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E79BE" w:rsidRDefault="00CE79BE" w:rsidP="00CE79BE">
      <w:pPr>
        <w:tabs>
          <w:tab w:val="left" w:pos="3686"/>
        </w:tabs>
      </w:pPr>
      <w:r>
        <w:rPr>
          <w:noProof/>
          <w:lang w:eastAsia="fr-FR" w:bidi="ar-SA"/>
        </w:rPr>
        <w:drawing>
          <wp:anchor distT="0" distB="0" distL="114300" distR="114300" simplePos="0" relativeHeight="251990528" behindDoc="0" locked="0" layoutInCell="1" allowOverlap="1" wp14:anchorId="5CAAA485" wp14:editId="197673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52625" cy="838200"/>
            <wp:effectExtent l="0" t="0" r="9525" b="0"/>
            <wp:wrapSquare wrapText="right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BE" w:rsidRPr="00E210B2" w:rsidRDefault="00CE79BE" w:rsidP="00CE79BE"/>
    <w:p w:rsidR="00CE79BE" w:rsidRPr="00E210B2" w:rsidRDefault="00CE79BE" w:rsidP="00CE79BE"/>
    <w:p w:rsidR="00CE79BE" w:rsidRPr="00E210B2" w:rsidRDefault="00CE79BE" w:rsidP="00CE79BE"/>
    <w:p w:rsidR="00CE79BE" w:rsidRDefault="00CE79BE" w:rsidP="00CE79BE">
      <w:pPr>
        <w:tabs>
          <w:tab w:val="left" w:pos="3686"/>
        </w:tabs>
      </w:pPr>
    </w:p>
    <w:p w:rsidR="00CE79BE" w:rsidRDefault="00CE79BE" w:rsidP="00CE79BE">
      <w:pPr>
        <w:tabs>
          <w:tab w:val="left" w:pos="2565"/>
        </w:tabs>
        <w:rPr>
          <w:rFonts w:ascii="Arial" w:hAnsi="Arial"/>
        </w:rPr>
      </w:pPr>
      <w:r>
        <w:tab/>
      </w:r>
      <w:r>
        <w:rPr>
          <w:rFonts w:ascii="Arial" w:hAnsi="Arial"/>
        </w:rPr>
        <w:tab/>
      </w:r>
    </w:p>
    <w:p w:rsidR="00CE79BE" w:rsidRDefault="00CE79BE" w:rsidP="00CE79BE">
      <w:pPr>
        <w:tabs>
          <w:tab w:val="left" w:pos="3686"/>
        </w:tabs>
        <w:rPr>
          <w:rFonts w:ascii="Arial" w:hAnsi="Arial"/>
        </w:rPr>
      </w:pPr>
    </w:p>
    <w:p w:rsidR="00CE79BE" w:rsidRDefault="00CE79BE" w:rsidP="00CE79BE">
      <w:pPr>
        <w:tabs>
          <w:tab w:val="left" w:pos="3686"/>
        </w:tabs>
        <w:rPr>
          <w:rFonts w:ascii="Arial" w:hAnsi="Arial"/>
        </w:rPr>
      </w:pPr>
    </w:p>
    <w:p w:rsidR="00CE79BE" w:rsidRPr="00EB7B47" w:rsidRDefault="00CE79BE" w:rsidP="00CE79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86"/>
        </w:tabs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CERTIFICAT D’APTITUDE PROFESSIONNEL</w:t>
      </w:r>
    </w:p>
    <w:p w:rsidR="00CE79BE" w:rsidRPr="00B662EB" w:rsidRDefault="00CE79BE" w:rsidP="00CE79BE">
      <w:pPr>
        <w:pStyle w:val="Titre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i w:val="0"/>
        </w:rPr>
      </w:pPr>
      <w:r w:rsidRPr="00B662EB">
        <w:rPr>
          <w:rFonts w:cs="Arial"/>
          <w:b/>
          <w:sz w:val="32"/>
        </w:rPr>
        <w:t>MAINTENANCE DES VÉHICULES</w:t>
      </w:r>
    </w:p>
    <w:p w:rsidR="00CE79BE" w:rsidRPr="00EB7B47" w:rsidRDefault="00CE79BE" w:rsidP="00CE79BE">
      <w:pPr>
        <w:tabs>
          <w:tab w:val="left" w:pos="3686"/>
        </w:tabs>
        <w:rPr>
          <w:rFonts w:ascii="Arial" w:hAnsi="Arial" w:cs="Arial"/>
          <w:b/>
        </w:rPr>
      </w:pPr>
    </w:p>
    <w:p w:rsidR="00CE79BE" w:rsidRDefault="00CE79BE" w:rsidP="00CE79BE">
      <w:pPr>
        <w:tabs>
          <w:tab w:val="left" w:pos="3686"/>
        </w:tabs>
        <w:rPr>
          <w:rFonts w:ascii="Arial" w:hAnsi="Arial" w:cs="Arial"/>
          <w:sz w:val="28"/>
        </w:rPr>
      </w:pPr>
    </w:p>
    <w:p w:rsidR="00CE79BE" w:rsidRPr="00EB7B47" w:rsidRDefault="00CE79BE" w:rsidP="00CE79BE">
      <w:pPr>
        <w:tabs>
          <w:tab w:val="left" w:pos="3686"/>
        </w:tabs>
        <w:rPr>
          <w:rFonts w:ascii="Arial" w:hAnsi="Arial" w:cs="Arial"/>
          <w:sz w:val="28"/>
        </w:rPr>
      </w:pPr>
    </w:p>
    <w:tbl>
      <w:tblPr>
        <w:tblW w:w="0" w:type="auto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CE79BE" w:rsidRPr="00EB7B47" w:rsidTr="00895F13">
        <w:trPr>
          <w:cantSplit/>
          <w:trHeight w:val="822"/>
        </w:trPr>
        <w:tc>
          <w:tcPr>
            <w:tcW w:w="9781" w:type="dxa"/>
            <w:shd w:val="clear" w:color="auto" w:fill="8496B0"/>
          </w:tcPr>
          <w:p w:rsidR="00CE79BE" w:rsidRPr="00B662EB" w:rsidRDefault="00CE79BE" w:rsidP="00895F13">
            <w:pPr>
              <w:pStyle w:val="Titre5"/>
              <w:contextualSpacing/>
              <w:jc w:val="center"/>
              <w:rPr>
                <w:rFonts w:ascii="Arial Narrow" w:hAnsi="Arial Narrow" w:cs="Arial"/>
                <w:bCs/>
                <w:color w:val="FF0000"/>
                <w:sz w:val="36"/>
                <w:szCs w:val="36"/>
              </w:rPr>
            </w:pPr>
            <w:r w:rsidRPr="00B662EB">
              <w:rPr>
                <w:rFonts w:ascii="Arial Narrow" w:hAnsi="Arial Narrow" w:cs="Arial"/>
                <w:color w:val="FF0000"/>
                <w:sz w:val="36"/>
                <w:szCs w:val="36"/>
              </w:rPr>
              <w:t>Préparation d’une intervention de maintenance</w:t>
            </w:r>
          </w:p>
          <w:p w:rsidR="00CE79BE" w:rsidRPr="00117E42" w:rsidRDefault="00CE79BE" w:rsidP="00895F13">
            <w:pPr>
              <w:rPr>
                <w:color w:val="FF0000"/>
              </w:rPr>
            </w:pPr>
          </w:p>
          <w:p w:rsidR="00CE79BE" w:rsidRPr="00117E42" w:rsidRDefault="00CE79BE" w:rsidP="00895F13">
            <w:pPr>
              <w:jc w:val="center"/>
              <w:rPr>
                <w:color w:val="FF0000"/>
                <w:highlight w:val="yellow"/>
              </w:rPr>
            </w:pPr>
          </w:p>
        </w:tc>
      </w:tr>
      <w:tr w:rsidR="00CE79BE" w:rsidRPr="00EB7B47" w:rsidTr="00895F13">
        <w:trPr>
          <w:cantSplit/>
          <w:trHeight w:val="653"/>
        </w:trPr>
        <w:tc>
          <w:tcPr>
            <w:tcW w:w="9781" w:type="dxa"/>
            <w:shd w:val="clear" w:color="auto" w:fill="BFBFBF"/>
            <w:vAlign w:val="center"/>
          </w:tcPr>
          <w:p w:rsidR="00CE79BE" w:rsidRPr="00A1043E" w:rsidRDefault="00CE79BE" w:rsidP="00895F13">
            <w:pPr>
              <w:jc w:val="center"/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</w:pPr>
            <w:r w:rsidRPr="00A1043E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 xml:space="preserve">SITUATION </w:t>
            </w:r>
            <w:r w:rsidR="00674AB2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 xml:space="preserve">TERMINALE </w:t>
            </w:r>
            <w:r w:rsidRPr="00A1043E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 xml:space="preserve">DE FORMATION : </w:t>
            </w:r>
            <w:r w:rsidR="00842019">
              <w:rPr>
                <w:rFonts w:ascii="Arial Narrow" w:hAnsi="Arial Narrow"/>
                <w:b/>
                <w:bCs/>
                <w:color w:val="FF0000"/>
                <w:sz w:val="28"/>
                <w:szCs w:val="28"/>
              </w:rPr>
              <w:t>Refroidissement C3 pluriel</w:t>
            </w:r>
          </w:p>
          <w:p w:rsidR="00CE79BE" w:rsidRPr="00117E42" w:rsidRDefault="00CE79BE" w:rsidP="00895F13">
            <w:pPr>
              <w:tabs>
                <w:tab w:val="left" w:pos="3686"/>
              </w:tabs>
              <w:jc w:val="center"/>
              <w:rPr>
                <w:rFonts w:ascii="Arial Narrow" w:hAnsi="Arial Narrow" w:cs="Arial"/>
                <w:b/>
                <w:color w:val="FF0000"/>
                <w:sz w:val="28"/>
                <w:highlight w:val="yellow"/>
              </w:rPr>
            </w:pPr>
          </w:p>
        </w:tc>
      </w:tr>
      <w:tr w:rsidR="00CE79BE" w:rsidRPr="00EB7B47" w:rsidTr="00895F13">
        <w:trPr>
          <w:cantSplit/>
          <w:trHeight w:val="653"/>
        </w:trPr>
        <w:tc>
          <w:tcPr>
            <w:tcW w:w="9781" w:type="dxa"/>
            <w:shd w:val="clear" w:color="auto" w:fill="BFBFBF"/>
            <w:vAlign w:val="center"/>
          </w:tcPr>
          <w:p w:rsidR="00CE79BE" w:rsidRPr="00743644" w:rsidRDefault="00CE79BE" w:rsidP="00895F13">
            <w:pPr>
              <w:tabs>
                <w:tab w:val="left" w:pos="3686"/>
              </w:tabs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9F2857">
              <w:rPr>
                <w:rFonts w:ascii="Arial Narrow" w:hAnsi="Arial Narrow" w:cs="Arial"/>
                <w:b/>
                <w:sz w:val="28"/>
              </w:rPr>
              <w:t>Durée</w:t>
            </w:r>
            <w:r w:rsidR="00674AB2">
              <w:rPr>
                <w:rFonts w:ascii="Arial Narrow" w:hAnsi="Arial Narrow" w:cs="Arial"/>
                <w:b/>
                <w:sz w:val="28"/>
              </w:rPr>
              <w:t xml:space="preserve"> estimée</w:t>
            </w:r>
            <w:r w:rsidRPr="009F2857">
              <w:rPr>
                <w:rFonts w:ascii="Arial Narrow" w:hAnsi="Arial Narrow" w:cs="Arial"/>
                <w:b/>
                <w:sz w:val="28"/>
              </w:rPr>
              <w:t> : 4 h</w:t>
            </w:r>
          </w:p>
        </w:tc>
      </w:tr>
    </w:tbl>
    <w:p w:rsidR="00CE79BE" w:rsidRDefault="00CE79BE" w:rsidP="00CE79BE">
      <w:pPr>
        <w:tabs>
          <w:tab w:val="left" w:pos="4069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CE79BE" w:rsidRPr="006B3B84" w:rsidRDefault="00CE79BE" w:rsidP="00CE79B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4069"/>
        </w:tabs>
        <w:jc w:val="center"/>
        <w:rPr>
          <w:rFonts w:ascii="Arial" w:hAnsi="Arial" w:cs="Arial"/>
          <w:b/>
          <w:sz w:val="40"/>
          <w:szCs w:val="40"/>
        </w:rPr>
      </w:pPr>
      <w:r w:rsidRPr="006B3B84">
        <w:rPr>
          <w:rFonts w:ascii="Arial" w:hAnsi="Arial" w:cs="Arial"/>
          <w:b/>
          <w:sz w:val="40"/>
          <w:szCs w:val="40"/>
        </w:rPr>
        <w:t xml:space="preserve">DOSSIER </w:t>
      </w:r>
      <w:r>
        <w:rPr>
          <w:rFonts w:ascii="Arial" w:hAnsi="Arial" w:cs="Arial"/>
          <w:b/>
          <w:sz w:val="40"/>
          <w:szCs w:val="40"/>
        </w:rPr>
        <w:t>RESSOURCE</w:t>
      </w:r>
    </w:p>
    <w:p w:rsidR="00CE79BE" w:rsidRPr="00EB7B47" w:rsidRDefault="00CE79BE" w:rsidP="00CE79BE">
      <w:pPr>
        <w:tabs>
          <w:tab w:val="left" w:pos="3686"/>
        </w:tabs>
        <w:rPr>
          <w:rFonts w:ascii="Arial" w:hAnsi="Arial" w:cs="Arial"/>
          <w:sz w:val="28"/>
        </w:rPr>
      </w:pPr>
    </w:p>
    <w:p w:rsidR="00CE79BE" w:rsidRPr="009F2857" w:rsidRDefault="00CE79BE" w:rsidP="00CE79BE">
      <w:pPr>
        <w:jc w:val="center"/>
        <w:rPr>
          <w:rFonts w:ascii="Arial Narrow" w:hAnsi="Arial Narrow" w:cs="Arial"/>
          <w:sz w:val="28"/>
        </w:rPr>
      </w:pPr>
      <w:r w:rsidRPr="009F2857">
        <w:rPr>
          <w:rFonts w:ascii="Arial Narrow" w:hAnsi="Arial Narrow" w:cs="Arial"/>
          <w:sz w:val="28"/>
          <w:u w:val="single"/>
        </w:rPr>
        <w:t xml:space="preserve">OPTION </w:t>
      </w:r>
      <w:r>
        <w:rPr>
          <w:rFonts w:ascii="Arial Narrow" w:hAnsi="Arial Narrow" w:cs="Arial"/>
          <w:sz w:val="28"/>
          <w:u w:val="single"/>
        </w:rPr>
        <w:t>A: VEHICULE PARTICULIER</w:t>
      </w:r>
    </w:p>
    <w:p w:rsidR="00CE79BE" w:rsidRDefault="00CE79BE" w:rsidP="00CE79BE">
      <w:pPr>
        <w:rPr>
          <w:rFonts w:ascii="Arial" w:hAnsi="Arial" w:cs="Arial"/>
        </w:rPr>
      </w:pPr>
    </w:p>
    <w:p w:rsidR="00CE79BE" w:rsidRPr="00EB7B47" w:rsidRDefault="00CE79BE" w:rsidP="00CE79BE">
      <w:pPr>
        <w:rPr>
          <w:rFonts w:ascii="Arial" w:hAnsi="Arial" w:cs="Arial"/>
        </w:rPr>
      </w:pPr>
    </w:p>
    <w:p w:rsidR="00CE79BE" w:rsidRPr="00EB7B47" w:rsidRDefault="00CE79BE" w:rsidP="00CE79BE">
      <w:pPr>
        <w:rPr>
          <w:rFonts w:ascii="Arial" w:hAnsi="Arial" w:cs="Arial"/>
        </w:rPr>
      </w:pPr>
    </w:p>
    <w:p w:rsidR="00CE79BE" w:rsidRDefault="00CE79BE" w:rsidP="00CE79BE">
      <w:pPr>
        <w:rPr>
          <w:rFonts w:ascii="Arial" w:hAnsi="Arial" w:cs="Arial"/>
        </w:rPr>
      </w:pPr>
    </w:p>
    <w:p w:rsidR="00CE79BE" w:rsidRPr="00EB7B47" w:rsidRDefault="00CE79BE" w:rsidP="00CE79BE">
      <w:pPr>
        <w:rPr>
          <w:rFonts w:ascii="Arial" w:hAnsi="Arial" w:cs="Arial"/>
        </w:rPr>
      </w:pPr>
    </w:p>
    <w:p w:rsidR="00CE79BE" w:rsidRPr="009F2857" w:rsidRDefault="00CE79BE" w:rsidP="00CE79BE">
      <w:pPr>
        <w:rPr>
          <w:rFonts w:ascii="Arial Narrow" w:hAnsi="Arial Narrow" w:cs="Arial"/>
          <w:noProof/>
        </w:rPr>
      </w:pPr>
    </w:p>
    <w:p w:rsidR="00CE79BE" w:rsidRDefault="00CE79BE" w:rsidP="00CE79BE">
      <w:pPr>
        <w:widowControl/>
        <w:suppressAutoHyphens w:val="0"/>
      </w:pPr>
    </w:p>
    <w:p w:rsidR="00CE79BE" w:rsidRDefault="00CE79BE" w:rsidP="00CE79BE"/>
    <w:p w:rsidR="00CE79BE" w:rsidRDefault="00CE79BE" w:rsidP="00CE79BE"/>
    <w:p w:rsidR="00CE79BE" w:rsidRDefault="00CE79BE">
      <w:pPr>
        <w:widowControl/>
        <w:suppressAutoHyphens w:val="0"/>
      </w:pPr>
    </w:p>
    <w:p w:rsidR="000230DA" w:rsidRDefault="000230DA"/>
    <w:p w:rsidR="00CE79BE" w:rsidRDefault="00CE79BE"/>
    <w:p w:rsidR="00CE79BE" w:rsidRDefault="00CE79BE"/>
    <w:p w:rsidR="00CE79BE" w:rsidRDefault="00CE79BE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0230DA" w:rsidRDefault="000230DA"/>
    <w:p w:rsidR="00674AB2" w:rsidRDefault="00674AB2" w:rsidP="00167D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Activité pratique</w:t>
      </w:r>
    </w:p>
    <w:p w:rsidR="00167D37" w:rsidRPr="00167D37" w:rsidRDefault="00167D37" w:rsidP="00167D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7D37">
        <w:rPr>
          <w:rFonts w:ascii="Times New Roman" w:hAnsi="Times New Roman" w:cs="Times New Roman"/>
          <w:b/>
          <w:sz w:val="40"/>
          <w:szCs w:val="40"/>
        </w:rPr>
        <w:t>CAP MV option A</w:t>
      </w:r>
    </w:p>
    <w:p w:rsidR="000230DA" w:rsidRPr="00167D37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167D37" w:rsidRDefault="00167D37" w:rsidP="00BA295E">
      <w:pPr>
        <w:pStyle w:val="En-ttedetabledesmatires"/>
        <w:jc w:val="center"/>
      </w:pPr>
      <w:r>
        <w:t>Sommaire</w:t>
      </w:r>
    </w:p>
    <w:p w:rsidR="00BA295E" w:rsidRPr="00BA295E" w:rsidRDefault="00BA295E" w:rsidP="00BA295E">
      <w:pPr>
        <w:rPr>
          <w:lang w:eastAsia="en-US" w:bidi="ar-SA"/>
        </w:rPr>
      </w:pPr>
    </w:p>
    <w:p w:rsidR="005D5258" w:rsidRDefault="003341F5">
      <w:pPr>
        <w:pStyle w:val="TM2"/>
        <w:tabs>
          <w:tab w:val="right" w:leader="dot" w:pos="9628"/>
        </w:tabs>
        <w:rPr>
          <w:noProof/>
        </w:rPr>
      </w:pPr>
      <w:r>
        <w:fldChar w:fldCharType="begin"/>
      </w:r>
      <w:r w:rsidR="00167D37">
        <w:instrText xml:space="preserve"> TOC \o "1-3" \h \z \u </w:instrText>
      </w:r>
      <w:r>
        <w:fldChar w:fldCharType="separate"/>
      </w:r>
    </w:p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78" w:history="1">
        <w:r w:rsidR="005D5258" w:rsidRPr="00633F37">
          <w:rPr>
            <w:rStyle w:val="Lienhypertexte"/>
            <w:noProof/>
          </w:rPr>
          <w:t>1)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Caractéristiques du véhicule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_Toc443313078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3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79" w:history="1">
        <w:r w:rsidR="005D5258" w:rsidRPr="00633F37">
          <w:rPr>
            <w:rStyle w:val="Lienhypertexte"/>
            <w:noProof/>
          </w:rPr>
          <w:t>2)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Le combiné de bord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_Toc443313079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4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0" w:history="1">
        <w:r w:rsidR="005D5258" w:rsidRPr="00633F37">
          <w:rPr>
            <w:rStyle w:val="Lienhypertexte"/>
            <w:noProof/>
          </w:rPr>
          <w:t>3)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Les témoins lumineux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_Toc443313080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5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1" w:history="1">
        <w:r w:rsidR="005D5258" w:rsidRPr="00633F37">
          <w:rPr>
            <w:rStyle w:val="Lienhypertexte"/>
            <w:noProof/>
          </w:rPr>
          <w:t>4)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Implantation des éléments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_Toc443313081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6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2" w:history="1">
        <w:r w:rsidR="005D5258" w:rsidRPr="00633F37">
          <w:rPr>
            <w:rStyle w:val="Lienhypertexte"/>
            <w:noProof/>
          </w:rPr>
          <w:t>5)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Principe de fonctionnement du système de refroidissement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_Toc443313082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7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5" w:history="1">
        <w:r w:rsidR="005D5258" w:rsidRPr="00633F37">
          <w:rPr>
            <w:rStyle w:val="Lienhypertexte"/>
            <w:noProof/>
          </w:rPr>
          <w:t>6)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Caractéristiques du système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_Toc443313085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11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6" w:history="1">
        <w:r w:rsidR="005D5258" w:rsidRPr="00633F37">
          <w:rPr>
            <w:rStyle w:val="Lienhypertexte"/>
            <w:noProof/>
          </w:rPr>
          <w:t>7)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FAST : circuit de refroidissement moteur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_Toc443313086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12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Style w:val="Lienhypertexte"/>
          <w:noProof/>
        </w:rPr>
      </w:pPr>
      <w:hyperlink w:anchor="_Toc443313087" w:history="1">
        <w:r w:rsidR="005D5258" w:rsidRPr="00633F37">
          <w:rPr>
            <w:rStyle w:val="Lienhypertexte"/>
            <w:noProof/>
          </w:rPr>
          <w:t>8)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SADT  système de refroidissement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_Toc443313087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12</w:t>
        </w:r>
        <w:r w:rsidR="005D5258">
          <w:rPr>
            <w:noProof/>
            <w:webHidden/>
          </w:rPr>
          <w:fldChar w:fldCharType="end"/>
        </w:r>
      </w:hyperlink>
    </w:p>
    <w:p w:rsidR="005D5258" w:rsidRPr="005D5258" w:rsidRDefault="005D5258" w:rsidP="005D5258"/>
    <w:p w:rsidR="005D5258" w:rsidRDefault="00B90D22">
      <w:pPr>
        <w:pStyle w:val="TM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fr-FR" w:bidi="ar-SA"/>
        </w:rPr>
      </w:pPr>
      <w:hyperlink w:anchor="_Toc443313088" w:history="1">
        <w:r w:rsidR="005D5258" w:rsidRPr="00633F37">
          <w:rPr>
            <w:rStyle w:val="Lienhypertexte"/>
            <w:noProof/>
          </w:rPr>
          <w:t>9)</w:t>
        </w:r>
        <w:r w:rsidR="005D5258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fr-FR" w:bidi="ar-SA"/>
          </w:rPr>
          <w:tab/>
        </w:r>
        <w:r w:rsidR="005D5258" w:rsidRPr="00633F37">
          <w:rPr>
            <w:rStyle w:val="Lienhypertexte"/>
            <w:noProof/>
          </w:rPr>
          <w:t>Dessin d’ensemble calorstat</w:t>
        </w:r>
        <w:r w:rsidR="005D5258">
          <w:rPr>
            <w:noProof/>
            <w:webHidden/>
          </w:rPr>
          <w:tab/>
        </w:r>
        <w:r w:rsidR="005D5258">
          <w:rPr>
            <w:noProof/>
            <w:webHidden/>
          </w:rPr>
          <w:fldChar w:fldCharType="begin"/>
        </w:r>
        <w:r w:rsidR="005D5258">
          <w:rPr>
            <w:noProof/>
            <w:webHidden/>
          </w:rPr>
          <w:instrText xml:space="preserve"> PAGEREF _Toc443313088 \h </w:instrText>
        </w:r>
        <w:r w:rsidR="005D5258">
          <w:rPr>
            <w:noProof/>
            <w:webHidden/>
          </w:rPr>
        </w:r>
        <w:r w:rsidR="005D5258">
          <w:rPr>
            <w:noProof/>
            <w:webHidden/>
          </w:rPr>
          <w:fldChar w:fldCharType="separate"/>
        </w:r>
        <w:r w:rsidR="005D5258">
          <w:rPr>
            <w:noProof/>
            <w:webHidden/>
          </w:rPr>
          <w:t>13</w:t>
        </w:r>
        <w:r w:rsidR="005D5258">
          <w:rPr>
            <w:noProof/>
            <w:webHidden/>
          </w:rPr>
          <w:fldChar w:fldCharType="end"/>
        </w:r>
      </w:hyperlink>
    </w:p>
    <w:p w:rsidR="00167D37" w:rsidRDefault="003341F5">
      <w:r>
        <w:fldChar w:fldCharType="end"/>
      </w: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CE3D43" w:rsidRDefault="00CE3D43" w:rsidP="00167D37">
      <w:pPr>
        <w:pStyle w:val="Titre1"/>
      </w:pPr>
      <w:bookmarkStart w:id="0" w:name="_Toc443313078"/>
      <w:r>
        <w:lastRenderedPageBreak/>
        <w:t>Caractéristiques du véhicule</w:t>
      </w:r>
      <w:bookmarkEnd w:id="0"/>
    </w:p>
    <w:p w:rsidR="00CE3D43" w:rsidRDefault="00F92C30" w:rsidP="00CE3D43">
      <w:pPr>
        <w:pStyle w:val="Corpsdetexte"/>
      </w:pPr>
      <w:r>
        <w:rPr>
          <w:noProof/>
          <w:lang w:eastAsia="fr-FR" w:bidi="ar-SA"/>
        </w:rPr>
        <w:drawing>
          <wp:inline distT="0" distB="0" distL="0" distR="0">
            <wp:extent cx="6115050" cy="847725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DA" w:rsidRPr="00167D37" w:rsidRDefault="00167D37" w:rsidP="00167D37">
      <w:pPr>
        <w:pStyle w:val="Titre1"/>
      </w:pPr>
      <w:bookmarkStart w:id="1" w:name="_Toc443313079"/>
      <w:r w:rsidRPr="00167D37">
        <w:lastRenderedPageBreak/>
        <w:t>Le combiné de bord</w:t>
      </w:r>
      <w:bookmarkEnd w:id="1"/>
    </w:p>
    <w:p w:rsidR="00167D37" w:rsidRDefault="00167D37" w:rsidP="00167D37">
      <w:pPr>
        <w:pStyle w:val="Corpsdetexte"/>
      </w:pPr>
    </w:p>
    <w:p w:rsidR="00167D37" w:rsidRPr="00167D37" w:rsidRDefault="00F92C30" w:rsidP="00167D37">
      <w:pPr>
        <w:pStyle w:val="Corpsdetexte"/>
      </w:pPr>
      <w:r>
        <w:rPr>
          <w:noProof/>
          <w:lang w:eastAsia="fr-FR" w:bidi="ar-SA"/>
        </w:rPr>
        <w:drawing>
          <wp:anchor distT="0" distB="0" distL="114300" distR="114300" simplePos="0" relativeHeight="251381248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-762000</wp:posOffset>
            </wp:positionV>
            <wp:extent cx="3618865" cy="3493770"/>
            <wp:effectExtent l="19050" t="0" r="63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167D37" w:rsidRDefault="00F92C30">
      <w:pPr>
        <w:rPr>
          <w:rFonts w:cs="Liberation Serif"/>
          <w:b/>
          <w:i/>
          <w:iCs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371008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1401445</wp:posOffset>
            </wp:positionV>
            <wp:extent cx="7179945" cy="4735830"/>
            <wp:effectExtent l="19050" t="0" r="190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Pr="00167D37" w:rsidRDefault="00167D37" w:rsidP="00167D37">
      <w:pPr>
        <w:rPr>
          <w:rFonts w:cs="Liberation Serif"/>
        </w:rPr>
      </w:pPr>
    </w:p>
    <w:p w:rsidR="00167D37" w:rsidRDefault="00167D37" w:rsidP="00167D37">
      <w:pPr>
        <w:rPr>
          <w:rFonts w:cs="Liberation Serif"/>
        </w:rPr>
      </w:pPr>
    </w:p>
    <w:p w:rsidR="00167D37" w:rsidRDefault="00167D37" w:rsidP="00167D37">
      <w:pPr>
        <w:rPr>
          <w:rFonts w:cs="Liberation Serif"/>
        </w:rPr>
      </w:pPr>
    </w:p>
    <w:p w:rsidR="000230DA" w:rsidRDefault="00167D37" w:rsidP="00167D37">
      <w:pPr>
        <w:pStyle w:val="Titre1"/>
      </w:pPr>
      <w:r>
        <w:br w:type="page"/>
      </w:r>
      <w:bookmarkStart w:id="2" w:name="_Toc443313080"/>
      <w:r>
        <w:lastRenderedPageBreak/>
        <w:t>Les témoins lumineux</w:t>
      </w:r>
      <w:bookmarkEnd w:id="2"/>
    </w:p>
    <w:p w:rsidR="00167D37" w:rsidRDefault="00F92C30" w:rsidP="00167D37">
      <w:pPr>
        <w:pStyle w:val="Corpsdetexte"/>
      </w:pPr>
      <w:r>
        <w:rPr>
          <w:noProof/>
          <w:lang w:eastAsia="fr-FR" w:bidi="ar-SA"/>
        </w:rPr>
        <w:drawing>
          <wp:anchor distT="0" distB="0" distL="114300" distR="114300" simplePos="0" relativeHeight="25137203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133350</wp:posOffset>
            </wp:positionV>
            <wp:extent cx="6116320" cy="401129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Default="00F92C30" w:rsidP="00167D37">
      <w:pPr>
        <w:pStyle w:val="Corpsdetexte"/>
      </w:pPr>
      <w:r>
        <w:rPr>
          <w:noProof/>
          <w:lang w:eastAsia="fr-FR" w:bidi="ar-SA"/>
        </w:rPr>
        <w:drawing>
          <wp:anchor distT="0" distB="0" distL="114300" distR="114300" simplePos="0" relativeHeight="25137305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3810</wp:posOffset>
            </wp:positionV>
            <wp:extent cx="6116320" cy="4011295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D37" w:rsidRDefault="00167D37" w:rsidP="00167D37">
      <w:pPr>
        <w:pStyle w:val="Corpsdetexte"/>
      </w:pPr>
    </w:p>
    <w:p w:rsidR="00167D37" w:rsidRDefault="00167D37" w:rsidP="00167D37">
      <w:pPr>
        <w:pStyle w:val="Corpsdetexte"/>
      </w:pPr>
    </w:p>
    <w:p w:rsidR="00167D37" w:rsidRPr="00167D37" w:rsidRDefault="00167D37" w:rsidP="00167D37"/>
    <w:p w:rsidR="00167D37" w:rsidRPr="00167D37" w:rsidRDefault="00167D37" w:rsidP="00167D37"/>
    <w:p w:rsidR="00167D37" w:rsidRPr="00167D37" w:rsidRDefault="00167D37" w:rsidP="00167D37"/>
    <w:p w:rsidR="00167D37" w:rsidRPr="00167D37" w:rsidRDefault="00167D37" w:rsidP="00167D37"/>
    <w:p w:rsidR="00167D37" w:rsidRPr="00167D37" w:rsidRDefault="00167D37" w:rsidP="00167D37"/>
    <w:p w:rsidR="00167D37" w:rsidRPr="00167D37" w:rsidRDefault="00167D37" w:rsidP="00167D37"/>
    <w:p w:rsidR="00167D37" w:rsidRPr="00167D37" w:rsidRDefault="00167D37" w:rsidP="00167D37"/>
    <w:p w:rsidR="00167D37" w:rsidRDefault="00167D37" w:rsidP="00167D37"/>
    <w:p w:rsidR="00167D37" w:rsidRDefault="00167D37" w:rsidP="00167D37"/>
    <w:p w:rsidR="00167D37" w:rsidRDefault="00167D37" w:rsidP="00167D37"/>
    <w:p w:rsidR="00167D37" w:rsidRDefault="00167D37" w:rsidP="00167D37"/>
    <w:p w:rsidR="00167D37" w:rsidRDefault="00167D37" w:rsidP="00167D37">
      <w:pPr>
        <w:pStyle w:val="Titre1"/>
      </w:pPr>
      <w:r>
        <w:br w:type="page"/>
      </w:r>
      <w:bookmarkStart w:id="3" w:name="_Toc443313081"/>
      <w:r w:rsidR="004A06B5">
        <w:rPr>
          <w:noProof/>
          <w:lang w:eastAsia="fr-FR" w:bidi="ar-SA"/>
        </w:rPr>
        <w:lastRenderedPageBreak/>
        <w:drawing>
          <wp:anchor distT="0" distB="0" distL="114300" distR="114300" simplePos="0" relativeHeight="251380224" behindDoc="1" locked="0" layoutInCell="1" allowOverlap="1">
            <wp:simplePos x="0" y="0"/>
            <wp:positionH relativeFrom="column">
              <wp:posOffset>400768</wp:posOffset>
            </wp:positionH>
            <wp:positionV relativeFrom="paragraph">
              <wp:posOffset>456620</wp:posOffset>
            </wp:positionV>
            <wp:extent cx="5665571" cy="846115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71" cy="846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55B">
        <w:t>Implantation des éléments</w:t>
      </w:r>
      <w:bookmarkEnd w:id="3"/>
    </w:p>
    <w:p w:rsidR="0018155B" w:rsidRDefault="0018155B" w:rsidP="0018155B">
      <w:pPr>
        <w:pStyle w:val="Corpsdetexte"/>
      </w:pPr>
    </w:p>
    <w:p w:rsidR="0018155B" w:rsidRPr="0018155B" w:rsidRDefault="0018155B" w:rsidP="0018155B"/>
    <w:p w:rsidR="0018155B" w:rsidRP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/>
    <w:p w:rsidR="0018155B" w:rsidRDefault="0018155B" w:rsidP="0018155B">
      <w:pPr>
        <w:pStyle w:val="Titre1"/>
      </w:pPr>
      <w:r>
        <w:br w:type="page"/>
      </w:r>
      <w:bookmarkStart w:id="4" w:name="_Toc443313082"/>
      <w:r w:rsidR="00645496">
        <w:lastRenderedPageBreak/>
        <w:t xml:space="preserve">Principe de fonctionnement du système de </w:t>
      </w:r>
      <w:r w:rsidR="00C22F02">
        <w:t>refroidissement</w:t>
      </w:r>
      <w:bookmarkEnd w:id="4"/>
    </w:p>
    <w:p w:rsidR="00645496" w:rsidRDefault="00F92C30" w:rsidP="0018155B">
      <w:pPr>
        <w:pStyle w:val="Corpsdetexte"/>
      </w:pPr>
      <w:r>
        <w:rPr>
          <w:noProof/>
          <w:lang w:eastAsia="fr-FR" w:bidi="ar-SA"/>
        </w:rPr>
        <w:drawing>
          <wp:anchor distT="0" distB="0" distL="114300" distR="114300" simplePos="0" relativeHeight="25138227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align>center</wp:align>
            </wp:positionV>
            <wp:extent cx="6116320" cy="4848225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496" w:rsidRPr="00645496" w:rsidRDefault="00645496" w:rsidP="00645496"/>
    <w:p w:rsidR="00645496" w:rsidRDefault="00645496" w:rsidP="00645496"/>
    <w:p w:rsidR="00EE6AD2" w:rsidRDefault="00F92C30" w:rsidP="00645496">
      <w:pPr>
        <w:ind w:firstLine="720"/>
      </w:pPr>
      <w:r>
        <w:rPr>
          <w:noProof/>
          <w:lang w:eastAsia="fr-FR" w:bidi="ar-SA"/>
        </w:rPr>
        <w:drawing>
          <wp:anchor distT="0" distB="0" distL="114300" distR="114300" simplePos="0" relativeHeight="25138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4531995</wp:posOffset>
            </wp:positionV>
            <wp:extent cx="5469255" cy="327850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38329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4247515</wp:posOffset>
            </wp:positionV>
            <wp:extent cx="6116320" cy="28448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Default="00970005" w:rsidP="00970005">
      <w:r>
        <w:rPr>
          <w:noProof/>
          <w:lang w:eastAsia="fr-FR" w:bidi="ar-SA"/>
        </w:rPr>
        <w:drawing>
          <wp:anchor distT="0" distB="0" distL="114300" distR="114300" simplePos="0" relativeHeight="251366912" behindDoc="1" locked="0" layoutInCell="1" allowOverlap="1">
            <wp:simplePos x="0" y="0"/>
            <wp:positionH relativeFrom="column">
              <wp:posOffset>3246949</wp:posOffset>
            </wp:positionH>
            <wp:positionV relativeFrom="paragraph">
              <wp:posOffset>138679</wp:posOffset>
            </wp:positionV>
            <wp:extent cx="2277110" cy="501015"/>
            <wp:effectExtent l="19050" t="0" r="889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Start w:id="5" w:name="_Toc440913602"/>
    <w:bookmarkStart w:id="6" w:name="_Toc443313083"/>
    <w:p w:rsidR="00EE6AD2" w:rsidRDefault="007D32B1" w:rsidP="00EE6AD2">
      <w:pPr>
        <w:pStyle w:val="Titre1"/>
        <w:numPr>
          <w:ilvl w:val="0"/>
          <w:numId w:val="0"/>
        </w:numPr>
        <w:ind w:left="720"/>
      </w:pPr>
      <w:r>
        <w:rPr>
          <w:noProof/>
          <w:lang w:eastAsia="fr-FR" w:bidi="ar-SA"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-196215</wp:posOffset>
                </wp:positionV>
                <wp:extent cx="6212840" cy="5000625"/>
                <wp:effectExtent l="635" t="0" r="0" b="2540"/>
                <wp:wrapNone/>
                <wp:docPr id="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5000625"/>
                          <a:chOff x="1006" y="1577"/>
                          <a:chExt cx="9784" cy="7875"/>
                        </a:xfrm>
                      </wpg:grpSpPr>
                      <pic:pic xmlns:pic="http://schemas.openxmlformats.org/drawingml/2006/picture">
                        <pic:nvPicPr>
                          <pic:cNvPr id="6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1577"/>
                            <a:ext cx="9784" cy="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9084"/>
                            <a:ext cx="7864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17BFC1" id="Group 21" o:spid="_x0000_s1026" style="position:absolute;margin-left:-6.4pt;margin-top:-15.45pt;width:489.2pt;height:393.75pt;z-index:-251628544" coordorigin="1006,1577" coordsize="9784,78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06;top:1577;width:9784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ikbDAAAA2wAAAA8AAABkcnMvZG93bnJldi54bWxEj0FrAjEUhO9C/0N4hV5EsxYRWY3SWgr1&#10;ImorXh+bZ3Zx87Ikcd3+eyMIHoeZ+YaZLztbi5Z8qBwrGA0zEMSF0xUbBX+/34MpiBCRNdaOScE/&#10;BVguXnpzzLW78o7afTQiQTjkqKCMscmlDEVJFsPQNcTJOzlvMSbpjdQerwlua/meZRNpseK0UGJD&#10;q5KK8/5iFbSXg13rTfd1Mv5zfTB43G77rNTba/cxAxGpi8/wo/2jFUzGc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mKRsMAAADbAAAADwAAAAAAAAAAAAAAAACf&#10;AgAAZHJzL2Rvd25yZXYueG1sUEsFBgAAAAAEAAQA9wAAAI8DAAAAAA==&#10;">
                  <v:imagedata r:id="rId22" o:title=""/>
                </v:shape>
                <v:shape id="Picture 20" o:spid="_x0000_s1028" type="#_x0000_t75" style="position:absolute;left:1086;top:9084;width:7864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+FzEAAAA2wAAAA8AAABkcnMvZG93bnJldi54bWxEj81qwzAQhO+FvIPYQi8lkRNIMG5kU4cY&#10;euilaYmvi7X+odbKWIrtvH1VKPQ4zMw3zDFbTC8mGl1nWcF2E4EgrqzuuFHw9VmsYxDOI2vsLZOC&#10;OznI0tXDERNtZ/6g6eIbESDsElTQej8kUrqqJYNuYwfi4NV2NOiDHBupR5wD3PRyF0UHabDjsNDi&#10;QKeWqu/LzSi49lzv4vNzvmi+F/F+Lt/zU6nU0+Py+gLC0+L/w3/tN63gsIf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+FzEAAAA2wAAAA8AAAAAAAAAAAAAAAAA&#10;nwIAAGRycy9kb3ducmV2LnhtbFBLBQYAAAAABAAEAPcAAACQAwAAAAA=&#10;">
                  <v:imagedata r:id="rId23" o:title=""/>
                </v:shape>
              </v:group>
            </w:pict>
          </mc:Fallback>
        </mc:AlternateContent>
      </w:r>
      <w:bookmarkEnd w:id="5"/>
      <w:bookmarkEnd w:id="6"/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EE6AD2" w:rsidP="00EE6AD2">
      <w:pPr>
        <w:pStyle w:val="Titre1"/>
        <w:numPr>
          <w:ilvl w:val="0"/>
          <w:numId w:val="0"/>
        </w:numPr>
        <w:ind w:left="720"/>
      </w:pPr>
    </w:p>
    <w:p w:rsidR="00EE6AD2" w:rsidRDefault="00F92C30" w:rsidP="00EE6AD2">
      <w:pPr>
        <w:pStyle w:val="Titre1"/>
        <w:numPr>
          <w:ilvl w:val="0"/>
          <w:numId w:val="0"/>
        </w:numPr>
        <w:ind w:left="720"/>
      </w:pPr>
      <w:bookmarkStart w:id="7" w:name="_Toc440913603"/>
      <w:bookmarkStart w:id="8" w:name="_Toc443313084"/>
      <w:r>
        <w:rPr>
          <w:noProof/>
          <w:lang w:eastAsia="fr-FR" w:bidi="ar-SA"/>
        </w:rPr>
        <w:drawing>
          <wp:anchor distT="0" distB="0" distL="114300" distR="114300" simplePos="0" relativeHeight="25138534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2138680</wp:posOffset>
            </wp:positionV>
            <wp:extent cx="6116955" cy="173355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7"/>
      <w:bookmarkEnd w:id="8"/>
    </w:p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Pr="00EE6AD2" w:rsidRDefault="00EE6AD2" w:rsidP="00EE6AD2"/>
    <w:p w:rsidR="00EE6AD2" w:rsidRDefault="00EE6AD2" w:rsidP="00EE6AD2"/>
    <w:p w:rsidR="00EE6AD2" w:rsidRDefault="00EE6AD2" w:rsidP="00EE6AD2"/>
    <w:p w:rsidR="0018155B" w:rsidRDefault="0018155B" w:rsidP="00EE6AD2"/>
    <w:p w:rsidR="00EE6AD2" w:rsidRDefault="00F92C30" w:rsidP="00EE6AD2">
      <w:r>
        <w:rPr>
          <w:noProof/>
          <w:lang w:eastAsia="fr-FR" w:bidi="ar-SA"/>
        </w:rPr>
        <w:drawing>
          <wp:anchor distT="0" distB="0" distL="114300" distR="114300" simplePos="0" relativeHeight="25138636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101600</wp:posOffset>
            </wp:positionV>
            <wp:extent cx="6648450" cy="2620010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EE6AD2" w:rsidRDefault="00EE6AD2" w:rsidP="00EE6AD2"/>
    <w:p w:rsidR="00C22F02" w:rsidRDefault="00C22F02">
      <w:pPr>
        <w:widowControl/>
        <w:suppressAutoHyphens w:val="0"/>
      </w:pPr>
      <w:r>
        <w:br w:type="page"/>
      </w:r>
    </w:p>
    <w:p w:rsidR="00C22F02" w:rsidRDefault="00C22F02" w:rsidP="00EE6AD2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3873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158750</wp:posOffset>
            </wp:positionV>
            <wp:extent cx="6124575" cy="3905250"/>
            <wp:effectExtent l="19050" t="0" r="952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>
      <w:r>
        <w:rPr>
          <w:noProof/>
          <w:lang w:eastAsia="fr-FR" w:bidi="ar-SA"/>
        </w:rPr>
        <w:drawing>
          <wp:anchor distT="0" distB="0" distL="114300" distR="114300" simplePos="0" relativeHeight="251388416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130810</wp:posOffset>
            </wp:positionV>
            <wp:extent cx="3762375" cy="4076700"/>
            <wp:effectExtent l="19050" t="0" r="952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C22F02" w:rsidRDefault="00C22F02" w:rsidP="00EE6AD2"/>
    <w:p w:rsidR="00EE6AD2" w:rsidRDefault="00C22F02" w:rsidP="00970005">
      <w:pPr>
        <w:widowControl/>
        <w:suppressAutoHyphens w:val="0"/>
      </w:pPr>
      <w:r>
        <w:lastRenderedPageBreak/>
        <w:br w:type="page"/>
      </w:r>
      <w:r w:rsidR="00AF543C">
        <w:rPr>
          <w:noProof/>
          <w:lang w:eastAsia="fr-FR" w:bidi="ar-SA"/>
        </w:rPr>
        <w:drawing>
          <wp:anchor distT="0" distB="0" distL="114300" distR="114300" simplePos="0" relativeHeight="25136998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2540</wp:posOffset>
            </wp:positionV>
            <wp:extent cx="6372225" cy="5678515"/>
            <wp:effectExtent l="19050" t="0" r="952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7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2B1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113030</wp:posOffset>
                </wp:positionV>
                <wp:extent cx="2445385" cy="252095"/>
                <wp:effectExtent l="3175" t="1905" r="0" b="3175"/>
                <wp:wrapNone/>
                <wp:docPr id="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43C" w:rsidRPr="00AF543C" w:rsidRDefault="00AF54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F543C">
                              <w:rPr>
                                <w:sz w:val="22"/>
                                <w:szCs w:val="22"/>
                              </w:rPr>
                              <w:t>d’eau</w:t>
                            </w:r>
                            <w:proofErr w:type="gramEnd"/>
                            <w:r w:rsidRPr="00AF543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4.7pt;margin-top:8.9pt;width:192.55pt;height:19.8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4Mq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CCNBe+jRA9sbdCv3KCK2PuOgM3C7H8DR7OEc+uy46uFOVl81EnLZUrFhN0rJsWW0hvxCe9M/&#10;uzrhaAuyHj/IGuLQrZEOaN+o3hYPyoEAHfr0eOqNzaWCw4iQ+DKJMarAFsVRkMY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" filled="f" stroked="f">
                <v:textbox style="mso-fit-shape-to-text:t">
                  <w:txbxContent>
                    <w:p w:rsidR="00AF543C" w:rsidRPr="00AF543C" w:rsidRDefault="00AF543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F543C">
                        <w:rPr>
                          <w:sz w:val="22"/>
                          <w:szCs w:val="22"/>
                        </w:rPr>
                        <w:t>d’eau</w:t>
                      </w:r>
                      <w:proofErr w:type="gramEnd"/>
                      <w:r w:rsidRPr="00AF543C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230DA" w:rsidRDefault="00551F10" w:rsidP="00551F10">
      <w:pPr>
        <w:pStyle w:val="Titre1"/>
      </w:pPr>
      <w:bookmarkStart w:id="9" w:name="_Toc443313085"/>
      <w:r>
        <w:lastRenderedPageBreak/>
        <w:t>Caractéristiques du système</w:t>
      </w:r>
      <w:bookmarkEnd w:id="9"/>
    </w:p>
    <w:p w:rsidR="000230DA" w:rsidRDefault="000230DA">
      <w:pPr>
        <w:rPr>
          <w:rFonts w:cs="Liberation Serif"/>
          <w:b/>
          <w:i/>
          <w:iCs/>
          <w:u w:val="single"/>
        </w:rPr>
      </w:pPr>
    </w:p>
    <w:p w:rsidR="00551F10" w:rsidRDefault="00551F10">
      <w:pPr>
        <w:rPr>
          <w:rFonts w:cs="Liberation Serif"/>
          <w:b/>
          <w:i/>
          <w:iCs/>
          <w:u w:val="single"/>
        </w:rPr>
      </w:pPr>
    </w:p>
    <w:p w:rsidR="00551F10" w:rsidRPr="00551F10" w:rsidRDefault="00551F10" w:rsidP="00551F10">
      <w:pPr>
        <w:pStyle w:val="Corpsdetexte"/>
        <w:numPr>
          <w:ilvl w:val="0"/>
          <w:numId w:val="6"/>
        </w:numPr>
      </w:pPr>
      <w:r>
        <w:rPr>
          <w:i/>
          <w:iCs/>
        </w:rPr>
        <w:t>le circuit de refroidissement :</w:t>
      </w:r>
    </w:p>
    <w:tbl>
      <w:tblPr>
        <w:tblW w:w="0" w:type="auto"/>
        <w:tblInd w:w="8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36"/>
        <w:gridCol w:w="2223"/>
      </w:tblGrid>
      <w:tr w:rsidR="00551F10" w:rsidTr="00551A0C">
        <w:trPr>
          <w:tblHeader/>
        </w:trPr>
        <w:tc>
          <w:tcPr>
            <w:tcW w:w="4636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>Capacité totale du circuit :</w:t>
            </w:r>
          </w:p>
        </w:tc>
        <w:tc>
          <w:tcPr>
            <w:tcW w:w="2223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 xml:space="preserve"> 7 litres</w:t>
            </w:r>
          </w:p>
        </w:tc>
      </w:tr>
      <w:tr w:rsidR="00551F10" w:rsidTr="00551A0C">
        <w:tc>
          <w:tcPr>
            <w:tcW w:w="4636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 xml:space="preserve">Début d’ouverture du calorstat : </w:t>
            </w:r>
          </w:p>
        </w:tc>
        <w:tc>
          <w:tcPr>
            <w:tcW w:w="2223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>89°C</w:t>
            </w:r>
          </w:p>
        </w:tc>
      </w:tr>
      <w:tr w:rsidR="00551F10" w:rsidTr="00551A0C">
        <w:tc>
          <w:tcPr>
            <w:tcW w:w="4636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 xml:space="preserve">Ouverture complète du calorstat : </w:t>
            </w:r>
          </w:p>
        </w:tc>
        <w:tc>
          <w:tcPr>
            <w:tcW w:w="2223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>101°C</w:t>
            </w:r>
          </w:p>
        </w:tc>
      </w:tr>
    </w:tbl>
    <w:p w:rsidR="00551F10" w:rsidRDefault="00551F10" w:rsidP="00551F10">
      <w:pPr>
        <w:rPr>
          <w:rFonts w:cs="Liberation Serif"/>
          <w:b/>
          <w:i/>
          <w:iCs/>
          <w:u w:val="single"/>
        </w:rPr>
      </w:pPr>
    </w:p>
    <w:p w:rsidR="00551F10" w:rsidRDefault="00551F10" w:rsidP="00551F10">
      <w:pPr>
        <w:rPr>
          <w:rFonts w:cs="Liberation Serif"/>
          <w:b/>
          <w:i/>
          <w:iCs/>
          <w:u w:val="single"/>
        </w:rPr>
      </w:pPr>
    </w:p>
    <w:p w:rsidR="00551F10" w:rsidRPr="00551F10" w:rsidRDefault="00551F10" w:rsidP="00551F10">
      <w:pPr>
        <w:numPr>
          <w:ilvl w:val="0"/>
          <w:numId w:val="7"/>
        </w:numPr>
        <w:rPr>
          <w:rFonts w:cs="Liberation Serif"/>
          <w:b/>
          <w:i/>
          <w:iCs/>
          <w:u w:val="single"/>
        </w:rPr>
      </w:pPr>
      <w:r>
        <w:rPr>
          <w:rFonts w:cs="Liberation Serif"/>
          <w:i/>
          <w:iCs/>
        </w:rPr>
        <w:t xml:space="preserve">le </w:t>
      </w:r>
      <w:proofErr w:type="spellStart"/>
      <w:r>
        <w:rPr>
          <w:rFonts w:cs="Liberation Serif"/>
          <w:i/>
          <w:iCs/>
        </w:rPr>
        <w:t>motoventilateur</w:t>
      </w:r>
      <w:proofErr w:type="spellEnd"/>
    </w:p>
    <w:p w:rsidR="00551F10" w:rsidRDefault="00551F10" w:rsidP="00551F10">
      <w:pPr>
        <w:ind w:left="720"/>
        <w:rPr>
          <w:rFonts w:cs="Liberation Serif"/>
          <w:b/>
          <w:i/>
          <w:iCs/>
          <w:u w:val="single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00"/>
        <w:gridCol w:w="4650"/>
      </w:tblGrid>
      <w:tr w:rsidR="00551F10" w:rsidTr="00551A0C">
        <w:trPr>
          <w:tblHeader/>
        </w:trPr>
        <w:tc>
          <w:tcPr>
            <w:tcW w:w="4200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 xml:space="preserve">Puissance du groupe </w:t>
            </w:r>
            <w:proofErr w:type="spellStart"/>
            <w:r>
              <w:t>motoventilateur</w:t>
            </w:r>
            <w:proofErr w:type="spellEnd"/>
          </w:p>
        </w:tc>
        <w:tc>
          <w:tcPr>
            <w:tcW w:w="4650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>100 Watts (véhicule sans réfrigération)</w:t>
            </w:r>
          </w:p>
        </w:tc>
      </w:tr>
      <w:tr w:rsidR="00551F10" w:rsidTr="00551A0C">
        <w:tc>
          <w:tcPr>
            <w:tcW w:w="4200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 xml:space="preserve">Puissance du groupe </w:t>
            </w:r>
            <w:proofErr w:type="spellStart"/>
            <w:r>
              <w:t>motoventilateur</w:t>
            </w:r>
            <w:proofErr w:type="spellEnd"/>
          </w:p>
        </w:tc>
        <w:tc>
          <w:tcPr>
            <w:tcW w:w="4650" w:type="dxa"/>
            <w:shd w:val="clear" w:color="auto" w:fill="auto"/>
          </w:tcPr>
          <w:p w:rsidR="00551F10" w:rsidRDefault="00551F10" w:rsidP="00551A0C">
            <w:pPr>
              <w:pStyle w:val="Contenudetableau"/>
            </w:pPr>
            <w:r>
              <w:t>300 Watts (véhicule avec réfrigération)</w:t>
            </w:r>
          </w:p>
        </w:tc>
      </w:tr>
    </w:tbl>
    <w:p w:rsidR="00551F10" w:rsidRDefault="00551F10" w:rsidP="00551F10">
      <w:pPr>
        <w:rPr>
          <w:rFonts w:cs="Liberation Serif"/>
          <w:b/>
          <w:i/>
          <w:iCs/>
          <w:u w:val="single"/>
        </w:rPr>
      </w:pPr>
    </w:p>
    <w:p w:rsidR="00551F10" w:rsidRDefault="00551F10" w:rsidP="00551F10">
      <w:pPr>
        <w:rPr>
          <w:rFonts w:cs="Liberation Serif"/>
          <w:b/>
          <w:i/>
          <w:iCs/>
          <w:u w:val="single"/>
        </w:rPr>
      </w:pPr>
    </w:p>
    <w:p w:rsidR="00CD3BF4" w:rsidRDefault="00CD3BF4" w:rsidP="00CD3BF4">
      <w:pPr>
        <w:numPr>
          <w:ilvl w:val="0"/>
          <w:numId w:val="5"/>
        </w:numPr>
        <w:rPr>
          <w:rFonts w:cs="Liberation Serif"/>
          <w:i/>
          <w:iCs/>
        </w:rPr>
      </w:pPr>
      <w:r>
        <w:rPr>
          <w:rFonts w:cs="Liberation Serif"/>
          <w:i/>
          <w:iCs/>
        </w:rPr>
        <w:t>la sonde de température</w:t>
      </w:r>
    </w:p>
    <w:p w:rsidR="00CD3BF4" w:rsidRDefault="00CD3BF4" w:rsidP="00CD3BF4">
      <w:pPr>
        <w:rPr>
          <w:rFonts w:cs="Liberation Serif"/>
          <w:i/>
          <w:iCs/>
        </w:rPr>
      </w:pPr>
    </w:p>
    <w:tbl>
      <w:tblPr>
        <w:tblW w:w="9583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9"/>
        <w:gridCol w:w="7004"/>
      </w:tblGrid>
      <w:tr w:rsidR="00CD3BF4" w:rsidTr="00551A0C">
        <w:trPr>
          <w:trHeight w:val="397"/>
        </w:trPr>
        <w:tc>
          <w:tcPr>
            <w:tcW w:w="2579" w:type="dxa"/>
            <w:shd w:val="clear" w:color="auto" w:fill="auto"/>
            <w:vAlign w:val="center"/>
          </w:tcPr>
          <w:p w:rsidR="00CD3BF4" w:rsidRDefault="00CD3BF4" w:rsidP="00551A0C">
            <w:pPr>
              <w:pStyle w:val="Contenudetableau"/>
            </w:pPr>
            <w:r>
              <w:t>Type de sonde :</w:t>
            </w:r>
          </w:p>
        </w:tc>
        <w:tc>
          <w:tcPr>
            <w:tcW w:w="7004" w:type="dxa"/>
            <w:shd w:val="clear" w:color="auto" w:fill="auto"/>
            <w:vAlign w:val="center"/>
          </w:tcPr>
          <w:p w:rsidR="00CD3BF4" w:rsidRDefault="00CD3BF4" w:rsidP="00551A0C">
            <w:pPr>
              <w:pStyle w:val="Contenudetableau"/>
            </w:pPr>
            <w:r w:rsidRPr="00551F10">
              <w:t>Thermistance</w:t>
            </w:r>
          </w:p>
        </w:tc>
      </w:tr>
      <w:tr w:rsidR="00CD3BF4" w:rsidTr="00551A0C">
        <w:trPr>
          <w:trHeight w:val="397"/>
        </w:trPr>
        <w:tc>
          <w:tcPr>
            <w:tcW w:w="2579" w:type="dxa"/>
            <w:shd w:val="clear" w:color="auto" w:fill="auto"/>
            <w:vAlign w:val="center"/>
          </w:tcPr>
          <w:p w:rsidR="00CD3BF4" w:rsidRDefault="00CD3BF4" w:rsidP="00551A0C">
            <w:pPr>
              <w:pStyle w:val="Contenudetableau"/>
            </w:pPr>
            <w:r>
              <w:t>Information mesurée :</w:t>
            </w:r>
          </w:p>
        </w:tc>
        <w:tc>
          <w:tcPr>
            <w:tcW w:w="7004" w:type="dxa"/>
            <w:shd w:val="clear" w:color="auto" w:fill="auto"/>
            <w:vAlign w:val="center"/>
          </w:tcPr>
          <w:p w:rsidR="00CD3BF4" w:rsidRDefault="00CD3BF4" w:rsidP="00394493">
            <w:pPr>
              <w:pStyle w:val="Contenudetableau"/>
            </w:pPr>
            <w:r>
              <w:t xml:space="preserve">Température d’eau </w:t>
            </w:r>
            <w:proofErr w:type="gramStart"/>
            <w:r>
              <w:t>moteur</w:t>
            </w:r>
            <w:proofErr w:type="gramEnd"/>
            <w:r>
              <w:t> </w:t>
            </w:r>
          </w:p>
        </w:tc>
      </w:tr>
      <w:tr w:rsidR="00CD3BF4" w:rsidTr="00551A0C">
        <w:trPr>
          <w:trHeight w:val="397"/>
        </w:trPr>
        <w:tc>
          <w:tcPr>
            <w:tcW w:w="2579" w:type="dxa"/>
            <w:shd w:val="clear" w:color="auto" w:fill="auto"/>
            <w:vAlign w:val="center"/>
          </w:tcPr>
          <w:p w:rsidR="00CD3BF4" w:rsidRDefault="00CD3BF4" w:rsidP="00551A0C">
            <w:pPr>
              <w:pStyle w:val="Contenudetableau"/>
            </w:pPr>
            <w:r>
              <w:t>Couple de serrage :</w:t>
            </w:r>
          </w:p>
        </w:tc>
        <w:tc>
          <w:tcPr>
            <w:tcW w:w="7004" w:type="dxa"/>
            <w:shd w:val="clear" w:color="auto" w:fill="auto"/>
            <w:vAlign w:val="center"/>
          </w:tcPr>
          <w:p w:rsidR="00CD3BF4" w:rsidRDefault="00CD3BF4" w:rsidP="00551A0C">
            <w:pPr>
              <w:pStyle w:val="Contenudetableau"/>
            </w:pPr>
            <w:r>
              <w:t xml:space="preserve">1,7 ± 0,2 </w:t>
            </w:r>
            <w:proofErr w:type="spellStart"/>
            <w:r>
              <w:t>m.daN</w:t>
            </w:r>
            <w:proofErr w:type="spellEnd"/>
          </w:p>
        </w:tc>
      </w:tr>
      <w:tr w:rsidR="00CD3BF4" w:rsidTr="00551A0C">
        <w:trPr>
          <w:trHeight w:val="397"/>
        </w:trPr>
        <w:tc>
          <w:tcPr>
            <w:tcW w:w="2579" w:type="dxa"/>
            <w:shd w:val="clear" w:color="auto" w:fill="auto"/>
            <w:vAlign w:val="center"/>
          </w:tcPr>
          <w:p w:rsidR="00CD3BF4" w:rsidRDefault="00394493" w:rsidP="00551A0C">
            <w:pPr>
              <w:pStyle w:val="Contenudetableau"/>
            </w:pPr>
            <w:r>
              <w:t>Tension d’alimentation</w:t>
            </w:r>
            <w:r w:rsidR="00CD3BF4">
              <w:t> :</w:t>
            </w:r>
          </w:p>
        </w:tc>
        <w:tc>
          <w:tcPr>
            <w:tcW w:w="7004" w:type="dxa"/>
            <w:shd w:val="clear" w:color="auto" w:fill="auto"/>
            <w:vAlign w:val="center"/>
          </w:tcPr>
          <w:p w:rsidR="00CD3BF4" w:rsidRDefault="00394493" w:rsidP="00551A0C">
            <w:pPr>
              <w:pStyle w:val="Contenudetableau"/>
            </w:pPr>
            <w:r>
              <w:t>5V</w:t>
            </w:r>
          </w:p>
        </w:tc>
      </w:tr>
    </w:tbl>
    <w:p w:rsidR="00D5310E" w:rsidRDefault="00D5310E" w:rsidP="00394493"/>
    <w:p w:rsidR="00CD3BF4" w:rsidRDefault="00394493" w:rsidP="00394493">
      <w:r>
        <w:t xml:space="preserve">Evolution de la résistance en fonction de la température : </w:t>
      </w:r>
    </w:p>
    <w:p w:rsidR="001B1C37" w:rsidRDefault="001B1C37" w:rsidP="00394493"/>
    <w:p w:rsidR="001B1C37" w:rsidRDefault="001B1C37" w:rsidP="00394493"/>
    <w:p w:rsidR="001B1C37" w:rsidRDefault="001B1C37" w:rsidP="00394493">
      <w:r>
        <w:rPr>
          <w:noProof/>
          <w:lang w:eastAsia="fr-FR" w:bidi="ar-SA"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15875</wp:posOffset>
            </wp:positionV>
            <wp:extent cx="3672205" cy="2504440"/>
            <wp:effectExtent l="19050" t="0" r="23495" b="0"/>
            <wp:wrapNone/>
            <wp:docPr id="27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1B1C37" w:rsidRDefault="001B1C37" w:rsidP="00394493"/>
    <w:p w:rsidR="00394493" w:rsidRDefault="00394493" w:rsidP="003944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7"/>
        <w:gridCol w:w="2694"/>
      </w:tblGrid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T°</w:t>
            </w:r>
          </w:p>
        </w:tc>
        <w:tc>
          <w:tcPr>
            <w:tcW w:w="2694" w:type="dxa"/>
            <w:vAlign w:val="center"/>
          </w:tcPr>
          <w:p w:rsidR="00394493" w:rsidRDefault="00394493" w:rsidP="001D05C2">
            <w:pPr>
              <w:jc w:val="center"/>
            </w:pPr>
            <w:r>
              <w:t>Résistance de la sonde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20°C</w:t>
            </w:r>
          </w:p>
        </w:tc>
        <w:tc>
          <w:tcPr>
            <w:tcW w:w="2694" w:type="dxa"/>
            <w:vAlign w:val="center"/>
          </w:tcPr>
          <w:p w:rsidR="00394493" w:rsidRDefault="00394493" w:rsidP="001D05C2">
            <w:pPr>
              <w:jc w:val="center"/>
            </w:pPr>
            <w:r>
              <w:t>8 k</w:t>
            </w:r>
            <w:r>
              <w:rPr>
                <w:rFonts w:cs="Liberation Serif"/>
              </w:rPr>
              <w:t>Ω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40°C</w:t>
            </w:r>
          </w:p>
        </w:tc>
        <w:tc>
          <w:tcPr>
            <w:tcW w:w="2694" w:type="dxa"/>
            <w:vAlign w:val="center"/>
          </w:tcPr>
          <w:p w:rsidR="00394493" w:rsidRDefault="001D05C2" w:rsidP="001D05C2">
            <w:pPr>
              <w:jc w:val="center"/>
            </w:pPr>
            <w:r>
              <w:t>2.28 k</w:t>
            </w:r>
            <w:r>
              <w:rPr>
                <w:rFonts w:cs="Liberation Serif"/>
              </w:rPr>
              <w:t>Ω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60°C</w:t>
            </w:r>
          </w:p>
        </w:tc>
        <w:tc>
          <w:tcPr>
            <w:tcW w:w="2694" w:type="dxa"/>
            <w:vAlign w:val="center"/>
          </w:tcPr>
          <w:p w:rsidR="00394493" w:rsidRDefault="001D05C2" w:rsidP="001D05C2">
            <w:pPr>
              <w:jc w:val="center"/>
            </w:pPr>
            <w:r>
              <w:t>1.32 k</w:t>
            </w:r>
            <w:r>
              <w:rPr>
                <w:rFonts w:cs="Liberation Serif"/>
              </w:rPr>
              <w:t>Ω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80°C</w:t>
            </w:r>
          </w:p>
        </w:tc>
        <w:tc>
          <w:tcPr>
            <w:tcW w:w="2694" w:type="dxa"/>
            <w:vAlign w:val="center"/>
          </w:tcPr>
          <w:p w:rsidR="00394493" w:rsidRDefault="001D05C2" w:rsidP="001D05C2">
            <w:pPr>
              <w:jc w:val="center"/>
            </w:pPr>
            <w:r>
              <w:t>0.66 k</w:t>
            </w:r>
            <w:r>
              <w:rPr>
                <w:rFonts w:cs="Liberation Serif"/>
              </w:rPr>
              <w:t>Ω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100°C</w:t>
            </w:r>
          </w:p>
        </w:tc>
        <w:tc>
          <w:tcPr>
            <w:tcW w:w="2694" w:type="dxa"/>
            <w:vAlign w:val="center"/>
          </w:tcPr>
          <w:p w:rsidR="00394493" w:rsidRDefault="001D05C2" w:rsidP="001D05C2">
            <w:pPr>
              <w:jc w:val="center"/>
            </w:pPr>
            <w:r>
              <w:t>0.35 k</w:t>
            </w:r>
            <w:r>
              <w:rPr>
                <w:rFonts w:cs="Liberation Serif"/>
              </w:rPr>
              <w:t>Ω</w:t>
            </w:r>
          </w:p>
        </w:tc>
      </w:tr>
      <w:tr w:rsidR="00394493" w:rsidTr="001D05C2">
        <w:trPr>
          <w:trHeight w:val="340"/>
        </w:trPr>
        <w:tc>
          <w:tcPr>
            <w:tcW w:w="1417" w:type="dxa"/>
            <w:vAlign w:val="center"/>
          </w:tcPr>
          <w:p w:rsidR="00394493" w:rsidRDefault="00394493" w:rsidP="001D05C2">
            <w:pPr>
              <w:jc w:val="center"/>
            </w:pPr>
            <w:r>
              <w:t>110°C</w:t>
            </w:r>
          </w:p>
        </w:tc>
        <w:tc>
          <w:tcPr>
            <w:tcW w:w="2694" w:type="dxa"/>
            <w:vAlign w:val="center"/>
          </w:tcPr>
          <w:p w:rsidR="00394493" w:rsidRDefault="001D05C2" w:rsidP="001D05C2">
            <w:pPr>
              <w:jc w:val="center"/>
            </w:pPr>
            <w:r>
              <w:t>0.20 k</w:t>
            </w:r>
            <w:r>
              <w:rPr>
                <w:rFonts w:cs="Liberation Serif"/>
              </w:rPr>
              <w:t>Ω</w:t>
            </w:r>
          </w:p>
        </w:tc>
      </w:tr>
    </w:tbl>
    <w:p w:rsidR="00394493" w:rsidRDefault="00394493" w:rsidP="00394493"/>
    <w:p w:rsidR="00CD3BF4" w:rsidRDefault="00CD3BF4" w:rsidP="00551F10">
      <w:pPr>
        <w:rPr>
          <w:rFonts w:cs="Liberation Serif"/>
          <w:b/>
          <w:i/>
          <w:iCs/>
          <w:u w:val="single"/>
        </w:rPr>
      </w:pPr>
    </w:p>
    <w:p w:rsidR="00CD3BF4" w:rsidRDefault="00CD3BF4" w:rsidP="00551F10">
      <w:pPr>
        <w:rPr>
          <w:rFonts w:cs="Liberation Serif"/>
          <w:b/>
          <w:i/>
          <w:iCs/>
          <w:u w:val="single"/>
        </w:rPr>
      </w:pPr>
    </w:p>
    <w:p w:rsidR="00CD3BF4" w:rsidRDefault="00CD3BF4" w:rsidP="00551F10">
      <w:pPr>
        <w:rPr>
          <w:rFonts w:cs="Liberation Serif"/>
          <w:b/>
          <w:i/>
          <w:iCs/>
          <w:u w:val="single"/>
        </w:rPr>
      </w:pPr>
    </w:p>
    <w:p w:rsidR="00CD3BF4" w:rsidRDefault="00CD3BF4" w:rsidP="00551F10">
      <w:pPr>
        <w:rPr>
          <w:rFonts w:cs="Liberation Serif"/>
          <w:b/>
          <w:i/>
          <w:iCs/>
          <w:u w:val="single"/>
        </w:rPr>
      </w:pPr>
    </w:p>
    <w:p w:rsidR="00970005" w:rsidRDefault="00970005">
      <w:pPr>
        <w:widowControl/>
        <w:suppressAutoHyphens w:val="0"/>
      </w:pPr>
      <w:r>
        <w:br w:type="page"/>
      </w:r>
    </w:p>
    <w:p w:rsidR="004A06B5" w:rsidRPr="004A06B5" w:rsidRDefault="004A06B5" w:rsidP="004A06B5">
      <w:pPr>
        <w:pStyle w:val="Titre1"/>
      </w:pPr>
      <w:bookmarkStart w:id="10" w:name="_Toc443313086"/>
      <w:r w:rsidRPr="004A06B5">
        <w:lastRenderedPageBreak/>
        <w:t>FAST : circuit de refroidissement moteur</w:t>
      </w:r>
      <w:bookmarkEnd w:id="10"/>
    </w:p>
    <w:p w:rsidR="00A24B22" w:rsidRDefault="00A24B22"/>
    <w:p w:rsidR="004A06B5" w:rsidRDefault="007D32B1"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259715</wp:posOffset>
                </wp:positionV>
                <wp:extent cx="4914900" cy="4577080"/>
                <wp:effectExtent l="13970" t="10160" r="5080" b="13335"/>
                <wp:wrapNone/>
                <wp:docPr id="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4577080"/>
                          <a:chOff x="337" y="2881"/>
                          <a:chExt cx="7740" cy="7208"/>
                        </a:xfrm>
                      </wpg:grpSpPr>
                      <wps:wsp>
                        <wps:cNvPr id="3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37" y="5221"/>
                            <a:ext cx="198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6B5" w:rsidRDefault="004A06B5" w:rsidP="004A06B5">
                              <w:pPr>
                                <w:jc w:val="center"/>
                              </w:pPr>
                              <w:r>
                                <w:t>Fonction principale :</w:t>
                              </w:r>
                            </w:p>
                            <w:p w:rsidR="004A06B5" w:rsidRDefault="004A06B5" w:rsidP="004A06B5">
                              <w:pPr>
                                <w:jc w:val="center"/>
                              </w:pPr>
                              <w:r>
                                <w:t xml:space="preserve">Amener la température </w:t>
                              </w:r>
                              <w:proofErr w:type="gramStart"/>
                              <w:r>
                                <w:t>moteur</w:t>
                              </w:r>
                              <w:proofErr w:type="gramEnd"/>
                              <w:r>
                                <w:t xml:space="preserve"> à sa valeur optimale et s’y maintenir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94"/>
                        <wpg:cNvGrpSpPr>
                          <a:grpSpLocks/>
                        </wpg:cNvGrpSpPr>
                        <wpg:grpSpPr bwMode="auto">
                          <a:xfrm>
                            <a:off x="2317" y="2881"/>
                            <a:ext cx="5760" cy="7208"/>
                            <a:chOff x="2317" y="2881"/>
                            <a:chExt cx="5760" cy="7208"/>
                          </a:xfrm>
                        </wpg:grpSpPr>
                        <wps:wsp>
                          <wps:cNvPr id="4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2881"/>
                              <a:ext cx="50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Ouvrir ou fermer le circuit de refroidissement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3781"/>
                              <a:ext cx="50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Evacuer l’énergie calorifique vers l’extérieur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4681"/>
                              <a:ext cx="50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Pr="00822FD0" w:rsidRDefault="004A06B5" w:rsidP="004A06B5">
                                <w:r>
                                  <w:t>Evacuer l’énergie calorifique vers l’habitacle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5581"/>
                              <a:ext cx="50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Canaliser et transporter le liquide de refroidissement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6481"/>
                              <a:ext cx="50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Assurer la circulation du liquide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8281"/>
                              <a:ext cx="50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Augmenter le flux d’air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9189"/>
                              <a:ext cx="50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Informer le calculateur  de la Température du liquide.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7" y="7201"/>
                              <a:ext cx="50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 xml:space="preserve">Assurer la mise en pression  et permettre la </w:t>
                                </w:r>
                                <w:r w:rsidR="00674AB2">
                                  <w:t>« </w:t>
                                </w:r>
                                <w:bookmarkStart w:id="11" w:name="_GoBack"/>
                                <w:bookmarkEnd w:id="11"/>
                                <w:r>
                                  <w:t>dilatation</w:t>
                                </w:r>
                                <w:r w:rsidR="00674AB2">
                                  <w:t> »</w:t>
                                </w:r>
                                <w:r>
                                  <w:t xml:space="preserve"> du liquide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7" y="3061"/>
                              <a:ext cx="1" cy="64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306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414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522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666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756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846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954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" y="594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7" y="6301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7" style="position:absolute;margin-left:-39.85pt;margin-top:20.45pt;width:387pt;height:360.4pt;z-index:251973120" coordorigin="337,2881" coordsize="7740,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">
                <v:rect id="Rectangle 59" o:spid="_x0000_s1028" style="position:absolute;left:337;top:5221;width:19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4A06B5" w:rsidRDefault="004A06B5" w:rsidP="004A06B5">
                        <w:pPr>
                          <w:jc w:val="center"/>
                        </w:pPr>
                        <w:r>
                          <w:t>Fonction principale :</w:t>
                        </w:r>
                      </w:p>
                      <w:p w:rsidR="004A06B5" w:rsidRDefault="004A06B5" w:rsidP="004A06B5">
                        <w:pPr>
                          <w:jc w:val="center"/>
                        </w:pPr>
                        <w:r>
                          <w:t xml:space="preserve">Amener la température </w:t>
                        </w:r>
                        <w:proofErr w:type="gramStart"/>
                        <w:r>
                          <w:t>moteur</w:t>
                        </w:r>
                        <w:proofErr w:type="gramEnd"/>
                        <w:r>
                          <w:t xml:space="preserve"> à sa valeur optimale et s’y maintenir</w:t>
                        </w:r>
                      </w:p>
                    </w:txbxContent>
                  </v:textbox>
                </v:rect>
                <v:group id="Group 94" o:spid="_x0000_s1029" style="position:absolute;left:2317;top:2881;width:5760;height:7208" coordorigin="2317,2881" coordsize="5760,7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61" o:spid="_x0000_s1030" style="position:absolute;left:3037;top:2881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  <v:textbox>
                      <w:txbxContent>
                        <w:p w:rsidR="004A06B5" w:rsidRDefault="004A06B5" w:rsidP="004A06B5">
                          <w:r>
                            <w:t>Ouvrir ou fermer le circuit de refroidissement</w:t>
                          </w:r>
                        </w:p>
                      </w:txbxContent>
                    </v:textbox>
                  </v:rect>
                  <v:rect id="Rectangle 62" o:spid="_x0000_s1031" style="position:absolute;left:3037;top:3781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  <v:textbox>
                      <w:txbxContent>
                        <w:p w:rsidR="004A06B5" w:rsidRDefault="004A06B5" w:rsidP="004A06B5">
                          <w:r>
                            <w:t>Evacuer l’énergie calorifique vers l’extérieur</w:t>
                          </w:r>
                        </w:p>
                      </w:txbxContent>
                    </v:textbox>
                  </v:rect>
                  <v:rect id="Rectangle 63" o:spid="_x0000_s1032" style="position:absolute;left:3037;top:4681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  <v:textbox>
                      <w:txbxContent>
                        <w:p w:rsidR="004A06B5" w:rsidRPr="00822FD0" w:rsidRDefault="004A06B5" w:rsidP="004A06B5">
                          <w:r>
                            <w:t>Evacuer l’énergie calorifique vers l’habitacle</w:t>
                          </w:r>
                        </w:p>
                      </w:txbxContent>
                    </v:textbox>
                  </v:rect>
                  <v:rect id="Rectangle 64" o:spid="_x0000_s1033" style="position:absolute;left:3037;top:5581;width:5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  <v:textbox>
                      <w:txbxContent>
                        <w:p w:rsidR="004A06B5" w:rsidRDefault="004A06B5" w:rsidP="004A06B5">
                          <w:r>
                            <w:t>Canaliser et transporter le liquide de refroidissement</w:t>
                          </w:r>
                        </w:p>
                      </w:txbxContent>
                    </v:textbox>
                  </v:rect>
                  <v:rect id="Rectangle 65" o:spid="_x0000_s1034" style="position:absolute;left:3037;top:6481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  <v:textbox>
                      <w:txbxContent>
                        <w:p w:rsidR="004A06B5" w:rsidRDefault="004A06B5" w:rsidP="004A06B5">
                          <w:r>
                            <w:t>Assurer la circulation du liquide</w:t>
                          </w:r>
                        </w:p>
                      </w:txbxContent>
                    </v:textbox>
                  </v:rect>
                  <v:rect id="Rectangle 66" o:spid="_x0000_s1035" style="position:absolute;left:3037;top:8281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  <v:textbox>
                      <w:txbxContent>
                        <w:p w:rsidR="004A06B5" w:rsidRDefault="004A06B5" w:rsidP="004A06B5">
                          <w:r>
                            <w:t>Augmenter le flux d’air</w:t>
                          </w:r>
                        </w:p>
                      </w:txbxContent>
                    </v:textbox>
                  </v:rect>
                  <v:rect id="Rectangle 67" o:spid="_x0000_s1036" style="position:absolute;left:3037;top:9189;width:50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      <v:textbox>
                      <w:txbxContent>
                        <w:p w:rsidR="004A06B5" w:rsidRDefault="004A06B5" w:rsidP="004A06B5">
                          <w:r>
                            <w:t>Informer le calculateur  de la Température du liquide.</w:t>
                          </w:r>
                        </w:p>
                      </w:txbxContent>
                    </v:textbox>
                  </v:rect>
                  <v:rect id="Rectangle 68" o:spid="_x0000_s1037" style="position:absolute;left:3037;top:7201;width:50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  <v:textbox>
                      <w:txbxContent>
                        <w:p w:rsidR="004A06B5" w:rsidRDefault="004A06B5" w:rsidP="004A06B5">
                          <w:r>
                            <w:t xml:space="preserve">Assurer la mise en pression  et permettre la </w:t>
                          </w:r>
                          <w:r w:rsidR="00674AB2">
                            <w:t>« </w:t>
                          </w:r>
                          <w:bookmarkStart w:id="12" w:name="_GoBack"/>
                          <w:bookmarkEnd w:id="12"/>
                          <w:r>
                            <w:t>dilatation</w:t>
                          </w:r>
                          <w:r w:rsidR="00674AB2">
                            <w:t> »</w:t>
                          </w:r>
                          <w:r>
                            <w:t xml:space="preserve"> du liquide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9" o:spid="_x0000_s1038" type="#_x0000_t32" style="position:absolute;left:2677;top:3061;width:1;height:6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      <v:shape id="AutoShape 70" o:spid="_x0000_s1039" type="#_x0000_t32" style="position:absolute;left:2677;top:306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  <v:stroke endarrow="block"/>
                  </v:shape>
                  <v:shape id="AutoShape 71" o:spid="_x0000_s1040" type="#_x0000_t32" style="position:absolute;left:2677;top:414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  <v:stroke endarrow="block"/>
                  </v:shape>
                  <v:shape id="AutoShape 72" o:spid="_x0000_s1041" type="#_x0000_t32" style="position:absolute;left:2677;top:522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  <v:stroke endarrow="block"/>
                  </v:shape>
                  <v:shape id="AutoShape 73" o:spid="_x0000_s1042" type="#_x0000_t32" style="position:absolute;left:2677;top:666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5sVs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5sVsUAAADbAAAADwAAAAAAAAAA&#10;AAAAAAChAgAAZHJzL2Rvd25yZXYueG1sUEsFBgAAAAAEAAQA+QAAAJMDAAAAAA==&#10;">
                    <v:stroke endarrow="block"/>
                  </v:shape>
                  <v:shape id="AutoShape 74" o:spid="_x0000_s1043" type="#_x0000_t32" style="position:absolute;left:2677;top:756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  <v:stroke endarrow="block"/>
                  </v:shape>
                  <v:shape id="AutoShape 75" o:spid="_x0000_s1044" type="#_x0000_t32" style="position:absolute;left:2677;top:846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  <v:stroke endarrow="block"/>
                  </v:shape>
                  <v:shape id="AutoShape 76" o:spid="_x0000_s1045" type="#_x0000_t32" style="position:absolute;left:2677;top:954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  <v:stroke endarrow="block"/>
                  </v:shape>
                  <v:shape id="AutoShape 77" o:spid="_x0000_s1046" type="#_x0000_t32" style="position:absolute;left:2677;top:594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  <v:stroke endarrow="block"/>
                  </v:shape>
                  <v:shape id="AutoShape 78" o:spid="_x0000_s1047" type="#_x0000_t32" style="position:absolute;left:2317;top:6301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/v:group>
              </v:group>
            </w:pict>
          </mc:Fallback>
        </mc:AlternateContent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column">
              <wp:posOffset>4580724</wp:posOffset>
            </wp:positionH>
            <wp:positionV relativeFrom="paragraph">
              <wp:posOffset>157370</wp:posOffset>
            </wp:positionV>
            <wp:extent cx="771525" cy="568325"/>
            <wp:effectExtent l="0" t="0" r="0" b="0"/>
            <wp:wrapTight wrapText="bothSides">
              <wp:wrapPolygon edited="0">
                <wp:start x="0" y="0"/>
                <wp:lineTo x="0" y="20997"/>
                <wp:lineTo x="21333" y="20997"/>
                <wp:lineTo x="2133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rmosta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15015" r="10383" b="26780"/>
                    <a:stretch/>
                  </pic:blipFill>
                  <pic:spPr bwMode="auto">
                    <a:xfrm>
                      <a:off x="0" y="0"/>
                      <a:ext cx="771525" cy="56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column">
              <wp:posOffset>4567085</wp:posOffset>
            </wp:positionH>
            <wp:positionV relativeFrom="paragraph">
              <wp:posOffset>795627</wp:posOffset>
            </wp:positionV>
            <wp:extent cx="783590" cy="5257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diateur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4543894</wp:posOffset>
            </wp:positionH>
            <wp:positionV relativeFrom="paragraph">
              <wp:posOffset>1322870</wp:posOffset>
            </wp:positionV>
            <wp:extent cx="932815" cy="47561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iateur de chauffag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4637239</wp:posOffset>
            </wp:positionH>
            <wp:positionV relativeFrom="paragraph">
              <wp:posOffset>1868749</wp:posOffset>
            </wp:positionV>
            <wp:extent cx="675640" cy="53149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ite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4636604</wp:posOffset>
            </wp:positionH>
            <wp:positionV relativeFrom="paragraph">
              <wp:posOffset>2401598</wp:posOffset>
            </wp:positionV>
            <wp:extent cx="618490" cy="6184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pe à eau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4716117</wp:posOffset>
            </wp:positionH>
            <wp:positionV relativeFrom="paragraph">
              <wp:posOffset>3017741</wp:posOffset>
            </wp:positionV>
            <wp:extent cx="762000" cy="54864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se d'expansion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9" b="14222"/>
                    <a:stretch/>
                  </pic:blipFill>
                  <pic:spPr bwMode="auto">
                    <a:xfrm>
                      <a:off x="0" y="0"/>
                      <a:ext cx="7620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3563427</wp:posOffset>
            </wp:positionV>
            <wp:extent cx="685800" cy="68008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ntil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6B5" w:rsidRPr="004A06B5">
        <w:rPr>
          <w:noProof/>
          <w:lang w:eastAsia="fr-FR" w:bidi="ar-SA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4728873</wp:posOffset>
            </wp:positionH>
            <wp:positionV relativeFrom="paragraph">
              <wp:posOffset>4238459</wp:posOffset>
            </wp:positionV>
            <wp:extent cx="628015" cy="800100"/>
            <wp:effectExtent l="0" t="0" r="0" b="0"/>
            <wp:wrapTight wrapText="bothSides">
              <wp:wrapPolygon edited="0">
                <wp:start x="0" y="0"/>
                <wp:lineTo x="0" y="21086"/>
                <wp:lineTo x="20967" y="21086"/>
                <wp:lineTo x="2096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nde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8"/>
                    <a:stretch/>
                  </pic:blipFill>
                  <pic:spPr bwMode="auto">
                    <a:xfrm>
                      <a:off x="0" y="0"/>
                      <a:ext cx="62801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/>
    <w:p w:rsidR="004A06B5" w:rsidRPr="004A06B5" w:rsidRDefault="004A06B5" w:rsidP="004A06B5">
      <w:pPr>
        <w:pStyle w:val="Titre1"/>
      </w:pPr>
      <w:bookmarkStart w:id="13" w:name="_Toc443313087"/>
      <w:r w:rsidRPr="004A06B5">
        <w:t>SADT  système de refroidissement</w:t>
      </w:r>
      <w:bookmarkEnd w:id="13"/>
    </w:p>
    <w:p w:rsidR="004A06B5" w:rsidRDefault="004A06B5" w:rsidP="004A06B5">
      <w:pPr>
        <w:tabs>
          <w:tab w:val="left" w:pos="2104"/>
        </w:tabs>
      </w:pPr>
    </w:p>
    <w:p w:rsidR="00AB4E4D" w:rsidRDefault="007D32B1" w:rsidP="004A06B5">
      <w:pPr>
        <w:tabs>
          <w:tab w:val="left" w:pos="2104"/>
        </w:tabs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464972</wp:posOffset>
                </wp:positionH>
                <wp:positionV relativeFrom="paragraph">
                  <wp:posOffset>165354</wp:posOffset>
                </wp:positionV>
                <wp:extent cx="5248275" cy="1542415"/>
                <wp:effectExtent l="0" t="0" r="0" b="635"/>
                <wp:wrapNone/>
                <wp:docPr id="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1542415"/>
                          <a:chOff x="1869" y="12320"/>
                          <a:chExt cx="8265" cy="2429"/>
                        </a:xfrm>
                      </wpg:grpSpPr>
                      <wps:wsp>
                        <wps:cNvPr id="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13220"/>
                            <a:ext cx="2700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6B5" w:rsidRDefault="004A06B5" w:rsidP="004A06B5">
                              <w:r>
                                <w:t>T° moteur optimale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96"/>
                        <wpg:cNvGrpSpPr>
                          <a:grpSpLocks/>
                        </wpg:cNvGrpSpPr>
                        <wpg:grpSpPr bwMode="auto">
                          <a:xfrm>
                            <a:off x="1869" y="12320"/>
                            <a:ext cx="6828" cy="2429"/>
                            <a:chOff x="1869" y="12320"/>
                            <a:chExt cx="6828" cy="2429"/>
                          </a:xfrm>
                        </wpg:grpSpPr>
                        <wps:wsp>
                          <wps:cNvPr id="26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9" y="12680"/>
                              <a:ext cx="3060" cy="1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06B5" w:rsidRDefault="004A06B5" w:rsidP="004A06B5">
                                <w:pPr>
                                  <w:jc w:val="center"/>
                                </w:pPr>
                                <w:r>
                                  <w:t xml:space="preserve">Amener la température </w:t>
                                </w:r>
                                <w:proofErr w:type="gramStart"/>
                                <w:r>
                                  <w:t>moteur</w:t>
                                </w:r>
                                <w:proofErr w:type="gramEnd"/>
                                <w:r>
                                  <w:t xml:space="preserve"> à sa valeur optimale et s’y maintenir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9" y="12320"/>
                              <a:ext cx="0" cy="2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9" y="12320"/>
                              <a:ext cx="0" cy="2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9" y="13759"/>
                              <a:ext cx="1428" cy="0"/>
                            </a:xfrm>
                            <a:prstGeom prst="line">
                              <a:avLst/>
                            </a:prstGeom>
                            <a:noFill/>
                            <a:ln w="4762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86" y="14170"/>
                              <a:ext cx="11" cy="4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0" y="14258"/>
                              <a:ext cx="3427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>Circuit de refroidissement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13759"/>
                              <a:ext cx="1428" cy="0"/>
                            </a:xfrm>
                            <a:prstGeom prst="line">
                              <a:avLst/>
                            </a:prstGeom>
                            <a:noFill/>
                            <a:ln w="4762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74" y="14595"/>
                              <a:ext cx="2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9" y="12847"/>
                              <a:ext cx="1800" cy="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A06B5" w:rsidRDefault="004A06B5" w:rsidP="004A06B5">
                                <w:r>
                                  <w:t xml:space="preserve">T° moteur </w:t>
                                </w:r>
                                <w:r w:rsidR="004813FC">
                                  <w:t>non optimale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2" y="13759"/>
                              <a:ext cx="922" cy="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06B5" w:rsidRPr="008034AE" w:rsidRDefault="004A06B5" w:rsidP="004A06B5">
                                <w:pPr>
                                  <w:rPr>
                                    <w:sz w:val="16"/>
                                  </w:rPr>
                                </w:pPr>
                                <w:r w:rsidRPr="008034AE">
                                  <w:rPr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sz w:val="16"/>
                                  </w:rPr>
                                  <w:t>-0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7" o:spid="_x0000_s1048" style="position:absolute;margin-left:36.6pt;margin-top:13pt;width:413.25pt;height:121.45pt;z-index:251987456" coordorigin="1869,12320" coordsize="8265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">
                <v:shape id="Text Box 80" o:spid="_x0000_s1049" type="#_x0000_t202" style="position:absolute;left:7434;top:13220;width:270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9KMMA&#10;AADbAAAADwAAAGRycy9kb3ducmV2LnhtbESPQWsCMRSE74L/ITyhN81qi+hqFCmV9lq7oN4em+cm&#10;uHlZN3Hd/vumUOhxmJlvmPW2d7XoqA3Ws4LpJANBXHptuVJQfO3HCxAhImusPZOCbwqw3QwHa8y1&#10;f/AndYdYiQThkKMCE2OTSxlKQw7DxDfEybv41mFMsq2kbvGR4K6WsyybS4eW04LBhl4NldfD3Smo&#10;y255cktji+nxvVjI89w+v92Uehr1uxWISH38D/+1P7SC2Qv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f9KMMAAADbAAAADwAAAAAAAAAAAAAAAACYAgAAZHJzL2Rv&#10;d25yZXYueG1sUEsFBgAAAAAEAAQA9QAAAIgDAAAAAA==&#10;" filled="f" stroked="f" strokecolor="red">
                  <v:textbox>
                    <w:txbxContent>
                      <w:p w:rsidR="004A06B5" w:rsidRDefault="004A06B5" w:rsidP="004A06B5">
                        <w:r>
                          <w:t>T° moteur optimale</w:t>
                        </w:r>
                      </w:p>
                    </w:txbxContent>
                  </v:textbox>
                </v:shape>
                <v:group id="Group 96" o:spid="_x0000_s1050" style="position:absolute;left:1869;top:12320;width:6828;height:2429" coordorigin="1869,12320" coordsize="682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82" o:spid="_x0000_s1051" style="position:absolute;left:4209;top:12680;width:3060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  <v:textbox>
                      <w:txbxContent>
                        <w:p w:rsidR="004A06B5" w:rsidRDefault="004A06B5" w:rsidP="004A06B5">
                          <w:pPr>
                            <w:jc w:val="center"/>
                          </w:pPr>
                          <w:r>
                            <w:t xml:space="preserve">Amener la température </w:t>
                          </w:r>
                          <w:proofErr w:type="gramStart"/>
                          <w:r>
                            <w:t>moteur</w:t>
                          </w:r>
                          <w:proofErr w:type="gramEnd"/>
                          <w:r>
                            <w:t xml:space="preserve"> à sa valeur optimale et s’y maintenir</w:t>
                          </w:r>
                        </w:p>
                      </w:txbxContent>
                    </v:textbox>
                  </v:rect>
                  <v:line id="Line 83" o:spid="_x0000_s1052" style="position:absolute;visibility:visible;mso-wrap-style:square" from="4389,12320" to="4389,1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JvcMAAADbAAAADwAAAGRycy9kb3ducmV2LnhtbERPu27CMBTdkfgH6yKxVMVphj5SDEKo&#10;VFVggTAw3sa3cUR8HcUmSf++HioxHp33cj3aRvTU+dqxgqdFAoK4dLrmSsG52D2+gvABWWPjmBT8&#10;kof1ajpZYqbdwEfqT6ESMYR9hgpMCG0mpS8NWfQL1xJH7sd1FkOEXSV1h0MMt41Mk+RZWqw5Nhhs&#10;aWuovJ5uVsHhdvk2xf5yPO+LTf45PuiX/ONNqfls3LyDCDSGu/jf/aUVpHFs/BJ/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ACb3DAAAA2wAAAA8AAAAAAAAAAAAA&#10;AAAAoQIAAGRycy9kb3ducmV2LnhtbFBLBQYAAAAABAAEAPkAAACRAwAAAAA=&#10;">
                    <v:stroke endarrow="block" endarrowwidth="narrow" endarrowlength="short"/>
                  </v:line>
                  <v:line id="Line 84" o:spid="_x0000_s1053" style="position:absolute;visibility:visible;mso-wrap-style:square" from="4929,12320" to="4929,1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ysJsYAAADbAAAADwAAAGRycy9kb3ducmV2LnhtbESPQWvCQBSE74X+h+UVvBTd6MFq6hqC&#10;tCLqRePB42v2mQ1m34bsqum/7xYKPQ4z8w2zyHrbiDt1vnasYDxKQBCXTtdcKTgVn8MZCB+QNTaO&#10;ScE3eciWz08LTLV78IHux1CJCGGfogITQptK6UtDFv3ItcTRu7jOYoiyq6Tu8BHhtpGTJJlKizXH&#10;BYMtrQyV1+PNKtjfzl+m2J0Pp12Rb9f9q37bfsyVGrz0+TuIQH34D/+1N1rBZA6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MrCbGAAAA2wAAAA8AAAAAAAAA&#10;AAAAAAAAoQIAAGRycy9kb3ducmV2LnhtbFBLBQYAAAAABAAEAPkAAACUAwAAAAA=&#10;">
                    <v:stroke endarrow="block" endarrowwidth="narrow" endarrowlength="short"/>
                  </v:line>
                  <v:line id="Line 85" o:spid="_x0000_s1054" style="position:absolute;visibility:visible;mso-wrap-style:square" from="7269,13759" to="8697,1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YWsEAAADbAAAADwAAAGRycy9kb3ducmV2LnhtbERPy4rCMBTdC/5DuII7TUdFpGMq6jCj&#10;IC7UcTG7S3P7wOamNJla/94sBJeH816uOlOJlhpXWlbwMY5AEKdWl5wr+L18jxYgnEfWWFkmBQ9y&#10;sEr6vSXG2t75RO3Z5yKEsItRQeF9HUvp0oIMurGtiQOX2cagD7DJpW7wHsJNJSdRNJcGSw4NBda0&#10;LSi9nf+Ngq/duouOZovZzLv29re5/hweV6WGg279CcJT59/il3uvFUzD+vAl/ACZ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RthawQAAANsAAAAPAAAAAAAAAAAAAAAA&#10;AKECAABkcnMvZG93bnJldi54bWxQSwUGAAAAAAQABAD5AAAAjwMAAAAA&#10;" strokeweight="3.75pt">
                    <v:stroke endarrow="block" linestyle="thinThin"/>
                  </v:line>
                  <v:line id="Line 86" o:spid="_x0000_s1055" style="position:absolute;flip:y;visibility:visible;mso-wrap-style:square" from="6986,14170" to="6997,1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  <v:shape id="Text Box 87" o:spid="_x0000_s1056" type="#_x0000_t202" style="position:absolute;left:4060;top:14258;width:3427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zgcMA&#10;AADbAAAADwAAAGRycy9kb3ducmV2LnhtbESPQWsCMRSE7wX/Q3iCt5q1C6KrUURa7LV2wfb22Dw3&#10;wc3LuknX7b9vBKHHYWa+YdbbwTWipy5Yzwpm0wwEceW15VpB+fn2vAARIrLGxjMp+KUA283oaY2F&#10;9jf+oP4Ya5EgHApUYGJsCylDZchhmPqWOHln3zmMSXa11B3eEtw18iXL5tKh5bRgsKW9oepy/HEK&#10;mqpffrmlseXsdCgX8ntu89erUpPxsFuBiDTE//Cj/a4V5Dnc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zgcMAAADbAAAADwAAAAAAAAAAAAAAAACYAgAAZHJzL2Rv&#10;d25yZXYueG1sUEsFBgAAAAAEAAQA9QAAAIgDAAAAAA==&#10;" filled="f" stroked="f" strokecolor="red">
                    <v:textbox>
                      <w:txbxContent>
                        <w:p w:rsidR="004A06B5" w:rsidRDefault="004A06B5" w:rsidP="004A06B5">
                          <w:r>
                            <w:t>Circuit de refroidissement</w:t>
                          </w:r>
                        </w:p>
                      </w:txbxContent>
                    </v:textbox>
                  </v:shape>
                  <v:line id="Line 88" o:spid="_x0000_s1057" style="position:absolute;visibility:visible;mso-wrap-style:square" from="2769,13759" to="4197,1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3eWcUAAADbAAAADwAAAGRycy9kb3ducmV2LnhtbESPQWvCQBSE70L/w/IKvdWNVkRSV4kp&#10;rQXpobEevD2yzyQk+zZkt0n8926h4HGYmW+Y9XY0jeipc5VlBbNpBII4t7riQsHP8f15BcJ5ZI2N&#10;ZVJwJQfbzcNkjbG2A39Tn/lCBAi7GBWU3rexlC4vyaCb2pY4eBfbGfRBdoXUHQ4Bbho5j6KlNFhx&#10;WCixpbSkvM5+jYK3fTJGXybFy8K7vj7vTh+H60mpp8cxeQXhafT38H/7Uyt4WcDfl/AD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3eWcUAAADbAAAADwAAAAAAAAAA&#10;AAAAAAChAgAAZHJzL2Rvd25yZXYueG1sUEsFBgAAAAAEAAQA+QAAAJMDAAAAAA==&#10;" strokeweight="3.75pt">
                    <v:stroke endarrow="block" linestyle="thinThin"/>
                  </v:line>
                  <v:shape id="AutoShape 89" o:spid="_x0000_s1058" type="#_x0000_t32" style="position:absolute;left:4274;top:14595;width:27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Frs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8WuxAAAANsAAAAPAAAAAAAAAAAA&#10;AAAAAKECAABkcnMvZG93bnJldi54bWxQSwUGAAAAAAQABAD5AAAAkgMAAAAA&#10;"/>
                  <v:shape id="Text Box 90" o:spid="_x0000_s1059" type="#_x0000_t202" style="position:absolute;left:1869;top:12847;width:1800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QGcMA&#10;AADbAAAADwAAAGRycy9kb3ducmV2LnhtbESPQWsCMRSE74L/ITyhN81aYdHVKCIt7bV2wfb22Dw3&#10;wc3LuknX7b9vBKHHYWa+YTa7wTWipy5YzwrmswwEceW15VpB+fk6XYIIEVlj45kU/FKA3XY82mCh&#10;/Y0/qD/GWiQIhwIVmBjbQspQGXIYZr4lTt7Zdw5jkl0tdYe3BHeNfM6yXDq0nBYMtnQwVF2OP05B&#10;U/WrL7cytpyf3sql/M7t4uWq1NNk2K9BRBrif/jRftcKFjncv6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QGcMAAADbAAAADwAAAAAAAAAAAAAAAACYAgAAZHJzL2Rv&#10;d25yZXYueG1sUEsFBgAAAAAEAAQA9QAAAIgDAAAAAA==&#10;" filled="f" stroked="f" strokecolor="red">
                    <v:textbox>
                      <w:txbxContent>
                        <w:p w:rsidR="004A06B5" w:rsidRDefault="004A06B5" w:rsidP="004A06B5">
                          <w:r>
                            <w:t xml:space="preserve">T° moteur </w:t>
                          </w:r>
                          <w:r w:rsidR="004813FC">
                            <w:t>non optimale</w:t>
                          </w:r>
                        </w:p>
                      </w:txbxContent>
                    </v:textbox>
                  </v:shape>
                  <v:shape id="Text Box 91" o:spid="_x0000_s1060" type="#_x0000_t202" style="position:absolute;left:6512;top:13759;width:92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6KMYA&#10;AADbAAAADwAAAGRycy9kb3ducmV2LnhtbESPT2vCQBTE74V+h+UVvNWN2qqkrqKiRfBg/QN6fGRf&#10;k2D2bcyuJn57Vyj0OMzMb5jRpDGFuFHlcssKOu0IBHFidc6pgsN++T4E4TyyxsIyKbiTg8n49WWE&#10;sbY1b+m286kIEHYxKsi8L2MpXZKRQde2JXHwfm1l0AdZpVJXWAe4KWQ3ivrSYM5hIcOS5hkl593V&#10;KKh/Zt/Hzv3z42I2w8VpnR6KQW+hVOutmX6B8NT4//Bfe6UV9Abw/BJ+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6KMYAAADbAAAADwAAAAAAAAAAAAAAAACYAgAAZHJz&#10;L2Rvd25yZXYueG1sUEsFBgAAAAAEAAQA9QAAAIsDAAAAAA==&#10;" filled="f" strokecolor="white [3212]">
                    <v:textbox>
                      <w:txbxContent>
                        <w:p w:rsidR="004A06B5" w:rsidRPr="008034AE" w:rsidRDefault="004A06B5" w:rsidP="004A06B5">
                          <w:pPr>
                            <w:rPr>
                              <w:sz w:val="16"/>
                            </w:rPr>
                          </w:pPr>
                          <w:r w:rsidRPr="008034AE">
                            <w:rPr>
                              <w:sz w:val="16"/>
                            </w:rPr>
                            <w:t>A</w:t>
                          </w:r>
                          <w:r>
                            <w:rPr>
                              <w:sz w:val="1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Pr="00AB4E4D" w:rsidRDefault="00AB4E4D" w:rsidP="00AB4E4D"/>
    <w:p w:rsidR="00AB4E4D" w:rsidRDefault="00AB4E4D" w:rsidP="00AB4E4D"/>
    <w:p w:rsidR="004A06B5" w:rsidRDefault="00AB4E4D" w:rsidP="00AB4E4D">
      <w:pPr>
        <w:tabs>
          <w:tab w:val="left" w:pos="7716"/>
        </w:tabs>
      </w:pPr>
      <w:r>
        <w:tab/>
      </w:r>
    </w:p>
    <w:p w:rsidR="00AB4E4D" w:rsidRDefault="00AB4E4D" w:rsidP="00AB4E4D">
      <w:pPr>
        <w:tabs>
          <w:tab w:val="left" w:pos="7716"/>
        </w:tabs>
      </w:pPr>
    </w:p>
    <w:p w:rsidR="00AB4E4D" w:rsidRPr="004A06B5" w:rsidRDefault="00AB4E4D" w:rsidP="00AB4E4D">
      <w:pPr>
        <w:pStyle w:val="Titre1"/>
      </w:pPr>
      <w:bookmarkStart w:id="14" w:name="_Toc443313088"/>
      <w:r>
        <w:lastRenderedPageBreak/>
        <w:t>Dessin d’ensemble calorstat</w:t>
      </w:r>
      <w:bookmarkEnd w:id="14"/>
    </w:p>
    <w:p w:rsidR="00AB4E4D" w:rsidRPr="00AB4E4D" w:rsidRDefault="00AB4E4D" w:rsidP="00AB4E4D">
      <w:pPr>
        <w:tabs>
          <w:tab w:val="left" w:pos="7716"/>
        </w:tabs>
      </w:pPr>
      <w:r>
        <w:rPr>
          <w:noProof/>
          <w:lang w:eastAsia="fr-FR" w:bidi="ar-SA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-64195</wp:posOffset>
            </wp:positionH>
            <wp:positionV relativeFrom="paragraph">
              <wp:posOffset>854015</wp:posOffset>
            </wp:positionV>
            <wp:extent cx="5986780" cy="6754483"/>
            <wp:effectExtent l="0" t="0" r="0" b="8890"/>
            <wp:wrapTight wrapText="bothSides">
              <wp:wrapPolygon edited="0">
                <wp:start x="0" y="0"/>
                <wp:lineTo x="0" y="21568"/>
                <wp:lineTo x="21513" y="21568"/>
                <wp:lineTo x="21513" y="0"/>
                <wp:lineTo x="0" y="0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lorstat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3" t="18713" r="39250" b="4413"/>
                    <a:stretch/>
                  </pic:blipFill>
                  <pic:spPr bwMode="auto">
                    <a:xfrm>
                      <a:off x="0" y="0"/>
                      <a:ext cx="5986780" cy="675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E4D" w:rsidRPr="00AB4E4D" w:rsidSect="003341F5">
      <w:headerReference w:type="default" r:id="rId39"/>
      <w:footerReference w:type="default" r:id="rId40"/>
      <w:pgSz w:w="11906" w:h="16838"/>
      <w:pgMar w:top="1685" w:right="1134" w:bottom="1002" w:left="1134" w:header="85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D22" w:rsidRDefault="00B90D22" w:rsidP="00F44515">
      <w:r>
        <w:separator/>
      </w:r>
    </w:p>
  </w:endnote>
  <w:endnote w:type="continuationSeparator" w:id="0">
    <w:p w:rsidR="00B90D22" w:rsidRDefault="00B90D22" w:rsidP="00F4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</w:font>
  <w:font w:name="WenQuanYi Zen Hei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0DA" w:rsidRDefault="000230DA">
    <w:pPr>
      <w:pStyle w:val="Pieddepage"/>
      <w:jc w:val="right"/>
      <w:rPr>
        <w:b/>
        <w:bCs/>
        <w:i/>
        <w:iCs/>
        <w:sz w:val="14"/>
        <w:szCs w:val="14"/>
      </w:rPr>
    </w:pPr>
  </w:p>
  <w:p w:rsidR="007535EE" w:rsidRPr="00705A64" w:rsidRDefault="007535EE" w:rsidP="007535EE">
    <w:pPr>
      <w:pStyle w:val="Pieddepage"/>
      <w:rPr>
        <w:sz w:val="20"/>
        <w:szCs w:val="20"/>
      </w:rPr>
    </w:pPr>
    <w:r>
      <w:rPr>
        <w:b/>
        <w:bCs/>
        <w:i/>
        <w:iCs/>
        <w:sz w:val="20"/>
        <w:szCs w:val="20"/>
      </w:rPr>
      <w:t xml:space="preserve">CAP M.V. </w:t>
    </w:r>
    <w:r w:rsidR="00674AB2">
      <w:rPr>
        <w:b/>
        <w:bCs/>
        <w:i/>
        <w:iCs/>
        <w:sz w:val="20"/>
        <w:szCs w:val="20"/>
      </w:rPr>
      <w:t>option A </w:t>
    </w:r>
    <w:r w:rsidRPr="00705A64">
      <w:rPr>
        <w:b/>
        <w:bCs/>
        <w:i/>
        <w:iCs/>
        <w:sz w:val="20"/>
        <w:szCs w:val="20"/>
      </w:rPr>
      <w:tab/>
      <w:t xml:space="preserve">Page </w:t>
    </w:r>
    <w:r w:rsidR="003341F5" w:rsidRPr="00705A64">
      <w:rPr>
        <w:b/>
        <w:bCs/>
        <w:i/>
        <w:iCs/>
        <w:sz w:val="20"/>
        <w:szCs w:val="20"/>
      </w:rPr>
      <w:fldChar w:fldCharType="begin"/>
    </w:r>
    <w:r w:rsidRPr="00705A64">
      <w:rPr>
        <w:b/>
        <w:bCs/>
        <w:i/>
        <w:iCs/>
        <w:sz w:val="20"/>
        <w:szCs w:val="20"/>
      </w:rPr>
      <w:instrText xml:space="preserve"> PAGE </w:instrText>
    </w:r>
    <w:r w:rsidR="003341F5" w:rsidRPr="00705A64">
      <w:rPr>
        <w:b/>
        <w:bCs/>
        <w:i/>
        <w:iCs/>
        <w:sz w:val="20"/>
        <w:szCs w:val="20"/>
      </w:rPr>
      <w:fldChar w:fldCharType="separate"/>
    </w:r>
    <w:r w:rsidR="00674AB2">
      <w:rPr>
        <w:b/>
        <w:bCs/>
        <w:i/>
        <w:iCs/>
        <w:noProof/>
        <w:sz w:val="20"/>
        <w:szCs w:val="20"/>
      </w:rPr>
      <w:t>2</w:t>
    </w:r>
    <w:r w:rsidR="003341F5" w:rsidRPr="00705A64">
      <w:rPr>
        <w:b/>
        <w:bCs/>
        <w:i/>
        <w:iCs/>
        <w:sz w:val="20"/>
        <w:szCs w:val="20"/>
      </w:rPr>
      <w:fldChar w:fldCharType="end"/>
    </w:r>
    <w:r w:rsidRPr="00705A64">
      <w:rPr>
        <w:b/>
        <w:bCs/>
        <w:i/>
        <w:iCs/>
        <w:sz w:val="20"/>
        <w:szCs w:val="20"/>
      </w:rPr>
      <w:tab/>
      <w:t>Document R</w:t>
    </w:r>
    <w:r>
      <w:rPr>
        <w:b/>
        <w:bCs/>
        <w:i/>
        <w:iCs/>
        <w:sz w:val="20"/>
        <w:szCs w:val="20"/>
      </w:rPr>
      <w:t>essource</w:t>
    </w:r>
  </w:p>
  <w:p w:rsidR="000230DA" w:rsidRDefault="000230DA" w:rsidP="007535EE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D22" w:rsidRDefault="00B90D22" w:rsidP="00F44515">
      <w:r>
        <w:separator/>
      </w:r>
    </w:p>
  </w:footnote>
  <w:footnote w:type="continuationSeparator" w:id="0">
    <w:p w:rsidR="00B90D22" w:rsidRDefault="00B90D22" w:rsidP="00F44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0DA" w:rsidRDefault="000230DA">
    <w:pPr>
      <w:pStyle w:val="En-tte"/>
      <w:tabs>
        <w:tab w:val="left" w:pos="2263"/>
      </w:tabs>
    </w:pPr>
  </w:p>
  <w:p w:rsidR="000230DA" w:rsidRDefault="000230DA">
    <w:pPr>
      <w:pStyle w:val="En-tte"/>
      <w:tabs>
        <w:tab w:val="left" w:pos="22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A3F8D1C0"/>
    <w:name w:val="WW8Num2"/>
    <w:lvl w:ilvl="0">
      <w:start w:val="1"/>
      <w:numFmt w:val="decimal"/>
      <w:pStyle w:val="Titre1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pStyle w:val="Titre2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bullet"/>
      <w:suff w:val="nothing"/>
      <w:lvlText w:val=""/>
      <w:lvlJc w:val="left"/>
      <w:pPr>
        <w:tabs>
          <w:tab w:val="num" w:pos="0"/>
        </w:tabs>
        <w:ind w:left="1008" w:hanging="1008"/>
      </w:pPr>
      <w:rPr>
        <w:rFonts w:ascii="Wingdings" w:hAnsi="Wingdings" w:cs="Wingdings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37"/>
    <w:rsid w:val="000230DA"/>
    <w:rsid w:val="00040B25"/>
    <w:rsid w:val="00167D37"/>
    <w:rsid w:val="0018155B"/>
    <w:rsid w:val="001A75D9"/>
    <w:rsid w:val="001B1C37"/>
    <w:rsid w:val="001D05C2"/>
    <w:rsid w:val="002022AB"/>
    <w:rsid w:val="003341F5"/>
    <w:rsid w:val="00394493"/>
    <w:rsid w:val="0045234A"/>
    <w:rsid w:val="004813FC"/>
    <w:rsid w:val="004A06B5"/>
    <w:rsid w:val="004B140D"/>
    <w:rsid w:val="004B7D64"/>
    <w:rsid w:val="00551F10"/>
    <w:rsid w:val="005A0DFE"/>
    <w:rsid w:val="005D5258"/>
    <w:rsid w:val="00617945"/>
    <w:rsid w:val="00627C56"/>
    <w:rsid w:val="00645496"/>
    <w:rsid w:val="0065585F"/>
    <w:rsid w:val="00674AB2"/>
    <w:rsid w:val="00716906"/>
    <w:rsid w:val="007535EE"/>
    <w:rsid w:val="007D32B1"/>
    <w:rsid w:val="00842019"/>
    <w:rsid w:val="00970005"/>
    <w:rsid w:val="00A24B22"/>
    <w:rsid w:val="00AB4E4D"/>
    <w:rsid w:val="00AF543C"/>
    <w:rsid w:val="00B31D7E"/>
    <w:rsid w:val="00B72F7C"/>
    <w:rsid w:val="00B90D22"/>
    <w:rsid w:val="00BA295E"/>
    <w:rsid w:val="00BB7979"/>
    <w:rsid w:val="00C22F02"/>
    <w:rsid w:val="00C75A51"/>
    <w:rsid w:val="00CD3BF4"/>
    <w:rsid w:val="00CE0DBE"/>
    <w:rsid w:val="00CE3D43"/>
    <w:rsid w:val="00CE79BE"/>
    <w:rsid w:val="00D25680"/>
    <w:rsid w:val="00D5310E"/>
    <w:rsid w:val="00EE6AD2"/>
    <w:rsid w:val="00F022C0"/>
    <w:rsid w:val="00F9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1F5"/>
    <w:pPr>
      <w:widowControl w:val="0"/>
      <w:suppressAutoHyphens/>
    </w:pPr>
    <w:rPr>
      <w:rFonts w:ascii="Liberation Serif" w:eastAsia="WenQuanYi Zen Hei" w:hAnsi="Liberation Serif" w:cs="FreeSans"/>
      <w:kern w:val="1"/>
      <w:sz w:val="24"/>
      <w:szCs w:val="24"/>
      <w:lang w:eastAsia="zh-CN" w:bidi="hi-IN"/>
    </w:rPr>
  </w:style>
  <w:style w:type="paragraph" w:styleId="Titre1">
    <w:name w:val="heading 1"/>
    <w:basedOn w:val="Titre10"/>
    <w:next w:val="Corpsdetexte"/>
    <w:qFormat/>
    <w:rsid w:val="00167D37"/>
    <w:pPr>
      <w:numPr>
        <w:numId w:val="2"/>
      </w:numPr>
      <w:outlineLvl w:val="0"/>
    </w:pPr>
    <w:rPr>
      <w:rFonts w:ascii="Times New Roman" w:hAnsi="Times New Roman" w:cs="Times New Roman"/>
      <w:b/>
      <w:sz w:val="34"/>
      <w:szCs w:val="36"/>
    </w:rPr>
  </w:style>
  <w:style w:type="paragraph" w:styleId="Titre2">
    <w:name w:val="heading 2"/>
    <w:basedOn w:val="Titre10"/>
    <w:next w:val="Corpsdetexte"/>
    <w:qFormat/>
    <w:rsid w:val="003341F5"/>
    <w:pPr>
      <w:numPr>
        <w:numId w:val="3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10"/>
    <w:next w:val="Corpsdetexte"/>
    <w:qFormat/>
    <w:rsid w:val="003341F5"/>
    <w:pPr>
      <w:tabs>
        <w:tab w:val="num" w:pos="720"/>
      </w:tabs>
      <w:spacing w:before="140"/>
      <w:ind w:left="720" w:hanging="360"/>
      <w:outlineLvl w:val="2"/>
    </w:pPr>
    <w:rPr>
      <w:b/>
      <w:bCs/>
      <w:color w:val="8080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79BE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79BE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3341F5"/>
  </w:style>
  <w:style w:type="character" w:customStyle="1" w:styleId="WW8Num1z1">
    <w:name w:val="WW8Num1z1"/>
    <w:rsid w:val="003341F5"/>
  </w:style>
  <w:style w:type="character" w:customStyle="1" w:styleId="WW8Num1z2">
    <w:name w:val="WW8Num1z2"/>
    <w:rsid w:val="003341F5"/>
  </w:style>
  <w:style w:type="character" w:customStyle="1" w:styleId="WW8Num1z3">
    <w:name w:val="WW8Num1z3"/>
    <w:rsid w:val="003341F5"/>
  </w:style>
  <w:style w:type="character" w:customStyle="1" w:styleId="WW8Num1z4">
    <w:name w:val="WW8Num1z4"/>
    <w:rsid w:val="003341F5"/>
  </w:style>
  <w:style w:type="character" w:customStyle="1" w:styleId="WW8Num1z5">
    <w:name w:val="WW8Num1z5"/>
    <w:rsid w:val="003341F5"/>
  </w:style>
  <w:style w:type="character" w:customStyle="1" w:styleId="WW8Num1z6">
    <w:name w:val="WW8Num1z6"/>
    <w:rsid w:val="003341F5"/>
  </w:style>
  <w:style w:type="character" w:customStyle="1" w:styleId="WW8Num1z7">
    <w:name w:val="WW8Num1z7"/>
    <w:rsid w:val="003341F5"/>
  </w:style>
  <w:style w:type="character" w:customStyle="1" w:styleId="WW8Num1z8">
    <w:name w:val="WW8Num1z8"/>
    <w:rsid w:val="003341F5"/>
  </w:style>
  <w:style w:type="character" w:customStyle="1" w:styleId="WW8Num2z0">
    <w:name w:val="WW8Num2z0"/>
    <w:rsid w:val="003341F5"/>
  </w:style>
  <w:style w:type="character" w:customStyle="1" w:styleId="WW8Num2z1">
    <w:name w:val="WW8Num2z1"/>
    <w:rsid w:val="003341F5"/>
  </w:style>
  <w:style w:type="character" w:customStyle="1" w:styleId="WW8Num2z2">
    <w:name w:val="WW8Num2z2"/>
    <w:rsid w:val="003341F5"/>
  </w:style>
  <w:style w:type="character" w:customStyle="1" w:styleId="WW8Num2z3">
    <w:name w:val="WW8Num2z3"/>
    <w:rsid w:val="003341F5"/>
  </w:style>
  <w:style w:type="character" w:customStyle="1" w:styleId="WW8Num2z4">
    <w:name w:val="WW8Num2z4"/>
    <w:rsid w:val="003341F5"/>
  </w:style>
  <w:style w:type="character" w:customStyle="1" w:styleId="WW8Num2z5">
    <w:name w:val="WW8Num2z5"/>
    <w:rsid w:val="003341F5"/>
  </w:style>
  <w:style w:type="character" w:customStyle="1" w:styleId="WW8Num2z6">
    <w:name w:val="WW8Num2z6"/>
    <w:rsid w:val="003341F5"/>
  </w:style>
  <w:style w:type="character" w:customStyle="1" w:styleId="WW8Num2z7">
    <w:name w:val="WW8Num2z7"/>
    <w:rsid w:val="003341F5"/>
  </w:style>
  <w:style w:type="character" w:customStyle="1" w:styleId="WW8Num2z8">
    <w:name w:val="WW8Num2z8"/>
    <w:rsid w:val="003341F5"/>
  </w:style>
  <w:style w:type="character" w:customStyle="1" w:styleId="WW8Num3z0">
    <w:name w:val="WW8Num3z0"/>
    <w:rsid w:val="003341F5"/>
  </w:style>
  <w:style w:type="character" w:customStyle="1" w:styleId="WW8Num3z1">
    <w:name w:val="WW8Num3z1"/>
    <w:rsid w:val="003341F5"/>
  </w:style>
  <w:style w:type="character" w:customStyle="1" w:styleId="WW8Num3z2">
    <w:name w:val="WW8Num3z2"/>
    <w:rsid w:val="003341F5"/>
  </w:style>
  <w:style w:type="character" w:customStyle="1" w:styleId="WW8Num3z3">
    <w:name w:val="WW8Num3z3"/>
    <w:rsid w:val="003341F5"/>
  </w:style>
  <w:style w:type="character" w:customStyle="1" w:styleId="WW8Num3z4">
    <w:name w:val="WW8Num3z4"/>
    <w:rsid w:val="003341F5"/>
    <w:rPr>
      <w:rFonts w:ascii="Wingdings" w:hAnsi="Wingdings" w:cs="Wingdings"/>
    </w:rPr>
  </w:style>
  <w:style w:type="character" w:customStyle="1" w:styleId="WW8Num3z5">
    <w:name w:val="WW8Num3z5"/>
    <w:rsid w:val="003341F5"/>
  </w:style>
  <w:style w:type="character" w:customStyle="1" w:styleId="WW8Num3z6">
    <w:name w:val="WW8Num3z6"/>
    <w:rsid w:val="003341F5"/>
  </w:style>
  <w:style w:type="character" w:customStyle="1" w:styleId="WW8Num3z7">
    <w:name w:val="WW8Num3z7"/>
    <w:rsid w:val="003341F5"/>
  </w:style>
  <w:style w:type="character" w:customStyle="1" w:styleId="WW8Num3z8">
    <w:name w:val="WW8Num3z8"/>
    <w:rsid w:val="003341F5"/>
  </w:style>
  <w:style w:type="character" w:customStyle="1" w:styleId="WW8Num4z0">
    <w:name w:val="WW8Num4z0"/>
    <w:rsid w:val="003341F5"/>
    <w:rPr>
      <w:rFonts w:ascii="Wingdings" w:hAnsi="Wingdings" w:cs="Wingdings"/>
    </w:rPr>
  </w:style>
  <w:style w:type="character" w:customStyle="1" w:styleId="WW8Num4z1">
    <w:name w:val="WW8Num4z1"/>
    <w:rsid w:val="003341F5"/>
    <w:rPr>
      <w:rFonts w:ascii="OpenSymbol" w:hAnsi="OpenSymbol" w:cs="OpenSymbol"/>
    </w:rPr>
  </w:style>
  <w:style w:type="character" w:customStyle="1" w:styleId="WW8Num4z3">
    <w:name w:val="WW8Num4z3"/>
    <w:rsid w:val="003341F5"/>
    <w:rPr>
      <w:rFonts w:ascii="Symbol" w:hAnsi="Symbol" w:cs="OpenSymbol"/>
    </w:rPr>
  </w:style>
  <w:style w:type="character" w:customStyle="1" w:styleId="WW8Num5z0">
    <w:name w:val="WW8Num5z0"/>
    <w:rsid w:val="003341F5"/>
    <w:rPr>
      <w:rFonts w:ascii="Symbol" w:hAnsi="Symbol" w:cs="OpenSymbol"/>
    </w:rPr>
  </w:style>
  <w:style w:type="character" w:customStyle="1" w:styleId="WW8Num5z1">
    <w:name w:val="WW8Num5z1"/>
    <w:rsid w:val="003341F5"/>
    <w:rPr>
      <w:rFonts w:ascii="OpenSymbol" w:hAnsi="OpenSymbol" w:cs="OpenSymbol"/>
    </w:rPr>
  </w:style>
  <w:style w:type="character" w:customStyle="1" w:styleId="WW8Num6z0">
    <w:name w:val="WW8Num6z0"/>
    <w:rsid w:val="003341F5"/>
    <w:rPr>
      <w:b w:val="0"/>
      <w:bCs w:val="0"/>
      <w:i w:val="0"/>
      <w:iCs w:val="0"/>
      <w:sz w:val="24"/>
      <w:szCs w:val="24"/>
    </w:rPr>
  </w:style>
  <w:style w:type="character" w:customStyle="1" w:styleId="WW8Num6z1">
    <w:name w:val="WW8Num6z1"/>
    <w:rsid w:val="003341F5"/>
  </w:style>
  <w:style w:type="character" w:customStyle="1" w:styleId="WW8Num6z2">
    <w:name w:val="WW8Num6z2"/>
    <w:rsid w:val="003341F5"/>
  </w:style>
  <w:style w:type="character" w:customStyle="1" w:styleId="WW8Num6z3">
    <w:name w:val="WW8Num6z3"/>
    <w:rsid w:val="003341F5"/>
  </w:style>
  <w:style w:type="character" w:customStyle="1" w:styleId="WW8Num6z4">
    <w:name w:val="WW8Num6z4"/>
    <w:rsid w:val="003341F5"/>
  </w:style>
  <w:style w:type="character" w:customStyle="1" w:styleId="WW8Num6z5">
    <w:name w:val="WW8Num6z5"/>
    <w:rsid w:val="003341F5"/>
  </w:style>
  <w:style w:type="character" w:customStyle="1" w:styleId="WW8Num6z6">
    <w:name w:val="WW8Num6z6"/>
    <w:rsid w:val="003341F5"/>
  </w:style>
  <w:style w:type="character" w:customStyle="1" w:styleId="WW8Num6z7">
    <w:name w:val="WW8Num6z7"/>
    <w:rsid w:val="003341F5"/>
  </w:style>
  <w:style w:type="character" w:customStyle="1" w:styleId="WW8Num6z8">
    <w:name w:val="WW8Num6z8"/>
    <w:rsid w:val="003341F5"/>
  </w:style>
  <w:style w:type="character" w:customStyle="1" w:styleId="WW8Num7z0">
    <w:name w:val="WW8Num7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7z1">
    <w:name w:val="WW8Num7z1"/>
    <w:rsid w:val="003341F5"/>
  </w:style>
  <w:style w:type="character" w:customStyle="1" w:styleId="WW8Num7z2">
    <w:name w:val="WW8Num7z2"/>
    <w:rsid w:val="003341F5"/>
  </w:style>
  <w:style w:type="character" w:customStyle="1" w:styleId="WW8Num7z3">
    <w:name w:val="WW8Num7z3"/>
    <w:rsid w:val="003341F5"/>
  </w:style>
  <w:style w:type="character" w:customStyle="1" w:styleId="WW8Num7z4">
    <w:name w:val="WW8Num7z4"/>
    <w:rsid w:val="003341F5"/>
  </w:style>
  <w:style w:type="character" w:customStyle="1" w:styleId="WW8Num7z5">
    <w:name w:val="WW8Num7z5"/>
    <w:rsid w:val="003341F5"/>
  </w:style>
  <w:style w:type="character" w:customStyle="1" w:styleId="WW8Num7z6">
    <w:name w:val="WW8Num7z6"/>
    <w:rsid w:val="003341F5"/>
  </w:style>
  <w:style w:type="character" w:customStyle="1" w:styleId="WW8Num7z7">
    <w:name w:val="WW8Num7z7"/>
    <w:rsid w:val="003341F5"/>
  </w:style>
  <w:style w:type="character" w:customStyle="1" w:styleId="WW8Num7z8">
    <w:name w:val="WW8Num7z8"/>
    <w:rsid w:val="003341F5"/>
  </w:style>
  <w:style w:type="character" w:customStyle="1" w:styleId="WW8Num8z0">
    <w:name w:val="WW8Num8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8z1">
    <w:name w:val="WW8Num8z1"/>
    <w:rsid w:val="003341F5"/>
  </w:style>
  <w:style w:type="character" w:customStyle="1" w:styleId="WW8Num8z2">
    <w:name w:val="WW8Num8z2"/>
    <w:rsid w:val="003341F5"/>
  </w:style>
  <w:style w:type="character" w:customStyle="1" w:styleId="WW8Num8z3">
    <w:name w:val="WW8Num8z3"/>
    <w:rsid w:val="003341F5"/>
  </w:style>
  <w:style w:type="character" w:customStyle="1" w:styleId="WW8Num8z4">
    <w:name w:val="WW8Num8z4"/>
    <w:rsid w:val="003341F5"/>
  </w:style>
  <w:style w:type="character" w:customStyle="1" w:styleId="WW8Num8z5">
    <w:name w:val="WW8Num8z5"/>
    <w:rsid w:val="003341F5"/>
  </w:style>
  <w:style w:type="character" w:customStyle="1" w:styleId="WW8Num8z6">
    <w:name w:val="WW8Num8z6"/>
    <w:rsid w:val="003341F5"/>
  </w:style>
  <w:style w:type="character" w:customStyle="1" w:styleId="WW8Num8z7">
    <w:name w:val="WW8Num8z7"/>
    <w:rsid w:val="003341F5"/>
  </w:style>
  <w:style w:type="character" w:customStyle="1" w:styleId="WW8Num8z8">
    <w:name w:val="WW8Num8z8"/>
    <w:rsid w:val="003341F5"/>
  </w:style>
  <w:style w:type="character" w:customStyle="1" w:styleId="WW8Num9z0">
    <w:name w:val="WW8Num9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9z1">
    <w:name w:val="WW8Num9z1"/>
    <w:rsid w:val="003341F5"/>
  </w:style>
  <w:style w:type="character" w:customStyle="1" w:styleId="WW8Num9z2">
    <w:name w:val="WW8Num9z2"/>
    <w:rsid w:val="003341F5"/>
  </w:style>
  <w:style w:type="character" w:customStyle="1" w:styleId="WW8Num9z3">
    <w:name w:val="WW8Num9z3"/>
    <w:rsid w:val="003341F5"/>
  </w:style>
  <w:style w:type="character" w:customStyle="1" w:styleId="WW8Num9z4">
    <w:name w:val="WW8Num9z4"/>
    <w:rsid w:val="003341F5"/>
  </w:style>
  <w:style w:type="character" w:customStyle="1" w:styleId="WW8Num9z5">
    <w:name w:val="WW8Num9z5"/>
    <w:rsid w:val="003341F5"/>
  </w:style>
  <w:style w:type="character" w:customStyle="1" w:styleId="WW8Num9z6">
    <w:name w:val="WW8Num9z6"/>
    <w:rsid w:val="003341F5"/>
  </w:style>
  <w:style w:type="character" w:customStyle="1" w:styleId="WW8Num9z7">
    <w:name w:val="WW8Num9z7"/>
    <w:rsid w:val="003341F5"/>
  </w:style>
  <w:style w:type="character" w:customStyle="1" w:styleId="WW8Num9z8">
    <w:name w:val="WW8Num9z8"/>
    <w:rsid w:val="003341F5"/>
  </w:style>
  <w:style w:type="character" w:customStyle="1" w:styleId="WW8Num5z2">
    <w:name w:val="WW8Num5z2"/>
    <w:rsid w:val="003341F5"/>
  </w:style>
  <w:style w:type="character" w:customStyle="1" w:styleId="WW8Num5z3">
    <w:name w:val="WW8Num5z3"/>
    <w:rsid w:val="003341F5"/>
  </w:style>
  <w:style w:type="character" w:customStyle="1" w:styleId="WW8Num5z4">
    <w:name w:val="WW8Num5z4"/>
    <w:rsid w:val="003341F5"/>
  </w:style>
  <w:style w:type="character" w:customStyle="1" w:styleId="WW8Num5z5">
    <w:name w:val="WW8Num5z5"/>
    <w:rsid w:val="003341F5"/>
  </w:style>
  <w:style w:type="character" w:customStyle="1" w:styleId="WW8Num5z6">
    <w:name w:val="WW8Num5z6"/>
    <w:rsid w:val="003341F5"/>
  </w:style>
  <w:style w:type="character" w:customStyle="1" w:styleId="WW8Num5z7">
    <w:name w:val="WW8Num5z7"/>
    <w:rsid w:val="003341F5"/>
  </w:style>
  <w:style w:type="character" w:customStyle="1" w:styleId="WW8Num5z8">
    <w:name w:val="WW8Num5z8"/>
    <w:rsid w:val="003341F5"/>
  </w:style>
  <w:style w:type="character" w:customStyle="1" w:styleId="WW8Num10z0">
    <w:name w:val="WW8Num10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10z1">
    <w:name w:val="WW8Num10z1"/>
    <w:rsid w:val="003341F5"/>
  </w:style>
  <w:style w:type="character" w:customStyle="1" w:styleId="WW8Num10z2">
    <w:name w:val="WW8Num10z2"/>
    <w:rsid w:val="003341F5"/>
  </w:style>
  <w:style w:type="character" w:customStyle="1" w:styleId="WW8Num10z3">
    <w:name w:val="WW8Num10z3"/>
    <w:rsid w:val="003341F5"/>
  </w:style>
  <w:style w:type="character" w:customStyle="1" w:styleId="WW8Num10z4">
    <w:name w:val="WW8Num10z4"/>
    <w:rsid w:val="003341F5"/>
  </w:style>
  <w:style w:type="character" w:customStyle="1" w:styleId="WW8Num10z5">
    <w:name w:val="WW8Num10z5"/>
    <w:rsid w:val="003341F5"/>
  </w:style>
  <w:style w:type="character" w:customStyle="1" w:styleId="WW8Num10z6">
    <w:name w:val="WW8Num10z6"/>
    <w:rsid w:val="003341F5"/>
  </w:style>
  <w:style w:type="character" w:customStyle="1" w:styleId="WW8Num10z7">
    <w:name w:val="WW8Num10z7"/>
    <w:rsid w:val="003341F5"/>
  </w:style>
  <w:style w:type="character" w:customStyle="1" w:styleId="WW8Num10z8">
    <w:name w:val="WW8Num10z8"/>
    <w:rsid w:val="003341F5"/>
  </w:style>
  <w:style w:type="character" w:customStyle="1" w:styleId="Puces">
    <w:name w:val="Puces"/>
    <w:rsid w:val="003341F5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sid w:val="003341F5"/>
  </w:style>
  <w:style w:type="paragraph" w:customStyle="1" w:styleId="Titre10">
    <w:name w:val="Titre1"/>
    <w:basedOn w:val="Normal"/>
    <w:next w:val="Corpsdetexte"/>
    <w:rsid w:val="003341F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rsid w:val="003341F5"/>
    <w:pPr>
      <w:spacing w:after="140" w:line="288" w:lineRule="auto"/>
      <w:ind w:firstLine="283"/>
    </w:pPr>
  </w:style>
  <w:style w:type="paragraph" w:styleId="Liste">
    <w:name w:val="List"/>
    <w:basedOn w:val="Corpsdetexte"/>
    <w:rsid w:val="003341F5"/>
  </w:style>
  <w:style w:type="paragraph" w:styleId="Lgende">
    <w:name w:val="caption"/>
    <w:basedOn w:val="Normal"/>
    <w:qFormat/>
    <w:rsid w:val="003341F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3341F5"/>
    <w:pPr>
      <w:suppressLineNumbers/>
    </w:pPr>
  </w:style>
  <w:style w:type="paragraph" w:styleId="En-tte">
    <w:name w:val="header"/>
    <w:basedOn w:val="Normal"/>
    <w:rsid w:val="003341F5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link w:val="PieddepageCar"/>
    <w:rsid w:val="003341F5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rsid w:val="003341F5"/>
    <w:pPr>
      <w:suppressLineNumbers/>
    </w:pPr>
  </w:style>
  <w:style w:type="paragraph" w:customStyle="1" w:styleId="Titredetableau">
    <w:name w:val="Titre de tableau"/>
    <w:basedOn w:val="Contenudetableau"/>
    <w:rsid w:val="003341F5"/>
    <w:pPr>
      <w:jc w:val="center"/>
    </w:pPr>
    <w:rPr>
      <w:b/>
      <w:bCs/>
    </w:rPr>
  </w:style>
  <w:style w:type="paragraph" w:customStyle="1" w:styleId="Quotations">
    <w:name w:val="Quotations"/>
    <w:basedOn w:val="Normal"/>
    <w:rsid w:val="003341F5"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rsid w:val="003341F5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rsid w:val="003341F5"/>
    <w:pPr>
      <w:spacing w:before="60"/>
      <w:jc w:val="center"/>
    </w:pPr>
    <w:rPr>
      <w:rFonts w:ascii="Liberation Serif" w:hAnsi="Liberation Serif" w:cs="Liberation Serif"/>
      <w:sz w:val="36"/>
      <w:szCs w:val="36"/>
    </w:rPr>
  </w:style>
  <w:style w:type="paragraph" w:customStyle="1" w:styleId="Contenudecadre">
    <w:name w:val="Contenu de cadre"/>
    <w:basedOn w:val="Normal"/>
    <w:rsid w:val="003341F5"/>
  </w:style>
  <w:style w:type="paragraph" w:customStyle="1" w:styleId="Default">
    <w:name w:val="Default"/>
    <w:rsid w:val="003341F5"/>
    <w:pPr>
      <w:widowControl w:val="0"/>
      <w:suppressAutoHyphens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styleId="TitreTR">
    <w:name w:val="toa heading"/>
    <w:basedOn w:val="Titre10"/>
    <w:rsid w:val="003341F5"/>
    <w:pPr>
      <w:suppressLineNumbers/>
    </w:pPr>
    <w:rPr>
      <w:b/>
      <w:bCs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67D37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en-US" w:bidi="ar-SA"/>
    </w:rPr>
  </w:style>
  <w:style w:type="paragraph" w:styleId="TM1">
    <w:name w:val="toc 1"/>
    <w:basedOn w:val="Normal"/>
    <w:next w:val="Normal"/>
    <w:autoRedefine/>
    <w:uiPriority w:val="39"/>
    <w:unhideWhenUsed/>
    <w:rsid w:val="00167D37"/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167D3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0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02"/>
    <w:rPr>
      <w:rFonts w:ascii="Tahoma" w:eastAsia="WenQuanYi Zen Hei" w:hAnsi="Tahoma" w:cs="Mangal"/>
      <w:kern w:val="1"/>
      <w:sz w:val="16"/>
      <w:szCs w:val="14"/>
      <w:lang w:eastAsia="zh-CN" w:bidi="hi-IN"/>
    </w:rPr>
  </w:style>
  <w:style w:type="character" w:customStyle="1" w:styleId="PieddepageCar">
    <w:name w:val="Pied de page Car"/>
    <w:basedOn w:val="Policepardfaut"/>
    <w:link w:val="Pieddepage"/>
    <w:rsid w:val="007535EE"/>
    <w:rPr>
      <w:rFonts w:ascii="Liberation Serif" w:eastAsia="WenQuanYi Zen Hei" w:hAnsi="Liberation Serif" w:cs="FreeSans"/>
      <w:kern w:val="1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59"/>
    <w:rsid w:val="003944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D32B1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fr-FR" w:bidi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CE79BE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zh-C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CE79BE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zh-CN" w:bidi="hi-IN"/>
    </w:rPr>
  </w:style>
  <w:style w:type="paragraph" w:styleId="TM2">
    <w:name w:val="toc 2"/>
    <w:basedOn w:val="Normal"/>
    <w:next w:val="Normal"/>
    <w:autoRedefine/>
    <w:uiPriority w:val="39"/>
    <w:unhideWhenUsed/>
    <w:rsid w:val="005D5258"/>
    <w:pPr>
      <w:spacing w:after="100"/>
      <w:ind w:left="24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1F5"/>
    <w:pPr>
      <w:widowControl w:val="0"/>
      <w:suppressAutoHyphens/>
    </w:pPr>
    <w:rPr>
      <w:rFonts w:ascii="Liberation Serif" w:eastAsia="WenQuanYi Zen Hei" w:hAnsi="Liberation Serif" w:cs="FreeSans"/>
      <w:kern w:val="1"/>
      <w:sz w:val="24"/>
      <w:szCs w:val="24"/>
      <w:lang w:eastAsia="zh-CN" w:bidi="hi-IN"/>
    </w:rPr>
  </w:style>
  <w:style w:type="paragraph" w:styleId="Titre1">
    <w:name w:val="heading 1"/>
    <w:basedOn w:val="Titre10"/>
    <w:next w:val="Corpsdetexte"/>
    <w:qFormat/>
    <w:rsid w:val="00167D37"/>
    <w:pPr>
      <w:numPr>
        <w:numId w:val="2"/>
      </w:numPr>
      <w:outlineLvl w:val="0"/>
    </w:pPr>
    <w:rPr>
      <w:rFonts w:ascii="Times New Roman" w:hAnsi="Times New Roman" w:cs="Times New Roman"/>
      <w:b/>
      <w:sz w:val="34"/>
      <w:szCs w:val="36"/>
    </w:rPr>
  </w:style>
  <w:style w:type="paragraph" w:styleId="Titre2">
    <w:name w:val="heading 2"/>
    <w:basedOn w:val="Titre10"/>
    <w:next w:val="Corpsdetexte"/>
    <w:qFormat/>
    <w:rsid w:val="003341F5"/>
    <w:pPr>
      <w:numPr>
        <w:numId w:val="3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10"/>
    <w:next w:val="Corpsdetexte"/>
    <w:qFormat/>
    <w:rsid w:val="003341F5"/>
    <w:pPr>
      <w:tabs>
        <w:tab w:val="num" w:pos="720"/>
      </w:tabs>
      <w:spacing w:before="140"/>
      <w:ind w:left="720" w:hanging="360"/>
      <w:outlineLvl w:val="2"/>
    </w:pPr>
    <w:rPr>
      <w:b/>
      <w:bCs/>
      <w:color w:val="8080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79BE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79BE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3341F5"/>
  </w:style>
  <w:style w:type="character" w:customStyle="1" w:styleId="WW8Num1z1">
    <w:name w:val="WW8Num1z1"/>
    <w:rsid w:val="003341F5"/>
  </w:style>
  <w:style w:type="character" w:customStyle="1" w:styleId="WW8Num1z2">
    <w:name w:val="WW8Num1z2"/>
    <w:rsid w:val="003341F5"/>
  </w:style>
  <w:style w:type="character" w:customStyle="1" w:styleId="WW8Num1z3">
    <w:name w:val="WW8Num1z3"/>
    <w:rsid w:val="003341F5"/>
  </w:style>
  <w:style w:type="character" w:customStyle="1" w:styleId="WW8Num1z4">
    <w:name w:val="WW8Num1z4"/>
    <w:rsid w:val="003341F5"/>
  </w:style>
  <w:style w:type="character" w:customStyle="1" w:styleId="WW8Num1z5">
    <w:name w:val="WW8Num1z5"/>
    <w:rsid w:val="003341F5"/>
  </w:style>
  <w:style w:type="character" w:customStyle="1" w:styleId="WW8Num1z6">
    <w:name w:val="WW8Num1z6"/>
    <w:rsid w:val="003341F5"/>
  </w:style>
  <w:style w:type="character" w:customStyle="1" w:styleId="WW8Num1z7">
    <w:name w:val="WW8Num1z7"/>
    <w:rsid w:val="003341F5"/>
  </w:style>
  <w:style w:type="character" w:customStyle="1" w:styleId="WW8Num1z8">
    <w:name w:val="WW8Num1z8"/>
    <w:rsid w:val="003341F5"/>
  </w:style>
  <w:style w:type="character" w:customStyle="1" w:styleId="WW8Num2z0">
    <w:name w:val="WW8Num2z0"/>
    <w:rsid w:val="003341F5"/>
  </w:style>
  <w:style w:type="character" w:customStyle="1" w:styleId="WW8Num2z1">
    <w:name w:val="WW8Num2z1"/>
    <w:rsid w:val="003341F5"/>
  </w:style>
  <w:style w:type="character" w:customStyle="1" w:styleId="WW8Num2z2">
    <w:name w:val="WW8Num2z2"/>
    <w:rsid w:val="003341F5"/>
  </w:style>
  <w:style w:type="character" w:customStyle="1" w:styleId="WW8Num2z3">
    <w:name w:val="WW8Num2z3"/>
    <w:rsid w:val="003341F5"/>
  </w:style>
  <w:style w:type="character" w:customStyle="1" w:styleId="WW8Num2z4">
    <w:name w:val="WW8Num2z4"/>
    <w:rsid w:val="003341F5"/>
  </w:style>
  <w:style w:type="character" w:customStyle="1" w:styleId="WW8Num2z5">
    <w:name w:val="WW8Num2z5"/>
    <w:rsid w:val="003341F5"/>
  </w:style>
  <w:style w:type="character" w:customStyle="1" w:styleId="WW8Num2z6">
    <w:name w:val="WW8Num2z6"/>
    <w:rsid w:val="003341F5"/>
  </w:style>
  <w:style w:type="character" w:customStyle="1" w:styleId="WW8Num2z7">
    <w:name w:val="WW8Num2z7"/>
    <w:rsid w:val="003341F5"/>
  </w:style>
  <w:style w:type="character" w:customStyle="1" w:styleId="WW8Num2z8">
    <w:name w:val="WW8Num2z8"/>
    <w:rsid w:val="003341F5"/>
  </w:style>
  <w:style w:type="character" w:customStyle="1" w:styleId="WW8Num3z0">
    <w:name w:val="WW8Num3z0"/>
    <w:rsid w:val="003341F5"/>
  </w:style>
  <w:style w:type="character" w:customStyle="1" w:styleId="WW8Num3z1">
    <w:name w:val="WW8Num3z1"/>
    <w:rsid w:val="003341F5"/>
  </w:style>
  <w:style w:type="character" w:customStyle="1" w:styleId="WW8Num3z2">
    <w:name w:val="WW8Num3z2"/>
    <w:rsid w:val="003341F5"/>
  </w:style>
  <w:style w:type="character" w:customStyle="1" w:styleId="WW8Num3z3">
    <w:name w:val="WW8Num3z3"/>
    <w:rsid w:val="003341F5"/>
  </w:style>
  <w:style w:type="character" w:customStyle="1" w:styleId="WW8Num3z4">
    <w:name w:val="WW8Num3z4"/>
    <w:rsid w:val="003341F5"/>
    <w:rPr>
      <w:rFonts w:ascii="Wingdings" w:hAnsi="Wingdings" w:cs="Wingdings"/>
    </w:rPr>
  </w:style>
  <w:style w:type="character" w:customStyle="1" w:styleId="WW8Num3z5">
    <w:name w:val="WW8Num3z5"/>
    <w:rsid w:val="003341F5"/>
  </w:style>
  <w:style w:type="character" w:customStyle="1" w:styleId="WW8Num3z6">
    <w:name w:val="WW8Num3z6"/>
    <w:rsid w:val="003341F5"/>
  </w:style>
  <w:style w:type="character" w:customStyle="1" w:styleId="WW8Num3z7">
    <w:name w:val="WW8Num3z7"/>
    <w:rsid w:val="003341F5"/>
  </w:style>
  <w:style w:type="character" w:customStyle="1" w:styleId="WW8Num3z8">
    <w:name w:val="WW8Num3z8"/>
    <w:rsid w:val="003341F5"/>
  </w:style>
  <w:style w:type="character" w:customStyle="1" w:styleId="WW8Num4z0">
    <w:name w:val="WW8Num4z0"/>
    <w:rsid w:val="003341F5"/>
    <w:rPr>
      <w:rFonts w:ascii="Wingdings" w:hAnsi="Wingdings" w:cs="Wingdings"/>
    </w:rPr>
  </w:style>
  <w:style w:type="character" w:customStyle="1" w:styleId="WW8Num4z1">
    <w:name w:val="WW8Num4z1"/>
    <w:rsid w:val="003341F5"/>
    <w:rPr>
      <w:rFonts w:ascii="OpenSymbol" w:hAnsi="OpenSymbol" w:cs="OpenSymbol"/>
    </w:rPr>
  </w:style>
  <w:style w:type="character" w:customStyle="1" w:styleId="WW8Num4z3">
    <w:name w:val="WW8Num4z3"/>
    <w:rsid w:val="003341F5"/>
    <w:rPr>
      <w:rFonts w:ascii="Symbol" w:hAnsi="Symbol" w:cs="OpenSymbol"/>
    </w:rPr>
  </w:style>
  <w:style w:type="character" w:customStyle="1" w:styleId="WW8Num5z0">
    <w:name w:val="WW8Num5z0"/>
    <w:rsid w:val="003341F5"/>
    <w:rPr>
      <w:rFonts w:ascii="Symbol" w:hAnsi="Symbol" w:cs="OpenSymbol"/>
    </w:rPr>
  </w:style>
  <w:style w:type="character" w:customStyle="1" w:styleId="WW8Num5z1">
    <w:name w:val="WW8Num5z1"/>
    <w:rsid w:val="003341F5"/>
    <w:rPr>
      <w:rFonts w:ascii="OpenSymbol" w:hAnsi="OpenSymbol" w:cs="OpenSymbol"/>
    </w:rPr>
  </w:style>
  <w:style w:type="character" w:customStyle="1" w:styleId="WW8Num6z0">
    <w:name w:val="WW8Num6z0"/>
    <w:rsid w:val="003341F5"/>
    <w:rPr>
      <w:b w:val="0"/>
      <w:bCs w:val="0"/>
      <w:i w:val="0"/>
      <w:iCs w:val="0"/>
      <w:sz w:val="24"/>
      <w:szCs w:val="24"/>
    </w:rPr>
  </w:style>
  <w:style w:type="character" w:customStyle="1" w:styleId="WW8Num6z1">
    <w:name w:val="WW8Num6z1"/>
    <w:rsid w:val="003341F5"/>
  </w:style>
  <w:style w:type="character" w:customStyle="1" w:styleId="WW8Num6z2">
    <w:name w:val="WW8Num6z2"/>
    <w:rsid w:val="003341F5"/>
  </w:style>
  <w:style w:type="character" w:customStyle="1" w:styleId="WW8Num6z3">
    <w:name w:val="WW8Num6z3"/>
    <w:rsid w:val="003341F5"/>
  </w:style>
  <w:style w:type="character" w:customStyle="1" w:styleId="WW8Num6z4">
    <w:name w:val="WW8Num6z4"/>
    <w:rsid w:val="003341F5"/>
  </w:style>
  <w:style w:type="character" w:customStyle="1" w:styleId="WW8Num6z5">
    <w:name w:val="WW8Num6z5"/>
    <w:rsid w:val="003341F5"/>
  </w:style>
  <w:style w:type="character" w:customStyle="1" w:styleId="WW8Num6z6">
    <w:name w:val="WW8Num6z6"/>
    <w:rsid w:val="003341F5"/>
  </w:style>
  <w:style w:type="character" w:customStyle="1" w:styleId="WW8Num6z7">
    <w:name w:val="WW8Num6z7"/>
    <w:rsid w:val="003341F5"/>
  </w:style>
  <w:style w:type="character" w:customStyle="1" w:styleId="WW8Num6z8">
    <w:name w:val="WW8Num6z8"/>
    <w:rsid w:val="003341F5"/>
  </w:style>
  <w:style w:type="character" w:customStyle="1" w:styleId="WW8Num7z0">
    <w:name w:val="WW8Num7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7z1">
    <w:name w:val="WW8Num7z1"/>
    <w:rsid w:val="003341F5"/>
  </w:style>
  <w:style w:type="character" w:customStyle="1" w:styleId="WW8Num7z2">
    <w:name w:val="WW8Num7z2"/>
    <w:rsid w:val="003341F5"/>
  </w:style>
  <w:style w:type="character" w:customStyle="1" w:styleId="WW8Num7z3">
    <w:name w:val="WW8Num7z3"/>
    <w:rsid w:val="003341F5"/>
  </w:style>
  <w:style w:type="character" w:customStyle="1" w:styleId="WW8Num7z4">
    <w:name w:val="WW8Num7z4"/>
    <w:rsid w:val="003341F5"/>
  </w:style>
  <w:style w:type="character" w:customStyle="1" w:styleId="WW8Num7z5">
    <w:name w:val="WW8Num7z5"/>
    <w:rsid w:val="003341F5"/>
  </w:style>
  <w:style w:type="character" w:customStyle="1" w:styleId="WW8Num7z6">
    <w:name w:val="WW8Num7z6"/>
    <w:rsid w:val="003341F5"/>
  </w:style>
  <w:style w:type="character" w:customStyle="1" w:styleId="WW8Num7z7">
    <w:name w:val="WW8Num7z7"/>
    <w:rsid w:val="003341F5"/>
  </w:style>
  <w:style w:type="character" w:customStyle="1" w:styleId="WW8Num7z8">
    <w:name w:val="WW8Num7z8"/>
    <w:rsid w:val="003341F5"/>
  </w:style>
  <w:style w:type="character" w:customStyle="1" w:styleId="WW8Num8z0">
    <w:name w:val="WW8Num8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8z1">
    <w:name w:val="WW8Num8z1"/>
    <w:rsid w:val="003341F5"/>
  </w:style>
  <w:style w:type="character" w:customStyle="1" w:styleId="WW8Num8z2">
    <w:name w:val="WW8Num8z2"/>
    <w:rsid w:val="003341F5"/>
  </w:style>
  <w:style w:type="character" w:customStyle="1" w:styleId="WW8Num8z3">
    <w:name w:val="WW8Num8z3"/>
    <w:rsid w:val="003341F5"/>
  </w:style>
  <w:style w:type="character" w:customStyle="1" w:styleId="WW8Num8z4">
    <w:name w:val="WW8Num8z4"/>
    <w:rsid w:val="003341F5"/>
  </w:style>
  <w:style w:type="character" w:customStyle="1" w:styleId="WW8Num8z5">
    <w:name w:val="WW8Num8z5"/>
    <w:rsid w:val="003341F5"/>
  </w:style>
  <w:style w:type="character" w:customStyle="1" w:styleId="WW8Num8z6">
    <w:name w:val="WW8Num8z6"/>
    <w:rsid w:val="003341F5"/>
  </w:style>
  <w:style w:type="character" w:customStyle="1" w:styleId="WW8Num8z7">
    <w:name w:val="WW8Num8z7"/>
    <w:rsid w:val="003341F5"/>
  </w:style>
  <w:style w:type="character" w:customStyle="1" w:styleId="WW8Num8z8">
    <w:name w:val="WW8Num8z8"/>
    <w:rsid w:val="003341F5"/>
  </w:style>
  <w:style w:type="character" w:customStyle="1" w:styleId="WW8Num9z0">
    <w:name w:val="WW8Num9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9z1">
    <w:name w:val="WW8Num9z1"/>
    <w:rsid w:val="003341F5"/>
  </w:style>
  <w:style w:type="character" w:customStyle="1" w:styleId="WW8Num9z2">
    <w:name w:val="WW8Num9z2"/>
    <w:rsid w:val="003341F5"/>
  </w:style>
  <w:style w:type="character" w:customStyle="1" w:styleId="WW8Num9z3">
    <w:name w:val="WW8Num9z3"/>
    <w:rsid w:val="003341F5"/>
  </w:style>
  <w:style w:type="character" w:customStyle="1" w:styleId="WW8Num9z4">
    <w:name w:val="WW8Num9z4"/>
    <w:rsid w:val="003341F5"/>
  </w:style>
  <w:style w:type="character" w:customStyle="1" w:styleId="WW8Num9z5">
    <w:name w:val="WW8Num9z5"/>
    <w:rsid w:val="003341F5"/>
  </w:style>
  <w:style w:type="character" w:customStyle="1" w:styleId="WW8Num9z6">
    <w:name w:val="WW8Num9z6"/>
    <w:rsid w:val="003341F5"/>
  </w:style>
  <w:style w:type="character" w:customStyle="1" w:styleId="WW8Num9z7">
    <w:name w:val="WW8Num9z7"/>
    <w:rsid w:val="003341F5"/>
  </w:style>
  <w:style w:type="character" w:customStyle="1" w:styleId="WW8Num9z8">
    <w:name w:val="WW8Num9z8"/>
    <w:rsid w:val="003341F5"/>
  </w:style>
  <w:style w:type="character" w:customStyle="1" w:styleId="WW8Num5z2">
    <w:name w:val="WW8Num5z2"/>
    <w:rsid w:val="003341F5"/>
  </w:style>
  <w:style w:type="character" w:customStyle="1" w:styleId="WW8Num5z3">
    <w:name w:val="WW8Num5z3"/>
    <w:rsid w:val="003341F5"/>
  </w:style>
  <w:style w:type="character" w:customStyle="1" w:styleId="WW8Num5z4">
    <w:name w:val="WW8Num5z4"/>
    <w:rsid w:val="003341F5"/>
  </w:style>
  <w:style w:type="character" w:customStyle="1" w:styleId="WW8Num5z5">
    <w:name w:val="WW8Num5z5"/>
    <w:rsid w:val="003341F5"/>
  </w:style>
  <w:style w:type="character" w:customStyle="1" w:styleId="WW8Num5z6">
    <w:name w:val="WW8Num5z6"/>
    <w:rsid w:val="003341F5"/>
  </w:style>
  <w:style w:type="character" w:customStyle="1" w:styleId="WW8Num5z7">
    <w:name w:val="WW8Num5z7"/>
    <w:rsid w:val="003341F5"/>
  </w:style>
  <w:style w:type="character" w:customStyle="1" w:styleId="WW8Num5z8">
    <w:name w:val="WW8Num5z8"/>
    <w:rsid w:val="003341F5"/>
  </w:style>
  <w:style w:type="character" w:customStyle="1" w:styleId="WW8Num10z0">
    <w:name w:val="WW8Num10z0"/>
    <w:rsid w:val="003341F5"/>
    <w:rPr>
      <w:b w:val="0"/>
      <w:bCs w:val="0"/>
      <w:i w:val="0"/>
      <w:iCs w:val="0"/>
      <w:sz w:val="28"/>
      <w:szCs w:val="28"/>
    </w:rPr>
  </w:style>
  <w:style w:type="character" w:customStyle="1" w:styleId="WW8Num10z1">
    <w:name w:val="WW8Num10z1"/>
    <w:rsid w:val="003341F5"/>
  </w:style>
  <w:style w:type="character" w:customStyle="1" w:styleId="WW8Num10z2">
    <w:name w:val="WW8Num10z2"/>
    <w:rsid w:val="003341F5"/>
  </w:style>
  <w:style w:type="character" w:customStyle="1" w:styleId="WW8Num10z3">
    <w:name w:val="WW8Num10z3"/>
    <w:rsid w:val="003341F5"/>
  </w:style>
  <w:style w:type="character" w:customStyle="1" w:styleId="WW8Num10z4">
    <w:name w:val="WW8Num10z4"/>
    <w:rsid w:val="003341F5"/>
  </w:style>
  <w:style w:type="character" w:customStyle="1" w:styleId="WW8Num10z5">
    <w:name w:val="WW8Num10z5"/>
    <w:rsid w:val="003341F5"/>
  </w:style>
  <w:style w:type="character" w:customStyle="1" w:styleId="WW8Num10z6">
    <w:name w:val="WW8Num10z6"/>
    <w:rsid w:val="003341F5"/>
  </w:style>
  <w:style w:type="character" w:customStyle="1" w:styleId="WW8Num10z7">
    <w:name w:val="WW8Num10z7"/>
    <w:rsid w:val="003341F5"/>
  </w:style>
  <w:style w:type="character" w:customStyle="1" w:styleId="WW8Num10z8">
    <w:name w:val="WW8Num10z8"/>
    <w:rsid w:val="003341F5"/>
  </w:style>
  <w:style w:type="character" w:customStyle="1" w:styleId="Puces">
    <w:name w:val="Puces"/>
    <w:rsid w:val="003341F5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sid w:val="003341F5"/>
  </w:style>
  <w:style w:type="paragraph" w:customStyle="1" w:styleId="Titre10">
    <w:name w:val="Titre1"/>
    <w:basedOn w:val="Normal"/>
    <w:next w:val="Corpsdetexte"/>
    <w:rsid w:val="003341F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rsid w:val="003341F5"/>
    <w:pPr>
      <w:spacing w:after="140" w:line="288" w:lineRule="auto"/>
      <w:ind w:firstLine="283"/>
    </w:pPr>
  </w:style>
  <w:style w:type="paragraph" w:styleId="Liste">
    <w:name w:val="List"/>
    <w:basedOn w:val="Corpsdetexte"/>
    <w:rsid w:val="003341F5"/>
  </w:style>
  <w:style w:type="paragraph" w:styleId="Lgende">
    <w:name w:val="caption"/>
    <w:basedOn w:val="Normal"/>
    <w:qFormat/>
    <w:rsid w:val="003341F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3341F5"/>
    <w:pPr>
      <w:suppressLineNumbers/>
    </w:pPr>
  </w:style>
  <w:style w:type="paragraph" w:styleId="En-tte">
    <w:name w:val="header"/>
    <w:basedOn w:val="Normal"/>
    <w:rsid w:val="003341F5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link w:val="PieddepageCar"/>
    <w:rsid w:val="003341F5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rsid w:val="003341F5"/>
    <w:pPr>
      <w:suppressLineNumbers/>
    </w:pPr>
  </w:style>
  <w:style w:type="paragraph" w:customStyle="1" w:styleId="Titredetableau">
    <w:name w:val="Titre de tableau"/>
    <w:basedOn w:val="Contenudetableau"/>
    <w:rsid w:val="003341F5"/>
    <w:pPr>
      <w:jc w:val="center"/>
    </w:pPr>
    <w:rPr>
      <w:b/>
      <w:bCs/>
    </w:rPr>
  </w:style>
  <w:style w:type="paragraph" w:customStyle="1" w:styleId="Quotations">
    <w:name w:val="Quotations"/>
    <w:basedOn w:val="Normal"/>
    <w:rsid w:val="003341F5"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rsid w:val="003341F5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rsid w:val="003341F5"/>
    <w:pPr>
      <w:spacing w:before="60"/>
      <w:jc w:val="center"/>
    </w:pPr>
    <w:rPr>
      <w:rFonts w:ascii="Liberation Serif" w:hAnsi="Liberation Serif" w:cs="Liberation Serif"/>
      <w:sz w:val="36"/>
      <w:szCs w:val="36"/>
    </w:rPr>
  </w:style>
  <w:style w:type="paragraph" w:customStyle="1" w:styleId="Contenudecadre">
    <w:name w:val="Contenu de cadre"/>
    <w:basedOn w:val="Normal"/>
    <w:rsid w:val="003341F5"/>
  </w:style>
  <w:style w:type="paragraph" w:customStyle="1" w:styleId="Default">
    <w:name w:val="Default"/>
    <w:rsid w:val="003341F5"/>
    <w:pPr>
      <w:widowControl w:val="0"/>
      <w:suppressAutoHyphens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styleId="TitreTR">
    <w:name w:val="toa heading"/>
    <w:basedOn w:val="Titre10"/>
    <w:rsid w:val="003341F5"/>
    <w:pPr>
      <w:suppressLineNumbers/>
    </w:pPr>
    <w:rPr>
      <w:b/>
      <w:bCs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67D37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en-US" w:bidi="ar-SA"/>
    </w:rPr>
  </w:style>
  <w:style w:type="paragraph" w:styleId="TM1">
    <w:name w:val="toc 1"/>
    <w:basedOn w:val="Normal"/>
    <w:next w:val="Normal"/>
    <w:autoRedefine/>
    <w:uiPriority w:val="39"/>
    <w:unhideWhenUsed/>
    <w:rsid w:val="00167D37"/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167D3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0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02"/>
    <w:rPr>
      <w:rFonts w:ascii="Tahoma" w:eastAsia="WenQuanYi Zen Hei" w:hAnsi="Tahoma" w:cs="Mangal"/>
      <w:kern w:val="1"/>
      <w:sz w:val="16"/>
      <w:szCs w:val="14"/>
      <w:lang w:eastAsia="zh-CN" w:bidi="hi-IN"/>
    </w:rPr>
  </w:style>
  <w:style w:type="character" w:customStyle="1" w:styleId="PieddepageCar">
    <w:name w:val="Pied de page Car"/>
    <w:basedOn w:val="Policepardfaut"/>
    <w:link w:val="Pieddepage"/>
    <w:rsid w:val="007535EE"/>
    <w:rPr>
      <w:rFonts w:ascii="Liberation Serif" w:eastAsia="WenQuanYi Zen Hei" w:hAnsi="Liberation Serif" w:cs="FreeSans"/>
      <w:kern w:val="1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59"/>
    <w:rsid w:val="003944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D32B1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fr-FR" w:bidi="ar-SA"/>
    </w:rPr>
  </w:style>
  <w:style w:type="character" w:customStyle="1" w:styleId="Titre5Car">
    <w:name w:val="Titre 5 Car"/>
    <w:basedOn w:val="Policepardfaut"/>
    <w:link w:val="Titre5"/>
    <w:uiPriority w:val="9"/>
    <w:semiHidden/>
    <w:rsid w:val="00CE79BE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zh-CN" w:bidi="hi-IN"/>
    </w:rPr>
  </w:style>
  <w:style w:type="character" w:customStyle="1" w:styleId="Titre7Car">
    <w:name w:val="Titre 7 Car"/>
    <w:basedOn w:val="Policepardfaut"/>
    <w:link w:val="Titre7"/>
    <w:uiPriority w:val="9"/>
    <w:semiHidden/>
    <w:rsid w:val="00CE79BE"/>
    <w:rPr>
      <w:rFonts w:asciiTheme="majorHAnsi" w:eastAsiaTheme="majorEastAsia" w:hAnsiTheme="majorHAnsi" w:cs="Mangal"/>
      <w:i/>
      <w:iCs/>
      <w:color w:val="243F60" w:themeColor="accent1" w:themeShade="7F"/>
      <w:kern w:val="1"/>
      <w:sz w:val="24"/>
      <w:szCs w:val="21"/>
      <w:lang w:eastAsia="zh-CN" w:bidi="hi-IN"/>
    </w:rPr>
  </w:style>
  <w:style w:type="paragraph" w:styleId="TM2">
    <w:name w:val="toc 2"/>
    <w:basedOn w:val="Normal"/>
    <w:next w:val="Normal"/>
    <w:autoRedefine/>
    <w:uiPriority w:val="39"/>
    <w:unhideWhenUsed/>
    <w:rsid w:val="005D5258"/>
    <w:pPr>
      <w:spacing w:after="100"/>
      <w:ind w:left="24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chart" Target="charts/chart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cat>
            <c:numRef>
              <c:f>Feuil1!$C$3:$C$8</c:f>
              <c:numCache>
                <c:formatCode>General</c:formatCode>
                <c:ptCount val="6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  <c:pt idx="5">
                  <c:v>110</c:v>
                </c:pt>
              </c:numCache>
            </c:numRef>
          </c:cat>
          <c:val>
            <c:numRef>
              <c:f>Feuil1!$D$3:$D$8</c:f>
              <c:numCache>
                <c:formatCode>0.00</c:formatCode>
                <c:ptCount val="6"/>
                <c:pt idx="0">
                  <c:v>8</c:v>
                </c:pt>
                <c:pt idx="1">
                  <c:v>2.2799999999999998</c:v>
                </c:pt>
                <c:pt idx="2">
                  <c:v>1.32</c:v>
                </c:pt>
                <c:pt idx="3">
                  <c:v>0.66000000000000014</c:v>
                </c:pt>
                <c:pt idx="4">
                  <c:v>0.35000000000000003</c:v>
                </c:pt>
                <c:pt idx="5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marker val="1"/>
        <c:smooth val="0"/>
        <c:axId val="297385344"/>
        <c:axId val="297387520"/>
      </c:lineChart>
      <c:catAx>
        <c:axId val="297385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Température (°C)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7387520"/>
        <c:crosses val="autoZero"/>
        <c:auto val="1"/>
        <c:lblAlgn val="ctr"/>
        <c:lblOffset val="100"/>
        <c:noMultiLvlLbl val="0"/>
      </c:catAx>
      <c:valAx>
        <c:axId val="2973875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Résistance</a:t>
                </a:r>
                <a:r>
                  <a:rPr lang="fr-FR" baseline="0"/>
                  <a:t> de la sonde  (k</a:t>
                </a:r>
                <a:r>
                  <a:rPr lang="el-GR" baseline="0"/>
                  <a:t>Ω</a:t>
                </a:r>
                <a:r>
                  <a:rPr lang="fr-FR" baseline="0"/>
                  <a:t>)</a:t>
                </a:r>
                <a:endParaRPr lang="fr-FR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297385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651C8-3831-4282-B07D-6A14E263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ROLLAND Jean</dc:creator>
  <cp:lastModifiedBy>Jean-Paul KREBS</cp:lastModifiedBy>
  <cp:revision>2</cp:revision>
  <cp:lastPrinted>2015-06-28T14:36:00Z</cp:lastPrinted>
  <dcterms:created xsi:type="dcterms:W3CDTF">2016-05-08T06:49:00Z</dcterms:created>
  <dcterms:modified xsi:type="dcterms:W3CDTF">2016-05-08T06:49:00Z</dcterms:modified>
</cp:coreProperties>
</file>