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20E0E4" w14:textId="6988FB35" w:rsidR="00B43397" w:rsidRDefault="00F14047" w:rsidP="00A973CB">
      <w:r>
        <w:rPr>
          <w:noProof/>
          <w:lang w:eastAsia="fr-FR"/>
        </w:rPr>
        <mc:AlternateContent>
          <mc:Choice Requires="wps">
            <w:drawing>
              <wp:anchor distT="0" distB="0" distL="114300" distR="114300" simplePos="0" relativeHeight="251685888" behindDoc="0" locked="0" layoutInCell="1" allowOverlap="1" wp14:anchorId="41F69CAE" wp14:editId="2EA73117">
                <wp:simplePos x="0" y="0"/>
                <wp:positionH relativeFrom="column">
                  <wp:posOffset>113665</wp:posOffset>
                </wp:positionH>
                <wp:positionV relativeFrom="paragraph">
                  <wp:posOffset>6350</wp:posOffset>
                </wp:positionV>
                <wp:extent cx="5783580" cy="2068830"/>
                <wp:effectExtent l="0" t="0" r="26670" b="26670"/>
                <wp:wrapNone/>
                <wp:docPr id="215" name="Rectangle à coins arrondis 215"/>
                <wp:cNvGraphicFramePr/>
                <a:graphic xmlns:a="http://schemas.openxmlformats.org/drawingml/2006/main">
                  <a:graphicData uri="http://schemas.microsoft.com/office/word/2010/wordprocessingShape">
                    <wps:wsp>
                      <wps:cNvSpPr/>
                      <wps:spPr>
                        <a:xfrm>
                          <a:off x="0" y="0"/>
                          <a:ext cx="5783580" cy="2068830"/>
                        </a:xfrm>
                        <a:prstGeom prst="roundRect">
                          <a:avLst/>
                        </a:prstGeom>
                        <a:blipFill>
                          <a:blip r:embed="rId9"/>
                          <a:tile tx="0" ty="0" sx="100000" sy="100000" flip="none" algn="tl"/>
                        </a:blipFill>
                        <a:ln>
                          <a:solidFill>
                            <a:schemeClr val="tx1"/>
                          </a:solidFill>
                        </a:ln>
                      </wps:spPr>
                      <wps:style>
                        <a:lnRef idx="3">
                          <a:schemeClr val="lt1"/>
                        </a:lnRef>
                        <a:fillRef idx="1">
                          <a:schemeClr val="accent4"/>
                        </a:fillRef>
                        <a:effectRef idx="1">
                          <a:schemeClr val="accent4"/>
                        </a:effectRef>
                        <a:fontRef idx="minor">
                          <a:schemeClr val="lt1"/>
                        </a:fontRef>
                      </wps:style>
                      <wps:txbx>
                        <w:txbxContent>
                          <w:p w14:paraId="01972C7B" w14:textId="1575424B" w:rsidR="00FB6953" w:rsidRPr="00C43E41" w:rsidRDefault="00FB6953" w:rsidP="00EC2862">
                            <w:pPr>
                              <w:jc w:val="center"/>
                              <w:rPr>
                                <w:b/>
                                <w:i/>
                                <w:color w:val="171717" w:themeColor="background2" w:themeShade="1A"/>
                                <w:sz w:val="36"/>
                                <w:szCs w:val="36"/>
                                <w:u w:val="single"/>
                              </w:rPr>
                            </w:pPr>
                            <w:r w:rsidRPr="00C43E41">
                              <w:rPr>
                                <w:color w:val="171717" w:themeColor="background2" w:themeShade="1A"/>
                                <w:sz w:val="36"/>
                                <w:szCs w:val="36"/>
                                <w:u w:val="single"/>
                              </w:rPr>
                              <w:t xml:space="preserve">Séquence </w:t>
                            </w:r>
                            <w:r>
                              <w:rPr>
                                <w:color w:val="171717" w:themeColor="background2" w:themeShade="1A"/>
                                <w:sz w:val="36"/>
                                <w:szCs w:val="36"/>
                                <w:u w:val="single"/>
                              </w:rPr>
                              <w:t>1</w:t>
                            </w:r>
                            <w:r w:rsidRPr="00C43E41">
                              <w:rPr>
                                <w:color w:val="171717" w:themeColor="background2" w:themeShade="1A"/>
                                <w:sz w:val="36"/>
                                <w:szCs w:val="36"/>
                                <w:u w:val="single"/>
                              </w:rPr>
                              <w:t> :</w:t>
                            </w:r>
                          </w:p>
                          <w:p w14:paraId="1F922BF3" w14:textId="03EC76F9" w:rsidR="00FB6953" w:rsidRPr="00C43E41" w:rsidRDefault="00FB6953" w:rsidP="00EC2862">
                            <w:pPr>
                              <w:jc w:val="center"/>
                              <w:rPr>
                                <w:b/>
                                <w:i/>
                                <w:sz w:val="32"/>
                                <w:szCs w:val="32"/>
                              </w:rPr>
                            </w:pPr>
                            <w:r>
                              <w:rPr>
                                <w:color w:val="171717" w:themeColor="background2" w:themeShade="1A"/>
                                <w:sz w:val="32"/>
                                <w:szCs w:val="32"/>
                              </w:rPr>
                              <w:t>Le chauffe-eau thermodynamique</w:t>
                            </w:r>
                          </w:p>
                          <w:p w14:paraId="45ACC4C6" w14:textId="77777777" w:rsidR="00FB6953" w:rsidRPr="00C43E41" w:rsidRDefault="00FB6953" w:rsidP="00EC2862">
                            <w:pPr>
                              <w:rPr>
                                <w:b/>
                                <w:i/>
                                <w:sz w:val="24"/>
                                <w:szCs w:val="24"/>
                              </w:rPr>
                            </w:pPr>
                          </w:p>
                          <w:p w14:paraId="6C1580EE" w14:textId="2AC7576E" w:rsidR="00FB6953" w:rsidRDefault="00FB6953" w:rsidP="00EC2862">
                            <w:pPr>
                              <w:rPr>
                                <w:bCs/>
                                <w:iCs/>
                                <w:szCs w:val="28"/>
                              </w:rPr>
                            </w:pPr>
                            <w:r w:rsidRPr="00B00F08">
                              <w:rPr>
                                <w:color w:val="171717" w:themeColor="background2" w:themeShade="1A"/>
                                <w:u w:val="single"/>
                              </w:rPr>
                              <w:t xml:space="preserve">Séance </w:t>
                            </w:r>
                            <w:r>
                              <w:rPr>
                                <w:color w:val="171717" w:themeColor="background2" w:themeShade="1A"/>
                                <w:u w:val="single"/>
                              </w:rPr>
                              <w:t>1</w:t>
                            </w:r>
                            <w:r w:rsidRPr="00C43E41">
                              <w:rPr>
                                <w:color w:val="171717" w:themeColor="background2" w:themeShade="1A"/>
                                <w:u w:val="single"/>
                              </w:rPr>
                              <w:t> :</w:t>
                            </w:r>
                            <w:r w:rsidRPr="00C43E41">
                              <w:rPr>
                                <w:color w:val="171717" w:themeColor="background2" w:themeShade="1A"/>
                              </w:rPr>
                              <w:t xml:space="preserve"> </w:t>
                            </w:r>
                            <w:r>
                              <w:rPr>
                                <w:bCs/>
                                <w:iCs/>
                                <w:szCs w:val="28"/>
                              </w:rPr>
                              <w:t>Analyse fonctionnelle du système……….</w:t>
                            </w:r>
                          </w:p>
                          <w:p w14:paraId="100020A0" w14:textId="4DFA4082" w:rsidR="00FB6953" w:rsidRDefault="00FB6953" w:rsidP="00EC2862">
                            <w:pPr>
                              <w:rPr>
                                <w:bCs/>
                                <w:iCs/>
                                <w:szCs w:val="28"/>
                              </w:rPr>
                            </w:pPr>
                            <w:r w:rsidRPr="00B00F08">
                              <w:rPr>
                                <w:color w:val="171717" w:themeColor="background2" w:themeShade="1A"/>
                                <w:u w:val="single"/>
                              </w:rPr>
                              <w:t>Séance</w:t>
                            </w:r>
                            <w:r>
                              <w:rPr>
                                <w:color w:val="171717" w:themeColor="background2" w:themeShade="1A"/>
                                <w:u w:val="single"/>
                              </w:rPr>
                              <w:t xml:space="preserve"> 2</w:t>
                            </w:r>
                            <w:r w:rsidRPr="00C43E41">
                              <w:rPr>
                                <w:color w:val="171717" w:themeColor="background2" w:themeShade="1A"/>
                                <w:u w:val="single"/>
                              </w:rPr>
                              <w:t> :</w:t>
                            </w:r>
                            <w:r w:rsidRPr="00C43E41">
                              <w:rPr>
                                <w:color w:val="171717" w:themeColor="background2" w:themeShade="1A"/>
                              </w:rPr>
                              <w:t xml:space="preserve"> </w:t>
                            </w:r>
                            <w:r>
                              <w:rPr>
                                <w:bCs/>
                                <w:iCs/>
                                <w:szCs w:val="28"/>
                              </w:rPr>
                              <w:t>Préparation à la modification du système…………</w:t>
                            </w:r>
                          </w:p>
                          <w:p w14:paraId="32065261" w14:textId="6F18C55E" w:rsidR="00FB6953" w:rsidRDefault="00FB6953" w:rsidP="00EC2862">
                            <w:pPr>
                              <w:rPr>
                                <w:bCs/>
                                <w:iCs/>
                                <w:szCs w:val="28"/>
                              </w:rPr>
                            </w:pPr>
                            <w:r w:rsidRPr="00B00F08">
                              <w:rPr>
                                <w:color w:val="171717" w:themeColor="background2" w:themeShade="1A"/>
                                <w:u w:val="single"/>
                              </w:rPr>
                              <w:t>Séance</w:t>
                            </w:r>
                            <w:r>
                              <w:rPr>
                                <w:color w:val="171717" w:themeColor="background2" w:themeShade="1A"/>
                                <w:u w:val="single"/>
                              </w:rPr>
                              <w:t xml:space="preserve"> 3</w:t>
                            </w:r>
                            <w:r w:rsidRPr="00C43E41">
                              <w:rPr>
                                <w:color w:val="171717" w:themeColor="background2" w:themeShade="1A"/>
                                <w:u w:val="single"/>
                              </w:rPr>
                              <w:t> :</w:t>
                            </w:r>
                            <w:r w:rsidRPr="00C43E41">
                              <w:rPr>
                                <w:color w:val="171717" w:themeColor="background2" w:themeShade="1A"/>
                              </w:rPr>
                              <w:t xml:space="preserve"> </w:t>
                            </w:r>
                            <w:r>
                              <w:rPr>
                                <w:bCs/>
                                <w:iCs/>
                                <w:szCs w:val="28"/>
                              </w:rPr>
                              <w:t>Préparation à la mise en service…………………….</w:t>
                            </w:r>
                          </w:p>
                          <w:p w14:paraId="43F5BBE5" w14:textId="77777777" w:rsidR="00FB6953" w:rsidRDefault="00FB6953" w:rsidP="00EC286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15" o:spid="_x0000_s1026" style="position:absolute;margin-left:8.95pt;margin-top:.5pt;width:455.4pt;height:162.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" strokecolor="black [3213]" strokeweight="1.5pt">
                <v:fill r:id="rId10" o:title="" recolor="t" rotate="t" type="tile"/>
                <v:stroke joinstyle="miter"/>
                <v:textbox>
                  <w:txbxContent>
                    <w:p w14:paraId="01972C7B" w14:textId="1575424B" w:rsidR="00FB6953" w:rsidRPr="00C43E41" w:rsidRDefault="00FB6953" w:rsidP="00EC2862">
                      <w:pPr>
                        <w:jc w:val="center"/>
                        <w:rPr>
                          <w:b/>
                          <w:i/>
                          <w:color w:val="171717" w:themeColor="background2" w:themeShade="1A"/>
                          <w:sz w:val="36"/>
                          <w:szCs w:val="36"/>
                          <w:u w:val="single"/>
                        </w:rPr>
                      </w:pPr>
                      <w:r w:rsidRPr="00C43E41">
                        <w:rPr>
                          <w:color w:val="171717" w:themeColor="background2" w:themeShade="1A"/>
                          <w:sz w:val="36"/>
                          <w:szCs w:val="36"/>
                          <w:u w:val="single"/>
                        </w:rPr>
                        <w:t xml:space="preserve">Séquence </w:t>
                      </w:r>
                      <w:r>
                        <w:rPr>
                          <w:color w:val="171717" w:themeColor="background2" w:themeShade="1A"/>
                          <w:sz w:val="36"/>
                          <w:szCs w:val="36"/>
                          <w:u w:val="single"/>
                        </w:rPr>
                        <w:t>1</w:t>
                      </w:r>
                      <w:r w:rsidRPr="00C43E41">
                        <w:rPr>
                          <w:color w:val="171717" w:themeColor="background2" w:themeShade="1A"/>
                          <w:sz w:val="36"/>
                          <w:szCs w:val="36"/>
                          <w:u w:val="single"/>
                        </w:rPr>
                        <w:t> :</w:t>
                      </w:r>
                    </w:p>
                    <w:p w14:paraId="1F922BF3" w14:textId="03EC76F9" w:rsidR="00FB6953" w:rsidRPr="00C43E41" w:rsidRDefault="00FB6953" w:rsidP="00EC2862">
                      <w:pPr>
                        <w:jc w:val="center"/>
                        <w:rPr>
                          <w:b/>
                          <w:i/>
                          <w:sz w:val="32"/>
                          <w:szCs w:val="32"/>
                        </w:rPr>
                      </w:pPr>
                      <w:r>
                        <w:rPr>
                          <w:color w:val="171717" w:themeColor="background2" w:themeShade="1A"/>
                          <w:sz w:val="32"/>
                          <w:szCs w:val="32"/>
                        </w:rPr>
                        <w:t>Le chauffe-eau thermodynamique</w:t>
                      </w:r>
                    </w:p>
                    <w:p w14:paraId="45ACC4C6" w14:textId="77777777" w:rsidR="00FB6953" w:rsidRPr="00C43E41" w:rsidRDefault="00FB6953" w:rsidP="00EC2862">
                      <w:pPr>
                        <w:rPr>
                          <w:b/>
                          <w:i/>
                          <w:sz w:val="24"/>
                          <w:szCs w:val="24"/>
                        </w:rPr>
                      </w:pPr>
                    </w:p>
                    <w:p w14:paraId="6C1580EE" w14:textId="2AC7576E" w:rsidR="00FB6953" w:rsidRDefault="00FB6953" w:rsidP="00EC2862">
                      <w:pPr>
                        <w:rPr>
                          <w:bCs/>
                          <w:iCs/>
                          <w:szCs w:val="28"/>
                        </w:rPr>
                      </w:pPr>
                      <w:r w:rsidRPr="00B00F08">
                        <w:rPr>
                          <w:color w:val="171717" w:themeColor="background2" w:themeShade="1A"/>
                          <w:u w:val="single"/>
                        </w:rPr>
                        <w:t xml:space="preserve">Séance </w:t>
                      </w:r>
                      <w:r>
                        <w:rPr>
                          <w:color w:val="171717" w:themeColor="background2" w:themeShade="1A"/>
                          <w:u w:val="single"/>
                        </w:rPr>
                        <w:t>1</w:t>
                      </w:r>
                      <w:r w:rsidRPr="00C43E41">
                        <w:rPr>
                          <w:color w:val="171717" w:themeColor="background2" w:themeShade="1A"/>
                          <w:u w:val="single"/>
                        </w:rPr>
                        <w:t> :</w:t>
                      </w:r>
                      <w:r w:rsidRPr="00C43E41">
                        <w:rPr>
                          <w:color w:val="171717" w:themeColor="background2" w:themeShade="1A"/>
                        </w:rPr>
                        <w:t xml:space="preserve"> </w:t>
                      </w:r>
                      <w:r>
                        <w:rPr>
                          <w:bCs/>
                          <w:iCs/>
                          <w:szCs w:val="28"/>
                        </w:rPr>
                        <w:t>Analyse fonctionnelle du système……….</w:t>
                      </w:r>
                    </w:p>
                    <w:p w14:paraId="100020A0" w14:textId="4DFA4082" w:rsidR="00FB6953" w:rsidRDefault="00FB6953" w:rsidP="00EC2862">
                      <w:pPr>
                        <w:rPr>
                          <w:bCs/>
                          <w:iCs/>
                          <w:szCs w:val="28"/>
                        </w:rPr>
                      </w:pPr>
                      <w:r w:rsidRPr="00B00F08">
                        <w:rPr>
                          <w:color w:val="171717" w:themeColor="background2" w:themeShade="1A"/>
                          <w:u w:val="single"/>
                        </w:rPr>
                        <w:t>Séance</w:t>
                      </w:r>
                      <w:r>
                        <w:rPr>
                          <w:color w:val="171717" w:themeColor="background2" w:themeShade="1A"/>
                          <w:u w:val="single"/>
                        </w:rPr>
                        <w:t xml:space="preserve"> 2</w:t>
                      </w:r>
                      <w:r w:rsidRPr="00C43E41">
                        <w:rPr>
                          <w:color w:val="171717" w:themeColor="background2" w:themeShade="1A"/>
                          <w:u w:val="single"/>
                        </w:rPr>
                        <w:t> :</w:t>
                      </w:r>
                      <w:r w:rsidRPr="00C43E41">
                        <w:rPr>
                          <w:color w:val="171717" w:themeColor="background2" w:themeShade="1A"/>
                        </w:rPr>
                        <w:t xml:space="preserve"> </w:t>
                      </w:r>
                      <w:r>
                        <w:rPr>
                          <w:bCs/>
                          <w:iCs/>
                          <w:szCs w:val="28"/>
                        </w:rPr>
                        <w:t>Préparation à la modification du système…………</w:t>
                      </w:r>
                    </w:p>
                    <w:p w14:paraId="32065261" w14:textId="6F18C55E" w:rsidR="00FB6953" w:rsidRDefault="00FB6953" w:rsidP="00EC2862">
                      <w:pPr>
                        <w:rPr>
                          <w:bCs/>
                          <w:iCs/>
                          <w:szCs w:val="28"/>
                        </w:rPr>
                      </w:pPr>
                      <w:r w:rsidRPr="00B00F08">
                        <w:rPr>
                          <w:color w:val="171717" w:themeColor="background2" w:themeShade="1A"/>
                          <w:u w:val="single"/>
                        </w:rPr>
                        <w:t>Séance</w:t>
                      </w:r>
                      <w:r>
                        <w:rPr>
                          <w:color w:val="171717" w:themeColor="background2" w:themeShade="1A"/>
                          <w:u w:val="single"/>
                        </w:rPr>
                        <w:t xml:space="preserve"> 3</w:t>
                      </w:r>
                      <w:r w:rsidRPr="00C43E41">
                        <w:rPr>
                          <w:color w:val="171717" w:themeColor="background2" w:themeShade="1A"/>
                          <w:u w:val="single"/>
                        </w:rPr>
                        <w:t> :</w:t>
                      </w:r>
                      <w:r w:rsidRPr="00C43E41">
                        <w:rPr>
                          <w:color w:val="171717" w:themeColor="background2" w:themeShade="1A"/>
                        </w:rPr>
                        <w:t xml:space="preserve"> </w:t>
                      </w:r>
                      <w:r>
                        <w:rPr>
                          <w:bCs/>
                          <w:iCs/>
                          <w:szCs w:val="28"/>
                        </w:rPr>
                        <w:t>Préparation à la mise en service…………………….</w:t>
                      </w:r>
                    </w:p>
                    <w:p w14:paraId="43F5BBE5" w14:textId="77777777" w:rsidR="00FB6953" w:rsidRDefault="00FB6953" w:rsidP="00EC2862"/>
                  </w:txbxContent>
                </v:textbox>
              </v:roundrect>
            </w:pict>
          </mc:Fallback>
        </mc:AlternateContent>
      </w:r>
      <w:r w:rsidR="00EB5432">
        <w:rPr>
          <w:noProof/>
          <w:lang w:eastAsia="fr-FR"/>
        </w:rPr>
        <mc:AlternateContent>
          <mc:Choice Requires="wps">
            <w:drawing>
              <wp:anchor distT="0" distB="0" distL="114300" distR="114300" simplePos="0" relativeHeight="251825152" behindDoc="0" locked="0" layoutInCell="1" allowOverlap="1" wp14:anchorId="382380A8" wp14:editId="5F1303FD">
                <wp:simplePos x="0" y="0"/>
                <wp:positionH relativeFrom="column">
                  <wp:posOffset>5236845</wp:posOffset>
                </wp:positionH>
                <wp:positionV relativeFrom="paragraph">
                  <wp:posOffset>-1006475</wp:posOffset>
                </wp:positionV>
                <wp:extent cx="850719" cy="437515"/>
                <wp:effectExtent l="76200" t="190500" r="83185" b="191135"/>
                <wp:wrapNone/>
                <wp:docPr id="25" name="Rectangle : coins arrondis 25"/>
                <wp:cNvGraphicFramePr/>
                <a:graphic xmlns:a="http://schemas.openxmlformats.org/drawingml/2006/main">
                  <a:graphicData uri="http://schemas.microsoft.com/office/word/2010/wordprocessingShape">
                    <wps:wsp>
                      <wps:cNvSpPr/>
                      <wps:spPr>
                        <a:xfrm rot="1350780">
                          <a:off x="0" y="0"/>
                          <a:ext cx="850719" cy="437515"/>
                        </a:xfrm>
                        <a:prstGeom prst="roundRect">
                          <a:avLst/>
                        </a:prstGeom>
                        <a:ln>
                          <a:solidFill>
                            <a:srgbClr val="002060"/>
                          </a:solidFill>
                        </a:ln>
                        <a:scene3d>
                          <a:camera prst="orthographicFront"/>
                          <a:lightRig rig="threePt" dir="t"/>
                        </a:scene3d>
                        <a:sp3d>
                          <a:bevelT prst="relaxedInset"/>
                        </a:sp3d>
                      </wps:spPr>
                      <wps:style>
                        <a:lnRef idx="1">
                          <a:schemeClr val="accent4"/>
                        </a:lnRef>
                        <a:fillRef idx="3">
                          <a:schemeClr val="accent4"/>
                        </a:fillRef>
                        <a:effectRef idx="2">
                          <a:schemeClr val="accent4"/>
                        </a:effectRef>
                        <a:fontRef idx="minor">
                          <a:schemeClr val="lt1"/>
                        </a:fontRef>
                      </wps:style>
                      <wps:txbx>
                        <w:txbxContent>
                          <w:p w14:paraId="562F6211" w14:textId="72D2028F" w:rsidR="00FB6953" w:rsidRPr="00EB5432" w:rsidRDefault="00FB6953" w:rsidP="008346D8">
                            <w:pPr>
                              <w:jc w:val="center"/>
                              <w:rPr>
                                <w:color w:val="2F5496" w:themeColor="accent5" w:themeShade="BF"/>
                              </w:rPr>
                            </w:pPr>
                            <w:r>
                              <w:rPr>
                                <w:color w:val="2F5496" w:themeColor="accent5" w:themeShade="BF"/>
                              </w:rPr>
                              <w:t>U2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angle : coins arrondis 25" o:spid="_x0000_s1027" style="position:absolute;margin-left:412.35pt;margin-top:-79.25pt;width:67pt;height:34.45pt;rotation:1475412fd;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" fillcolor="#020100 [39]" strokecolor="#002060" strokeweight=".5pt">
                <v:fill color2="#fcbd00 [3175]" rotate="t" colors="0 #ffc746;.5 #ffc600;1 #e5b600" focus="100%" type="gradient">
                  <o:fill v:ext="view" type="gradientUnscaled"/>
                </v:fill>
                <v:stroke joinstyle="miter"/>
                <v:textbox>
                  <w:txbxContent>
                    <w:p w14:paraId="562F6211" w14:textId="72D2028F" w:rsidR="00FB6953" w:rsidRPr="00EB5432" w:rsidRDefault="00FB6953" w:rsidP="008346D8">
                      <w:pPr>
                        <w:jc w:val="center"/>
                        <w:rPr>
                          <w:color w:val="2F5496" w:themeColor="accent5" w:themeShade="BF"/>
                        </w:rPr>
                      </w:pPr>
                      <w:r>
                        <w:rPr>
                          <w:color w:val="2F5496" w:themeColor="accent5" w:themeShade="BF"/>
                        </w:rPr>
                        <w:t>U2</w:t>
                      </w:r>
                    </w:p>
                  </w:txbxContent>
                </v:textbox>
              </v:roundrect>
            </w:pict>
          </mc:Fallback>
        </mc:AlternateContent>
      </w:r>
      <w:r w:rsidR="00E923D5">
        <w:t xml:space="preserve"> </w:t>
      </w:r>
    </w:p>
    <w:p w14:paraId="666085EF" w14:textId="77777777" w:rsidR="00E458CF" w:rsidRDefault="00E458CF"/>
    <w:p w14:paraId="1FFF0C73" w14:textId="77777777" w:rsidR="00FA60C2" w:rsidRDefault="00FA60C2"/>
    <w:p w14:paraId="168D5D77" w14:textId="3BA7469A" w:rsidR="00FA60C2" w:rsidRPr="00FA60C2" w:rsidRDefault="00FA60C2" w:rsidP="00FA60C2"/>
    <w:p w14:paraId="48474EDC" w14:textId="123D2E84" w:rsidR="00FA60C2" w:rsidRPr="00FA60C2" w:rsidRDefault="009E1B0C" w:rsidP="00FA60C2">
      <w:r>
        <w:rPr>
          <w:noProof/>
          <w:lang w:eastAsia="fr-FR"/>
        </w:rPr>
        <mc:AlternateContent>
          <mc:Choice Requires="wps">
            <w:drawing>
              <wp:anchor distT="0" distB="0" distL="114300" distR="114300" simplePos="0" relativeHeight="251931648" behindDoc="0" locked="0" layoutInCell="1" allowOverlap="1" wp14:anchorId="5B25E573" wp14:editId="778CE96F">
                <wp:simplePos x="0" y="0"/>
                <wp:positionH relativeFrom="column">
                  <wp:posOffset>4368165</wp:posOffset>
                </wp:positionH>
                <wp:positionV relativeFrom="paragraph">
                  <wp:posOffset>141605</wp:posOffset>
                </wp:positionV>
                <wp:extent cx="397510" cy="198120"/>
                <wp:effectExtent l="76200" t="57150" r="59690" b="125730"/>
                <wp:wrapNone/>
                <wp:docPr id="22564" name="Rectangle 22564"/>
                <wp:cNvGraphicFramePr/>
                <a:graphic xmlns:a="http://schemas.openxmlformats.org/drawingml/2006/main">
                  <a:graphicData uri="http://schemas.microsoft.com/office/word/2010/wordprocessingShape">
                    <wps:wsp>
                      <wps:cNvSpPr/>
                      <wps:spPr>
                        <a:xfrm>
                          <a:off x="0" y="0"/>
                          <a:ext cx="397510" cy="198120"/>
                        </a:xfrm>
                        <a:prstGeom prst="rect">
                          <a:avLst/>
                        </a:prstGeom>
                        <a:ln>
                          <a:solidFill>
                            <a:schemeClr val="tx1"/>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4">
                            <a:shade val="50000"/>
                          </a:schemeClr>
                        </a:lnRef>
                        <a:fillRef idx="1">
                          <a:schemeClr val="accent4"/>
                        </a:fillRef>
                        <a:effectRef idx="0">
                          <a:schemeClr val="accent4"/>
                        </a:effectRef>
                        <a:fontRef idx="minor">
                          <a:schemeClr val="lt1"/>
                        </a:fontRef>
                      </wps:style>
                      <wps:txbx>
                        <w:txbxContent>
                          <w:p w14:paraId="6FB344D2" w14:textId="77777777" w:rsidR="00FB6953" w:rsidRPr="0060032A" w:rsidRDefault="00FB6953" w:rsidP="0060032A">
                            <w:pPr>
                              <w:jc w:val="center"/>
                              <w:rPr>
                                <w:sz w:val="16"/>
                                <w:szCs w:val="16"/>
                              </w:rPr>
                            </w:pPr>
                            <w:r w:rsidRPr="0060032A">
                              <w:rPr>
                                <w:sz w:val="16"/>
                                <w:szCs w:val="16"/>
                              </w:rPr>
                              <w:t>2 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564" o:spid="_x0000_s1028" style="position:absolute;margin-left:343.95pt;margin-top:11.15pt;width:31.3pt;height:15.6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" fillcolor="#ffc000 [3207]" strokecolor="black [3213]" strokeweight="1pt">
                <v:shadow on="t" color="black" opacity="20971f" offset="0,2.2pt"/>
                <v:textbox>
                  <w:txbxContent>
                    <w:p w14:paraId="6FB344D2" w14:textId="77777777" w:rsidR="00FB6953" w:rsidRPr="0060032A" w:rsidRDefault="00FB6953" w:rsidP="0060032A">
                      <w:pPr>
                        <w:jc w:val="center"/>
                        <w:rPr>
                          <w:sz w:val="16"/>
                          <w:szCs w:val="16"/>
                        </w:rPr>
                      </w:pPr>
                      <w:r w:rsidRPr="0060032A">
                        <w:rPr>
                          <w:sz w:val="16"/>
                          <w:szCs w:val="16"/>
                        </w:rPr>
                        <w:t>2 h</w:t>
                      </w:r>
                    </w:p>
                  </w:txbxContent>
                </v:textbox>
              </v:rect>
            </w:pict>
          </mc:Fallback>
        </mc:AlternateContent>
      </w:r>
    </w:p>
    <w:p w14:paraId="72A92356" w14:textId="20E6747F" w:rsidR="00FA60C2" w:rsidRPr="00FA60C2" w:rsidRDefault="009E1B0C" w:rsidP="00FA60C2">
      <w:r>
        <w:rPr>
          <w:noProof/>
          <w:lang w:eastAsia="fr-FR"/>
        </w:rPr>
        <mc:AlternateContent>
          <mc:Choice Requires="wps">
            <w:drawing>
              <wp:anchor distT="0" distB="0" distL="114300" distR="114300" simplePos="0" relativeHeight="251933696" behindDoc="0" locked="0" layoutInCell="1" allowOverlap="1" wp14:anchorId="48B30E0C" wp14:editId="73E43012">
                <wp:simplePos x="0" y="0"/>
                <wp:positionH relativeFrom="column">
                  <wp:posOffset>4922520</wp:posOffset>
                </wp:positionH>
                <wp:positionV relativeFrom="paragraph">
                  <wp:posOffset>123825</wp:posOffset>
                </wp:positionV>
                <wp:extent cx="397510" cy="198120"/>
                <wp:effectExtent l="76200" t="57150" r="59690" b="125730"/>
                <wp:wrapNone/>
                <wp:docPr id="22565" name="Rectangle 22565"/>
                <wp:cNvGraphicFramePr/>
                <a:graphic xmlns:a="http://schemas.openxmlformats.org/drawingml/2006/main">
                  <a:graphicData uri="http://schemas.microsoft.com/office/word/2010/wordprocessingShape">
                    <wps:wsp>
                      <wps:cNvSpPr/>
                      <wps:spPr>
                        <a:xfrm>
                          <a:off x="0" y="0"/>
                          <a:ext cx="397510" cy="198120"/>
                        </a:xfrm>
                        <a:prstGeom prst="rect">
                          <a:avLst/>
                        </a:prstGeom>
                        <a:ln>
                          <a:solidFill>
                            <a:schemeClr val="tx1"/>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4">
                            <a:shade val="50000"/>
                          </a:schemeClr>
                        </a:lnRef>
                        <a:fillRef idx="1">
                          <a:schemeClr val="accent4"/>
                        </a:fillRef>
                        <a:effectRef idx="0">
                          <a:schemeClr val="accent4"/>
                        </a:effectRef>
                        <a:fontRef idx="minor">
                          <a:schemeClr val="lt1"/>
                        </a:fontRef>
                      </wps:style>
                      <wps:txbx>
                        <w:txbxContent>
                          <w:p w14:paraId="37293134" w14:textId="2090EDE6" w:rsidR="00FB6953" w:rsidRPr="0060032A" w:rsidRDefault="00FB6953" w:rsidP="0060032A">
                            <w:pPr>
                              <w:jc w:val="center"/>
                              <w:rPr>
                                <w:sz w:val="16"/>
                                <w:szCs w:val="16"/>
                              </w:rPr>
                            </w:pPr>
                            <w:r>
                              <w:rPr>
                                <w:sz w:val="16"/>
                                <w:szCs w:val="16"/>
                              </w:rPr>
                              <w:t>2</w:t>
                            </w:r>
                            <w:r w:rsidRPr="0060032A">
                              <w:rPr>
                                <w:sz w:val="16"/>
                                <w:szCs w:val="16"/>
                              </w:rPr>
                              <w:t xml:space="preserve"> 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565" o:spid="_x0000_s1029" style="position:absolute;margin-left:387.6pt;margin-top:9.75pt;width:31.3pt;height:15.6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" fillcolor="#ffc000 [3207]" strokecolor="black [3213]" strokeweight="1pt">
                <v:shadow on="t" color="black" opacity="20971f" offset="0,2.2pt"/>
                <v:textbox>
                  <w:txbxContent>
                    <w:p w14:paraId="37293134" w14:textId="2090EDE6" w:rsidR="00FB6953" w:rsidRPr="0060032A" w:rsidRDefault="00FB6953" w:rsidP="0060032A">
                      <w:pPr>
                        <w:jc w:val="center"/>
                        <w:rPr>
                          <w:sz w:val="16"/>
                          <w:szCs w:val="16"/>
                        </w:rPr>
                      </w:pPr>
                      <w:r>
                        <w:rPr>
                          <w:sz w:val="16"/>
                          <w:szCs w:val="16"/>
                        </w:rPr>
                        <w:t>2</w:t>
                      </w:r>
                      <w:r w:rsidRPr="0060032A">
                        <w:rPr>
                          <w:sz w:val="16"/>
                          <w:szCs w:val="16"/>
                        </w:rPr>
                        <w:t xml:space="preserve"> h</w:t>
                      </w:r>
                    </w:p>
                  </w:txbxContent>
                </v:textbox>
              </v:rect>
            </w:pict>
          </mc:Fallback>
        </mc:AlternateContent>
      </w:r>
    </w:p>
    <w:p w14:paraId="5DBD9D24" w14:textId="502E49C8" w:rsidR="00FA60C2" w:rsidRPr="00FA60C2" w:rsidRDefault="009E1B0C" w:rsidP="00FA60C2">
      <w:r>
        <w:rPr>
          <w:noProof/>
          <w:lang w:eastAsia="fr-FR"/>
        </w:rPr>
        <mc:AlternateContent>
          <mc:Choice Requires="wps">
            <w:drawing>
              <wp:anchor distT="0" distB="0" distL="114300" distR="114300" simplePos="0" relativeHeight="251937792" behindDoc="0" locked="0" layoutInCell="1" allowOverlap="1" wp14:anchorId="402797B1" wp14:editId="14152059">
                <wp:simplePos x="0" y="0"/>
                <wp:positionH relativeFrom="column">
                  <wp:posOffset>5318125</wp:posOffset>
                </wp:positionH>
                <wp:positionV relativeFrom="paragraph">
                  <wp:posOffset>127635</wp:posOffset>
                </wp:positionV>
                <wp:extent cx="397510" cy="198120"/>
                <wp:effectExtent l="76200" t="57150" r="59690" b="125730"/>
                <wp:wrapNone/>
                <wp:docPr id="22567" name="Rectangle 22567"/>
                <wp:cNvGraphicFramePr/>
                <a:graphic xmlns:a="http://schemas.openxmlformats.org/drawingml/2006/main">
                  <a:graphicData uri="http://schemas.microsoft.com/office/word/2010/wordprocessingShape">
                    <wps:wsp>
                      <wps:cNvSpPr/>
                      <wps:spPr>
                        <a:xfrm>
                          <a:off x="0" y="0"/>
                          <a:ext cx="397510" cy="198120"/>
                        </a:xfrm>
                        <a:prstGeom prst="rect">
                          <a:avLst/>
                        </a:prstGeom>
                        <a:ln>
                          <a:solidFill>
                            <a:schemeClr val="tx1"/>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4">
                            <a:shade val="50000"/>
                          </a:schemeClr>
                        </a:lnRef>
                        <a:fillRef idx="1">
                          <a:schemeClr val="accent4"/>
                        </a:fillRef>
                        <a:effectRef idx="0">
                          <a:schemeClr val="accent4"/>
                        </a:effectRef>
                        <a:fontRef idx="minor">
                          <a:schemeClr val="lt1"/>
                        </a:fontRef>
                      </wps:style>
                      <wps:txbx>
                        <w:txbxContent>
                          <w:p w14:paraId="246D0438" w14:textId="46BA8C28" w:rsidR="00FB6953" w:rsidRPr="0060032A" w:rsidRDefault="00FB6953" w:rsidP="0060032A">
                            <w:pPr>
                              <w:jc w:val="center"/>
                              <w:rPr>
                                <w:sz w:val="16"/>
                                <w:szCs w:val="16"/>
                              </w:rPr>
                            </w:pPr>
                            <w:r>
                              <w:rPr>
                                <w:sz w:val="16"/>
                                <w:szCs w:val="16"/>
                              </w:rPr>
                              <w:t>4</w:t>
                            </w:r>
                            <w:r w:rsidRPr="0060032A">
                              <w:rPr>
                                <w:sz w:val="16"/>
                                <w:szCs w:val="16"/>
                              </w:rPr>
                              <w:t xml:space="preserve"> h</w:t>
                            </w:r>
                            <w:r w:rsidRPr="00EC2862">
                              <w:rPr>
                                <w:noProof/>
                                <w:sz w:val="16"/>
                                <w:szCs w:val="16"/>
                                <w:lang w:eastAsia="fr-FR"/>
                              </w:rPr>
                              <w:drawing>
                                <wp:inline distT="0" distB="0" distL="0" distR="0" wp14:anchorId="4FA5129B" wp14:editId="6AE7BA34">
                                  <wp:extent cx="131445" cy="93980"/>
                                  <wp:effectExtent l="0" t="0" r="1905" b="1270"/>
                                  <wp:docPr id="22537" name="Image 2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1445" cy="939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567" o:spid="_x0000_s1030" style="position:absolute;margin-left:418.75pt;margin-top:10.05pt;width:31.3pt;height:15.6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" fillcolor="#ffc000 [3207]" strokecolor="black [3213]" strokeweight="1pt">
                <v:shadow on="t" color="black" opacity="20971f" offset="0,2.2pt"/>
                <v:textbox>
                  <w:txbxContent>
                    <w:p w14:paraId="246D0438" w14:textId="46BA8C28" w:rsidR="00FB6953" w:rsidRPr="0060032A" w:rsidRDefault="00FB6953" w:rsidP="0060032A">
                      <w:pPr>
                        <w:jc w:val="center"/>
                        <w:rPr>
                          <w:sz w:val="16"/>
                          <w:szCs w:val="16"/>
                        </w:rPr>
                      </w:pPr>
                      <w:r>
                        <w:rPr>
                          <w:sz w:val="16"/>
                          <w:szCs w:val="16"/>
                        </w:rPr>
                        <w:t>4</w:t>
                      </w:r>
                      <w:r w:rsidRPr="0060032A">
                        <w:rPr>
                          <w:sz w:val="16"/>
                          <w:szCs w:val="16"/>
                        </w:rPr>
                        <w:t xml:space="preserve"> h</w:t>
                      </w:r>
                      <w:r w:rsidRPr="00EC2862">
                        <w:rPr>
                          <w:noProof/>
                          <w:sz w:val="16"/>
                          <w:szCs w:val="16"/>
                          <w:lang w:eastAsia="fr-FR"/>
                        </w:rPr>
                        <w:drawing>
                          <wp:inline distT="0" distB="0" distL="0" distR="0" wp14:anchorId="4FA5129B" wp14:editId="6AE7BA34">
                            <wp:extent cx="131445" cy="93980"/>
                            <wp:effectExtent l="0" t="0" r="1905" b="1270"/>
                            <wp:docPr id="22537" name="Image 2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1445" cy="93980"/>
                                    </a:xfrm>
                                    <a:prstGeom prst="rect">
                                      <a:avLst/>
                                    </a:prstGeom>
                                    <a:noFill/>
                                    <a:ln>
                                      <a:noFill/>
                                    </a:ln>
                                  </pic:spPr>
                                </pic:pic>
                              </a:graphicData>
                            </a:graphic>
                          </wp:inline>
                        </w:drawing>
                      </w:r>
                    </w:p>
                  </w:txbxContent>
                </v:textbox>
              </v:rect>
            </w:pict>
          </mc:Fallback>
        </mc:AlternateContent>
      </w:r>
    </w:p>
    <w:p w14:paraId="4E425481" w14:textId="3E794C7A" w:rsidR="00FA60C2" w:rsidRPr="00FA60C2" w:rsidRDefault="00FA60C2" w:rsidP="00FA60C2"/>
    <w:p w14:paraId="61B0BE51" w14:textId="00C51543" w:rsidR="00FA60C2" w:rsidRPr="00FA60C2" w:rsidRDefault="002C6DF1" w:rsidP="00FA60C2">
      <w:r>
        <w:t xml:space="preserve"> </w:t>
      </w:r>
    </w:p>
    <w:p w14:paraId="54820104" w14:textId="53713C03" w:rsidR="00FA60C2" w:rsidRPr="00FA60C2" w:rsidRDefault="00FA60C2" w:rsidP="00FA60C2"/>
    <w:p w14:paraId="03CDE88C" w14:textId="57A6ACB8" w:rsidR="00FA60C2" w:rsidRPr="00FA60C2" w:rsidRDefault="00FA60C2" w:rsidP="00FA60C2"/>
    <w:p w14:paraId="069B8167" w14:textId="2D990A5F" w:rsidR="00EB5432" w:rsidRPr="00FA60C2" w:rsidRDefault="008A1660" w:rsidP="00FA60C2">
      <w:r>
        <w:rPr>
          <w:noProof/>
          <w:lang w:eastAsia="fr-FR"/>
        </w:rPr>
        <mc:AlternateContent>
          <mc:Choice Requires="wps">
            <w:drawing>
              <wp:anchor distT="45720" distB="45720" distL="114300" distR="114300" simplePos="0" relativeHeight="251657216" behindDoc="0" locked="0" layoutInCell="1" allowOverlap="1" wp14:anchorId="7F839583" wp14:editId="0986A8EA">
                <wp:simplePos x="0" y="0"/>
                <wp:positionH relativeFrom="column">
                  <wp:posOffset>3443605</wp:posOffset>
                </wp:positionH>
                <wp:positionV relativeFrom="paragraph">
                  <wp:posOffset>157480</wp:posOffset>
                </wp:positionV>
                <wp:extent cx="1913890" cy="1981200"/>
                <wp:effectExtent l="0" t="0" r="10160" b="19050"/>
                <wp:wrapSquare wrapText="bothSides"/>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1981200"/>
                        </a:xfrm>
                        <a:prstGeom prst="rect">
                          <a:avLst/>
                        </a:prstGeom>
                        <a:solidFill>
                          <a:srgbClr val="FFFFFF"/>
                        </a:solidFill>
                        <a:ln w="9525">
                          <a:solidFill>
                            <a:srgbClr val="000000"/>
                          </a:solidFill>
                          <a:miter lim="800000"/>
                          <a:headEnd/>
                          <a:tailEnd/>
                        </a:ln>
                      </wps:spPr>
                      <wps:txbx>
                        <w:txbxContent>
                          <w:p w14:paraId="498B5FD1" w14:textId="6BE285ED" w:rsidR="00FB6953" w:rsidRDefault="00FB6953" w:rsidP="009E1B0C">
                            <w:pPr>
                              <w:jc w:val="center"/>
                            </w:pPr>
                            <w:r w:rsidRPr="009E1B0C">
                              <w:rPr>
                                <w:noProof/>
                                <w:lang w:eastAsia="fr-FR"/>
                              </w:rPr>
                              <w:drawing>
                                <wp:inline distT="0" distB="0" distL="0" distR="0" wp14:anchorId="6C38BFA5" wp14:editId="581D022B">
                                  <wp:extent cx="954405" cy="1972310"/>
                                  <wp:effectExtent l="0" t="0" r="0" b="889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6272" r="25337"/>
                                          <a:stretch/>
                                        </pic:blipFill>
                                        <pic:spPr bwMode="auto">
                                          <a:xfrm>
                                            <a:off x="0" y="0"/>
                                            <a:ext cx="954405" cy="197231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31" type="#_x0000_t202" style="position:absolute;margin-left:271.15pt;margin-top:12.4pt;width:150.7pt;height:156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">
                <v:textbox>
                  <w:txbxContent>
                    <w:p w14:paraId="498B5FD1" w14:textId="6BE285ED" w:rsidR="00FB6953" w:rsidRDefault="00FB6953" w:rsidP="009E1B0C">
                      <w:pPr>
                        <w:jc w:val="center"/>
                      </w:pPr>
                      <w:r w:rsidRPr="009E1B0C">
                        <w:rPr>
                          <w:noProof/>
                          <w:lang w:eastAsia="fr-FR"/>
                        </w:rPr>
                        <w:drawing>
                          <wp:inline distT="0" distB="0" distL="0" distR="0" wp14:anchorId="6C38BFA5" wp14:editId="581D022B">
                            <wp:extent cx="954405" cy="1972310"/>
                            <wp:effectExtent l="0" t="0" r="0" b="889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6272" r="25337"/>
                                    <a:stretch/>
                                  </pic:blipFill>
                                  <pic:spPr bwMode="auto">
                                    <a:xfrm>
                                      <a:off x="0" y="0"/>
                                      <a:ext cx="954405" cy="197231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Pr>
          <w:noProof/>
          <w:lang w:eastAsia="fr-FR"/>
        </w:rPr>
        <mc:AlternateContent>
          <mc:Choice Requires="wps">
            <w:drawing>
              <wp:anchor distT="45720" distB="45720" distL="114300" distR="114300" simplePos="0" relativeHeight="251655168" behindDoc="0" locked="0" layoutInCell="1" allowOverlap="1" wp14:anchorId="3AE3C703" wp14:editId="0E0ABD6D">
                <wp:simplePos x="0" y="0"/>
                <wp:positionH relativeFrom="margin">
                  <wp:posOffset>-229235</wp:posOffset>
                </wp:positionH>
                <wp:positionV relativeFrom="paragraph">
                  <wp:posOffset>58420</wp:posOffset>
                </wp:positionV>
                <wp:extent cx="2918460" cy="2072640"/>
                <wp:effectExtent l="0" t="0" r="15240" b="22860"/>
                <wp:wrapSquare wrapText="bothSides"/>
                <wp:docPr id="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8460" cy="2072640"/>
                        </a:xfrm>
                        <a:prstGeom prst="rect">
                          <a:avLst/>
                        </a:prstGeom>
                        <a:solidFill>
                          <a:srgbClr val="FFFFFF"/>
                        </a:solidFill>
                        <a:ln w="9525">
                          <a:solidFill>
                            <a:srgbClr val="000000"/>
                          </a:solidFill>
                          <a:miter lim="800000"/>
                          <a:headEnd/>
                          <a:tailEnd/>
                        </a:ln>
                      </wps:spPr>
                      <wps:txbx>
                        <w:txbxContent>
                          <w:p w14:paraId="0DA12172" w14:textId="1F62E6C6" w:rsidR="00FB6953" w:rsidRDefault="00FB6953" w:rsidP="009E1B0C">
                            <w:pPr>
                              <w:jc w:val="center"/>
                            </w:pPr>
                            <w:r w:rsidRPr="009E1B0C">
                              <w:rPr>
                                <w:noProof/>
                                <w:lang w:eastAsia="fr-FR"/>
                              </w:rPr>
                              <w:drawing>
                                <wp:inline distT="0" distB="0" distL="0" distR="0" wp14:anchorId="303BFC3E" wp14:editId="0848A6DA">
                                  <wp:extent cx="1501140" cy="1972310"/>
                                  <wp:effectExtent l="0" t="0" r="3810" b="889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01140" cy="19723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8.05pt;margin-top:4.6pt;width:229.8pt;height:163.2pt;z-index:251655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">
                <v:textbox>
                  <w:txbxContent>
                    <w:p w14:paraId="0DA12172" w14:textId="1F62E6C6" w:rsidR="00FB6953" w:rsidRDefault="00FB6953" w:rsidP="009E1B0C">
                      <w:pPr>
                        <w:jc w:val="center"/>
                      </w:pPr>
                      <w:r w:rsidRPr="009E1B0C">
                        <w:rPr>
                          <w:noProof/>
                          <w:lang w:eastAsia="fr-FR"/>
                        </w:rPr>
                        <w:drawing>
                          <wp:inline distT="0" distB="0" distL="0" distR="0" wp14:anchorId="303BFC3E" wp14:editId="0848A6DA">
                            <wp:extent cx="1501140" cy="1972310"/>
                            <wp:effectExtent l="0" t="0" r="3810" b="889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501140" cy="1972310"/>
                                    </a:xfrm>
                                    <a:prstGeom prst="rect">
                                      <a:avLst/>
                                    </a:prstGeom>
                                  </pic:spPr>
                                </pic:pic>
                              </a:graphicData>
                            </a:graphic>
                          </wp:inline>
                        </w:drawing>
                      </w:r>
                    </w:p>
                  </w:txbxContent>
                </v:textbox>
                <w10:wrap type="square" anchorx="margin"/>
              </v:shape>
            </w:pict>
          </mc:Fallback>
        </mc:AlternateContent>
      </w:r>
    </w:p>
    <w:p w14:paraId="11701826" w14:textId="0F145432" w:rsidR="00FA60C2" w:rsidRPr="00FA60C2" w:rsidRDefault="00FA60C2" w:rsidP="00FA60C2"/>
    <w:p w14:paraId="145B13C4" w14:textId="0CBC4468" w:rsidR="00FA60C2" w:rsidRPr="00FA60C2" w:rsidRDefault="00FA60C2" w:rsidP="00FA60C2"/>
    <w:p w14:paraId="05121542" w14:textId="1C3F6A5F" w:rsidR="00FA60C2" w:rsidRPr="00FA60C2" w:rsidRDefault="00FA60C2" w:rsidP="00FA60C2"/>
    <w:p w14:paraId="21C62A4B" w14:textId="11924EF9" w:rsidR="00FA60C2" w:rsidRDefault="00FA60C2" w:rsidP="00FA60C2"/>
    <w:p w14:paraId="109312A2" w14:textId="1D6F4A1D" w:rsidR="001A5328" w:rsidRPr="00FA60C2" w:rsidRDefault="001A5328" w:rsidP="00FA60C2"/>
    <w:p w14:paraId="4A514441" w14:textId="475B364A" w:rsidR="00FA60C2" w:rsidRPr="00FA60C2" w:rsidRDefault="00FA60C2" w:rsidP="00FA60C2"/>
    <w:p w14:paraId="2AB4569E" w14:textId="24C5E6F9" w:rsidR="00FA60C2" w:rsidRPr="00FA60C2" w:rsidRDefault="00FA60C2" w:rsidP="00FA60C2"/>
    <w:p w14:paraId="636BBF8B" w14:textId="527562B0" w:rsidR="00FA60C2" w:rsidRPr="00FA60C2" w:rsidRDefault="00FA60C2" w:rsidP="00FA60C2"/>
    <w:p w14:paraId="37A010A9" w14:textId="7C57E049" w:rsidR="00FA60C2" w:rsidRPr="00FA60C2" w:rsidRDefault="008A1660" w:rsidP="00FA60C2">
      <w:r>
        <w:rPr>
          <w:noProof/>
          <w:lang w:eastAsia="fr-FR"/>
        </w:rPr>
        <mc:AlternateContent>
          <mc:Choice Requires="wps">
            <w:drawing>
              <wp:anchor distT="45720" distB="45720" distL="114300" distR="114300" simplePos="0" relativeHeight="251654143" behindDoc="0" locked="0" layoutInCell="1" allowOverlap="1" wp14:anchorId="486B52FF" wp14:editId="4D11BCB6">
                <wp:simplePos x="0" y="0"/>
                <wp:positionH relativeFrom="margin">
                  <wp:posOffset>1614170</wp:posOffset>
                </wp:positionH>
                <wp:positionV relativeFrom="paragraph">
                  <wp:posOffset>144145</wp:posOffset>
                </wp:positionV>
                <wp:extent cx="3000375" cy="2171700"/>
                <wp:effectExtent l="0" t="0" r="28575" b="1905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2171700"/>
                        </a:xfrm>
                        <a:prstGeom prst="rect">
                          <a:avLst/>
                        </a:prstGeom>
                        <a:solidFill>
                          <a:srgbClr val="FFFFFF"/>
                        </a:solidFill>
                        <a:ln w="9525">
                          <a:solidFill>
                            <a:srgbClr val="000000"/>
                          </a:solidFill>
                          <a:miter lim="800000"/>
                          <a:headEnd/>
                          <a:tailEnd/>
                        </a:ln>
                      </wps:spPr>
                      <wps:txbx>
                        <w:txbxContent>
                          <w:p w14:paraId="2B4E04F3" w14:textId="7D622B95" w:rsidR="00FB6953" w:rsidRDefault="00FB6953">
                            <w:r w:rsidRPr="009E1B0C">
                              <w:rPr>
                                <w:noProof/>
                                <w:lang w:eastAsia="fr-FR"/>
                              </w:rPr>
                              <w:drawing>
                                <wp:inline distT="0" distB="0" distL="0" distR="0" wp14:anchorId="3A2EFEF2" wp14:editId="60CFA1C3">
                                  <wp:extent cx="2808605" cy="1769745"/>
                                  <wp:effectExtent l="0" t="0" r="0" b="190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08605" cy="17697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27.1pt;margin-top:11.35pt;width:236.25pt;height:171pt;z-index:2516541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">
                <v:textbox>
                  <w:txbxContent>
                    <w:p w14:paraId="2B4E04F3" w14:textId="7D622B95" w:rsidR="00FB6953" w:rsidRDefault="00FB6953">
                      <w:r w:rsidRPr="009E1B0C">
                        <w:rPr>
                          <w:noProof/>
                          <w:lang w:eastAsia="fr-FR"/>
                        </w:rPr>
                        <w:drawing>
                          <wp:inline distT="0" distB="0" distL="0" distR="0" wp14:anchorId="3A2EFEF2" wp14:editId="60CFA1C3">
                            <wp:extent cx="2808605" cy="1769745"/>
                            <wp:effectExtent l="0" t="0" r="0" b="190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08605" cy="1769745"/>
                                    </a:xfrm>
                                    <a:prstGeom prst="rect">
                                      <a:avLst/>
                                    </a:prstGeom>
                                  </pic:spPr>
                                </pic:pic>
                              </a:graphicData>
                            </a:graphic>
                          </wp:inline>
                        </w:drawing>
                      </w:r>
                    </w:p>
                  </w:txbxContent>
                </v:textbox>
                <w10:wrap type="square" anchorx="margin"/>
              </v:shape>
            </w:pict>
          </mc:Fallback>
        </mc:AlternateContent>
      </w:r>
    </w:p>
    <w:p w14:paraId="12AC0315" w14:textId="4A12439B" w:rsidR="00FA60C2" w:rsidRPr="00FA60C2" w:rsidRDefault="00FA60C2" w:rsidP="00FA60C2"/>
    <w:p w14:paraId="6BFEEE61" w14:textId="2F0854E8" w:rsidR="00FA60C2" w:rsidRDefault="00FA60C2" w:rsidP="00FA60C2">
      <w:pPr>
        <w:tabs>
          <w:tab w:val="left" w:pos="1267"/>
        </w:tabs>
      </w:pPr>
      <w:r>
        <w:tab/>
      </w:r>
    </w:p>
    <w:p w14:paraId="1B147DAA" w14:textId="6D87A58C" w:rsidR="00FA60C2" w:rsidRPr="00FA60C2" w:rsidRDefault="008A1660" w:rsidP="00A3513F">
      <w:r>
        <w:rPr>
          <w:noProof/>
          <w:lang w:eastAsia="fr-FR"/>
        </w:rPr>
        <mc:AlternateContent>
          <mc:Choice Requires="wps">
            <w:drawing>
              <wp:anchor distT="45720" distB="45720" distL="114300" distR="114300" simplePos="0" relativeHeight="251659264" behindDoc="0" locked="0" layoutInCell="1" allowOverlap="1" wp14:anchorId="26A5C159" wp14:editId="3C818236">
                <wp:simplePos x="0" y="0"/>
                <wp:positionH relativeFrom="column">
                  <wp:posOffset>136525</wp:posOffset>
                </wp:positionH>
                <wp:positionV relativeFrom="paragraph">
                  <wp:posOffset>1376680</wp:posOffset>
                </wp:positionV>
                <wp:extent cx="2788920" cy="2217420"/>
                <wp:effectExtent l="0" t="0" r="11430" b="11430"/>
                <wp:wrapSquare wrapText="bothSides"/>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920" cy="2217420"/>
                        </a:xfrm>
                        <a:prstGeom prst="rect">
                          <a:avLst/>
                        </a:prstGeom>
                        <a:solidFill>
                          <a:srgbClr val="FFFFFF"/>
                        </a:solidFill>
                        <a:ln w="9525">
                          <a:solidFill>
                            <a:srgbClr val="000000"/>
                          </a:solidFill>
                          <a:miter lim="800000"/>
                          <a:headEnd/>
                          <a:tailEnd/>
                        </a:ln>
                      </wps:spPr>
                      <wps:txbx>
                        <w:txbxContent>
                          <w:p w14:paraId="22A0F4BE" w14:textId="450F96A4" w:rsidR="00FB6953" w:rsidRDefault="00FB6953" w:rsidP="008346D8">
                            <w:pPr>
                              <w:jc w:val="center"/>
                            </w:pPr>
                            <w:r w:rsidRPr="009E1B0C">
                              <w:rPr>
                                <w:noProof/>
                                <w:lang w:eastAsia="fr-FR"/>
                              </w:rPr>
                              <w:drawing>
                                <wp:inline distT="0" distB="0" distL="0" distR="0" wp14:anchorId="0212DE75" wp14:editId="622ECA08">
                                  <wp:extent cx="2688085" cy="208026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92087" cy="208335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0.75pt;margin-top:108.4pt;width:219.6pt;height:174.6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">
                <v:textbox>
                  <w:txbxContent>
                    <w:p w14:paraId="22A0F4BE" w14:textId="450F96A4" w:rsidR="00FB6953" w:rsidRDefault="00FB6953" w:rsidP="008346D8">
                      <w:pPr>
                        <w:jc w:val="center"/>
                      </w:pPr>
                      <w:r w:rsidRPr="009E1B0C">
                        <w:rPr>
                          <w:noProof/>
                          <w:lang w:eastAsia="fr-FR"/>
                        </w:rPr>
                        <w:drawing>
                          <wp:inline distT="0" distB="0" distL="0" distR="0" wp14:anchorId="0212DE75" wp14:editId="622ECA08">
                            <wp:extent cx="2688085" cy="208026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92087" cy="2083357"/>
                                    </a:xfrm>
                                    <a:prstGeom prst="rect">
                                      <a:avLst/>
                                    </a:prstGeom>
                                  </pic:spPr>
                                </pic:pic>
                              </a:graphicData>
                            </a:graphic>
                          </wp:inline>
                        </w:drawing>
                      </w:r>
                    </w:p>
                  </w:txbxContent>
                </v:textbox>
                <w10:wrap type="square"/>
              </v:shape>
            </w:pict>
          </mc:Fallback>
        </mc:AlternateContent>
      </w:r>
      <w:r w:rsidR="008346D8">
        <w:rPr>
          <w:noProof/>
          <w:lang w:eastAsia="fr-FR"/>
        </w:rPr>
        <mc:AlternateContent>
          <mc:Choice Requires="wps">
            <w:drawing>
              <wp:anchor distT="45720" distB="45720" distL="114300" distR="114300" simplePos="0" relativeHeight="251824128" behindDoc="0" locked="0" layoutInCell="1" allowOverlap="1" wp14:anchorId="544429BC" wp14:editId="4F6D2144">
                <wp:simplePos x="0" y="0"/>
                <wp:positionH relativeFrom="margin">
                  <wp:posOffset>3322955</wp:posOffset>
                </wp:positionH>
                <wp:positionV relativeFrom="paragraph">
                  <wp:posOffset>1460500</wp:posOffset>
                </wp:positionV>
                <wp:extent cx="2447290" cy="2255520"/>
                <wp:effectExtent l="0" t="0" r="10160" b="11430"/>
                <wp:wrapSquare wrapText="bothSides"/>
                <wp:docPr id="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90" cy="2255520"/>
                        </a:xfrm>
                        <a:prstGeom prst="rect">
                          <a:avLst/>
                        </a:prstGeom>
                        <a:solidFill>
                          <a:srgbClr val="FFFFFF"/>
                        </a:solidFill>
                        <a:ln w="9525">
                          <a:solidFill>
                            <a:srgbClr val="000000"/>
                          </a:solidFill>
                          <a:miter lim="800000"/>
                          <a:headEnd/>
                          <a:tailEnd/>
                        </a:ln>
                      </wps:spPr>
                      <wps:txbx>
                        <w:txbxContent>
                          <w:p w14:paraId="5EA386D5" w14:textId="392A3669" w:rsidR="00FB6953" w:rsidRDefault="00FB6953" w:rsidP="008346D8">
                            <w:pPr>
                              <w:jc w:val="center"/>
                            </w:pPr>
                            <w:r w:rsidRPr="009E1B0C">
                              <w:rPr>
                                <w:noProof/>
                                <w:lang w:eastAsia="fr-FR"/>
                              </w:rPr>
                              <w:drawing>
                                <wp:inline distT="0" distB="0" distL="0" distR="0" wp14:anchorId="23763662" wp14:editId="09111815">
                                  <wp:extent cx="2155190" cy="215519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55190" cy="215519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61.65pt;margin-top:115pt;width:192.7pt;height:177.6pt;z-index:251824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">
                <v:textbox>
                  <w:txbxContent>
                    <w:p w14:paraId="5EA386D5" w14:textId="392A3669" w:rsidR="00FB6953" w:rsidRDefault="00FB6953" w:rsidP="008346D8">
                      <w:pPr>
                        <w:jc w:val="center"/>
                      </w:pPr>
                      <w:r w:rsidRPr="009E1B0C">
                        <w:rPr>
                          <w:noProof/>
                          <w:lang w:eastAsia="fr-FR"/>
                        </w:rPr>
                        <w:drawing>
                          <wp:inline distT="0" distB="0" distL="0" distR="0" wp14:anchorId="23763662" wp14:editId="09111815">
                            <wp:extent cx="2155190" cy="215519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55190" cy="2155190"/>
                                    </a:xfrm>
                                    <a:prstGeom prst="rect">
                                      <a:avLst/>
                                    </a:prstGeom>
                                  </pic:spPr>
                                </pic:pic>
                              </a:graphicData>
                            </a:graphic>
                          </wp:inline>
                        </w:drawing>
                      </w:r>
                    </w:p>
                  </w:txbxContent>
                </v:textbox>
                <w10:wrap type="square" anchorx="margin"/>
              </v:shape>
            </w:pict>
          </mc:Fallback>
        </mc:AlternateContent>
      </w:r>
      <w:r w:rsidR="00FA60C2">
        <w:br w:type="page"/>
      </w:r>
    </w:p>
    <w:p w14:paraId="61D2FE55" w14:textId="77777777" w:rsidR="00342E2F" w:rsidRDefault="006F7B07">
      <w:pPr>
        <w:pStyle w:val="TM1"/>
        <w:tabs>
          <w:tab w:val="left" w:pos="1540"/>
          <w:tab w:val="right" w:leader="dot" w:pos="9205"/>
        </w:tabs>
        <w:rPr>
          <w:noProof/>
        </w:rPr>
      </w:pPr>
      <w:r>
        <w:lastRenderedPageBreak/>
        <w:t xml:space="preserve"> </w:t>
      </w:r>
      <w:bookmarkStart w:id="0" w:name="_Hlk107233171"/>
      <w:r w:rsidR="002A694E">
        <w:fldChar w:fldCharType="begin"/>
      </w:r>
      <w:r w:rsidR="002A694E">
        <w:instrText xml:space="preserve"> TOC \o "1-3" \h \z \u </w:instrText>
      </w:r>
      <w:r w:rsidR="002A694E">
        <w:fldChar w:fldCharType="separate"/>
      </w:r>
    </w:p>
    <w:p w14:paraId="24954625" w14:textId="7C7913A0" w:rsidR="00342E2F" w:rsidRDefault="00523BCB">
      <w:pPr>
        <w:pStyle w:val="TM1"/>
        <w:tabs>
          <w:tab w:val="left" w:pos="1540"/>
          <w:tab w:val="right" w:leader="dot" w:pos="9205"/>
        </w:tabs>
        <w:rPr>
          <w:rFonts w:asciiTheme="minorHAnsi" w:eastAsiaTheme="minorEastAsia" w:hAnsiTheme="minorHAnsi"/>
          <w:noProof/>
          <w:color w:val="auto"/>
          <w:sz w:val="22"/>
          <w:lang w:eastAsia="fr-FR"/>
        </w:rPr>
      </w:pPr>
      <w:hyperlink w:anchor="_Toc112238235" w:history="1">
        <w:r w:rsidR="00342E2F" w:rsidRPr="00AD290B">
          <w:rPr>
            <w:rStyle w:val="Lienhypertexte"/>
            <w:noProof/>
            <w14:scene3d>
              <w14:camera w14:prst="orthographicFront"/>
              <w14:lightRig w14:rig="threePt" w14:dir="t">
                <w14:rot w14:lat="0" w14:lon="0" w14:rev="0"/>
              </w14:lightRig>
            </w14:scene3d>
          </w:rPr>
          <w:t>Séance 1.</w:t>
        </w:r>
        <w:r w:rsidR="00342E2F">
          <w:rPr>
            <w:rFonts w:asciiTheme="minorHAnsi" w:eastAsiaTheme="minorEastAsia" w:hAnsiTheme="minorHAnsi"/>
            <w:noProof/>
            <w:color w:val="auto"/>
            <w:sz w:val="22"/>
            <w:lang w:eastAsia="fr-FR"/>
          </w:rPr>
          <w:tab/>
        </w:r>
        <w:r w:rsidR="00342E2F" w:rsidRPr="00AD290B">
          <w:rPr>
            <w:rStyle w:val="Lienhypertexte"/>
            <w:noProof/>
          </w:rPr>
          <w:t>Analyse fonctionnelle du système</w:t>
        </w:r>
        <w:r w:rsidR="00342E2F">
          <w:rPr>
            <w:noProof/>
            <w:webHidden/>
          </w:rPr>
          <w:tab/>
        </w:r>
        <w:r w:rsidR="00342E2F">
          <w:rPr>
            <w:noProof/>
            <w:webHidden/>
          </w:rPr>
          <w:fldChar w:fldCharType="begin"/>
        </w:r>
        <w:r w:rsidR="00342E2F">
          <w:rPr>
            <w:noProof/>
            <w:webHidden/>
          </w:rPr>
          <w:instrText xml:space="preserve"> PAGEREF _Toc112238235 \h </w:instrText>
        </w:r>
        <w:r w:rsidR="00342E2F">
          <w:rPr>
            <w:noProof/>
            <w:webHidden/>
          </w:rPr>
        </w:r>
        <w:r w:rsidR="00342E2F">
          <w:rPr>
            <w:noProof/>
            <w:webHidden/>
          </w:rPr>
          <w:fldChar w:fldCharType="separate"/>
        </w:r>
        <w:r w:rsidR="009D43A0">
          <w:rPr>
            <w:noProof/>
            <w:webHidden/>
          </w:rPr>
          <w:t>2</w:t>
        </w:r>
        <w:r w:rsidR="00342E2F">
          <w:rPr>
            <w:noProof/>
            <w:webHidden/>
          </w:rPr>
          <w:fldChar w:fldCharType="end"/>
        </w:r>
      </w:hyperlink>
    </w:p>
    <w:p w14:paraId="0DB0BA2F" w14:textId="3D719348" w:rsidR="00342E2F" w:rsidRDefault="00523BCB">
      <w:pPr>
        <w:pStyle w:val="TM2"/>
        <w:tabs>
          <w:tab w:val="left" w:pos="880"/>
          <w:tab w:val="right" w:leader="dot" w:pos="9205"/>
        </w:tabs>
        <w:rPr>
          <w:rFonts w:asciiTheme="minorHAnsi" w:eastAsiaTheme="minorEastAsia" w:hAnsiTheme="minorHAnsi"/>
          <w:b w:val="0"/>
          <w:i w:val="0"/>
          <w:noProof/>
          <w:color w:val="auto"/>
          <w:sz w:val="22"/>
          <w:lang w:eastAsia="fr-FR"/>
        </w:rPr>
      </w:pPr>
      <w:hyperlink w:anchor="_Toc112238236" w:history="1">
        <w:r w:rsidR="00342E2F" w:rsidRPr="00AD290B">
          <w:rPr>
            <w:rStyle w:val="Lienhypertexte"/>
            <w:rFonts w:cs="Arial"/>
            <w:noProof/>
          </w:rPr>
          <w:t>1)</w:t>
        </w:r>
        <w:r w:rsidR="00342E2F">
          <w:rPr>
            <w:rFonts w:asciiTheme="minorHAnsi" w:eastAsiaTheme="minorEastAsia" w:hAnsiTheme="minorHAnsi"/>
            <w:b w:val="0"/>
            <w:i w:val="0"/>
            <w:noProof/>
            <w:color w:val="auto"/>
            <w:sz w:val="22"/>
            <w:lang w:eastAsia="fr-FR"/>
          </w:rPr>
          <w:tab/>
        </w:r>
        <w:r w:rsidR="00342E2F" w:rsidRPr="00AD290B">
          <w:rPr>
            <w:rStyle w:val="Lienhypertexte"/>
            <w:rFonts w:cs="Arial"/>
            <w:noProof/>
          </w:rPr>
          <w:t>Pourquoi votre client a choisi d’installer le chauffe-eau thermodynamique ?</w:t>
        </w:r>
        <w:r w:rsidR="00342E2F">
          <w:rPr>
            <w:noProof/>
            <w:webHidden/>
          </w:rPr>
          <w:tab/>
        </w:r>
        <w:r w:rsidR="00342E2F">
          <w:rPr>
            <w:noProof/>
            <w:webHidden/>
          </w:rPr>
          <w:fldChar w:fldCharType="begin"/>
        </w:r>
        <w:r w:rsidR="00342E2F">
          <w:rPr>
            <w:noProof/>
            <w:webHidden/>
          </w:rPr>
          <w:instrText xml:space="preserve"> PAGEREF _Toc112238236 \h </w:instrText>
        </w:r>
        <w:r w:rsidR="00342E2F">
          <w:rPr>
            <w:noProof/>
            <w:webHidden/>
          </w:rPr>
        </w:r>
        <w:r w:rsidR="00342E2F">
          <w:rPr>
            <w:noProof/>
            <w:webHidden/>
          </w:rPr>
          <w:fldChar w:fldCharType="separate"/>
        </w:r>
        <w:r w:rsidR="009D43A0">
          <w:rPr>
            <w:noProof/>
            <w:webHidden/>
          </w:rPr>
          <w:t>4</w:t>
        </w:r>
        <w:r w:rsidR="00342E2F">
          <w:rPr>
            <w:noProof/>
            <w:webHidden/>
          </w:rPr>
          <w:fldChar w:fldCharType="end"/>
        </w:r>
      </w:hyperlink>
    </w:p>
    <w:p w14:paraId="4FE34E27" w14:textId="331CDCA9"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37" w:history="1">
        <w:r w:rsidR="00342E2F" w:rsidRPr="00AD290B">
          <w:rPr>
            <w:rStyle w:val="Lienhypertexte"/>
            <w:bCs/>
            <w:noProof/>
          </w:rPr>
          <w:t>a)</w:t>
        </w:r>
        <w:r w:rsidR="00342E2F">
          <w:rPr>
            <w:rFonts w:asciiTheme="minorHAnsi" w:eastAsiaTheme="minorEastAsia" w:hAnsiTheme="minorHAnsi"/>
            <w:b w:val="0"/>
            <w:i w:val="0"/>
            <w:noProof/>
            <w:lang w:eastAsia="fr-FR"/>
          </w:rPr>
          <w:tab/>
        </w:r>
        <w:r w:rsidR="00342E2F" w:rsidRPr="00AD290B">
          <w:rPr>
            <w:rStyle w:val="Lienhypertexte"/>
            <w:bCs/>
            <w:noProof/>
          </w:rPr>
          <w:t>Ressources au choix :</w:t>
        </w:r>
        <w:r w:rsidR="00342E2F">
          <w:rPr>
            <w:noProof/>
            <w:webHidden/>
          </w:rPr>
          <w:tab/>
        </w:r>
        <w:r w:rsidR="00342E2F">
          <w:rPr>
            <w:noProof/>
            <w:webHidden/>
          </w:rPr>
          <w:fldChar w:fldCharType="begin"/>
        </w:r>
        <w:r w:rsidR="00342E2F">
          <w:rPr>
            <w:noProof/>
            <w:webHidden/>
          </w:rPr>
          <w:instrText xml:space="preserve"> PAGEREF _Toc112238237 \h </w:instrText>
        </w:r>
        <w:r w:rsidR="00342E2F">
          <w:rPr>
            <w:noProof/>
            <w:webHidden/>
          </w:rPr>
        </w:r>
        <w:r w:rsidR="00342E2F">
          <w:rPr>
            <w:noProof/>
            <w:webHidden/>
          </w:rPr>
          <w:fldChar w:fldCharType="separate"/>
        </w:r>
        <w:r w:rsidR="009D43A0">
          <w:rPr>
            <w:noProof/>
            <w:webHidden/>
          </w:rPr>
          <w:t>4</w:t>
        </w:r>
        <w:r w:rsidR="00342E2F">
          <w:rPr>
            <w:noProof/>
            <w:webHidden/>
          </w:rPr>
          <w:fldChar w:fldCharType="end"/>
        </w:r>
      </w:hyperlink>
    </w:p>
    <w:p w14:paraId="5E3A0708" w14:textId="067E185C"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38" w:history="1">
        <w:r w:rsidR="00342E2F" w:rsidRPr="00AD290B">
          <w:rPr>
            <w:rStyle w:val="Lienhypertexte"/>
            <w:bCs/>
            <w:noProof/>
          </w:rPr>
          <w:t>b)</w:t>
        </w:r>
        <w:r w:rsidR="00342E2F">
          <w:rPr>
            <w:rFonts w:asciiTheme="minorHAnsi" w:eastAsiaTheme="minorEastAsia" w:hAnsiTheme="minorHAnsi"/>
            <w:b w:val="0"/>
            <w:i w:val="0"/>
            <w:noProof/>
            <w:lang w:eastAsia="fr-FR"/>
          </w:rPr>
          <w:tab/>
        </w:r>
        <w:r w:rsidR="00342E2F" w:rsidRPr="00AD290B">
          <w:rPr>
            <w:rStyle w:val="Lienhypertexte"/>
            <w:bCs/>
            <w:noProof/>
          </w:rPr>
          <w:t>Intérêt du chauffe-eau thermodynamique :</w:t>
        </w:r>
        <w:r w:rsidR="00342E2F">
          <w:rPr>
            <w:noProof/>
            <w:webHidden/>
          </w:rPr>
          <w:tab/>
        </w:r>
        <w:r w:rsidR="00342E2F">
          <w:rPr>
            <w:noProof/>
            <w:webHidden/>
          </w:rPr>
          <w:fldChar w:fldCharType="begin"/>
        </w:r>
        <w:r w:rsidR="00342E2F">
          <w:rPr>
            <w:noProof/>
            <w:webHidden/>
          </w:rPr>
          <w:instrText xml:space="preserve"> PAGEREF _Toc112238238 \h </w:instrText>
        </w:r>
        <w:r w:rsidR="00342E2F">
          <w:rPr>
            <w:noProof/>
            <w:webHidden/>
          </w:rPr>
        </w:r>
        <w:r w:rsidR="00342E2F">
          <w:rPr>
            <w:noProof/>
            <w:webHidden/>
          </w:rPr>
          <w:fldChar w:fldCharType="separate"/>
        </w:r>
        <w:r w:rsidR="009D43A0">
          <w:rPr>
            <w:noProof/>
            <w:webHidden/>
          </w:rPr>
          <w:t>4</w:t>
        </w:r>
        <w:r w:rsidR="00342E2F">
          <w:rPr>
            <w:noProof/>
            <w:webHidden/>
          </w:rPr>
          <w:fldChar w:fldCharType="end"/>
        </w:r>
      </w:hyperlink>
    </w:p>
    <w:p w14:paraId="732CA814" w14:textId="1336CC25" w:rsidR="00342E2F" w:rsidRDefault="00523BCB">
      <w:pPr>
        <w:pStyle w:val="TM2"/>
        <w:tabs>
          <w:tab w:val="left" w:pos="880"/>
          <w:tab w:val="right" w:leader="dot" w:pos="9205"/>
        </w:tabs>
        <w:rPr>
          <w:rFonts w:asciiTheme="minorHAnsi" w:eastAsiaTheme="minorEastAsia" w:hAnsiTheme="minorHAnsi"/>
          <w:b w:val="0"/>
          <w:i w:val="0"/>
          <w:noProof/>
          <w:color w:val="auto"/>
          <w:sz w:val="22"/>
          <w:lang w:eastAsia="fr-FR"/>
        </w:rPr>
      </w:pPr>
      <w:hyperlink w:anchor="_Toc112238239" w:history="1">
        <w:r w:rsidR="00342E2F" w:rsidRPr="00AD290B">
          <w:rPr>
            <w:rStyle w:val="Lienhypertexte"/>
            <w:rFonts w:cs="Arial"/>
            <w:noProof/>
          </w:rPr>
          <w:t>2)</w:t>
        </w:r>
        <w:r w:rsidR="00342E2F">
          <w:rPr>
            <w:rFonts w:asciiTheme="minorHAnsi" w:eastAsiaTheme="minorEastAsia" w:hAnsiTheme="minorHAnsi"/>
            <w:b w:val="0"/>
            <w:i w:val="0"/>
            <w:noProof/>
            <w:color w:val="auto"/>
            <w:sz w:val="22"/>
            <w:lang w:eastAsia="fr-FR"/>
          </w:rPr>
          <w:tab/>
        </w:r>
        <w:r w:rsidR="00342E2F" w:rsidRPr="00AD290B">
          <w:rPr>
            <w:rStyle w:val="Lienhypertexte"/>
            <w:rFonts w:cs="Arial"/>
            <w:noProof/>
          </w:rPr>
          <w:t>Analyse fonctionnelle de la partie hydraulique</w:t>
        </w:r>
        <w:r w:rsidR="00342E2F">
          <w:rPr>
            <w:noProof/>
            <w:webHidden/>
          </w:rPr>
          <w:tab/>
        </w:r>
        <w:r w:rsidR="00342E2F">
          <w:rPr>
            <w:noProof/>
            <w:webHidden/>
          </w:rPr>
          <w:fldChar w:fldCharType="begin"/>
        </w:r>
        <w:r w:rsidR="00342E2F">
          <w:rPr>
            <w:noProof/>
            <w:webHidden/>
          </w:rPr>
          <w:instrText xml:space="preserve"> PAGEREF _Toc112238239 \h </w:instrText>
        </w:r>
        <w:r w:rsidR="00342E2F">
          <w:rPr>
            <w:noProof/>
            <w:webHidden/>
          </w:rPr>
        </w:r>
        <w:r w:rsidR="00342E2F">
          <w:rPr>
            <w:noProof/>
            <w:webHidden/>
          </w:rPr>
          <w:fldChar w:fldCharType="separate"/>
        </w:r>
        <w:r w:rsidR="009D43A0">
          <w:rPr>
            <w:noProof/>
            <w:webHidden/>
          </w:rPr>
          <w:t>7</w:t>
        </w:r>
        <w:r w:rsidR="00342E2F">
          <w:rPr>
            <w:noProof/>
            <w:webHidden/>
          </w:rPr>
          <w:fldChar w:fldCharType="end"/>
        </w:r>
      </w:hyperlink>
    </w:p>
    <w:p w14:paraId="1338EFDE" w14:textId="449BB8B8"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40" w:history="1">
        <w:r w:rsidR="00342E2F" w:rsidRPr="00AD290B">
          <w:rPr>
            <w:rStyle w:val="Lienhypertexte"/>
            <w:noProof/>
          </w:rPr>
          <w:t>a)</w:t>
        </w:r>
        <w:r w:rsidR="00342E2F">
          <w:rPr>
            <w:rFonts w:asciiTheme="minorHAnsi" w:eastAsiaTheme="minorEastAsia" w:hAnsiTheme="minorHAnsi"/>
            <w:b w:val="0"/>
            <w:i w:val="0"/>
            <w:noProof/>
            <w:lang w:eastAsia="fr-FR"/>
          </w:rPr>
          <w:tab/>
        </w:r>
        <w:r w:rsidR="00342E2F" w:rsidRPr="00AD290B">
          <w:rPr>
            <w:rStyle w:val="Lienhypertexte"/>
            <w:noProof/>
          </w:rPr>
          <w:t>A partir de l’image, du livret symbole, compléter le tableau</w:t>
        </w:r>
        <w:r w:rsidR="00342E2F">
          <w:rPr>
            <w:noProof/>
            <w:webHidden/>
          </w:rPr>
          <w:tab/>
        </w:r>
        <w:r w:rsidR="00342E2F">
          <w:rPr>
            <w:noProof/>
            <w:webHidden/>
          </w:rPr>
          <w:fldChar w:fldCharType="begin"/>
        </w:r>
        <w:r w:rsidR="00342E2F">
          <w:rPr>
            <w:noProof/>
            <w:webHidden/>
          </w:rPr>
          <w:instrText xml:space="preserve"> PAGEREF _Toc112238240 \h </w:instrText>
        </w:r>
        <w:r w:rsidR="00342E2F">
          <w:rPr>
            <w:noProof/>
            <w:webHidden/>
          </w:rPr>
        </w:r>
        <w:r w:rsidR="00342E2F">
          <w:rPr>
            <w:noProof/>
            <w:webHidden/>
          </w:rPr>
          <w:fldChar w:fldCharType="separate"/>
        </w:r>
        <w:r w:rsidR="009D43A0">
          <w:rPr>
            <w:noProof/>
            <w:webHidden/>
          </w:rPr>
          <w:t>7</w:t>
        </w:r>
        <w:r w:rsidR="00342E2F">
          <w:rPr>
            <w:noProof/>
            <w:webHidden/>
          </w:rPr>
          <w:fldChar w:fldCharType="end"/>
        </w:r>
      </w:hyperlink>
    </w:p>
    <w:p w14:paraId="0A56E102" w14:textId="1F65393D"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41" w:history="1">
        <w:r w:rsidR="00342E2F" w:rsidRPr="00AD290B">
          <w:rPr>
            <w:rStyle w:val="Lienhypertexte"/>
            <w:noProof/>
          </w:rPr>
          <w:t>b)</w:t>
        </w:r>
        <w:r w:rsidR="00342E2F">
          <w:rPr>
            <w:rFonts w:asciiTheme="minorHAnsi" w:eastAsiaTheme="minorEastAsia" w:hAnsiTheme="minorHAnsi"/>
            <w:b w:val="0"/>
            <w:i w:val="0"/>
            <w:noProof/>
            <w:lang w:eastAsia="fr-FR"/>
          </w:rPr>
          <w:tab/>
        </w:r>
        <w:r w:rsidR="00342E2F" w:rsidRPr="00AD290B">
          <w:rPr>
            <w:rStyle w:val="Lienhypertexte"/>
            <w:noProof/>
          </w:rPr>
          <w:t>Indiquer par des flèches, en complétant les                , le sens du fluide.</w:t>
        </w:r>
        <w:r w:rsidR="00342E2F">
          <w:rPr>
            <w:noProof/>
            <w:webHidden/>
          </w:rPr>
          <w:tab/>
        </w:r>
        <w:r w:rsidR="00342E2F">
          <w:rPr>
            <w:noProof/>
            <w:webHidden/>
          </w:rPr>
          <w:fldChar w:fldCharType="begin"/>
        </w:r>
        <w:r w:rsidR="00342E2F">
          <w:rPr>
            <w:noProof/>
            <w:webHidden/>
          </w:rPr>
          <w:instrText xml:space="preserve"> PAGEREF _Toc112238241 \h </w:instrText>
        </w:r>
        <w:r w:rsidR="00342E2F">
          <w:rPr>
            <w:noProof/>
            <w:webHidden/>
          </w:rPr>
        </w:r>
        <w:r w:rsidR="00342E2F">
          <w:rPr>
            <w:noProof/>
            <w:webHidden/>
          </w:rPr>
          <w:fldChar w:fldCharType="separate"/>
        </w:r>
        <w:r w:rsidR="009D43A0">
          <w:rPr>
            <w:noProof/>
            <w:webHidden/>
          </w:rPr>
          <w:t>9</w:t>
        </w:r>
        <w:r w:rsidR="00342E2F">
          <w:rPr>
            <w:noProof/>
            <w:webHidden/>
          </w:rPr>
          <w:fldChar w:fldCharType="end"/>
        </w:r>
      </w:hyperlink>
    </w:p>
    <w:p w14:paraId="4202B689" w14:textId="5451DDA6"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42" w:history="1">
        <w:r w:rsidR="00342E2F" w:rsidRPr="00AD290B">
          <w:rPr>
            <w:rStyle w:val="Lienhypertexte"/>
            <w:noProof/>
          </w:rPr>
          <w:t>c)</w:t>
        </w:r>
        <w:r w:rsidR="00342E2F">
          <w:rPr>
            <w:rFonts w:asciiTheme="minorHAnsi" w:eastAsiaTheme="minorEastAsia" w:hAnsiTheme="minorHAnsi"/>
            <w:b w:val="0"/>
            <w:i w:val="0"/>
            <w:noProof/>
            <w:lang w:eastAsia="fr-FR"/>
          </w:rPr>
          <w:tab/>
        </w:r>
        <w:r w:rsidR="00342E2F" w:rsidRPr="00AD290B">
          <w:rPr>
            <w:rStyle w:val="Lienhypertexte"/>
            <w:noProof/>
          </w:rPr>
          <w:t>Indiquer les températures de fonctionnement, en complétant les                .            soit par la valeur 12 °C, 53 °C ou 55 )C.</w:t>
        </w:r>
        <w:r w:rsidR="00342E2F">
          <w:rPr>
            <w:noProof/>
            <w:webHidden/>
          </w:rPr>
          <w:tab/>
        </w:r>
        <w:r w:rsidR="00342E2F">
          <w:rPr>
            <w:noProof/>
            <w:webHidden/>
          </w:rPr>
          <w:fldChar w:fldCharType="begin"/>
        </w:r>
        <w:r w:rsidR="00342E2F">
          <w:rPr>
            <w:noProof/>
            <w:webHidden/>
          </w:rPr>
          <w:instrText xml:space="preserve"> PAGEREF _Toc112238242 \h </w:instrText>
        </w:r>
        <w:r w:rsidR="00342E2F">
          <w:rPr>
            <w:noProof/>
            <w:webHidden/>
          </w:rPr>
        </w:r>
        <w:r w:rsidR="00342E2F">
          <w:rPr>
            <w:noProof/>
            <w:webHidden/>
          </w:rPr>
          <w:fldChar w:fldCharType="separate"/>
        </w:r>
        <w:r w:rsidR="009D43A0">
          <w:rPr>
            <w:noProof/>
            <w:webHidden/>
          </w:rPr>
          <w:t>10</w:t>
        </w:r>
        <w:r w:rsidR="00342E2F">
          <w:rPr>
            <w:noProof/>
            <w:webHidden/>
          </w:rPr>
          <w:fldChar w:fldCharType="end"/>
        </w:r>
      </w:hyperlink>
    </w:p>
    <w:p w14:paraId="7D217112" w14:textId="25ED4DBE"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43" w:history="1">
        <w:r w:rsidR="00342E2F" w:rsidRPr="00AD290B">
          <w:rPr>
            <w:rStyle w:val="Lienhypertexte"/>
            <w:noProof/>
          </w:rPr>
          <w:t>d)</w:t>
        </w:r>
        <w:r w:rsidR="00342E2F">
          <w:rPr>
            <w:rFonts w:asciiTheme="minorHAnsi" w:eastAsiaTheme="minorEastAsia" w:hAnsiTheme="minorHAnsi"/>
            <w:b w:val="0"/>
            <w:i w:val="0"/>
            <w:noProof/>
            <w:lang w:eastAsia="fr-FR"/>
          </w:rPr>
          <w:tab/>
        </w:r>
        <w:r w:rsidR="00342E2F" w:rsidRPr="00AD290B">
          <w:rPr>
            <w:rStyle w:val="Lienhypertexte"/>
            <w:noProof/>
          </w:rPr>
          <w:t>Réaliser le schéma de principe hydraulique de l’installation en utilisant les symboles. Vous préciserez ensuite par des flèches le sens du fluide et les températures de fonctionnement.</w:t>
        </w:r>
        <w:r w:rsidR="00342E2F">
          <w:rPr>
            <w:noProof/>
            <w:webHidden/>
          </w:rPr>
          <w:tab/>
        </w:r>
        <w:r w:rsidR="00342E2F">
          <w:rPr>
            <w:noProof/>
            <w:webHidden/>
          </w:rPr>
          <w:fldChar w:fldCharType="begin"/>
        </w:r>
        <w:r w:rsidR="00342E2F">
          <w:rPr>
            <w:noProof/>
            <w:webHidden/>
          </w:rPr>
          <w:instrText xml:space="preserve"> PAGEREF _Toc112238243 \h </w:instrText>
        </w:r>
        <w:r w:rsidR="00342E2F">
          <w:rPr>
            <w:noProof/>
            <w:webHidden/>
          </w:rPr>
        </w:r>
        <w:r w:rsidR="00342E2F">
          <w:rPr>
            <w:noProof/>
            <w:webHidden/>
          </w:rPr>
          <w:fldChar w:fldCharType="separate"/>
        </w:r>
        <w:r w:rsidR="009D43A0">
          <w:rPr>
            <w:noProof/>
            <w:webHidden/>
          </w:rPr>
          <w:t>11</w:t>
        </w:r>
        <w:r w:rsidR="00342E2F">
          <w:rPr>
            <w:noProof/>
            <w:webHidden/>
          </w:rPr>
          <w:fldChar w:fldCharType="end"/>
        </w:r>
      </w:hyperlink>
    </w:p>
    <w:p w14:paraId="06FBAE70" w14:textId="6C4B03FC" w:rsidR="00342E2F" w:rsidRDefault="00523BCB">
      <w:pPr>
        <w:pStyle w:val="TM2"/>
        <w:tabs>
          <w:tab w:val="left" w:pos="880"/>
          <w:tab w:val="right" w:leader="dot" w:pos="9205"/>
        </w:tabs>
        <w:rPr>
          <w:rFonts w:asciiTheme="minorHAnsi" w:eastAsiaTheme="minorEastAsia" w:hAnsiTheme="minorHAnsi"/>
          <w:b w:val="0"/>
          <w:i w:val="0"/>
          <w:noProof/>
          <w:color w:val="auto"/>
          <w:sz w:val="22"/>
          <w:lang w:eastAsia="fr-FR"/>
        </w:rPr>
      </w:pPr>
      <w:hyperlink w:anchor="_Toc112238244" w:history="1">
        <w:r w:rsidR="00342E2F" w:rsidRPr="00AD290B">
          <w:rPr>
            <w:rStyle w:val="Lienhypertexte"/>
            <w:rFonts w:cs="Arial"/>
            <w:noProof/>
          </w:rPr>
          <w:t>3)</w:t>
        </w:r>
        <w:r w:rsidR="00342E2F">
          <w:rPr>
            <w:rFonts w:asciiTheme="minorHAnsi" w:eastAsiaTheme="minorEastAsia" w:hAnsiTheme="minorHAnsi"/>
            <w:b w:val="0"/>
            <w:i w:val="0"/>
            <w:noProof/>
            <w:color w:val="auto"/>
            <w:sz w:val="22"/>
            <w:lang w:eastAsia="fr-FR"/>
          </w:rPr>
          <w:tab/>
        </w:r>
        <w:r w:rsidR="00342E2F" w:rsidRPr="00AD290B">
          <w:rPr>
            <w:rStyle w:val="Lienhypertexte"/>
            <w:rFonts w:cs="Arial"/>
            <w:noProof/>
          </w:rPr>
          <w:t>Analyse fonctionnelle de la partie électrique</w:t>
        </w:r>
        <w:r w:rsidR="00342E2F">
          <w:rPr>
            <w:noProof/>
            <w:webHidden/>
          </w:rPr>
          <w:tab/>
        </w:r>
        <w:r w:rsidR="00342E2F">
          <w:rPr>
            <w:noProof/>
            <w:webHidden/>
          </w:rPr>
          <w:fldChar w:fldCharType="begin"/>
        </w:r>
        <w:r w:rsidR="00342E2F">
          <w:rPr>
            <w:noProof/>
            <w:webHidden/>
          </w:rPr>
          <w:instrText xml:space="preserve"> PAGEREF _Toc112238244 \h </w:instrText>
        </w:r>
        <w:r w:rsidR="00342E2F">
          <w:rPr>
            <w:noProof/>
            <w:webHidden/>
          </w:rPr>
        </w:r>
        <w:r w:rsidR="00342E2F">
          <w:rPr>
            <w:noProof/>
            <w:webHidden/>
          </w:rPr>
          <w:fldChar w:fldCharType="separate"/>
        </w:r>
        <w:r w:rsidR="009D43A0">
          <w:rPr>
            <w:noProof/>
            <w:webHidden/>
          </w:rPr>
          <w:t>12</w:t>
        </w:r>
        <w:r w:rsidR="00342E2F">
          <w:rPr>
            <w:noProof/>
            <w:webHidden/>
          </w:rPr>
          <w:fldChar w:fldCharType="end"/>
        </w:r>
      </w:hyperlink>
    </w:p>
    <w:p w14:paraId="005FAB93" w14:textId="461F3388"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45" w:history="1">
        <w:r w:rsidR="00342E2F" w:rsidRPr="00AD290B">
          <w:rPr>
            <w:rStyle w:val="Lienhypertexte"/>
            <w:noProof/>
          </w:rPr>
          <w:t>a)</w:t>
        </w:r>
        <w:r w:rsidR="00342E2F">
          <w:rPr>
            <w:rFonts w:asciiTheme="minorHAnsi" w:eastAsiaTheme="minorEastAsia" w:hAnsiTheme="minorHAnsi"/>
            <w:b w:val="0"/>
            <w:i w:val="0"/>
            <w:noProof/>
            <w:lang w:eastAsia="fr-FR"/>
          </w:rPr>
          <w:tab/>
        </w:r>
        <w:r w:rsidR="00342E2F" w:rsidRPr="00AD290B">
          <w:rPr>
            <w:rStyle w:val="Lienhypertexte"/>
            <w:noProof/>
          </w:rPr>
          <w:t>A partir de la documentation constructrice, identifier le schéma de raccordement électrique idéal (Entourer le schéma adapté 1, 2 ou 3 ?) :</w:t>
        </w:r>
        <w:r w:rsidR="00342E2F">
          <w:rPr>
            <w:noProof/>
            <w:webHidden/>
          </w:rPr>
          <w:tab/>
        </w:r>
        <w:r w:rsidR="00342E2F">
          <w:rPr>
            <w:noProof/>
            <w:webHidden/>
          </w:rPr>
          <w:fldChar w:fldCharType="begin"/>
        </w:r>
        <w:r w:rsidR="00342E2F">
          <w:rPr>
            <w:noProof/>
            <w:webHidden/>
          </w:rPr>
          <w:instrText xml:space="preserve"> PAGEREF _Toc112238245 \h </w:instrText>
        </w:r>
        <w:r w:rsidR="00342E2F">
          <w:rPr>
            <w:noProof/>
            <w:webHidden/>
          </w:rPr>
        </w:r>
        <w:r w:rsidR="00342E2F">
          <w:rPr>
            <w:noProof/>
            <w:webHidden/>
          </w:rPr>
          <w:fldChar w:fldCharType="separate"/>
        </w:r>
        <w:r w:rsidR="009D43A0">
          <w:rPr>
            <w:noProof/>
            <w:webHidden/>
          </w:rPr>
          <w:t>12</w:t>
        </w:r>
        <w:r w:rsidR="00342E2F">
          <w:rPr>
            <w:noProof/>
            <w:webHidden/>
          </w:rPr>
          <w:fldChar w:fldCharType="end"/>
        </w:r>
      </w:hyperlink>
    </w:p>
    <w:p w14:paraId="7145D24F" w14:textId="67FEBFBE"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46" w:history="1">
        <w:r w:rsidR="00342E2F" w:rsidRPr="00AD290B">
          <w:rPr>
            <w:rStyle w:val="Lienhypertexte"/>
            <w:noProof/>
          </w:rPr>
          <w:t>b)</w:t>
        </w:r>
        <w:r w:rsidR="00342E2F">
          <w:rPr>
            <w:rFonts w:asciiTheme="minorHAnsi" w:eastAsiaTheme="minorEastAsia" w:hAnsiTheme="minorHAnsi"/>
            <w:b w:val="0"/>
            <w:i w:val="0"/>
            <w:noProof/>
            <w:lang w:eastAsia="fr-FR"/>
          </w:rPr>
          <w:tab/>
        </w:r>
        <w:r w:rsidR="00342E2F" w:rsidRPr="00AD290B">
          <w:rPr>
            <w:rStyle w:val="Lienhypertexte"/>
            <w:noProof/>
          </w:rPr>
          <w:t>A partir du livret symbole vous compléterez le tableau P17:</w:t>
        </w:r>
        <w:r w:rsidR="00342E2F">
          <w:rPr>
            <w:noProof/>
            <w:webHidden/>
          </w:rPr>
          <w:tab/>
        </w:r>
        <w:r w:rsidR="00342E2F">
          <w:rPr>
            <w:noProof/>
            <w:webHidden/>
          </w:rPr>
          <w:fldChar w:fldCharType="begin"/>
        </w:r>
        <w:r w:rsidR="00342E2F">
          <w:rPr>
            <w:noProof/>
            <w:webHidden/>
          </w:rPr>
          <w:instrText xml:space="preserve"> PAGEREF _Toc112238246 \h </w:instrText>
        </w:r>
        <w:r w:rsidR="00342E2F">
          <w:rPr>
            <w:noProof/>
            <w:webHidden/>
          </w:rPr>
        </w:r>
        <w:r w:rsidR="00342E2F">
          <w:rPr>
            <w:noProof/>
            <w:webHidden/>
          </w:rPr>
          <w:fldChar w:fldCharType="separate"/>
        </w:r>
        <w:r w:rsidR="009D43A0">
          <w:rPr>
            <w:noProof/>
            <w:webHidden/>
          </w:rPr>
          <w:t>15</w:t>
        </w:r>
        <w:r w:rsidR="00342E2F">
          <w:rPr>
            <w:noProof/>
            <w:webHidden/>
          </w:rPr>
          <w:fldChar w:fldCharType="end"/>
        </w:r>
      </w:hyperlink>
    </w:p>
    <w:p w14:paraId="1EA20B7A" w14:textId="0DC1CBCD"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47" w:history="1">
        <w:r w:rsidR="00342E2F" w:rsidRPr="00AD290B">
          <w:rPr>
            <w:rStyle w:val="Lienhypertexte"/>
            <w:noProof/>
          </w:rPr>
          <w:t>c)</w:t>
        </w:r>
        <w:r w:rsidR="00342E2F">
          <w:rPr>
            <w:rFonts w:asciiTheme="minorHAnsi" w:eastAsiaTheme="minorEastAsia" w:hAnsiTheme="minorHAnsi"/>
            <w:b w:val="0"/>
            <w:i w:val="0"/>
            <w:noProof/>
            <w:lang w:eastAsia="fr-FR"/>
          </w:rPr>
          <w:tab/>
        </w:r>
        <w:r w:rsidR="00342E2F" w:rsidRPr="00AD290B">
          <w:rPr>
            <w:rStyle w:val="Lienhypertexte"/>
            <w:noProof/>
          </w:rPr>
          <w:t>Vous compléterez le schéma électrique ci-dessous en utilisant les symboles :</w:t>
        </w:r>
        <w:r w:rsidR="00342E2F">
          <w:rPr>
            <w:noProof/>
            <w:webHidden/>
          </w:rPr>
          <w:tab/>
        </w:r>
        <w:r w:rsidR="00342E2F">
          <w:rPr>
            <w:noProof/>
            <w:webHidden/>
          </w:rPr>
          <w:fldChar w:fldCharType="begin"/>
        </w:r>
        <w:r w:rsidR="00342E2F">
          <w:rPr>
            <w:noProof/>
            <w:webHidden/>
          </w:rPr>
          <w:instrText xml:space="preserve"> PAGEREF _Toc112238247 \h </w:instrText>
        </w:r>
        <w:r w:rsidR="00342E2F">
          <w:rPr>
            <w:noProof/>
            <w:webHidden/>
          </w:rPr>
        </w:r>
        <w:r w:rsidR="00342E2F">
          <w:rPr>
            <w:noProof/>
            <w:webHidden/>
          </w:rPr>
          <w:fldChar w:fldCharType="separate"/>
        </w:r>
        <w:r w:rsidR="009D43A0">
          <w:rPr>
            <w:noProof/>
            <w:webHidden/>
          </w:rPr>
          <w:t>15</w:t>
        </w:r>
        <w:r w:rsidR="00342E2F">
          <w:rPr>
            <w:noProof/>
            <w:webHidden/>
          </w:rPr>
          <w:fldChar w:fldCharType="end"/>
        </w:r>
      </w:hyperlink>
    </w:p>
    <w:p w14:paraId="499F030A" w14:textId="44EC413E" w:rsidR="00342E2F" w:rsidRDefault="00523BCB">
      <w:pPr>
        <w:pStyle w:val="TM1"/>
        <w:tabs>
          <w:tab w:val="left" w:pos="1540"/>
          <w:tab w:val="right" w:leader="dot" w:pos="9205"/>
        </w:tabs>
        <w:rPr>
          <w:rFonts w:asciiTheme="minorHAnsi" w:eastAsiaTheme="minorEastAsia" w:hAnsiTheme="minorHAnsi"/>
          <w:noProof/>
          <w:color w:val="auto"/>
          <w:sz w:val="22"/>
          <w:lang w:eastAsia="fr-FR"/>
        </w:rPr>
      </w:pPr>
      <w:hyperlink w:anchor="_Toc112238248" w:history="1">
        <w:r w:rsidR="00342E2F" w:rsidRPr="00AD290B">
          <w:rPr>
            <w:rStyle w:val="Lienhypertexte"/>
            <w:rFonts w:eastAsiaTheme="majorEastAsia" w:cstheme="majorBidi"/>
            <w:noProof/>
            <w14:scene3d>
              <w14:camera w14:prst="orthographicFront"/>
              <w14:lightRig w14:rig="threePt" w14:dir="t">
                <w14:rot w14:lat="0" w14:lon="0" w14:rev="0"/>
              </w14:lightRig>
            </w14:scene3d>
          </w:rPr>
          <w:t>Séance 2.</w:t>
        </w:r>
        <w:r w:rsidR="00342E2F">
          <w:rPr>
            <w:rFonts w:asciiTheme="minorHAnsi" w:eastAsiaTheme="minorEastAsia" w:hAnsiTheme="minorHAnsi"/>
            <w:noProof/>
            <w:color w:val="auto"/>
            <w:sz w:val="22"/>
            <w:lang w:eastAsia="fr-FR"/>
          </w:rPr>
          <w:tab/>
        </w:r>
        <w:r w:rsidR="00342E2F" w:rsidRPr="00AD290B">
          <w:rPr>
            <w:rStyle w:val="Lienhypertexte"/>
            <w:rFonts w:eastAsiaTheme="majorEastAsia" w:cstheme="majorBidi"/>
            <w:b/>
            <w:i/>
            <w:noProof/>
          </w:rPr>
          <w:t>Préparation à la modification du système</w:t>
        </w:r>
        <w:r w:rsidR="00342E2F">
          <w:rPr>
            <w:noProof/>
            <w:webHidden/>
          </w:rPr>
          <w:tab/>
        </w:r>
        <w:r w:rsidR="00342E2F">
          <w:rPr>
            <w:noProof/>
            <w:webHidden/>
          </w:rPr>
          <w:fldChar w:fldCharType="begin"/>
        </w:r>
        <w:r w:rsidR="00342E2F">
          <w:rPr>
            <w:noProof/>
            <w:webHidden/>
          </w:rPr>
          <w:instrText xml:space="preserve"> PAGEREF _Toc112238248 \h </w:instrText>
        </w:r>
        <w:r w:rsidR="00342E2F">
          <w:rPr>
            <w:noProof/>
            <w:webHidden/>
          </w:rPr>
        </w:r>
        <w:r w:rsidR="00342E2F">
          <w:rPr>
            <w:noProof/>
            <w:webHidden/>
          </w:rPr>
          <w:fldChar w:fldCharType="separate"/>
        </w:r>
        <w:r w:rsidR="009D43A0">
          <w:rPr>
            <w:noProof/>
            <w:webHidden/>
          </w:rPr>
          <w:t>17</w:t>
        </w:r>
        <w:r w:rsidR="00342E2F">
          <w:rPr>
            <w:noProof/>
            <w:webHidden/>
          </w:rPr>
          <w:fldChar w:fldCharType="end"/>
        </w:r>
      </w:hyperlink>
    </w:p>
    <w:p w14:paraId="7444678D" w14:textId="0D8BF3EE" w:rsidR="00342E2F" w:rsidRDefault="00523BCB">
      <w:pPr>
        <w:pStyle w:val="TM2"/>
        <w:tabs>
          <w:tab w:val="left" w:pos="880"/>
          <w:tab w:val="right" w:leader="dot" w:pos="9205"/>
        </w:tabs>
        <w:rPr>
          <w:rFonts w:asciiTheme="minorHAnsi" w:eastAsiaTheme="minorEastAsia" w:hAnsiTheme="minorHAnsi"/>
          <w:b w:val="0"/>
          <w:i w:val="0"/>
          <w:noProof/>
          <w:color w:val="auto"/>
          <w:sz w:val="22"/>
          <w:lang w:eastAsia="fr-FR"/>
        </w:rPr>
      </w:pPr>
      <w:hyperlink w:anchor="_Toc112238249" w:history="1">
        <w:r w:rsidR="00342E2F" w:rsidRPr="00AD290B">
          <w:rPr>
            <w:rStyle w:val="Lienhypertexte"/>
            <w:rFonts w:cs="Arial"/>
            <w:noProof/>
          </w:rPr>
          <w:t>1)</w:t>
        </w:r>
        <w:r w:rsidR="00342E2F">
          <w:rPr>
            <w:rFonts w:asciiTheme="minorHAnsi" w:eastAsiaTheme="minorEastAsia" w:hAnsiTheme="minorHAnsi"/>
            <w:b w:val="0"/>
            <w:i w:val="0"/>
            <w:noProof/>
            <w:color w:val="auto"/>
            <w:sz w:val="22"/>
            <w:lang w:eastAsia="fr-FR"/>
          </w:rPr>
          <w:tab/>
        </w:r>
        <w:r w:rsidR="00342E2F" w:rsidRPr="00AD290B">
          <w:rPr>
            <w:rStyle w:val="Lienhypertexte"/>
            <w:rFonts w:cs="Arial"/>
            <w:noProof/>
          </w:rPr>
          <w:t>Les protocoles de communication</w:t>
        </w:r>
        <w:r w:rsidR="00342E2F">
          <w:rPr>
            <w:noProof/>
            <w:webHidden/>
          </w:rPr>
          <w:tab/>
        </w:r>
        <w:r w:rsidR="00342E2F">
          <w:rPr>
            <w:noProof/>
            <w:webHidden/>
          </w:rPr>
          <w:fldChar w:fldCharType="begin"/>
        </w:r>
        <w:r w:rsidR="00342E2F">
          <w:rPr>
            <w:noProof/>
            <w:webHidden/>
          </w:rPr>
          <w:instrText xml:space="preserve"> PAGEREF _Toc112238249 \h </w:instrText>
        </w:r>
        <w:r w:rsidR="00342E2F">
          <w:rPr>
            <w:noProof/>
            <w:webHidden/>
          </w:rPr>
        </w:r>
        <w:r w:rsidR="00342E2F">
          <w:rPr>
            <w:noProof/>
            <w:webHidden/>
          </w:rPr>
          <w:fldChar w:fldCharType="separate"/>
        </w:r>
        <w:r w:rsidR="009D43A0">
          <w:rPr>
            <w:noProof/>
            <w:webHidden/>
          </w:rPr>
          <w:t>20</w:t>
        </w:r>
        <w:r w:rsidR="00342E2F">
          <w:rPr>
            <w:noProof/>
            <w:webHidden/>
          </w:rPr>
          <w:fldChar w:fldCharType="end"/>
        </w:r>
      </w:hyperlink>
    </w:p>
    <w:p w14:paraId="7F459304" w14:textId="3BA1D9C3"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50" w:history="1">
        <w:r w:rsidR="00342E2F" w:rsidRPr="00AD290B">
          <w:rPr>
            <w:rStyle w:val="Lienhypertexte"/>
            <w:noProof/>
          </w:rPr>
          <w:t>a)</w:t>
        </w:r>
        <w:r w:rsidR="00342E2F">
          <w:rPr>
            <w:rFonts w:asciiTheme="minorHAnsi" w:eastAsiaTheme="minorEastAsia" w:hAnsiTheme="minorHAnsi"/>
            <w:b w:val="0"/>
            <w:i w:val="0"/>
            <w:noProof/>
            <w:lang w:eastAsia="fr-FR"/>
          </w:rPr>
          <w:tab/>
        </w:r>
        <w:r w:rsidR="00342E2F" w:rsidRPr="00AD290B">
          <w:rPr>
            <w:rStyle w:val="Lienhypertexte"/>
            <w:noProof/>
          </w:rPr>
          <w:t>C’est quoi un protocole de communication ?</w:t>
        </w:r>
        <w:r w:rsidR="00342E2F">
          <w:rPr>
            <w:noProof/>
            <w:webHidden/>
          </w:rPr>
          <w:tab/>
        </w:r>
        <w:r w:rsidR="00342E2F">
          <w:rPr>
            <w:noProof/>
            <w:webHidden/>
          </w:rPr>
          <w:fldChar w:fldCharType="begin"/>
        </w:r>
        <w:r w:rsidR="00342E2F">
          <w:rPr>
            <w:noProof/>
            <w:webHidden/>
          </w:rPr>
          <w:instrText xml:space="preserve"> PAGEREF _Toc112238250 \h </w:instrText>
        </w:r>
        <w:r w:rsidR="00342E2F">
          <w:rPr>
            <w:noProof/>
            <w:webHidden/>
          </w:rPr>
        </w:r>
        <w:r w:rsidR="00342E2F">
          <w:rPr>
            <w:noProof/>
            <w:webHidden/>
          </w:rPr>
          <w:fldChar w:fldCharType="separate"/>
        </w:r>
        <w:r w:rsidR="009D43A0">
          <w:rPr>
            <w:noProof/>
            <w:webHidden/>
          </w:rPr>
          <w:t>20</w:t>
        </w:r>
        <w:r w:rsidR="00342E2F">
          <w:rPr>
            <w:noProof/>
            <w:webHidden/>
          </w:rPr>
          <w:fldChar w:fldCharType="end"/>
        </w:r>
      </w:hyperlink>
    </w:p>
    <w:p w14:paraId="2B25F7F7" w14:textId="1C2D5067"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51" w:history="1">
        <w:r w:rsidR="00342E2F" w:rsidRPr="00AD290B">
          <w:rPr>
            <w:rStyle w:val="Lienhypertexte"/>
            <w:noProof/>
          </w:rPr>
          <w:t>b)</w:t>
        </w:r>
        <w:r w:rsidR="00342E2F">
          <w:rPr>
            <w:rFonts w:asciiTheme="minorHAnsi" w:eastAsiaTheme="minorEastAsia" w:hAnsiTheme="minorHAnsi"/>
            <w:b w:val="0"/>
            <w:i w:val="0"/>
            <w:noProof/>
            <w:lang w:eastAsia="fr-FR"/>
          </w:rPr>
          <w:tab/>
        </w:r>
        <w:r w:rsidR="00342E2F" w:rsidRPr="00AD290B">
          <w:rPr>
            <w:rStyle w:val="Lienhypertexte"/>
            <w:noProof/>
          </w:rPr>
          <w:t>Différents protocoles de communication ?</w:t>
        </w:r>
        <w:r w:rsidR="00342E2F">
          <w:rPr>
            <w:noProof/>
            <w:webHidden/>
          </w:rPr>
          <w:tab/>
        </w:r>
        <w:r w:rsidR="00342E2F">
          <w:rPr>
            <w:noProof/>
            <w:webHidden/>
          </w:rPr>
          <w:fldChar w:fldCharType="begin"/>
        </w:r>
        <w:r w:rsidR="00342E2F">
          <w:rPr>
            <w:noProof/>
            <w:webHidden/>
          </w:rPr>
          <w:instrText xml:space="preserve"> PAGEREF _Toc112238251 \h </w:instrText>
        </w:r>
        <w:r w:rsidR="00342E2F">
          <w:rPr>
            <w:noProof/>
            <w:webHidden/>
          </w:rPr>
        </w:r>
        <w:r w:rsidR="00342E2F">
          <w:rPr>
            <w:noProof/>
            <w:webHidden/>
          </w:rPr>
          <w:fldChar w:fldCharType="separate"/>
        </w:r>
        <w:r w:rsidR="009D43A0">
          <w:rPr>
            <w:noProof/>
            <w:webHidden/>
          </w:rPr>
          <w:t>21</w:t>
        </w:r>
        <w:r w:rsidR="00342E2F">
          <w:rPr>
            <w:noProof/>
            <w:webHidden/>
          </w:rPr>
          <w:fldChar w:fldCharType="end"/>
        </w:r>
      </w:hyperlink>
    </w:p>
    <w:p w14:paraId="6AA68DC7" w14:textId="6E081812" w:rsidR="00342E2F" w:rsidRDefault="00523BCB">
      <w:pPr>
        <w:pStyle w:val="TM2"/>
        <w:tabs>
          <w:tab w:val="left" w:pos="880"/>
          <w:tab w:val="right" w:leader="dot" w:pos="9205"/>
        </w:tabs>
        <w:rPr>
          <w:rFonts w:asciiTheme="minorHAnsi" w:eastAsiaTheme="minorEastAsia" w:hAnsiTheme="minorHAnsi"/>
          <w:b w:val="0"/>
          <w:i w:val="0"/>
          <w:noProof/>
          <w:color w:val="auto"/>
          <w:sz w:val="22"/>
          <w:lang w:eastAsia="fr-FR"/>
        </w:rPr>
      </w:pPr>
      <w:hyperlink w:anchor="_Toc112238252" w:history="1">
        <w:r w:rsidR="00342E2F" w:rsidRPr="00AD290B">
          <w:rPr>
            <w:rStyle w:val="Lienhypertexte"/>
            <w:rFonts w:cs="Arial"/>
            <w:noProof/>
          </w:rPr>
          <w:t>2)</w:t>
        </w:r>
        <w:r w:rsidR="00342E2F">
          <w:rPr>
            <w:rFonts w:asciiTheme="minorHAnsi" w:eastAsiaTheme="minorEastAsia" w:hAnsiTheme="minorHAnsi"/>
            <w:b w:val="0"/>
            <w:i w:val="0"/>
            <w:noProof/>
            <w:color w:val="auto"/>
            <w:sz w:val="22"/>
            <w:lang w:eastAsia="fr-FR"/>
          </w:rPr>
          <w:tab/>
        </w:r>
        <w:r w:rsidR="00342E2F" w:rsidRPr="00AD290B">
          <w:rPr>
            <w:rStyle w:val="Lienhypertexte"/>
            <w:rFonts w:cs="Arial"/>
            <w:noProof/>
          </w:rPr>
          <w:t>Identifier les besoins :</w:t>
        </w:r>
        <w:r w:rsidR="00342E2F">
          <w:rPr>
            <w:noProof/>
            <w:webHidden/>
          </w:rPr>
          <w:tab/>
        </w:r>
        <w:r w:rsidR="00342E2F">
          <w:rPr>
            <w:noProof/>
            <w:webHidden/>
          </w:rPr>
          <w:fldChar w:fldCharType="begin"/>
        </w:r>
        <w:r w:rsidR="00342E2F">
          <w:rPr>
            <w:noProof/>
            <w:webHidden/>
          </w:rPr>
          <w:instrText xml:space="preserve"> PAGEREF _Toc112238252 \h </w:instrText>
        </w:r>
        <w:r w:rsidR="00342E2F">
          <w:rPr>
            <w:noProof/>
            <w:webHidden/>
          </w:rPr>
        </w:r>
        <w:r w:rsidR="00342E2F">
          <w:rPr>
            <w:noProof/>
            <w:webHidden/>
          </w:rPr>
          <w:fldChar w:fldCharType="separate"/>
        </w:r>
        <w:r w:rsidR="009D43A0">
          <w:rPr>
            <w:noProof/>
            <w:webHidden/>
          </w:rPr>
          <w:t>22</w:t>
        </w:r>
        <w:r w:rsidR="00342E2F">
          <w:rPr>
            <w:noProof/>
            <w:webHidden/>
          </w:rPr>
          <w:fldChar w:fldCharType="end"/>
        </w:r>
      </w:hyperlink>
    </w:p>
    <w:p w14:paraId="1299FD56" w14:textId="4A899A7C"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53" w:history="1">
        <w:r w:rsidR="00342E2F" w:rsidRPr="00AD290B">
          <w:rPr>
            <w:rStyle w:val="Lienhypertexte"/>
            <w:noProof/>
          </w:rPr>
          <w:t>a)</w:t>
        </w:r>
        <w:r w:rsidR="00342E2F">
          <w:rPr>
            <w:rFonts w:asciiTheme="minorHAnsi" w:eastAsiaTheme="minorEastAsia" w:hAnsiTheme="minorHAnsi"/>
            <w:b w:val="0"/>
            <w:i w:val="0"/>
            <w:noProof/>
            <w:lang w:eastAsia="fr-FR"/>
          </w:rPr>
          <w:tab/>
        </w:r>
        <w:r w:rsidR="00342E2F" w:rsidRPr="00AD290B">
          <w:rPr>
            <w:rStyle w:val="Lienhypertexte"/>
            <w:noProof/>
          </w:rPr>
          <w:t>Sur la partie hydraulique</w:t>
        </w:r>
        <w:r w:rsidR="00342E2F">
          <w:rPr>
            <w:noProof/>
            <w:webHidden/>
          </w:rPr>
          <w:tab/>
        </w:r>
        <w:r w:rsidR="00342E2F">
          <w:rPr>
            <w:noProof/>
            <w:webHidden/>
          </w:rPr>
          <w:fldChar w:fldCharType="begin"/>
        </w:r>
        <w:r w:rsidR="00342E2F">
          <w:rPr>
            <w:noProof/>
            <w:webHidden/>
          </w:rPr>
          <w:instrText xml:space="preserve"> PAGEREF _Toc112238253 \h </w:instrText>
        </w:r>
        <w:r w:rsidR="00342E2F">
          <w:rPr>
            <w:noProof/>
            <w:webHidden/>
          </w:rPr>
        </w:r>
        <w:r w:rsidR="00342E2F">
          <w:rPr>
            <w:noProof/>
            <w:webHidden/>
          </w:rPr>
          <w:fldChar w:fldCharType="separate"/>
        </w:r>
        <w:r w:rsidR="009D43A0">
          <w:rPr>
            <w:noProof/>
            <w:webHidden/>
          </w:rPr>
          <w:t>22</w:t>
        </w:r>
        <w:r w:rsidR="00342E2F">
          <w:rPr>
            <w:noProof/>
            <w:webHidden/>
          </w:rPr>
          <w:fldChar w:fldCharType="end"/>
        </w:r>
      </w:hyperlink>
    </w:p>
    <w:p w14:paraId="38989140" w14:textId="5A7BB947"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54" w:history="1">
        <w:r w:rsidR="00342E2F" w:rsidRPr="00AD290B">
          <w:rPr>
            <w:rStyle w:val="Lienhypertexte"/>
            <w:noProof/>
          </w:rPr>
          <w:t>b)</w:t>
        </w:r>
        <w:r w:rsidR="00342E2F">
          <w:rPr>
            <w:rFonts w:asciiTheme="minorHAnsi" w:eastAsiaTheme="minorEastAsia" w:hAnsiTheme="minorHAnsi"/>
            <w:b w:val="0"/>
            <w:i w:val="0"/>
            <w:noProof/>
            <w:lang w:eastAsia="fr-FR"/>
          </w:rPr>
          <w:tab/>
        </w:r>
        <w:r w:rsidR="00342E2F" w:rsidRPr="00AD290B">
          <w:rPr>
            <w:rStyle w:val="Lienhypertexte"/>
            <w:noProof/>
          </w:rPr>
          <w:t>Sur la partie électrique</w:t>
        </w:r>
        <w:r w:rsidR="00342E2F">
          <w:rPr>
            <w:noProof/>
            <w:webHidden/>
          </w:rPr>
          <w:tab/>
        </w:r>
        <w:r w:rsidR="00342E2F">
          <w:rPr>
            <w:noProof/>
            <w:webHidden/>
          </w:rPr>
          <w:fldChar w:fldCharType="begin"/>
        </w:r>
        <w:r w:rsidR="00342E2F">
          <w:rPr>
            <w:noProof/>
            <w:webHidden/>
          </w:rPr>
          <w:instrText xml:space="preserve"> PAGEREF _Toc112238254 \h </w:instrText>
        </w:r>
        <w:r w:rsidR="00342E2F">
          <w:rPr>
            <w:noProof/>
            <w:webHidden/>
          </w:rPr>
        </w:r>
        <w:r w:rsidR="00342E2F">
          <w:rPr>
            <w:noProof/>
            <w:webHidden/>
          </w:rPr>
          <w:fldChar w:fldCharType="separate"/>
        </w:r>
        <w:r w:rsidR="009D43A0">
          <w:rPr>
            <w:noProof/>
            <w:webHidden/>
          </w:rPr>
          <w:t>26</w:t>
        </w:r>
        <w:r w:rsidR="00342E2F">
          <w:rPr>
            <w:noProof/>
            <w:webHidden/>
          </w:rPr>
          <w:fldChar w:fldCharType="end"/>
        </w:r>
      </w:hyperlink>
    </w:p>
    <w:p w14:paraId="50092941" w14:textId="31F5C1DF"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55" w:history="1">
        <w:r w:rsidR="00342E2F" w:rsidRPr="00AD290B">
          <w:rPr>
            <w:rStyle w:val="Lienhypertexte"/>
            <w:noProof/>
          </w:rPr>
          <w:t>c)</w:t>
        </w:r>
        <w:r w:rsidR="00342E2F">
          <w:rPr>
            <w:rFonts w:asciiTheme="minorHAnsi" w:eastAsiaTheme="minorEastAsia" w:hAnsiTheme="minorHAnsi"/>
            <w:b w:val="0"/>
            <w:i w:val="0"/>
            <w:noProof/>
            <w:lang w:eastAsia="fr-FR"/>
          </w:rPr>
          <w:tab/>
        </w:r>
        <w:r w:rsidR="00342E2F" w:rsidRPr="00AD290B">
          <w:rPr>
            <w:rStyle w:val="Lienhypertexte"/>
            <w:noProof/>
          </w:rPr>
          <w:t>Sur la partie communication :</w:t>
        </w:r>
        <w:r w:rsidR="00342E2F">
          <w:rPr>
            <w:noProof/>
            <w:webHidden/>
          </w:rPr>
          <w:tab/>
        </w:r>
        <w:r w:rsidR="00342E2F">
          <w:rPr>
            <w:noProof/>
            <w:webHidden/>
          </w:rPr>
          <w:fldChar w:fldCharType="begin"/>
        </w:r>
        <w:r w:rsidR="00342E2F">
          <w:rPr>
            <w:noProof/>
            <w:webHidden/>
          </w:rPr>
          <w:instrText xml:space="preserve"> PAGEREF _Toc112238255 \h </w:instrText>
        </w:r>
        <w:r w:rsidR="00342E2F">
          <w:rPr>
            <w:noProof/>
            <w:webHidden/>
          </w:rPr>
        </w:r>
        <w:r w:rsidR="00342E2F">
          <w:rPr>
            <w:noProof/>
            <w:webHidden/>
          </w:rPr>
          <w:fldChar w:fldCharType="separate"/>
        </w:r>
        <w:r w:rsidR="009D43A0">
          <w:rPr>
            <w:noProof/>
            <w:webHidden/>
          </w:rPr>
          <w:t>30</w:t>
        </w:r>
        <w:r w:rsidR="00342E2F">
          <w:rPr>
            <w:noProof/>
            <w:webHidden/>
          </w:rPr>
          <w:fldChar w:fldCharType="end"/>
        </w:r>
      </w:hyperlink>
    </w:p>
    <w:p w14:paraId="0A8076C3" w14:textId="4EBEE712" w:rsidR="00342E2F" w:rsidRDefault="00523BCB">
      <w:pPr>
        <w:pStyle w:val="TM2"/>
        <w:tabs>
          <w:tab w:val="left" w:pos="880"/>
          <w:tab w:val="right" w:leader="dot" w:pos="9205"/>
        </w:tabs>
        <w:rPr>
          <w:rFonts w:asciiTheme="minorHAnsi" w:eastAsiaTheme="minorEastAsia" w:hAnsiTheme="minorHAnsi"/>
          <w:b w:val="0"/>
          <w:i w:val="0"/>
          <w:noProof/>
          <w:color w:val="auto"/>
          <w:sz w:val="22"/>
          <w:lang w:eastAsia="fr-FR"/>
        </w:rPr>
      </w:pPr>
      <w:hyperlink w:anchor="_Toc112238256" w:history="1">
        <w:r w:rsidR="00342E2F" w:rsidRPr="00AD290B">
          <w:rPr>
            <w:rStyle w:val="Lienhypertexte"/>
            <w:rFonts w:cs="Arial"/>
            <w:noProof/>
          </w:rPr>
          <w:t>3)</w:t>
        </w:r>
        <w:r w:rsidR="00342E2F">
          <w:rPr>
            <w:rFonts w:asciiTheme="minorHAnsi" w:eastAsiaTheme="minorEastAsia" w:hAnsiTheme="minorHAnsi"/>
            <w:b w:val="0"/>
            <w:i w:val="0"/>
            <w:noProof/>
            <w:color w:val="auto"/>
            <w:sz w:val="22"/>
            <w:lang w:eastAsia="fr-FR"/>
          </w:rPr>
          <w:tab/>
        </w:r>
        <w:r w:rsidR="00342E2F" w:rsidRPr="00AD290B">
          <w:rPr>
            <w:rStyle w:val="Lienhypertexte"/>
            <w:rFonts w:cs="Arial"/>
            <w:noProof/>
          </w:rPr>
          <w:t>Identifier le matériel nécessaire :</w:t>
        </w:r>
        <w:r w:rsidR="00342E2F">
          <w:rPr>
            <w:noProof/>
            <w:webHidden/>
          </w:rPr>
          <w:tab/>
        </w:r>
        <w:r w:rsidR="00342E2F">
          <w:rPr>
            <w:noProof/>
            <w:webHidden/>
          </w:rPr>
          <w:fldChar w:fldCharType="begin"/>
        </w:r>
        <w:r w:rsidR="00342E2F">
          <w:rPr>
            <w:noProof/>
            <w:webHidden/>
          </w:rPr>
          <w:instrText xml:space="preserve"> PAGEREF _Toc112238256 \h </w:instrText>
        </w:r>
        <w:r w:rsidR="00342E2F">
          <w:rPr>
            <w:noProof/>
            <w:webHidden/>
          </w:rPr>
        </w:r>
        <w:r w:rsidR="00342E2F">
          <w:rPr>
            <w:noProof/>
            <w:webHidden/>
          </w:rPr>
          <w:fldChar w:fldCharType="separate"/>
        </w:r>
        <w:r w:rsidR="009D43A0">
          <w:rPr>
            <w:noProof/>
            <w:webHidden/>
          </w:rPr>
          <w:t>32</w:t>
        </w:r>
        <w:r w:rsidR="00342E2F">
          <w:rPr>
            <w:noProof/>
            <w:webHidden/>
          </w:rPr>
          <w:fldChar w:fldCharType="end"/>
        </w:r>
      </w:hyperlink>
    </w:p>
    <w:p w14:paraId="7D58C9A3" w14:textId="41EA2CDC"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57" w:history="1">
        <w:r w:rsidR="00342E2F" w:rsidRPr="00AD290B">
          <w:rPr>
            <w:rStyle w:val="Lienhypertexte"/>
            <w:noProof/>
          </w:rPr>
          <w:t>a)</w:t>
        </w:r>
        <w:r w:rsidR="00342E2F">
          <w:rPr>
            <w:rFonts w:asciiTheme="minorHAnsi" w:eastAsiaTheme="minorEastAsia" w:hAnsiTheme="minorHAnsi"/>
            <w:b w:val="0"/>
            <w:i w:val="0"/>
            <w:noProof/>
            <w:lang w:eastAsia="fr-FR"/>
          </w:rPr>
          <w:tab/>
        </w:r>
        <w:r w:rsidR="00342E2F" w:rsidRPr="00AD290B">
          <w:rPr>
            <w:rStyle w:val="Lienhypertexte"/>
            <w:noProof/>
          </w:rPr>
          <w:t>Lister le matériel et les outils nécessaires à votre intervention</w:t>
        </w:r>
        <w:r w:rsidR="00342E2F">
          <w:rPr>
            <w:noProof/>
            <w:webHidden/>
          </w:rPr>
          <w:tab/>
        </w:r>
        <w:r w:rsidR="00342E2F">
          <w:rPr>
            <w:noProof/>
            <w:webHidden/>
          </w:rPr>
          <w:fldChar w:fldCharType="begin"/>
        </w:r>
        <w:r w:rsidR="00342E2F">
          <w:rPr>
            <w:noProof/>
            <w:webHidden/>
          </w:rPr>
          <w:instrText xml:space="preserve"> PAGEREF _Toc112238257 \h </w:instrText>
        </w:r>
        <w:r w:rsidR="00342E2F">
          <w:rPr>
            <w:noProof/>
            <w:webHidden/>
          </w:rPr>
        </w:r>
        <w:r w:rsidR="00342E2F">
          <w:rPr>
            <w:noProof/>
            <w:webHidden/>
          </w:rPr>
          <w:fldChar w:fldCharType="separate"/>
        </w:r>
        <w:r w:rsidR="009D43A0">
          <w:rPr>
            <w:noProof/>
            <w:webHidden/>
          </w:rPr>
          <w:t>32</w:t>
        </w:r>
        <w:r w:rsidR="00342E2F">
          <w:rPr>
            <w:noProof/>
            <w:webHidden/>
          </w:rPr>
          <w:fldChar w:fldCharType="end"/>
        </w:r>
      </w:hyperlink>
    </w:p>
    <w:p w14:paraId="523C7843" w14:textId="00BE46C0"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58" w:history="1">
        <w:r w:rsidR="00342E2F" w:rsidRPr="00AD290B">
          <w:rPr>
            <w:rStyle w:val="Lienhypertexte"/>
            <w:noProof/>
          </w:rPr>
          <w:t>b)</w:t>
        </w:r>
        <w:r w:rsidR="00342E2F">
          <w:rPr>
            <w:rFonts w:asciiTheme="minorHAnsi" w:eastAsiaTheme="minorEastAsia" w:hAnsiTheme="minorHAnsi"/>
            <w:b w:val="0"/>
            <w:i w:val="0"/>
            <w:noProof/>
            <w:lang w:eastAsia="fr-FR"/>
          </w:rPr>
          <w:tab/>
        </w:r>
        <w:r w:rsidR="00342E2F" w:rsidRPr="00AD290B">
          <w:rPr>
            <w:rStyle w:val="Lienhypertexte"/>
            <w:noProof/>
          </w:rPr>
          <w:t>Lister les équipements de protection individuelle nécessaires à votre intervention</w:t>
        </w:r>
        <w:r w:rsidR="00342E2F">
          <w:rPr>
            <w:noProof/>
            <w:webHidden/>
          </w:rPr>
          <w:tab/>
        </w:r>
        <w:r w:rsidR="00342E2F">
          <w:rPr>
            <w:noProof/>
            <w:webHidden/>
          </w:rPr>
          <w:fldChar w:fldCharType="begin"/>
        </w:r>
        <w:r w:rsidR="00342E2F">
          <w:rPr>
            <w:noProof/>
            <w:webHidden/>
          </w:rPr>
          <w:instrText xml:space="preserve"> PAGEREF _Toc112238258 \h </w:instrText>
        </w:r>
        <w:r w:rsidR="00342E2F">
          <w:rPr>
            <w:noProof/>
            <w:webHidden/>
          </w:rPr>
        </w:r>
        <w:r w:rsidR="00342E2F">
          <w:rPr>
            <w:noProof/>
            <w:webHidden/>
          </w:rPr>
          <w:fldChar w:fldCharType="separate"/>
        </w:r>
        <w:r w:rsidR="009D43A0">
          <w:rPr>
            <w:noProof/>
            <w:webHidden/>
          </w:rPr>
          <w:t>35</w:t>
        </w:r>
        <w:r w:rsidR="00342E2F">
          <w:rPr>
            <w:noProof/>
            <w:webHidden/>
          </w:rPr>
          <w:fldChar w:fldCharType="end"/>
        </w:r>
      </w:hyperlink>
    </w:p>
    <w:p w14:paraId="74DE7A87" w14:textId="5D8AFE99" w:rsidR="00342E2F" w:rsidRDefault="00523BCB">
      <w:pPr>
        <w:pStyle w:val="TM1"/>
        <w:tabs>
          <w:tab w:val="left" w:pos="1540"/>
          <w:tab w:val="right" w:leader="dot" w:pos="9205"/>
        </w:tabs>
        <w:rPr>
          <w:rFonts w:asciiTheme="minorHAnsi" w:eastAsiaTheme="minorEastAsia" w:hAnsiTheme="minorHAnsi"/>
          <w:noProof/>
          <w:color w:val="auto"/>
          <w:sz w:val="22"/>
          <w:lang w:eastAsia="fr-FR"/>
        </w:rPr>
      </w:pPr>
      <w:hyperlink w:anchor="_Toc112238259" w:history="1">
        <w:r w:rsidR="00342E2F" w:rsidRPr="00AD290B">
          <w:rPr>
            <w:rStyle w:val="Lienhypertexte"/>
            <w:rFonts w:eastAsiaTheme="majorEastAsia" w:cstheme="majorBidi"/>
            <w:noProof/>
            <w14:scene3d>
              <w14:camera w14:prst="orthographicFront"/>
              <w14:lightRig w14:rig="threePt" w14:dir="t">
                <w14:rot w14:lat="0" w14:lon="0" w14:rev="0"/>
              </w14:lightRig>
            </w14:scene3d>
          </w:rPr>
          <w:t>Séance 3.</w:t>
        </w:r>
        <w:r w:rsidR="00342E2F">
          <w:rPr>
            <w:rFonts w:asciiTheme="minorHAnsi" w:eastAsiaTheme="minorEastAsia" w:hAnsiTheme="minorHAnsi"/>
            <w:noProof/>
            <w:color w:val="auto"/>
            <w:sz w:val="22"/>
            <w:lang w:eastAsia="fr-FR"/>
          </w:rPr>
          <w:tab/>
        </w:r>
        <w:r w:rsidR="00342E2F" w:rsidRPr="00AD290B">
          <w:rPr>
            <w:rStyle w:val="Lienhypertexte"/>
            <w:rFonts w:eastAsiaTheme="majorEastAsia" w:cstheme="majorBidi"/>
            <w:b/>
            <w:i/>
            <w:noProof/>
          </w:rPr>
          <w:t>Préparation de la mise en service</w:t>
        </w:r>
        <w:r w:rsidR="00342E2F">
          <w:rPr>
            <w:noProof/>
            <w:webHidden/>
          </w:rPr>
          <w:tab/>
        </w:r>
        <w:r w:rsidR="00342E2F">
          <w:rPr>
            <w:noProof/>
            <w:webHidden/>
          </w:rPr>
          <w:fldChar w:fldCharType="begin"/>
        </w:r>
        <w:r w:rsidR="00342E2F">
          <w:rPr>
            <w:noProof/>
            <w:webHidden/>
          </w:rPr>
          <w:instrText xml:space="preserve"> PAGEREF _Toc112238259 \h </w:instrText>
        </w:r>
        <w:r w:rsidR="00342E2F">
          <w:rPr>
            <w:noProof/>
            <w:webHidden/>
          </w:rPr>
        </w:r>
        <w:r w:rsidR="00342E2F">
          <w:rPr>
            <w:noProof/>
            <w:webHidden/>
          </w:rPr>
          <w:fldChar w:fldCharType="separate"/>
        </w:r>
        <w:r w:rsidR="009D43A0">
          <w:rPr>
            <w:noProof/>
            <w:webHidden/>
          </w:rPr>
          <w:t>36</w:t>
        </w:r>
        <w:r w:rsidR="00342E2F">
          <w:rPr>
            <w:noProof/>
            <w:webHidden/>
          </w:rPr>
          <w:fldChar w:fldCharType="end"/>
        </w:r>
      </w:hyperlink>
    </w:p>
    <w:p w14:paraId="160F853B" w14:textId="4B321F0D" w:rsidR="00342E2F" w:rsidRDefault="00523BCB">
      <w:pPr>
        <w:pStyle w:val="TM2"/>
        <w:tabs>
          <w:tab w:val="left" w:pos="880"/>
          <w:tab w:val="right" w:leader="dot" w:pos="9205"/>
        </w:tabs>
        <w:rPr>
          <w:rFonts w:asciiTheme="minorHAnsi" w:eastAsiaTheme="minorEastAsia" w:hAnsiTheme="minorHAnsi"/>
          <w:b w:val="0"/>
          <w:i w:val="0"/>
          <w:noProof/>
          <w:color w:val="auto"/>
          <w:sz w:val="22"/>
          <w:lang w:eastAsia="fr-FR"/>
        </w:rPr>
      </w:pPr>
      <w:hyperlink w:anchor="_Toc112238260" w:history="1">
        <w:r w:rsidR="00342E2F" w:rsidRPr="00AD290B">
          <w:rPr>
            <w:rStyle w:val="Lienhypertexte"/>
            <w:noProof/>
          </w:rPr>
          <w:t>1)</w:t>
        </w:r>
        <w:r w:rsidR="00342E2F">
          <w:rPr>
            <w:rFonts w:asciiTheme="minorHAnsi" w:eastAsiaTheme="minorEastAsia" w:hAnsiTheme="minorHAnsi"/>
            <w:b w:val="0"/>
            <w:i w:val="0"/>
            <w:noProof/>
            <w:color w:val="auto"/>
            <w:sz w:val="22"/>
            <w:lang w:eastAsia="fr-FR"/>
          </w:rPr>
          <w:tab/>
        </w:r>
        <w:r w:rsidR="00342E2F" w:rsidRPr="00AD290B">
          <w:rPr>
            <w:rStyle w:val="Lienhypertexte"/>
            <w:rFonts w:cs="Arial"/>
            <w:noProof/>
          </w:rPr>
          <w:t>Préparation</w:t>
        </w:r>
        <w:r w:rsidR="00342E2F" w:rsidRPr="00AD290B">
          <w:rPr>
            <w:rStyle w:val="Lienhypertexte"/>
            <w:noProof/>
          </w:rPr>
          <w:t xml:space="preserve"> </w:t>
        </w:r>
        <w:r w:rsidR="00342E2F" w:rsidRPr="00AD290B">
          <w:rPr>
            <w:rStyle w:val="Lienhypertexte"/>
            <w:rFonts w:cs="Arial"/>
            <w:noProof/>
          </w:rPr>
          <w:t>de</w:t>
        </w:r>
        <w:r w:rsidR="00342E2F" w:rsidRPr="00AD290B">
          <w:rPr>
            <w:rStyle w:val="Lienhypertexte"/>
            <w:noProof/>
          </w:rPr>
          <w:t xml:space="preserve"> </w:t>
        </w:r>
        <w:r w:rsidR="00342E2F" w:rsidRPr="00AD290B">
          <w:rPr>
            <w:rStyle w:val="Lienhypertexte"/>
            <w:rFonts w:cs="Arial"/>
            <w:noProof/>
          </w:rPr>
          <w:t>la</w:t>
        </w:r>
        <w:r w:rsidR="00342E2F" w:rsidRPr="00AD290B">
          <w:rPr>
            <w:rStyle w:val="Lienhypertexte"/>
            <w:noProof/>
          </w:rPr>
          <w:t xml:space="preserve"> </w:t>
        </w:r>
        <w:r w:rsidR="00342E2F" w:rsidRPr="00AD290B">
          <w:rPr>
            <w:rStyle w:val="Lienhypertexte"/>
            <w:rFonts w:cs="Arial"/>
            <w:noProof/>
          </w:rPr>
          <w:t>mise</w:t>
        </w:r>
        <w:r w:rsidR="00342E2F" w:rsidRPr="00AD290B">
          <w:rPr>
            <w:rStyle w:val="Lienhypertexte"/>
            <w:noProof/>
          </w:rPr>
          <w:t xml:space="preserve"> </w:t>
        </w:r>
        <w:r w:rsidR="00342E2F" w:rsidRPr="00AD290B">
          <w:rPr>
            <w:rStyle w:val="Lienhypertexte"/>
            <w:rFonts w:cs="Arial"/>
            <w:noProof/>
          </w:rPr>
          <w:t>en</w:t>
        </w:r>
        <w:r w:rsidR="00342E2F" w:rsidRPr="00AD290B">
          <w:rPr>
            <w:rStyle w:val="Lienhypertexte"/>
            <w:noProof/>
          </w:rPr>
          <w:t xml:space="preserve"> </w:t>
        </w:r>
        <w:r w:rsidR="00342E2F" w:rsidRPr="00AD290B">
          <w:rPr>
            <w:rStyle w:val="Lienhypertexte"/>
            <w:rFonts w:cs="Arial"/>
            <w:noProof/>
          </w:rPr>
          <w:t>service</w:t>
        </w:r>
        <w:r w:rsidR="00342E2F">
          <w:rPr>
            <w:noProof/>
            <w:webHidden/>
          </w:rPr>
          <w:tab/>
        </w:r>
        <w:r w:rsidR="00342E2F">
          <w:rPr>
            <w:noProof/>
            <w:webHidden/>
          </w:rPr>
          <w:fldChar w:fldCharType="begin"/>
        </w:r>
        <w:r w:rsidR="00342E2F">
          <w:rPr>
            <w:noProof/>
            <w:webHidden/>
          </w:rPr>
          <w:instrText xml:space="preserve"> PAGEREF _Toc112238260 \h </w:instrText>
        </w:r>
        <w:r w:rsidR="00342E2F">
          <w:rPr>
            <w:noProof/>
            <w:webHidden/>
          </w:rPr>
        </w:r>
        <w:r w:rsidR="00342E2F">
          <w:rPr>
            <w:noProof/>
            <w:webHidden/>
          </w:rPr>
          <w:fldChar w:fldCharType="separate"/>
        </w:r>
        <w:r w:rsidR="009D43A0">
          <w:rPr>
            <w:noProof/>
            <w:webHidden/>
          </w:rPr>
          <w:t>39</w:t>
        </w:r>
        <w:r w:rsidR="00342E2F">
          <w:rPr>
            <w:noProof/>
            <w:webHidden/>
          </w:rPr>
          <w:fldChar w:fldCharType="end"/>
        </w:r>
      </w:hyperlink>
    </w:p>
    <w:p w14:paraId="6C76E965" w14:textId="7B3117E6"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61" w:history="1">
        <w:r w:rsidR="00342E2F" w:rsidRPr="00AD290B">
          <w:rPr>
            <w:rStyle w:val="Lienhypertexte"/>
            <w:noProof/>
          </w:rPr>
          <w:t>a)</w:t>
        </w:r>
        <w:r w:rsidR="00342E2F">
          <w:rPr>
            <w:rFonts w:asciiTheme="minorHAnsi" w:eastAsiaTheme="minorEastAsia" w:hAnsiTheme="minorHAnsi"/>
            <w:b w:val="0"/>
            <w:i w:val="0"/>
            <w:noProof/>
            <w:lang w:eastAsia="fr-FR"/>
          </w:rPr>
          <w:tab/>
        </w:r>
        <w:r w:rsidR="00342E2F" w:rsidRPr="00AD290B">
          <w:rPr>
            <w:rStyle w:val="Lienhypertexte"/>
            <w:noProof/>
          </w:rPr>
          <w:t>Configuration Tywatt 1000 : (Numéroter les étapes et indiquer les valeurs paramétrées)</w:t>
        </w:r>
        <w:r w:rsidR="00342E2F">
          <w:rPr>
            <w:noProof/>
            <w:webHidden/>
          </w:rPr>
          <w:tab/>
        </w:r>
        <w:r w:rsidR="00342E2F">
          <w:rPr>
            <w:noProof/>
            <w:webHidden/>
          </w:rPr>
          <w:fldChar w:fldCharType="begin"/>
        </w:r>
        <w:r w:rsidR="00342E2F">
          <w:rPr>
            <w:noProof/>
            <w:webHidden/>
          </w:rPr>
          <w:instrText xml:space="preserve"> PAGEREF _Toc112238261 \h </w:instrText>
        </w:r>
        <w:r w:rsidR="00342E2F">
          <w:rPr>
            <w:noProof/>
            <w:webHidden/>
          </w:rPr>
        </w:r>
        <w:r w:rsidR="00342E2F">
          <w:rPr>
            <w:noProof/>
            <w:webHidden/>
          </w:rPr>
          <w:fldChar w:fldCharType="separate"/>
        </w:r>
        <w:r w:rsidR="009D43A0">
          <w:rPr>
            <w:noProof/>
            <w:webHidden/>
          </w:rPr>
          <w:t>39</w:t>
        </w:r>
        <w:r w:rsidR="00342E2F">
          <w:rPr>
            <w:noProof/>
            <w:webHidden/>
          </w:rPr>
          <w:fldChar w:fldCharType="end"/>
        </w:r>
      </w:hyperlink>
    </w:p>
    <w:p w14:paraId="28E4B40A" w14:textId="565AF61E"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62" w:history="1">
        <w:r w:rsidR="00342E2F" w:rsidRPr="00AD290B">
          <w:rPr>
            <w:rStyle w:val="Lienhypertexte"/>
            <w:noProof/>
          </w:rPr>
          <w:t>b)</w:t>
        </w:r>
        <w:r w:rsidR="00342E2F">
          <w:rPr>
            <w:rFonts w:asciiTheme="minorHAnsi" w:eastAsiaTheme="minorEastAsia" w:hAnsiTheme="minorHAnsi"/>
            <w:b w:val="0"/>
            <w:i w:val="0"/>
            <w:noProof/>
            <w:lang w:eastAsia="fr-FR"/>
          </w:rPr>
          <w:tab/>
        </w:r>
        <w:r w:rsidR="00342E2F" w:rsidRPr="00AD290B">
          <w:rPr>
            <w:rStyle w:val="Lienhypertexte"/>
            <w:noProof/>
          </w:rPr>
          <w:t>Association Tywatt 5200 - Tywatt 1000 et paramétrages</w:t>
        </w:r>
        <w:r w:rsidR="00342E2F">
          <w:rPr>
            <w:noProof/>
            <w:webHidden/>
          </w:rPr>
          <w:tab/>
        </w:r>
        <w:r w:rsidR="00342E2F">
          <w:rPr>
            <w:noProof/>
            <w:webHidden/>
          </w:rPr>
          <w:fldChar w:fldCharType="begin"/>
        </w:r>
        <w:r w:rsidR="00342E2F">
          <w:rPr>
            <w:noProof/>
            <w:webHidden/>
          </w:rPr>
          <w:instrText xml:space="preserve"> PAGEREF _Toc112238262 \h </w:instrText>
        </w:r>
        <w:r w:rsidR="00342E2F">
          <w:rPr>
            <w:noProof/>
            <w:webHidden/>
          </w:rPr>
        </w:r>
        <w:r w:rsidR="00342E2F">
          <w:rPr>
            <w:noProof/>
            <w:webHidden/>
          </w:rPr>
          <w:fldChar w:fldCharType="separate"/>
        </w:r>
        <w:r w:rsidR="009D43A0">
          <w:rPr>
            <w:noProof/>
            <w:webHidden/>
          </w:rPr>
          <w:t>40</w:t>
        </w:r>
        <w:r w:rsidR="00342E2F">
          <w:rPr>
            <w:noProof/>
            <w:webHidden/>
          </w:rPr>
          <w:fldChar w:fldCharType="end"/>
        </w:r>
      </w:hyperlink>
    </w:p>
    <w:p w14:paraId="68DBB048" w14:textId="368C3BA0" w:rsidR="00342E2F" w:rsidRDefault="00523BCB">
      <w:pPr>
        <w:pStyle w:val="TM3"/>
        <w:tabs>
          <w:tab w:val="left" w:pos="1100"/>
          <w:tab w:val="right" w:leader="dot" w:pos="9205"/>
        </w:tabs>
        <w:rPr>
          <w:rFonts w:asciiTheme="minorHAnsi" w:eastAsiaTheme="minorEastAsia" w:hAnsiTheme="minorHAnsi"/>
          <w:b w:val="0"/>
          <w:i w:val="0"/>
          <w:noProof/>
          <w:lang w:eastAsia="fr-FR"/>
        </w:rPr>
      </w:pPr>
      <w:hyperlink w:anchor="_Toc112238263" w:history="1">
        <w:r w:rsidR="00342E2F" w:rsidRPr="00AD290B">
          <w:rPr>
            <w:rStyle w:val="Lienhypertexte"/>
            <w:noProof/>
          </w:rPr>
          <w:t>c)</w:t>
        </w:r>
        <w:r w:rsidR="00342E2F">
          <w:rPr>
            <w:rFonts w:asciiTheme="minorHAnsi" w:eastAsiaTheme="minorEastAsia" w:hAnsiTheme="minorHAnsi"/>
            <w:b w:val="0"/>
            <w:i w:val="0"/>
            <w:noProof/>
            <w:lang w:eastAsia="fr-FR"/>
          </w:rPr>
          <w:tab/>
        </w:r>
        <w:r w:rsidR="00342E2F" w:rsidRPr="00AD290B">
          <w:rPr>
            <w:rStyle w:val="Lienhypertexte"/>
            <w:noProof/>
          </w:rPr>
          <w:t>Connecter le système au smartphone du client.</w:t>
        </w:r>
        <w:r w:rsidR="00342E2F">
          <w:rPr>
            <w:noProof/>
            <w:webHidden/>
          </w:rPr>
          <w:tab/>
        </w:r>
        <w:r w:rsidR="00342E2F">
          <w:rPr>
            <w:noProof/>
            <w:webHidden/>
          </w:rPr>
          <w:fldChar w:fldCharType="begin"/>
        </w:r>
        <w:r w:rsidR="00342E2F">
          <w:rPr>
            <w:noProof/>
            <w:webHidden/>
          </w:rPr>
          <w:instrText xml:space="preserve"> PAGEREF _Toc112238263 \h </w:instrText>
        </w:r>
        <w:r w:rsidR="00342E2F">
          <w:rPr>
            <w:noProof/>
            <w:webHidden/>
          </w:rPr>
        </w:r>
        <w:r w:rsidR="00342E2F">
          <w:rPr>
            <w:noProof/>
            <w:webHidden/>
          </w:rPr>
          <w:fldChar w:fldCharType="separate"/>
        </w:r>
        <w:r w:rsidR="009D43A0">
          <w:rPr>
            <w:noProof/>
            <w:webHidden/>
          </w:rPr>
          <w:t>42</w:t>
        </w:r>
        <w:r w:rsidR="00342E2F">
          <w:rPr>
            <w:noProof/>
            <w:webHidden/>
          </w:rPr>
          <w:fldChar w:fldCharType="end"/>
        </w:r>
      </w:hyperlink>
    </w:p>
    <w:p w14:paraId="183DF03B" w14:textId="04801FDA" w:rsidR="0098498B" w:rsidRDefault="002A694E">
      <w:r>
        <w:fldChar w:fldCharType="end"/>
      </w:r>
      <w:r w:rsidR="0098498B">
        <w:br w:type="page"/>
      </w:r>
    </w:p>
    <w:bookmarkStart w:id="1" w:name="_Toc112238235"/>
    <w:bookmarkStart w:id="2" w:name="_Hlk16626204"/>
    <w:bookmarkStart w:id="3" w:name="_Hlk80083673"/>
    <w:bookmarkEnd w:id="0"/>
    <w:p w14:paraId="0E5219B9" w14:textId="4E580A35" w:rsidR="001A3CC8" w:rsidRPr="00905ADE" w:rsidRDefault="00134BE9" w:rsidP="00905ADE">
      <w:pPr>
        <w:pStyle w:val="Titre1"/>
      </w:pPr>
      <w:r>
        <w:rPr>
          <w:noProof/>
          <w:lang w:eastAsia="fr-FR"/>
        </w:rPr>
        <mc:AlternateContent>
          <mc:Choice Requires="wps">
            <w:drawing>
              <wp:anchor distT="45720" distB="45720" distL="114300" distR="114300" simplePos="0" relativeHeight="251827200" behindDoc="0" locked="0" layoutInCell="1" allowOverlap="1" wp14:anchorId="536E4DB9" wp14:editId="0FC3D5A8">
                <wp:simplePos x="0" y="0"/>
                <wp:positionH relativeFrom="margin">
                  <wp:posOffset>-140335</wp:posOffset>
                </wp:positionH>
                <wp:positionV relativeFrom="paragraph">
                  <wp:posOffset>328719</wp:posOffset>
                </wp:positionV>
                <wp:extent cx="6286500" cy="1404620"/>
                <wp:effectExtent l="76200" t="76200" r="114300" b="133350"/>
                <wp:wrapSquare wrapText="bothSides"/>
                <wp:docPr id="26" name="Zone de text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404620"/>
                        </a:xfrm>
                        <a:prstGeom prst="rect">
                          <a:avLst/>
                        </a:prstGeom>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a:ln w="9525">
                          <a:solidFill>
                            <a:srgbClr val="000000"/>
                          </a:solidFill>
                          <a:miter lim="800000"/>
                          <a:headEnd/>
                          <a:tailEnd/>
                        </a:ln>
                        <a:effectLst>
                          <a:outerShdw blurRad="50800" dist="38100" dir="2700000" algn="tl" rotWithShape="0">
                            <a:prstClr val="black">
                              <a:alpha val="40000"/>
                            </a:prstClr>
                          </a:outerShdw>
                        </a:effectLst>
                        <a:scene3d>
                          <a:camera prst="orthographicFront"/>
                          <a:lightRig rig="threePt" dir="t"/>
                        </a:scene3d>
                        <a:sp3d>
                          <a:bevelT/>
                        </a:sp3d>
                      </wps:spPr>
                      <wps:txbx>
                        <w:txbxContent>
                          <w:p w14:paraId="0CE4743C" w14:textId="1E0D5E2B" w:rsidR="00FB6953" w:rsidRDefault="00FB6953" w:rsidP="00EB5432">
                            <w:r w:rsidRPr="00E60ADC">
                              <w:rPr>
                                <w:sz w:val="32"/>
                                <w:szCs w:val="32"/>
                                <w:u w:val="single"/>
                              </w:rPr>
                              <w:t>Objectifs :</w:t>
                            </w:r>
                            <w:r>
                              <w:t xml:space="preserve"> </w:t>
                            </w:r>
                            <w:r w:rsidR="00580B15">
                              <w:t>À</w:t>
                            </w:r>
                            <w:r>
                              <w:t xml:space="preserve"> la fin de la séance l’élève sera capable  </w:t>
                            </w:r>
                          </w:p>
                          <w:p w14:paraId="334BC983" w14:textId="77777777" w:rsidR="00FB6953" w:rsidRDefault="00FB6953" w:rsidP="00EB5432"/>
                          <w:p w14:paraId="44C2E02F" w14:textId="41A05E38" w:rsidR="00FB6953" w:rsidRDefault="00FB6953" w:rsidP="00D622B1">
                            <w:pPr>
                              <w:pStyle w:val="Paragraphedeliste"/>
                              <w:numPr>
                                <w:ilvl w:val="0"/>
                                <w:numId w:val="2"/>
                              </w:numPr>
                            </w:pPr>
                            <w:r>
                              <w:t xml:space="preserve">D’identifier et d’expliquer le fonctionnement des principaux équipements électrique et fluidique  </w:t>
                            </w:r>
                          </w:p>
                          <w:p w14:paraId="1D847820" w14:textId="6AA7368A" w:rsidR="00FB6953" w:rsidRDefault="00FB6953" w:rsidP="00D622B1">
                            <w:pPr>
                              <w:pStyle w:val="Paragraphedeliste"/>
                              <w:numPr>
                                <w:ilvl w:val="1"/>
                                <w:numId w:val="2"/>
                              </w:numPr>
                            </w:pPr>
                            <w:r w:rsidRPr="00EB200F">
                              <w:t>(</w:t>
                            </w:r>
                            <w:r w:rsidRPr="005C6B13">
                              <w:t>S3.1 - L’analyse fonctionnelle et structurelle</w:t>
                            </w:r>
                            <w:r w:rsidRPr="00EB200F">
                              <w:t>)</w:t>
                            </w:r>
                          </w:p>
                          <w:p w14:paraId="2BE42AC5" w14:textId="17D3D35A" w:rsidR="00FB6953" w:rsidRDefault="00FB6953" w:rsidP="00520EE6">
                            <w:pPr>
                              <w:pStyle w:val="Paragraphedeliste"/>
                              <w:numPr>
                                <w:ilvl w:val="0"/>
                                <w:numId w:val="2"/>
                              </w:numPr>
                            </w:pPr>
                            <w:r>
                              <w:t>De réaliser un schéma de principe fluidique</w:t>
                            </w:r>
                          </w:p>
                          <w:p w14:paraId="719EF0DD" w14:textId="6D9472E0" w:rsidR="00FB6953" w:rsidRDefault="00FB6953" w:rsidP="00520EE6">
                            <w:pPr>
                              <w:pStyle w:val="Paragraphedeliste"/>
                              <w:numPr>
                                <w:ilvl w:val="1"/>
                                <w:numId w:val="2"/>
                              </w:numPr>
                            </w:pPr>
                            <w:r>
                              <w:t>(</w:t>
                            </w:r>
                            <w:r w:rsidRPr="00520EE6">
                              <w:t>S3.4 -L’élaboration de plans et de schémas fluidiques</w:t>
                            </w:r>
                            <w:r>
                              <w:t>)</w:t>
                            </w:r>
                          </w:p>
                          <w:p w14:paraId="7A938C57" w14:textId="08DEF03D" w:rsidR="00FB6953" w:rsidRDefault="00FB6953" w:rsidP="00BA00E6">
                            <w:pPr>
                              <w:pStyle w:val="Paragraphedeliste"/>
                              <w:numPr>
                                <w:ilvl w:val="0"/>
                                <w:numId w:val="2"/>
                              </w:numPr>
                            </w:pPr>
                            <w:r>
                              <w:t>De réaliser un schéma de principe électrique</w:t>
                            </w:r>
                          </w:p>
                          <w:p w14:paraId="7307FDE6" w14:textId="69A67E41" w:rsidR="00FB6953" w:rsidRPr="00EB200F" w:rsidRDefault="00FB6953" w:rsidP="00BA00E6">
                            <w:pPr>
                              <w:pStyle w:val="Paragraphedeliste"/>
                              <w:numPr>
                                <w:ilvl w:val="1"/>
                                <w:numId w:val="2"/>
                              </w:numPr>
                            </w:pPr>
                            <w:r>
                              <w:t>(</w:t>
                            </w:r>
                            <w:r w:rsidRPr="00BA00E6">
                              <w:t>S3.5 - L’élaboration de schémas électriques</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Zone de texte 26" o:spid="_x0000_s1036" type="#_x0000_t202" style="position:absolute;left:0;text-align:left;margin-left:-11.05pt;margin-top:25.9pt;width:495pt;height:110.6pt;z-index:2518272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" fillcolor="white [23]">
                <v:fill color2="#ffc000 [3207]" rotate="t" focusposition=".5,-52429f" focussize="" colors="0 white;22938f white;1 #ffc000" focus="100%" type="gradientRadial"/>
                <v:shadow on="t" color="black" opacity="26214f" origin="-.5,-.5" offset=".74836mm,.74836mm"/>
                <v:textbox style="mso-fit-shape-to-text:t">
                  <w:txbxContent>
                    <w:p w14:paraId="0CE4743C" w14:textId="1E0D5E2B" w:rsidR="00FB6953" w:rsidRDefault="00FB6953" w:rsidP="00EB5432">
                      <w:r w:rsidRPr="00E60ADC">
                        <w:rPr>
                          <w:sz w:val="32"/>
                          <w:szCs w:val="32"/>
                          <w:u w:val="single"/>
                        </w:rPr>
                        <w:t>Objectifs :</w:t>
                      </w:r>
                      <w:r>
                        <w:t xml:space="preserve"> </w:t>
                      </w:r>
                      <w:r w:rsidR="00580B15">
                        <w:t>À</w:t>
                      </w:r>
                      <w:r>
                        <w:t xml:space="preserve"> la fin de la séance l’élève sera capable  </w:t>
                      </w:r>
                    </w:p>
                    <w:p w14:paraId="334BC983" w14:textId="77777777" w:rsidR="00FB6953" w:rsidRDefault="00FB6953" w:rsidP="00EB5432"/>
                    <w:p w14:paraId="44C2E02F" w14:textId="41A05E38" w:rsidR="00FB6953" w:rsidRDefault="00FB6953" w:rsidP="00D622B1">
                      <w:pPr>
                        <w:pStyle w:val="Paragraphedeliste"/>
                        <w:numPr>
                          <w:ilvl w:val="0"/>
                          <w:numId w:val="2"/>
                        </w:numPr>
                      </w:pPr>
                      <w:r>
                        <w:t xml:space="preserve">D’identifier et d’expliquer le fonctionnement des principaux équipements électrique et fluidique  </w:t>
                      </w:r>
                    </w:p>
                    <w:p w14:paraId="1D847820" w14:textId="6AA7368A" w:rsidR="00FB6953" w:rsidRDefault="00FB6953" w:rsidP="00D622B1">
                      <w:pPr>
                        <w:pStyle w:val="Paragraphedeliste"/>
                        <w:numPr>
                          <w:ilvl w:val="1"/>
                          <w:numId w:val="2"/>
                        </w:numPr>
                      </w:pPr>
                      <w:r w:rsidRPr="00EB200F">
                        <w:t>(</w:t>
                      </w:r>
                      <w:r w:rsidRPr="005C6B13">
                        <w:t>S3.1 - L’analyse fonctionnelle et structurelle</w:t>
                      </w:r>
                      <w:r w:rsidRPr="00EB200F">
                        <w:t>)</w:t>
                      </w:r>
                    </w:p>
                    <w:p w14:paraId="2BE42AC5" w14:textId="17D3D35A" w:rsidR="00FB6953" w:rsidRDefault="00FB6953" w:rsidP="00520EE6">
                      <w:pPr>
                        <w:pStyle w:val="Paragraphedeliste"/>
                        <w:numPr>
                          <w:ilvl w:val="0"/>
                          <w:numId w:val="2"/>
                        </w:numPr>
                      </w:pPr>
                      <w:r>
                        <w:t>De réaliser un schéma de principe fluidique</w:t>
                      </w:r>
                    </w:p>
                    <w:p w14:paraId="719EF0DD" w14:textId="6D9472E0" w:rsidR="00FB6953" w:rsidRDefault="00FB6953" w:rsidP="00520EE6">
                      <w:pPr>
                        <w:pStyle w:val="Paragraphedeliste"/>
                        <w:numPr>
                          <w:ilvl w:val="1"/>
                          <w:numId w:val="2"/>
                        </w:numPr>
                      </w:pPr>
                      <w:r>
                        <w:t>(</w:t>
                      </w:r>
                      <w:r w:rsidRPr="00520EE6">
                        <w:t>S3.4 -L’élaboration de plans et de schémas fluidiques</w:t>
                      </w:r>
                      <w:r>
                        <w:t>)</w:t>
                      </w:r>
                    </w:p>
                    <w:p w14:paraId="7A938C57" w14:textId="08DEF03D" w:rsidR="00FB6953" w:rsidRDefault="00FB6953" w:rsidP="00BA00E6">
                      <w:pPr>
                        <w:pStyle w:val="Paragraphedeliste"/>
                        <w:numPr>
                          <w:ilvl w:val="0"/>
                          <w:numId w:val="2"/>
                        </w:numPr>
                      </w:pPr>
                      <w:r>
                        <w:t>De réaliser un schéma de principe électrique</w:t>
                      </w:r>
                    </w:p>
                    <w:p w14:paraId="7307FDE6" w14:textId="69A67E41" w:rsidR="00FB6953" w:rsidRPr="00EB200F" w:rsidRDefault="00FB6953" w:rsidP="00BA00E6">
                      <w:pPr>
                        <w:pStyle w:val="Paragraphedeliste"/>
                        <w:numPr>
                          <w:ilvl w:val="1"/>
                          <w:numId w:val="2"/>
                        </w:numPr>
                      </w:pPr>
                      <w:r>
                        <w:t>(</w:t>
                      </w:r>
                      <w:r w:rsidRPr="00BA00E6">
                        <w:t>S3.5 - L’élaboration de schémas électriques</w:t>
                      </w:r>
                      <w:r>
                        <w:t>)</w:t>
                      </w:r>
                    </w:p>
                  </w:txbxContent>
                </v:textbox>
                <w10:wrap type="square" anchorx="margin"/>
              </v:shape>
            </w:pict>
          </mc:Fallback>
        </mc:AlternateContent>
      </w:r>
      <w:r w:rsidR="00044B3E">
        <w:t>Analyse fonctionnelle du système</w:t>
      </w:r>
      <w:bookmarkEnd w:id="1"/>
    </w:p>
    <w:p w14:paraId="0C58DE18" w14:textId="77777777" w:rsidR="00B16B30" w:rsidRDefault="003D4356" w:rsidP="00B16B30">
      <w:pPr>
        <w:autoSpaceDE w:val="0"/>
        <w:autoSpaceDN w:val="0"/>
        <w:adjustRightInd w:val="0"/>
        <w:jc w:val="both"/>
        <w:rPr>
          <w:rFonts w:eastAsia="Microsoft YaHei" w:cs="Arial"/>
          <w:color w:val="000000"/>
          <w:szCs w:val="28"/>
        </w:rPr>
      </w:pPr>
      <w:r w:rsidRPr="007806BD">
        <w:rPr>
          <w:szCs w:val="28"/>
          <w:u w:val="single"/>
        </w:rPr>
        <w:t>Contexte :</w:t>
      </w:r>
      <w:r w:rsidRPr="007806BD">
        <w:rPr>
          <w:rFonts w:eastAsia="Microsoft YaHei" w:cs="Arial"/>
          <w:color w:val="000000"/>
          <w:szCs w:val="28"/>
        </w:rPr>
        <w:t xml:space="preserve"> </w:t>
      </w:r>
    </w:p>
    <w:p w14:paraId="713A2BCA" w14:textId="4B716E1F" w:rsidR="003D4356" w:rsidRDefault="00B16B30" w:rsidP="00B16B30">
      <w:pPr>
        <w:autoSpaceDE w:val="0"/>
        <w:autoSpaceDN w:val="0"/>
        <w:adjustRightInd w:val="0"/>
        <w:jc w:val="both"/>
        <w:rPr>
          <w:rFonts w:eastAsia="Microsoft YaHei" w:cs="Arial"/>
          <w:color w:val="000000"/>
          <w:szCs w:val="28"/>
        </w:rPr>
      </w:pPr>
      <w:r>
        <w:rPr>
          <w:rFonts w:eastAsia="Microsoft YaHei" w:cs="Arial"/>
          <w:color w:val="000000"/>
          <w:szCs w:val="28"/>
        </w:rPr>
        <w:t>Dans le cadre de la</w:t>
      </w:r>
      <w:r w:rsidR="002B2CCD">
        <w:rPr>
          <w:rFonts w:eastAsia="Microsoft YaHei" w:cs="Arial"/>
          <w:color w:val="000000"/>
          <w:szCs w:val="28"/>
        </w:rPr>
        <w:t xml:space="preserve"> rénovation énergétique du bâti</w:t>
      </w:r>
      <w:r>
        <w:rPr>
          <w:rFonts w:eastAsia="Microsoft YaHei" w:cs="Arial"/>
          <w:color w:val="000000"/>
          <w:szCs w:val="28"/>
        </w:rPr>
        <w:t>, votre client a remplacé sa chaudière fuel par un poêle à granulé pour assurer le chauffage de son habitation</w:t>
      </w:r>
      <w:r w:rsidR="00592C3B">
        <w:rPr>
          <w:rFonts w:eastAsia="Microsoft YaHei" w:cs="Arial"/>
          <w:color w:val="000000"/>
          <w:szCs w:val="28"/>
        </w:rPr>
        <w:t>,</w:t>
      </w:r>
      <w:r>
        <w:rPr>
          <w:rFonts w:eastAsia="Microsoft YaHei" w:cs="Arial"/>
          <w:color w:val="000000"/>
          <w:szCs w:val="28"/>
        </w:rPr>
        <w:t xml:space="preserve"> et par un chauffe-eau thermodynamique pour </w:t>
      </w:r>
      <w:bookmarkStart w:id="4" w:name="_GoBack"/>
      <w:bookmarkEnd w:id="4"/>
      <w:r>
        <w:rPr>
          <w:rFonts w:eastAsia="Microsoft YaHei" w:cs="Arial"/>
          <w:color w:val="000000"/>
          <w:szCs w:val="28"/>
        </w:rPr>
        <w:t>assurer la production d’eau chaude sanitaire. Pour maitriser au mieux sa consommation, il souhaite que vous lui installiez un système lui permettant de s’informer sur la consommation électrique et hydraulique de son chauffe-eau thermodynamique.</w:t>
      </w:r>
    </w:p>
    <w:p w14:paraId="2C107A97" w14:textId="0C289FF8" w:rsidR="00B16B30" w:rsidRPr="007806BD" w:rsidRDefault="00B16B30" w:rsidP="00B16B30">
      <w:pPr>
        <w:autoSpaceDE w:val="0"/>
        <w:autoSpaceDN w:val="0"/>
        <w:adjustRightInd w:val="0"/>
        <w:jc w:val="both"/>
        <w:rPr>
          <w:rFonts w:eastAsia="Microsoft YaHei" w:cs="Arial"/>
          <w:color w:val="000000"/>
          <w:szCs w:val="28"/>
        </w:rPr>
      </w:pPr>
      <w:r>
        <w:rPr>
          <w:rFonts w:eastAsia="Microsoft YaHei" w:cs="Arial"/>
          <w:color w:val="000000"/>
          <w:szCs w:val="28"/>
        </w:rPr>
        <w:t>Avant de lui proposer la meilleure solution vous analyserez le fonctionnement de son installation.</w:t>
      </w:r>
    </w:p>
    <w:p w14:paraId="42B773B2" w14:textId="77777777" w:rsidR="00C76609" w:rsidRPr="00905ADE" w:rsidRDefault="00C76609" w:rsidP="004942AD">
      <w:pPr>
        <w:rPr>
          <w:sz w:val="24"/>
          <w:szCs w:val="24"/>
        </w:rPr>
      </w:pPr>
    </w:p>
    <w:p w14:paraId="43BAD532" w14:textId="77777777" w:rsidR="007D5C2F" w:rsidRDefault="003D4356" w:rsidP="00EF1825">
      <w:pPr>
        <w:autoSpaceDE w:val="0"/>
        <w:autoSpaceDN w:val="0"/>
        <w:adjustRightInd w:val="0"/>
        <w:rPr>
          <w:rFonts w:eastAsia="Microsoft YaHei" w:cs="Arial"/>
          <w:color w:val="000000"/>
          <w:sz w:val="14"/>
          <w:szCs w:val="14"/>
        </w:rPr>
      </w:pPr>
      <w:r w:rsidRPr="00905ADE">
        <w:rPr>
          <w:u w:val="single"/>
        </w:rPr>
        <w:t>Objectifs :</w:t>
      </w:r>
    </w:p>
    <w:p w14:paraId="610712A4" w14:textId="77777777" w:rsidR="002B2CCD" w:rsidRPr="002B2CCD" w:rsidRDefault="00E94CE4" w:rsidP="002B2CCD">
      <w:pPr>
        <w:pStyle w:val="Paragraphedeliste"/>
        <w:numPr>
          <w:ilvl w:val="0"/>
          <w:numId w:val="43"/>
        </w:numPr>
        <w:autoSpaceDE w:val="0"/>
        <w:autoSpaceDN w:val="0"/>
        <w:adjustRightInd w:val="0"/>
      </w:pPr>
      <w:r w:rsidRPr="002B2CCD">
        <w:rPr>
          <w:rFonts w:eastAsia="Microsoft YaHei" w:cs="Arial"/>
          <w:color w:val="000000"/>
          <w:szCs w:val="28"/>
        </w:rPr>
        <w:t xml:space="preserve">Identifier </w:t>
      </w:r>
      <w:r w:rsidR="007D5C2F" w:rsidRPr="002B2CCD">
        <w:rPr>
          <w:rFonts w:eastAsia="Microsoft YaHei" w:cs="Arial"/>
          <w:color w:val="000000"/>
          <w:szCs w:val="28"/>
        </w:rPr>
        <w:t>les principaux équipements hydrauliques et électriques</w:t>
      </w:r>
      <w:r w:rsidR="002B2CCD">
        <w:rPr>
          <w:rFonts w:eastAsia="Microsoft YaHei" w:cs="Arial"/>
          <w:color w:val="000000"/>
          <w:szCs w:val="28"/>
        </w:rPr>
        <w:t>.</w:t>
      </w:r>
    </w:p>
    <w:p w14:paraId="517BD7B9" w14:textId="5FDA9EB3" w:rsidR="00E64789" w:rsidRDefault="005C6B13" w:rsidP="008F2E97">
      <w:pPr>
        <w:pStyle w:val="Paragraphedeliste"/>
        <w:numPr>
          <w:ilvl w:val="0"/>
          <w:numId w:val="43"/>
        </w:numPr>
        <w:autoSpaceDE w:val="0"/>
        <w:autoSpaceDN w:val="0"/>
        <w:adjustRightInd w:val="0"/>
        <w:jc w:val="both"/>
      </w:pPr>
      <w:r w:rsidRPr="002B2CCD">
        <w:rPr>
          <w:rFonts w:eastAsia="Microsoft YaHei" w:cs="Arial"/>
          <w:color w:val="000000"/>
          <w:szCs w:val="28"/>
        </w:rPr>
        <w:t>Expliquer le fonctionnement des principaux équipements hydraulique</w:t>
      </w:r>
      <w:r w:rsidR="00520EE6" w:rsidRPr="002B2CCD">
        <w:rPr>
          <w:rFonts w:eastAsia="Microsoft YaHei" w:cs="Arial"/>
          <w:color w:val="000000"/>
          <w:szCs w:val="28"/>
        </w:rPr>
        <w:t xml:space="preserve"> et électrique ainsi que celui de l’installation dans sa globalité.</w:t>
      </w:r>
    </w:p>
    <w:p w14:paraId="330C1C8C" w14:textId="77777777" w:rsidR="003D4356" w:rsidRPr="004C0A3B" w:rsidRDefault="003D4356" w:rsidP="004942AD">
      <w:pPr>
        <w:rPr>
          <w:sz w:val="24"/>
          <w:szCs w:val="24"/>
        </w:rPr>
      </w:pPr>
    </w:p>
    <w:p w14:paraId="72AFE4BF" w14:textId="766E564D" w:rsidR="00E64789" w:rsidRPr="00A20059" w:rsidRDefault="00A20059" w:rsidP="00A20059">
      <w:pPr>
        <w:autoSpaceDE w:val="0"/>
        <w:autoSpaceDN w:val="0"/>
        <w:adjustRightInd w:val="0"/>
        <w:rPr>
          <w:rFonts w:eastAsia="Microsoft YaHei" w:cs="Arial"/>
          <w:b/>
          <w:color w:val="000000"/>
          <w:sz w:val="14"/>
          <w:szCs w:val="14"/>
          <w:u w:val="single"/>
        </w:rPr>
      </w:pPr>
      <w:r>
        <w:rPr>
          <w:u w:val="single"/>
        </w:rPr>
        <w:t>Tâches</w:t>
      </w:r>
      <w:r w:rsidRPr="00905ADE">
        <w:rPr>
          <w:u w:val="single"/>
        </w:rPr>
        <w:t> :</w:t>
      </w:r>
      <w:r w:rsidRPr="00905ADE">
        <w:rPr>
          <w:rFonts w:eastAsia="Microsoft YaHei" w:cs="Arial"/>
          <w:color w:val="000000"/>
          <w:sz w:val="14"/>
          <w:szCs w:val="14"/>
          <w:u w:val="single"/>
        </w:rPr>
        <w:t xml:space="preserve"> </w:t>
      </w:r>
    </w:p>
    <w:p w14:paraId="4C78C8AF" w14:textId="2CF7CF6A" w:rsidR="002C0290" w:rsidRDefault="002C0290" w:rsidP="004942AD">
      <w:r w:rsidRPr="002C0290">
        <w:t>A1T1 : Prendre connaissance des dossiers relatifs aux opérations à réaliser</w:t>
      </w:r>
    </w:p>
    <w:p w14:paraId="60E774F0" w14:textId="7745D13B" w:rsidR="00E64789" w:rsidRDefault="00A20059" w:rsidP="004942AD">
      <w:r w:rsidRPr="00A20059">
        <w:t>A</w:t>
      </w:r>
      <w:r w:rsidR="00BA00E6">
        <w:t xml:space="preserve">T2 : </w:t>
      </w:r>
      <w:r w:rsidRPr="00A20059">
        <w:t>Analyser et exploiter les données techniques d’une installation</w:t>
      </w:r>
    </w:p>
    <w:p w14:paraId="3D841B56" w14:textId="77777777" w:rsidR="00E64789" w:rsidRDefault="00E64789" w:rsidP="004942AD"/>
    <w:p w14:paraId="10198318" w14:textId="77777777" w:rsidR="003D4356" w:rsidRPr="004C0A3B" w:rsidRDefault="003D4356" w:rsidP="004942AD">
      <w:pPr>
        <w:rPr>
          <w:b/>
          <w:sz w:val="24"/>
          <w:szCs w:val="24"/>
          <w:u w:val="single"/>
        </w:rPr>
      </w:pPr>
      <w:r w:rsidRPr="004C0A3B">
        <w:rPr>
          <w:sz w:val="24"/>
          <w:szCs w:val="24"/>
          <w:u w:val="single"/>
        </w:rPr>
        <w:t>Compétences :</w:t>
      </w:r>
    </w:p>
    <w:p w14:paraId="4824C371" w14:textId="33E310F8" w:rsidR="00E64789" w:rsidRPr="001A3CC8" w:rsidRDefault="00580B15" w:rsidP="004942AD">
      <w:pPr>
        <w:rPr>
          <w:bCs/>
        </w:rPr>
      </w:pPr>
      <w:r w:rsidRPr="004C0A3B">
        <w:rPr>
          <w:bCs/>
          <w:sz w:val="24"/>
          <w:szCs w:val="24"/>
        </w:rPr>
        <w:t>Cf.</w:t>
      </w:r>
      <w:r w:rsidR="001A3CC8" w:rsidRPr="004C0A3B">
        <w:rPr>
          <w:bCs/>
          <w:sz w:val="24"/>
          <w:szCs w:val="24"/>
        </w:rPr>
        <w:t xml:space="preserve"> Tableau compétence (indicateur de performances)</w:t>
      </w:r>
    </w:p>
    <w:p w14:paraId="7DF383C6" w14:textId="77777777" w:rsidR="00EF1825" w:rsidRDefault="00EF1825" w:rsidP="004942AD">
      <w:pPr>
        <w:rPr>
          <w:u w:val="single"/>
        </w:rPr>
      </w:pPr>
    </w:p>
    <w:p w14:paraId="60CF00C7" w14:textId="77777777" w:rsidR="00905ADE" w:rsidRDefault="00905ADE" w:rsidP="004942AD">
      <w:pPr>
        <w:rPr>
          <w:b/>
          <w:u w:val="single"/>
        </w:rPr>
      </w:pPr>
      <w:r w:rsidRPr="00905ADE">
        <w:rPr>
          <w:u w:val="single"/>
        </w:rPr>
        <w:t>Savoirs associés :</w:t>
      </w:r>
    </w:p>
    <w:p w14:paraId="005DC29D" w14:textId="7D38B0EE" w:rsidR="00E64789" w:rsidRPr="00EF1825" w:rsidRDefault="00E64789" w:rsidP="004942AD">
      <w:pPr>
        <w:rPr>
          <w:b/>
          <w:i/>
          <w:szCs w:val="28"/>
          <w:u w:val="single"/>
        </w:rPr>
      </w:pPr>
    </w:p>
    <w:tbl>
      <w:tblPr>
        <w:tblStyle w:val="Grilledutableau"/>
        <w:tblW w:w="4946" w:type="pct"/>
        <w:tblLook w:val="04A0" w:firstRow="1" w:lastRow="0" w:firstColumn="1" w:lastColumn="0" w:noHBand="0" w:noVBand="1"/>
      </w:tblPr>
      <w:tblGrid>
        <w:gridCol w:w="9329"/>
      </w:tblGrid>
      <w:tr w:rsidR="00B25DA5" w:rsidRPr="00EF1825" w14:paraId="5F6101E4" w14:textId="77777777" w:rsidTr="00E64789">
        <w:trPr>
          <w:trHeight w:val="408"/>
        </w:trPr>
        <w:tc>
          <w:tcPr>
            <w:tcW w:w="5000" w:type="pct"/>
          </w:tcPr>
          <w:p w14:paraId="08F94F39" w14:textId="046D4274" w:rsidR="00B25DA5" w:rsidRPr="00E94CE4" w:rsidRDefault="001A3CC8" w:rsidP="00905ADE">
            <w:pPr>
              <w:rPr>
                <w:rFonts w:eastAsia="Times New Roman" w:cs="Arial"/>
                <w:color w:val="000000"/>
                <w:szCs w:val="28"/>
                <w:lang w:eastAsia="fr-FR"/>
              </w:rPr>
            </w:pPr>
            <w:r w:rsidRPr="001A3CC8">
              <w:rPr>
                <w:rFonts w:eastAsia="Times New Roman" w:cs="Arial"/>
                <w:color w:val="000000"/>
                <w:szCs w:val="28"/>
                <w:lang w:eastAsia="fr-FR"/>
              </w:rPr>
              <w:t>S3.1 - L’analyse fonctionnelle et structurelle)</w:t>
            </w:r>
          </w:p>
        </w:tc>
      </w:tr>
      <w:tr w:rsidR="001A3CC8" w:rsidRPr="00EF1825" w14:paraId="4357BC14" w14:textId="77777777" w:rsidTr="00E64789">
        <w:trPr>
          <w:trHeight w:val="408"/>
        </w:trPr>
        <w:tc>
          <w:tcPr>
            <w:tcW w:w="5000" w:type="pct"/>
          </w:tcPr>
          <w:p w14:paraId="38EBA64D" w14:textId="07DB23EF" w:rsidR="001A3CC8" w:rsidRDefault="001A3CC8" w:rsidP="00905ADE">
            <w:pPr>
              <w:rPr>
                <w:rFonts w:eastAsia="Times New Roman" w:cs="Arial"/>
                <w:color w:val="000000"/>
                <w:szCs w:val="28"/>
                <w:lang w:eastAsia="fr-FR"/>
              </w:rPr>
            </w:pPr>
            <w:r w:rsidRPr="001A3CC8">
              <w:rPr>
                <w:rFonts w:eastAsia="Times New Roman" w:cs="Arial"/>
                <w:color w:val="000000"/>
                <w:szCs w:val="28"/>
                <w:lang w:eastAsia="fr-FR"/>
              </w:rPr>
              <w:t>S3.4 -L’élaboration de plans et de schémas fluidiques</w:t>
            </w:r>
          </w:p>
        </w:tc>
      </w:tr>
      <w:tr w:rsidR="00C76609" w:rsidRPr="00EF1825" w14:paraId="492B5C79" w14:textId="77777777" w:rsidTr="00E64789">
        <w:trPr>
          <w:trHeight w:val="408"/>
        </w:trPr>
        <w:tc>
          <w:tcPr>
            <w:tcW w:w="5000" w:type="pct"/>
          </w:tcPr>
          <w:p w14:paraId="3CA60C1C" w14:textId="490F2CED" w:rsidR="00C76609" w:rsidRPr="00EF1825" w:rsidRDefault="001A3CC8" w:rsidP="00905ADE">
            <w:pPr>
              <w:rPr>
                <w:rFonts w:eastAsia="Times New Roman" w:cs="Arial"/>
                <w:b/>
                <w:i/>
                <w:color w:val="000000"/>
                <w:szCs w:val="28"/>
                <w:lang w:eastAsia="fr-FR"/>
              </w:rPr>
            </w:pPr>
            <w:r w:rsidRPr="001A3CC8">
              <w:rPr>
                <w:rFonts w:eastAsia="Times New Roman" w:cs="Arial"/>
                <w:color w:val="000000"/>
                <w:szCs w:val="28"/>
                <w:lang w:eastAsia="fr-FR"/>
              </w:rPr>
              <w:t>S3.5 - L’élaboration de schémas électriques</w:t>
            </w:r>
          </w:p>
        </w:tc>
      </w:tr>
    </w:tbl>
    <w:p w14:paraId="01922F32" w14:textId="4D46996A" w:rsidR="00905ADE" w:rsidRDefault="00905ADE" w:rsidP="004942AD">
      <w:pPr>
        <w:rPr>
          <w:u w:val="single"/>
        </w:rPr>
      </w:pPr>
    </w:p>
    <w:p w14:paraId="28784523" w14:textId="29010A16" w:rsidR="005D0A00" w:rsidRDefault="005D0A00" w:rsidP="004942AD">
      <w:pPr>
        <w:rPr>
          <w:u w:val="single"/>
        </w:rPr>
      </w:pPr>
    </w:p>
    <w:p w14:paraId="0A806637" w14:textId="77777777" w:rsidR="005D0A00" w:rsidRPr="004C24CA" w:rsidRDefault="005D0A00" w:rsidP="005D0A00">
      <w:pPr>
        <w:spacing w:after="160" w:line="259" w:lineRule="auto"/>
        <w:rPr>
          <w:b/>
          <w:bCs/>
          <w:u w:val="single"/>
        </w:rPr>
      </w:pPr>
      <w:r w:rsidRPr="004C24CA">
        <w:rPr>
          <w:b/>
          <w:bCs/>
          <w:u w:val="single"/>
        </w:rPr>
        <w:t>Indicateurs de performances</w:t>
      </w:r>
    </w:p>
    <w:p w14:paraId="27ECB494" w14:textId="54C9943A" w:rsidR="005D0A00" w:rsidRDefault="00EC4C53" w:rsidP="004942AD">
      <w:pPr>
        <w:rPr>
          <w:u w:val="single"/>
        </w:rPr>
      </w:pPr>
      <w:r w:rsidRPr="00EC4C53">
        <w:rPr>
          <w:noProof/>
          <w:lang w:eastAsia="fr-FR"/>
        </w:rPr>
        <w:drawing>
          <wp:inline distT="0" distB="0" distL="0" distR="0" wp14:anchorId="5822B2B1" wp14:editId="0CF1BF72">
            <wp:extent cx="5896534" cy="5350934"/>
            <wp:effectExtent l="0" t="0" r="9525" b="254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026"/>
                    <a:stretch/>
                  </pic:blipFill>
                  <pic:spPr bwMode="auto">
                    <a:xfrm>
                      <a:off x="0" y="0"/>
                      <a:ext cx="5905513" cy="5359082"/>
                    </a:xfrm>
                    <a:prstGeom prst="rect">
                      <a:avLst/>
                    </a:prstGeom>
                    <a:noFill/>
                    <a:ln>
                      <a:noFill/>
                    </a:ln>
                    <a:extLst>
                      <a:ext uri="{53640926-AAD7-44D8-BBD7-CCE9431645EC}">
                        <a14:shadowObscured xmlns:a14="http://schemas.microsoft.com/office/drawing/2010/main"/>
                      </a:ext>
                    </a:extLst>
                  </pic:spPr>
                </pic:pic>
              </a:graphicData>
            </a:graphic>
          </wp:inline>
        </w:drawing>
      </w:r>
    </w:p>
    <w:p w14:paraId="581E8F67" w14:textId="47295097" w:rsidR="002138EC" w:rsidRPr="005D0A00" w:rsidRDefault="002138EC">
      <w:pPr>
        <w:spacing w:after="160" w:line="259" w:lineRule="auto"/>
      </w:pPr>
    </w:p>
    <w:p w14:paraId="42FC6BE8" w14:textId="0145DC44" w:rsidR="002138EC" w:rsidRDefault="002138EC">
      <w:pPr>
        <w:spacing w:after="160" w:line="259" w:lineRule="auto"/>
        <w:rPr>
          <w:u w:val="single"/>
        </w:rPr>
      </w:pPr>
    </w:p>
    <w:p w14:paraId="4E89191C" w14:textId="066F9628" w:rsidR="00321263" w:rsidRDefault="00321263">
      <w:pPr>
        <w:spacing w:after="160" w:line="259" w:lineRule="auto"/>
        <w:rPr>
          <w:u w:val="single"/>
        </w:rPr>
      </w:pPr>
      <w:r>
        <w:rPr>
          <w:u w:val="single"/>
        </w:rPr>
        <w:br w:type="page"/>
      </w:r>
    </w:p>
    <w:p w14:paraId="31FA56BF" w14:textId="410258AF" w:rsidR="003D4944" w:rsidRPr="002B2CCD" w:rsidRDefault="00EE0A7B" w:rsidP="003D4944">
      <w:pPr>
        <w:pStyle w:val="Titre2"/>
        <w:rPr>
          <w:rFonts w:ascii="Arial" w:hAnsi="Arial" w:cs="Arial"/>
        </w:rPr>
      </w:pPr>
      <w:bookmarkStart w:id="5" w:name="_Toc112238236"/>
      <w:r w:rsidRPr="002B2CCD">
        <w:rPr>
          <w:rFonts w:ascii="Arial" w:hAnsi="Arial" w:cs="Arial"/>
        </w:rPr>
        <w:t>Pourquoi</w:t>
      </w:r>
      <w:r w:rsidR="00B16B30" w:rsidRPr="002B2CCD">
        <w:rPr>
          <w:rFonts w:ascii="Arial" w:hAnsi="Arial" w:cs="Arial"/>
        </w:rPr>
        <w:t xml:space="preserve"> votre client a choisi d’installer</w:t>
      </w:r>
      <w:r w:rsidRPr="002B2CCD">
        <w:rPr>
          <w:rFonts w:ascii="Arial" w:hAnsi="Arial" w:cs="Arial"/>
        </w:rPr>
        <w:t xml:space="preserve"> le chauffe-eau thermodynamique ?</w:t>
      </w:r>
      <w:bookmarkEnd w:id="5"/>
    </w:p>
    <w:p w14:paraId="01E04212" w14:textId="570C53DE" w:rsidR="00321263" w:rsidRDefault="00321263">
      <w:pPr>
        <w:spacing w:after="160" w:line="259" w:lineRule="auto"/>
        <w:rPr>
          <w:u w:val="single"/>
        </w:rPr>
      </w:pPr>
    </w:p>
    <w:p w14:paraId="7392D144" w14:textId="34EE9726" w:rsidR="00B16B30" w:rsidRDefault="00580B15" w:rsidP="00B16B30">
      <w:r>
        <w:t>À</w:t>
      </w:r>
      <w:r w:rsidR="00B16B30">
        <w:t xml:space="preserve"> partir de la vidéo (« </w:t>
      </w:r>
      <w:r w:rsidR="00B16B30" w:rsidRPr="00B16B30">
        <w:rPr>
          <w:i/>
          <w:iCs/>
        </w:rPr>
        <w:t xml:space="preserve">a) </w:t>
      </w:r>
      <w:r w:rsidR="00B16B30">
        <w:rPr>
          <w:i/>
          <w:iCs/>
        </w:rPr>
        <w:t>R</w:t>
      </w:r>
      <w:r w:rsidR="00B16B30" w:rsidRPr="00B16B30">
        <w:rPr>
          <w:i/>
          <w:iCs/>
        </w:rPr>
        <w:t>essources</w:t>
      </w:r>
      <w:r w:rsidR="00B16B30">
        <w:rPr>
          <w:i/>
          <w:iCs/>
        </w:rPr>
        <w:t xml:space="preserve"> au choix »</w:t>
      </w:r>
      <w:r w:rsidR="00B16B30">
        <w:t>) vous répondrez aux questions suivantes (« </w:t>
      </w:r>
      <w:r w:rsidR="00B16B30">
        <w:rPr>
          <w:i/>
          <w:iCs/>
        </w:rPr>
        <w:t>b</w:t>
      </w:r>
      <w:r w:rsidR="00B16B30" w:rsidRPr="00B16B30">
        <w:rPr>
          <w:i/>
          <w:iCs/>
        </w:rPr>
        <w:t xml:space="preserve">) </w:t>
      </w:r>
      <w:r w:rsidR="00B16B30">
        <w:rPr>
          <w:i/>
          <w:iCs/>
        </w:rPr>
        <w:t>Intérêts du chauffe-eau thermodynamique »</w:t>
      </w:r>
      <w:r w:rsidR="00B16B30">
        <w:t>).</w:t>
      </w:r>
    </w:p>
    <w:p w14:paraId="0EFA632A" w14:textId="73897ADE" w:rsidR="00B16B30" w:rsidRDefault="00B16B30">
      <w:pPr>
        <w:spacing w:after="160" w:line="259" w:lineRule="auto"/>
        <w:rPr>
          <w:u w:val="single"/>
        </w:rPr>
      </w:pPr>
    </w:p>
    <w:p w14:paraId="7C3B94AD" w14:textId="77777777" w:rsidR="00B16B30" w:rsidRPr="005574B9" w:rsidRDefault="00B16B30">
      <w:pPr>
        <w:spacing w:after="160" w:line="259" w:lineRule="auto"/>
        <w:rPr>
          <w:u w:val="single"/>
        </w:rPr>
      </w:pPr>
    </w:p>
    <w:bookmarkStart w:id="6" w:name="_Toc112238237"/>
    <w:bookmarkEnd w:id="2"/>
    <w:p w14:paraId="06A16E88" w14:textId="73C5D95D" w:rsidR="004D474F" w:rsidRDefault="00B16B30" w:rsidP="004D474F">
      <w:pPr>
        <w:pStyle w:val="Titre3"/>
        <w:rPr>
          <w:b/>
          <w:bCs/>
        </w:rPr>
      </w:pPr>
      <w:r>
        <w:rPr>
          <w:noProof/>
          <w:lang w:eastAsia="fr-FR"/>
        </w:rPr>
        <mc:AlternateContent>
          <mc:Choice Requires="wps">
            <w:drawing>
              <wp:anchor distT="0" distB="0" distL="114300" distR="114300" simplePos="0" relativeHeight="252272640" behindDoc="0" locked="0" layoutInCell="1" allowOverlap="1" wp14:anchorId="02F48D84" wp14:editId="257A06ED">
                <wp:simplePos x="0" y="0"/>
                <wp:positionH relativeFrom="column">
                  <wp:posOffset>3957955</wp:posOffset>
                </wp:positionH>
                <wp:positionV relativeFrom="paragraph">
                  <wp:posOffset>64135</wp:posOffset>
                </wp:positionV>
                <wp:extent cx="1762125" cy="1600200"/>
                <wp:effectExtent l="0" t="0" r="28575" b="19050"/>
                <wp:wrapNone/>
                <wp:docPr id="2" name="Zone de texte 2"/>
                <wp:cNvGraphicFramePr/>
                <a:graphic xmlns:a="http://schemas.openxmlformats.org/drawingml/2006/main">
                  <a:graphicData uri="http://schemas.microsoft.com/office/word/2010/wordprocessingShape">
                    <wps:wsp>
                      <wps:cNvSpPr txBox="1"/>
                      <wps:spPr>
                        <a:xfrm>
                          <a:off x="0" y="0"/>
                          <a:ext cx="1762125" cy="1600200"/>
                        </a:xfrm>
                        <a:prstGeom prst="rect">
                          <a:avLst/>
                        </a:prstGeom>
                        <a:solidFill>
                          <a:schemeClr val="lt1"/>
                        </a:solidFill>
                        <a:ln w="6350">
                          <a:solidFill>
                            <a:prstClr val="black"/>
                          </a:solidFill>
                        </a:ln>
                      </wps:spPr>
                      <wps:txbx>
                        <w:txbxContent>
                          <w:p w14:paraId="652CD363" w14:textId="31F94585" w:rsidR="00FB6953" w:rsidRDefault="00FB6953">
                            <w:r>
                              <w:rPr>
                                <w:noProof/>
                                <w:lang w:eastAsia="fr-FR"/>
                              </w:rPr>
                              <w:drawing>
                                <wp:inline distT="0" distB="0" distL="0" distR="0" wp14:anchorId="6340E718" wp14:editId="7609CDB3">
                                  <wp:extent cx="1504950" cy="150495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11.65pt;margin-top:5.05pt;width:138.75pt;height:126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" fillcolor="white [3201]" strokeweight=".5pt">
                <v:textbox>
                  <w:txbxContent>
                    <w:p w14:paraId="652CD363" w14:textId="31F94585" w:rsidR="00FB6953" w:rsidRDefault="00FB6953">
                      <w:r>
                        <w:rPr>
                          <w:noProof/>
                          <w:lang w:eastAsia="fr-FR"/>
                        </w:rPr>
                        <w:drawing>
                          <wp:inline distT="0" distB="0" distL="0" distR="0" wp14:anchorId="6340E718" wp14:editId="7609CDB3">
                            <wp:extent cx="1504950" cy="150495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inline>
                        </w:drawing>
                      </w:r>
                    </w:p>
                  </w:txbxContent>
                </v:textbox>
              </v:shape>
            </w:pict>
          </mc:Fallback>
        </mc:AlternateContent>
      </w:r>
      <w:r w:rsidR="00EE10E5" w:rsidRPr="004D474F">
        <w:rPr>
          <w:b/>
          <w:bCs/>
        </w:rPr>
        <w:t xml:space="preserve">Ressources </w:t>
      </w:r>
      <w:r>
        <w:rPr>
          <w:b/>
          <w:bCs/>
        </w:rPr>
        <w:t xml:space="preserve">au choix </w:t>
      </w:r>
      <w:r w:rsidR="00EE10E5" w:rsidRPr="004D474F">
        <w:rPr>
          <w:b/>
          <w:bCs/>
        </w:rPr>
        <w:t>:</w:t>
      </w:r>
      <w:bookmarkEnd w:id="6"/>
    </w:p>
    <w:p w14:paraId="68E14226" w14:textId="48573A2E" w:rsidR="00B16B30" w:rsidRDefault="00B16B30" w:rsidP="00B16B30"/>
    <w:p w14:paraId="4BD3BB0B" w14:textId="6DC0703B" w:rsidR="00B16B30" w:rsidRDefault="00B16B30" w:rsidP="00303D05">
      <w:pPr>
        <w:pStyle w:val="Paragraphedeliste"/>
        <w:numPr>
          <w:ilvl w:val="0"/>
          <w:numId w:val="5"/>
        </w:numPr>
      </w:pPr>
      <w:r>
        <w:t xml:space="preserve">Cliquer sur le lien : </w:t>
      </w:r>
      <w:hyperlink r:id="rId26" w:history="1">
        <w:r w:rsidRPr="00B16B30">
          <w:rPr>
            <w:rStyle w:val="Lienhypertexte"/>
          </w:rPr>
          <w:t>ICI</w:t>
        </w:r>
      </w:hyperlink>
    </w:p>
    <w:p w14:paraId="46F67BFA" w14:textId="0BE88F15" w:rsidR="00B16B30" w:rsidRDefault="00B16B30" w:rsidP="00B16B30"/>
    <w:p w14:paraId="68F36FF4" w14:textId="5275CB71" w:rsidR="00B16B30" w:rsidRDefault="00523BCB" w:rsidP="00303D05">
      <w:pPr>
        <w:pStyle w:val="Paragraphedeliste"/>
        <w:numPr>
          <w:ilvl w:val="0"/>
          <w:numId w:val="5"/>
        </w:numPr>
      </w:pPr>
      <w:hyperlink r:id="rId27" w:history="1">
        <w:r w:rsidR="00B16B30" w:rsidRPr="006C2913">
          <w:rPr>
            <w:rStyle w:val="Lienhypertexte"/>
          </w:rPr>
          <w:t>https://youtu.be/8W19jVcNmJg</w:t>
        </w:r>
      </w:hyperlink>
    </w:p>
    <w:p w14:paraId="3659E9DC" w14:textId="77777777" w:rsidR="00B16B30" w:rsidRDefault="00B16B30" w:rsidP="00B16B30"/>
    <w:p w14:paraId="74530806" w14:textId="6678A9E0" w:rsidR="00B16B30" w:rsidRDefault="00B16B30" w:rsidP="00303D05">
      <w:pPr>
        <w:pStyle w:val="Paragraphedeliste"/>
        <w:numPr>
          <w:ilvl w:val="0"/>
          <w:numId w:val="5"/>
        </w:numPr>
      </w:pPr>
      <w:r>
        <w:t>Qr code</w:t>
      </w:r>
    </w:p>
    <w:p w14:paraId="1A202EDF" w14:textId="77777777" w:rsidR="00B16B30" w:rsidRDefault="00B16B30" w:rsidP="00B16B30"/>
    <w:p w14:paraId="6BCCDECB" w14:textId="77777777" w:rsidR="00B16B30" w:rsidRDefault="00B16B30" w:rsidP="00B16B30"/>
    <w:p w14:paraId="6DE1F3C1" w14:textId="77777777" w:rsidR="00B16B30" w:rsidRDefault="00B16B30" w:rsidP="00B16B30"/>
    <w:p w14:paraId="138CBA62" w14:textId="77777777" w:rsidR="00B16B30" w:rsidRDefault="00B16B30" w:rsidP="00B16B30"/>
    <w:p w14:paraId="719E0F08" w14:textId="77777777" w:rsidR="00B16B30" w:rsidRPr="00B16B30" w:rsidRDefault="00B16B30" w:rsidP="00B16B30"/>
    <w:p w14:paraId="50D118D4" w14:textId="358F66BF" w:rsidR="004D474F" w:rsidRDefault="00B16B30" w:rsidP="004D474F">
      <w:pPr>
        <w:pStyle w:val="Titre3"/>
        <w:rPr>
          <w:b/>
          <w:bCs/>
        </w:rPr>
      </w:pPr>
      <w:bookmarkStart w:id="7" w:name="_Toc112238238"/>
      <w:r>
        <w:rPr>
          <w:b/>
          <w:bCs/>
        </w:rPr>
        <w:t>Intérêt du chauffe-eau thermodynamique</w:t>
      </w:r>
      <w:r w:rsidR="004D474F" w:rsidRPr="004D474F">
        <w:rPr>
          <w:b/>
          <w:bCs/>
        </w:rPr>
        <w:t xml:space="preserve"> :</w:t>
      </w:r>
      <w:bookmarkEnd w:id="7"/>
    </w:p>
    <w:p w14:paraId="14626CD2" w14:textId="6108DE73" w:rsidR="00B16B30" w:rsidRDefault="00B16B30" w:rsidP="00B16B30"/>
    <w:p w14:paraId="2C4ABBD8" w14:textId="77777777" w:rsidR="00C1221D" w:rsidRDefault="00C1221D" w:rsidP="00B16B30"/>
    <w:p w14:paraId="4ABF77AA" w14:textId="44A23B15" w:rsidR="00B16B30" w:rsidRDefault="005D14B0" w:rsidP="00B16B30">
      <w:r w:rsidRPr="005D14B0">
        <w:t>Un chauffe-eau permet</w:t>
      </w:r>
      <w:r>
        <w:t> :</w:t>
      </w:r>
    </w:p>
    <w:p w14:paraId="1EC167E0" w14:textId="560017BB" w:rsidR="005D14B0" w:rsidRDefault="005D14B0" w:rsidP="00303D05">
      <w:pPr>
        <w:pStyle w:val="Paragraphedeliste"/>
        <w:numPr>
          <w:ilvl w:val="0"/>
          <w:numId w:val="6"/>
        </w:numPr>
      </w:pPr>
      <w:r>
        <w:t>de préparer, de stocker puis de maintenir de l'eau chaude sanitaire (ECS) à une température d'environ 55°C pour alimenter ensuite les appareils sanitaires (douche, lavabo, évier...)</w:t>
      </w:r>
    </w:p>
    <w:p w14:paraId="5C9B56CB" w14:textId="367D942A" w:rsidR="005D14B0" w:rsidRDefault="005D14B0" w:rsidP="00303D05">
      <w:pPr>
        <w:pStyle w:val="Paragraphedeliste"/>
        <w:numPr>
          <w:ilvl w:val="0"/>
          <w:numId w:val="6"/>
        </w:numPr>
      </w:pPr>
      <w:r>
        <w:t>de préparer et de stocker de l'eau de chauffage qui alimentera ensuite les radiateurs</w:t>
      </w:r>
    </w:p>
    <w:p w14:paraId="0AA9DDDC" w14:textId="41B85166" w:rsidR="005D14B0" w:rsidRDefault="005D14B0" w:rsidP="00303D05">
      <w:pPr>
        <w:pStyle w:val="Paragraphedeliste"/>
        <w:numPr>
          <w:ilvl w:val="0"/>
          <w:numId w:val="6"/>
        </w:numPr>
      </w:pPr>
      <w:r>
        <w:t>de chauffer de l'eau pour le plancher chauffant</w:t>
      </w:r>
    </w:p>
    <w:p w14:paraId="6C82B8D7" w14:textId="666C1DCC" w:rsidR="00B16B30" w:rsidRDefault="00B16B30" w:rsidP="00B16B30"/>
    <w:p w14:paraId="5CC008A7" w14:textId="579442F1" w:rsidR="00C1221D" w:rsidRDefault="00C1221D" w:rsidP="00B16B30">
      <w:r>
        <w:t>Combien de type de chauffe-eau existe-t-il ?</w:t>
      </w:r>
    </w:p>
    <w:p w14:paraId="6DD90E16" w14:textId="331195DB" w:rsidR="00C1221D" w:rsidRDefault="00C1221D" w:rsidP="00303D05">
      <w:pPr>
        <w:pStyle w:val="Paragraphedeliste"/>
        <w:numPr>
          <w:ilvl w:val="0"/>
          <w:numId w:val="7"/>
        </w:numPr>
      </w:pPr>
      <w:r>
        <w:t>1</w:t>
      </w:r>
      <w:r>
        <w:tab/>
      </w:r>
      <w:r>
        <w:tab/>
      </w:r>
    </w:p>
    <w:p w14:paraId="44AEB41F" w14:textId="1CFEFC71" w:rsidR="00C1221D" w:rsidRDefault="00C1221D" w:rsidP="00303D05">
      <w:pPr>
        <w:pStyle w:val="Paragraphedeliste"/>
        <w:numPr>
          <w:ilvl w:val="0"/>
          <w:numId w:val="7"/>
        </w:numPr>
      </w:pPr>
      <w:r>
        <w:t>2</w:t>
      </w:r>
    </w:p>
    <w:p w14:paraId="7D274800" w14:textId="7F6B06A0" w:rsidR="00C1221D" w:rsidRDefault="00C1221D" w:rsidP="00303D05">
      <w:pPr>
        <w:pStyle w:val="Paragraphedeliste"/>
        <w:numPr>
          <w:ilvl w:val="0"/>
          <w:numId w:val="7"/>
        </w:numPr>
      </w:pPr>
      <w:r>
        <w:t>3</w:t>
      </w:r>
    </w:p>
    <w:p w14:paraId="47EA20E9" w14:textId="43AB8990" w:rsidR="00C1221D" w:rsidRDefault="00C1221D" w:rsidP="00303D05">
      <w:pPr>
        <w:pStyle w:val="Paragraphedeliste"/>
        <w:numPr>
          <w:ilvl w:val="0"/>
          <w:numId w:val="7"/>
        </w:numPr>
      </w:pPr>
      <w:r>
        <w:t>4</w:t>
      </w:r>
    </w:p>
    <w:p w14:paraId="26C937A6" w14:textId="3446BD02" w:rsidR="00C1221D" w:rsidRDefault="00C1221D" w:rsidP="00303D05">
      <w:pPr>
        <w:pStyle w:val="Paragraphedeliste"/>
        <w:numPr>
          <w:ilvl w:val="0"/>
          <w:numId w:val="7"/>
        </w:numPr>
      </w:pPr>
      <w:r>
        <w:t>5</w:t>
      </w:r>
    </w:p>
    <w:p w14:paraId="18CDC7A0" w14:textId="0EE935A9" w:rsidR="00C1221D" w:rsidRDefault="00C1221D" w:rsidP="00C1221D"/>
    <w:p w14:paraId="23BC5AAE" w14:textId="2B55464C" w:rsidR="00C1221D" w:rsidRDefault="00C1221D" w:rsidP="00C1221D"/>
    <w:p w14:paraId="017692CD" w14:textId="7E149065" w:rsidR="00C1221D" w:rsidRDefault="00C1221D" w:rsidP="00C1221D"/>
    <w:p w14:paraId="75F46F85" w14:textId="4E082793" w:rsidR="008F2E97" w:rsidRDefault="008F2E97">
      <w:pPr>
        <w:spacing w:after="160" w:line="259" w:lineRule="auto"/>
      </w:pPr>
      <w:r>
        <w:br w:type="page"/>
      </w:r>
    </w:p>
    <w:p w14:paraId="29E3037A" w14:textId="77777777" w:rsidR="00C1221D" w:rsidRDefault="00C1221D" w:rsidP="00C1221D"/>
    <w:p w14:paraId="2844BB29" w14:textId="302BE9A0" w:rsidR="00C1221D" w:rsidRDefault="00C1221D" w:rsidP="00C1221D">
      <w:r>
        <w:t xml:space="preserve">Les </w:t>
      </w:r>
      <w:r w:rsidR="004873A7">
        <w:t>chauffe-eaux</w:t>
      </w:r>
      <w:r>
        <w:t xml:space="preserve"> suivants existent :</w:t>
      </w:r>
    </w:p>
    <w:p w14:paraId="31AB4BA6" w14:textId="639CF69D" w:rsidR="00C1221D" w:rsidRDefault="00C1221D" w:rsidP="00303D05">
      <w:pPr>
        <w:pStyle w:val="Paragraphedeliste"/>
        <w:numPr>
          <w:ilvl w:val="0"/>
          <w:numId w:val="8"/>
        </w:numPr>
      </w:pPr>
      <w:r>
        <w:t>Le chauffe-eau électrique</w:t>
      </w:r>
    </w:p>
    <w:p w14:paraId="17ADCEC3" w14:textId="442060B0" w:rsidR="00C1221D" w:rsidRDefault="00C1221D" w:rsidP="00303D05">
      <w:pPr>
        <w:pStyle w:val="Paragraphedeliste"/>
        <w:numPr>
          <w:ilvl w:val="0"/>
          <w:numId w:val="8"/>
        </w:numPr>
      </w:pPr>
      <w:r>
        <w:t>Le chauffe-eau thermodynamique</w:t>
      </w:r>
    </w:p>
    <w:p w14:paraId="292A13EF" w14:textId="60683AE9" w:rsidR="00C1221D" w:rsidRDefault="00C1221D" w:rsidP="00303D05">
      <w:pPr>
        <w:pStyle w:val="Paragraphedeliste"/>
        <w:numPr>
          <w:ilvl w:val="0"/>
          <w:numId w:val="8"/>
        </w:numPr>
      </w:pPr>
      <w:r>
        <w:t>Le chauffe-eau solaire (CESI)</w:t>
      </w:r>
    </w:p>
    <w:p w14:paraId="19A8F941" w14:textId="0C0A38B8" w:rsidR="00C1221D" w:rsidRDefault="00C1221D" w:rsidP="00303D05">
      <w:pPr>
        <w:pStyle w:val="Paragraphedeliste"/>
        <w:numPr>
          <w:ilvl w:val="0"/>
          <w:numId w:val="8"/>
        </w:numPr>
      </w:pPr>
      <w:r>
        <w:t>Le chauffe-eau polaire (PESI)</w:t>
      </w:r>
    </w:p>
    <w:p w14:paraId="6949A36F" w14:textId="1EBF4186" w:rsidR="00C1221D" w:rsidRDefault="00C1221D" w:rsidP="00303D05">
      <w:pPr>
        <w:pStyle w:val="Paragraphedeliste"/>
        <w:numPr>
          <w:ilvl w:val="0"/>
          <w:numId w:val="8"/>
        </w:numPr>
      </w:pPr>
      <w:r>
        <w:t>Le chauffe-eau électrostatique</w:t>
      </w:r>
    </w:p>
    <w:p w14:paraId="2A41733E" w14:textId="711E8426" w:rsidR="00C1221D" w:rsidRDefault="00C1221D" w:rsidP="00303D05">
      <w:pPr>
        <w:pStyle w:val="Paragraphedeliste"/>
        <w:numPr>
          <w:ilvl w:val="0"/>
          <w:numId w:val="8"/>
        </w:numPr>
      </w:pPr>
      <w:r>
        <w:t>Le chauffe-eau électrodynamique</w:t>
      </w:r>
    </w:p>
    <w:p w14:paraId="3E4E6CCA" w14:textId="0BEA38FE" w:rsidR="00C1221D" w:rsidRDefault="00C1221D" w:rsidP="00C1221D"/>
    <w:p w14:paraId="33992DA8" w14:textId="7DDA5F7F" w:rsidR="00C1221D" w:rsidRDefault="00F65D02" w:rsidP="00C1221D">
      <w:r>
        <w:t>Le chauffe-eau thermodynamique est principalement équipé</w:t>
      </w:r>
    </w:p>
    <w:p w14:paraId="0A887705" w14:textId="0CAFD23B" w:rsidR="00C1221D" w:rsidRDefault="00F65D02" w:rsidP="00303D05">
      <w:pPr>
        <w:pStyle w:val="Paragraphedeliste"/>
        <w:numPr>
          <w:ilvl w:val="0"/>
          <w:numId w:val="9"/>
        </w:numPr>
      </w:pPr>
      <w:r>
        <w:t>d'une PAC (Politique Agricole Commune)</w:t>
      </w:r>
    </w:p>
    <w:p w14:paraId="5020D19D" w14:textId="73CDE7B5" w:rsidR="00F65D02" w:rsidRDefault="00F65D02" w:rsidP="00303D05">
      <w:pPr>
        <w:pStyle w:val="Paragraphedeliste"/>
        <w:numPr>
          <w:ilvl w:val="0"/>
          <w:numId w:val="9"/>
        </w:numPr>
      </w:pPr>
      <w:r>
        <w:t>d'une DAC (Digital Analog Converter)</w:t>
      </w:r>
    </w:p>
    <w:p w14:paraId="3D3EFB86" w14:textId="3D8E80B3" w:rsidR="00F65D02" w:rsidRDefault="00F65D02" w:rsidP="00303D05">
      <w:pPr>
        <w:pStyle w:val="Paragraphedeliste"/>
        <w:numPr>
          <w:ilvl w:val="0"/>
          <w:numId w:val="9"/>
        </w:numPr>
      </w:pPr>
      <w:r>
        <w:t>d'une PAC (Pompe A Chaleur)</w:t>
      </w:r>
    </w:p>
    <w:p w14:paraId="1EEC2CB8" w14:textId="37AB3A57" w:rsidR="00F65D02" w:rsidRDefault="00F65D02" w:rsidP="00F65D02"/>
    <w:p w14:paraId="3EE9E064" w14:textId="35121EC9" w:rsidR="00F65D02" w:rsidRDefault="00F65D02" w:rsidP="00F65D02">
      <w:r>
        <w:t>L'énergie gratuite que le chauffe-eau thermodynamique récu</w:t>
      </w:r>
      <w:r w:rsidR="00A731E3">
        <w:t>p</w:t>
      </w:r>
      <w:r>
        <w:t xml:space="preserve">ère est celle </w:t>
      </w:r>
    </w:p>
    <w:p w14:paraId="1333DC04" w14:textId="6621474C" w:rsidR="00A731E3" w:rsidRDefault="00A731E3" w:rsidP="00303D05">
      <w:pPr>
        <w:pStyle w:val="Paragraphedeliste"/>
        <w:numPr>
          <w:ilvl w:val="0"/>
          <w:numId w:val="10"/>
        </w:numPr>
      </w:pPr>
      <w:r>
        <w:t>de l'air</w:t>
      </w:r>
    </w:p>
    <w:p w14:paraId="25B924A0" w14:textId="2DEC4599" w:rsidR="00A731E3" w:rsidRDefault="00A731E3" w:rsidP="00303D05">
      <w:pPr>
        <w:pStyle w:val="Paragraphedeliste"/>
        <w:numPr>
          <w:ilvl w:val="0"/>
          <w:numId w:val="10"/>
        </w:numPr>
      </w:pPr>
      <w:r>
        <w:t>de l’eau</w:t>
      </w:r>
    </w:p>
    <w:p w14:paraId="5C36D99E" w14:textId="1D547F38" w:rsidR="00A731E3" w:rsidRDefault="00A731E3" w:rsidP="00303D05">
      <w:pPr>
        <w:pStyle w:val="Paragraphedeliste"/>
        <w:numPr>
          <w:ilvl w:val="0"/>
          <w:numId w:val="10"/>
        </w:numPr>
      </w:pPr>
      <w:r>
        <w:t>de l’électricité</w:t>
      </w:r>
    </w:p>
    <w:p w14:paraId="4DA13F8A" w14:textId="5FDAFA52" w:rsidR="00A731E3" w:rsidRDefault="00A731E3" w:rsidP="00A731E3"/>
    <w:p w14:paraId="6EC1F6C0" w14:textId="2F36F932" w:rsidR="00A731E3" w:rsidRDefault="00C16364" w:rsidP="00A731E3">
      <w:r>
        <w:t>Donc le fluide présent dans la pompe à chaleur</w:t>
      </w:r>
    </w:p>
    <w:p w14:paraId="64F0EEC4" w14:textId="48D77027" w:rsidR="00304A9C" w:rsidRDefault="00304A9C" w:rsidP="00303D05">
      <w:pPr>
        <w:pStyle w:val="Paragraphedeliste"/>
        <w:numPr>
          <w:ilvl w:val="0"/>
          <w:numId w:val="11"/>
        </w:numPr>
      </w:pPr>
      <w:r>
        <w:t xml:space="preserve">baisse de température au contact de </w:t>
      </w:r>
      <w:r w:rsidR="0073666B">
        <w:t>l’air, se</w:t>
      </w:r>
      <w:r>
        <w:t xml:space="preserve"> déplace puis la fraicheur emmagasinée à la cuve pour refroidir l’eau sanitaire</w:t>
      </w:r>
    </w:p>
    <w:p w14:paraId="751B7F1D" w14:textId="1F269DD1" w:rsidR="00A731E3" w:rsidRDefault="00304A9C" w:rsidP="00303D05">
      <w:pPr>
        <w:pStyle w:val="Paragraphedeliste"/>
        <w:numPr>
          <w:ilvl w:val="0"/>
          <w:numId w:val="11"/>
        </w:numPr>
      </w:pPr>
      <w:r>
        <w:t xml:space="preserve">augmente sa température au contact de </w:t>
      </w:r>
      <w:r w:rsidR="0073666B">
        <w:t>l’air, se</w:t>
      </w:r>
      <w:r>
        <w:t xml:space="preserve"> déplace puis la transmet la chaleur emmagasinée à la cuve pour chauffer l'eau sanitaire</w:t>
      </w:r>
    </w:p>
    <w:p w14:paraId="2A4C2F46" w14:textId="22E6EAED" w:rsidR="00304A9C" w:rsidRDefault="00304A9C" w:rsidP="00303D05">
      <w:pPr>
        <w:pStyle w:val="Paragraphedeliste"/>
        <w:numPr>
          <w:ilvl w:val="0"/>
          <w:numId w:val="11"/>
        </w:numPr>
      </w:pPr>
      <w:r>
        <w:t xml:space="preserve">augmente sa température au contact de </w:t>
      </w:r>
      <w:r w:rsidR="0073666B">
        <w:t>l’eau, se</w:t>
      </w:r>
      <w:r>
        <w:t xml:space="preserve"> déplace puis la transmet la chaleur emmagasinée à la cuve pour chauffer l’air</w:t>
      </w:r>
    </w:p>
    <w:p w14:paraId="496D6C9D" w14:textId="1B9B83E3" w:rsidR="00304A9C" w:rsidRDefault="00304A9C" w:rsidP="00304A9C"/>
    <w:p w14:paraId="381F50F7" w14:textId="38BB2FA2" w:rsidR="00304A9C" w:rsidRDefault="00304A9C" w:rsidP="00304A9C">
      <w:r>
        <w:t xml:space="preserve">Lorsque la </w:t>
      </w:r>
      <w:r w:rsidR="000D3B69">
        <w:t>p</w:t>
      </w:r>
      <w:r>
        <w:t xml:space="preserve">ompe </w:t>
      </w:r>
      <w:r w:rsidR="000D3B69">
        <w:t>à</w:t>
      </w:r>
      <w:r>
        <w:t xml:space="preserve"> chaleur</w:t>
      </w:r>
      <w:r w:rsidR="000D3B69">
        <w:t xml:space="preserve"> (PAC)</w:t>
      </w:r>
      <w:r>
        <w:t xml:space="preserve"> ne suffit pas</w:t>
      </w:r>
      <w:r w:rsidR="000D3B69">
        <w:t> :</w:t>
      </w:r>
    </w:p>
    <w:p w14:paraId="33737D65" w14:textId="5A0C2B52" w:rsidR="000D3B69" w:rsidRDefault="000D3B69" w:rsidP="00303D05">
      <w:pPr>
        <w:pStyle w:val="Paragraphedeliste"/>
        <w:numPr>
          <w:ilvl w:val="0"/>
          <w:numId w:val="12"/>
        </w:numPr>
      </w:pPr>
      <w:r>
        <w:t>un appoint hydraulique s’enclenche pour assurer le bon fonctionnement</w:t>
      </w:r>
    </w:p>
    <w:p w14:paraId="1FE6CB8D" w14:textId="2EC36F79" w:rsidR="000D3B69" w:rsidRDefault="000D3B69" w:rsidP="00303D05">
      <w:pPr>
        <w:pStyle w:val="Paragraphedeliste"/>
        <w:numPr>
          <w:ilvl w:val="0"/>
          <w:numId w:val="12"/>
        </w:numPr>
      </w:pPr>
      <w:r>
        <w:t>Il faut remplacer le chauffe-eau thermodynamique</w:t>
      </w:r>
    </w:p>
    <w:p w14:paraId="1A982F1B" w14:textId="5FB2CA58" w:rsidR="000D3B69" w:rsidRDefault="000D3B69" w:rsidP="00303D05">
      <w:pPr>
        <w:pStyle w:val="Paragraphedeliste"/>
        <w:numPr>
          <w:ilvl w:val="0"/>
          <w:numId w:val="12"/>
        </w:numPr>
      </w:pPr>
      <w:r>
        <w:t>Une résistance électrique d’appoint vient aider la pompe à chaleur (PAC)</w:t>
      </w:r>
    </w:p>
    <w:p w14:paraId="69097579" w14:textId="6D44AB65" w:rsidR="005658CC" w:rsidRDefault="005658CC" w:rsidP="005658CC"/>
    <w:p w14:paraId="7E702352" w14:textId="5FE1D8BB" w:rsidR="005A5905" w:rsidRDefault="005A5905" w:rsidP="005658CC">
      <w:r>
        <w:t>Le chauffe-eau thermodynamique peut récupérer les calories dans</w:t>
      </w:r>
    </w:p>
    <w:p w14:paraId="5F43773A" w14:textId="3C136C20" w:rsidR="005A5905" w:rsidRDefault="005A5905" w:rsidP="00303D05">
      <w:pPr>
        <w:pStyle w:val="Paragraphedeliste"/>
        <w:numPr>
          <w:ilvl w:val="0"/>
          <w:numId w:val="15"/>
        </w:numPr>
        <w:rPr>
          <w:rStyle w:val="h5p-alternative-inner"/>
        </w:rPr>
      </w:pPr>
      <w:r>
        <w:rPr>
          <w:rStyle w:val="h5p-alternative-inner"/>
        </w:rPr>
        <w:t>l'air extérieur</w:t>
      </w:r>
    </w:p>
    <w:p w14:paraId="5027D420" w14:textId="2CD69B64" w:rsidR="005A5905" w:rsidRDefault="005A5905" w:rsidP="00303D05">
      <w:pPr>
        <w:pStyle w:val="Paragraphedeliste"/>
        <w:numPr>
          <w:ilvl w:val="0"/>
          <w:numId w:val="15"/>
        </w:numPr>
        <w:rPr>
          <w:rStyle w:val="h5p-alternative-inner"/>
        </w:rPr>
      </w:pPr>
      <w:r>
        <w:rPr>
          <w:rStyle w:val="h5p-alternative-inner"/>
        </w:rPr>
        <w:t>l'air intérieur d'un local non chauffé (Garage, buanderie non chauffée...)</w:t>
      </w:r>
    </w:p>
    <w:p w14:paraId="401419A1" w14:textId="1267E2AB" w:rsidR="005A5905" w:rsidRDefault="005A5905" w:rsidP="00303D05">
      <w:pPr>
        <w:pStyle w:val="Paragraphedeliste"/>
        <w:numPr>
          <w:ilvl w:val="0"/>
          <w:numId w:val="15"/>
        </w:numPr>
      </w:pPr>
      <w:r>
        <w:rPr>
          <w:rStyle w:val="h5p-alternative-inner"/>
        </w:rPr>
        <w:t>l'air intérieur d'un local chauffé (Cuisine, salle de bain...)</w:t>
      </w:r>
    </w:p>
    <w:p w14:paraId="0CD8B934" w14:textId="77777777" w:rsidR="005A5905" w:rsidRDefault="005A5905" w:rsidP="005658CC"/>
    <w:p w14:paraId="05AF0F33" w14:textId="3307BBF4" w:rsidR="005658CC" w:rsidRDefault="005658CC" w:rsidP="005658CC">
      <w:r>
        <w:t xml:space="preserve">Donc si </w:t>
      </w:r>
      <w:r w:rsidR="008D026E">
        <w:t>la facture d</w:t>
      </w:r>
      <w:r w:rsidR="005A5905">
        <w:t>u</w:t>
      </w:r>
      <w:r w:rsidR="008D026E">
        <w:t xml:space="preserve"> client était de</w:t>
      </w:r>
      <w:r>
        <w:t xml:space="preserve"> 100 € par trimestre pour assurer la production d'eau chaude sanitaire, après avoir installé le chauffe-eau </w:t>
      </w:r>
      <w:r w:rsidR="005A5905">
        <w:t xml:space="preserve">thermodynamique </w:t>
      </w:r>
      <w:r w:rsidR="008D026E">
        <w:t>elle sera :</w:t>
      </w:r>
    </w:p>
    <w:p w14:paraId="1C823D58" w14:textId="65531396" w:rsidR="005658CC" w:rsidRDefault="005658CC" w:rsidP="00303D05">
      <w:pPr>
        <w:pStyle w:val="Paragraphedeliste"/>
        <w:numPr>
          <w:ilvl w:val="0"/>
          <w:numId w:val="13"/>
        </w:numPr>
      </w:pPr>
      <w:r>
        <w:t>toujours 100 € par trimestre</w:t>
      </w:r>
    </w:p>
    <w:p w14:paraId="3F235E40" w14:textId="68CEDBA6" w:rsidR="005658CC" w:rsidRDefault="008D026E" w:rsidP="00303D05">
      <w:pPr>
        <w:pStyle w:val="Paragraphedeliste"/>
        <w:numPr>
          <w:ilvl w:val="0"/>
          <w:numId w:val="13"/>
        </w:numPr>
      </w:pPr>
      <w:r>
        <w:t xml:space="preserve">de </w:t>
      </w:r>
      <w:r w:rsidR="005658CC">
        <w:t>75 € par trimestre</w:t>
      </w:r>
    </w:p>
    <w:p w14:paraId="74A82D69" w14:textId="1F621EFF" w:rsidR="005658CC" w:rsidRDefault="008D026E" w:rsidP="00303D05">
      <w:pPr>
        <w:pStyle w:val="Paragraphedeliste"/>
        <w:numPr>
          <w:ilvl w:val="0"/>
          <w:numId w:val="13"/>
        </w:numPr>
      </w:pPr>
      <w:r>
        <w:t xml:space="preserve">de </w:t>
      </w:r>
      <w:r w:rsidR="005658CC">
        <w:t>25 € par trimestre</w:t>
      </w:r>
    </w:p>
    <w:p w14:paraId="124BE3E6" w14:textId="10BF478F" w:rsidR="00996AB0" w:rsidRDefault="00996AB0" w:rsidP="00996AB0"/>
    <w:p w14:paraId="1528F1AC" w14:textId="29F81284" w:rsidR="00996AB0" w:rsidRDefault="00996AB0" w:rsidP="00996AB0"/>
    <w:p w14:paraId="2CEB2D5E" w14:textId="62C2775C" w:rsidR="00996AB0" w:rsidRDefault="00996AB0" w:rsidP="00996AB0">
      <w:r>
        <w:t xml:space="preserve">Cocher l’affirmation exacte </w:t>
      </w:r>
    </w:p>
    <w:p w14:paraId="3DE9C479" w14:textId="6905403B" w:rsidR="00996AB0" w:rsidRDefault="00996AB0" w:rsidP="00303D05">
      <w:pPr>
        <w:pStyle w:val="Paragraphedeliste"/>
        <w:numPr>
          <w:ilvl w:val="0"/>
          <w:numId w:val="14"/>
        </w:numPr>
      </w:pPr>
      <w:r>
        <w:t>Pour installer le chauffe-eau thermodynamique, votre client bénéficie de deux aides (une TVA à 5,5% et un crédit d'impôt)</w:t>
      </w:r>
    </w:p>
    <w:p w14:paraId="60DF6C0B" w14:textId="42B2F46E" w:rsidR="00996AB0" w:rsidRPr="00B16B30" w:rsidRDefault="00996AB0" w:rsidP="00303D05">
      <w:pPr>
        <w:pStyle w:val="Paragraphedeliste"/>
        <w:numPr>
          <w:ilvl w:val="0"/>
          <w:numId w:val="14"/>
        </w:numPr>
      </w:pPr>
      <w:r>
        <w:t>Pour installer le chauffe-eau thermodynamique, votre client bénéficie de deux aides (une TVA à 20% et un crédit d'impôt)</w:t>
      </w:r>
    </w:p>
    <w:p w14:paraId="097DF77F" w14:textId="77777777" w:rsidR="00996AB0" w:rsidRPr="00B16B30" w:rsidRDefault="00996AB0" w:rsidP="00996AB0">
      <w:pPr>
        <w:ind w:left="360"/>
      </w:pPr>
    </w:p>
    <w:bookmarkEnd w:id="3"/>
    <w:p w14:paraId="0C889BC4" w14:textId="1D009783" w:rsidR="004D474F" w:rsidRDefault="004D474F">
      <w:pPr>
        <w:spacing w:after="160" w:line="259" w:lineRule="auto"/>
      </w:pPr>
      <w:r>
        <w:br w:type="page"/>
      </w:r>
    </w:p>
    <w:p w14:paraId="580614E6" w14:textId="1852827A" w:rsidR="004F0447" w:rsidRPr="002B2CCD" w:rsidRDefault="00EE0A7B" w:rsidP="00451D19">
      <w:pPr>
        <w:pStyle w:val="Titre2"/>
        <w:rPr>
          <w:rFonts w:ascii="Arial" w:hAnsi="Arial" w:cs="Arial"/>
        </w:rPr>
      </w:pPr>
      <w:bookmarkStart w:id="8" w:name="_Toc112238239"/>
      <w:r w:rsidRPr="002B2CCD">
        <w:rPr>
          <w:rFonts w:ascii="Arial" w:hAnsi="Arial" w:cs="Arial"/>
        </w:rPr>
        <w:t>Analyse fonctionnelle de la partie hydraulique</w:t>
      </w:r>
      <w:bookmarkEnd w:id="8"/>
    </w:p>
    <w:p w14:paraId="622A30BC" w14:textId="03F1C1BC" w:rsidR="002A1E3A" w:rsidRDefault="002A1E3A" w:rsidP="00EE10E5"/>
    <w:p w14:paraId="467D4E0F" w14:textId="0ECC7FB2" w:rsidR="00743266" w:rsidRDefault="00580B15" w:rsidP="00303D05">
      <w:pPr>
        <w:pStyle w:val="Titre3"/>
        <w:numPr>
          <w:ilvl w:val="0"/>
          <w:numId w:val="16"/>
        </w:numPr>
      </w:pPr>
      <w:bookmarkStart w:id="9" w:name="_Toc112238240"/>
      <w:r>
        <w:t>À</w:t>
      </w:r>
      <w:r w:rsidR="00101FC6">
        <w:t xml:space="preserve"> partir de l’image</w:t>
      </w:r>
      <w:r w:rsidR="00A55A47">
        <w:t>, du livret symbole</w:t>
      </w:r>
      <w:r w:rsidR="00F456A7">
        <w:t>,</w:t>
      </w:r>
      <w:r w:rsidR="00101FC6">
        <w:t xml:space="preserve"> compléter le tableau</w:t>
      </w:r>
      <w:bookmarkEnd w:id="9"/>
    </w:p>
    <w:p w14:paraId="3C6A22BA" w14:textId="4D4ED007" w:rsidR="00743266" w:rsidRDefault="00743266" w:rsidP="00EE10E5"/>
    <w:p w14:paraId="2C66CC01" w14:textId="1E28D451" w:rsidR="00101FC6" w:rsidRDefault="00101FC6" w:rsidP="00EE10E5"/>
    <w:p w14:paraId="4F6DE79A" w14:textId="638F8CDC" w:rsidR="00101FC6" w:rsidRDefault="005F5AD9" w:rsidP="00EE10E5">
      <w:r>
        <w:rPr>
          <w:noProof/>
          <w:lang w:eastAsia="fr-FR"/>
        </w:rPr>
        <mc:AlternateContent>
          <mc:Choice Requires="wpg">
            <w:drawing>
              <wp:anchor distT="0" distB="0" distL="114300" distR="114300" simplePos="0" relativeHeight="252293120" behindDoc="0" locked="0" layoutInCell="1" allowOverlap="1" wp14:anchorId="493C3F8A" wp14:editId="556888B7">
                <wp:simplePos x="0" y="0"/>
                <wp:positionH relativeFrom="column">
                  <wp:posOffset>93749</wp:posOffset>
                </wp:positionH>
                <wp:positionV relativeFrom="paragraph">
                  <wp:posOffset>83994</wp:posOffset>
                </wp:positionV>
                <wp:extent cx="5873115" cy="5554980"/>
                <wp:effectExtent l="19050" t="0" r="13335" b="26670"/>
                <wp:wrapNone/>
                <wp:docPr id="29" name="Groupe 29"/>
                <wp:cNvGraphicFramePr/>
                <a:graphic xmlns:a="http://schemas.openxmlformats.org/drawingml/2006/main">
                  <a:graphicData uri="http://schemas.microsoft.com/office/word/2010/wordprocessingGroup">
                    <wpg:wgp>
                      <wpg:cNvGrpSpPr/>
                      <wpg:grpSpPr>
                        <a:xfrm>
                          <a:off x="0" y="0"/>
                          <a:ext cx="5873115" cy="5554980"/>
                          <a:chOff x="0" y="0"/>
                          <a:chExt cx="5873115" cy="5554980"/>
                        </a:xfrm>
                      </wpg:grpSpPr>
                      <wps:wsp>
                        <wps:cNvPr id="6" name="Zone de texte 6"/>
                        <wps:cNvSpPr txBox="1"/>
                        <wps:spPr>
                          <a:xfrm>
                            <a:off x="866775" y="0"/>
                            <a:ext cx="4179570" cy="5554980"/>
                          </a:xfrm>
                          <a:prstGeom prst="rect">
                            <a:avLst/>
                          </a:prstGeom>
                          <a:solidFill>
                            <a:schemeClr val="lt1"/>
                          </a:solidFill>
                          <a:ln w="6350">
                            <a:solidFill>
                              <a:prstClr val="black"/>
                            </a:solidFill>
                          </a:ln>
                        </wps:spPr>
                        <wps:txbx>
                          <w:txbxContent>
                            <w:p w14:paraId="17BC33E1" w14:textId="3BFF7A06" w:rsidR="00FB6953" w:rsidRDefault="00FB6953">
                              <w:r>
                                <w:rPr>
                                  <w:noProof/>
                                  <w:lang w:eastAsia="fr-FR"/>
                                </w:rPr>
                                <w:drawing>
                                  <wp:inline distT="0" distB="0" distL="0" distR="0" wp14:anchorId="07D997C9" wp14:editId="0580DF34">
                                    <wp:extent cx="4034155" cy="5457190"/>
                                    <wp:effectExtent l="0" t="0" r="444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34155" cy="54571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Ellipse 10"/>
                        <wps:cNvSpPr/>
                        <wps:spPr>
                          <a:xfrm>
                            <a:off x="142875" y="1800225"/>
                            <a:ext cx="510540" cy="48768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EF5E5A" w14:textId="7DED2F86" w:rsidR="00FB6953" w:rsidRPr="00101FC6" w:rsidRDefault="00FB6953" w:rsidP="00101FC6">
                              <w:pPr>
                                <w:jc w:val="center"/>
                                <w:rPr>
                                  <w:b/>
                                  <w:bCs/>
                                </w:rPr>
                              </w:pPr>
                              <w:r w:rsidRPr="00101FC6">
                                <w:rPr>
                                  <w:b/>
                                  <w:bC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Ellipse 12"/>
                        <wps:cNvSpPr/>
                        <wps:spPr>
                          <a:xfrm>
                            <a:off x="5362575" y="1085850"/>
                            <a:ext cx="510540" cy="48768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8FBBF" w14:textId="417B95C2" w:rsidR="00FB6953" w:rsidRPr="00101FC6" w:rsidRDefault="00FB6953" w:rsidP="00101FC6">
                              <w:pPr>
                                <w:jc w:val="center"/>
                                <w:rPr>
                                  <w:b/>
                                  <w:bCs/>
                                </w:rPr>
                              </w:pPr>
                              <w:r>
                                <w:rPr>
                                  <w:b/>
                                  <w:bC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Ellipse 13"/>
                        <wps:cNvSpPr/>
                        <wps:spPr>
                          <a:xfrm>
                            <a:off x="5362575" y="2076450"/>
                            <a:ext cx="510540" cy="48768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C216C" w14:textId="55CFFB8F" w:rsidR="00FB6953" w:rsidRPr="00101FC6" w:rsidRDefault="00FB6953" w:rsidP="00101FC6">
                              <w:pPr>
                                <w:jc w:val="center"/>
                                <w:rPr>
                                  <w:b/>
                                  <w:bCs/>
                                </w:rPr>
                              </w:pPr>
                              <w:r>
                                <w:rPr>
                                  <w:b/>
                                  <w:bC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Ellipse 16"/>
                        <wps:cNvSpPr/>
                        <wps:spPr>
                          <a:xfrm>
                            <a:off x="0" y="3105150"/>
                            <a:ext cx="510540" cy="48768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422105" w14:textId="2DF3BE86" w:rsidR="00FB6953" w:rsidRPr="00101FC6" w:rsidRDefault="00FB6953" w:rsidP="00101FC6">
                              <w:pPr>
                                <w:jc w:val="center"/>
                                <w:rPr>
                                  <w:b/>
                                  <w:bCs/>
                                </w:rPr>
                              </w:pPr>
                              <w:r>
                                <w:rPr>
                                  <w:b/>
                                  <w:bCs/>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Ellipse 17"/>
                        <wps:cNvSpPr/>
                        <wps:spPr>
                          <a:xfrm>
                            <a:off x="0" y="4086225"/>
                            <a:ext cx="510540" cy="48768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A7680E" w14:textId="5A63844E" w:rsidR="00FB6953" w:rsidRPr="00101FC6" w:rsidRDefault="00FB6953" w:rsidP="00101FC6">
                              <w:pPr>
                                <w:jc w:val="center"/>
                                <w:rPr>
                                  <w:b/>
                                  <w:bCs/>
                                </w:rPr>
                              </w:pPr>
                              <w:r>
                                <w:rPr>
                                  <w:b/>
                                  <w:bC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Connecteur droit avec flèche 22"/>
                        <wps:cNvCnPr/>
                        <wps:spPr>
                          <a:xfrm>
                            <a:off x="657225" y="2076450"/>
                            <a:ext cx="1632585"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 name="Connecteur droit avec flèche 23"/>
                        <wps:cNvCnPr/>
                        <wps:spPr>
                          <a:xfrm flipH="1">
                            <a:off x="3790950" y="1285875"/>
                            <a:ext cx="1571625" cy="45719"/>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 name="Connecteur droit avec flèche 24"/>
                        <wps:cNvCnPr/>
                        <wps:spPr>
                          <a:xfrm flipV="1">
                            <a:off x="514350" y="2628900"/>
                            <a:ext cx="1600200" cy="78105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 name="Connecteur droit avec flèche 27"/>
                        <wps:cNvCnPr/>
                        <wps:spPr>
                          <a:xfrm flipH="1">
                            <a:off x="2847975" y="2286000"/>
                            <a:ext cx="2510790" cy="23368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 name="Connecteur droit avec flèche 28"/>
                        <wps:cNvCnPr/>
                        <wps:spPr>
                          <a:xfrm>
                            <a:off x="514350" y="4314825"/>
                            <a:ext cx="1333500" cy="56197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e 29" o:spid="_x0000_s1038" style="position:absolute;margin-left:7.4pt;margin-top:6.6pt;width:462.45pt;height:437.4pt;z-index:252293120" coordsize="58731,55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">
                <v:shape id="Zone de texte 6" o:spid="_x0000_s1039" type="#_x0000_t202" style="position:absolute;left:8667;width:41796;height:55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O+8cAA&#10;AADaAAAADwAAAGRycy9kb3ducmV2LnhtbESPQWsCMRSE74X+h/AEbzVrD7JdjaLFlkJP1dLzY/NM&#10;gpuXJUnX9d83BcHjMDPfMKvN6DsxUEwusIL5rAJB3Abt2Cj4Pr491SBSRtbYBSYFV0qwWT8+rLDR&#10;4cJfNByyEQXCqUEFNue+kTK1ljymWeiJi3cK0WMuMhqpI14K3HfyuaoW0qPjsmCxp1dL7fnw6xXs&#10;d+bFtDVGu6+1c8P4c/o070pNJ+N2CSLTmO/hW/tDK1jA/5VyA+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SO+8cAAAADaAAAADwAAAAAAAAAAAAAAAACYAgAAZHJzL2Rvd25y&#10;ZXYueG1sUEsFBgAAAAAEAAQA9QAAAIUDAAAAAA==&#10;" fillcolor="white [3201]" strokeweight=".5pt">
                  <v:textbox>
                    <w:txbxContent>
                      <w:p w14:paraId="17BC33E1" w14:textId="3BFF7A06" w:rsidR="00FB6953" w:rsidRDefault="00FB6953">
                        <w:r>
                          <w:rPr>
                            <w:noProof/>
                            <w:lang w:eastAsia="fr-FR"/>
                          </w:rPr>
                          <w:drawing>
                            <wp:inline distT="0" distB="0" distL="0" distR="0" wp14:anchorId="07D997C9" wp14:editId="0580DF34">
                              <wp:extent cx="4034155" cy="5457190"/>
                              <wp:effectExtent l="0" t="0" r="444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34155" cy="5457190"/>
                                      </a:xfrm>
                                      <a:prstGeom prst="rect">
                                        <a:avLst/>
                                      </a:prstGeom>
                                      <a:noFill/>
                                      <a:ln>
                                        <a:noFill/>
                                      </a:ln>
                                    </pic:spPr>
                                  </pic:pic>
                                </a:graphicData>
                              </a:graphic>
                            </wp:inline>
                          </w:drawing>
                        </w:r>
                      </w:p>
                    </w:txbxContent>
                  </v:textbox>
                </v:shape>
                <v:oval id="Ellipse 10" o:spid="_x0000_s1040" style="position:absolute;left:1428;top:18002;width:5106;height:4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28ysMA&#10;AADbAAAADwAAAGRycy9kb3ducmV2LnhtbESPQU/DMAyF70j8h8hIu7EUDmgqyyYEDO0ypJX+ANOY&#10;NqxxuiR03b/Hh0m72XrP731eriffq5FicoENPMwLUMRNsI5bA/XX5n4BKmVki31gMnCmBOvV7c0S&#10;SxtOvKexyq2SEE4lGuhyHkqtU9ORxzQPA7FoPyF6zLLGVtuIJwn3vX4siift0bE0dDjQa0fNofrz&#10;Bg4fdYx6O77vqvr789cf3fi2c8bM7qaXZ1CZpnw1X663VvCFXn6RAf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28ysMAAADbAAAADwAAAAAAAAAAAAAAAACYAgAAZHJzL2Rv&#10;d25yZXYueG1sUEsFBgAAAAAEAAQA9QAAAIgDAAAAAA==&#10;" filled="f" strokecolor="black [3213]" strokeweight="2.25pt">
                  <v:stroke joinstyle="miter"/>
                  <v:textbox>
                    <w:txbxContent>
                      <w:p w14:paraId="2CEF5E5A" w14:textId="7DED2F86" w:rsidR="00FB6953" w:rsidRPr="00101FC6" w:rsidRDefault="00FB6953" w:rsidP="00101FC6">
                        <w:pPr>
                          <w:jc w:val="center"/>
                          <w:rPr>
                            <w:b/>
                            <w:bCs/>
                          </w:rPr>
                        </w:pPr>
                        <w:r w:rsidRPr="00101FC6">
                          <w:rPr>
                            <w:b/>
                            <w:bCs/>
                          </w:rPr>
                          <w:t>1</w:t>
                        </w:r>
                      </w:p>
                    </w:txbxContent>
                  </v:textbox>
                </v:oval>
                <v:oval id="Ellipse 12" o:spid="_x0000_s1041" style="position:absolute;left:53625;top:10858;width:5106;height:4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OHJsEA&#10;AADbAAAADwAAAGRycy9kb3ducmV2LnhtbERPS27CMBDdV+IO1iCxKw4sUJViEAKK2FCpaQ4wxENi&#10;iMepbUJ6+7pSpe7m6X1nuR5sK3rywThWMJtmIIgrpw3XCsrPt+cXECEia2wdk4JvCrBejZ6WmGv3&#10;4A/qi1iLFMIhRwVNjF0uZagashimriNO3MV5izFBX0vt8ZHCbSvnWbaQFg2nhgY72jZU3Yq7VXA7&#10;lN7LY78/FeX5/Wq/TL87GaUm42HzCiLSEP/Ff+6jTvPn8PtLOkC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5DhybBAAAA2wAAAA8AAAAAAAAAAAAAAAAAmAIAAGRycy9kb3du&#10;cmV2LnhtbFBLBQYAAAAABAAEAPUAAACGAwAAAAA=&#10;" filled="f" strokecolor="black [3213]" strokeweight="2.25pt">
                  <v:stroke joinstyle="miter"/>
                  <v:textbox>
                    <w:txbxContent>
                      <w:p w14:paraId="1848FBBF" w14:textId="417B95C2" w:rsidR="00FB6953" w:rsidRPr="00101FC6" w:rsidRDefault="00FB6953" w:rsidP="00101FC6">
                        <w:pPr>
                          <w:jc w:val="center"/>
                          <w:rPr>
                            <w:b/>
                            <w:bCs/>
                          </w:rPr>
                        </w:pPr>
                        <w:r>
                          <w:rPr>
                            <w:b/>
                            <w:bCs/>
                          </w:rPr>
                          <w:t>3</w:t>
                        </w:r>
                      </w:p>
                    </w:txbxContent>
                  </v:textbox>
                </v:oval>
                <v:oval id="Ellipse 13" o:spid="_x0000_s1042" style="position:absolute;left:53625;top:20764;width:5106;height:4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8ivcEA&#10;AADbAAAADwAAAGRycy9kb3ducmV2LnhtbERP3WrCMBS+H/gO4Qi7m6kbjFGNIrqJNwrr+gDH5thG&#10;m5MuibV7ezMY7O58fL9nvhxsK3rywThWMJ1kIIgrpw3XCsqvj6c3ECEia2wdk4IfCrBcjB7mmGt3&#10;40/qi1iLFMIhRwVNjF0uZagashgmriNO3Ml5izFBX0vt8ZbCbSufs+xVWjScGhrsaN1QdSmuVsFl&#10;W3ovd/37viiPh7P9Nv1mb5R6HA+rGYhIQ/wX/7l3Os1/gd9f0gFyc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PIr3BAAAA2wAAAA8AAAAAAAAAAAAAAAAAmAIAAGRycy9kb3du&#10;cmV2LnhtbFBLBQYAAAAABAAEAPUAAACGAwAAAAA=&#10;" filled="f" strokecolor="black [3213]" strokeweight="2.25pt">
                  <v:stroke joinstyle="miter"/>
                  <v:textbox>
                    <w:txbxContent>
                      <w:p w14:paraId="628C216C" w14:textId="55CFFB8F" w:rsidR="00FB6953" w:rsidRPr="00101FC6" w:rsidRDefault="00FB6953" w:rsidP="00101FC6">
                        <w:pPr>
                          <w:jc w:val="center"/>
                          <w:rPr>
                            <w:b/>
                            <w:bCs/>
                          </w:rPr>
                        </w:pPr>
                        <w:r>
                          <w:rPr>
                            <w:b/>
                            <w:bCs/>
                          </w:rPr>
                          <w:t>2</w:t>
                        </w:r>
                      </w:p>
                    </w:txbxContent>
                  </v:textbox>
                </v:oval>
                <v:oval id="Ellipse 16" o:spid="_x0000_s1043" style="position:absolute;top:31051;width:5105;height:4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iBJcEA&#10;AADbAAAADwAAAGRycy9kb3ducmV2LnhtbERPS27CMBDdV+IO1iCxKw4sUJViEAKK2FCpaQ4wxENi&#10;iMepbUJ6+7pSpe7m6X1nuR5sK3rywThWMJtmIIgrpw3XCsrPt+cXECEia2wdk4JvCrBejZ6WmGv3&#10;4A/qi1iLFMIhRwVNjF0uZagashimriNO3MV5izFBX0vt8ZHCbSvnWbaQFg2nhgY72jZU3Yq7VXA7&#10;lN7LY78/FeX5/Wq/TL87GaUm42HzCiLSEP/Ff+6jTvMX8PtLOkC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4gSXBAAAA2wAAAA8AAAAAAAAAAAAAAAAAmAIAAGRycy9kb3du&#10;cmV2LnhtbFBLBQYAAAAABAAEAPUAAACGAwAAAAA=&#10;" filled="f" strokecolor="black [3213]" strokeweight="2.25pt">
                  <v:stroke joinstyle="miter"/>
                  <v:textbox>
                    <w:txbxContent>
                      <w:p w14:paraId="47422105" w14:textId="2DF3BE86" w:rsidR="00FB6953" w:rsidRPr="00101FC6" w:rsidRDefault="00FB6953" w:rsidP="00101FC6">
                        <w:pPr>
                          <w:jc w:val="center"/>
                          <w:rPr>
                            <w:b/>
                            <w:bCs/>
                          </w:rPr>
                        </w:pPr>
                        <w:r>
                          <w:rPr>
                            <w:b/>
                            <w:bCs/>
                          </w:rPr>
                          <w:t>5</w:t>
                        </w:r>
                      </w:p>
                    </w:txbxContent>
                  </v:textbox>
                </v:oval>
                <v:oval id="Ellipse 17" o:spid="_x0000_s1044" style="position:absolute;top:40862;width:5105;height:48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QkvsEA&#10;AADbAAAADwAAAGRycy9kb3ducmV2LnhtbERPS27CMBDdV+IO1iB1Vxy6aKuAQQhaxAakpjnAEA+J&#10;IR6ntgnp7XGlSt3N0/vOfDnYVvTkg3GsYDrJQBBXThuuFZRfH09vIEJE1tg6JgU/FGC5GD3MMdfu&#10;xp/UF7EWKYRDjgqaGLtcylA1ZDFMXEecuJPzFmOCvpba4y2F21Y+Z9mLtGg4NTTY0bqh6lJcrYLL&#10;tvRe7vr3fVEeD2f7bfrN3ij1OB5WMxCRhvgv/nPvdJr/Cr+/pAPk4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40JL7BAAAA2wAAAA8AAAAAAAAAAAAAAAAAmAIAAGRycy9kb3du&#10;cmV2LnhtbFBLBQYAAAAABAAEAPUAAACGAwAAAAA=&#10;" filled="f" strokecolor="black [3213]" strokeweight="2.25pt">
                  <v:stroke joinstyle="miter"/>
                  <v:textbox>
                    <w:txbxContent>
                      <w:p w14:paraId="52A7680E" w14:textId="5A63844E" w:rsidR="00FB6953" w:rsidRPr="00101FC6" w:rsidRDefault="00FB6953" w:rsidP="00101FC6">
                        <w:pPr>
                          <w:jc w:val="center"/>
                          <w:rPr>
                            <w:b/>
                            <w:bCs/>
                          </w:rPr>
                        </w:pPr>
                        <w:r>
                          <w:rPr>
                            <w:b/>
                            <w:bCs/>
                          </w:rPr>
                          <w:t>4</w:t>
                        </w:r>
                      </w:p>
                    </w:txbxContent>
                  </v:textbox>
                </v:oval>
                <v:shapetype id="_x0000_t32" coordsize="21600,21600" o:spt="32" o:oned="t" path="m,l21600,21600e" filled="f">
                  <v:path arrowok="t" fillok="f" o:connecttype="none"/>
                  <o:lock v:ext="edit" shapetype="t"/>
                </v:shapetype>
                <v:shape id="Connecteur droit avec flèche 22" o:spid="_x0000_s1045" type="#_x0000_t32" style="position:absolute;left:6572;top:20764;width:163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iY68MAAADbAAAADwAAAGRycy9kb3ducmV2LnhtbESPQWsCMRSE70L/Q3gFL9LNugexW6NI&#10;odBTqavS62PzzC5uXpYk6uqvbwTB4zAz3zCL1WA7cSYfWscKplkOgrh2umWjYLf9epuDCBFZY+eY&#10;FFwpwGr5Mlpgqd2FN3SuohEJwqFEBU2MfSllqBuyGDLXEyfv4LzFmKQ3Unu8JLjtZJHnM2mx5bTQ&#10;YE+fDdXH6mQVDD9//eb27o/+eqjW+/bXxElulBq/DusPEJGG+Aw/2t9aQVHA/Uv6AX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gYmOvDAAAA2wAAAA8AAAAAAAAAAAAA&#10;AAAAoQIAAGRycy9kb3ducmV2LnhtbFBLBQYAAAAABAAEAPkAAACRAwAAAAA=&#10;" strokecolor="black [3213]" strokeweight="3pt">
                  <v:stroke endarrow="block" joinstyle="miter"/>
                </v:shape>
                <v:shape id="Connecteur droit avec flèche 23" o:spid="_x0000_s1046" type="#_x0000_t32" style="position:absolute;left:37909;top:12858;width:15716;height:4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f/kMUAAADbAAAADwAAAGRycy9kb3ducmV2LnhtbESPQWvCQBSE70L/w/IK3nSjEWlTV2kV&#10;xUM8xJaeH9nXJDT7NmRXE/31riB4HGbmG2ax6k0tztS6yrKCyTgCQZxbXXGh4Od7O3oD4Tyyxtoy&#10;KbiQg9XyZbDARNuOMzoffSEChF2CCkrvm0RKl5dk0I1tQxy8P9sa9EG2hdQtdgFuajmNork0WHFY&#10;KLGhdUn5//FkFKS77n0T/07SbD+Lr2lkttevQ63U8LX//ADhqffP8KO91wqmMdy/hB8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5f/kMUAAADbAAAADwAAAAAAAAAA&#10;AAAAAAChAgAAZHJzL2Rvd25yZXYueG1sUEsFBgAAAAAEAAQA+QAAAJMDAAAAAA==&#10;" strokecolor="black [3213]" strokeweight="3pt">
                  <v:stroke endarrow="block" joinstyle="miter"/>
                </v:shape>
                <v:shape id="Connecteur droit avec flèche 24" o:spid="_x0000_s1047" type="#_x0000_t32" style="position:absolute;left:5143;top:26289;width:16002;height:78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5n5MUAAADbAAAADwAAAGRycy9kb3ducmV2LnhtbESPS4vCQBCE7wv+h6GFvenEB6LRUdwV&#10;Fw/x4APPTaZNgpmekBlN1l+/Iwh7LKrqK2qxak0pHlS7wrKCQT8CQZxaXXCm4Hza9qYgnEfWWFom&#10;Bb/kYLXsfCww1rbhAz2OPhMBwi5GBbn3VSylS3My6Pq2Ig7e1dYGfZB1JnWNTYCbUg6jaCINFhwW&#10;cqzoO6f0drwbBclPM9uMLoPksBuPnklkts+vfanUZ7ddz0F4av1/+N3eaQXDMby+hB8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H5n5MUAAADbAAAADwAAAAAAAAAA&#10;AAAAAAChAgAAZHJzL2Rvd25yZXYueG1sUEsFBgAAAAAEAAQA+QAAAJMDAAAAAA==&#10;" strokecolor="black [3213]" strokeweight="3pt">
                  <v:stroke endarrow="block" joinstyle="miter"/>
                </v:shape>
                <v:shape id="Connecteur droit avec flèche 27" o:spid="_x0000_s1048" type="#_x0000_t32" style="position:absolute;left:28479;top:22860;width:25108;height:23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z5k8UAAADbAAAADwAAAGRycy9kb3ducmV2LnhtbESPQWvCQBSE7wX/w/KE3upGLW2NrqIW&#10;xUM8xBbPj+wzCWbfhuzWRH+9Kwg9DjPzDTNbdKYSF2pcaVnBcBCBIM6sLjlX8PuzefsC4Tyyxsoy&#10;KbiSg8W89zLDWNuWU7ocfC4ChF2MCgrv61hKlxVk0A1sTRy8k20M+iCbXOoG2wA3lRxF0Yc0WHJY&#10;KLCmdUHZ+fBnFCTbdvI9Pg6TdPc+viWR2dxW+0qp1363nILw1Pn/8LO90wpGn/D4En6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Kz5k8UAAADbAAAADwAAAAAAAAAA&#10;AAAAAAChAgAAZHJzL2Rvd25yZXYueG1sUEsFBgAAAAAEAAQA+QAAAJMDAAAAAA==&#10;" strokecolor="black [3213]" strokeweight="3pt">
                  <v:stroke endarrow="block" joinstyle="miter"/>
                </v:shape>
                <v:shape id="Connecteur droit avec flèche 28" o:spid="_x0000_s1049" type="#_x0000_t32" style="position:absolute;left:5143;top:43148;width:13335;height:56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CvAcEAAADbAAAADwAAAGRycy9kb3ducmV2LnhtbERPz2vCMBS+D/wfwhN2GZrOw5i1UUQY&#10;7DS0U7w+mte02LyUJGurf/1yGOz48f0udpPtxEA+tI4VvC4zEMSV0y0bBefvj8U7iBCRNXaOScGd&#10;Auy2s6cCc+1GPtFQRiNSCIccFTQx9rmUoWrIYli6njhxtfMWY4LeSO1xTOG2k6sse5MWW04NDfZ0&#10;aKi6lT9WwfR17U+Ptb/5e13uL+3RxJfMKPU8n/YbEJGm+C/+c39qBas0Nn1JP0Bu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58K8BwQAAANsAAAAPAAAAAAAAAAAAAAAA&#10;AKECAABkcnMvZG93bnJldi54bWxQSwUGAAAAAAQABAD5AAAAjwMAAAAA&#10;" strokecolor="black [3213]" strokeweight="3pt">
                  <v:stroke endarrow="block" joinstyle="miter"/>
                </v:shape>
              </v:group>
            </w:pict>
          </mc:Fallback>
        </mc:AlternateContent>
      </w:r>
    </w:p>
    <w:p w14:paraId="24EDF7B2" w14:textId="58442C5F" w:rsidR="00101FC6" w:rsidRDefault="00101FC6" w:rsidP="00EE10E5"/>
    <w:p w14:paraId="4A672801" w14:textId="727692FD" w:rsidR="00101FC6" w:rsidRDefault="00101FC6" w:rsidP="00EE10E5"/>
    <w:p w14:paraId="49F1F1F0" w14:textId="43A05C3A" w:rsidR="00101FC6" w:rsidRDefault="00101FC6" w:rsidP="00EE10E5"/>
    <w:p w14:paraId="3AB5618E" w14:textId="5AFD72A2" w:rsidR="00101FC6" w:rsidRDefault="00101FC6" w:rsidP="00EE10E5"/>
    <w:p w14:paraId="68948013" w14:textId="773D3A54" w:rsidR="00101FC6" w:rsidRDefault="00101FC6" w:rsidP="00EE10E5"/>
    <w:p w14:paraId="094F306A" w14:textId="7F79E408" w:rsidR="00101FC6" w:rsidRDefault="00101FC6" w:rsidP="00EE10E5"/>
    <w:p w14:paraId="49DC145F" w14:textId="0538E3D6" w:rsidR="00101FC6" w:rsidRDefault="00101FC6" w:rsidP="00EE10E5"/>
    <w:p w14:paraId="5EB67581" w14:textId="25106916" w:rsidR="00101FC6" w:rsidRDefault="00101FC6" w:rsidP="00EE10E5"/>
    <w:p w14:paraId="191BA065" w14:textId="38686618" w:rsidR="00101FC6" w:rsidRDefault="00101FC6" w:rsidP="00EE10E5"/>
    <w:p w14:paraId="1151A678" w14:textId="3953CF2B" w:rsidR="00101FC6" w:rsidRDefault="00101FC6" w:rsidP="00EE10E5"/>
    <w:p w14:paraId="3F7C1A54" w14:textId="0DB7B002" w:rsidR="00101FC6" w:rsidRDefault="00101FC6" w:rsidP="00EE10E5"/>
    <w:p w14:paraId="195AFA8F" w14:textId="6FFCFD36" w:rsidR="00101FC6" w:rsidRDefault="00101FC6" w:rsidP="00EE10E5"/>
    <w:p w14:paraId="7CE162B0" w14:textId="354FE425" w:rsidR="00101FC6" w:rsidRDefault="00101FC6" w:rsidP="00EE10E5"/>
    <w:p w14:paraId="412727E2" w14:textId="020582A5" w:rsidR="00101FC6" w:rsidRDefault="00101FC6" w:rsidP="00EE10E5"/>
    <w:p w14:paraId="128B8CD9" w14:textId="5415CC22" w:rsidR="00101FC6" w:rsidRDefault="00101FC6" w:rsidP="00EE10E5"/>
    <w:p w14:paraId="3ABD2CA1" w14:textId="47FFE081" w:rsidR="00101FC6" w:rsidRDefault="00101FC6" w:rsidP="00EE10E5"/>
    <w:p w14:paraId="11D2B8BE" w14:textId="755A272B" w:rsidR="00101FC6" w:rsidRDefault="00101FC6" w:rsidP="00EE10E5"/>
    <w:p w14:paraId="6CD94053" w14:textId="0501A810" w:rsidR="00101FC6" w:rsidRDefault="00101FC6" w:rsidP="00EE10E5"/>
    <w:p w14:paraId="5549DF1D" w14:textId="42DF4229" w:rsidR="00101FC6" w:rsidRDefault="00101FC6" w:rsidP="00EE10E5"/>
    <w:p w14:paraId="61F5F830" w14:textId="343F3A6E" w:rsidR="00101FC6" w:rsidRDefault="00101FC6" w:rsidP="00EE10E5"/>
    <w:p w14:paraId="78B16480" w14:textId="48697AD6" w:rsidR="00101FC6" w:rsidRDefault="00101FC6" w:rsidP="00EE10E5"/>
    <w:p w14:paraId="119A32CB" w14:textId="639B616C" w:rsidR="00101FC6" w:rsidRDefault="00101FC6" w:rsidP="00EE10E5"/>
    <w:p w14:paraId="5AF5579B" w14:textId="112EBA51" w:rsidR="00101FC6" w:rsidRDefault="00101FC6" w:rsidP="00EE10E5"/>
    <w:p w14:paraId="48AE6335" w14:textId="6520C16B" w:rsidR="00101FC6" w:rsidRDefault="00101FC6" w:rsidP="00EE10E5"/>
    <w:p w14:paraId="34A9058E" w14:textId="77777777" w:rsidR="00101FC6" w:rsidRDefault="00101FC6" w:rsidP="00EE10E5"/>
    <w:p w14:paraId="5FED5476" w14:textId="57BB193E" w:rsidR="00101FC6" w:rsidRDefault="00101FC6" w:rsidP="00EE10E5"/>
    <w:p w14:paraId="3FC451DE" w14:textId="2409BDFF" w:rsidR="00785DC2" w:rsidRDefault="00785DC2" w:rsidP="00EE10E5"/>
    <w:p w14:paraId="24CA974F" w14:textId="0B1B89F8" w:rsidR="00785DC2" w:rsidRDefault="00785DC2" w:rsidP="00EE10E5"/>
    <w:p w14:paraId="3A88A185" w14:textId="26A94E86" w:rsidR="00785DC2" w:rsidRDefault="00785DC2">
      <w:pPr>
        <w:spacing w:after="160" w:line="259" w:lineRule="auto"/>
      </w:pPr>
      <w:r>
        <w:br w:type="page"/>
      </w:r>
    </w:p>
    <w:p w14:paraId="4836310A" w14:textId="6204159C" w:rsidR="00785DC2" w:rsidRDefault="00785DC2" w:rsidP="00EE10E5"/>
    <w:tbl>
      <w:tblPr>
        <w:tblStyle w:val="Grilledutableau"/>
        <w:tblW w:w="0" w:type="auto"/>
        <w:tblLook w:val="04A0" w:firstRow="1" w:lastRow="0" w:firstColumn="1" w:lastColumn="0" w:noHBand="0" w:noVBand="1"/>
      </w:tblPr>
      <w:tblGrid>
        <w:gridCol w:w="846"/>
        <w:gridCol w:w="2693"/>
        <w:gridCol w:w="3119"/>
        <w:gridCol w:w="2547"/>
      </w:tblGrid>
      <w:tr w:rsidR="00785DC2" w14:paraId="6C185808" w14:textId="77777777" w:rsidTr="00445436">
        <w:trPr>
          <w:trHeight w:val="1217"/>
        </w:trPr>
        <w:tc>
          <w:tcPr>
            <w:tcW w:w="846" w:type="dxa"/>
            <w:shd w:val="clear" w:color="auto" w:fill="D9D9D9" w:themeFill="background1" w:themeFillShade="D9"/>
            <w:vAlign w:val="center"/>
          </w:tcPr>
          <w:p w14:paraId="2882BA17" w14:textId="53C08453" w:rsidR="00785DC2" w:rsidRPr="00785DC2" w:rsidRDefault="00785DC2" w:rsidP="00785DC2">
            <w:pPr>
              <w:jc w:val="center"/>
              <w:rPr>
                <w:b/>
                <w:bCs/>
                <w:sz w:val="40"/>
                <w:szCs w:val="40"/>
              </w:rPr>
            </w:pPr>
            <w:r w:rsidRPr="00785DC2">
              <w:rPr>
                <w:b/>
                <w:bCs/>
                <w:sz w:val="40"/>
                <w:szCs w:val="40"/>
              </w:rPr>
              <w:t>N°</w:t>
            </w:r>
          </w:p>
        </w:tc>
        <w:tc>
          <w:tcPr>
            <w:tcW w:w="2693" w:type="dxa"/>
            <w:shd w:val="clear" w:color="auto" w:fill="D9D9D9" w:themeFill="background1" w:themeFillShade="D9"/>
            <w:vAlign w:val="center"/>
          </w:tcPr>
          <w:p w14:paraId="3A29C29F" w14:textId="05602195" w:rsidR="00785DC2" w:rsidRPr="00785DC2" w:rsidRDefault="00785DC2" w:rsidP="00785DC2">
            <w:pPr>
              <w:jc w:val="center"/>
              <w:rPr>
                <w:b/>
                <w:bCs/>
                <w:sz w:val="40"/>
                <w:szCs w:val="40"/>
              </w:rPr>
            </w:pPr>
            <w:r w:rsidRPr="00785DC2">
              <w:rPr>
                <w:b/>
                <w:bCs/>
                <w:sz w:val="40"/>
                <w:szCs w:val="40"/>
              </w:rPr>
              <w:t>Désignation</w:t>
            </w:r>
          </w:p>
        </w:tc>
        <w:tc>
          <w:tcPr>
            <w:tcW w:w="3119" w:type="dxa"/>
            <w:shd w:val="clear" w:color="auto" w:fill="D9D9D9" w:themeFill="background1" w:themeFillShade="D9"/>
            <w:vAlign w:val="center"/>
          </w:tcPr>
          <w:p w14:paraId="6F1C256D" w14:textId="44629EEE" w:rsidR="00785DC2" w:rsidRPr="00785DC2" w:rsidRDefault="00785DC2" w:rsidP="00785DC2">
            <w:pPr>
              <w:jc w:val="center"/>
              <w:rPr>
                <w:b/>
                <w:bCs/>
                <w:sz w:val="40"/>
                <w:szCs w:val="40"/>
              </w:rPr>
            </w:pPr>
            <w:r w:rsidRPr="00785DC2">
              <w:rPr>
                <w:b/>
                <w:bCs/>
                <w:sz w:val="40"/>
                <w:szCs w:val="40"/>
              </w:rPr>
              <w:t>Fonction</w:t>
            </w:r>
          </w:p>
        </w:tc>
        <w:tc>
          <w:tcPr>
            <w:tcW w:w="2547" w:type="dxa"/>
            <w:shd w:val="clear" w:color="auto" w:fill="D9D9D9" w:themeFill="background1" w:themeFillShade="D9"/>
            <w:vAlign w:val="center"/>
          </w:tcPr>
          <w:p w14:paraId="25D4B45F" w14:textId="4464E858" w:rsidR="00785DC2" w:rsidRPr="00785DC2" w:rsidRDefault="00785DC2" w:rsidP="00785DC2">
            <w:pPr>
              <w:jc w:val="center"/>
              <w:rPr>
                <w:b/>
                <w:bCs/>
                <w:sz w:val="40"/>
                <w:szCs w:val="40"/>
              </w:rPr>
            </w:pPr>
            <w:r w:rsidRPr="00785DC2">
              <w:rPr>
                <w:b/>
                <w:bCs/>
                <w:sz w:val="40"/>
                <w:szCs w:val="40"/>
              </w:rPr>
              <w:t>Symboles</w:t>
            </w:r>
          </w:p>
        </w:tc>
      </w:tr>
      <w:tr w:rsidR="00785DC2" w14:paraId="545E0911" w14:textId="77777777" w:rsidTr="00445436">
        <w:trPr>
          <w:trHeight w:val="2268"/>
        </w:trPr>
        <w:tc>
          <w:tcPr>
            <w:tcW w:w="846" w:type="dxa"/>
            <w:vAlign w:val="center"/>
          </w:tcPr>
          <w:p w14:paraId="7CF61B98" w14:textId="42743B6E" w:rsidR="00785DC2" w:rsidRPr="00785DC2" w:rsidRDefault="00785DC2" w:rsidP="00785DC2">
            <w:pPr>
              <w:jc w:val="center"/>
              <w:rPr>
                <w:b/>
                <w:bCs/>
                <w:sz w:val="40"/>
                <w:szCs w:val="40"/>
              </w:rPr>
            </w:pPr>
            <w:r>
              <w:rPr>
                <w:b/>
                <w:bCs/>
                <w:sz w:val="40"/>
                <w:szCs w:val="40"/>
              </w:rPr>
              <w:t>1</w:t>
            </w:r>
          </w:p>
        </w:tc>
        <w:tc>
          <w:tcPr>
            <w:tcW w:w="2693" w:type="dxa"/>
            <w:vAlign w:val="center"/>
          </w:tcPr>
          <w:p w14:paraId="088D9D9E" w14:textId="77777777" w:rsidR="00785DC2" w:rsidRPr="00785DC2" w:rsidRDefault="00785DC2" w:rsidP="00785DC2">
            <w:pPr>
              <w:jc w:val="center"/>
              <w:rPr>
                <w:b/>
                <w:bCs/>
                <w:sz w:val="40"/>
                <w:szCs w:val="40"/>
              </w:rPr>
            </w:pPr>
          </w:p>
        </w:tc>
        <w:tc>
          <w:tcPr>
            <w:tcW w:w="3119" w:type="dxa"/>
            <w:vAlign w:val="center"/>
          </w:tcPr>
          <w:p w14:paraId="3BE47291" w14:textId="77777777" w:rsidR="00785DC2" w:rsidRPr="00785DC2" w:rsidRDefault="00785DC2" w:rsidP="00785DC2">
            <w:pPr>
              <w:jc w:val="center"/>
              <w:rPr>
                <w:b/>
                <w:bCs/>
                <w:sz w:val="40"/>
                <w:szCs w:val="40"/>
              </w:rPr>
            </w:pPr>
          </w:p>
        </w:tc>
        <w:tc>
          <w:tcPr>
            <w:tcW w:w="2547" w:type="dxa"/>
            <w:vAlign w:val="center"/>
          </w:tcPr>
          <w:p w14:paraId="460BF90C" w14:textId="77777777" w:rsidR="00785DC2" w:rsidRPr="00785DC2" w:rsidRDefault="00785DC2" w:rsidP="00785DC2">
            <w:pPr>
              <w:jc w:val="center"/>
              <w:rPr>
                <w:b/>
                <w:bCs/>
                <w:sz w:val="40"/>
                <w:szCs w:val="40"/>
              </w:rPr>
            </w:pPr>
          </w:p>
        </w:tc>
      </w:tr>
      <w:tr w:rsidR="00785DC2" w14:paraId="137357DD" w14:textId="77777777" w:rsidTr="00445436">
        <w:trPr>
          <w:trHeight w:val="2268"/>
        </w:trPr>
        <w:tc>
          <w:tcPr>
            <w:tcW w:w="846" w:type="dxa"/>
            <w:vAlign w:val="center"/>
          </w:tcPr>
          <w:p w14:paraId="368EA47F" w14:textId="0018C780" w:rsidR="00785DC2" w:rsidRPr="00785DC2" w:rsidRDefault="00785DC2" w:rsidP="00785DC2">
            <w:pPr>
              <w:jc w:val="center"/>
              <w:rPr>
                <w:b/>
                <w:bCs/>
                <w:sz w:val="40"/>
                <w:szCs w:val="40"/>
              </w:rPr>
            </w:pPr>
            <w:r>
              <w:rPr>
                <w:b/>
                <w:bCs/>
                <w:sz w:val="40"/>
                <w:szCs w:val="40"/>
              </w:rPr>
              <w:t>2</w:t>
            </w:r>
          </w:p>
        </w:tc>
        <w:tc>
          <w:tcPr>
            <w:tcW w:w="2693" w:type="dxa"/>
            <w:vAlign w:val="center"/>
          </w:tcPr>
          <w:p w14:paraId="19497561" w14:textId="77777777" w:rsidR="00785DC2" w:rsidRPr="00785DC2" w:rsidRDefault="00785DC2" w:rsidP="00785DC2">
            <w:pPr>
              <w:jc w:val="center"/>
              <w:rPr>
                <w:b/>
                <w:bCs/>
                <w:sz w:val="40"/>
                <w:szCs w:val="40"/>
              </w:rPr>
            </w:pPr>
          </w:p>
        </w:tc>
        <w:tc>
          <w:tcPr>
            <w:tcW w:w="3119" w:type="dxa"/>
            <w:vAlign w:val="center"/>
          </w:tcPr>
          <w:p w14:paraId="3228CA87" w14:textId="77777777" w:rsidR="00785DC2" w:rsidRPr="00785DC2" w:rsidRDefault="00785DC2" w:rsidP="00785DC2">
            <w:pPr>
              <w:jc w:val="center"/>
              <w:rPr>
                <w:b/>
                <w:bCs/>
                <w:sz w:val="40"/>
                <w:szCs w:val="40"/>
              </w:rPr>
            </w:pPr>
          </w:p>
        </w:tc>
        <w:tc>
          <w:tcPr>
            <w:tcW w:w="2547" w:type="dxa"/>
            <w:vAlign w:val="center"/>
          </w:tcPr>
          <w:p w14:paraId="61EE7109" w14:textId="77777777" w:rsidR="00785DC2" w:rsidRPr="00785DC2" w:rsidRDefault="00785DC2" w:rsidP="00785DC2">
            <w:pPr>
              <w:jc w:val="center"/>
              <w:rPr>
                <w:b/>
                <w:bCs/>
                <w:sz w:val="40"/>
                <w:szCs w:val="40"/>
              </w:rPr>
            </w:pPr>
          </w:p>
        </w:tc>
      </w:tr>
      <w:tr w:rsidR="00785DC2" w14:paraId="57CBB844" w14:textId="77777777" w:rsidTr="00445436">
        <w:trPr>
          <w:trHeight w:val="2268"/>
        </w:trPr>
        <w:tc>
          <w:tcPr>
            <w:tcW w:w="846" w:type="dxa"/>
            <w:vAlign w:val="center"/>
          </w:tcPr>
          <w:p w14:paraId="4AFE7AD9" w14:textId="51AA397D" w:rsidR="00785DC2" w:rsidRPr="00785DC2" w:rsidRDefault="00785DC2" w:rsidP="00785DC2">
            <w:pPr>
              <w:jc w:val="center"/>
              <w:rPr>
                <w:b/>
                <w:bCs/>
                <w:sz w:val="40"/>
                <w:szCs w:val="40"/>
              </w:rPr>
            </w:pPr>
            <w:r>
              <w:rPr>
                <w:b/>
                <w:bCs/>
                <w:sz w:val="40"/>
                <w:szCs w:val="40"/>
              </w:rPr>
              <w:t>3</w:t>
            </w:r>
          </w:p>
        </w:tc>
        <w:tc>
          <w:tcPr>
            <w:tcW w:w="2693" w:type="dxa"/>
            <w:vAlign w:val="center"/>
          </w:tcPr>
          <w:p w14:paraId="1FBBAE33" w14:textId="77777777" w:rsidR="00785DC2" w:rsidRPr="00785DC2" w:rsidRDefault="00785DC2" w:rsidP="00785DC2">
            <w:pPr>
              <w:jc w:val="center"/>
              <w:rPr>
                <w:b/>
                <w:bCs/>
                <w:sz w:val="40"/>
                <w:szCs w:val="40"/>
              </w:rPr>
            </w:pPr>
          </w:p>
        </w:tc>
        <w:tc>
          <w:tcPr>
            <w:tcW w:w="3119" w:type="dxa"/>
            <w:vAlign w:val="center"/>
          </w:tcPr>
          <w:p w14:paraId="7E16AC6C" w14:textId="77777777" w:rsidR="00785DC2" w:rsidRPr="00785DC2" w:rsidRDefault="00785DC2" w:rsidP="00785DC2">
            <w:pPr>
              <w:jc w:val="center"/>
              <w:rPr>
                <w:b/>
                <w:bCs/>
                <w:sz w:val="40"/>
                <w:szCs w:val="40"/>
              </w:rPr>
            </w:pPr>
          </w:p>
        </w:tc>
        <w:tc>
          <w:tcPr>
            <w:tcW w:w="2547" w:type="dxa"/>
            <w:vAlign w:val="center"/>
          </w:tcPr>
          <w:p w14:paraId="46E19987" w14:textId="77777777" w:rsidR="00785DC2" w:rsidRPr="00785DC2" w:rsidRDefault="00785DC2" w:rsidP="00785DC2">
            <w:pPr>
              <w:jc w:val="center"/>
              <w:rPr>
                <w:b/>
                <w:bCs/>
                <w:sz w:val="40"/>
                <w:szCs w:val="40"/>
              </w:rPr>
            </w:pPr>
          </w:p>
        </w:tc>
      </w:tr>
      <w:tr w:rsidR="00785DC2" w14:paraId="5BF86144" w14:textId="77777777" w:rsidTr="00445436">
        <w:trPr>
          <w:trHeight w:val="2268"/>
        </w:trPr>
        <w:tc>
          <w:tcPr>
            <w:tcW w:w="846" w:type="dxa"/>
            <w:vAlign w:val="center"/>
          </w:tcPr>
          <w:p w14:paraId="3D68FBF1" w14:textId="0A6C4EE6" w:rsidR="00785DC2" w:rsidRPr="00785DC2" w:rsidRDefault="00785DC2" w:rsidP="00785DC2">
            <w:pPr>
              <w:jc w:val="center"/>
              <w:rPr>
                <w:b/>
                <w:bCs/>
                <w:sz w:val="40"/>
                <w:szCs w:val="40"/>
              </w:rPr>
            </w:pPr>
            <w:r>
              <w:rPr>
                <w:b/>
                <w:bCs/>
                <w:sz w:val="40"/>
                <w:szCs w:val="40"/>
              </w:rPr>
              <w:t>4</w:t>
            </w:r>
          </w:p>
        </w:tc>
        <w:tc>
          <w:tcPr>
            <w:tcW w:w="2693" w:type="dxa"/>
            <w:vAlign w:val="center"/>
          </w:tcPr>
          <w:p w14:paraId="7F963453" w14:textId="77777777" w:rsidR="00785DC2" w:rsidRPr="00785DC2" w:rsidRDefault="00785DC2" w:rsidP="00785DC2">
            <w:pPr>
              <w:jc w:val="center"/>
              <w:rPr>
                <w:b/>
                <w:bCs/>
                <w:sz w:val="40"/>
                <w:szCs w:val="40"/>
              </w:rPr>
            </w:pPr>
          </w:p>
        </w:tc>
        <w:tc>
          <w:tcPr>
            <w:tcW w:w="3119" w:type="dxa"/>
            <w:vAlign w:val="center"/>
          </w:tcPr>
          <w:p w14:paraId="406243F2" w14:textId="77777777" w:rsidR="00785DC2" w:rsidRPr="00785DC2" w:rsidRDefault="00785DC2" w:rsidP="00785DC2">
            <w:pPr>
              <w:jc w:val="center"/>
              <w:rPr>
                <w:b/>
                <w:bCs/>
                <w:sz w:val="40"/>
                <w:szCs w:val="40"/>
              </w:rPr>
            </w:pPr>
          </w:p>
        </w:tc>
        <w:tc>
          <w:tcPr>
            <w:tcW w:w="2547" w:type="dxa"/>
            <w:vAlign w:val="center"/>
          </w:tcPr>
          <w:p w14:paraId="14D5750E" w14:textId="77777777" w:rsidR="00785DC2" w:rsidRPr="00785DC2" w:rsidRDefault="00785DC2" w:rsidP="00785DC2">
            <w:pPr>
              <w:jc w:val="center"/>
              <w:rPr>
                <w:b/>
                <w:bCs/>
                <w:sz w:val="40"/>
                <w:szCs w:val="40"/>
              </w:rPr>
            </w:pPr>
          </w:p>
        </w:tc>
      </w:tr>
      <w:tr w:rsidR="00785DC2" w14:paraId="04203FB7" w14:textId="77777777" w:rsidTr="00445436">
        <w:trPr>
          <w:trHeight w:val="2268"/>
        </w:trPr>
        <w:tc>
          <w:tcPr>
            <w:tcW w:w="846" w:type="dxa"/>
            <w:vAlign w:val="center"/>
          </w:tcPr>
          <w:p w14:paraId="62B85CF8" w14:textId="781B908A" w:rsidR="00785DC2" w:rsidRPr="00785DC2" w:rsidRDefault="00785DC2" w:rsidP="00785DC2">
            <w:pPr>
              <w:jc w:val="center"/>
              <w:rPr>
                <w:b/>
                <w:bCs/>
                <w:sz w:val="40"/>
                <w:szCs w:val="40"/>
              </w:rPr>
            </w:pPr>
            <w:r>
              <w:rPr>
                <w:b/>
                <w:bCs/>
                <w:sz w:val="40"/>
                <w:szCs w:val="40"/>
              </w:rPr>
              <w:t>5</w:t>
            </w:r>
          </w:p>
        </w:tc>
        <w:tc>
          <w:tcPr>
            <w:tcW w:w="2693" w:type="dxa"/>
            <w:vAlign w:val="center"/>
          </w:tcPr>
          <w:p w14:paraId="55D38C2E" w14:textId="77777777" w:rsidR="00785DC2" w:rsidRPr="00785DC2" w:rsidRDefault="00785DC2" w:rsidP="00785DC2">
            <w:pPr>
              <w:jc w:val="center"/>
              <w:rPr>
                <w:b/>
                <w:bCs/>
                <w:sz w:val="40"/>
                <w:szCs w:val="40"/>
              </w:rPr>
            </w:pPr>
          </w:p>
        </w:tc>
        <w:tc>
          <w:tcPr>
            <w:tcW w:w="3119" w:type="dxa"/>
            <w:vAlign w:val="center"/>
          </w:tcPr>
          <w:p w14:paraId="2FB5A4BE" w14:textId="77777777" w:rsidR="00785DC2" w:rsidRPr="00785DC2" w:rsidRDefault="00785DC2" w:rsidP="00785DC2">
            <w:pPr>
              <w:jc w:val="center"/>
              <w:rPr>
                <w:b/>
                <w:bCs/>
                <w:sz w:val="40"/>
                <w:szCs w:val="40"/>
              </w:rPr>
            </w:pPr>
          </w:p>
        </w:tc>
        <w:tc>
          <w:tcPr>
            <w:tcW w:w="2547" w:type="dxa"/>
            <w:vAlign w:val="center"/>
          </w:tcPr>
          <w:p w14:paraId="667DD34E" w14:textId="77777777" w:rsidR="00785DC2" w:rsidRPr="00785DC2" w:rsidRDefault="00785DC2" w:rsidP="00785DC2">
            <w:pPr>
              <w:jc w:val="center"/>
              <w:rPr>
                <w:b/>
                <w:bCs/>
                <w:sz w:val="40"/>
                <w:szCs w:val="40"/>
              </w:rPr>
            </w:pPr>
          </w:p>
        </w:tc>
      </w:tr>
    </w:tbl>
    <w:p w14:paraId="51BDFEBA" w14:textId="00E2057C" w:rsidR="00785DC2" w:rsidRDefault="00785DC2" w:rsidP="00EE10E5"/>
    <w:p w14:paraId="79F90656" w14:textId="246181E1" w:rsidR="00A55A47" w:rsidRDefault="00A55A47">
      <w:pPr>
        <w:spacing w:after="160" w:line="259" w:lineRule="auto"/>
      </w:pPr>
      <w:r>
        <w:br w:type="page"/>
      </w:r>
    </w:p>
    <w:bookmarkStart w:id="10" w:name="_Toc112238241"/>
    <w:p w14:paraId="4BC04E5C" w14:textId="57EB5179" w:rsidR="00785DC2" w:rsidRDefault="002E64DF" w:rsidP="00BF7CC7">
      <w:pPr>
        <w:pStyle w:val="Titre3"/>
      </w:pPr>
      <w:r>
        <w:rPr>
          <w:noProof/>
          <w:lang w:eastAsia="fr-FR"/>
        </w:rPr>
        <mc:AlternateContent>
          <mc:Choice Requires="wps">
            <w:drawing>
              <wp:anchor distT="0" distB="0" distL="114300" distR="114300" simplePos="0" relativeHeight="252308480" behindDoc="0" locked="0" layoutInCell="1" allowOverlap="1" wp14:anchorId="53D9E242" wp14:editId="2651AD6C">
                <wp:simplePos x="0" y="0"/>
                <wp:positionH relativeFrom="column">
                  <wp:posOffset>3951605</wp:posOffset>
                </wp:positionH>
                <wp:positionV relativeFrom="paragraph">
                  <wp:posOffset>-89535</wp:posOffset>
                </wp:positionV>
                <wp:extent cx="567690" cy="262202"/>
                <wp:effectExtent l="19050" t="19050" r="22860" b="24130"/>
                <wp:wrapNone/>
                <wp:docPr id="40" name="Rectangle 40"/>
                <wp:cNvGraphicFramePr/>
                <a:graphic xmlns:a="http://schemas.openxmlformats.org/drawingml/2006/main">
                  <a:graphicData uri="http://schemas.microsoft.com/office/word/2010/wordprocessingShape">
                    <wps:wsp>
                      <wps:cNvSpPr/>
                      <wps:spPr>
                        <a:xfrm>
                          <a:off x="0" y="0"/>
                          <a:ext cx="567690" cy="262202"/>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3C17C" w14:textId="77777777" w:rsidR="00FB6953" w:rsidRDefault="00FB6953" w:rsidP="002E64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50" style="position:absolute;left:0;text-align:left;margin-left:311.15pt;margin-top:-7.05pt;width:44.7pt;height:20.65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" fillcolor="white [3212]" strokecolor="black [3213]" strokeweight="2.25pt">
                <v:textbox>
                  <w:txbxContent>
                    <w:p w14:paraId="6F93C17C" w14:textId="77777777" w:rsidR="00FB6953" w:rsidRDefault="00FB6953" w:rsidP="002E64DF">
                      <w:pPr>
                        <w:jc w:val="center"/>
                      </w:pPr>
                    </w:p>
                  </w:txbxContent>
                </v:textbox>
              </v:rect>
            </w:pict>
          </mc:Fallback>
        </mc:AlternateContent>
      </w:r>
      <w:r w:rsidR="00355BE0">
        <w:t>Indiquer par des flèches</w:t>
      </w:r>
      <w:r>
        <w:t>, en complétant les                ,</w:t>
      </w:r>
      <w:r w:rsidR="00355BE0">
        <w:t xml:space="preserve"> le sens du fluide</w:t>
      </w:r>
      <w:r>
        <w:t>.</w:t>
      </w:r>
      <w:bookmarkEnd w:id="10"/>
    </w:p>
    <w:p w14:paraId="6BB40F08" w14:textId="75B18776" w:rsidR="00355BE0" w:rsidRDefault="00355BE0" w:rsidP="00EE10E5"/>
    <w:p w14:paraId="36A6A6E4" w14:textId="5741C001" w:rsidR="00355BE0" w:rsidRDefault="00355BE0" w:rsidP="00EE10E5">
      <w:r>
        <w:rPr>
          <w:noProof/>
          <w:lang w:eastAsia="fr-FR"/>
        </w:rPr>
        <mc:AlternateContent>
          <mc:Choice Requires="wps">
            <w:drawing>
              <wp:anchor distT="0" distB="0" distL="114300" distR="114300" simplePos="0" relativeHeight="252294144" behindDoc="0" locked="0" layoutInCell="1" allowOverlap="1" wp14:anchorId="106FC274" wp14:editId="2676D304">
                <wp:simplePos x="0" y="0"/>
                <wp:positionH relativeFrom="column">
                  <wp:posOffset>908223</wp:posOffset>
                </wp:positionH>
                <wp:positionV relativeFrom="paragraph">
                  <wp:posOffset>70543</wp:posOffset>
                </wp:positionV>
                <wp:extent cx="4537306" cy="6019800"/>
                <wp:effectExtent l="0" t="0" r="15875" b="19050"/>
                <wp:wrapNone/>
                <wp:docPr id="30" name="Zone de texte 30"/>
                <wp:cNvGraphicFramePr/>
                <a:graphic xmlns:a="http://schemas.openxmlformats.org/drawingml/2006/main">
                  <a:graphicData uri="http://schemas.microsoft.com/office/word/2010/wordprocessingShape">
                    <wps:wsp>
                      <wps:cNvSpPr txBox="1"/>
                      <wps:spPr>
                        <a:xfrm>
                          <a:off x="0" y="0"/>
                          <a:ext cx="4537306" cy="6019800"/>
                        </a:xfrm>
                        <a:prstGeom prst="rect">
                          <a:avLst/>
                        </a:prstGeom>
                        <a:solidFill>
                          <a:schemeClr val="lt1"/>
                        </a:solidFill>
                        <a:ln w="6350">
                          <a:solidFill>
                            <a:prstClr val="black"/>
                          </a:solidFill>
                        </a:ln>
                      </wps:spPr>
                      <wps:txbx>
                        <w:txbxContent>
                          <w:p w14:paraId="345202B3" w14:textId="69414170" w:rsidR="00FB6953" w:rsidRDefault="00FB6953" w:rsidP="00355BE0">
                            <w:pPr>
                              <w:jc w:val="center"/>
                            </w:pPr>
                            <w:r>
                              <w:rPr>
                                <w:noProof/>
                                <w:lang w:eastAsia="fr-FR"/>
                              </w:rPr>
                              <w:drawing>
                                <wp:inline distT="0" distB="0" distL="0" distR="0" wp14:anchorId="077852F0" wp14:editId="4FF8514B">
                                  <wp:extent cx="4301836" cy="5819295"/>
                                  <wp:effectExtent l="0" t="0" r="381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12832" cy="5834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0" o:spid="_x0000_s1051" type="#_x0000_t202" style="position:absolute;margin-left:71.5pt;margin-top:5.55pt;width:357.25pt;height:474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" fillcolor="white [3201]" strokeweight=".5pt">
                <v:textbox>
                  <w:txbxContent>
                    <w:p w14:paraId="345202B3" w14:textId="69414170" w:rsidR="00FB6953" w:rsidRDefault="00FB6953" w:rsidP="00355BE0">
                      <w:pPr>
                        <w:jc w:val="center"/>
                      </w:pPr>
                      <w:r>
                        <w:rPr>
                          <w:noProof/>
                          <w:lang w:eastAsia="fr-FR"/>
                        </w:rPr>
                        <w:drawing>
                          <wp:inline distT="0" distB="0" distL="0" distR="0" wp14:anchorId="077852F0" wp14:editId="4FF8514B">
                            <wp:extent cx="4301836" cy="5819295"/>
                            <wp:effectExtent l="0" t="0" r="381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12832" cy="5834170"/>
                                    </a:xfrm>
                                    <a:prstGeom prst="rect">
                                      <a:avLst/>
                                    </a:prstGeom>
                                    <a:noFill/>
                                    <a:ln>
                                      <a:noFill/>
                                    </a:ln>
                                  </pic:spPr>
                                </pic:pic>
                              </a:graphicData>
                            </a:graphic>
                          </wp:inline>
                        </w:drawing>
                      </w:r>
                    </w:p>
                  </w:txbxContent>
                </v:textbox>
              </v:shape>
            </w:pict>
          </mc:Fallback>
        </mc:AlternateContent>
      </w:r>
    </w:p>
    <w:p w14:paraId="297888FA" w14:textId="102BA94D" w:rsidR="00355BE0" w:rsidRDefault="00355BE0" w:rsidP="00EE10E5"/>
    <w:p w14:paraId="760AB793" w14:textId="143182FB" w:rsidR="00355BE0" w:rsidRDefault="00355BE0" w:rsidP="00EE10E5"/>
    <w:p w14:paraId="4A7AA555" w14:textId="5E259906" w:rsidR="00355BE0" w:rsidRDefault="00355BE0" w:rsidP="00EE10E5"/>
    <w:p w14:paraId="636C71A4" w14:textId="52508116" w:rsidR="00355BE0" w:rsidRDefault="00355BE0" w:rsidP="00EE10E5"/>
    <w:p w14:paraId="75750108" w14:textId="24B57A28" w:rsidR="00355BE0" w:rsidRDefault="00355BE0" w:rsidP="00EE10E5"/>
    <w:p w14:paraId="611C19E2" w14:textId="0E19ECA3" w:rsidR="00355BE0" w:rsidRDefault="00355BE0" w:rsidP="00EE10E5"/>
    <w:p w14:paraId="1397F485" w14:textId="478C5AD9" w:rsidR="00355BE0" w:rsidRDefault="00355BE0" w:rsidP="00EE10E5"/>
    <w:p w14:paraId="6E860A13" w14:textId="273D738A" w:rsidR="00355BE0" w:rsidRDefault="00355BE0" w:rsidP="00EE10E5"/>
    <w:p w14:paraId="7B8639B0" w14:textId="67601CDB" w:rsidR="00355BE0" w:rsidRDefault="00355BE0" w:rsidP="00EE10E5"/>
    <w:p w14:paraId="6D3FEA94" w14:textId="4817149E" w:rsidR="00355BE0" w:rsidRDefault="00355BE0" w:rsidP="00EE10E5"/>
    <w:p w14:paraId="387EDE1F" w14:textId="6190DCAB" w:rsidR="00355BE0" w:rsidRDefault="00355BE0" w:rsidP="00EE10E5"/>
    <w:p w14:paraId="2E416538" w14:textId="0D6E71F4" w:rsidR="00355BE0" w:rsidRDefault="000153F9" w:rsidP="00EE10E5">
      <w:r>
        <w:rPr>
          <w:noProof/>
          <w:lang w:eastAsia="fr-FR"/>
        </w:rPr>
        <mc:AlternateContent>
          <mc:Choice Requires="wps">
            <w:drawing>
              <wp:anchor distT="0" distB="0" distL="114300" distR="114300" simplePos="0" relativeHeight="252304384" behindDoc="0" locked="0" layoutInCell="1" allowOverlap="1" wp14:anchorId="6D2222D2" wp14:editId="3789FE92">
                <wp:simplePos x="0" y="0"/>
                <wp:positionH relativeFrom="column">
                  <wp:posOffset>2190750</wp:posOffset>
                </wp:positionH>
                <wp:positionV relativeFrom="paragraph">
                  <wp:posOffset>5080</wp:posOffset>
                </wp:positionV>
                <wp:extent cx="567690" cy="261620"/>
                <wp:effectExtent l="19050" t="19050" r="22860" b="24130"/>
                <wp:wrapNone/>
                <wp:docPr id="38" name="Rectangle 38"/>
                <wp:cNvGraphicFramePr/>
                <a:graphic xmlns:a="http://schemas.openxmlformats.org/drawingml/2006/main">
                  <a:graphicData uri="http://schemas.microsoft.com/office/word/2010/wordprocessingShape">
                    <wps:wsp>
                      <wps:cNvSpPr/>
                      <wps:spPr>
                        <a:xfrm>
                          <a:off x="0" y="0"/>
                          <a:ext cx="567690" cy="26162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D369FE" w14:textId="77777777" w:rsidR="00FB6953" w:rsidRDefault="00FB6953" w:rsidP="002E64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052" style="position:absolute;margin-left:172.5pt;margin-top:.4pt;width:44.7pt;height:20.6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" fillcolor="white [3212]" strokecolor="black [3213]" strokeweight="2.25pt">
                <v:textbox>
                  <w:txbxContent>
                    <w:p w14:paraId="1AD369FE" w14:textId="77777777" w:rsidR="00FB6953" w:rsidRDefault="00FB6953" w:rsidP="002E64DF">
                      <w:pPr>
                        <w:jc w:val="center"/>
                      </w:pPr>
                    </w:p>
                  </w:txbxContent>
                </v:textbox>
              </v:rect>
            </w:pict>
          </mc:Fallback>
        </mc:AlternateContent>
      </w:r>
      <w:r>
        <w:rPr>
          <w:noProof/>
          <w:lang w:eastAsia="fr-FR"/>
        </w:rPr>
        <mc:AlternateContent>
          <mc:Choice Requires="wps">
            <w:drawing>
              <wp:anchor distT="0" distB="0" distL="114300" distR="114300" simplePos="0" relativeHeight="252306432" behindDoc="0" locked="0" layoutInCell="1" allowOverlap="1" wp14:anchorId="535503B7" wp14:editId="43F7F0C5">
                <wp:simplePos x="0" y="0"/>
                <wp:positionH relativeFrom="column">
                  <wp:posOffset>3119601</wp:posOffset>
                </wp:positionH>
                <wp:positionV relativeFrom="paragraph">
                  <wp:posOffset>47625</wp:posOffset>
                </wp:positionV>
                <wp:extent cx="567690" cy="261620"/>
                <wp:effectExtent l="19050" t="19050" r="22860" b="24130"/>
                <wp:wrapNone/>
                <wp:docPr id="39" name="Rectangle 39"/>
                <wp:cNvGraphicFramePr/>
                <a:graphic xmlns:a="http://schemas.openxmlformats.org/drawingml/2006/main">
                  <a:graphicData uri="http://schemas.microsoft.com/office/word/2010/wordprocessingShape">
                    <wps:wsp>
                      <wps:cNvSpPr/>
                      <wps:spPr>
                        <a:xfrm>
                          <a:off x="0" y="0"/>
                          <a:ext cx="567690" cy="26162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E0FCEF" w14:textId="77777777" w:rsidR="00FB6953" w:rsidRDefault="00FB6953" w:rsidP="002E64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 o:spid="_x0000_s1053" style="position:absolute;margin-left:245.65pt;margin-top:3.75pt;width:44.7pt;height:20.6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" fillcolor="white [3212]" strokecolor="black [3213]" strokeweight="2.25pt">
                <v:textbox>
                  <w:txbxContent>
                    <w:p w14:paraId="1AE0FCEF" w14:textId="77777777" w:rsidR="00FB6953" w:rsidRDefault="00FB6953" w:rsidP="002E64DF">
                      <w:pPr>
                        <w:jc w:val="center"/>
                      </w:pPr>
                    </w:p>
                  </w:txbxContent>
                </v:textbox>
              </v:rect>
            </w:pict>
          </mc:Fallback>
        </mc:AlternateContent>
      </w:r>
    </w:p>
    <w:p w14:paraId="0814A75C" w14:textId="349CAB7D" w:rsidR="00355BE0" w:rsidRDefault="00355BE0" w:rsidP="00EE10E5"/>
    <w:p w14:paraId="13C0E855" w14:textId="42C1B2C2" w:rsidR="00355BE0" w:rsidRDefault="00355BE0" w:rsidP="00EE10E5"/>
    <w:p w14:paraId="405185BF" w14:textId="13044C26" w:rsidR="00355BE0" w:rsidRDefault="00355BE0" w:rsidP="00EE10E5"/>
    <w:p w14:paraId="0C62D855" w14:textId="6282C5D5" w:rsidR="00355BE0" w:rsidRDefault="00355BE0" w:rsidP="00EE10E5"/>
    <w:p w14:paraId="132E9234" w14:textId="39FE4A9A" w:rsidR="00355BE0" w:rsidRDefault="00355BE0" w:rsidP="00EE10E5"/>
    <w:p w14:paraId="5A92DBB8" w14:textId="75C2D0C1" w:rsidR="00355BE0" w:rsidRDefault="00355BE0" w:rsidP="00EE10E5"/>
    <w:p w14:paraId="66234285" w14:textId="3252ACEC" w:rsidR="00355BE0" w:rsidRDefault="00355BE0" w:rsidP="00EE10E5"/>
    <w:p w14:paraId="500AD10A" w14:textId="2635681D" w:rsidR="00355BE0" w:rsidRDefault="005F71AF" w:rsidP="00EE10E5">
      <w:r>
        <w:rPr>
          <w:noProof/>
          <w:lang w:eastAsia="fr-FR"/>
        </w:rPr>
        <mc:AlternateContent>
          <mc:Choice Requires="wps">
            <w:drawing>
              <wp:anchor distT="0" distB="0" distL="114300" distR="114300" simplePos="0" relativeHeight="252300288" behindDoc="0" locked="0" layoutInCell="1" allowOverlap="1" wp14:anchorId="0976FAFC" wp14:editId="19DC8538">
                <wp:simplePos x="0" y="0"/>
                <wp:positionH relativeFrom="column">
                  <wp:posOffset>2489967</wp:posOffset>
                </wp:positionH>
                <wp:positionV relativeFrom="paragraph">
                  <wp:posOffset>157480</wp:posOffset>
                </wp:positionV>
                <wp:extent cx="567690" cy="262202"/>
                <wp:effectExtent l="19685" t="18415" r="23495" b="23495"/>
                <wp:wrapNone/>
                <wp:docPr id="36" name="Rectangle 36"/>
                <wp:cNvGraphicFramePr/>
                <a:graphic xmlns:a="http://schemas.openxmlformats.org/drawingml/2006/main">
                  <a:graphicData uri="http://schemas.microsoft.com/office/word/2010/wordprocessingShape">
                    <wps:wsp>
                      <wps:cNvSpPr/>
                      <wps:spPr>
                        <a:xfrm rot="5400000">
                          <a:off x="0" y="0"/>
                          <a:ext cx="567690" cy="262202"/>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A9D37B" w14:textId="77777777" w:rsidR="00FB6953" w:rsidRDefault="00FB6953" w:rsidP="005F71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54" style="position:absolute;margin-left:196.05pt;margin-top:12.4pt;width:44.7pt;height:20.65pt;rotation:90;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" fillcolor="white [3212]" strokecolor="black [3213]" strokeweight="2.25pt">
                <v:textbox>
                  <w:txbxContent>
                    <w:p w14:paraId="34A9D37B" w14:textId="77777777" w:rsidR="00FB6953" w:rsidRDefault="00FB6953" w:rsidP="005F71AF">
                      <w:pPr>
                        <w:jc w:val="center"/>
                      </w:pPr>
                    </w:p>
                  </w:txbxContent>
                </v:textbox>
              </v:rect>
            </w:pict>
          </mc:Fallback>
        </mc:AlternateContent>
      </w:r>
    </w:p>
    <w:p w14:paraId="413A908B" w14:textId="1B954985" w:rsidR="00355BE0" w:rsidRDefault="00355BE0" w:rsidP="00EE10E5"/>
    <w:p w14:paraId="5A6F0FA9" w14:textId="62426326" w:rsidR="00355BE0" w:rsidRDefault="00355BE0" w:rsidP="00EE10E5"/>
    <w:p w14:paraId="569C84CA" w14:textId="7DCFCEFF" w:rsidR="00355BE0" w:rsidRDefault="00355BE0" w:rsidP="00EE10E5"/>
    <w:p w14:paraId="703B0A7D" w14:textId="29528DB7" w:rsidR="00355BE0" w:rsidRDefault="00355BE0" w:rsidP="00EE10E5"/>
    <w:p w14:paraId="15753832" w14:textId="2B9CC70B" w:rsidR="00355BE0" w:rsidRDefault="00355BE0" w:rsidP="00EE10E5"/>
    <w:p w14:paraId="1E4171CF" w14:textId="6E562214" w:rsidR="00355BE0" w:rsidRDefault="00FD06CA" w:rsidP="00EE10E5">
      <w:r>
        <w:rPr>
          <w:noProof/>
          <w:lang w:eastAsia="fr-FR"/>
        </w:rPr>
        <mc:AlternateContent>
          <mc:Choice Requires="wps">
            <w:drawing>
              <wp:anchor distT="0" distB="0" distL="114300" distR="114300" simplePos="0" relativeHeight="252296192" behindDoc="0" locked="0" layoutInCell="1" allowOverlap="1" wp14:anchorId="25DC6DA5" wp14:editId="3BEF6C0B">
                <wp:simplePos x="0" y="0"/>
                <wp:positionH relativeFrom="column">
                  <wp:posOffset>3148330</wp:posOffset>
                </wp:positionH>
                <wp:positionV relativeFrom="paragraph">
                  <wp:posOffset>73025</wp:posOffset>
                </wp:positionV>
                <wp:extent cx="409368" cy="127046"/>
                <wp:effectExtent l="19050" t="19050" r="29210" b="63500"/>
                <wp:wrapNone/>
                <wp:docPr id="34" name="Flèche : gauche 34"/>
                <wp:cNvGraphicFramePr/>
                <a:graphic xmlns:a="http://schemas.openxmlformats.org/drawingml/2006/main">
                  <a:graphicData uri="http://schemas.microsoft.com/office/word/2010/wordprocessingShape">
                    <wps:wsp>
                      <wps:cNvSpPr/>
                      <wps:spPr>
                        <a:xfrm rot="20968200">
                          <a:off x="0" y="0"/>
                          <a:ext cx="409368" cy="127046"/>
                        </a:xfrm>
                        <a:prstGeom prst="leftArrow">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3961602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 gauche 34" o:spid="_x0000_s1026" type="#_x0000_t66" style="position:absolute;margin-left:247.9pt;margin-top:5.75pt;width:32.25pt;height:10pt;rotation:-690094fd;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" adj="3352" fillcolor="#5b9bd5 [3204]" strokecolor="black [3213]" strokeweight="1pt"/>
            </w:pict>
          </mc:Fallback>
        </mc:AlternateContent>
      </w:r>
      <w:r>
        <w:rPr>
          <w:noProof/>
          <w:lang w:eastAsia="fr-FR"/>
        </w:rPr>
        <mc:AlternateContent>
          <mc:Choice Requires="wps">
            <w:drawing>
              <wp:anchor distT="0" distB="0" distL="114300" distR="114300" simplePos="0" relativeHeight="252295168" behindDoc="0" locked="0" layoutInCell="1" allowOverlap="1" wp14:anchorId="50F3B92A" wp14:editId="6B10AC66">
                <wp:simplePos x="0" y="0"/>
                <wp:positionH relativeFrom="column">
                  <wp:posOffset>3098165</wp:posOffset>
                </wp:positionH>
                <wp:positionV relativeFrom="paragraph">
                  <wp:posOffset>18416</wp:posOffset>
                </wp:positionV>
                <wp:extent cx="567690" cy="262202"/>
                <wp:effectExtent l="38100" t="76200" r="41910" b="62230"/>
                <wp:wrapNone/>
                <wp:docPr id="32" name="Rectangle 32"/>
                <wp:cNvGraphicFramePr/>
                <a:graphic xmlns:a="http://schemas.openxmlformats.org/drawingml/2006/main">
                  <a:graphicData uri="http://schemas.microsoft.com/office/word/2010/wordprocessingShape">
                    <wps:wsp>
                      <wps:cNvSpPr/>
                      <wps:spPr>
                        <a:xfrm rot="21059131">
                          <a:off x="0" y="0"/>
                          <a:ext cx="567690" cy="262202"/>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0D4189" w14:textId="25BC5D28" w:rsidR="00FB6953" w:rsidRDefault="00FB6953" w:rsidP="005F71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 o:spid="_x0000_s1055" style="position:absolute;margin-left:243.95pt;margin-top:1.45pt;width:44.7pt;height:20.65pt;rotation:-590773fd;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" fillcolor="white [3212]" strokecolor="black [3213]" strokeweight="2.25pt">
                <v:textbox>
                  <w:txbxContent>
                    <w:p w14:paraId="250D4189" w14:textId="25BC5D28" w:rsidR="00FB6953" w:rsidRDefault="00FB6953" w:rsidP="005F71AF">
                      <w:pPr>
                        <w:jc w:val="center"/>
                      </w:pPr>
                    </w:p>
                  </w:txbxContent>
                </v:textbox>
              </v:rect>
            </w:pict>
          </mc:Fallback>
        </mc:AlternateContent>
      </w:r>
      <w:r w:rsidR="005F71AF">
        <w:rPr>
          <w:noProof/>
          <w:lang w:eastAsia="fr-FR"/>
        </w:rPr>
        <mc:AlternateContent>
          <mc:Choice Requires="wps">
            <w:drawing>
              <wp:anchor distT="0" distB="0" distL="114300" distR="114300" simplePos="0" relativeHeight="252298240" behindDoc="0" locked="0" layoutInCell="1" allowOverlap="1" wp14:anchorId="2A6A267A" wp14:editId="79B2AD0D">
                <wp:simplePos x="0" y="0"/>
                <wp:positionH relativeFrom="column">
                  <wp:posOffset>2145665</wp:posOffset>
                </wp:positionH>
                <wp:positionV relativeFrom="paragraph">
                  <wp:posOffset>140335</wp:posOffset>
                </wp:positionV>
                <wp:extent cx="567690" cy="262202"/>
                <wp:effectExtent l="19050" t="19050" r="22860" b="24130"/>
                <wp:wrapNone/>
                <wp:docPr id="35" name="Rectangle 35"/>
                <wp:cNvGraphicFramePr/>
                <a:graphic xmlns:a="http://schemas.openxmlformats.org/drawingml/2006/main">
                  <a:graphicData uri="http://schemas.microsoft.com/office/word/2010/wordprocessingShape">
                    <wps:wsp>
                      <wps:cNvSpPr/>
                      <wps:spPr>
                        <a:xfrm>
                          <a:off x="0" y="0"/>
                          <a:ext cx="567690" cy="262202"/>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C21DE5" w14:textId="77777777" w:rsidR="00FB6953" w:rsidRDefault="00FB6953" w:rsidP="005F71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 o:spid="_x0000_s1056" style="position:absolute;margin-left:168.95pt;margin-top:11.05pt;width:44.7pt;height:20.6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" fillcolor="white [3212]" strokecolor="black [3213]" strokeweight="2.25pt">
                <v:textbox>
                  <w:txbxContent>
                    <w:p w14:paraId="11C21DE5" w14:textId="77777777" w:rsidR="00FB6953" w:rsidRDefault="00FB6953" w:rsidP="005F71AF">
                      <w:pPr>
                        <w:jc w:val="center"/>
                      </w:pPr>
                    </w:p>
                  </w:txbxContent>
                </v:textbox>
              </v:rect>
            </w:pict>
          </mc:Fallback>
        </mc:AlternateContent>
      </w:r>
    </w:p>
    <w:p w14:paraId="5C184220" w14:textId="33CC1522" w:rsidR="00355BE0" w:rsidRDefault="00355BE0" w:rsidP="00EE10E5"/>
    <w:p w14:paraId="066C3727" w14:textId="32C21ECC" w:rsidR="00355BE0" w:rsidRDefault="00355BE0" w:rsidP="00EE10E5"/>
    <w:p w14:paraId="2C74BE54" w14:textId="155D9674" w:rsidR="00355BE0" w:rsidRDefault="00355BE0" w:rsidP="00EE10E5"/>
    <w:p w14:paraId="1001EB1C" w14:textId="4EA29D96" w:rsidR="00355BE0" w:rsidRDefault="00355BE0" w:rsidP="00EE10E5"/>
    <w:p w14:paraId="1CDC81BF" w14:textId="48727A5F" w:rsidR="00876B09" w:rsidRDefault="00876B09" w:rsidP="00EE10E5"/>
    <w:p w14:paraId="526138ED" w14:textId="76D1B8DB" w:rsidR="00876B09" w:rsidRDefault="00876B09">
      <w:pPr>
        <w:spacing w:after="160" w:line="259" w:lineRule="auto"/>
      </w:pPr>
      <w:r>
        <w:br w:type="page"/>
      </w:r>
    </w:p>
    <w:bookmarkStart w:id="11" w:name="_Toc112238242"/>
    <w:p w14:paraId="513143AB" w14:textId="0970DF29" w:rsidR="00876B09" w:rsidRDefault="0028146D" w:rsidP="00BF7CC7">
      <w:pPr>
        <w:pStyle w:val="Titre3"/>
      </w:pPr>
      <w:r>
        <w:rPr>
          <w:noProof/>
          <w:lang w:eastAsia="fr-FR"/>
        </w:rPr>
        <mc:AlternateContent>
          <mc:Choice Requires="wps">
            <w:drawing>
              <wp:anchor distT="0" distB="0" distL="114300" distR="114300" simplePos="0" relativeHeight="252317696" behindDoc="1" locked="0" layoutInCell="1" allowOverlap="1" wp14:anchorId="2022F2CB" wp14:editId="784D9442">
                <wp:simplePos x="0" y="0"/>
                <wp:positionH relativeFrom="column">
                  <wp:posOffset>5392865</wp:posOffset>
                </wp:positionH>
                <wp:positionV relativeFrom="paragraph">
                  <wp:posOffset>-5080</wp:posOffset>
                </wp:positionV>
                <wp:extent cx="567690" cy="332509"/>
                <wp:effectExtent l="19050" t="19050" r="22860" b="10795"/>
                <wp:wrapNone/>
                <wp:docPr id="41" name="Rectangle 41"/>
                <wp:cNvGraphicFramePr/>
                <a:graphic xmlns:a="http://schemas.openxmlformats.org/drawingml/2006/main">
                  <a:graphicData uri="http://schemas.microsoft.com/office/word/2010/wordprocessingShape">
                    <wps:wsp>
                      <wps:cNvSpPr/>
                      <wps:spPr>
                        <a:xfrm>
                          <a:off x="0" y="0"/>
                          <a:ext cx="567690" cy="332509"/>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382C89" w14:textId="7085DFD9" w:rsidR="00FB6953" w:rsidRDefault="00FB6953" w:rsidP="00876B09">
                            <w:pPr>
                              <w:jc w:val="center"/>
                            </w:pPr>
                            <w: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 o:spid="_x0000_s1057" style="position:absolute;left:0;text-align:left;margin-left:424.65pt;margin-top:-.4pt;width:44.7pt;height:26.2pt;z-index:-25099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" fillcolor="white [3212]" strokecolor="black [3213]" strokeweight="2.25pt">
                <v:textbox>
                  <w:txbxContent>
                    <w:p w14:paraId="69382C89" w14:textId="7085DFD9" w:rsidR="00FB6953" w:rsidRDefault="00FB6953" w:rsidP="00876B09">
                      <w:pPr>
                        <w:jc w:val="center"/>
                      </w:pPr>
                      <w:r>
                        <w:t>°C</w:t>
                      </w:r>
                    </w:p>
                  </w:txbxContent>
                </v:textbox>
              </v:rect>
            </w:pict>
          </mc:Fallback>
        </mc:AlternateContent>
      </w:r>
      <w:r w:rsidR="00876B09">
        <w:t xml:space="preserve">Indiquer les températures de </w:t>
      </w:r>
      <w:r w:rsidR="00580B15">
        <w:t>fonctionnement, en</w:t>
      </w:r>
      <w:r w:rsidR="00876B09">
        <w:t xml:space="preserve"> complétant les               </w:t>
      </w:r>
      <w:r w:rsidR="00876B09" w:rsidRPr="0028146D">
        <w:rPr>
          <w:u w:val="none"/>
        </w:rPr>
        <w:t xml:space="preserve"> </w:t>
      </w:r>
      <w:r w:rsidR="001A34F5">
        <w:t>par la valeur</w:t>
      </w:r>
      <w:r>
        <w:t xml:space="preserve"> 12 °C, 53 °C ou 55 °</w:t>
      </w:r>
      <w:r w:rsidR="001A34F5">
        <w:t>C</w:t>
      </w:r>
      <w:r w:rsidR="00BF7CC7">
        <w:t>.</w:t>
      </w:r>
      <w:bookmarkEnd w:id="11"/>
    </w:p>
    <w:p w14:paraId="69FDCB90" w14:textId="77777777" w:rsidR="00876B09" w:rsidRDefault="00876B09" w:rsidP="00876B09"/>
    <w:p w14:paraId="4877485A" w14:textId="77777777" w:rsidR="00876B09" w:rsidRDefault="00876B09" w:rsidP="00876B09">
      <w:r>
        <w:rPr>
          <w:noProof/>
          <w:lang w:eastAsia="fr-FR"/>
        </w:rPr>
        <mc:AlternateContent>
          <mc:Choice Requires="wps">
            <w:drawing>
              <wp:anchor distT="0" distB="0" distL="114300" distR="114300" simplePos="0" relativeHeight="252310528" behindDoc="0" locked="0" layoutInCell="1" allowOverlap="1" wp14:anchorId="7A05B840" wp14:editId="32398D16">
                <wp:simplePos x="0" y="0"/>
                <wp:positionH relativeFrom="column">
                  <wp:posOffset>908223</wp:posOffset>
                </wp:positionH>
                <wp:positionV relativeFrom="paragraph">
                  <wp:posOffset>70543</wp:posOffset>
                </wp:positionV>
                <wp:extent cx="4537306" cy="6019800"/>
                <wp:effectExtent l="0" t="0" r="15875" b="19050"/>
                <wp:wrapNone/>
                <wp:docPr id="42" name="Zone de texte 42"/>
                <wp:cNvGraphicFramePr/>
                <a:graphic xmlns:a="http://schemas.openxmlformats.org/drawingml/2006/main">
                  <a:graphicData uri="http://schemas.microsoft.com/office/word/2010/wordprocessingShape">
                    <wps:wsp>
                      <wps:cNvSpPr txBox="1"/>
                      <wps:spPr>
                        <a:xfrm>
                          <a:off x="0" y="0"/>
                          <a:ext cx="4537306" cy="6019800"/>
                        </a:xfrm>
                        <a:prstGeom prst="rect">
                          <a:avLst/>
                        </a:prstGeom>
                        <a:solidFill>
                          <a:schemeClr val="lt1"/>
                        </a:solidFill>
                        <a:ln w="6350">
                          <a:solidFill>
                            <a:prstClr val="black"/>
                          </a:solidFill>
                        </a:ln>
                      </wps:spPr>
                      <wps:txbx>
                        <w:txbxContent>
                          <w:p w14:paraId="5612A664" w14:textId="77777777" w:rsidR="00FB6953" w:rsidRDefault="00FB6953" w:rsidP="00876B09">
                            <w:pPr>
                              <w:jc w:val="center"/>
                            </w:pPr>
                            <w:r>
                              <w:rPr>
                                <w:noProof/>
                                <w:lang w:eastAsia="fr-FR"/>
                              </w:rPr>
                              <w:drawing>
                                <wp:inline distT="0" distB="0" distL="0" distR="0" wp14:anchorId="4C84B07F" wp14:editId="1973C8D6">
                                  <wp:extent cx="4301836" cy="5819295"/>
                                  <wp:effectExtent l="0" t="0" r="381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12832" cy="5834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2" o:spid="_x0000_s1058" type="#_x0000_t202" style="position:absolute;margin-left:71.5pt;margin-top:5.55pt;width:357.25pt;height:474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" fillcolor="white [3201]" strokeweight=".5pt">
                <v:textbox>
                  <w:txbxContent>
                    <w:p w14:paraId="5612A664" w14:textId="77777777" w:rsidR="00FB6953" w:rsidRDefault="00FB6953" w:rsidP="00876B09">
                      <w:pPr>
                        <w:jc w:val="center"/>
                      </w:pPr>
                      <w:r>
                        <w:rPr>
                          <w:noProof/>
                          <w:lang w:eastAsia="fr-FR"/>
                        </w:rPr>
                        <w:drawing>
                          <wp:inline distT="0" distB="0" distL="0" distR="0" wp14:anchorId="4C84B07F" wp14:editId="1973C8D6">
                            <wp:extent cx="4301836" cy="5819295"/>
                            <wp:effectExtent l="0" t="0" r="381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12832" cy="5834170"/>
                                    </a:xfrm>
                                    <a:prstGeom prst="rect">
                                      <a:avLst/>
                                    </a:prstGeom>
                                    <a:noFill/>
                                    <a:ln>
                                      <a:noFill/>
                                    </a:ln>
                                  </pic:spPr>
                                </pic:pic>
                              </a:graphicData>
                            </a:graphic>
                          </wp:inline>
                        </w:drawing>
                      </w:r>
                    </w:p>
                  </w:txbxContent>
                </v:textbox>
              </v:shape>
            </w:pict>
          </mc:Fallback>
        </mc:AlternateContent>
      </w:r>
    </w:p>
    <w:p w14:paraId="231F73E6" w14:textId="4CC14E97" w:rsidR="00876B09" w:rsidRDefault="00876B09" w:rsidP="00876B09"/>
    <w:p w14:paraId="08ADF1CF" w14:textId="77777777" w:rsidR="00876B09" w:rsidRDefault="00876B09" w:rsidP="00876B09"/>
    <w:p w14:paraId="14224EF8" w14:textId="77777777" w:rsidR="00876B09" w:rsidRDefault="00876B09" w:rsidP="00876B09"/>
    <w:p w14:paraId="033C3F7D" w14:textId="77777777" w:rsidR="00876B09" w:rsidRDefault="00876B09" w:rsidP="00876B09"/>
    <w:p w14:paraId="395C4526" w14:textId="77777777" w:rsidR="00876B09" w:rsidRDefault="00876B09" w:rsidP="00876B09"/>
    <w:p w14:paraId="23D59920" w14:textId="77777777" w:rsidR="00876B09" w:rsidRDefault="00876B09" w:rsidP="00876B09"/>
    <w:p w14:paraId="546034B2" w14:textId="77777777" w:rsidR="00876B09" w:rsidRDefault="00876B09" w:rsidP="00876B09"/>
    <w:p w14:paraId="09D262DD" w14:textId="55ECADD8" w:rsidR="00876B09" w:rsidRDefault="00AF343B" w:rsidP="00876B09">
      <w:r>
        <w:rPr>
          <w:noProof/>
          <w:lang w:eastAsia="fr-FR"/>
        </w:rPr>
        <mc:AlternateContent>
          <mc:Choice Requires="wps">
            <w:drawing>
              <wp:anchor distT="0" distB="0" distL="114300" distR="114300" simplePos="0" relativeHeight="252346368" behindDoc="0" locked="0" layoutInCell="1" allowOverlap="1" wp14:anchorId="0AB0E4DB" wp14:editId="64E65444">
                <wp:simplePos x="0" y="0"/>
                <wp:positionH relativeFrom="column">
                  <wp:posOffset>2638425</wp:posOffset>
                </wp:positionH>
                <wp:positionV relativeFrom="paragraph">
                  <wp:posOffset>177800</wp:posOffset>
                </wp:positionV>
                <wp:extent cx="2277110" cy="955040"/>
                <wp:effectExtent l="38100" t="19050" r="8890" b="54610"/>
                <wp:wrapNone/>
                <wp:docPr id="22530" name="Connecteur droit avec flèche 22530"/>
                <wp:cNvGraphicFramePr/>
                <a:graphic xmlns:a="http://schemas.openxmlformats.org/drawingml/2006/main">
                  <a:graphicData uri="http://schemas.microsoft.com/office/word/2010/wordprocessingShape">
                    <wps:wsp>
                      <wps:cNvCnPr/>
                      <wps:spPr>
                        <a:xfrm flipH="1">
                          <a:off x="0" y="0"/>
                          <a:ext cx="2277110" cy="95504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A1CC195" id="Connecteur droit avec flèche 22530" o:spid="_x0000_s1026" type="#_x0000_t32" style="position:absolute;margin-left:207.75pt;margin-top:14pt;width:179.3pt;height:75.2pt;flip:x;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" strokecolor="black [3213]" strokeweight="2.25pt">
                <v:stroke endarrow="block" joinstyle="miter"/>
              </v:shape>
            </w:pict>
          </mc:Fallback>
        </mc:AlternateContent>
      </w:r>
      <w:r w:rsidR="00814F5F">
        <w:rPr>
          <w:noProof/>
          <w:lang w:eastAsia="fr-FR"/>
        </w:rPr>
        <mc:AlternateContent>
          <mc:Choice Requires="wps">
            <w:drawing>
              <wp:anchor distT="0" distB="0" distL="114300" distR="114300" simplePos="0" relativeHeight="252315648" behindDoc="0" locked="0" layoutInCell="1" allowOverlap="1" wp14:anchorId="1B159245" wp14:editId="733B9548">
                <wp:simplePos x="0" y="0"/>
                <wp:positionH relativeFrom="column">
                  <wp:posOffset>4917440</wp:posOffset>
                </wp:positionH>
                <wp:positionV relativeFrom="paragraph">
                  <wp:posOffset>145415</wp:posOffset>
                </wp:positionV>
                <wp:extent cx="774620" cy="327313"/>
                <wp:effectExtent l="19050" t="19050" r="26035" b="15875"/>
                <wp:wrapNone/>
                <wp:docPr id="43" name="Rectangle 43"/>
                <wp:cNvGraphicFramePr/>
                <a:graphic xmlns:a="http://schemas.openxmlformats.org/drawingml/2006/main">
                  <a:graphicData uri="http://schemas.microsoft.com/office/word/2010/wordprocessingShape">
                    <wps:wsp>
                      <wps:cNvSpPr/>
                      <wps:spPr>
                        <a:xfrm>
                          <a:off x="0" y="0"/>
                          <a:ext cx="774620" cy="327313"/>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EC8546" w14:textId="31FB3A53" w:rsidR="00FB6953" w:rsidRDefault="00FB6953" w:rsidP="00814F5F">
                            <w:pPr>
                              <w:jc w:val="right"/>
                            </w:pPr>
                            <w: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3" o:spid="_x0000_s1059" style="position:absolute;margin-left:387.2pt;margin-top:11.45pt;width:61pt;height:25.75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" fillcolor="white [3212]" strokecolor="black [3213]" strokeweight="2.25pt">
                <v:textbox>
                  <w:txbxContent>
                    <w:p w14:paraId="09EC8546" w14:textId="31FB3A53" w:rsidR="00FB6953" w:rsidRDefault="00FB6953" w:rsidP="00814F5F">
                      <w:pPr>
                        <w:jc w:val="right"/>
                      </w:pPr>
                      <w:r>
                        <w:t>°C</w:t>
                      </w:r>
                    </w:p>
                  </w:txbxContent>
                </v:textbox>
              </v:rect>
            </w:pict>
          </mc:Fallback>
        </mc:AlternateContent>
      </w:r>
    </w:p>
    <w:p w14:paraId="672775B9" w14:textId="167D09C6" w:rsidR="00876B09" w:rsidRDefault="00876B09" w:rsidP="00876B09"/>
    <w:p w14:paraId="6FDC384F" w14:textId="3245446C" w:rsidR="00876B09" w:rsidRDefault="00876B09" w:rsidP="00876B09"/>
    <w:p w14:paraId="6E69236F" w14:textId="5B73E560" w:rsidR="00876B09" w:rsidRDefault="00876B09" w:rsidP="00876B09"/>
    <w:p w14:paraId="52815987" w14:textId="5BCF08D2" w:rsidR="00876B09" w:rsidRDefault="00876B09" w:rsidP="00876B09"/>
    <w:p w14:paraId="475461CA" w14:textId="05650DBF" w:rsidR="00876B09" w:rsidRDefault="00AF343B" w:rsidP="00876B09">
      <w:r>
        <w:rPr>
          <w:noProof/>
          <w:lang w:eastAsia="fr-FR"/>
        </w:rPr>
        <mc:AlternateContent>
          <mc:Choice Requires="wps">
            <w:drawing>
              <wp:anchor distT="0" distB="0" distL="114300" distR="114300" simplePos="0" relativeHeight="252344320" behindDoc="0" locked="0" layoutInCell="1" allowOverlap="1" wp14:anchorId="757F2452" wp14:editId="4FDAF087">
                <wp:simplePos x="0" y="0"/>
                <wp:positionH relativeFrom="column">
                  <wp:posOffset>3371849</wp:posOffset>
                </wp:positionH>
                <wp:positionV relativeFrom="paragraph">
                  <wp:posOffset>170180</wp:posOffset>
                </wp:positionV>
                <wp:extent cx="1577340" cy="238760"/>
                <wp:effectExtent l="0" t="76200" r="3810" b="27940"/>
                <wp:wrapNone/>
                <wp:docPr id="22529" name="Connecteur droit avec flèche 22529"/>
                <wp:cNvGraphicFramePr/>
                <a:graphic xmlns:a="http://schemas.openxmlformats.org/drawingml/2006/main">
                  <a:graphicData uri="http://schemas.microsoft.com/office/word/2010/wordprocessingShape">
                    <wps:wsp>
                      <wps:cNvCnPr/>
                      <wps:spPr>
                        <a:xfrm flipH="1" flipV="1">
                          <a:off x="0" y="0"/>
                          <a:ext cx="1577340" cy="23876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D75B37C" id="Connecteur droit avec flèche 22529" o:spid="_x0000_s1026" type="#_x0000_t32" style="position:absolute;margin-left:265.5pt;margin-top:13.4pt;width:124.2pt;height:18.8pt;flip:x y;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" strokecolor="black [3213]" strokeweight="2.25pt">
                <v:stroke endarrow="block" joinstyle="miter"/>
              </v:shape>
            </w:pict>
          </mc:Fallback>
        </mc:AlternateContent>
      </w:r>
      <w:r w:rsidR="00814F5F">
        <w:rPr>
          <w:noProof/>
          <w:lang w:eastAsia="fr-FR"/>
        </w:rPr>
        <mc:AlternateContent>
          <mc:Choice Requires="wps">
            <w:drawing>
              <wp:anchor distT="0" distB="0" distL="114300" distR="114300" simplePos="0" relativeHeight="252333056" behindDoc="0" locked="0" layoutInCell="1" allowOverlap="1" wp14:anchorId="4981D4AC" wp14:editId="1D4A512C">
                <wp:simplePos x="0" y="0"/>
                <wp:positionH relativeFrom="column">
                  <wp:posOffset>4953000</wp:posOffset>
                </wp:positionH>
                <wp:positionV relativeFrom="paragraph">
                  <wp:posOffset>171450</wp:posOffset>
                </wp:positionV>
                <wp:extent cx="774620" cy="327313"/>
                <wp:effectExtent l="19050" t="19050" r="26035" b="15875"/>
                <wp:wrapNone/>
                <wp:docPr id="59" name="Rectangle 59"/>
                <wp:cNvGraphicFramePr/>
                <a:graphic xmlns:a="http://schemas.openxmlformats.org/drawingml/2006/main">
                  <a:graphicData uri="http://schemas.microsoft.com/office/word/2010/wordprocessingShape">
                    <wps:wsp>
                      <wps:cNvSpPr/>
                      <wps:spPr>
                        <a:xfrm>
                          <a:off x="0" y="0"/>
                          <a:ext cx="774620" cy="327313"/>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317B27" w14:textId="77777777" w:rsidR="00FB6953" w:rsidRDefault="00FB6953" w:rsidP="00814F5F">
                            <w:pPr>
                              <w:jc w:val="right"/>
                            </w:pPr>
                            <w: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60" style="position:absolute;margin-left:390pt;margin-top:13.5pt;width:61pt;height:25.7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" fillcolor="white [3212]" strokecolor="black [3213]" strokeweight="2.25pt">
                <v:textbox>
                  <w:txbxContent>
                    <w:p w14:paraId="2E317B27" w14:textId="77777777" w:rsidR="00FB6953" w:rsidRDefault="00FB6953" w:rsidP="00814F5F">
                      <w:pPr>
                        <w:jc w:val="right"/>
                      </w:pPr>
                      <w:r>
                        <w:t>°C</w:t>
                      </w:r>
                    </w:p>
                  </w:txbxContent>
                </v:textbox>
              </v:rect>
            </w:pict>
          </mc:Fallback>
        </mc:AlternateContent>
      </w:r>
      <w:r w:rsidR="00814F5F">
        <w:rPr>
          <w:noProof/>
          <w:lang w:eastAsia="fr-FR"/>
        </w:rPr>
        <mc:AlternateContent>
          <mc:Choice Requires="wps">
            <w:drawing>
              <wp:anchor distT="0" distB="0" distL="114300" distR="114300" simplePos="0" relativeHeight="252322816" behindDoc="0" locked="0" layoutInCell="1" allowOverlap="1" wp14:anchorId="1D0AC53D" wp14:editId="4718CE90">
                <wp:simplePos x="0" y="0"/>
                <wp:positionH relativeFrom="column">
                  <wp:posOffset>2585085</wp:posOffset>
                </wp:positionH>
                <wp:positionV relativeFrom="paragraph">
                  <wp:posOffset>110490</wp:posOffset>
                </wp:positionV>
                <wp:extent cx="55419" cy="45719"/>
                <wp:effectExtent l="0" t="0" r="20955" b="12065"/>
                <wp:wrapNone/>
                <wp:docPr id="53" name="Ellipse 53"/>
                <wp:cNvGraphicFramePr/>
                <a:graphic xmlns:a="http://schemas.openxmlformats.org/drawingml/2006/main">
                  <a:graphicData uri="http://schemas.microsoft.com/office/word/2010/wordprocessingShape">
                    <wps:wsp>
                      <wps:cNvSpPr/>
                      <wps:spPr>
                        <a:xfrm>
                          <a:off x="0" y="0"/>
                          <a:ext cx="55419" cy="45719"/>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1BF67415" id="Ellipse 53" o:spid="_x0000_s1026" style="position:absolute;margin-left:203.55pt;margin-top:8.7pt;width:4.35pt;height:3.6pt;z-index:25232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" fillcolor="#ffc000" strokecolor="black [3213]" strokeweight="1pt">
                <v:stroke joinstyle="miter"/>
              </v:oval>
            </w:pict>
          </mc:Fallback>
        </mc:AlternateContent>
      </w:r>
      <w:r w:rsidR="00814F5F">
        <w:rPr>
          <w:noProof/>
          <w:lang w:eastAsia="fr-FR"/>
        </w:rPr>
        <mc:AlternateContent>
          <mc:Choice Requires="wps">
            <w:drawing>
              <wp:anchor distT="0" distB="0" distL="114300" distR="114300" simplePos="0" relativeHeight="252320768" behindDoc="0" locked="0" layoutInCell="1" allowOverlap="1" wp14:anchorId="0ACDA8B3" wp14:editId="1DB95264">
                <wp:simplePos x="0" y="0"/>
                <wp:positionH relativeFrom="column">
                  <wp:posOffset>3316605</wp:posOffset>
                </wp:positionH>
                <wp:positionV relativeFrom="paragraph">
                  <wp:posOffset>110490</wp:posOffset>
                </wp:positionV>
                <wp:extent cx="55419" cy="45719"/>
                <wp:effectExtent l="0" t="0" r="20955" b="12065"/>
                <wp:wrapNone/>
                <wp:docPr id="52" name="Ellipse 52"/>
                <wp:cNvGraphicFramePr/>
                <a:graphic xmlns:a="http://schemas.openxmlformats.org/drawingml/2006/main">
                  <a:graphicData uri="http://schemas.microsoft.com/office/word/2010/wordprocessingShape">
                    <wps:wsp>
                      <wps:cNvSpPr/>
                      <wps:spPr>
                        <a:xfrm>
                          <a:off x="0" y="0"/>
                          <a:ext cx="55419" cy="45719"/>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6CA0793E" id="Ellipse 52" o:spid="_x0000_s1026" style="position:absolute;margin-left:261.15pt;margin-top:8.7pt;width:4.35pt;height:3.6pt;z-index:25232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" fillcolor="#ffc000" strokecolor="black [3213]" strokeweight="1pt">
                <v:stroke joinstyle="miter"/>
              </v:oval>
            </w:pict>
          </mc:Fallback>
        </mc:AlternateContent>
      </w:r>
    </w:p>
    <w:p w14:paraId="0B3862BF" w14:textId="36A68DE9" w:rsidR="00876B09" w:rsidRDefault="00876B09" w:rsidP="00876B09"/>
    <w:p w14:paraId="0D30DD22" w14:textId="5675DB0C" w:rsidR="00876B09" w:rsidRDefault="00876B09" w:rsidP="00876B09"/>
    <w:p w14:paraId="26A0071E" w14:textId="2C35AD2E" w:rsidR="00876B09" w:rsidRDefault="00AF343B" w:rsidP="00876B09">
      <w:r>
        <w:rPr>
          <w:noProof/>
          <w:lang w:eastAsia="fr-FR"/>
        </w:rPr>
        <mc:AlternateContent>
          <mc:Choice Requires="wps">
            <w:drawing>
              <wp:anchor distT="0" distB="0" distL="114300" distR="114300" simplePos="0" relativeHeight="252341248" behindDoc="0" locked="0" layoutInCell="1" allowOverlap="1" wp14:anchorId="45D7BDDF" wp14:editId="699A8544">
                <wp:simplePos x="0" y="0"/>
                <wp:positionH relativeFrom="column">
                  <wp:posOffset>-316865</wp:posOffset>
                </wp:positionH>
                <wp:positionV relativeFrom="paragraph">
                  <wp:posOffset>73660</wp:posOffset>
                </wp:positionV>
                <wp:extent cx="1652905" cy="991870"/>
                <wp:effectExtent l="19050" t="19050" r="23495" b="17780"/>
                <wp:wrapNone/>
                <wp:docPr id="63" name="Rectangle 63"/>
                <wp:cNvGraphicFramePr/>
                <a:graphic xmlns:a="http://schemas.openxmlformats.org/drawingml/2006/main">
                  <a:graphicData uri="http://schemas.microsoft.com/office/word/2010/wordprocessingShape">
                    <wps:wsp>
                      <wps:cNvSpPr/>
                      <wps:spPr>
                        <a:xfrm>
                          <a:off x="0" y="0"/>
                          <a:ext cx="1652905" cy="991870"/>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7440B" w14:textId="0E1D029F" w:rsidR="00FB6953" w:rsidRDefault="00FB6953" w:rsidP="00AF343B">
                            <w:pPr>
                              <w:jc w:val="center"/>
                            </w:pPr>
                            <w:r>
                              <w:t>Température chauffe-eau thermodynamique55°C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3" o:spid="_x0000_s1061" style="position:absolute;margin-left:-24.95pt;margin-top:5.8pt;width:130.15pt;height:78.1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" fillcolor="white [3212]" strokecolor="black [3213]" strokeweight="2.25pt">
                <v:textbox>
                  <w:txbxContent>
                    <w:p w14:paraId="43D7440B" w14:textId="0E1D029F" w:rsidR="00FB6953" w:rsidRDefault="00FB6953" w:rsidP="00AF343B">
                      <w:pPr>
                        <w:jc w:val="center"/>
                      </w:pPr>
                      <w:r>
                        <w:t>Température chauffe-eau thermodynamique55°C</w:t>
                      </w:r>
                    </w:p>
                  </w:txbxContent>
                </v:textbox>
              </v:rect>
            </w:pict>
          </mc:Fallback>
        </mc:AlternateContent>
      </w:r>
      <w:r>
        <w:rPr>
          <w:noProof/>
          <w:lang w:eastAsia="fr-FR"/>
        </w:rPr>
        <mc:AlternateContent>
          <mc:Choice Requires="wps">
            <w:drawing>
              <wp:anchor distT="0" distB="0" distL="114300" distR="114300" simplePos="0" relativeHeight="252348416" behindDoc="0" locked="0" layoutInCell="1" allowOverlap="1" wp14:anchorId="5904D6D9" wp14:editId="67F771B8">
                <wp:simplePos x="0" y="0"/>
                <wp:positionH relativeFrom="column">
                  <wp:posOffset>3011805</wp:posOffset>
                </wp:positionH>
                <wp:positionV relativeFrom="paragraph">
                  <wp:posOffset>92710</wp:posOffset>
                </wp:positionV>
                <wp:extent cx="1936750" cy="323850"/>
                <wp:effectExtent l="38100" t="19050" r="6350" b="76200"/>
                <wp:wrapNone/>
                <wp:docPr id="22531" name="Connecteur droit avec flèche 22531"/>
                <wp:cNvGraphicFramePr/>
                <a:graphic xmlns:a="http://schemas.openxmlformats.org/drawingml/2006/main">
                  <a:graphicData uri="http://schemas.microsoft.com/office/word/2010/wordprocessingShape">
                    <wps:wsp>
                      <wps:cNvCnPr/>
                      <wps:spPr>
                        <a:xfrm flipH="1">
                          <a:off x="0" y="0"/>
                          <a:ext cx="1936750" cy="32385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BDE1139" id="Connecteur droit avec flèche 22531" o:spid="_x0000_s1026" type="#_x0000_t32" style="position:absolute;margin-left:237.15pt;margin-top:7.3pt;width:152.5pt;height:25.5pt;flip:x;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" strokecolor="black [3213]" strokeweight="2.25pt">
                <v:stroke endarrow="block" joinstyle="miter"/>
              </v:shape>
            </w:pict>
          </mc:Fallback>
        </mc:AlternateContent>
      </w:r>
      <w:r w:rsidR="00814F5F">
        <w:rPr>
          <w:noProof/>
          <w:lang w:eastAsia="fr-FR"/>
        </w:rPr>
        <mc:AlternateContent>
          <mc:Choice Requires="wps">
            <w:drawing>
              <wp:anchor distT="0" distB="0" distL="114300" distR="114300" simplePos="0" relativeHeight="252335104" behindDoc="0" locked="0" layoutInCell="1" allowOverlap="1" wp14:anchorId="35BD4BC2" wp14:editId="1AD28EE4">
                <wp:simplePos x="0" y="0"/>
                <wp:positionH relativeFrom="column">
                  <wp:posOffset>4962525</wp:posOffset>
                </wp:positionH>
                <wp:positionV relativeFrom="paragraph">
                  <wp:posOffset>36195</wp:posOffset>
                </wp:positionV>
                <wp:extent cx="774620" cy="327313"/>
                <wp:effectExtent l="19050" t="19050" r="26035" b="15875"/>
                <wp:wrapNone/>
                <wp:docPr id="60" name="Rectangle 60"/>
                <wp:cNvGraphicFramePr/>
                <a:graphic xmlns:a="http://schemas.openxmlformats.org/drawingml/2006/main">
                  <a:graphicData uri="http://schemas.microsoft.com/office/word/2010/wordprocessingShape">
                    <wps:wsp>
                      <wps:cNvSpPr/>
                      <wps:spPr>
                        <a:xfrm>
                          <a:off x="0" y="0"/>
                          <a:ext cx="774620" cy="327313"/>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5026CF" w14:textId="77777777" w:rsidR="00FB6953" w:rsidRDefault="00FB6953" w:rsidP="00814F5F">
                            <w:pPr>
                              <w:jc w:val="right"/>
                            </w:pPr>
                            <w: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0" o:spid="_x0000_s1062" style="position:absolute;margin-left:390.75pt;margin-top:2.85pt;width:61pt;height:25.7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" fillcolor="white [3212]" strokecolor="black [3213]" strokeweight="2.25pt">
                <v:textbox>
                  <w:txbxContent>
                    <w:p w14:paraId="705026CF" w14:textId="77777777" w:rsidR="00FB6953" w:rsidRDefault="00FB6953" w:rsidP="00814F5F">
                      <w:pPr>
                        <w:jc w:val="right"/>
                      </w:pPr>
                      <w:r>
                        <w:t>°C</w:t>
                      </w:r>
                    </w:p>
                  </w:txbxContent>
                </v:textbox>
              </v:rect>
            </w:pict>
          </mc:Fallback>
        </mc:AlternateContent>
      </w:r>
    </w:p>
    <w:p w14:paraId="643DD25A" w14:textId="40591D4A" w:rsidR="00876B09" w:rsidRDefault="00876B09" w:rsidP="00876B09"/>
    <w:p w14:paraId="32BBB956" w14:textId="519A6C32" w:rsidR="00876B09" w:rsidRDefault="00814F5F" w:rsidP="00876B09">
      <w:r>
        <w:rPr>
          <w:noProof/>
          <w:lang w:eastAsia="fr-FR"/>
        </w:rPr>
        <mc:AlternateContent>
          <mc:Choice Requires="wps">
            <w:drawing>
              <wp:anchor distT="0" distB="0" distL="114300" distR="114300" simplePos="0" relativeHeight="252324864" behindDoc="0" locked="0" layoutInCell="1" allowOverlap="1" wp14:anchorId="23EDFA31" wp14:editId="1AC07BA6">
                <wp:simplePos x="0" y="0"/>
                <wp:positionH relativeFrom="column">
                  <wp:posOffset>2930525</wp:posOffset>
                </wp:positionH>
                <wp:positionV relativeFrom="paragraph">
                  <wp:posOffset>7620</wp:posOffset>
                </wp:positionV>
                <wp:extent cx="55419" cy="45719"/>
                <wp:effectExtent l="0" t="0" r="20955" b="12065"/>
                <wp:wrapNone/>
                <wp:docPr id="55" name="Ellipse 55"/>
                <wp:cNvGraphicFramePr/>
                <a:graphic xmlns:a="http://schemas.openxmlformats.org/drawingml/2006/main">
                  <a:graphicData uri="http://schemas.microsoft.com/office/word/2010/wordprocessingShape">
                    <wps:wsp>
                      <wps:cNvSpPr/>
                      <wps:spPr>
                        <a:xfrm>
                          <a:off x="0" y="0"/>
                          <a:ext cx="55419" cy="45719"/>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7EACDDC5" id="Ellipse 55" o:spid="_x0000_s1026" style="position:absolute;margin-left:230.75pt;margin-top:.6pt;width:4.35pt;height:3.6pt;z-index:25232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" fillcolor="#ffc000" strokecolor="black [3213]" strokeweight="1pt">
                <v:stroke joinstyle="miter"/>
              </v:oval>
            </w:pict>
          </mc:Fallback>
        </mc:AlternateContent>
      </w:r>
    </w:p>
    <w:p w14:paraId="66C1EEA2" w14:textId="6844749A" w:rsidR="00876B09" w:rsidRDefault="00814F5F" w:rsidP="00876B09">
      <w:r>
        <w:rPr>
          <w:noProof/>
          <w:lang w:eastAsia="fr-FR"/>
        </w:rPr>
        <mc:AlternateContent>
          <mc:Choice Requires="wps">
            <w:drawing>
              <wp:anchor distT="0" distB="0" distL="114300" distR="114300" simplePos="0" relativeHeight="252342272" behindDoc="0" locked="0" layoutInCell="1" allowOverlap="1" wp14:anchorId="74199E87" wp14:editId="65545955">
                <wp:simplePos x="0" y="0"/>
                <wp:positionH relativeFrom="column">
                  <wp:posOffset>1341119</wp:posOffset>
                </wp:positionH>
                <wp:positionV relativeFrom="paragraph">
                  <wp:posOffset>31750</wp:posOffset>
                </wp:positionV>
                <wp:extent cx="1116965" cy="0"/>
                <wp:effectExtent l="0" t="76200" r="26035" b="76200"/>
                <wp:wrapNone/>
                <wp:docPr id="22528" name="Connecteur droit avec flèche 22528"/>
                <wp:cNvGraphicFramePr/>
                <a:graphic xmlns:a="http://schemas.openxmlformats.org/drawingml/2006/main">
                  <a:graphicData uri="http://schemas.microsoft.com/office/word/2010/wordprocessingShape">
                    <wps:wsp>
                      <wps:cNvCnPr/>
                      <wps:spPr>
                        <a:xfrm>
                          <a:off x="0" y="0"/>
                          <a:ext cx="1116965" cy="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698B585" id="Connecteur droit avec flèche 22528" o:spid="_x0000_s1026" type="#_x0000_t32" style="position:absolute;margin-left:105.6pt;margin-top:2.5pt;width:87.95pt;height:0;z-index:25234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" strokecolor="black [3213]" strokeweight="2.25pt">
                <v:stroke endarrow="block" joinstyle="miter"/>
              </v:shape>
            </w:pict>
          </mc:Fallback>
        </mc:AlternateContent>
      </w:r>
      <w:r>
        <w:rPr>
          <w:noProof/>
          <w:lang w:eastAsia="fr-FR"/>
        </w:rPr>
        <mc:AlternateContent>
          <mc:Choice Requires="wps">
            <w:drawing>
              <wp:anchor distT="0" distB="0" distL="114300" distR="114300" simplePos="0" relativeHeight="252331008" behindDoc="0" locked="0" layoutInCell="1" allowOverlap="1" wp14:anchorId="24EA6EAE" wp14:editId="6FF3FD66">
                <wp:simplePos x="0" y="0"/>
                <wp:positionH relativeFrom="column">
                  <wp:posOffset>2458085</wp:posOffset>
                </wp:positionH>
                <wp:positionV relativeFrom="paragraph">
                  <wp:posOffset>31750</wp:posOffset>
                </wp:positionV>
                <wp:extent cx="55419" cy="45719"/>
                <wp:effectExtent l="0" t="0" r="20955" b="12065"/>
                <wp:wrapNone/>
                <wp:docPr id="58" name="Ellipse 58"/>
                <wp:cNvGraphicFramePr/>
                <a:graphic xmlns:a="http://schemas.openxmlformats.org/drawingml/2006/main">
                  <a:graphicData uri="http://schemas.microsoft.com/office/word/2010/wordprocessingShape">
                    <wps:wsp>
                      <wps:cNvSpPr/>
                      <wps:spPr>
                        <a:xfrm>
                          <a:off x="0" y="0"/>
                          <a:ext cx="55419" cy="45719"/>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BA53004" id="Ellipse 58" o:spid="_x0000_s1026" style="position:absolute;margin-left:193.55pt;margin-top:2.5pt;width:4.35pt;height:3.6pt;z-index:25233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" fillcolor="#ffc000" strokecolor="black [3213]" strokeweight="1pt">
                <v:stroke joinstyle="miter"/>
              </v:oval>
            </w:pict>
          </mc:Fallback>
        </mc:AlternateContent>
      </w:r>
    </w:p>
    <w:p w14:paraId="38ECA740" w14:textId="16F3E67A" w:rsidR="00876B09" w:rsidRDefault="00876B09" w:rsidP="00876B09"/>
    <w:p w14:paraId="69D91964" w14:textId="44AC6FDF" w:rsidR="00876B09" w:rsidRDefault="00AF343B" w:rsidP="00876B09">
      <w:r>
        <w:rPr>
          <w:noProof/>
          <w:lang w:eastAsia="fr-FR"/>
        </w:rPr>
        <mc:AlternateContent>
          <mc:Choice Requires="wps">
            <w:drawing>
              <wp:anchor distT="0" distB="0" distL="114300" distR="114300" simplePos="0" relativeHeight="252350464" behindDoc="0" locked="0" layoutInCell="1" allowOverlap="1" wp14:anchorId="48550BC8" wp14:editId="7E4D24FE">
                <wp:simplePos x="0" y="0"/>
                <wp:positionH relativeFrom="column">
                  <wp:posOffset>3529329</wp:posOffset>
                </wp:positionH>
                <wp:positionV relativeFrom="paragraph">
                  <wp:posOffset>129540</wp:posOffset>
                </wp:positionV>
                <wp:extent cx="1433195" cy="626110"/>
                <wp:effectExtent l="19050" t="19050" r="14605" b="59690"/>
                <wp:wrapNone/>
                <wp:docPr id="22536" name="Connecteur droit avec flèche 22536"/>
                <wp:cNvGraphicFramePr/>
                <a:graphic xmlns:a="http://schemas.openxmlformats.org/drawingml/2006/main">
                  <a:graphicData uri="http://schemas.microsoft.com/office/word/2010/wordprocessingShape">
                    <wps:wsp>
                      <wps:cNvCnPr/>
                      <wps:spPr>
                        <a:xfrm flipH="1">
                          <a:off x="0" y="0"/>
                          <a:ext cx="1433195" cy="62611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CA71EDA" id="Connecteur droit avec flèche 22536" o:spid="_x0000_s1026" type="#_x0000_t32" style="position:absolute;margin-left:277.9pt;margin-top:10.2pt;width:112.85pt;height:49.3pt;flip:x;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" strokecolor="black [3213]" strokeweight="2.25pt">
                <v:stroke endarrow="block" joinstyle="miter"/>
              </v:shape>
            </w:pict>
          </mc:Fallback>
        </mc:AlternateContent>
      </w:r>
      <w:r w:rsidR="00814F5F">
        <w:rPr>
          <w:noProof/>
          <w:lang w:eastAsia="fr-FR"/>
        </w:rPr>
        <mc:AlternateContent>
          <mc:Choice Requires="wps">
            <w:drawing>
              <wp:anchor distT="0" distB="0" distL="114300" distR="114300" simplePos="0" relativeHeight="252337152" behindDoc="0" locked="0" layoutInCell="1" allowOverlap="1" wp14:anchorId="7298926A" wp14:editId="709116B0">
                <wp:simplePos x="0" y="0"/>
                <wp:positionH relativeFrom="column">
                  <wp:posOffset>4976495</wp:posOffset>
                </wp:positionH>
                <wp:positionV relativeFrom="paragraph">
                  <wp:posOffset>12700</wp:posOffset>
                </wp:positionV>
                <wp:extent cx="774065" cy="327025"/>
                <wp:effectExtent l="19050" t="19050" r="26035" b="15875"/>
                <wp:wrapNone/>
                <wp:docPr id="61" name="Rectangle 61"/>
                <wp:cNvGraphicFramePr/>
                <a:graphic xmlns:a="http://schemas.openxmlformats.org/drawingml/2006/main">
                  <a:graphicData uri="http://schemas.microsoft.com/office/word/2010/wordprocessingShape">
                    <wps:wsp>
                      <wps:cNvSpPr/>
                      <wps:spPr>
                        <a:xfrm>
                          <a:off x="0" y="0"/>
                          <a:ext cx="774065" cy="327025"/>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C5064B" w14:textId="77777777" w:rsidR="00FB6953" w:rsidRDefault="00FB6953" w:rsidP="00814F5F">
                            <w:pPr>
                              <w:jc w:val="right"/>
                            </w:pPr>
                            <w: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63" style="position:absolute;margin-left:391.85pt;margin-top:1pt;width:60.95pt;height:25.7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" fillcolor="white [3212]" strokecolor="black [3213]" strokeweight="2.25pt">
                <v:textbox>
                  <w:txbxContent>
                    <w:p w14:paraId="75C5064B" w14:textId="77777777" w:rsidR="00FB6953" w:rsidRDefault="00FB6953" w:rsidP="00814F5F">
                      <w:pPr>
                        <w:jc w:val="right"/>
                      </w:pPr>
                      <w:r>
                        <w:t>°C</w:t>
                      </w:r>
                    </w:p>
                  </w:txbxContent>
                </v:textbox>
              </v:rect>
            </w:pict>
          </mc:Fallback>
        </mc:AlternateContent>
      </w:r>
    </w:p>
    <w:p w14:paraId="48AFF4AF" w14:textId="28A876A6" w:rsidR="00876B09" w:rsidRDefault="00876B09" w:rsidP="00876B09"/>
    <w:p w14:paraId="214AB1DF" w14:textId="71AA0237" w:rsidR="00876B09" w:rsidRDefault="00876B09" w:rsidP="00876B09"/>
    <w:p w14:paraId="499678C0" w14:textId="52353CC3" w:rsidR="00876B09" w:rsidRDefault="00814F5F" w:rsidP="00876B09">
      <w:r>
        <w:rPr>
          <w:noProof/>
          <w:lang w:eastAsia="fr-FR"/>
        </w:rPr>
        <mc:AlternateContent>
          <mc:Choice Requires="wps">
            <w:drawing>
              <wp:anchor distT="0" distB="0" distL="114300" distR="114300" simplePos="0" relativeHeight="252339200" behindDoc="0" locked="0" layoutInCell="1" allowOverlap="1" wp14:anchorId="207E26D4" wp14:editId="092045DE">
                <wp:simplePos x="0" y="0"/>
                <wp:positionH relativeFrom="column">
                  <wp:posOffset>4978400</wp:posOffset>
                </wp:positionH>
                <wp:positionV relativeFrom="paragraph">
                  <wp:posOffset>62230</wp:posOffset>
                </wp:positionV>
                <wp:extent cx="774065" cy="327025"/>
                <wp:effectExtent l="19050" t="19050" r="26035" b="15875"/>
                <wp:wrapNone/>
                <wp:docPr id="62" name="Rectangle 62"/>
                <wp:cNvGraphicFramePr/>
                <a:graphic xmlns:a="http://schemas.openxmlformats.org/drawingml/2006/main">
                  <a:graphicData uri="http://schemas.microsoft.com/office/word/2010/wordprocessingShape">
                    <wps:wsp>
                      <wps:cNvSpPr/>
                      <wps:spPr>
                        <a:xfrm>
                          <a:off x="0" y="0"/>
                          <a:ext cx="774065" cy="327025"/>
                        </a:xfrm>
                        <a:prstGeom prst="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98291D" w14:textId="7DADB523" w:rsidR="00FB6953" w:rsidRDefault="00FB6953" w:rsidP="00814F5F">
                            <w:pPr>
                              <w:jc w:val="right"/>
                            </w:pPr>
                            <w:r>
                              <w:t>12°C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2" o:spid="_x0000_s1064" style="position:absolute;margin-left:392pt;margin-top:4.9pt;width:60.95pt;height:25.7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" fillcolor="white [3212]" strokecolor="black [3213]" strokeweight="2.25pt">
                <v:textbox>
                  <w:txbxContent>
                    <w:p w14:paraId="4098291D" w14:textId="7DADB523" w:rsidR="00FB6953" w:rsidRDefault="00FB6953" w:rsidP="00814F5F">
                      <w:pPr>
                        <w:jc w:val="right"/>
                      </w:pPr>
                      <w:r>
                        <w:t>12°C</w:t>
                      </w:r>
                    </w:p>
                  </w:txbxContent>
                </v:textbox>
              </v:rect>
            </w:pict>
          </mc:Fallback>
        </mc:AlternateContent>
      </w:r>
      <w:r>
        <w:rPr>
          <w:noProof/>
          <w:lang w:eastAsia="fr-FR"/>
        </w:rPr>
        <mc:AlternateContent>
          <mc:Choice Requires="wps">
            <w:drawing>
              <wp:anchor distT="0" distB="0" distL="114300" distR="114300" simplePos="0" relativeHeight="252328960" behindDoc="0" locked="0" layoutInCell="1" allowOverlap="1" wp14:anchorId="4A9E0236" wp14:editId="362506BA">
                <wp:simplePos x="0" y="0"/>
                <wp:positionH relativeFrom="column">
                  <wp:posOffset>3474085</wp:posOffset>
                </wp:positionH>
                <wp:positionV relativeFrom="paragraph">
                  <wp:posOffset>142240</wp:posOffset>
                </wp:positionV>
                <wp:extent cx="55419" cy="45719"/>
                <wp:effectExtent l="0" t="0" r="20955" b="12065"/>
                <wp:wrapNone/>
                <wp:docPr id="57" name="Ellipse 57"/>
                <wp:cNvGraphicFramePr/>
                <a:graphic xmlns:a="http://schemas.openxmlformats.org/drawingml/2006/main">
                  <a:graphicData uri="http://schemas.microsoft.com/office/word/2010/wordprocessingShape">
                    <wps:wsp>
                      <wps:cNvSpPr/>
                      <wps:spPr>
                        <a:xfrm>
                          <a:off x="0" y="0"/>
                          <a:ext cx="55419" cy="45719"/>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8A35349" id="Ellipse 57" o:spid="_x0000_s1026" style="position:absolute;margin-left:273.55pt;margin-top:11.2pt;width:4.35pt;height:3.6pt;z-index:25232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" fillcolor="#ffc000" strokecolor="black [3213]" strokeweight="1pt">
                <v:stroke joinstyle="miter"/>
              </v:oval>
            </w:pict>
          </mc:Fallback>
        </mc:AlternateContent>
      </w:r>
    </w:p>
    <w:p w14:paraId="2CA33531" w14:textId="264C8D96" w:rsidR="00876B09" w:rsidRDefault="00AF343B" w:rsidP="00876B09">
      <w:r>
        <w:rPr>
          <w:noProof/>
          <w:lang w:eastAsia="fr-FR"/>
        </w:rPr>
        <mc:AlternateContent>
          <mc:Choice Requires="wps">
            <w:drawing>
              <wp:anchor distT="0" distB="0" distL="114300" distR="114300" simplePos="0" relativeHeight="252352512" behindDoc="0" locked="0" layoutInCell="1" allowOverlap="1" wp14:anchorId="66960B34" wp14:editId="457FE66F">
                <wp:simplePos x="0" y="0"/>
                <wp:positionH relativeFrom="column">
                  <wp:posOffset>3529330</wp:posOffset>
                </wp:positionH>
                <wp:positionV relativeFrom="paragraph">
                  <wp:posOffset>6349</wp:posOffset>
                </wp:positionV>
                <wp:extent cx="1445895" cy="175895"/>
                <wp:effectExtent l="38100" t="19050" r="20955" b="71755"/>
                <wp:wrapNone/>
                <wp:docPr id="22538" name="Connecteur droit avec flèche 22538"/>
                <wp:cNvGraphicFramePr/>
                <a:graphic xmlns:a="http://schemas.openxmlformats.org/drawingml/2006/main">
                  <a:graphicData uri="http://schemas.microsoft.com/office/word/2010/wordprocessingShape">
                    <wps:wsp>
                      <wps:cNvCnPr/>
                      <wps:spPr>
                        <a:xfrm flipH="1">
                          <a:off x="0" y="0"/>
                          <a:ext cx="1445895" cy="175895"/>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7A4C1A4" id="Connecteur droit avec flèche 22538" o:spid="_x0000_s1026" type="#_x0000_t32" style="position:absolute;margin-left:277.9pt;margin-top:.5pt;width:113.85pt;height:13.85pt;flip:x;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" strokecolor="black [3213]" strokeweight="2.25pt">
                <v:stroke endarrow="block" joinstyle="miter"/>
              </v:shape>
            </w:pict>
          </mc:Fallback>
        </mc:AlternateContent>
      </w:r>
      <w:r w:rsidR="00814F5F">
        <w:rPr>
          <w:noProof/>
          <w:lang w:eastAsia="fr-FR"/>
        </w:rPr>
        <mc:AlternateContent>
          <mc:Choice Requires="wps">
            <w:drawing>
              <wp:anchor distT="0" distB="0" distL="114300" distR="114300" simplePos="0" relativeHeight="252326912" behindDoc="0" locked="0" layoutInCell="1" allowOverlap="1" wp14:anchorId="52F5A198" wp14:editId="56B81A7F">
                <wp:simplePos x="0" y="0"/>
                <wp:positionH relativeFrom="column">
                  <wp:posOffset>3474085</wp:posOffset>
                </wp:positionH>
                <wp:positionV relativeFrom="paragraph">
                  <wp:posOffset>140970</wp:posOffset>
                </wp:positionV>
                <wp:extent cx="55419" cy="45719"/>
                <wp:effectExtent l="0" t="0" r="20955" b="12065"/>
                <wp:wrapNone/>
                <wp:docPr id="56" name="Ellipse 56"/>
                <wp:cNvGraphicFramePr/>
                <a:graphic xmlns:a="http://schemas.openxmlformats.org/drawingml/2006/main">
                  <a:graphicData uri="http://schemas.microsoft.com/office/word/2010/wordprocessingShape">
                    <wps:wsp>
                      <wps:cNvSpPr/>
                      <wps:spPr>
                        <a:xfrm>
                          <a:off x="0" y="0"/>
                          <a:ext cx="55419" cy="45719"/>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0D5D0FCA" id="Ellipse 56" o:spid="_x0000_s1026" style="position:absolute;margin-left:273.55pt;margin-top:11.1pt;width:4.35pt;height:3.6pt;z-index:25232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" fillcolor="#ffc000" strokecolor="black [3213]" strokeweight="1pt">
                <v:stroke joinstyle="miter"/>
              </v:oval>
            </w:pict>
          </mc:Fallback>
        </mc:AlternateContent>
      </w:r>
    </w:p>
    <w:p w14:paraId="0C3C71AB" w14:textId="6E8A0D20" w:rsidR="00876B09" w:rsidRDefault="00876B09" w:rsidP="00876B09"/>
    <w:p w14:paraId="05E170EF" w14:textId="77777777" w:rsidR="00876B09" w:rsidRDefault="00876B09" w:rsidP="00876B09"/>
    <w:p w14:paraId="34B64310" w14:textId="77777777" w:rsidR="00876B09" w:rsidRDefault="00876B09" w:rsidP="00876B09"/>
    <w:p w14:paraId="4F37862B" w14:textId="77777777" w:rsidR="00876B09" w:rsidRDefault="00876B09" w:rsidP="00876B09"/>
    <w:p w14:paraId="66ADA4D0" w14:textId="2E98B820" w:rsidR="00876B09" w:rsidRDefault="00876B09" w:rsidP="00EE10E5"/>
    <w:p w14:paraId="33DC6111" w14:textId="2884A0EB" w:rsidR="00876B09" w:rsidRDefault="00876B09" w:rsidP="00EE10E5"/>
    <w:p w14:paraId="031E25C0" w14:textId="369AEA14" w:rsidR="00876B09" w:rsidRDefault="00876B09" w:rsidP="00EE10E5"/>
    <w:p w14:paraId="7012C500" w14:textId="6BD62BBF" w:rsidR="00AF343B" w:rsidRDefault="00AF343B">
      <w:pPr>
        <w:spacing w:after="160" w:line="259" w:lineRule="auto"/>
      </w:pPr>
      <w:r>
        <w:br w:type="page"/>
      </w:r>
    </w:p>
    <w:p w14:paraId="12593680" w14:textId="5CED1E28" w:rsidR="00876B09" w:rsidRDefault="00AF343B" w:rsidP="00BF7CC7">
      <w:pPr>
        <w:pStyle w:val="Titre3"/>
      </w:pPr>
      <w:bookmarkStart w:id="12" w:name="_Toc112238243"/>
      <w:r>
        <w:t>Réaliser le schéma de principe hydraulique de l’installation en utilisant les symboles. Vous préciserez ensuite par des flèches le sens du fluide et les températures de fonctionnement.</w:t>
      </w:r>
      <w:bookmarkEnd w:id="12"/>
    </w:p>
    <w:p w14:paraId="0FAAC3B0" w14:textId="2521FCFF" w:rsidR="00AF343B" w:rsidRDefault="00AF343B" w:rsidP="00EE10E5"/>
    <w:p w14:paraId="23F3961C" w14:textId="52D270FC" w:rsidR="00AF343B" w:rsidRDefault="00AF343B" w:rsidP="00EE10E5"/>
    <w:p w14:paraId="6E4551F4" w14:textId="5164A931" w:rsidR="00AF343B" w:rsidRDefault="00AF343B" w:rsidP="00EE10E5"/>
    <w:p w14:paraId="1DBBA15B" w14:textId="4229F0C2" w:rsidR="00BF7CC7" w:rsidRDefault="00BF7CC7" w:rsidP="00EE10E5"/>
    <w:p w14:paraId="5E060E01" w14:textId="295419CD" w:rsidR="00BF7CC7" w:rsidRDefault="00BF7CC7" w:rsidP="00EE10E5"/>
    <w:p w14:paraId="1A6E945C" w14:textId="1F3E3A75" w:rsidR="00BF7CC7" w:rsidRDefault="00BF7CC7" w:rsidP="00EE10E5"/>
    <w:p w14:paraId="3155545A" w14:textId="77777777" w:rsidR="00BF7CC7" w:rsidRDefault="00BF7CC7" w:rsidP="00EE10E5"/>
    <w:p w14:paraId="30D8F6C7" w14:textId="0E7FEB7D" w:rsidR="00876B09" w:rsidRDefault="00876B09" w:rsidP="00EE10E5"/>
    <w:p w14:paraId="5C79E0EB" w14:textId="4AB66E4A" w:rsidR="00876B09" w:rsidRDefault="00876B09" w:rsidP="00EE10E5"/>
    <w:p w14:paraId="53B1DB55" w14:textId="1BE6E47F" w:rsidR="00515ABF" w:rsidRDefault="00515ABF">
      <w:pPr>
        <w:spacing w:after="160" w:line="259" w:lineRule="auto"/>
      </w:pPr>
      <w:r>
        <w:br w:type="page"/>
      </w:r>
    </w:p>
    <w:p w14:paraId="03D89AB5" w14:textId="27E2A54D" w:rsidR="00876B09" w:rsidRPr="002B2CCD" w:rsidRDefault="00FF1E06" w:rsidP="00EE10E5">
      <w:pPr>
        <w:pStyle w:val="Titre2"/>
        <w:rPr>
          <w:rFonts w:ascii="Arial" w:hAnsi="Arial" w:cs="Arial"/>
        </w:rPr>
      </w:pPr>
      <w:bookmarkStart w:id="13" w:name="_Toc112238244"/>
      <w:r w:rsidRPr="002B2CCD">
        <w:rPr>
          <w:rFonts w:ascii="Arial" w:hAnsi="Arial" w:cs="Arial"/>
        </w:rPr>
        <w:t>Analyse fonctionnelle de la partie électrique</w:t>
      </w:r>
      <w:bookmarkEnd w:id="13"/>
    </w:p>
    <w:p w14:paraId="01631CF6" w14:textId="2FED1116" w:rsidR="00FF1E06" w:rsidRDefault="00777DDF" w:rsidP="002F3BBC">
      <w:pPr>
        <w:jc w:val="both"/>
      </w:pPr>
      <w:r>
        <w:t xml:space="preserve">Pour rappel le chauffe-eau est installé en remplacement de la chaudière fuel qui assurait la production d’eau chaude sanitaire. Votre client n’est donc pas raccordé en Heure Creuse / Heure Pleine. Il ne le souhaite pas, car cela l’obligerai à augmenter le cout de son abonnement électrique. </w:t>
      </w:r>
    </w:p>
    <w:p w14:paraId="34B546D8" w14:textId="296B9BBF" w:rsidR="00777DDF" w:rsidRDefault="00777DDF" w:rsidP="00EE10E5"/>
    <w:p w14:paraId="3D44437D" w14:textId="5BA1C48E" w:rsidR="00D02FAF" w:rsidRDefault="00580B15" w:rsidP="00303D05">
      <w:pPr>
        <w:pStyle w:val="Titre3"/>
        <w:numPr>
          <w:ilvl w:val="0"/>
          <w:numId w:val="23"/>
        </w:numPr>
      </w:pPr>
      <w:bookmarkStart w:id="14" w:name="_Toc112238245"/>
      <w:r>
        <w:t>À</w:t>
      </w:r>
      <w:r w:rsidR="00777DDF">
        <w:t xml:space="preserve"> partir </w:t>
      </w:r>
      <w:r w:rsidR="00833D0C">
        <w:t>de la documentation constructrice,</w:t>
      </w:r>
      <w:r w:rsidR="00777DDF">
        <w:t xml:space="preserve"> identifier le schéma de raccordement électrique </w:t>
      </w:r>
      <w:r w:rsidR="00D02FAF">
        <w:t>idéal</w:t>
      </w:r>
      <w:r w:rsidR="00777DDF">
        <w:t xml:space="preserve"> </w:t>
      </w:r>
      <w:r w:rsidR="00D02FAF">
        <w:t>(</w:t>
      </w:r>
      <w:r w:rsidR="002F3BBC">
        <w:t xml:space="preserve">Entourer le </w:t>
      </w:r>
      <w:r w:rsidR="007F313D">
        <w:t>schéma adapté 1, 2 ou 3 ?</w:t>
      </w:r>
      <w:r w:rsidR="00D02FAF">
        <w:t>) :</w:t>
      </w:r>
      <w:bookmarkEnd w:id="14"/>
    </w:p>
    <w:p w14:paraId="50B7683A" w14:textId="6A894B46" w:rsidR="007F313D" w:rsidRDefault="00833D0C" w:rsidP="00833D0C">
      <w:pPr>
        <w:jc w:val="center"/>
      </w:pPr>
      <w:r>
        <w:object w:dxaOrig="10485" w:dyaOrig="12585" w14:anchorId="30AD81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65pt;height:524.8pt" o:ole="">
            <v:imagedata r:id="rId30" o:title="" croptop="522f" cropbottom="759f"/>
          </v:shape>
          <o:OLEObject Type="Embed" ProgID="PBrush" ShapeID="_x0000_i1025" DrawAspect="Content" ObjectID="_1730207718" r:id="rId31"/>
        </w:object>
      </w:r>
      <w:r w:rsidR="007F313D">
        <w:br w:type="page"/>
      </w:r>
    </w:p>
    <w:p w14:paraId="523E79C8" w14:textId="51B6EA49" w:rsidR="00777DDF" w:rsidRDefault="00580B15" w:rsidP="00EE10E5">
      <w:r>
        <w:t>À partir de la page 22, identifier répondre aux questions suivantes :</w:t>
      </w:r>
    </w:p>
    <w:p w14:paraId="5BF771A9" w14:textId="3ED04EFD" w:rsidR="007F313D" w:rsidRDefault="007F313D" w:rsidP="00EE10E5"/>
    <w:p w14:paraId="58731DA5" w14:textId="041A8017" w:rsidR="007F313D" w:rsidRDefault="007F313D" w:rsidP="00EE10E5">
      <w:r>
        <w:t>Le chauffe-eau est raccordé sur un réseau à courant :</w:t>
      </w:r>
    </w:p>
    <w:p w14:paraId="07B09BF2" w14:textId="59BE716B" w:rsidR="007F313D" w:rsidRDefault="007F313D" w:rsidP="00303D05">
      <w:pPr>
        <w:pStyle w:val="Paragraphedeliste"/>
        <w:numPr>
          <w:ilvl w:val="0"/>
          <w:numId w:val="17"/>
        </w:numPr>
      </w:pPr>
      <w:r>
        <w:t>Alternatif</w:t>
      </w:r>
    </w:p>
    <w:p w14:paraId="7A11F3E7" w14:textId="0D97899D" w:rsidR="007F313D" w:rsidRDefault="007F313D" w:rsidP="00303D05">
      <w:pPr>
        <w:pStyle w:val="Paragraphedeliste"/>
        <w:numPr>
          <w:ilvl w:val="0"/>
          <w:numId w:val="17"/>
        </w:numPr>
      </w:pPr>
      <w:r>
        <w:t>Continu</w:t>
      </w:r>
    </w:p>
    <w:p w14:paraId="09870AD4" w14:textId="05E8C35E" w:rsidR="007F313D" w:rsidRDefault="007F313D" w:rsidP="007F313D"/>
    <w:p w14:paraId="18B98031" w14:textId="77777777" w:rsidR="007F313D" w:rsidRDefault="007F313D" w:rsidP="007F313D">
      <w:r>
        <w:t>La tension d’alimentation du chauffe-eau thermodynamique est :</w:t>
      </w:r>
    </w:p>
    <w:p w14:paraId="4D9B8F8A" w14:textId="7C460405" w:rsidR="007F313D" w:rsidRDefault="00612C54" w:rsidP="00303D05">
      <w:pPr>
        <w:pStyle w:val="Paragraphedeliste"/>
        <w:numPr>
          <w:ilvl w:val="0"/>
          <w:numId w:val="18"/>
        </w:numPr>
      </w:pPr>
      <w:r>
        <w:t>230 Volts monophasé</w:t>
      </w:r>
    </w:p>
    <w:p w14:paraId="6B342B95" w14:textId="3EF17310" w:rsidR="00612C54" w:rsidRDefault="00612C54" w:rsidP="00303D05">
      <w:pPr>
        <w:pStyle w:val="Paragraphedeliste"/>
        <w:numPr>
          <w:ilvl w:val="0"/>
          <w:numId w:val="18"/>
        </w:numPr>
      </w:pPr>
      <w:r>
        <w:t>380 Volts triphasé</w:t>
      </w:r>
    </w:p>
    <w:p w14:paraId="7D92C192" w14:textId="4FD7F665" w:rsidR="00FF1E06" w:rsidRDefault="00FF1E06" w:rsidP="00EE10E5"/>
    <w:p w14:paraId="2B145968" w14:textId="360EBE13" w:rsidR="00612C54" w:rsidRDefault="00612C54" w:rsidP="00EE10E5">
      <w:r>
        <w:t>En France, l’installation électrique doit être conforme aux normes :</w:t>
      </w:r>
    </w:p>
    <w:p w14:paraId="2433D4E7" w14:textId="36DBAE9B" w:rsidR="00612C54" w:rsidRDefault="00612C54" w:rsidP="00303D05">
      <w:pPr>
        <w:pStyle w:val="Paragraphedeliste"/>
        <w:numPr>
          <w:ilvl w:val="0"/>
          <w:numId w:val="19"/>
        </w:numPr>
      </w:pPr>
      <w:r>
        <w:t>NFC 15-000</w:t>
      </w:r>
    </w:p>
    <w:p w14:paraId="24C63E3C" w14:textId="27D0BB66" w:rsidR="00612C54" w:rsidRDefault="00612C54" w:rsidP="00303D05">
      <w:pPr>
        <w:pStyle w:val="Paragraphedeliste"/>
        <w:numPr>
          <w:ilvl w:val="0"/>
          <w:numId w:val="19"/>
        </w:numPr>
      </w:pPr>
      <w:r>
        <w:t>NFC 15-100</w:t>
      </w:r>
    </w:p>
    <w:p w14:paraId="0DB205B0" w14:textId="6E9EB7C4" w:rsidR="00612C54" w:rsidRDefault="00612C54" w:rsidP="00303D05">
      <w:pPr>
        <w:pStyle w:val="Paragraphedeliste"/>
        <w:numPr>
          <w:ilvl w:val="0"/>
          <w:numId w:val="19"/>
        </w:numPr>
      </w:pPr>
      <w:r>
        <w:t>NFC 15-200</w:t>
      </w:r>
    </w:p>
    <w:p w14:paraId="59FCC460" w14:textId="2F4BAE29" w:rsidR="00612C54" w:rsidRDefault="00612C54" w:rsidP="00612C54"/>
    <w:p w14:paraId="056526BA" w14:textId="1DF7B12D" w:rsidR="00612C54" w:rsidRDefault="00612C54" w:rsidP="00612C54">
      <w:r>
        <w:t>La protection électrique du chauffe-eau doit comporter :</w:t>
      </w:r>
    </w:p>
    <w:p w14:paraId="5869E75C" w14:textId="23C153BC" w:rsidR="00612C54" w:rsidRDefault="00612C54" w:rsidP="00303D05">
      <w:pPr>
        <w:pStyle w:val="Paragraphedeliste"/>
        <w:numPr>
          <w:ilvl w:val="0"/>
          <w:numId w:val="20"/>
        </w:numPr>
        <w:spacing w:after="160" w:line="259" w:lineRule="auto"/>
      </w:pPr>
      <w:r>
        <w:t xml:space="preserve">Un disjoncteur magnétothermique </w:t>
      </w:r>
      <w:r w:rsidRPr="00612C54">
        <w:t xml:space="preserve">16A </w:t>
      </w:r>
    </w:p>
    <w:p w14:paraId="4AB60952" w14:textId="744B3C0B" w:rsidR="00612C54" w:rsidRDefault="00612C54" w:rsidP="00303D05">
      <w:pPr>
        <w:pStyle w:val="Paragraphedeliste"/>
        <w:numPr>
          <w:ilvl w:val="0"/>
          <w:numId w:val="20"/>
        </w:numPr>
        <w:spacing w:after="160" w:line="259" w:lineRule="auto"/>
      </w:pPr>
      <w:r w:rsidRPr="00612C54">
        <w:t>Un disjoncteur différentiel de 30mA</w:t>
      </w:r>
    </w:p>
    <w:p w14:paraId="223C1E50" w14:textId="049EB9CD" w:rsidR="00B50632" w:rsidRDefault="00B50632" w:rsidP="00303D05">
      <w:pPr>
        <w:pStyle w:val="Paragraphedeliste"/>
        <w:numPr>
          <w:ilvl w:val="0"/>
          <w:numId w:val="20"/>
        </w:numPr>
        <w:spacing w:after="160" w:line="259" w:lineRule="auto"/>
      </w:pPr>
      <w:r>
        <w:t>Un disjoncteur magnétothermique 10</w:t>
      </w:r>
      <w:r w:rsidRPr="00612C54">
        <w:t xml:space="preserve">A </w:t>
      </w:r>
    </w:p>
    <w:p w14:paraId="403D20D6" w14:textId="0E09E8B7" w:rsidR="00B50632" w:rsidRDefault="00B50632" w:rsidP="00303D05">
      <w:pPr>
        <w:pStyle w:val="Paragraphedeliste"/>
        <w:numPr>
          <w:ilvl w:val="0"/>
          <w:numId w:val="20"/>
        </w:numPr>
        <w:spacing w:after="160" w:line="259" w:lineRule="auto"/>
      </w:pPr>
      <w:r w:rsidRPr="00612C54">
        <w:t xml:space="preserve">Un disjoncteur différentiel de </w:t>
      </w:r>
      <w:r>
        <w:t xml:space="preserve">500 </w:t>
      </w:r>
      <w:r w:rsidRPr="00612C54">
        <w:t>mA</w:t>
      </w:r>
    </w:p>
    <w:p w14:paraId="24416E98" w14:textId="415DEBF1" w:rsidR="001974D4" w:rsidRDefault="001974D4" w:rsidP="00EB5CB5">
      <w:pPr>
        <w:spacing w:after="160" w:line="259" w:lineRule="auto"/>
      </w:pPr>
    </w:p>
    <w:p w14:paraId="4B3147DA" w14:textId="3CAACD71" w:rsidR="001974D4" w:rsidRDefault="001974D4" w:rsidP="001974D4">
      <w:pPr>
        <w:pStyle w:val="Paragraphedeliste"/>
        <w:spacing w:after="160" w:line="259" w:lineRule="auto"/>
        <w:ind w:left="0"/>
      </w:pPr>
      <w:r>
        <w:t>La couleur du fil de phase est :</w:t>
      </w:r>
    </w:p>
    <w:p w14:paraId="7F982E8E" w14:textId="38C2CF74" w:rsidR="001974D4" w:rsidRDefault="001974D4" w:rsidP="00303D05">
      <w:pPr>
        <w:pStyle w:val="Paragraphedeliste"/>
        <w:numPr>
          <w:ilvl w:val="0"/>
          <w:numId w:val="22"/>
        </w:numPr>
        <w:spacing w:after="160" w:line="259" w:lineRule="auto"/>
      </w:pPr>
      <w:r>
        <w:t>Rouge</w:t>
      </w:r>
    </w:p>
    <w:p w14:paraId="249D71E7" w14:textId="11CA38BB" w:rsidR="001974D4" w:rsidRDefault="001974D4" w:rsidP="00303D05">
      <w:pPr>
        <w:pStyle w:val="Paragraphedeliste"/>
        <w:numPr>
          <w:ilvl w:val="0"/>
          <w:numId w:val="22"/>
        </w:numPr>
        <w:spacing w:after="160" w:line="259" w:lineRule="auto"/>
      </w:pPr>
      <w:r>
        <w:t>Bleu</w:t>
      </w:r>
    </w:p>
    <w:p w14:paraId="15EF14C9" w14:textId="0DE1A219" w:rsidR="001974D4" w:rsidRDefault="001974D4" w:rsidP="00303D05">
      <w:pPr>
        <w:pStyle w:val="Paragraphedeliste"/>
        <w:numPr>
          <w:ilvl w:val="0"/>
          <w:numId w:val="22"/>
        </w:numPr>
        <w:spacing w:after="160" w:line="259" w:lineRule="auto"/>
      </w:pPr>
      <w:r>
        <w:t>Vert-Jaune</w:t>
      </w:r>
    </w:p>
    <w:p w14:paraId="24145F11" w14:textId="19998241" w:rsidR="001974D4" w:rsidRDefault="001974D4" w:rsidP="001974D4">
      <w:pPr>
        <w:spacing w:after="160" w:line="259" w:lineRule="auto"/>
      </w:pPr>
    </w:p>
    <w:p w14:paraId="13186842" w14:textId="359B7176" w:rsidR="001974D4" w:rsidRDefault="001974D4" w:rsidP="001974D4">
      <w:pPr>
        <w:pStyle w:val="Paragraphedeliste"/>
        <w:spacing w:after="160" w:line="259" w:lineRule="auto"/>
        <w:ind w:left="0"/>
      </w:pPr>
      <w:r>
        <w:t>La couleur du neutre est :</w:t>
      </w:r>
    </w:p>
    <w:p w14:paraId="2A645530" w14:textId="77777777" w:rsidR="001974D4" w:rsidRDefault="001974D4" w:rsidP="00303D05">
      <w:pPr>
        <w:pStyle w:val="Paragraphedeliste"/>
        <w:numPr>
          <w:ilvl w:val="0"/>
          <w:numId w:val="22"/>
        </w:numPr>
        <w:spacing w:after="160" w:line="259" w:lineRule="auto"/>
      </w:pPr>
      <w:r>
        <w:t>Rouge</w:t>
      </w:r>
    </w:p>
    <w:p w14:paraId="6624E887" w14:textId="77777777" w:rsidR="001974D4" w:rsidRDefault="001974D4" w:rsidP="00303D05">
      <w:pPr>
        <w:pStyle w:val="Paragraphedeliste"/>
        <w:numPr>
          <w:ilvl w:val="0"/>
          <w:numId w:val="22"/>
        </w:numPr>
        <w:spacing w:after="160" w:line="259" w:lineRule="auto"/>
      </w:pPr>
      <w:r>
        <w:t>Bleu</w:t>
      </w:r>
    </w:p>
    <w:p w14:paraId="30F977EF" w14:textId="77777777" w:rsidR="001974D4" w:rsidRDefault="001974D4" w:rsidP="00303D05">
      <w:pPr>
        <w:pStyle w:val="Paragraphedeliste"/>
        <w:numPr>
          <w:ilvl w:val="0"/>
          <w:numId w:val="22"/>
        </w:numPr>
        <w:spacing w:after="160" w:line="259" w:lineRule="auto"/>
      </w:pPr>
      <w:r>
        <w:t>Vert-Jaune</w:t>
      </w:r>
    </w:p>
    <w:p w14:paraId="3126BE59" w14:textId="275C96D5" w:rsidR="001974D4" w:rsidRDefault="001974D4" w:rsidP="001974D4">
      <w:pPr>
        <w:spacing w:after="160" w:line="259" w:lineRule="auto"/>
      </w:pPr>
    </w:p>
    <w:p w14:paraId="76C104D9" w14:textId="19F706D8" w:rsidR="001974D4" w:rsidRDefault="001974D4" w:rsidP="001974D4">
      <w:pPr>
        <w:pStyle w:val="Paragraphedeliste"/>
        <w:spacing w:after="160" w:line="259" w:lineRule="auto"/>
        <w:ind w:left="0"/>
      </w:pPr>
      <w:r>
        <w:t>La couleur d</w:t>
      </w:r>
      <w:r w:rsidR="00A0000B">
        <w:t>u fil</w:t>
      </w:r>
      <w:r>
        <w:t xml:space="preserve"> </w:t>
      </w:r>
      <w:r w:rsidR="00A0000B">
        <w:t>de</w:t>
      </w:r>
      <w:r>
        <w:t xml:space="preserve"> terre est :</w:t>
      </w:r>
    </w:p>
    <w:p w14:paraId="65E3FE0D" w14:textId="77777777" w:rsidR="001974D4" w:rsidRDefault="001974D4" w:rsidP="00303D05">
      <w:pPr>
        <w:pStyle w:val="Paragraphedeliste"/>
        <w:numPr>
          <w:ilvl w:val="0"/>
          <w:numId w:val="22"/>
        </w:numPr>
        <w:spacing w:after="160" w:line="259" w:lineRule="auto"/>
      </w:pPr>
      <w:r>
        <w:t>Rouge</w:t>
      </w:r>
    </w:p>
    <w:p w14:paraId="7696376C" w14:textId="77777777" w:rsidR="001974D4" w:rsidRDefault="001974D4" w:rsidP="00303D05">
      <w:pPr>
        <w:pStyle w:val="Paragraphedeliste"/>
        <w:numPr>
          <w:ilvl w:val="0"/>
          <w:numId w:val="22"/>
        </w:numPr>
        <w:spacing w:after="160" w:line="259" w:lineRule="auto"/>
      </w:pPr>
      <w:r>
        <w:t>Bleu</w:t>
      </w:r>
    </w:p>
    <w:p w14:paraId="7BD9305A" w14:textId="77777777" w:rsidR="001974D4" w:rsidRDefault="001974D4" w:rsidP="00303D05">
      <w:pPr>
        <w:pStyle w:val="Paragraphedeliste"/>
        <w:numPr>
          <w:ilvl w:val="0"/>
          <w:numId w:val="22"/>
        </w:numPr>
        <w:spacing w:after="160" w:line="259" w:lineRule="auto"/>
      </w:pPr>
      <w:r>
        <w:t>Vert-Jaune</w:t>
      </w:r>
    </w:p>
    <w:p w14:paraId="48CDD643" w14:textId="1BA19931" w:rsidR="00EB5CB5" w:rsidRDefault="00EB5CB5">
      <w:pPr>
        <w:spacing w:after="160" w:line="259" w:lineRule="auto"/>
      </w:pPr>
      <w:r>
        <w:br w:type="page"/>
      </w:r>
    </w:p>
    <w:p w14:paraId="41190CCB" w14:textId="6017BA43" w:rsidR="00EB5CB5" w:rsidRDefault="00EB5CB5" w:rsidP="00EB5CB5">
      <w:pPr>
        <w:pStyle w:val="Paragraphedeliste"/>
        <w:spacing w:after="160" w:line="259" w:lineRule="auto"/>
        <w:ind w:left="0"/>
      </w:pPr>
      <w:r>
        <w:t>Un câble « 3x2,5mm² » signifie qu’il comporte :</w:t>
      </w:r>
    </w:p>
    <w:p w14:paraId="790C98D1" w14:textId="2CAC89A9" w:rsidR="00EB5CB5" w:rsidRDefault="00EB5CB5" w:rsidP="00303D05">
      <w:pPr>
        <w:pStyle w:val="Paragraphedeliste"/>
        <w:numPr>
          <w:ilvl w:val="0"/>
          <w:numId w:val="21"/>
        </w:numPr>
        <w:spacing w:after="160" w:line="259" w:lineRule="auto"/>
      </w:pPr>
      <w:r>
        <w:t>1 fil</w:t>
      </w:r>
    </w:p>
    <w:p w14:paraId="734F784B" w14:textId="1E51B8C5" w:rsidR="00EB5CB5" w:rsidRDefault="00EB5CB5" w:rsidP="00303D05">
      <w:pPr>
        <w:pStyle w:val="Paragraphedeliste"/>
        <w:numPr>
          <w:ilvl w:val="0"/>
          <w:numId w:val="21"/>
        </w:numPr>
        <w:spacing w:after="160" w:line="259" w:lineRule="auto"/>
      </w:pPr>
      <w:r>
        <w:t xml:space="preserve">2 </w:t>
      </w:r>
      <w:r w:rsidR="00580B15">
        <w:t>fils</w:t>
      </w:r>
    </w:p>
    <w:p w14:paraId="4AC6C484" w14:textId="79B29A32" w:rsidR="00EB5CB5" w:rsidRDefault="00EB5CB5" w:rsidP="00303D05">
      <w:pPr>
        <w:pStyle w:val="Paragraphedeliste"/>
        <w:numPr>
          <w:ilvl w:val="0"/>
          <w:numId w:val="21"/>
        </w:numPr>
        <w:spacing w:after="160" w:line="259" w:lineRule="auto"/>
      </w:pPr>
      <w:r>
        <w:t xml:space="preserve">3 </w:t>
      </w:r>
      <w:r w:rsidR="00580B15">
        <w:t>fils</w:t>
      </w:r>
    </w:p>
    <w:p w14:paraId="4252DAD5" w14:textId="3B493991" w:rsidR="00EB5CB5" w:rsidRDefault="00EB5CB5" w:rsidP="00EB5CB5">
      <w:pPr>
        <w:spacing w:after="160" w:line="259" w:lineRule="auto"/>
      </w:pPr>
    </w:p>
    <w:p w14:paraId="03323C08" w14:textId="32E71BA6" w:rsidR="00837843" w:rsidRDefault="008C3FE3" w:rsidP="00EB5CB5">
      <w:pPr>
        <w:spacing w:after="160" w:line="259" w:lineRule="auto"/>
      </w:pPr>
      <w:r>
        <w:rPr>
          <w:noProof/>
          <w:lang w:eastAsia="fr-FR"/>
        </w:rPr>
        <mc:AlternateContent>
          <mc:Choice Requires="wpg">
            <w:drawing>
              <wp:anchor distT="0" distB="0" distL="114300" distR="114300" simplePos="0" relativeHeight="252509184" behindDoc="0" locked="0" layoutInCell="1" allowOverlap="1" wp14:anchorId="79ACCC9F" wp14:editId="6FDD62BC">
                <wp:simplePos x="0" y="0"/>
                <wp:positionH relativeFrom="column">
                  <wp:posOffset>4533265</wp:posOffset>
                </wp:positionH>
                <wp:positionV relativeFrom="paragraph">
                  <wp:posOffset>322580</wp:posOffset>
                </wp:positionV>
                <wp:extent cx="798771" cy="816610"/>
                <wp:effectExtent l="38100" t="0" r="59055" b="21590"/>
                <wp:wrapNone/>
                <wp:docPr id="213" name="Groupe 213"/>
                <wp:cNvGraphicFramePr/>
                <a:graphic xmlns:a="http://schemas.openxmlformats.org/drawingml/2006/main">
                  <a:graphicData uri="http://schemas.microsoft.com/office/word/2010/wordprocessingGroup">
                    <wpg:wgp>
                      <wpg:cNvGrpSpPr/>
                      <wpg:grpSpPr>
                        <a:xfrm>
                          <a:off x="0" y="0"/>
                          <a:ext cx="798771" cy="816610"/>
                          <a:chOff x="0" y="0"/>
                          <a:chExt cx="798771" cy="816610"/>
                        </a:xfrm>
                      </wpg:grpSpPr>
                      <wps:wsp>
                        <wps:cNvPr id="211" name="Connecteur droit avec flèche 211"/>
                        <wps:cNvCnPr/>
                        <wps:spPr>
                          <a:xfrm flipV="1">
                            <a:off x="0" y="397510"/>
                            <a:ext cx="794732" cy="45719"/>
                          </a:xfrm>
                          <a:prstGeom prst="straightConnector1">
                            <a:avLst/>
                          </a:prstGeom>
                          <a:ln>
                            <a:headEnd type="triangle"/>
                            <a:tailEnd type="triangle"/>
                          </a:ln>
                        </wps:spPr>
                        <wps:style>
                          <a:lnRef idx="3">
                            <a:schemeClr val="dk1"/>
                          </a:lnRef>
                          <a:fillRef idx="0">
                            <a:schemeClr val="dk1"/>
                          </a:fillRef>
                          <a:effectRef idx="2">
                            <a:schemeClr val="dk1"/>
                          </a:effectRef>
                          <a:fontRef idx="minor">
                            <a:schemeClr val="tx1"/>
                          </a:fontRef>
                        </wps:style>
                        <wps:bodyPr/>
                      </wps:wsp>
                      <wps:wsp>
                        <wps:cNvPr id="212" name="Ellipse 212"/>
                        <wps:cNvSpPr/>
                        <wps:spPr>
                          <a:xfrm>
                            <a:off x="2540" y="0"/>
                            <a:ext cx="796231" cy="816610"/>
                          </a:xfrm>
                          <a:prstGeom prst="ellipse">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6C3AFE4" id="Groupe 213" o:spid="_x0000_s1026" style="position:absolute;margin-left:356.95pt;margin-top:25.4pt;width:62.9pt;height:64.3pt;z-index:252509184" coordsize="7987,8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">
                <v:shape id="Connecteur droit avec flèche 211" o:spid="_x0000_s1027" type="#_x0000_t32" style="position:absolute;top:3975;width:7947;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" strokecolor="black [3200]" strokeweight="1.5pt">
                  <v:stroke startarrow="block" endarrow="block" joinstyle="miter"/>
                </v:shape>
                <v:oval id="Ellipse 212" o:spid="_x0000_s1028" style="position:absolute;left:25;width:7962;height:8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" filled="f" strokecolor="black [3213]" strokeweight="1pt">
                  <v:stroke dashstyle="1 1" joinstyle="miter"/>
                </v:oval>
              </v:group>
            </w:pict>
          </mc:Fallback>
        </mc:AlternateContent>
      </w:r>
      <w:r>
        <w:rPr>
          <w:noProof/>
          <w:lang w:eastAsia="fr-FR"/>
        </w:rPr>
        <mc:AlternateContent>
          <mc:Choice Requires="wps">
            <w:drawing>
              <wp:anchor distT="0" distB="0" distL="114300" distR="114300" simplePos="0" relativeHeight="252505088" behindDoc="0" locked="0" layoutInCell="1" allowOverlap="1" wp14:anchorId="58D698D2" wp14:editId="1B21B604">
                <wp:simplePos x="0" y="0"/>
                <wp:positionH relativeFrom="column">
                  <wp:posOffset>2486025</wp:posOffset>
                </wp:positionH>
                <wp:positionV relativeFrom="paragraph">
                  <wp:posOffset>322580</wp:posOffset>
                </wp:positionV>
                <wp:extent cx="795655" cy="816610"/>
                <wp:effectExtent l="0" t="0" r="23495" b="21590"/>
                <wp:wrapNone/>
                <wp:docPr id="208" name="Ellipse 208"/>
                <wp:cNvGraphicFramePr/>
                <a:graphic xmlns:a="http://schemas.openxmlformats.org/drawingml/2006/main">
                  <a:graphicData uri="http://schemas.microsoft.com/office/word/2010/wordprocessingShape">
                    <wps:wsp>
                      <wps:cNvSpPr/>
                      <wps:spPr>
                        <a:xfrm>
                          <a:off x="0" y="0"/>
                          <a:ext cx="795655" cy="816610"/>
                        </a:xfrm>
                        <a:prstGeom prst="ellipse">
                          <a:avLst/>
                        </a:prstGeom>
                        <a:pattFill prst="wdUpDiag">
                          <a:fgClr>
                            <a:schemeClr val="tx1"/>
                          </a:fgClr>
                          <a:bgClr>
                            <a:schemeClr val="bg1"/>
                          </a:bgClr>
                        </a:patt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77B6E46A" id="Ellipse 208" o:spid="_x0000_s1026" style="position:absolute;margin-left:195.75pt;margin-top:25.4pt;width:62.65pt;height:64.3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" fillcolor="black [3213]" strokecolor="black [3213]" strokeweight="1pt">
                <v:fill r:id="rId32" o:title="" color2="white [3212]" type="pattern"/>
                <v:stroke joinstyle="miter"/>
              </v:oval>
            </w:pict>
          </mc:Fallback>
        </mc:AlternateContent>
      </w:r>
      <w:r w:rsidR="00837843">
        <w:t>La section est :</w:t>
      </w:r>
    </w:p>
    <w:p w14:paraId="5C904532" w14:textId="4529BFB3" w:rsidR="00837843" w:rsidRDefault="00837843" w:rsidP="008C3FE3">
      <w:pPr>
        <w:spacing w:after="160" w:line="259" w:lineRule="auto"/>
        <w:ind w:left="360"/>
      </w:pPr>
      <w:r>
        <w:rPr>
          <w:noProof/>
          <w:lang w:eastAsia="fr-FR"/>
        </w:rPr>
        <w:drawing>
          <wp:inline distT="0" distB="0" distL="0" distR="0" wp14:anchorId="758004DC" wp14:editId="77508AB2">
            <wp:extent cx="825500" cy="817105"/>
            <wp:effectExtent l="0" t="0" r="0" b="2540"/>
            <wp:docPr id="206" name="Image 206" descr="Le Cercle des Scénaristes - Posts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Le Cercle des Scénaristes - Posts | Facebook"/>
                    <pic:cNvPicPr>
                      <a:picLocks noChangeAspect="1" noChangeArrowheads="1"/>
                    </pic:cNvPicPr>
                  </pic:nvPicPr>
                  <pic:blipFill rotWithShape="1">
                    <a:blip r:embed="rId33">
                      <a:extLst>
                        <a:ext uri="{28A0092B-C50C-407E-A947-70E740481C1C}">
                          <a14:useLocalDpi xmlns:a14="http://schemas.microsoft.com/office/drawing/2010/main" val="0"/>
                        </a:ext>
                      </a:extLst>
                    </a:blip>
                    <a:srcRect l="5935" t="6528" r="6528" b="6825"/>
                    <a:stretch/>
                  </pic:blipFill>
                  <pic:spPr bwMode="auto">
                    <a:xfrm flipV="1">
                      <a:off x="0" y="0"/>
                      <a:ext cx="835050" cy="826558"/>
                    </a:xfrm>
                    <a:prstGeom prst="rect">
                      <a:avLst/>
                    </a:prstGeom>
                    <a:noFill/>
                    <a:ln>
                      <a:noFill/>
                    </a:ln>
                    <a:extLst>
                      <a:ext uri="{53640926-AAD7-44D8-BBD7-CCE9431645EC}">
                        <a14:shadowObscured xmlns:a14="http://schemas.microsoft.com/office/drawing/2010/main"/>
                      </a:ext>
                    </a:extLst>
                  </pic:spPr>
                </pic:pic>
              </a:graphicData>
            </a:graphic>
          </wp:inline>
        </w:drawing>
      </w:r>
    </w:p>
    <w:p w14:paraId="22F983E1" w14:textId="77777777" w:rsidR="008C3FE3" w:rsidRDefault="008C3FE3" w:rsidP="00837843">
      <w:pPr>
        <w:spacing w:after="160" w:line="259" w:lineRule="auto"/>
        <w:ind w:left="360"/>
      </w:pPr>
    </w:p>
    <w:p w14:paraId="7C21F423" w14:textId="3B73BAE6" w:rsidR="00EB5CB5" w:rsidRDefault="00EB5CB5" w:rsidP="00EB5CB5">
      <w:pPr>
        <w:pStyle w:val="Paragraphedeliste"/>
        <w:spacing w:after="160" w:line="259" w:lineRule="auto"/>
        <w:ind w:left="0"/>
      </w:pPr>
      <w:r>
        <w:t>Un câble « 3x2,5mm² » comporte des fils d’une section de :</w:t>
      </w:r>
    </w:p>
    <w:p w14:paraId="3D9FD548" w14:textId="59BA15CA" w:rsidR="00EB5CB5" w:rsidRDefault="00EB5CB5" w:rsidP="00303D05">
      <w:pPr>
        <w:pStyle w:val="Paragraphedeliste"/>
        <w:numPr>
          <w:ilvl w:val="0"/>
          <w:numId w:val="21"/>
        </w:numPr>
        <w:spacing w:after="160" w:line="259" w:lineRule="auto"/>
      </w:pPr>
      <w:r>
        <w:t>1,5 mm ²</w:t>
      </w:r>
    </w:p>
    <w:p w14:paraId="37C5FAA8" w14:textId="62EBFA3C" w:rsidR="00EB5CB5" w:rsidRDefault="00EB5CB5" w:rsidP="00303D05">
      <w:pPr>
        <w:pStyle w:val="Paragraphedeliste"/>
        <w:numPr>
          <w:ilvl w:val="0"/>
          <w:numId w:val="21"/>
        </w:numPr>
        <w:spacing w:after="160" w:line="259" w:lineRule="auto"/>
      </w:pPr>
      <w:r>
        <w:t>2,5 mm ²</w:t>
      </w:r>
    </w:p>
    <w:p w14:paraId="412DCE28" w14:textId="1C753A3F" w:rsidR="00EB5CB5" w:rsidRDefault="00EB5CB5" w:rsidP="00303D05">
      <w:pPr>
        <w:pStyle w:val="Paragraphedeliste"/>
        <w:numPr>
          <w:ilvl w:val="0"/>
          <w:numId w:val="21"/>
        </w:numPr>
        <w:spacing w:after="160" w:line="259" w:lineRule="auto"/>
      </w:pPr>
      <w:r>
        <w:t>0,75 mm ²</w:t>
      </w:r>
    </w:p>
    <w:p w14:paraId="1E6D84E5" w14:textId="51CC5A14" w:rsidR="00EB5CB5" w:rsidRDefault="00EB5CB5" w:rsidP="001974D4">
      <w:pPr>
        <w:spacing w:after="160" w:line="259" w:lineRule="auto"/>
      </w:pPr>
    </w:p>
    <w:p w14:paraId="27A88796" w14:textId="499F0A27" w:rsidR="009337BF" w:rsidRDefault="009337BF" w:rsidP="009337BF">
      <w:pPr>
        <w:spacing w:line="259" w:lineRule="auto"/>
      </w:pPr>
      <w:r>
        <w:t>D’après la documentation technique le chauffe-eau thermodynamique doit être alimenté par :</w:t>
      </w:r>
    </w:p>
    <w:p w14:paraId="7A6F34CC" w14:textId="24DD59F8" w:rsidR="009337BF" w:rsidRDefault="009337BF" w:rsidP="00303D05">
      <w:pPr>
        <w:pStyle w:val="Paragraphedeliste"/>
        <w:numPr>
          <w:ilvl w:val="0"/>
          <w:numId w:val="21"/>
        </w:numPr>
        <w:spacing w:after="160" w:line="259" w:lineRule="auto"/>
      </w:pPr>
      <w:r>
        <w:t>Un câble 3x1,5 mm ²</w:t>
      </w:r>
    </w:p>
    <w:p w14:paraId="28985BB2" w14:textId="14F7D581" w:rsidR="009337BF" w:rsidRDefault="009337BF" w:rsidP="00303D05">
      <w:pPr>
        <w:pStyle w:val="Paragraphedeliste"/>
        <w:numPr>
          <w:ilvl w:val="0"/>
          <w:numId w:val="21"/>
        </w:numPr>
        <w:spacing w:after="160" w:line="259" w:lineRule="auto"/>
      </w:pPr>
      <w:r>
        <w:t>Un câble 3x2,5 mm ²</w:t>
      </w:r>
    </w:p>
    <w:p w14:paraId="02C6801F" w14:textId="0C69CE8B" w:rsidR="009337BF" w:rsidRDefault="009337BF" w:rsidP="00303D05">
      <w:pPr>
        <w:pStyle w:val="Paragraphedeliste"/>
        <w:numPr>
          <w:ilvl w:val="0"/>
          <w:numId w:val="21"/>
        </w:numPr>
        <w:spacing w:after="160" w:line="259" w:lineRule="auto"/>
      </w:pPr>
      <w:r>
        <w:t>Un câble 2x0,75 mm ²</w:t>
      </w:r>
    </w:p>
    <w:p w14:paraId="5AD151F7" w14:textId="77777777" w:rsidR="009337BF" w:rsidRDefault="009337BF" w:rsidP="009337BF">
      <w:pPr>
        <w:spacing w:after="160" w:line="259" w:lineRule="auto"/>
      </w:pPr>
    </w:p>
    <w:p w14:paraId="75555BDF" w14:textId="77777777" w:rsidR="009337BF" w:rsidRDefault="009337BF" w:rsidP="001974D4">
      <w:pPr>
        <w:spacing w:after="160" w:line="259" w:lineRule="auto"/>
      </w:pPr>
    </w:p>
    <w:p w14:paraId="46FD6B3C" w14:textId="650A54F3" w:rsidR="00BD5BA8" w:rsidRDefault="00BD5BA8" w:rsidP="00612C54">
      <w:pPr>
        <w:spacing w:after="160" w:line="259" w:lineRule="auto"/>
        <w:ind w:left="360"/>
      </w:pPr>
      <w:r>
        <w:br w:type="page"/>
      </w:r>
    </w:p>
    <w:p w14:paraId="2F77FA4D" w14:textId="2EF4C5DF" w:rsidR="00355BE0" w:rsidRDefault="00355BE0" w:rsidP="00EE10E5"/>
    <w:bookmarkStart w:id="15" w:name="_Toc112238246"/>
    <w:p w14:paraId="701D82A1" w14:textId="4BC3112B" w:rsidR="00BD5BA8" w:rsidRDefault="00F57360" w:rsidP="007972E0">
      <w:pPr>
        <w:pStyle w:val="Titre3"/>
      </w:pPr>
      <w:r>
        <w:rPr>
          <w:noProof/>
          <w:lang w:eastAsia="fr-FR"/>
        </w:rPr>
        <mc:AlternateContent>
          <mc:Choice Requires="wps">
            <w:drawing>
              <wp:anchor distT="0" distB="0" distL="114300" distR="114300" simplePos="0" relativeHeight="252494848" behindDoc="0" locked="0" layoutInCell="0" allowOverlap="1" wp14:anchorId="2C67B46E" wp14:editId="67E5C74C">
                <wp:simplePos x="0" y="0"/>
                <wp:positionH relativeFrom="column">
                  <wp:posOffset>-586740</wp:posOffset>
                </wp:positionH>
                <wp:positionV relativeFrom="paragraph">
                  <wp:posOffset>273685</wp:posOffset>
                </wp:positionV>
                <wp:extent cx="620395" cy="228600"/>
                <wp:effectExtent l="0" t="0" r="0" b="0"/>
                <wp:wrapNone/>
                <wp:docPr id="1025" name="Zone de texte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8EF7C" w14:textId="3DF6A819" w:rsidR="00FB6953" w:rsidRPr="003948AF" w:rsidRDefault="00FB6953" w:rsidP="00F57360">
                            <w:pPr>
                              <w:jc w:val="right"/>
                              <w:rPr>
                                <w:b/>
                                <w:color w:val="auto"/>
                                <w:sz w:val="22"/>
                              </w:rPr>
                            </w:pPr>
                            <w:r w:rsidRPr="003948AF">
                              <w:rPr>
                                <w:color w:val="auto"/>
                                <w:sz w:val="22"/>
                              </w:rPr>
                              <w:t>Ph</w:t>
                            </w:r>
                            <w:r>
                              <w:rPr>
                                <w:color w:val="auto"/>
                                <w:sz w:val="22"/>
                              </w:rPr>
                              <w:t>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25" o:spid="_x0000_s1065" type="#_x0000_t202" style="position:absolute;left:0;text-align:left;margin-left:-46.2pt;margin-top:21.55pt;width:48.85pt;height:18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" o:allowincell="f" filled="f" stroked="f">
                <v:textbox>
                  <w:txbxContent>
                    <w:p w14:paraId="4B28EF7C" w14:textId="3DF6A819" w:rsidR="00FB6953" w:rsidRPr="003948AF" w:rsidRDefault="00FB6953" w:rsidP="00F57360">
                      <w:pPr>
                        <w:jc w:val="right"/>
                        <w:rPr>
                          <w:b/>
                          <w:color w:val="auto"/>
                          <w:sz w:val="22"/>
                        </w:rPr>
                      </w:pPr>
                      <w:r w:rsidRPr="003948AF">
                        <w:rPr>
                          <w:color w:val="auto"/>
                          <w:sz w:val="22"/>
                        </w:rPr>
                        <w:t>Ph</w:t>
                      </w:r>
                      <w:r>
                        <w:rPr>
                          <w:color w:val="auto"/>
                          <w:sz w:val="22"/>
                        </w:rPr>
                        <w:t>ase</w:t>
                      </w:r>
                    </w:p>
                  </w:txbxContent>
                </v:textbox>
              </v:shape>
            </w:pict>
          </mc:Fallback>
        </mc:AlternateContent>
      </w:r>
      <w:r w:rsidR="00580B15">
        <w:t>À</w:t>
      </w:r>
      <w:r w:rsidR="009337BF">
        <w:t xml:space="preserve"> partir d</w:t>
      </w:r>
      <w:r w:rsidR="00D739A1">
        <w:t xml:space="preserve">u livret symbole vous compléterez le tableau </w:t>
      </w:r>
      <w:r w:rsidR="00632AA3">
        <w:t>P1</w:t>
      </w:r>
      <w:r w:rsidR="00265AD9">
        <w:t>6</w:t>
      </w:r>
      <w:r w:rsidR="00D739A1">
        <w:t>:</w:t>
      </w:r>
      <w:bookmarkEnd w:id="15"/>
    </w:p>
    <w:p w14:paraId="6382EB44" w14:textId="578E3A7E" w:rsidR="009337BF" w:rsidRDefault="00632AA3" w:rsidP="00EE10E5">
      <w:r>
        <w:rPr>
          <w:noProof/>
          <w:lang w:eastAsia="fr-FR"/>
        </w:rPr>
        <mc:AlternateContent>
          <mc:Choice Requires="wpg">
            <w:drawing>
              <wp:anchor distT="0" distB="0" distL="114300" distR="114300" simplePos="0" relativeHeight="252486656" behindDoc="0" locked="0" layoutInCell="1" allowOverlap="1" wp14:anchorId="0D7A32D0" wp14:editId="32E1DB13">
                <wp:simplePos x="0" y="0"/>
                <wp:positionH relativeFrom="column">
                  <wp:posOffset>-27305</wp:posOffset>
                </wp:positionH>
                <wp:positionV relativeFrom="paragraph">
                  <wp:posOffset>203200</wp:posOffset>
                </wp:positionV>
                <wp:extent cx="1832927" cy="5657668"/>
                <wp:effectExtent l="19050" t="19050" r="34290" b="19685"/>
                <wp:wrapNone/>
                <wp:docPr id="219" name="Groupe 219"/>
                <wp:cNvGraphicFramePr/>
                <a:graphic xmlns:a="http://schemas.openxmlformats.org/drawingml/2006/main">
                  <a:graphicData uri="http://schemas.microsoft.com/office/word/2010/wordprocessingGroup">
                    <wpg:wgp>
                      <wpg:cNvGrpSpPr/>
                      <wpg:grpSpPr>
                        <a:xfrm>
                          <a:off x="0" y="0"/>
                          <a:ext cx="1832927" cy="5657668"/>
                          <a:chOff x="0" y="0"/>
                          <a:chExt cx="1832927" cy="5657668"/>
                        </a:xfrm>
                      </wpg:grpSpPr>
                      <wpg:grpSp>
                        <wpg:cNvPr id="216" name="Groupe 216"/>
                        <wpg:cNvGrpSpPr/>
                        <wpg:grpSpPr>
                          <a:xfrm>
                            <a:off x="0" y="0"/>
                            <a:ext cx="1832927" cy="320040"/>
                            <a:chOff x="0" y="0"/>
                            <a:chExt cx="1832927" cy="320040"/>
                          </a:xfrm>
                        </wpg:grpSpPr>
                        <wps:wsp>
                          <wps:cNvPr id="22562" name="Connecteur droit 22562"/>
                          <wps:cNvCnPr/>
                          <wps:spPr>
                            <a:xfrm>
                              <a:off x="10160" y="0"/>
                              <a:ext cx="1817771" cy="1003"/>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63" name="Connecteur droit 22563"/>
                          <wps:cNvCnPr/>
                          <wps:spPr>
                            <a:xfrm>
                              <a:off x="8890" y="152400"/>
                              <a:ext cx="1824037" cy="4763"/>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2568" name="Connecteur droit 22568"/>
                          <wps:cNvCnPr/>
                          <wps:spPr>
                            <a:xfrm>
                              <a:off x="0" y="320040"/>
                              <a:ext cx="1828800" cy="0"/>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g:grpSp>
                      <wpg:grpSp>
                        <wpg:cNvPr id="218" name="Groupe 218"/>
                        <wpg:cNvGrpSpPr/>
                        <wpg:grpSpPr>
                          <a:xfrm>
                            <a:off x="106680" y="1270"/>
                            <a:ext cx="957406" cy="5656398"/>
                            <a:chOff x="0" y="0"/>
                            <a:chExt cx="957406" cy="5656398"/>
                          </a:xfrm>
                        </wpg:grpSpPr>
                        <wps:wsp>
                          <wps:cNvPr id="22569" name="Connecteur droit 22569"/>
                          <wps:cNvCnPr/>
                          <wps:spPr>
                            <a:xfrm>
                              <a:off x="462280" y="0"/>
                              <a:ext cx="0" cy="820651"/>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70" name="Connecteur droit 22570"/>
                          <wps:cNvCnPr/>
                          <wps:spPr>
                            <a:xfrm>
                              <a:off x="645160" y="152400"/>
                              <a:ext cx="0" cy="669752"/>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2571" name="Connecteur droit 22571"/>
                          <wps:cNvCnPr/>
                          <wps:spPr>
                            <a:xfrm>
                              <a:off x="472440" y="2042160"/>
                              <a:ext cx="0" cy="1077191"/>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74" name="Connecteur droit 22574"/>
                          <wps:cNvCnPr/>
                          <wps:spPr>
                            <a:xfrm>
                              <a:off x="645160" y="2021840"/>
                              <a:ext cx="0" cy="1098127"/>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2577" name="Connecteur droit 22577"/>
                          <wps:cNvCnPr/>
                          <wps:spPr>
                            <a:xfrm flipH="1">
                              <a:off x="452120" y="4189730"/>
                              <a:ext cx="2722" cy="1319893"/>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78" name="Connecteur droit 22578"/>
                          <wps:cNvCnPr/>
                          <wps:spPr>
                            <a:xfrm>
                              <a:off x="452120" y="5495290"/>
                              <a:ext cx="505286" cy="2136"/>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79" name="Connecteur droit 22579"/>
                          <wps:cNvCnPr/>
                          <wps:spPr>
                            <a:xfrm>
                              <a:off x="635000" y="4189730"/>
                              <a:ext cx="8164" cy="1159329"/>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2587" name="Connecteur droit 22587"/>
                          <wps:cNvCnPr/>
                          <wps:spPr>
                            <a:xfrm flipH="1">
                              <a:off x="635000" y="5332730"/>
                              <a:ext cx="320943" cy="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2588" name="Connecteur droit 22588"/>
                          <wps:cNvCnPr/>
                          <wps:spPr>
                            <a:xfrm>
                              <a:off x="0" y="325120"/>
                              <a:ext cx="0" cy="5331278"/>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22589" name="Connecteur droit 22589"/>
                          <wps:cNvCnPr/>
                          <wps:spPr>
                            <a:xfrm>
                              <a:off x="1270" y="5642610"/>
                              <a:ext cx="952753" cy="0"/>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7FEBDEA9" id="Groupe 219" o:spid="_x0000_s1026" style="position:absolute;margin-left:-2.15pt;margin-top:16pt;width:144.3pt;height:445.5pt;z-index:252486656" coordsize="18329,5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">
                <v:group id="Groupe 216" o:spid="_x0000_s1027" style="position:absolute;width:18329;height:3200" coordsize="18329,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line id="Connecteur droit 22562" o:spid="_x0000_s1028" style="position:absolute;visibility:visible;mso-wrap-style:square" from="101,0" to="182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" strokecolor="red" strokeweight="3pt">
                    <v:stroke joinstyle="miter"/>
                  </v:line>
                  <v:line id="Connecteur droit 22563" o:spid="_x0000_s1029" style="position:absolute;visibility:visible;mso-wrap-style:square" from="88,1524" to="18329,1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" strokecolor="#0070c0" strokeweight="3pt">
                    <v:stroke joinstyle="miter"/>
                  </v:line>
                  <v:line id="Connecteur droit 22568" o:spid="_x0000_s1030" style="position:absolute;visibility:visible;mso-wrap-style:square" from="0,3200" to="18288,3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" strokecolor="#92d050" strokeweight="3pt">
                    <v:stroke joinstyle="miter"/>
                  </v:line>
                </v:group>
                <v:group id="Groupe 218" o:spid="_x0000_s1031" style="position:absolute;left:1066;top:12;width:9574;height:56564" coordsize="9574,56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line id="Connecteur droit 22569" o:spid="_x0000_s1032" style="position:absolute;visibility:visible;mso-wrap-style:square" from="4622,0" to="4622,8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" strokecolor="red" strokeweight="3pt">
                    <v:stroke joinstyle="miter"/>
                  </v:line>
                  <v:line id="Connecteur droit 22570" o:spid="_x0000_s1033" style="position:absolute;visibility:visible;mso-wrap-style:square" from="6451,1524" to="64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" strokecolor="#0070c0" strokeweight="3pt">
                    <v:stroke joinstyle="miter"/>
                  </v:line>
                  <v:line id="Connecteur droit 22571" o:spid="_x0000_s1034" style="position:absolute;visibility:visible;mso-wrap-style:square" from="4724,20421" to="4724,31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" strokecolor="red" strokeweight="3pt">
                    <v:stroke joinstyle="miter"/>
                  </v:line>
                  <v:line id="Connecteur droit 22574" o:spid="_x0000_s1035" style="position:absolute;visibility:visible;mso-wrap-style:square" from="6451,20218" to="6451,31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" strokecolor="#0070c0" strokeweight="3pt">
                    <v:stroke joinstyle="miter"/>
                  </v:line>
                  <v:line id="Connecteur droit 22577" o:spid="_x0000_s1036" style="position:absolute;flip:x;visibility:visible;mso-wrap-style:square" from="4521,41897" to="4548,55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" strokecolor="red" strokeweight="3pt">
                    <v:stroke joinstyle="miter"/>
                  </v:line>
                  <v:line id="Connecteur droit 22578" o:spid="_x0000_s1037" style="position:absolute;visibility:visible;mso-wrap-style:square" from="4521,54952" to="9574,54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" strokecolor="red" strokeweight="3pt">
                    <v:stroke joinstyle="miter"/>
                  </v:line>
                  <v:line id="Connecteur droit 22579" o:spid="_x0000_s1038" style="position:absolute;visibility:visible;mso-wrap-style:square" from="6350,41897" to="6431,53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" strokecolor="#0070c0" strokeweight="3pt">
                    <v:stroke joinstyle="miter"/>
                  </v:line>
                  <v:line id="Connecteur droit 22587" o:spid="_x0000_s1039" style="position:absolute;flip:x;visibility:visible;mso-wrap-style:square" from="6350,53327" to="9559,53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" strokecolor="#0070c0" strokeweight="3pt">
                    <v:stroke joinstyle="miter"/>
                  </v:line>
                  <v:line id="Connecteur droit 22588" o:spid="_x0000_s1040" style="position:absolute;visibility:visible;mso-wrap-style:square" from="0,3251" to="0,56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" strokecolor="#92d050" strokeweight="3pt">
                    <v:stroke joinstyle="miter"/>
                  </v:line>
                  <v:line id="Connecteur droit 22589" o:spid="_x0000_s1041" style="position:absolute;visibility:visible;mso-wrap-style:square" from="12,56426" to="9540,56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" strokecolor="#92d050" strokeweight="3pt">
                    <v:stroke joinstyle="miter"/>
                  </v:line>
                </v:group>
              </v:group>
            </w:pict>
          </mc:Fallback>
        </mc:AlternateContent>
      </w:r>
      <w:r w:rsidR="002E0CBF">
        <w:rPr>
          <w:noProof/>
          <w:lang w:eastAsia="fr-FR"/>
        </w:rPr>
        <mc:AlternateContent>
          <mc:Choice Requires="wps">
            <w:drawing>
              <wp:anchor distT="0" distB="0" distL="114300" distR="114300" simplePos="0" relativeHeight="252510208" behindDoc="0" locked="0" layoutInCell="1" allowOverlap="1" wp14:anchorId="2A50925F" wp14:editId="1A81E72F">
                <wp:simplePos x="0" y="0"/>
                <wp:positionH relativeFrom="column">
                  <wp:posOffset>3215005</wp:posOffset>
                </wp:positionH>
                <wp:positionV relativeFrom="paragraph">
                  <wp:posOffset>142783</wp:posOffset>
                </wp:positionV>
                <wp:extent cx="0" cy="7957457"/>
                <wp:effectExtent l="38100" t="0" r="38100" b="43815"/>
                <wp:wrapNone/>
                <wp:docPr id="214" name="Connecteur droit 214"/>
                <wp:cNvGraphicFramePr/>
                <a:graphic xmlns:a="http://schemas.openxmlformats.org/drawingml/2006/main">
                  <a:graphicData uri="http://schemas.microsoft.com/office/word/2010/wordprocessingShape">
                    <wps:wsp>
                      <wps:cNvCnPr/>
                      <wps:spPr>
                        <a:xfrm>
                          <a:off x="0" y="0"/>
                          <a:ext cx="0" cy="7957457"/>
                        </a:xfrm>
                        <a:prstGeom prst="line">
                          <a:avLst/>
                        </a:prstGeom>
                        <a:ln w="76200"/>
                      </wps:spPr>
                      <wps:style>
                        <a:lnRef idx="3">
                          <a:schemeClr val="dk1"/>
                        </a:lnRef>
                        <a:fillRef idx="0">
                          <a:schemeClr val="dk1"/>
                        </a:fillRef>
                        <a:effectRef idx="2">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06B76AD" id="Connecteur droit 214" o:spid="_x0000_s1026" style="position:absolute;z-index:252510208;visibility:visible;mso-wrap-style:square;mso-wrap-distance-left:9pt;mso-wrap-distance-top:0;mso-wrap-distance-right:9pt;mso-wrap-distance-bottom:0;mso-position-horizontal:absolute;mso-position-horizontal-relative:text;mso-position-vertical:absolute;mso-position-vertical-relative:text" from="253.15pt,11.25pt" to="253.15pt,6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" strokecolor="black [3200]" strokeweight="6pt">
                <v:stroke joinstyle="miter"/>
              </v:line>
            </w:pict>
          </mc:Fallback>
        </mc:AlternateContent>
      </w:r>
      <w:r w:rsidR="00F57360">
        <w:rPr>
          <w:noProof/>
          <w:lang w:eastAsia="fr-FR"/>
        </w:rPr>
        <mc:AlternateContent>
          <mc:Choice Requires="wps">
            <w:drawing>
              <wp:anchor distT="0" distB="0" distL="114300" distR="114300" simplePos="0" relativeHeight="252499968" behindDoc="0" locked="0" layoutInCell="1" allowOverlap="1" wp14:anchorId="4AC2BD33" wp14:editId="5FB2E563">
                <wp:simplePos x="0" y="0"/>
                <wp:positionH relativeFrom="column">
                  <wp:posOffset>1855437</wp:posOffset>
                </wp:positionH>
                <wp:positionV relativeFrom="paragraph">
                  <wp:posOffset>204804</wp:posOffset>
                </wp:positionV>
                <wp:extent cx="341897" cy="29077"/>
                <wp:effectExtent l="19050" t="57150" r="20320" b="66675"/>
                <wp:wrapNone/>
                <wp:docPr id="203" name="Connecteur droit avec flèche 203"/>
                <wp:cNvGraphicFramePr/>
                <a:graphic xmlns:a="http://schemas.openxmlformats.org/drawingml/2006/main">
                  <a:graphicData uri="http://schemas.microsoft.com/office/word/2010/wordprocessingShape">
                    <wps:wsp>
                      <wps:cNvCnPr/>
                      <wps:spPr>
                        <a:xfrm flipH="1" flipV="1">
                          <a:off x="0" y="0"/>
                          <a:ext cx="341897" cy="2907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7BDF21B" id="Connecteur droit avec flèche 203" o:spid="_x0000_s1026" type="#_x0000_t32" style="position:absolute;margin-left:146.1pt;margin-top:16.15pt;width:26.9pt;height:2.3pt;flip:x y;z-index:25249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" strokecolor="black [3213]" strokeweight=".5pt">
                <v:stroke endarrow="block" joinstyle="miter"/>
              </v:shape>
            </w:pict>
          </mc:Fallback>
        </mc:AlternateContent>
      </w:r>
      <w:r w:rsidR="00F57360">
        <w:rPr>
          <w:noProof/>
          <w:lang w:eastAsia="fr-FR"/>
        </w:rPr>
        <mc:AlternateContent>
          <mc:Choice Requires="wps">
            <w:drawing>
              <wp:anchor distT="0" distB="0" distL="114300" distR="114300" simplePos="0" relativeHeight="252496896" behindDoc="0" locked="0" layoutInCell="0" allowOverlap="1" wp14:anchorId="613E7F0A" wp14:editId="6D16EBD1">
                <wp:simplePos x="0" y="0"/>
                <wp:positionH relativeFrom="column">
                  <wp:posOffset>-574942</wp:posOffset>
                </wp:positionH>
                <wp:positionV relativeFrom="paragraph">
                  <wp:posOffset>205807</wp:posOffset>
                </wp:positionV>
                <wp:extent cx="609466" cy="228600"/>
                <wp:effectExtent l="0" t="0" r="0" b="0"/>
                <wp:wrapNone/>
                <wp:docPr id="201" name="Zone de texte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46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4C22F" w14:textId="14CE17D5" w:rsidR="00FB6953" w:rsidRPr="003948AF" w:rsidRDefault="00FB6953" w:rsidP="00F57360">
                            <w:pPr>
                              <w:jc w:val="right"/>
                              <w:rPr>
                                <w:b/>
                                <w:color w:val="auto"/>
                                <w:sz w:val="22"/>
                              </w:rPr>
                            </w:pPr>
                            <w:r>
                              <w:rPr>
                                <w:color w:val="auto"/>
                                <w:sz w:val="22"/>
                              </w:rPr>
                              <w:t>Neutre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1" o:spid="_x0000_s1066" type="#_x0000_t202" style="position:absolute;margin-left:-45.25pt;margin-top:16.2pt;width:48pt;height:18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" o:allowincell="f" filled="f" stroked="f">
                <v:textbox>
                  <w:txbxContent>
                    <w:p w14:paraId="7BA4C22F" w14:textId="14CE17D5" w:rsidR="00FB6953" w:rsidRPr="003948AF" w:rsidRDefault="00FB6953" w:rsidP="00F57360">
                      <w:pPr>
                        <w:jc w:val="right"/>
                        <w:rPr>
                          <w:b/>
                          <w:color w:val="auto"/>
                          <w:sz w:val="22"/>
                        </w:rPr>
                      </w:pPr>
                      <w:r>
                        <w:rPr>
                          <w:color w:val="auto"/>
                          <w:sz w:val="22"/>
                        </w:rPr>
                        <w:t>Neutre</w:t>
                      </w:r>
                    </w:p>
                  </w:txbxContent>
                </v:textbox>
              </v:shape>
            </w:pict>
          </mc:Fallback>
        </mc:AlternateContent>
      </w:r>
      <w:r w:rsidR="00F57360">
        <w:rPr>
          <w:noProof/>
          <w:lang w:eastAsia="fr-FR"/>
        </w:rPr>
        <mc:AlternateContent>
          <mc:Choice Requires="wps">
            <w:drawing>
              <wp:anchor distT="0" distB="0" distL="114300" distR="114300" simplePos="0" relativeHeight="252498944" behindDoc="0" locked="0" layoutInCell="0" allowOverlap="1" wp14:anchorId="2B76F77C" wp14:editId="23619D80">
                <wp:simplePos x="0" y="0"/>
                <wp:positionH relativeFrom="column">
                  <wp:posOffset>-510774</wp:posOffset>
                </wp:positionH>
                <wp:positionV relativeFrom="paragraph">
                  <wp:posOffset>398312</wp:posOffset>
                </wp:positionV>
                <wp:extent cx="533266" cy="228600"/>
                <wp:effectExtent l="0" t="0" r="0" b="0"/>
                <wp:wrapNone/>
                <wp:docPr id="202" name="Zone de texte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26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F574D" w14:textId="06E72BA2" w:rsidR="00FB6953" w:rsidRPr="003948AF" w:rsidRDefault="00FB6953" w:rsidP="00F57360">
                            <w:pPr>
                              <w:jc w:val="right"/>
                              <w:rPr>
                                <w:b/>
                                <w:color w:val="auto"/>
                                <w:sz w:val="22"/>
                              </w:rPr>
                            </w:pPr>
                            <w:r>
                              <w:rPr>
                                <w:color w:val="auto"/>
                                <w:sz w:val="22"/>
                              </w:rPr>
                              <w:t>Terre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2" o:spid="_x0000_s1067" type="#_x0000_t202" style="position:absolute;margin-left:-40.2pt;margin-top:31.35pt;width:42pt;height:18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" o:allowincell="f" filled="f" stroked="f">
                <v:textbox>
                  <w:txbxContent>
                    <w:p w14:paraId="260F574D" w14:textId="06E72BA2" w:rsidR="00FB6953" w:rsidRPr="003948AF" w:rsidRDefault="00FB6953" w:rsidP="00F57360">
                      <w:pPr>
                        <w:jc w:val="right"/>
                        <w:rPr>
                          <w:b/>
                          <w:color w:val="auto"/>
                          <w:sz w:val="22"/>
                        </w:rPr>
                      </w:pPr>
                      <w:r>
                        <w:rPr>
                          <w:color w:val="auto"/>
                          <w:sz w:val="22"/>
                        </w:rPr>
                        <w:t>Terre</w:t>
                      </w:r>
                    </w:p>
                  </w:txbxContent>
                </v:textbox>
              </v:shape>
            </w:pict>
          </mc:Fallback>
        </mc:AlternateContent>
      </w:r>
      <w:r w:rsidR="00337279">
        <w:rPr>
          <w:noProof/>
          <w:lang w:eastAsia="fr-FR"/>
        </w:rPr>
        <mc:AlternateContent>
          <mc:Choice Requires="wps">
            <w:drawing>
              <wp:anchor distT="0" distB="0" distL="114300" distR="114300" simplePos="0" relativeHeight="252488704" behindDoc="0" locked="0" layoutInCell="1" allowOverlap="1" wp14:anchorId="55B45B69" wp14:editId="72E3F29E">
                <wp:simplePos x="0" y="0"/>
                <wp:positionH relativeFrom="column">
                  <wp:posOffset>2197735</wp:posOffset>
                </wp:positionH>
                <wp:positionV relativeFrom="paragraph">
                  <wp:posOffset>71822</wp:posOffset>
                </wp:positionV>
                <wp:extent cx="350520" cy="327660"/>
                <wp:effectExtent l="133350" t="114300" r="125730" b="148590"/>
                <wp:wrapNone/>
                <wp:docPr id="22590" name="Ellipse 22590"/>
                <wp:cNvGraphicFramePr/>
                <a:graphic xmlns:a="http://schemas.openxmlformats.org/drawingml/2006/main">
                  <a:graphicData uri="http://schemas.microsoft.com/office/word/2010/wordprocessingShape">
                    <wps:wsp>
                      <wps:cNvSpPr/>
                      <wps:spPr>
                        <a:xfrm>
                          <a:off x="0" y="0"/>
                          <a:ext cx="350520" cy="327660"/>
                        </a:xfrm>
                        <a:prstGeom prst="ellipse">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chemeClr val="accent4"/>
                        </a:lnRef>
                        <a:fillRef idx="2">
                          <a:schemeClr val="accent4"/>
                        </a:fillRef>
                        <a:effectRef idx="1">
                          <a:schemeClr val="accent4"/>
                        </a:effectRef>
                        <a:fontRef idx="minor">
                          <a:schemeClr val="dk1"/>
                        </a:fontRef>
                      </wps:style>
                      <wps:txbx>
                        <w:txbxContent>
                          <w:p w14:paraId="0DDC8D8A" w14:textId="40C7CE24" w:rsidR="00FB6953" w:rsidRDefault="00FB6953" w:rsidP="00337279">
                            <w:r>
                              <w:rPr>
                                <w:color w:val="auto"/>
                                <w:sz w:val="20"/>
                                <w:szCs w:val="20"/>
                              </w:rPr>
                              <w:t>4</w:t>
                            </w: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2590" o:spid="_x0000_s1068" style="position:absolute;margin-left:173.05pt;margin-top:5.65pt;width:27.6pt;height:25.8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" fillcolor="#191200 [327]" stroked="f" strokeweight=".5pt">
                <v:fill color2="#0c0900 [167]" rotate="t" colors="0 #ffdd9c;.5 #ffd78e;1 #ffd479" focus="100%" type="gradient">
                  <o:fill v:ext="view" type="gradientUnscaled"/>
                </v:fill>
                <v:stroke joinstyle="miter"/>
                <v:shadow on="t" color="black" offset="0,1pt"/>
                <v:textbox>
                  <w:txbxContent>
                    <w:p w14:paraId="0DDC8D8A" w14:textId="40C7CE24" w:rsidR="00FB6953" w:rsidRDefault="00FB6953" w:rsidP="00337279">
                      <w:r>
                        <w:rPr>
                          <w:color w:val="auto"/>
                          <w:sz w:val="20"/>
                          <w:szCs w:val="20"/>
                        </w:rPr>
                        <w:t>4</w:t>
                      </w:r>
                      <w:r>
                        <w:t>1</w:t>
                      </w:r>
                    </w:p>
                  </w:txbxContent>
                </v:textbox>
              </v:oval>
            </w:pict>
          </mc:Fallback>
        </mc:AlternateContent>
      </w:r>
    </w:p>
    <w:tbl>
      <w:tblPr>
        <w:tblW w:w="9940"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ayout w:type="fixed"/>
        <w:tblCellMar>
          <w:left w:w="70" w:type="dxa"/>
          <w:right w:w="70" w:type="dxa"/>
        </w:tblCellMar>
        <w:tblLook w:val="0000" w:firstRow="0" w:lastRow="0" w:firstColumn="0" w:lastColumn="0" w:noHBand="0" w:noVBand="0"/>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833D0C" w14:paraId="14CE94ED" w14:textId="77777777" w:rsidTr="002B2CCD">
        <w:trPr>
          <w:cantSplit/>
          <w:trHeight w:hRule="exact" w:val="240"/>
        </w:trPr>
        <w:tc>
          <w:tcPr>
            <w:tcW w:w="284" w:type="dxa"/>
          </w:tcPr>
          <w:p w14:paraId="576C5C2C" w14:textId="7FDE4CC7" w:rsidR="00833D0C" w:rsidRDefault="00833D0C" w:rsidP="002B2CCD"/>
        </w:tc>
        <w:tc>
          <w:tcPr>
            <w:tcW w:w="284" w:type="dxa"/>
          </w:tcPr>
          <w:p w14:paraId="7318E0BE" w14:textId="2A70FB0D" w:rsidR="00833D0C" w:rsidRDefault="00833D0C" w:rsidP="002B2CCD"/>
        </w:tc>
        <w:tc>
          <w:tcPr>
            <w:tcW w:w="284" w:type="dxa"/>
          </w:tcPr>
          <w:p w14:paraId="1C72D448" w14:textId="77777777" w:rsidR="00833D0C" w:rsidRDefault="00833D0C" w:rsidP="002B2CCD"/>
        </w:tc>
        <w:tc>
          <w:tcPr>
            <w:tcW w:w="284" w:type="dxa"/>
          </w:tcPr>
          <w:p w14:paraId="7C46A059" w14:textId="77777777" w:rsidR="00833D0C" w:rsidRDefault="00833D0C" w:rsidP="002B2CCD"/>
        </w:tc>
        <w:tc>
          <w:tcPr>
            <w:tcW w:w="284" w:type="dxa"/>
          </w:tcPr>
          <w:p w14:paraId="3C828080" w14:textId="086584ED" w:rsidR="00833D0C" w:rsidRDefault="00833D0C" w:rsidP="002B2CCD"/>
        </w:tc>
        <w:tc>
          <w:tcPr>
            <w:tcW w:w="284" w:type="dxa"/>
          </w:tcPr>
          <w:p w14:paraId="7588863D" w14:textId="2525360B" w:rsidR="00833D0C" w:rsidRDefault="00833D0C" w:rsidP="002B2CCD"/>
        </w:tc>
        <w:tc>
          <w:tcPr>
            <w:tcW w:w="284" w:type="dxa"/>
          </w:tcPr>
          <w:p w14:paraId="1192C6E7" w14:textId="77777777" w:rsidR="00833D0C" w:rsidRDefault="00833D0C" w:rsidP="002B2CCD"/>
        </w:tc>
        <w:tc>
          <w:tcPr>
            <w:tcW w:w="284" w:type="dxa"/>
          </w:tcPr>
          <w:p w14:paraId="46E53F65" w14:textId="77777777" w:rsidR="00833D0C" w:rsidRDefault="00833D0C" w:rsidP="002B2CCD"/>
        </w:tc>
        <w:tc>
          <w:tcPr>
            <w:tcW w:w="284" w:type="dxa"/>
          </w:tcPr>
          <w:p w14:paraId="63BDD75D" w14:textId="77777777" w:rsidR="00833D0C" w:rsidRDefault="00833D0C" w:rsidP="002B2CCD"/>
        </w:tc>
        <w:tc>
          <w:tcPr>
            <w:tcW w:w="284" w:type="dxa"/>
          </w:tcPr>
          <w:p w14:paraId="04FBE42E" w14:textId="77777777" w:rsidR="00833D0C" w:rsidRDefault="00833D0C" w:rsidP="002B2CCD"/>
        </w:tc>
        <w:tc>
          <w:tcPr>
            <w:tcW w:w="284" w:type="dxa"/>
          </w:tcPr>
          <w:p w14:paraId="4E6D6092" w14:textId="77777777" w:rsidR="00833D0C" w:rsidRDefault="00833D0C" w:rsidP="002B2CCD"/>
        </w:tc>
        <w:tc>
          <w:tcPr>
            <w:tcW w:w="284" w:type="dxa"/>
          </w:tcPr>
          <w:p w14:paraId="551EB327" w14:textId="726819AC" w:rsidR="00833D0C" w:rsidRDefault="00833D0C" w:rsidP="002B2CCD"/>
        </w:tc>
        <w:tc>
          <w:tcPr>
            <w:tcW w:w="284" w:type="dxa"/>
          </w:tcPr>
          <w:p w14:paraId="15CBD183" w14:textId="3B079373" w:rsidR="00833D0C" w:rsidRDefault="00833D0C" w:rsidP="002B2CCD"/>
        </w:tc>
        <w:tc>
          <w:tcPr>
            <w:tcW w:w="284" w:type="dxa"/>
          </w:tcPr>
          <w:p w14:paraId="4731491C" w14:textId="77777777" w:rsidR="00833D0C" w:rsidRDefault="00833D0C" w:rsidP="002B2CCD"/>
        </w:tc>
        <w:tc>
          <w:tcPr>
            <w:tcW w:w="284" w:type="dxa"/>
          </w:tcPr>
          <w:p w14:paraId="48CE8BB1" w14:textId="77777777" w:rsidR="00833D0C" w:rsidRDefault="00833D0C" w:rsidP="002B2CCD"/>
        </w:tc>
        <w:tc>
          <w:tcPr>
            <w:tcW w:w="284" w:type="dxa"/>
          </w:tcPr>
          <w:p w14:paraId="36D1DAF2" w14:textId="77777777" w:rsidR="00833D0C" w:rsidRDefault="00833D0C" w:rsidP="002B2CCD"/>
        </w:tc>
        <w:tc>
          <w:tcPr>
            <w:tcW w:w="284" w:type="dxa"/>
          </w:tcPr>
          <w:p w14:paraId="2BC940FE" w14:textId="77777777" w:rsidR="00833D0C" w:rsidRDefault="00833D0C" w:rsidP="002B2CCD"/>
        </w:tc>
        <w:tc>
          <w:tcPr>
            <w:tcW w:w="284" w:type="dxa"/>
          </w:tcPr>
          <w:p w14:paraId="62CF2A43" w14:textId="77777777" w:rsidR="00833D0C" w:rsidRDefault="00833D0C" w:rsidP="002B2CCD"/>
        </w:tc>
        <w:tc>
          <w:tcPr>
            <w:tcW w:w="4828" w:type="dxa"/>
            <w:gridSpan w:val="17"/>
            <w:vMerge w:val="restart"/>
          </w:tcPr>
          <w:p w14:paraId="36848427" w14:textId="1F2C23D3" w:rsidR="00833D0C" w:rsidRDefault="00833D0C" w:rsidP="007972E0">
            <w:pPr>
              <w:pStyle w:val="Titre3"/>
            </w:pPr>
            <w:bookmarkStart w:id="16" w:name="_Toc112238247"/>
            <w:r>
              <w:t>Vous compléterez le schéma électrique ci-dessous en utilisant les symboles</w:t>
            </w:r>
            <w:r w:rsidR="007972E0">
              <w:t> :</w:t>
            </w:r>
            <w:bookmarkEnd w:id="16"/>
          </w:p>
        </w:tc>
      </w:tr>
      <w:tr w:rsidR="00833D0C" w14:paraId="4A460477" w14:textId="77777777" w:rsidTr="002B2CCD">
        <w:trPr>
          <w:cantSplit/>
          <w:trHeight w:hRule="exact" w:val="240"/>
        </w:trPr>
        <w:tc>
          <w:tcPr>
            <w:tcW w:w="284" w:type="dxa"/>
          </w:tcPr>
          <w:p w14:paraId="543409E2" w14:textId="30D8A26F" w:rsidR="00833D0C" w:rsidRDefault="00833D0C" w:rsidP="002B2CCD"/>
        </w:tc>
        <w:tc>
          <w:tcPr>
            <w:tcW w:w="284" w:type="dxa"/>
          </w:tcPr>
          <w:p w14:paraId="6B6C0F5F" w14:textId="56926094" w:rsidR="00833D0C" w:rsidRDefault="00833D0C" w:rsidP="002B2CCD"/>
        </w:tc>
        <w:tc>
          <w:tcPr>
            <w:tcW w:w="284" w:type="dxa"/>
          </w:tcPr>
          <w:p w14:paraId="2B969B69" w14:textId="49FF90FF" w:rsidR="00833D0C" w:rsidRDefault="00833D0C" w:rsidP="002B2CCD"/>
        </w:tc>
        <w:tc>
          <w:tcPr>
            <w:tcW w:w="284" w:type="dxa"/>
          </w:tcPr>
          <w:p w14:paraId="4BD4D433" w14:textId="77777777" w:rsidR="00833D0C" w:rsidRDefault="00833D0C" w:rsidP="002B2CCD"/>
        </w:tc>
        <w:tc>
          <w:tcPr>
            <w:tcW w:w="284" w:type="dxa"/>
          </w:tcPr>
          <w:p w14:paraId="3EDD8630" w14:textId="55475E77" w:rsidR="00833D0C" w:rsidRDefault="00833D0C" w:rsidP="002B2CCD"/>
        </w:tc>
        <w:tc>
          <w:tcPr>
            <w:tcW w:w="284" w:type="dxa"/>
          </w:tcPr>
          <w:p w14:paraId="5371BB39" w14:textId="77777777" w:rsidR="00833D0C" w:rsidRDefault="00833D0C" w:rsidP="002B2CCD"/>
        </w:tc>
        <w:tc>
          <w:tcPr>
            <w:tcW w:w="284" w:type="dxa"/>
          </w:tcPr>
          <w:p w14:paraId="4D28671A" w14:textId="77777777" w:rsidR="00833D0C" w:rsidRDefault="00833D0C" w:rsidP="002B2CCD"/>
        </w:tc>
        <w:tc>
          <w:tcPr>
            <w:tcW w:w="284" w:type="dxa"/>
          </w:tcPr>
          <w:p w14:paraId="220831C8" w14:textId="77777777" w:rsidR="00833D0C" w:rsidRDefault="00833D0C" w:rsidP="002B2CCD"/>
        </w:tc>
        <w:tc>
          <w:tcPr>
            <w:tcW w:w="284" w:type="dxa"/>
          </w:tcPr>
          <w:p w14:paraId="2F6A7743" w14:textId="77777777" w:rsidR="00833D0C" w:rsidRDefault="00833D0C" w:rsidP="002B2CCD"/>
        </w:tc>
        <w:tc>
          <w:tcPr>
            <w:tcW w:w="284" w:type="dxa"/>
          </w:tcPr>
          <w:p w14:paraId="226E0242" w14:textId="77777777" w:rsidR="00833D0C" w:rsidRDefault="00833D0C" w:rsidP="002B2CCD"/>
        </w:tc>
        <w:tc>
          <w:tcPr>
            <w:tcW w:w="284" w:type="dxa"/>
          </w:tcPr>
          <w:p w14:paraId="71596B4D" w14:textId="452A5703" w:rsidR="00833D0C" w:rsidRDefault="00833D0C" w:rsidP="002B2CCD">
            <w:r>
              <w:rPr>
                <w:noProof/>
                <w:lang w:eastAsia="fr-FR"/>
              </w:rPr>
              <mc:AlternateContent>
                <mc:Choice Requires="wps">
                  <w:drawing>
                    <wp:anchor distT="0" distB="0" distL="114300" distR="114300" simplePos="0" relativeHeight="252525568" behindDoc="0" locked="0" layoutInCell="1" allowOverlap="1" wp14:anchorId="21FDACA9" wp14:editId="2DDF7D4D">
                      <wp:simplePos x="0" y="0"/>
                      <wp:positionH relativeFrom="column">
                        <wp:posOffset>-16010</wp:posOffset>
                      </wp:positionH>
                      <wp:positionV relativeFrom="paragraph">
                        <wp:posOffset>11195</wp:posOffset>
                      </wp:positionV>
                      <wp:extent cx="394035" cy="295776"/>
                      <wp:effectExtent l="38100" t="38100" r="25400" b="28575"/>
                      <wp:wrapNone/>
                      <wp:docPr id="204" name="Connecteur droit avec flèche 204"/>
                      <wp:cNvGraphicFramePr/>
                      <a:graphic xmlns:a="http://schemas.openxmlformats.org/drawingml/2006/main">
                        <a:graphicData uri="http://schemas.microsoft.com/office/word/2010/wordprocessingShape">
                          <wps:wsp>
                            <wps:cNvCnPr/>
                            <wps:spPr>
                              <a:xfrm flipH="1" flipV="1">
                                <a:off x="0" y="0"/>
                                <a:ext cx="394035" cy="29577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2CBB797" id="Connecteur droit avec flèche 204" o:spid="_x0000_s1026" type="#_x0000_t32" style="position:absolute;margin-left:-1.25pt;margin-top:.9pt;width:31.05pt;height:23.3pt;flip:x y;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" strokecolor="black [3213]" strokeweight=".5pt">
                      <v:stroke endarrow="block" joinstyle="miter"/>
                    </v:shape>
                  </w:pict>
                </mc:Fallback>
              </mc:AlternateContent>
            </w:r>
          </w:p>
        </w:tc>
        <w:tc>
          <w:tcPr>
            <w:tcW w:w="284" w:type="dxa"/>
          </w:tcPr>
          <w:p w14:paraId="0E765433" w14:textId="3D188590" w:rsidR="00833D0C" w:rsidRDefault="00833D0C" w:rsidP="002B2CCD"/>
        </w:tc>
        <w:tc>
          <w:tcPr>
            <w:tcW w:w="284" w:type="dxa"/>
          </w:tcPr>
          <w:p w14:paraId="6C88D94E" w14:textId="42C73FFA" w:rsidR="00833D0C" w:rsidRDefault="00833D0C" w:rsidP="002B2CCD"/>
        </w:tc>
        <w:tc>
          <w:tcPr>
            <w:tcW w:w="284" w:type="dxa"/>
          </w:tcPr>
          <w:p w14:paraId="590568B1" w14:textId="338EB643" w:rsidR="00833D0C" w:rsidRDefault="00833D0C" w:rsidP="002B2CCD"/>
        </w:tc>
        <w:tc>
          <w:tcPr>
            <w:tcW w:w="284" w:type="dxa"/>
          </w:tcPr>
          <w:p w14:paraId="3F8E22BF" w14:textId="77777777" w:rsidR="00833D0C" w:rsidRDefault="00833D0C" w:rsidP="002B2CCD"/>
        </w:tc>
        <w:tc>
          <w:tcPr>
            <w:tcW w:w="284" w:type="dxa"/>
          </w:tcPr>
          <w:p w14:paraId="4AD7C810" w14:textId="77777777" w:rsidR="00833D0C" w:rsidRDefault="00833D0C" w:rsidP="002B2CCD"/>
        </w:tc>
        <w:tc>
          <w:tcPr>
            <w:tcW w:w="284" w:type="dxa"/>
          </w:tcPr>
          <w:p w14:paraId="5322DD03" w14:textId="77777777" w:rsidR="00833D0C" w:rsidRDefault="00833D0C" w:rsidP="002B2CCD"/>
        </w:tc>
        <w:tc>
          <w:tcPr>
            <w:tcW w:w="284" w:type="dxa"/>
          </w:tcPr>
          <w:p w14:paraId="7B8595B3" w14:textId="7935E544" w:rsidR="00833D0C" w:rsidRDefault="00833D0C" w:rsidP="002B2CCD"/>
        </w:tc>
        <w:tc>
          <w:tcPr>
            <w:tcW w:w="4828" w:type="dxa"/>
            <w:gridSpan w:val="17"/>
            <w:vMerge/>
          </w:tcPr>
          <w:p w14:paraId="447B53AE" w14:textId="77777777" w:rsidR="00833D0C" w:rsidRDefault="00833D0C" w:rsidP="002B2CCD"/>
        </w:tc>
      </w:tr>
      <w:tr w:rsidR="00833D0C" w14:paraId="5F635176" w14:textId="77777777" w:rsidTr="002B2CCD">
        <w:trPr>
          <w:cantSplit/>
          <w:trHeight w:hRule="exact" w:val="240"/>
        </w:trPr>
        <w:tc>
          <w:tcPr>
            <w:tcW w:w="284" w:type="dxa"/>
          </w:tcPr>
          <w:p w14:paraId="7B26234A" w14:textId="77777777" w:rsidR="00833D0C" w:rsidRDefault="00833D0C" w:rsidP="002B2CCD"/>
        </w:tc>
        <w:tc>
          <w:tcPr>
            <w:tcW w:w="284" w:type="dxa"/>
          </w:tcPr>
          <w:p w14:paraId="0124DAD4" w14:textId="77777777" w:rsidR="00833D0C" w:rsidRDefault="00833D0C" w:rsidP="002B2CCD"/>
        </w:tc>
        <w:tc>
          <w:tcPr>
            <w:tcW w:w="284" w:type="dxa"/>
          </w:tcPr>
          <w:p w14:paraId="7DEB9DC0" w14:textId="085AB5E9" w:rsidR="00833D0C" w:rsidRDefault="00833D0C" w:rsidP="002B2CCD"/>
        </w:tc>
        <w:tc>
          <w:tcPr>
            <w:tcW w:w="284" w:type="dxa"/>
          </w:tcPr>
          <w:p w14:paraId="530FCB6E" w14:textId="5192333B" w:rsidR="00833D0C" w:rsidRDefault="00833D0C" w:rsidP="002B2CCD"/>
        </w:tc>
        <w:tc>
          <w:tcPr>
            <w:tcW w:w="284" w:type="dxa"/>
          </w:tcPr>
          <w:p w14:paraId="1FFC29EF" w14:textId="5486FDAA" w:rsidR="00833D0C" w:rsidRDefault="00833D0C" w:rsidP="002B2CCD"/>
        </w:tc>
        <w:tc>
          <w:tcPr>
            <w:tcW w:w="284" w:type="dxa"/>
          </w:tcPr>
          <w:p w14:paraId="27E169AD" w14:textId="77777777" w:rsidR="00833D0C" w:rsidRDefault="00833D0C" w:rsidP="002B2CCD"/>
        </w:tc>
        <w:tc>
          <w:tcPr>
            <w:tcW w:w="284" w:type="dxa"/>
          </w:tcPr>
          <w:p w14:paraId="0D9FE000" w14:textId="1BD9B806" w:rsidR="00833D0C" w:rsidRDefault="00833D0C" w:rsidP="002B2CCD"/>
        </w:tc>
        <w:tc>
          <w:tcPr>
            <w:tcW w:w="284" w:type="dxa"/>
          </w:tcPr>
          <w:p w14:paraId="496124C9" w14:textId="77777777" w:rsidR="00833D0C" w:rsidRDefault="00833D0C" w:rsidP="002B2CCD"/>
        </w:tc>
        <w:tc>
          <w:tcPr>
            <w:tcW w:w="284" w:type="dxa"/>
          </w:tcPr>
          <w:p w14:paraId="2ECD031F" w14:textId="5748FB3D" w:rsidR="00833D0C" w:rsidRDefault="00833D0C" w:rsidP="002B2CCD"/>
        </w:tc>
        <w:tc>
          <w:tcPr>
            <w:tcW w:w="284" w:type="dxa"/>
          </w:tcPr>
          <w:p w14:paraId="09FD7669" w14:textId="77777777" w:rsidR="00833D0C" w:rsidRDefault="00833D0C" w:rsidP="002B2CCD"/>
        </w:tc>
        <w:tc>
          <w:tcPr>
            <w:tcW w:w="284" w:type="dxa"/>
          </w:tcPr>
          <w:p w14:paraId="5BB44BD2" w14:textId="48D91674" w:rsidR="00833D0C" w:rsidRDefault="00833D0C" w:rsidP="002B2CCD">
            <w:r>
              <w:rPr>
                <w:noProof/>
                <w:lang w:eastAsia="fr-FR"/>
              </w:rPr>
              <mc:AlternateContent>
                <mc:Choice Requires="wps">
                  <w:drawing>
                    <wp:anchor distT="0" distB="0" distL="114300" distR="114300" simplePos="0" relativeHeight="252526592" behindDoc="0" locked="0" layoutInCell="1" allowOverlap="1" wp14:anchorId="4B3F36FB" wp14:editId="71D6CE02">
                      <wp:simplePos x="0" y="0"/>
                      <wp:positionH relativeFrom="column">
                        <wp:posOffset>-4980</wp:posOffset>
                      </wp:positionH>
                      <wp:positionV relativeFrom="paragraph">
                        <wp:posOffset>40271</wp:posOffset>
                      </wp:positionV>
                      <wp:extent cx="350654" cy="648502"/>
                      <wp:effectExtent l="38100" t="38100" r="30480" b="18415"/>
                      <wp:wrapNone/>
                      <wp:docPr id="205" name="Connecteur droit avec flèche 205"/>
                      <wp:cNvGraphicFramePr/>
                      <a:graphic xmlns:a="http://schemas.openxmlformats.org/drawingml/2006/main">
                        <a:graphicData uri="http://schemas.microsoft.com/office/word/2010/wordprocessingShape">
                          <wps:wsp>
                            <wps:cNvCnPr/>
                            <wps:spPr>
                              <a:xfrm flipH="1" flipV="1">
                                <a:off x="0" y="0"/>
                                <a:ext cx="350654" cy="64850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F842E7B" id="Connecteur droit avec flèche 205" o:spid="_x0000_s1026" type="#_x0000_t32" style="position:absolute;margin-left:-.4pt;margin-top:3.15pt;width:27.6pt;height:51.05pt;flip:x y;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" strokecolor="black [3213]" strokeweight=".5pt">
                      <v:stroke endarrow="block" joinstyle="miter"/>
                    </v:shape>
                  </w:pict>
                </mc:Fallback>
              </mc:AlternateContent>
            </w:r>
          </w:p>
        </w:tc>
        <w:tc>
          <w:tcPr>
            <w:tcW w:w="284" w:type="dxa"/>
          </w:tcPr>
          <w:p w14:paraId="2ECDA18A" w14:textId="77777777" w:rsidR="00833D0C" w:rsidRDefault="00833D0C" w:rsidP="002B2CCD"/>
        </w:tc>
        <w:tc>
          <w:tcPr>
            <w:tcW w:w="284" w:type="dxa"/>
          </w:tcPr>
          <w:p w14:paraId="21BAF457" w14:textId="77777777" w:rsidR="00833D0C" w:rsidRDefault="00833D0C" w:rsidP="002B2CCD"/>
        </w:tc>
        <w:tc>
          <w:tcPr>
            <w:tcW w:w="284" w:type="dxa"/>
          </w:tcPr>
          <w:p w14:paraId="1C3C72D7" w14:textId="77777777" w:rsidR="00833D0C" w:rsidRDefault="00833D0C" w:rsidP="002B2CCD"/>
        </w:tc>
        <w:tc>
          <w:tcPr>
            <w:tcW w:w="284" w:type="dxa"/>
          </w:tcPr>
          <w:p w14:paraId="560E75A6" w14:textId="45A57637" w:rsidR="00833D0C" w:rsidRDefault="00833D0C" w:rsidP="002B2CCD"/>
        </w:tc>
        <w:tc>
          <w:tcPr>
            <w:tcW w:w="284" w:type="dxa"/>
          </w:tcPr>
          <w:p w14:paraId="03C44F74" w14:textId="77777777" w:rsidR="00833D0C" w:rsidRDefault="00833D0C" w:rsidP="002B2CCD"/>
        </w:tc>
        <w:tc>
          <w:tcPr>
            <w:tcW w:w="284" w:type="dxa"/>
          </w:tcPr>
          <w:p w14:paraId="1D28C912" w14:textId="77777777" w:rsidR="00833D0C" w:rsidRDefault="00833D0C" w:rsidP="002B2CCD"/>
        </w:tc>
        <w:tc>
          <w:tcPr>
            <w:tcW w:w="284" w:type="dxa"/>
          </w:tcPr>
          <w:p w14:paraId="40B6664B" w14:textId="77777777" w:rsidR="00833D0C" w:rsidRDefault="00833D0C" w:rsidP="002B2CCD"/>
        </w:tc>
        <w:tc>
          <w:tcPr>
            <w:tcW w:w="4828" w:type="dxa"/>
            <w:gridSpan w:val="17"/>
            <w:vMerge/>
          </w:tcPr>
          <w:p w14:paraId="6459AD89" w14:textId="77777777" w:rsidR="00833D0C" w:rsidRDefault="00833D0C" w:rsidP="002B2CCD"/>
        </w:tc>
      </w:tr>
      <w:tr w:rsidR="00833D0C" w14:paraId="70C8768B" w14:textId="77777777" w:rsidTr="007972E0">
        <w:trPr>
          <w:cantSplit/>
          <w:trHeight w:hRule="exact" w:val="387"/>
        </w:trPr>
        <w:tc>
          <w:tcPr>
            <w:tcW w:w="284" w:type="dxa"/>
          </w:tcPr>
          <w:p w14:paraId="0038FCE7" w14:textId="5458BE3B" w:rsidR="00833D0C" w:rsidRDefault="00833D0C" w:rsidP="002B2CCD"/>
        </w:tc>
        <w:tc>
          <w:tcPr>
            <w:tcW w:w="1704" w:type="dxa"/>
            <w:gridSpan w:val="6"/>
            <w:vMerge w:val="restart"/>
          </w:tcPr>
          <w:p w14:paraId="254AE603" w14:textId="1462C081" w:rsidR="00833D0C" w:rsidRDefault="007646B4" w:rsidP="002B2CCD">
            <w:r>
              <w:rPr>
                <w:noProof/>
                <w:lang w:eastAsia="fr-FR"/>
              </w:rPr>
              <mc:AlternateContent>
                <mc:Choice Requires="wps">
                  <w:drawing>
                    <wp:anchor distT="0" distB="0" distL="114300" distR="114300" simplePos="0" relativeHeight="252524544" behindDoc="0" locked="0" layoutInCell="1" allowOverlap="1" wp14:anchorId="6AA164EA" wp14:editId="340C889E">
                      <wp:simplePos x="0" y="0"/>
                      <wp:positionH relativeFrom="column">
                        <wp:posOffset>763088</wp:posOffset>
                      </wp:positionH>
                      <wp:positionV relativeFrom="paragraph">
                        <wp:posOffset>80011</wp:posOffset>
                      </wp:positionV>
                      <wp:extent cx="350520" cy="327660"/>
                      <wp:effectExtent l="133350" t="114300" r="125730" b="148590"/>
                      <wp:wrapNone/>
                      <wp:docPr id="1062" name="Ellipse 1062"/>
                      <wp:cNvGraphicFramePr/>
                      <a:graphic xmlns:a="http://schemas.openxmlformats.org/drawingml/2006/main">
                        <a:graphicData uri="http://schemas.microsoft.com/office/word/2010/wordprocessingShape">
                          <wps:wsp>
                            <wps:cNvSpPr/>
                            <wps:spPr>
                              <a:xfrm>
                                <a:off x="0" y="0"/>
                                <a:ext cx="350520" cy="327660"/>
                              </a:xfrm>
                              <a:prstGeom prst="ellipse">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chemeClr val="accent4"/>
                              </a:lnRef>
                              <a:fillRef idx="2">
                                <a:schemeClr val="accent4"/>
                              </a:fillRef>
                              <a:effectRef idx="1">
                                <a:schemeClr val="accent4"/>
                              </a:effectRef>
                              <a:fontRef idx="minor">
                                <a:schemeClr val="dk1"/>
                              </a:fontRef>
                            </wps:style>
                            <wps:txbx>
                              <w:txbxContent>
                                <w:p w14:paraId="357BF9D1" w14:textId="77777777" w:rsidR="00FB6953" w:rsidRDefault="00FB6953" w:rsidP="00B50632">
                                  <w:r w:rsidRPr="00D0372D">
                                    <w:rPr>
                                      <w:color w:val="auto"/>
                                      <w:sz w:val="20"/>
                                      <w:szCs w:val="20"/>
                                    </w:rPr>
                                    <w:t>1</w:t>
                                  </w: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062" o:spid="_x0000_s1069" style="position:absolute;margin-left:60.1pt;margin-top:6.3pt;width:27.6pt;height:25.8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" fillcolor="#191200 [327]" stroked="f" strokeweight=".5pt">
                      <v:fill color2="#0c0900 [167]" rotate="t" colors="0 #ffdd9c;.5 #ffd78e;1 #ffd479" focus="100%" type="gradient">
                        <o:fill v:ext="view" type="gradientUnscaled"/>
                      </v:fill>
                      <v:stroke joinstyle="miter"/>
                      <v:shadow on="t" color="black" offset="0,1pt"/>
                      <v:textbox>
                        <w:txbxContent>
                          <w:p w14:paraId="357BF9D1" w14:textId="77777777" w:rsidR="00FB6953" w:rsidRDefault="00FB6953" w:rsidP="00B50632">
                            <w:r w:rsidRPr="00D0372D">
                              <w:rPr>
                                <w:color w:val="auto"/>
                                <w:sz w:val="20"/>
                                <w:szCs w:val="20"/>
                              </w:rPr>
                              <w:t>1</w:t>
                            </w:r>
                            <w:r>
                              <w:t>1</w:t>
                            </w:r>
                          </w:p>
                        </w:txbxContent>
                      </v:textbox>
                    </v:oval>
                  </w:pict>
                </mc:Fallback>
              </mc:AlternateContent>
            </w:r>
            <w:r w:rsidR="00833D0C">
              <w:rPr>
                <w:noProof/>
                <w:lang w:eastAsia="fr-FR"/>
              </w:rPr>
              <w:drawing>
                <wp:inline distT="0" distB="0" distL="0" distR="0" wp14:anchorId="18FE8168" wp14:editId="73FA5F22">
                  <wp:extent cx="1392382" cy="1732189"/>
                  <wp:effectExtent l="0" t="0" r="0" b="1905"/>
                  <wp:docPr id="22561" name="Image 2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a:extLst>
                              <a:ext uri="{28A0092B-C50C-407E-A947-70E740481C1C}">
                                <a14:useLocalDpi xmlns:a14="http://schemas.microsoft.com/office/drawing/2010/main" val="0"/>
                              </a:ext>
                            </a:extLst>
                          </a:blip>
                          <a:srcRect l="19658"/>
                          <a:stretch>
                            <a:fillRect/>
                          </a:stretch>
                        </pic:blipFill>
                        <pic:spPr bwMode="auto">
                          <a:xfrm>
                            <a:off x="0" y="0"/>
                            <a:ext cx="1396664" cy="1737517"/>
                          </a:xfrm>
                          <a:prstGeom prst="rect">
                            <a:avLst/>
                          </a:prstGeom>
                          <a:noFill/>
                          <a:ln>
                            <a:noFill/>
                          </a:ln>
                        </pic:spPr>
                      </pic:pic>
                    </a:graphicData>
                  </a:graphic>
                </wp:inline>
              </w:drawing>
            </w:r>
          </w:p>
        </w:tc>
        <w:tc>
          <w:tcPr>
            <w:tcW w:w="284" w:type="dxa"/>
          </w:tcPr>
          <w:p w14:paraId="4566CE7E" w14:textId="77777777" w:rsidR="00833D0C" w:rsidRDefault="00833D0C" w:rsidP="002B2CCD"/>
        </w:tc>
        <w:tc>
          <w:tcPr>
            <w:tcW w:w="284" w:type="dxa"/>
          </w:tcPr>
          <w:p w14:paraId="140C91FD" w14:textId="77777777" w:rsidR="00833D0C" w:rsidRDefault="00833D0C" w:rsidP="002B2CCD"/>
        </w:tc>
        <w:tc>
          <w:tcPr>
            <w:tcW w:w="284" w:type="dxa"/>
          </w:tcPr>
          <w:p w14:paraId="41496510" w14:textId="77777777" w:rsidR="00833D0C" w:rsidRDefault="00833D0C" w:rsidP="002B2CCD"/>
        </w:tc>
        <w:tc>
          <w:tcPr>
            <w:tcW w:w="284" w:type="dxa"/>
          </w:tcPr>
          <w:p w14:paraId="5A70F349" w14:textId="77777777" w:rsidR="00833D0C" w:rsidRDefault="00833D0C" w:rsidP="002B2CCD">
            <w:pPr>
              <w:ind w:left="-57"/>
            </w:pPr>
          </w:p>
        </w:tc>
        <w:tc>
          <w:tcPr>
            <w:tcW w:w="284" w:type="dxa"/>
          </w:tcPr>
          <w:p w14:paraId="3A32116F" w14:textId="77777777" w:rsidR="00833D0C" w:rsidRDefault="00833D0C" w:rsidP="002B2CCD">
            <w:pPr>
              <w:ind w:left="-57"/>
            </w:pPr>
          </w:p>
        </w:tc>
        <w:tc>
          <w:tcPr>
            <w:tcW w:w="284" w:type="dxa"/>
          </w:tcPr>
          <w:p w14:paraId="2DD3A7F7" w14:textId="0CE0C7C5" w:rsidR="00833D0C" w:rsidRDefault="00833D0C" w:rsidP="002B2CCD">
            <w:pPr>
              <w:ind w:left="-57"/>
            </w:pPr>
          </w:p>
        </w:tc>
        <w:tc>
          <w:tcPr>
            <w:tcW w:w="284" w:type="dxa"/>
          </w:tcPr>
          <w:p w14:paraId="37B6DB99" w14:textId="5B36FBF7" w:rsidR="00833D0C" w:rsidRDefault="00833D0C" w:rsidP="002B2CCD">
            <w:pPr>
              <w:ind w:left="-57"/>
            </w:pPr>
          </w:p>
        </w:tc>
        <w:tc>
          <w:tcPr>
            <w:tcW w:w="284" w:type="dxa"/>
          </w:tcPr>
          <w:p w14:paraId="7D134CAD" w14:textId="77777777" w:rsidR="00833D0C" w:rsidRDefault="00833D0C" w:rsidP="002B2CCD"/>
        </w:tc>
        <w:tc>
          <w:tcPr>
            <w:tcW w:w="284" w:type="dxa"/>
          </w:tcPr>
          <w:p w14:paraId="68718FB7" w14:textId="77777777" w:rsidR="00833D0C" w:rsidRDefault="00833D0C" w:rsidP="002B2CCD"/>
        </w:tc>
        <w:tc>
          <w:tcPr>
            <w:tcW w:w="284" w:type="dxa"/>
          </w:tcPr>
          <w:p w14:paraId="67A35DE2" w14:textId="77777777" w:rsidR="00833D0C" w:rsidRDefault="00833D0C" w:rsidP="002B2CCD"/>
        </w:tc>
        <w:tc>
          <w:tcPr>
            <w:tcW w:w="284" w:type="dxa"/>
          </w:tcPr>
          <w:p w14:paraId="1EAE9C3D" w14:textId="77777777" w:rsidR="00833D0C" w:rsidRDefault="00833D0C" w:rsidP="002B2CCD">
            <w:pPr>
              <w:ind w:left="-57"/>
            </w:pPr>
          </w:p>
        </w:tc>
        <w:tc>
          <w:tcPr>
            <w:tcW w:w="4828" w:type="dxa"/>
            <w:gridSpan w:val="17"/>
            <w:vMerge/>
          </w:tcPr>
          <w:p w14:paraId="5ABF1D00" w14:textId="77777777" w:rsidR="00833D0C" w:rsidRDefault="00833D0C" w:rsidP="002B2CCD"/>
        </w:tc>
      </w:tr>
      <w:tr w:rsidR="00337279" w14:paraId="23E1DCD6" w14:textId="77777777" w:rsidTr="002B2CCD">
        <w:trPr>
          <w:cantSplit/>
          <w:trHeight w:hRule="exact" w:val="240"/>
        </w:trPr>
        <w:tc>
          <w:tcPr>
            <w:tcW w:w="284" w:type="dxa"/>
          </w:tcPr>
          <w:p w14:paraId="5578A1C3" w14:textId="43F47662" w:rsidR="00337279" w:rsidRDefault="00337279" w:rsidP="002B2CCD"/>
        </w:tc>
        <w:tc>
          <w:tcPr>
            <w:tcW w:w="1704" w:type="dxa"/>
            <w:gridSpan w:val="6"/>
            <w:vMerge/>
          </w:tcPr>
          <w:p w14:paraId="0FE2AC01" w14:textId="77777777" w:rsidR="00337279" w:rsidRDefault="00337279" w:rsidP="002B2CCD"/>
        </w:tc>
        <w:tc>
          <w:tcPr>
            <w:tcW w:w="284" w:type="dxa"/>
          </w:tcPr>
          <w:p w14:paraId="05ED6700" w14:textId="77777777" w:rsidR="00337279" w:rsidRDefault="00337279" w:rsidP="002B2CCD"/>
        </w:tc>
        <w:tc>
          <w:tcPr>
            <w:tcW w:w="284" w:type="dxa"/>
          </w:tcPr>
          <w:p w14:paraId="7F952D28" w14:textId="77777777" w:rsidR="00337279" w:rsidRDefault="00337279" w:rsidP="002B2CCD"/>
        </w:tc>
        <w:tc>
          <w:tcPr>
            <w:tcW w:w="284" w:type="dxa"/>
          </w:tcPr>
          <w:p w14:paraId="18F266A6" w14:textId="77777777" w:rsidR="00337279" w:rsidRDefault="00337279" w:rsidP="002B2CCD"/>
        </w:tc>
        <w:tc>
          <w:tcPr>
            <w:tcW w:w="284" w:type="dxa"/>
          </w:tcPr>
          <w:p w14:paraId="08AF2B36" w14:textId="351D9C8E" w:rsidR="00337279" w:rsidRDefault="00337279" w:rsidP="002B2CCD"/>
        </w:tc>
        <w:tc>
          <w:tcPr>
            <w:tcW w:w="284" w:type="dxa"/>
          </w:tcPr>
          <w:p w14:paraId="43195A48" w14:textId="41BCC787" w:rsidR="00337279" w:rsidRDefault="00337279" w:rsidP="002B2CCD"/>
        </w:tc>
        <w:tc>
          <w:tcPr>
            <w:tcW w:w="284" w:type="dxa"/>
          </w:tcPr>
          <w:p w14:paraId="3EA967AE" w14:textId="77777777" w:rsidR="00337279" w:rsidRDefault="00337279" w:rsidP="002B2CCD"/>
        </w:tc>
        <w:tc>
          <w:tcPr>
            <w:tcW w:w="284" w:type="dxa"/>
          </w:tcPr>
          <w:p w14:paraId="26589F62" w14:textId="133F396C" w:rsidR="00337279" w:rsidRDefault="00337279" w:rsidP="002B2CCD">
            <w:r>
              <w:rPr>
                <w:noProof/>
                <w:lang w:eastAsia="fr-FR"/>
              </w:rPr>
              <mc:AlternateContent>
                <mc:Choice Requires="wps">
                  <w:drawing>
                    <wp:anchor distT="0" distB="0" distL="114300" distR="114300" simplePos="0" relativeHeight="252490752" behindDoc="0" locked="0" layoutInCell="1" allowOverlap="1" wp14:anchorId="1803AE04" wp14:editId="239C7EA6">
                      <wp:simplePos x="0" y="0"/>
                      <wp:positionH relativeFrom="column">
                        <wp:posOffset>-194310</wp:posOffset>
                      </wp:positionH>
                      <wp:positionV relativeFrom="paragraph">
                        <wp:posOffset>-224757</wp:posOffset>
                      </wp:positionV>
                      <wp:extent cx="350520" cy="327660"/>
                      <wp:effectExtent l="133350" t="114300" r="125730" b="148590"/>
                      <wp:wrapNone/>
                      <wp:docPr id="22591" name="Ellipse 22591"/>
                      <wp:cNvGraphicFramePr/>
                      <a:graphic xmlns:a="http://schemas.openxmlformats.org/drawingml/2006/main">
                        <a:graphicData uri="http://schemas.microsoft.com/office/word/2010/wordprocessingShape">
                          <wps:wsp>
                            <wps:cNvSpPr/>
                            <wps:spPr>
                              <a:xfrm>
                                <a:off x="0" y="0"/>
                                <a:ext cx="350520" cy="327660"/>
                              </a:xfrm>
                              <a:prstGeom prst="ellipse">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chemeClr val="accent4"/>
                              </a:lnRef>
                              <a:fillRef idx="2">
                                <a:schemeClr val="accent4"/>
                              </a:fillRef>
                              <a:effectRef idx="1">
                                <a:schemeClr val="accent4"/>
                              </a:effectRef>
                              <a:fontRef idx="minor">
                                <a:schemeClr val="dk1"/>
                              </a:fontRef>
                            </wps:style>
                            <wps:txbx>
                              <w:txbxContent>
                                <w:p w14:paraId="47FD1BA6" w14:textId="0F0A915F" w:rsidR="00FB6953" w:rsidRDefault="00FB6953" w:rsidP="00337279">
                                  <w:r>
                                    <w:rPr>
                                      <w:color w:val="auto"/>
                                      <w:sz w:val="20"/>
                                      <w:szCs w:val="20"/>
                                    </w:rPr>
                                    <w:t>5</w:t>
                                  </w: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2591" o:spid="_x0000_s1070" style="position:absolute;margin-left:-15.3pt;margin-top:-17.7pt;width:27.6pt;height:25.8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" fillcolor="#191200 [327]" stroked="f" strokeweight=".5pt">
                      <v:fill color2="#0c0900 [167]" rotate="t" colors="0 #ffdd9c;.5 #ffd78e;1 #ffd479" focus="100%" type="gradient">
                        <o:fill v:ext="view" type="gradientUnscaled"/>
                      </v:fill>
                      <v:stroke joinstyle="miter"/>
                      <v:shadow on="t" color="black" offset="0,1pt"/>
                      <v:textbox>
                        <w:txbxContent>
                          <w:p w14:paraId="47FD1BA6" w14:textId="0F0A915F" w:rsidR="00FB6953" w:rsidRDefault="00FB6953" w:rsidP="00337279">
                            <w:r>
                              <w:rPr>
                                <w:color w:val="auto"/>
                                <w:sz w:val="20"/>
                                <w:szCs w:val="20"/>
                              </w:rPr>
                              <w:t>5</w:t>
                            </w:r>
                            <w:r>
                              <w:t>1</w:t>
                            </w:r>
                          </w:p>
                        </w:txbxContent>
                      </v:textbox>
                    </v:oval>
                  </w:pict>
                </mc:Fallback>
              </mc:AlternateContent>
            </w:r>
          </w:p>
        </w:tc>
        <w:tc>
          <w:tcPr>
            <w:tcW w:w="284" w:type="dxa"/>
          </w:tcPr>
          <w:p w14:paraId="30E74B78" w14:textId="77777777" w:rsidR="00337279" w:rsidRDefault="00337279" w:rsidP="002B2CCD"/>
        </w:tc>
        <w:tc>
          <w:tcPr>
            <w:tcW w:w="284" w:type="dxa"/>
          </w:tcPr>
          <w:p w14:paraId="3446FE68" w14:textId="77777777" w:rsidR="00337279" w:rsidRDefault="00337279" w:rsidP="002B2CCD"/>
        </w:tc>
        <w:tc>
          <w:tcPr>
            <w:tcW w:w="284" w:type="dxa"/>
          </w:tcPr>
          <w:p w14:paraId="229A9E05" w14:textId="77777777" w:rsidR="00337279" w:rsidRDefault="00337279" w:rsidP="002B2CCD"/>
        </w:tc>
        <w:tc>
          <w:tcPr>
            <w:tcW w:w="284" w:type="dxa"/>
          </w:tcPr>
          <w:p w14:paraId="358BBAAD" w14:textId="77777777" w:rsidR="00337279" w:rsidRDefault="00337279" w:rsidP="002B2CCD"/>
        </w:tc>
        <w:tc>
          <w:tcPr>
            <w:tcW w:w="284" w:type="dxa"/>
          </w:tcPr>
          <w:p w14:paraId="4C8542F5" w14:textId="77777777" w:rsidR="00337279" w:rsidRDefault="00337279" w:rsidP="002B2CCD"/>
        </w:tc>
        <w:tc>
          <w:tcPr>
            <w:tcW w:w="284" w:type="dxa"/>
          </w:tcPr>
          <w:p w14:paraId="2F668F1D" w14:textId="77777777" w:rsidR="00337279" w:rsidRDefault="00337279" w:rsidP="002B2CCD"/>
        </w:tc>
        <w:tc>
          <w:tcPr>
            <w:tcW w:w="284" w:type="dxa"/>
          </w:tcPr>
          <w:p w14:paraId="20ACEF2C" w14:textId="04F491D8" w:rsidR="00337279" w:rsidRDefault="00337279" w:rsidP="002B2CCD"/>
        </w:tc>
        <w:tc>
          <w:tcPr>
            <w:tcW w:w="284" w:type="dxa"/>
          </w:tcPr>
          <w:p w14:paraId="25603E28" w14:textId="34E267FA" w:rsidR="00337279" w:rsidRDefault="00337279" w:rsidP="002B2CCD"/>
        </w:tc>
        <w:tc>
          <w:tcPr>
            <w:tcW w:w="284" w:type="dxa"/>
          </w:tcPr>
          <w:p w14:paraId="783D4FD5" w14:textId="6675C309" w:rsidR="00337279" w:rsidRDefault="00632AA3" w:rsidP="002B2CCD">
            <w:r>
              <w:rPr>
                <w:noProof/>
                <w:lang w:eastAsia="fr-FR"/>
              </w:rPr>
              <mc:AlternateContent>
                <mc:Choice Requires="wpg">
                  <w:drawing>
                    <wp:anchor distT="0" distB="0" distL="114300" distR="114300" simplePos="0" relativeHeight="252512256" behindDoc="0" locked="0" layoutInCell="1" allowOverlap="1" wp14:anchorId="15BA65A4" wp14:editId="0947CED5">
                      <wp:simplePos x="0" y="0"/>
                      <wp:positionH relativeFrom="column">
                        <wp:posOffset>-186690</wp:posOffset>
                      </wp:positionH>
                      <wp:positionV relativeFrom="paragraph">
                        <wp:posOffset>206540</wp:posOffset>
                      </wp:positionV>
                      <wp:extent cx="1832610" cy="5657215"/>
                      <wp:effectExtent l="19050" t="19050" r="34290" b="19685"/>
                      <wp:wrapNone/>
                      <wp:docPr id="220" name="Groupe 220"/>
                      <wp:cNvGraphicFramePr/>
                      <a:graphic xmlns:a="http://schemas.openxmlformats.org/drawingml/2006/main">
                        <a:graphicData uri="http://schemas.microsoft.com/office/word/2010/wordprocessingGroup">
                          <wpg:wgp>
                            <wpg:cNvGrpSpPr/>
                            <wpg:grpSpPr>
                              <a:xfrm>
                                <a:off x="0" y="0"/>
                                <a:ext cx="1832610" cy="5657215"/>
                                <a:chOff x="0" y="0"/>
                                <a:chExt cx="1832927" cy="5657668"/>
                              </a:xfrm>
                            </wpg:grpSpPr>
                            <wpg:grpSp>
                              <wpg:cNvPr id="221" name="Groupe 221"/>
                              <wpg:cNvGrpSpPr/>
                              <wpg:grpSpPr>
                                <a:xfrm>
                                  <a:off x="0" y="0"/>
                                  <a:ext cx="1832927" cy="320040"/>
                                  <a:chOff x="0" y="0"/>
                                  <a:chExt cx="1832927" cy="320040"/>
                                </a:xfrm>
                              </wpg:grpSpPr>
                              <wps:wsp>
                                <wps:cNvPr id="222" name="Connecteur droit 222"/>
                                <wps:cNvCnPr/>
                                <wps:spPr>
                                  <a:xfrm>
                                    <a:off x="10160" y="0"/>
                                    <a:ext cx="1817771" cy="1003"/>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3" name="Connecteur droit 223"/>
                                <wps:cNvCnPr/>
                                <wps:spPr>
                                  <a:xfrm>
                                    <a:off x="8890" y="152400"/>
                                    <a:ext cx="1824037" cy="4763"/>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24" name="Connecteur droit 224"/>
                                <wps:cNvCnPr/>
                                <wps:spPr>
                                  <a:xfrm>
                                    <a:off x="0" y="320040"/>
                                    <a:ext cx="1828800" cy="0"/>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g:grpSp>
                            <wpg:grpSp>
                              <wpg:cNvPr id="225" name="Groupe 225"/>
                              <wpg:cNvGrpSpPr/>
                              <wpg:grpSpPr>
                                <a:xfrm>
                                  <a:off x="106680" y="1270"/>
                                  <a:ext cx="957406" cy="5656398"/>
                                  <a:chOff x="0" y="0"/>
                                  <a:chExt cx="957406" cy="5656398"/>
                                </a:xfrm>
                              </wpg:grpSpPr>
                              <wps:wsp>
                                <wps:cNvPr id="226" name="Connecteur droit 226"/>
                                <wps:cNvCnPr/>
                                <wps:spPr>
                                  <a:xfrm>
                                    <a:off x="462280" y="0"/>
                                    <a:ext cx="0" cy="820651"/>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7" name="Connecteur droit 227"/>
                                <wps:cNvCnPr/>
                                <wps:spPr>
                                  <a:xfrm>
                                    <a:off x="645160" y="152400"/>
                                    <a:ext cx="0" cy="669752"/>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28" name="Connecteur droit 228"/>
                                <wps:cNvCnPr/>
                                <wps:spPr>
                                  <a:xfrm>
                                    <a:off x="472440" y="2042160"/>
                                    <a:ext cx="0" cy="1077191"/>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9" name="Connecteur droit 229"/>
                                <wps:cNvCnPr/>
                                <wps:spPr>
                                  <a:xfrm>
                                    <a:off x="645160" y="2021840"/>
                                    <a:ext cx="0" cy="1098127"/>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30" name="Connecteur droit 230"/>
                                <wps:cNvCnPr/>
                                <wps:spPr>
                                  <a:xfrm flipH="1">
                                    <a:off x="452120" y="4189730"/>
                                    <a:ext cx="2722" cy="1319893"/>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31" name="Connecteur droit 231"/>
                                <wps:cNvCnPr/>
                                <wps:spPr>
                                  <a:xfrm>
                                    <a:off x="452120" y="5495290"/>
                                    <a:ext cx="505286" cy="2136"/>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32" name="Connecteur droit 232"/>
                                <wps:cNvCnPr/>
                                <wps:spPr>
                                  <a:xfrm>
                                    <a:off x="635000" y="4189730"/>
                                    <a:ext cx="8164" cy="1159329"/>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33" name="Connecteur droit 233"/>
                                <wps:cNvCnPr/>
                                <wps:spPr>
                                  <a:xfrm flipH="1">
                                    <a:off x="635000" y="5332730"/>
                                    <a:ext cx="320943" cy="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34" name="Connecteur droit 234"/>
                                <wps:cNvCnPr/>
                                <wps:spPr>
                                  <a:xfrm>
                                    <a:off x="0" y="325120"/>
                                    <a:ext cx="0" cy="5331278"/>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235" name="Connecteur droit 235"/>
                                <wps:cNvCnPr/>
                                <wps:spPr>
                                  <a:xfrm>
                                    <a:off x="1270" y="5642610"/>
                                    <a:ext cx="952753" cy="0"/>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1DFDB852" id="Groupe 220" o:spid="_x0000_s1026" style="position:absolute;margin-left:-14.7pt;margin-top:16.25pt;width:144.3pt;height:445.45pt;z-index:252512256" coordsize="18329,5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">
                      <v:group id="Groupe 221" o:spid="_x0000_s1027" style="position:absolute;width:18329;height:3200" coordsize="18329,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line id="Connecteur droit 222" o:spid="_x0000_s1028" style="position:absolute;visibility:visible;mso-wrap-style:square" from="101,0" to="182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" strokecolor="red" strokeweight="3pt">
                          <v:stroke joinstyle="miter"/>
                        </v:line>
                        <v:line id="Connecteur droit 223" o:spid="_x0000_s1029" style="position:absolute;visibility:visible;mso-wrap-style:square" from="88,1524" to="18329,1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" strokecolor="#0070c0" strokeweight="3pt">
                          <v:stroke joinstyle="miter"/>
                        </v:line>
                        <v:line id="Connecteur droit 224" o:spid="_x0000_s1030" style="position:absolute;visibility:visible;mso-wrap-style:square" from="0,3200" to="18288,3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" strokecolor="#92d050" strokeweight="3pt">
                          <v:stroke joinstyle="miter"/>
                        </v:line>
                      </v:group>
                      <v:group id="Groupe 225" o:spid="_x0000_s1031" style="position:absolute;left:1066;top:12;width:9574;height:56564" coordsize="9574,56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line id="Connecteur droit 226" o:spid="_x0000_s1032" style="position:absolute;visibility:visible;mso-wrap-style:square" from="4622,0" to="4622,8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" strokecolor="red" strokeweight="3pt">
                          <v:stroke joinstyle="miter"/>
                        </v:line>
                        <v:line id="Connecteur droit 227" o:spid="_x0000_s1033" style="position:absolute;visibility:visible;mso-wrap-style:square" from="6451,1524" to="64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" strokecolor="#0070c0" strokeweight="3pt">
                          <v:stroke joinstyle="miter"/>
                        </v:line>
                        <v:line id="Connecteur droit 228" o:spid="_x0000_s1034" style="position:absolute;visibility:visible;mso-wrap-style:square" from="4724,20421" to="4724,31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" strokecolor="red" strokeweight="3pt">
                          <v:stroke joinstyle="miter"/>
                        </v:line>
                        <v:line id="Connecteur droit 229" o:spid="_x0000_s1035" style="position:absolute;visibility:visible;mso-wrap-style:square" from="6451,20218" to="6451,31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" strokecolor="#0070c0" strokeweight="3pt">
                          <v:stroke joinstyle="miter"/>
                        </v:line>
                        <v:line id="Connecteur droit 230" o:spid="_x0000_s1036" style="position:absolute;flip:x;visibility:visible;mso-wrap-style:square" from="4521,41897" to="4548,55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" strokecolor="red" strokeweight="3pt">
                          <v:stroke joinstyle="miter"/>
                        </v:line>
                        <v:line id="Connecteur droit 231" o:spid="_x0000_s1037" style="position:absolute;visibility:visible;mso-wrap-style:square" from="4521,54952" to="9574,54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" strokecolor="red" strokeweight="3pt">
                          <v:stroke joinstyle="miter"/>
                        </v:line>
                        <v:line id="Connecteur droit 232" o:spid="_x0000_s1038" style="position:absolute;visibility:visible;mso-wrap-style:square" from="6350,41897" to="6431,53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" strokecolor="#0070c0" strokeweight="3pt">
                          <v:stroke joinstyle="miter"/>
                        </v:line>
                        <v:line id="Connecteur droit 233" o:spid="_x0000_s1039" style="position:absolute;flip:x;visibility:visible;mso-wrap-style:square" from="6350,53327" to="9559,53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" strokecolor="#0070c0" strokeweight="3pt">
                          <v:stroke joinstyle="miter"/>
                        </v:line>
                        <v:line id="Connecteur droit 234" o:spid="_x0000_s1040" style="position:absolute;visibility:visible;mso-wrap-style:square" from="0,3251" to="0,56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" strokecolor="#92d050" strokeweight="3pt">
                          <v:stroke joinstyle="miter"/>
                        </v:line>
                        <v:line id="Connecteur droit 235" o:spid="_x0000_s1041" style="position:absolute;visibility:visible;mso-wrap-style:square" from="12,56426" to="9540,56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" strokecolor="#92d050" strokeweight="3pt">
                          <v:stroke joinstyle="miter"/>
                        </v:line>
                      </v:group>
                    </v:group>
                  </w:pict>
                </mc:Fallback>
              </mc:AlternateContent>
            </w:r>
          </w:p>
        </w:tc>
        <w:tc>
          <w:tcPr>
            <w:tcW w:w="284" w:type="dxa"/>
          </w:tcPr>
          <w:p w14:paraId="632C8D45" w14:textId="77777777" w:rsidR="00337279" w:rsidRDefault="00337279" w:rsidP="002B2CCD"/>
        </w:tc>
        <w:tc>
          <w:tcPr>
            <w:tcW w:w="284" w:type="dxa"/>
          </w:tcPr>
          <w:p w14:paraId="3F3489AD" w14:textId="77777777" w:rsidR="00337279" w:rsidRDefault="00337279" w:rsidP="002B2CCD"/>
        </w:tc>
        <w:tc>
          <w:tcPr>
            <w:tcW w:w="284" w:type="dxa"/>
          </w:tcPr>
          <w:p w14:paraId="50BB5237" w14:textId="77777777" w:rsidR="00337279" w:rsidRDefault="00337279" w:rsidP="002B2CCD"/>
        </w:tc>
        <w:tc>
          <w:tcPr>
            <w:tcW w:w="284" w:type="dxa"/>
          </w:tcPr>
          <w:p w14:paraId="3D4DE591" w14:textId="77777777" w:rsidR="00337279" w:rsidRDefault="00337279" w:rsidP="002B2CCD"/>
        </w:tc>
        <w:tc>
          <w:tcPr>
            <w:tcW w:w="284" w:type="dxa"/>
          </w:tcPr>
          <w:p w14:paraId="706CC07E" w14:textId="77777777" w:rsidR="00337279" w:rsidRDefault="00337279" w:rsidP="002B2CCD"/>
        </w:tc>
        <w:tc>
          <w:tcPr>
            <w:tcW w:w="284" w:type="dxa"/>
          </w:tcPr>
          <w:p w14:paraId="1721934B" w14:textId="77777777" w:rsidR="00337279" w:rsidRDefault="00337279" w:rsidP="002B2CCD"/>
        </w:tc>
        <w:tc>
          <w:tcPr>
            <w:tcW w:w="284" w:type="dxa"/>
          </w:tcPr>
          <w:p w14:paraId="5D92841E" w14:textId="4150B84E" w:rsidR="00337279" w:rsidRDefault="00337279" w:rsidP="002B2CCD"/>
        </w:tc>
        <w:tc>
          <w:tcPr>
            <w:tcW w:w="284" w:type="dxa"/>
          </w:tcPr>
          <w:p w14:paraId="58E35DAC" w14:textId="04C83B2D" w:rsidR="00337279" w:rsidRDefault="00337279" w:rsidP="002B2CCD"/>
        </w:tc>
        <w:tc>
          <w:tcPr>
            <w:tcW w:w="284" w:type="dxa"/>
          </w:tcPr>
          <w:p w14:paraId="258D631B" w14:textId="77777777" w:rsidR="00337279" w:rsidRDefault="00337279" w:rsidP="002B2CCD"/>
        </w:tc>
        <w:tc>
          <w:tcPr>
            <w:tcW w:w="284" w:type="dxa"/>
          </w:tcPr>
          <w:p w14:paraId="3C1FD18F" w14:textId="77777777" w:rsidR="00337279" w:rsidRDefault="00337279" w:rsidP="002B2CCD"/>
        </w:tc>
        <w:tc>
          <w:tcPr>
            <w:tcW w:w="284" w:type="dxa"/>
          </w:tcPr>
          <w:p w14:paraId="2BB7311E" w14:textId="77777777" w:rsidR="00337279" w:rsidRDefault="00337279" w:rsidP="002B2CCD"/>
        </w:tc>
        <w:tc>
          <w:tcPr>
            <w:tcW w:w="284" w:type="dxa"/>
          </w:tcPr>
          <w:p w14:paraId="2DE42165" w14:textId="77777777" w:rsidR="00337279" w:rsidRDefault="00337279" w:rsidP="002B2CCD"/>
        </w:tc>
      </w:tr>
      <w:tr w:rsidR="00337279" w14:paraId="6D0A8A54" w14:textId="77777777" w:rsidTr="002B2CCD">
        <w:trPr>
          <w:cantSplit/>
          <w:trHeight w:hRule="exact" w:val="240"/>
        </w:trPr>
        <w:tc>
          <w:tcPr>
            <w:tcW w:w="284" w:type="dxa"/>
          </w:tcPr>
          <w:p w14:paraId="2AE1B99D" w14:textId="62D604A4" w:rsidR="00337279" w:rsidRDefault="00337279" w:rsidP="002B2CCD"/>
        </w:tc>
        <w:tc>
          <w:tcPr>
            <w:tcW w:w="1704" w:type="dxa"/>
            <w:gridSpan w:val="6"/>
            <w:vMerge/>
          </w:tcPr>
          <w:p w14:paraId="309A7488" w14:textId="77777777" w:rsidR="00337279" w:rsidRDefault="00337279" w:rsidP="002B2CCD"/>
        </w:tc>
        <w:tc>
          <w:tcPr>
            <w:tcW w:w="284" w:type="dxa"/>
          </w:tcPr>
          <w:p w14:paraId="30755D99" w14:textId="77777777" w:rsidR="00337279" w:rsidRDefault="00337279" w:rsidP="002B2CCD"/>
        </w:tc>
        <w:tc>
          <w:tcPr>
            <w:tcW w:w="284" w:type="dxa"/>
          </w:tcPr>
          <w:p w14:paraId="21948868" w14:textId="77777777" w:rsidR="00337279" w:rsidRDefault="00337279" w:rsidP="002B2CCD"/>
        </w:tc>
        <w:tc>
          <w:tcPr>
            <w:tcW w:w="284" w:type="dxa"/>
          </w:tcPr>
          <w:p w14:paraId="5A41BEBE" w14:textId="77777777" w:rsidR="00337279" w:rsidRDefault="00337279" w:rsidP="002B2CCD"/>
        </w:tc>
        <w:tc>
          <w:tcPr>
            <w:tcW w:w="284" w:type="dxa"/>
          </w:tcPr>
          <w:p w14:paraId="47912CEF" w14:textId="77777777" w:rsidR="00337279" w:rsidRDefault="00337279" w:rsidP="002B2CCD"/>
        </w:tc>
        <w:tc>
          <w:tcPr>
            <w:tcW w:w="284" w:type="dxa"/>
          </w:tcPr>
          <w:p w14:paraId="277596C8" w14:textId="7F313CCF" w:rsidR="00337279" w:rsidRDefault="00337279" w:rsidP="002B2CCD"/>
        </w:tc>
        <w:tc>
          <w:tcPr>
            <w:tcW w:w="284" w:type="dxa"/>
          </w:tcPr>
          <w:p w14:paraId="6526404F" w14:textId="64267D7D" w:rsidR="00337279" w:rsidRDefault="00337279" w:rsidP="002B2CCD">
            <w:r>
              <w:rPr>
                <w:noProof/>
                <w:lang w:eastAsia="fr-FR"/>
              </w:rPr>
              <mc:AlternateContent>
                <mc:Choice Requires="wps">
                  <w:drawing>
                    <wp:anchor distT="0" distB="0" distL="114300" distR="114300" simplePos="0" relativeHeight="252492800" behindDoc="0" locked="0" layoutInCell="1" allowOverlap="1" wp14:anchorId="48CE4654" wp14:editId="45B37E32">
                      <wp:simplePos x="0" y="0"/>
                      <wp:positionH relativeFrom="column">
                        <wp:posOffset>-14839</wp:posOffset>
                      </wp:positionH>
                      <wp:positionV relativeFrom="paragraph">
                        <wp:posOffset>152935</wp:posOffset>
                      </wp:positionV>
                      <wp:extent cx="350520" cy="327660"/>
                      <wp:effectExtent l="133350" t="114300" r="125730" b="148590"/>
                      <wp:wrapNone/>
                      <wp:docPr id="1024" name="Ellipse 1024"/>
                      <wp:cNvGraphicFramePr/>
                      <a:graphic xmlns:a="http://schemas.openxmlformats.org/drawingml/2006/main">
                        <a:graphicData uri="http://schemas.microsoft.com/office/word/2010/wordprocessingShape">
                          <wps:wsp>
                            <wps:cNvSpPr/>
                            <wps:spPr>
                              <a:xfrm>
                                <a:off x="0" y="0"/>
                                <a:ext cx="350520" cy="327660"/>
                              </a:xfrm>
                              <a:prstGeom prst="ellipse">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chemeClr val="accent4"/>
                              </a:lnRef>
                              <a:fillRef idx="2">
                                <a:schemeClr val="accent4"/>
                              </a:fillRef>
                              <a:effectRef idx="1">
                                <a:schemeClr val="accent4"/>
                              </a:effectRef>
                              <a:fontRef idx="minor">
                                <a:schemeClr val="dk1"/>
                              </a:fontRef>
                            </wps:style>
                            <wps:txbx>
                              <w:txbxContent>
                                <w:p w14:paraId="6D48717E" w14:textId="77EC0F5D" w:rsidR="00FB6953" w:rsidRDefault="00FB6953" w:rsidP="00337279">
                                  <w:r>
                                    <w:rPr>
                                      <w:color w:val="auto"/>
                                      <w:sz w:val="20"/>
                                      <w:szCs w:val="20"/>
                                    </w:rPr>
                                    <w:t>6</w:t>
                                  </w: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024" o:spid="_x0000_s1071" style="position:absolute;margin-left:-1.15pt;margin-top:12.05pt;width:27.6pt;height:25.8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" fillcolor="#191200 [327]" stroked="f" strokeweight=".5pt">
                      <v:fill color2="#0c0900 [167]" rotate="t" colors="0 #ffdd9c;.5 #ffd78e;1 #ffd479" focus="100%" type="gradient">
                        <o:fill v:ext="view" type="gradientUnscaled"/>
                      </v:fill>
                      <v:stroke joinstyle="miter"/>
                      <v:shadow on="t" color="black" offset="0,1pt"/>
                      <v:textbox>
                        <w:txbxContent>
                          <w:p w14:paraId="6D48717E" w14:textId="77EC0F5D" w:rsidR="00FB6953" w:rsidRDefault="00FB6953" w:rsidP="00337279">
                            <w:r>
                              <w:rPr>
                                <w:color w:val="auto"/>
                                <w:sz w:val="20"/>
                                <w:szCs w:val="20"/>
                              </w:rPr>
                              <w:t>6</w:t>
                            </w:r>
                            <w:r>
                              <w:t>1</w:t>
                            </w:r>
                          </w:p>
                        </w:txbxContent>
                      </v:textbox>
                    </v:oval>
                  </w:pict>
                </mc:Fallback>
              </mc:AlternateContent>
            </w:r>
          </w:p>
        </w:tc>
        <w:tc>
          <w:tcPr>
            <w:tcW w:w="284" w:type="dxa"/>
          </w:tcPr>
          <w:p w14:paraId="273F6B5F" w14:textId="00974DD2" w:rsidR="00337279" w:rsidRDefault="00337279" w:rsidP="002B2CCD"/>
        </w:tc>
        <w:tc>
          <w:tcPr>
            <w:tcW w:w="284" w:type="dxa"/>
          </w:tcPr>
          <w:p w14:paraId="4706E803" w14:textId="77777777" w:rsidR="00337279" w:rsidRDefault="00337279" w:rsidP="002B2CCD"/>
        </w:tc>
        <w:tc>
          <w:tcPr>
            <w:tcW w:w="284" w:type="dxa"/>
          </w:tcPr>
          <w:p w14:paraId="6EFFA662" w14:textId="77777777" w:rsidR="00337279" w:rsidRDefault="00337279" w:rsidP="002B2CCD"/>
        </w:tc>
        <w:tc>
          <w:tcPr>
            <w:tcW w:w="284" w:type="dxa"/>
          </w:tcPr>
          <w:p w14:paraId="609F0200" w14:textId="77777777" w:rsidR="00337279" w:rsidRDefault="00337279" w:rsidP="002B2CCD"/>
        </w:tc>
        <w:tc>
          <w:tcPr>
            <w:tcW w:w="284" w:type="dxa"/>
          </w:tcPr>
          <w:p w14:paraId="3D9B093D" w14:textId="77777777" w:rsidR="00337279" w:rsidRDefault="00337279" w:rsidP="002B2CCD"/>
        </w:tc>
        <w:tc>
          <w:tcPr>
            <w:tcW w:w="284" w:type="dxa"/>
          </w:tcPr>
          <w:p w14:paraId="7FBE4312" w14:textId="77777777" w:rsidR="00337279" w:rsidRDefault="00337279" w:rsidP="002B2CCD"/>
        </w:tc>
        <w:tc>
          <w:tcPr>
            <w:tcW w:w="284" w:type="dxa"/>
          </w:tcPr>
          <w:p w14:paraId="4120088B" w14:textId="77777777" w:rsidR="00337279" w:rsidRDefault="00337279" w:rsidP="002B2CCD"/>
        </w:tc>
        <w:tc>
          <w:tcPr>
            <w:tcW w:w="284" w:type="dxa"/>
          </w:tcPr>
          <w:p w14:paraId="4F1C9257" w14:textId="27A9F14E" w:rsidR="00337279" w:rsidRDefault="00337279" w:rsidP="002B2CCD"/>
        </w:tc>
        <w:tc>
          <w:tcPr>
            <w:tcW w:w="284" w:type="dxa"/>
          </w:tcPr>
          <w:p w14:paraId="1626F35E" w14:textId="77777777" w:rsidR="00337279" w:rsidRDefault="00337279" w:rsidP="002B2CCD"/>
        </w:tc>
        <w:tc>
          <w:tcPr>
            <w:tcW w:w="284" w:type="dxa"/>
          </w:tcPr>
          <w:p w14:paraId="6F5315DE" w14:textId="77777777" w:rsidR="00337279" w:rsidRDefault="00337279" w:rsidP="002B2CCD"/>
        </w:tc>
        <w:tc>
          <w:tcPr>
            <w:tcW w:w="284" w:type="dxa"/>
          </w:tcPr>
          <w:p w14:paraId="617AD2BE" w14:textId="77777777" w:rsidR="00337279" w:rsidRDefault="00337279" w:rsidP="002B2CCD"/>
        </w:tc>
        <w:tc>
          <w:tcPr>
            <w:tcW w:w="284" w:type="dxa"/>
          </w:tcPr>
          <w:p w14:paraId="3FF3AED8" w14:textId="77777777" w:rsidR="00337279" w:rsidRDefault="00337279" w:rsidP="002B2CCD"/>
        </w:tc>
        <w:tc>
          <w:tcPr>
            <w:tcW w:w="284" w:type="dxa"/>
          </w:tcPr>
          <w:p w14:paraId="277D133B" w14:textId="77777777" w:rsidR="00337279" w:rsidRDefault="00337279" w:rsidP="002B2CCD"/>
        </w:tc>
        <w:tc>
          <w:tcPr>
            <w:tcW w:w="284" w:type="dxa"/>
          </w:tcPr>
          <w:p w14:paraId="04577609" w14:textId="77777777" w:rsidR="00337279" w:rsidRDefault="00337279" w:rsidP="002B2CCD"/>
        </w:tc>
        <w:tc>
          <w:tcPr>
            <w:tcW w:w="284" w:type="dxa"/>
          </w:tcPr>
          <w:p w14:paraId="2A57E235" w14:textId="77777777" w:rsidR="00337279" w:rsidRDefault="00337279" w:rsidP="002B2CCD"/>
        </w:tc>
        <w:tc>
          <w:tcPr>
            <w:tcW w:w="284" w:type="dxa"/>
          </w:tcPr>
          <w:p w14:paraId="088DC1CE" w14:textId="77777777" w:rsidR="00337279" w:rsidRDefault="00337279" w:rsidP="002B2CCD"/>
        </w:tc>
        <w:tc>
          <w:tcPr>
            <w:tcW w:w="284" w:type="dxa"/>
          </w:tcPr>
          <w:p w14:paraId="02877CEC" w14:textId="58D2BBD7" w:rsidR="00337279" w:rsidRDefault="00337279" w:rsidP="002B2CCD"/>
        </w:tc>
        <w:tc>
          <w:tcPr>
            <w:tcW w:w="284" w:type="dxa"/>
          </w:tcPr>
          <w:p w14:paraId="22D02528" w14:textId="77777777" w:rsidR="00337279" w:rsidRDefault="00337279" w:rsidP="002B2CCD"/>
        </w:tc>
        <w:tc>
          <w:tcPr>
            <w:tcW w:w="284" w:type="dxa"/>
          </w:tcPr>
          <w:p w14:paraId="262E2496" w14:textId="77777777" w:rsidR="00337279" w:rsidRDefault="00337279" w:rsidP="002B2CCD"/>
        </w:tc>
        <w:tc>
          <w:tcPr>
            <w:tcW w:w="284" w:type="dxa"/>
          </w:tcPr>
          <w:p w14:paraId="533E49AF" w14:textId="77777777" w:rsidR="00337279" w:rsidRDefault="00337279" w:rsidP="002B2CCD"/>
        </w:tc>
        <w:tc>
          <w:tcPr>
            <w:tcW w:w="284" w:type="dxa"/>
          </w:tcPr>
          <w:p w14:paraId="179DAB73" w14:textId="77777777" w:rsidR="00337279" w:rsidRDefault="00337279" w:rsidP="002B2CCD"/>
        </w:tc>
        <w:tc>
          <w:tcPr>
            <w:tcW w:w="284" w:type="dxa"/>
          </w:tcPr>
          <w:p w14:paraId="16C70B55" w14:textId="77777777" w:rsidR="00337279" w:rsidRDefault="00337279" w:rsidP="002B2CCD"/>
        </w:tc>
      </w:tr>
      <w:tr w:rsidR="00337279" w14:paraId="0D699DBF" w14:textId="77777777" w:rsidTr="002B2CCD">
        <w:trPr>
          <w:cantSplit/>
          <w:trHeight w:hRule="exact" w:val="240"/>
        </w:trPr>
        <w:tc>
          <w:tcPr>
            <w:tcW w:w="284" w:type="dxa"/>
          </w:tcPr>
          <w:p w14:paraId="4869992C" w14:textId="035F5BC4" w:rsidR="00337279" w:rsidRDefault="00337279" w:rsidP="002B2CCD"/>
        </w:tc>
        <w:tc>
          <w:tcPr>
            <w:tcW w:w="1704" w:type="dxa"/>
            <w:gridSpan w:val="6"/>
            <w:vMerge/>
          </w:tcPr>
          <w:p w14:paraId="1626131D" w14:textId="77777777" w:rsidR="00337279" w:rsidRDefault="00337279" w:rsidP="002B2CCD"/>
        </w:tc>
        <w:tc>
          <w:tcPr>
            <w:tcW w:w="284" w:type="dxa"/>
          </w:tcPr>
          <w:p w14:paraId="4DB8091D" w14:textId="77777777" w:rsidR="00337279" w:rsidRDefault="00337279" w:rsidP="002B2CCD"/>
        </w:tc>
        <w:tc>
          <w:tcPr>
            <w:tcW w:w="284" w:type="dxa"/>
          </w:tcPr>
          <w:p w14:paraId="2842859D" w14:textId="77777777" w:rsidR="00337279" w:rsidRDefault="00337279" w:rsidP="002B2CCD"/>
        </w:tc>
        <w:tc>
          <w:tcPr>
            <w:tcW w:w="284" w:type="dxa"/>
          </w:tcPr>
          <w:p w14:paraId="1B0C96FA" w14:textId="77777777" w:rsidR="00337279" w:rsidRDefault="00337279" w:rsidP="002B2CCD"/>
        </w:tc>
        <w:tc>
          <w:tcPr>
            <w:tcW w:w="284" w:type="dxa"/>
          </w:tcPr>
          <w:p w14:paraId="2A1DD8B4" w14:textId="77777777" w:rsidR="00337279" w:rsidRDefault="00337279" w:rsidP="002B2CCD"/>
        </w:tc>
        <w:tc>
          <w:tcPr>
            <w:tcW w:w="284" w:type="dxa"/>
          </w:tcPr>
          <w:p w14:paraId="560F3FD7" w14:textId="77777777" w:rsidR="00337279" w:rsidRDefault="00337279" w:rsidP="002B2CCD"/>
        </w:tc>
        <w:tc>
          <w:tcPr>
            <w:tcW w:w="284" w:type="dxa"/>
          </w:tcPr>
          <w:p w14:paraId="2210FBC4" w14:textId="77777777" w:rsidR="00337279" w:rsidRDefault="00337279" w:rsidP="002B2CCD"/>
        </w:tc>
        <w:tc>
          <w:tcPr>
            <w:tcW w:w="284" w:type="dxa"/>
          </w:tcPr>
          <w:p w14:paraId="4D08BE79" w14:textId="6667CCE0" w:rsidR="00337279" w:rsidRDefault="00337279" w:rsidP="002B2CCD"/>
        </w:tc>
        <w:tc>
          <w:tcPr>
            <w:tcW w:w="284" w:type="dxa"/>
          </w:tcPr>
          <w:p w14:paraId="63801700" w14:textId="77777777" w:rsidR="00337279" w:rsidRDefault="00337279" w:rsidP="002B2CCD"/>
        </w:tc>
        <w:tc>
          <w:tcPr>
            <w:tcW w:w="284" w:type="dxa"/>
          </w:tcPr>
          <w:p w14:paraId="43FF3C2F" w14:textId="77777777" w:rsidR="00337279" w:rsidRDefault="00337279" w:rsidP="002B2CCD"/>
        </w:tc>
        <w:tc>
          <w:tcPr>
            <w:tcW w:w="284" w:type="dxa"/>
          </w:tcPr>
          <w:p w14:paraId="31B4A11B" w14:textId="77777777" w:rsidR="00337279" w:rsidRDefault="00337279" w:rsidP="002B2CCD"/>
        </w:tc>
        <w:tc>
          <w:tcPr>
            <w:tcW w:w="284" w:type="dxa"/>
          </w:tcPr>
          <w:p w14:paraId="0A8B92EA" w14:textId="77777777" w:rsidR="00337279" w:rsidRDefault="00337279" w:rsidP="002B2CCD"/>
        </w:tc>
        <w:tc>
          <w:tcPr>
            <w:tcW w:w="284" w:type="dxa"/>
          </w:tcPr>
          <w:p w14:paraId="278FBEAD" w14:textId="77777777" w:rsidR="00337279" w:rsidRDefault="00337279" w:rsidP="002B2CCD"/>
        </w:tc>
        <w:tc>
          <w:tcPr>
            <w:tcW w:w="284" w:type="dxa"/>
          </w:tcPr>
          <w:p w14:paraId="5092B801" w14:textId="77777777" w:rsidR="00337279" w:rsidRDefault="00337279" w:rsidP="002B2CCD"/>
        </w:tc>
        <w:tc>
          <w:tcPr>
            <w:tcW w:w="284" w:type="dxa"/>
          </w:tcPr>
          <w:p w14:paraId="79954DF7" w14:textId="1627A903" w:rsidR="00337279" w:rsidRDefault="00337279" w:rsidP="002B2CCD"/>
        </w:tc>
        <w:tc>
          <w:tcPr>
            <w:tcW w:w="284" w:type="dxa"/>
          </w:tcPr>
          <w:p w14:paraId="6FDCEFAB" w14:textId="77777777" w:rsidR="00337279" w:rsidRDefault="00337279" w:rsidP="002B2CCD"/>
        </w:tc>
        <w:tc>
          <w:tcPr>
            <w:tcW w:w="284" w:type="dxa"/>
          </w:tcPr>
          <w:p w14:paraId="09E3658A" w14:textId="77777777" w:rsidR="00337279" w:rsidRDefault="00337279" w:rsidP="002B2CCD"/>
        </w:tc>
        <w:tc>
          <w:tcPr>
            <w:tcW w:w="284" w:type="dxa"/>
          </w:tcPr>
          <w:p w14:paraId="73BB20B1" w14:textId="77777777" w:rsidR="00337279" w:rsidRDefault="00337279" w:rsidP="002B2CCD"/>
        </w:tc>
        <w:tc>
          <w:tcPr>
            <w:tcW w:w="284" w:type="dxa"/>
          </w:tcPr>
          <w:p w14:paraId="6CE22407" w14:textId="77777777" w:rsidR="00337279" w:rsidRDefault="00337279" w:rsidP="002B2CCD"/>
        </w:tc>
        <w:tc>
          <w:tcPr>
            <w:tcW w:w="284" w:type="dxa"/>
          </w:tcPr>
          <w:p w14:paraId="7FD61CD3" w14:textId="77777777" w:rsidR="00337279" w:rsidRDefault="00337279" w:rsidP="002B2CCD"/>
        </w:tc>
        <w:tc>
          <w:tcPr>
            <w:tcW w:w="284" w:type="dxa"/>
          </w:tcPr>
          <w:p w14:paraId="541CC203" w14:textId="77777777" w:rsidR="00337279" w:rsidRDefault="00337279" w:rsidP="002B2CCD"/>
        </w:tc>
        <w:tc>
          <w:tcPr>
            <w:tcW w:w="284" w:type="dxa"/>
          </w:tcPr>
          <w:p w14:paraId="6E4BD490" w14:textId="77777777" w:rsidR="00337279" w:rsidRDefault="00337279" w:rsidP="002B2CCD"/>
        </w:tc>
        <w:tc>
          <w:tcPr>
            <w:tcW w:w="284" w:type="dxa"/>
          </w:tcPr>
          <w:p w14:paraId="6E269298" w14:textId="77777777" w:rsidR="00337279" w:rsidRDefault="00337279" w:rsidP="002B2CCD"/>
        </w:tc>
        <w:tc>
          <w:tcPr>
            <w:tcW w:w="284" w:type="dxa"/>
          </w:tcPr>
          <w:p w14:paraId="3A8D18F4" w14:textId="5E550CBA" w:rsidR="00337279" w:rsidRDefault="00337279" w:rsidP="002B2CCD"/>
        </w:tc>
        <w:tc>
          <w:tcPr>
            <w:tcW w:w="284" w:type="dxa"/>
          </w:tcPr>
          <w:p w14:paraId="52031E95" w14:textId="77777777" w:rsidR="00337279" w:rsidRDefault="00337279" w:rsidP="002B2CCD"/>
        </w:tc>
        <w:tc>
          <w:tcPr>
            <w:tcW w:w="284" w:type="dxa"/>
          </w:tcPr>
          <w:p w14:paraId="5CB92114" w14:textId="77777777" w:rsidR="00337279" w:rsidRDefault="00337279" w:rsidP="002B2CCD"/>
        </w:tc>
        <w:tc>
          <w:tcPr>
            <w:tcW w:w="284" w:type="dxa"/>
          </w:tcPr>
          <w:p w14:paraId="4536EC22" w14:textId="77777777" w:rsidR="00337279" w:rsidRDefault="00337279" w:rsidP="002B2CCD"/>
        </w:tc>
        <w:tc>
          <w:tcPr>
            <w:tcW w:w="284" w:type="dxa"/>
          </w:tcPr>
          <w:p w14:paraId="670DB575" w14:textId="77777777" w:rsidR="00337279" w:rsidRDefault="00337279" w:rsidP="002B2CCD"/>
        </w:tc>
        <w:tc>
          <w:tcPr>
            <w:tcW w:w="284" w:type="dxa"/>
          </w:tcPr>
          <w:p w14:paraId="13F732EE" w14:textId="77777777" w:rsidR="00337279" w:rsidRDefault="00337279" w:rsidP="002B2CCD"/>
        </w:tc>
      </w:tr>
      <w:tr w:rsidR="00337279" w14:paraId="612F4D60" w14:textId="77777777" w:rsidTr="002B2CCD">
        <w:trPr>
          <w:cantSplit/>
          <w:trHeight w:hRule="exact" w:val="240"/>
        </w:trPr>
        <w:tc>
          <w:tcPr>
            <w:tcW w:w="284" w:type="dxa"/>
          </w:tcPr>
          <w:p w14:paraId="27D54E3A" w14:textId="77777777" w:rsidR="00337279" w:rsidRDefault="00337279" w:rsidP="002B2CCD"/>
        </w:tc>
        <w:tc>
          <w:tcPr>
            <w:tcW w:w="1704" w:type="dxa"/>
            <w:gridSpan w:val="6"/>
            <w:vMerge/>
          </w:tcPr>
          <w:p w14:paraId="3D26D67F" w14:textId="77777777" w:rsidR="00337279" w:rsidRDefault="00337279" w:rsidP="002B2CCD"/>
        </w:tc>
        <w:tc>
          <w:tcPr>
            <w:tcW w:w="284" w:type="dxa"/>
          </w:tcPr>
          <w:p w14:paraId="15FF8E4C" w14:textId="77777777" w:rsidR="00337279" w:rsidRDefault="00337279" w:rsidP="002B2CCD"/>
        </w:tc>
        <w:tc>
          <w:tcPr>
            <w:tcW w:w="284" w:type="dxa"/>
          </w:tcPr>
          <w:p w14:paraId="0802AA04" w14:textId="47D2178E" w:rsidR="00337279" w:rsidRDefault="00337279" w:rsidP="002B2CCD"/>
        </w:tc>
        <w:tc>
          <w:tcPr>
            <w:tcW w:w="284" w:type="dxa"/>
          </w:tcPr>
          <w:p w14:paraId="69411BF7" w14:textId="0D92F5E7" w:rsidR="00337279" w:rsidRDefault="00337279" w:rsidP="002B2CCD"/>
        </w:tc>
        <w:tc>
          <w:tcPr>
            <w:tcW w:w="284" w:type="dxa"/>
          </w:tcPr>
          <w:p w14:paraId="3FD171ED" w14:textId="77777777" w:rsidR="00337279" w:rsidRDefault="00337279" w:rsidP="002B2CCD"/>
        </w:tc>
        <w:tc>
          <w:tcPr>
            <w:tcW w:w="284" w:type="dxa"/>
          </w:tcPr>
          <w:p w14:paraId="610C55A8" w14:textId="77777777" w:rsidR="00337279" w:rsidRDefault="00337279" w:rsidP="002B2CCD"/>
        </w:tc>
        <w:tc>
          <w:tcPr>
            <w:tcW w:w="284" w:type="dxa"/>
          </w:tcPr>
          <w:p w14:paraId="313EEF97" w14:textId="77777777" w:rsidR="00337279" w:rsidRDefault="00337279" w:rsidP="002B2CCD"/>
        </w:tc>
        <w:tc>
          <w:tcPr>
            <w:tcW w:w="284" w:type="dxa"/>
          </w:tcPr>
          <w:p w14:paraId="01DABBA2" w14:textId="5438375E" w:rsidR="00337279" w:rsidRDefault="00337279" w:rsidP="002B2CCD"/>
        </w:tc>
        <w:tc>
          <w:tcPr>
            <w:tcW w:w="284" w:type="dxa"/>
          </w:tcPr>
          <w:p w14:paraId="3F5CF4B7" w14:textId="3B8B2566" w:rsidR="00337279" w:rsidRDefault="00337279" w:rsidP="002B2CCD"/>
        </w:tc>
        <w:tc>
          <w:tcPr>
            <w:tcW w:w="284" w:type="dxa"/>
          </w:tcPr>
          <w:p w14:paraId="6C24F988" w14:textId="77777777" w:rsidR="00337279" w:rsidRDefault="00337279" w:rsidP="002B2CCD"/>
        </w:tc>
        <w:tc>
          <w:tcPr>
            <w:tcW w:w="284" w:type="dxa"/>
          </w:tcPr>
          <w:p w14:paraId="6185BA36" w14:textId="77777777" w:rsidR="00337279" w:rsidRDefault="00337279" w:rsidP="002B2CCD"/>
        </w:tc>
        <w:tc>
          <w:tcPr>
            <w:tcW w:w="284" w:type="dxa"/>
          </w:tcPr>
          <w:p w14:paraId="4EBDF936" w14:textId="77777777" w:rsidR="00337279" w:rsidRDefault="00337279" w:rsidP="002B2CCD"/>
        </w:tc>
        <w:tc>
          <w:tcPr>
            <w:tcW w:w="284" w:type="dxa"/>
          </w:tcPr>
          <w:p w14:paraId="690E71EB" w14:textId="77777777" w:rsidR="00337279" w:rsidRDefault="00337279" w:rsidP="002B2CCD"/>
        </w:tc>
        <w:tc>
          <w:tcPr>
            <w:tcW w:w="284" w:type="dxa"/>
          </w:tcPr>
          <w:p w14:paraId="6A353463" w14:textId="77777777" w:rsidR="00337279" w:rsidRDefault="00337279" w:rsidP="002B2CCD"/>
        </w:tc>
        <w:tc>
          <w:tcPr>
            <w:tcW w:w="284" w:type="dxa"/>
          </w:tcPr>
          <w:p w14:paraId="6245815B" w14:textId="3D039D80" w:rsidR="00337279" w:rsidRDefault="00337279" w:rsidP="002B2CCD"/>
        </w:tc>
        <w:tc>
          <w:tcPr>
            <w:tcW w:w="284" w:type="dxa"/>
          </w:tcPr>
          <w:p w14:paraId="1F8074CD" w14:textId="77777777" w:rsidR="00337279" w:rsidRDefault="00337279" w:rsidP="002B2CCD"/>
        </w:tc>
        <w:tc>
          <w:tcPr>
            <w:tcW w:w="284" w:type="dxa"/>
          </w:tcPr>
          <w:p w14:paraId="1E0D8FCD" w14:textId="77777777" w:rsidR="00337279" w:rsidRDefault="00337279" w:rsidP="002B2CCD"/>
        </w:tc>
        <w:tc>
          <w:tcPr>
            <w:tcW w:w="284" w:type="dxa"/>
          </w:tcPr>
          <w:p w14:paraId="09526F36" w14:textId="77777777" w:rsidR="00337279" w:rsidRDefault="00337279" w:rsidP="002B2CCD"/>
        </w:tc>
        <w:tc>
          <w:tcPr>
            <w:tcW w:w="284" w:type="dxa"/>
          </w:tcPr>
          <w:p w14:paraId="3A8125E3" w14:textId="77777777" w:rsidR="00337279" w:rsidRDefault="00337279" w:rsidP="002B2CCD"/>
        </w:tc>
        <w:tc>
          <w:tcPr>
            <w:tcW w:w="284" w:type="dxa"/>
          </w:tcPr>
          <w:p w14:paraId="0B343192" w14:textId="77777777" w:rsidR="00337279" w:rsidRDefault="00337279" w:rsidP="002B2CCD"/>
        </w:tc>
        <w:tc>
          <w:tcPr>
            <w:tcW w:w="284" w:type="dxa"/>
          </w:tcPr>
          <w:p w14:paraId="6C5E651C" w14:textId="77777777" w:rsidR="00337279" w:rsidRDefault="00337279" w:rsidP="002B2CCD"/>
        </w:tc>
        <w:tc>
          <w:tcPr>
            <w:tcW w:w="284" w:type="dxa"/>
          </w:tcPr>
          <w:p w14:paraId="7C59D06A" w14:textId="77777777" w:rsidR="00337279" w:rsidRDefault="00337279" w:rsidP="002B2CCD"/>
        </w:tc>
        <w:tc>
          <w:tcPr>
            <w:tcW w:w="284" w:type="dxa"/>
          </w:tcPr>
          <w:p w14:paraId="1C9D6C6B" w14:textId="77777777" w:rsidR="00337279" w:rsidRDefault="00337279" w:rsidP="002B2CCD"/>
        </w:tc>
        <w:tc>
          <w:tcPr>
            <w:tcW w:w="284" w:type="dxa"/>
          </w:tcPr>
          <w:p w14:paraId="079742F2" w14:textId="7F4167B3" w:rsidR="00337279" w:rsidRDefault="00337279" w:rsidP="002B2CCD"/>
        </w:tc>
        <w:tc>
          <w:tcPr>
            <w:tcW w:w="284" w:type="dxa"/>
          </w:tcPr>
          <w:p w14:paraId="50EFEA59" w14:textId="77777777" w:rsidR="00337279" w:rsidRDefault="00337279" w:rsidP="002B2CCD"/>
        </w:tc>
        <w:tc>
          <w:tcPr>
            <w:tcW w:w="284" w:type="dxa"/>
          </w:tcPr>
          <w:p w14:paraId="1EFE2729" w14:textId="77777777" w:rsidR="00337279" w:rsidRDefault="00337279" w:rsidP="002B2CCD"/>
        </w:tc>
        <w:tc>
          <w:tcPr>
            <w:tcW w:w="284" w:type="dxa"/>
          </w:tcPr>
          <w:p w14:paraId="173106AC" w14:textId="77777777" w:rsidR="00337279" w:rsidRDefault="00337279" w:rsidP="002B2CCD"/>
        </w:tc>
        <w:tc>
          <w:tcPr>
            <w:tcW w:w="284" w:type="dxa"/>
          </w:tcPr>
          <w:p w14:paraId="4ED99F7E" w14:textId="77777777" w:rsidR="00337279" w:rsidRDefault="00337279" w:rsidP="002B2CCD"/>
        </w:tc>
        <w:tc>
          <w:tcPr>
            <w:tcW w:w="284" w:type="dxa"/>
          </w:tcPr>
          <w:p w14:paraId="0DC888A8" w14:textId="77777777" w:rsidR="00337279" w:rsidRDefault="00337279" w:rsidP="002B2CCD"/>
        </w:tc>
      </w:tr>
      <w:tr w:rsidR="00337279" w14:paraId="35A55F50" w14:textId="77777777" w:rsidTr="002B2CCD">
        <w:trPr>
          <w:cantSplit/>
          <w:trHeight w:hRule="exact" w:val="240"/>
        </w:trPr>
        <w:tc>
          <w:tcPr>
            <w:tcW w:w="284" w:type="dxa"/>
          </w:tcPr>
          <w:p w14:paraId="6EB84C7D" w14:textId="77777777" w:rsidR="00337279" w:rsidRDefault="00337279" w:rsidP="002B2CCD"/>
        </w:tc>
        <w:tc>
          <w:tcPr>
            <w:tcW w:w="1704" w:type="dxa"/>
            <w:gridSpan w:val="6"/>
            <w:vMerge/>
          </w:tcPr>
          <w:p w14:paraId="2F5B57D7" w14:textId="77777777" w:rsidR="00337279" w:rsidRDefault="00337279" w:rsidP="002B2CCD"/>
        </w:tc>
        <w:tc>
          <w:tcPr>
            <w:tcW w:w="284" w:type="dxa"/>
          </w:tcPr>
          <w:p w14:paraId="5E459378" w14:textId="77777777" w:rsidR="00337279" w:rsidRDefault="00337279" w:rsidP="002B2CCD"/>
        </w:tc>
        <w:tc>
          <w:tcPr>
            <w:tcW w:w="284" w:type="dxa"/>
          </w:tcPr>
          <w:p w14:paraId="2E373D8F" w14:textId="77777777" w:rsidR="00337279" w:rsidRDefault="00337279" w:rsidP="002B2CCD"/>
        </w:tc>
        <w:tc>
          <w:tcPr>
            <w:tcW w:w="284" w:type="dxa"/>
          </w:tcPr>
          <w:p w14:paraId="18415E0F" w14:textId="77777777" w:rsidR="00337279" w:rsidRDefault="00337279" w:rsidP="002B2CCD"/>
        </w:tc>
        <w:tc>
          <w:tcPr>
            <w:tcW w:w="284" w:type="dxa"/>
          </w:tcPr>
          <w:p w14:paraId="21C90551" w14:textId="77777777" w:rsidR="00337279" w:rsidRDefault="00337279" w:rsidP="002B2CCD"/>
        </w:tc>
        <w:tc>
          <w:tcPr>
            <w:tcW w:w="284" w:type="dxa"/>
          </w:tcPr>
          <w:p w14:paraId="37DDB791" w14:textId="77777777" w:rsidR="00337279" w:rsidRDefault="00337279" w:rsidP="002B2CCD"/>
        </w:tc>
        <w:tc>
          <w:tcPr>
            <w:tcW w:w="284" w:type="dxa"/>
          </w:tcPr>
          <w:p w14:paraId="4FD7F690" w14:textId="77777777" w:rsidR="00337279" w:rsidRDefault="00337279" w:rsidP="002B2CCD"/>
        </w:tc>
        <w:tc>
          <w:tcPr>
            <w:tcW w:w="284" w:type="dxa"/>
          </w:tcPr>
          <w:p w14:paraId="1EC22763" w14:textId="020F58A9" w:rsidR="00337279" w:rsidRDefault="00337279" w:rsidP="002B2CCD"/>
        </w:tc>
        <w:tc>
          <w:tcPr>
            <w:tcW w:w="284" w:type="dxa"/>
          </w:tcPr>
          <w:p w14:paraId="196DD4D0" w14:textId="77777777" w:rsidR="00337279" w:rsidRDefault="00337279" w:rsidP="002B2CCD"/>
        </w:tc>
        <w:tc>
          <w:tcPr>
            <w:tcW w:w="284" w:type="dxa"/>
          </w:tcPr>
          <w:p w14:paraId="2589ECDB" w14:textId="77777777" w:rsidR="00337279" w:rsidRDefault="00337279" w:rsidP="002B2CCD"/>
        </w:tc>
        <w:tc>
          <w:tcPr>
            <w:tcW w:w="284" w:type="dxa"/>
          </w:tcPr>
          <w:p w14:paraId="3750575D" w14:textId="77777777" w:rsidR="00337279" w:rsidRDefault="00337279" w:rsidP="002B2CCD"/>
        </w:tc>
        <w:tc>
          <w:tcPr>
            <w:tcW w:w="284" w:type="dxa"/>
          </w:tcPr>
          <w:p w14:paraId="156146AD" w14:textId="77777777" w:rsidR="00337279" w:rsidRDefault="00337279" w:rsidP="002B2CCD"/>
        </w:tc>
        <w:tc>
          <w:tcPr>
            <w:tcW w:w="284" w:type="dxa"/>
          </w:tcPr>
          <w:p w14:paraId="4FE1137E" w14:textId="77777777" w:rsidR="00337279" w:rsidRDefault="00337279" w:rsidP="002B2CCD"/>
        </w:tc>
        <w:tc>
          <w:tcPr>
            <w:tcW w:w="284" w:type="dxa"/>
          </w:tcPr>
          <w:p w14:paraId="08B5AEE8" w14:textId="77777777" w:rsidR="00337279" w:rsidRDefault="00337279" w:rsidP="002B2CCD"/>
        </w:tc>
        <w:tc>
          <w:tcPr>
            <w:tcW w:w="284" w:type="dxa"/>
          </w:tcPr>
          <w:p w14:paraId="20346168" w14:textId="1E1E8F04" w:rsidR="00337279" w:rsidRDefault="00337279" w:rsidP="002B2CCD"/>
        </w:tc>
        <w:tc>
          <w:tcPr>
            <w:tcW w:w="284" w:type="dxa"/>
          </w:tcPr>
          <w:p w14:paraId="1489855C" w14:textId="77777777" w:rsidR="00337279" w:rsidRDefault="00337279" w:rsidP="002B2CCD"/>
        </w:tc>
        <w:tc>
          <w:tcPr>
            <w:tcW w:w="284" w:type="dxa"/>
          </w:tcPr>
          <w:p w14:paraId="7ACDE532" w14:textId="77777777" w:rsidR="00337279" w:rsidRDefault="00337279" w:rsidP="002B2CCD"/>
        </w:tc>
        <w:tc>
          <w:tcPr>
            <w:tcW w:w="284" w:type="dxa"/>
          </w:tcPr>
          <w:p w14:paraId="47DEBA02" w14:textId="77777777" w:rsidR="00337279" w:rsidRDefault="00337279" w:rsidP="002B2CCD"/>
        </w:tc>
        <w:tc>
          <w:tcPr>
            <w:tcW w:w="284" w:type="dxa"/>
          </w:tcPr>
          <w:p w14:paraId="4692A888" w14:textId="77777777" w:rsidR="00337279" w:rsidRDefault="00337279" w:rsidP="002B2CCD"/>
        </w:tc>
        <w:tc>
          <w:tcPr>
            <w:tcW w:w="284" w:type="dxa"/>
          </w:tcPr>
          <w:p w14:paraId="445634BA" w14:textId="77777777" w:rsidR="00337279" w:rsidRDefault="00337279" w:rsidP="002B2CCD"/>
        </w:tc>
        <w:tc>
          <w:tcPr>
            <w:tcW w:w="284" w:type="dxa"/>
          </w:tcPr>
          <w:p w14:paraId="3A31A9A0" w14:textId="77777777" w:rsidR="00337279" w:rsidRDefault="00337279" w:rsidP="002B2CCD"/>
        </w:tc>
        <w:tc>
          <w:tcPr>
            <w:tcW w:w="284" w:type="dxa"/>
          </w:tcPr>
          <w:p w14:paraId="1E4521BD" w14:textId="77777777" w:rsidR="00337279" w:rsidRDefault="00337279" w:rsidP="002B2CCD"/>
        </w:tc>
        <w:tc>
          <w:tcPr>
            <w:tcW w:w="284" w:type="dxa"/>
          </w:tcPr>
          <w:p w14:paraId="5D2C157E" w14:textId="77777777" w:rsidR="00337279" w:rsidRDefault="00337279" w:rsidP="002B2CCD"/>
        </w:tc>
        <w:tc>
          <w:tcPr>
            <w:tcW w:w="284" w:type="dxa"/>
          </w:tcPr>
          <w:p w14:paraId="03584007" w14:textId="2DBCF02A" w:rsidR="00337279" w:rsidRDefault="00337279" w:rsidP="002B2CCD"/>
        </w:tc>
        <w:tc>
          <w:tcPr>
            <w:tcW w:w="284" w:type="dxa"/>
          </w:tcPr>
          <w:p w14:paraId="6B9CFF1E" w14:textId="77777777" w:rsidR="00337279" w:rsidRDefault="00337279" w:rsidP="002B2CCD"/>
        </w:tc>
        <w:tc>
          <w:tcPr>
            <w:tcW w:w="284" w:type="dxa"/>
          </w:tcPr>
          <w:p w14:paraId="00F4130B" w14:textId="77777777" w:rsidR="00337279" w:rsidRDefault="00337279" w:rsidP="002B2CCD"/>
        </w:tc>
        <w:tc>
          <w:tcPr>
            <w:tcW w:w="284" w:type="dxa"/>
          </w:tcPr>
          <w:p w14:paraId="2E8B4B43" w14:textId="77777777" w:rsidR="00337279" w:rsidRDefault="00337279" w:rsidP="002B2CCD"/>
        </w:tc>
        <w:tc>
          <w:tcPr>
            <w:tcW w:w="284" w:type="dxa"/>
          </w:tcPr>
          <w:p w14:paraId="30D32102" w14:textId="77777777" w:rsidR="00337279" w:rsidRDefault="00337279" w:rsidP="002B2CCD"/>
        </w:tc>
        <w:tc>
          <w:tcPr>
            <w:tcW w:w="284" w:type="dxa"/>
          </w:tcPr>
          <w:p w14:paraId="2EA61CA3" w14:textId="77777777" w:rsidR="00337279" w:rsidRDefault="00337279" w:rsidP="002B2CCD"/>
        </w:tc>
      </w:tr>
      <w:tr w:rsidR="00337279" w14:paraId="0E0213BC" w14:textId="77777777" w:rsidTr="002B2CCD">
        <w:trPr>
          <w:cantSplit/>
          <w:trHeight w:hRule="exact" w:val="240"/>
        </w:trPr>
        <w:tc>
          <w:tcPr>
            <w:tcW w:w="284" w:type="dxa"/>
          </w:tcPr>
          <w:p w14:paraId="244643D6" w14:textId="77777777" w:rsidR="00337279" w:rsidRDefault="00337279" w:rsidP="002B2CCD"/>
        </w:tc>
        <w:tc>
          <w:tcPr>
            <w:tcW w:w="1704" w:type="dxa"/>
            <w:gridSpan w:val="6"/>
            <w:vMerge/>
          </w:tcPr>
          <w:p w14:paraId="36A53AB7" w14:textId="77777777" w:rsidR="00337279" w:rsidRDefault="00337279" w:rsidP="002B2CCD"/>
        </w:tc>
        <w:tc>
          <w:tcPr>
            <w:tcW w:w="284" w:type="dxa"/>
          </w:tcPr>
          <w:p w14:paraId="7BCA4D60" w14:textId="77777777" w:rsidR="00337279" w:rsidRDefault="00337279" w:rsidP="002B2CCD"/>
        </w:tc>
        <w:tc>
          <w:tcPr>
            <w:tcW w:w="284" w:type="dxa"/>
          </w:tcPr>
          <w:p w14:paraId="1B076658" w14:textId="512019C2" w:rsidR="00337279" w:rsidRDefault="00337279" w:rsidP="002B2CCD"/>
        </w:tc>
        <w:tc>
          <w:tcPr>
            <w:tcW w:w="284" w:type="dxa"/>
          </w:tcPr>
          <w:p w14:paraId="05EE0B39" w14:textId="77777777" w:rsidR="00337279" w:rsidRDefault="00337279" w:rsidP="002B2CCD"/>
        </w:tc>
        <w:tc>
          <w:tcPr>
            <w:tcW w:w="284" w:type="dxa"/>
          </w:tcPr>
          <w:p w14:paraId="73BD2E87" w14:textId="77777777" w:rsidR="00337279" w:rsidRDefault="00337279" w:rsidP="002B2CCD"/>
        </w:tc>
        <w:tc>
          <w:tcPr>
            <w:tcW w:w="284" w:type="dxa"/>
          </w:tcPr>
          <w:p w14:paraId="3BAEDDD7" w14:textId="24C167F2" w:rsidR="00337279" w:rsidRDefault="00337279" w:rsidP="002B2CCD"/>
        </w:tc>
        <w:tc>
          <w:tcPr>
            <w:tcW w:w="284" w:type="dxa"/>
          </w:tcPr>
          <w:p w14:paraId="3E81510E" w14:textId="77777777" w:rsidR="00337279" w:rsidRDefault="00337279" w:rsidP="002B2CCD"/>
        </w:tc>
        <w:tc>
          <w:tcPr>
            <w:tcW w:w="284" w:type="dxa"/>
          </w:tcPr>
          <w:p w14:paraId="1831479A" w14:textId="51DBAE5E" w:rsidR="00337279" w:rsidRDefault="00337279" w:rsidP="002B2CCD"/>
        </w:tc>
        <w:tc>
          <w:tcPr>
            <w:tcW w:w="284" w:type="dxa"/>
          </w:tcPr>
          <w:p w14:paraId="359493C5" w14:textId="77777777" w:rsidR="00337279" w:rsidRDefault="00337279" w:rsidP="002B2CCD"/>
        </w:tc>
        <w:tc>
          <w:tcPr>
            <w:tcW w:w="284" w:type="dxa"/>
          </w:tcPr>
          <w:p w14:paraId="1FF5C895" w14:textId="77777777" w:rsidR="00337279" w:rsidRDefault="00337279" w:rsidP="002B2CCD"/>
        </w:tc>
        <w:tc>
          <w:tcPr>
            <w:tcW w:w="284" w:type="dxa"/>
          </w:tcPr>
          <w:p w14:paraId="331CB1B4" w14:textId="77777777" w:rsidR="00337279" w:rsidRDefault="00337279" w:rsidP="002B2CCD"/>
        </w:tc>
        <w:tc>
          <w:tcPr>
            <w:tcW w:w="284" w:type="dxa"/>
          </w:tcPr>
          <w:p w14:paraId="0C6EC40F" w14:textId="77777777" w:rsidR="00337279" w:rsidRDefault="00337279" w:rsidP="002B2CCD"/>
        </w:tc>
        <w:tc>
          <w:tcPr>
            <w:tcW w:w="284" w:type="dxa"/>
          </w:tcPr>
          <w:p w14:paraId="10641B3D" w14:textId="77777777" w:rsidR="00337279" w:rsidRDefault="00337279" w:rsidP="002B2CCD"/>
        </w:tc>
        <w:tc>
          <w:tcPr>
            <w:tcW w:w="284" w:type="dxa"/>
          </w:tcPr>
          <w:p w14:paraId="6B75B7F1" w14:textId="77777777" w:rsidR="00337279" w:rsidRDefault="00337279" w:rsidP="002B2CCD"/>
        </w:tc>
        <w:tc>
          <w:tcPr>
            <w:tcW w:w="284" w:type="dxa"/>
          </w:tcPr>
          <w:p w14:paraId="6EDA1B5B" w14:textId="7E3683E4" w:rsidR="00337279" w:rsidRDefault="00337279" w:rsidP="002B2CCD"/>
        </w:tc>
        <w:tc>
          <w:tcPr>
            <w:tcW w:w="284" w:type="dxa"/>
          </w:tcPr>
          <w:p w14:paraId="40587183" w14:textId="77777777" w:rsidR="00337279" w:rsidRDefault="00337279" w:rsidP="002B2CCD"/>
        </w:tc>
        <w:tc>
          <w:tcPr>
            <w:tcW w:w="284" w:type="dxa"/>
          </w:tcPr>
          <w:p w14:paraId="1C078762" w14:textId="77777777" w:rsidR="00337279" w:rsidRDefault="00337279" w:rsidP="002B2CCD"/>
        </w:tc>
        <w:tc>
          <w:tcPr>
            <w:tcW w:w="284" w:type="dxa"/>
          </w:tcPr>
          <w:p w14:paraId="67E17771" w14:textId="77777777" w:rsidR="00337279" w:rsidRDefault="00337279" w:rsidP="002B2CCD"/>
        </w:tc>
        <w:tc>
          <w:tcPr>
            <w:tcW w:w="284" w:type="dxa"/>
          </w:tcPr>
          <w:p w14:paraId="4FB016C5" w14:textId="77777777" w:rsidR="00337279" w:rsidRDefault="00337279" w:rsidP="002B2CCD"/>
        </w:tc>
        <w:tc>
          <w:tcPr>
            <w:tcW w:w="284" w:type="dxa"/>
          </w:tcPr>
          <w:p w14:paraId="0193E1E3" w14:textId="77777777" w:rsidR="00337279" w:rsidRDefault="00337279" w:rsidP="002B2CCD"/>
        </w:tc>
        <w:tc>
          <w:tcPr>
            <w:tcW w:w="284" w:type="dxa"/>
          </w:tcPr>
          <w:p w14:paraId="214D77CA" w14:textId="77777777" w:rsidR="00337279" w:rsidRDefault="00337279" w:rsidP="002B2CCD"/>
        </w:tc>
        <w:tc>
          <w:tcPr>
            <w:tcW w:w="284" w:type="dxa"/>
          </w:tcPr>
          <w:p w14:paraId="33F94E4F" w14:textId="3B8A7DEF" w:rsidR="00337279" w:rsidRDefault="006E6FAA" w:rsidP="002B2CCD">
            <w:r>
              <w:rPr>
                <w:noProof/>
                <w:lang w:eastAsia="fr-FR"/>
              </w:rPr>
              <mc:AlternateContent>
                <mc:Choice Requires="wps">
                  <w:drawing>
                    <wp:anchor distT="0" distB="0" distL="114300" distR="114300" simplePos="0" relativeHeight="252528640" behindDoc="0" locked="0" layoutInCell="1" allowOverlap="1" wp14:anchorId="32B20F95" wp14:editId="789109B9">
                      <wp:simplePos x="0" y="0"/>
                      <wp:positionH relativeFrom="column">
                        <wp:posOffset>-169545</wp:posOffset>
                      </wp:positionH>
                      <wp:positionV relativeFrom="paragraph">
                        <wp:posOffset>93980</wp:posOffset>
                      </wp:positionV>
                      <wp:extent cx="350520" cy="327660"/>
                      <wp:effectExtent l="133350" t="114300" r="125730" b="148590"/>
                      <wp:wrapNone/>
                      <wp:docPr id="22606" name="Ellipse 22606"/>
                      <wp:cNvGraphicFramePr/>
                      <a:graphic xmlns:a="http://schemas.openxmlformats.org/drawingml/2006/main">
                        <a:graphicData uri="http://schemas.microsoft.com/office/word/2010/wordprocessingShape">
                          <wps:wsp>
                            <wps:cNvSpPr/>
                            <wps:spPr>
                              <a:xfrm>
                                <a:off x="0" y="0"/>
                                <a:ext cx="350520" cy="327660"/>
                              </a:xfrm>
                              <a:prstGeom prst="ellipse">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chemeClr val="accent4"/>
                              </a:lnRef>
                              <a:fillRef idx="2">
                                <a:schemeClr val="accent4"/>
                              </a:fillRef>
                              <a:effectRef idx="1">
                                <a:schemeClr val="accent4"/>
                              </a:effectRef>
                              <a:fontRef idx="minor">
                                <a:schemeClr val="dk1"/>
                              </a:fontRef>
                            </wps:style>
                            <wps:txbx>
                              <w:txbxContent>
                                <w:p w14:paraId="48BE905E" w14:textId="77777777" w:rsidR="00FB6953" w:rsidRDefault="00FB6953" w:rsidP="006E6FAA">
                                  <w:r w:rsidRPr="00D0372D">
                                    <w:rPr>
                                      <w:color w:val="auto"/>
                                      <w:sz w:val="20"/>
                                      <w:szCs w:val="20"/>
                                    </w:rPr>
                                    <w:t>1</w:t>
                                  </w: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2606" o:spid="_x0000_s1072" style="position:absolute;margin-left:-13.35pt;margin-top:7.4pt;width:27.6pt;height:25.8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" fillcolor="#191200 [327]" stroked="f" strokeweight=".5pt">
                      <v:fill color2="#0c0900 [167]" rotate="t" colors="0 #ffdd9c;.5 #ffd78e;1 #ffd479" focus="100%" type="gradient">
                        <o:fill v:ext="view" type="gradientUnscaled"/>
                      </v:fill>
                      <v:stroke joinstyle="miter"/>
                      <v:shadow on="t" color="black" offset="0,1pt"/>
                      <v:textbox>
                        <w:txbxContent>
                          <w:p w14:paraId="48BE905E" w14:textId="77777777" w:rsidR="00FB6953" w:rsidRDefault="00FB6953" w:rsidP="006E6FAA">
                            <w:r w:rsidRPr="00D0372D">
                              <w:rPr>
                                <w:color w:val="auto"/>
                                <w:sz w:val="20"/>
                                <w:szCs w:val="20"/>
                              </w:rPr>
                              <w:t>1</w:t>
                            </w:r>
                            <w:r>
                              <w:t>1</w:t>
                            </w:r>
                          </w:p>
                        </w:txbxContent>
                      </v:textbox>
                    </v:oval>
                  </w:pict>
                </mc:Fallback>
              </mc:AlternateContent>
            </w:r>
          </w:p>
        </w:tc>
        <w:tc>
          <w:tcPr>
            <w:tcW w:w="284" w:type="dxa"/>
          </w:tcPr>
          <w:p w14:paraId="7E3E0E71" w14:textId="77777777" w:rsidR="00337279" w:rsidRDefault="00337279" w:rsidP="002B2CCD"/>
        </w:tc>
        <w:tc>
          <w:tcPr>
            <w:tcW w:w="284" w:type="dxa"/>
          </w:tcPr>
          <w:p w14:paraId="316672E9" w14:textId="04EC8AC2" w:rsidR="00337279" w:rsidRDefault="00337279" w:rsidP="002B2CCD"/>
        </w:tc>
        <w:tc>
          <w:tcPr>
            <w:tcW w:w="284" w:type="dxa"/>
          </w:tcPr>
          <w:p w14:paraId="42532B56" w14:textId="77777777" w:rsidR="00337279" w:rsidRDefault="00337279" w:rsidP="002B2CCD"/>
        </w:tc>
        <w:tc>
          <w:tcPr>
            <w:tcW w:w="284" w:type="dxa"/>
          </w:tcPr>
          <w:p w14:paraId="0BB26227" w14:textId="77777777" w:rsidR="00337279" w:rsidRDefault="00337279" w:rsidP="002B2CCD"/>
        </w:tc>
        <w:tc>
          <w:tcPr>
            <w:tcW w:w="284" w:type="dxa"/>
          </w:tcPr>
          <w:p w14:paraId="556C38D3" w14:textId="77777777" w:rsidR="00337279" w:rsidRDefault="00337279" w:rsidP="002B2CCD"/>
        </w:tc>
        <w:tc>
          <w:tcPr>
            <w:tcW w:w="284" w:type="dxa"/>
          </w:tcPr>
          <w:p w14:paraId="33CCDB82" w14:textId="77777777" w:rsidR="00337279" w:rsidRDefault="00337279" w:rsidP="002B2CCD"/>
        </w:tc>
        <w:tc>
          <w:tcPr>
            <w:tcW w:w="284" w:type="dxa"/>
          </w:tcPr>
          <w:p w14:paraId="550DD06F" w14:textId="77777777" w:rsidR="00337279" w:rsidRDefault="00337279" w:rsidP="002B2CCD"/>
        </w:tc>
      </w:tr>
      <w:tr w:rsidR="00632AA3" w14:paraId="5E1EFED1" w14:textId="77777777" w:rsidTr="002B2CCD">
        <w:trPr>
          <w:cantSplit/>
          <w:trHeight w:hRule="exact" w:val="240"/>
        </w:trPr>
        <w:tc>
          <w:tcPr>
            <w:tcW w:w="284" w:type="dxa"/>
          </w:tcPr>
          <w:p w14:paraId="00BBCBDF" w14:textId="77777777" w:rsidR="00632AA3" w:rsidRDefault="00632AA3" w:rsidP="002B2CCD"/>
        </w:tc>
        <w:tc>
          <w:tcPr>
            <w:tcW w:w="1704" w:type="dxa"/>
            <w:gridSpan w:val="6"/>
            <w:vMerge/>
          </w:tcPr>
          <w:p w14:paraId="3F88E2CF" w14:textId="77777777" w:rsidR="00632AA3" w:rsidRDefault="00632AA3" w:rsidP="002B2CCD"/>
        </w:tc>
        <w:tc>
          <w:tcPr>
            <w:tcW w:w="284" w:type="dxa"/>
          </w:tcPr>
          <w:p w14:paraId="0171ECE8" w14:textId="77777777" w:rsidR="00632AA3" w:rsidRDefault="00632AA3" w:rsidP="002B2CCD"/>
        </w:tc>
        <w:tc>
          <w:tcPr>
            <w:tcW w:w="284" w:type="dxa"/>
          </w:tcPr>
          <w:p w14:paraId="0A9A26B9" w14:textId="77777777" w:rsidR="00632AA3" w:rsidRDefault="00632AA3" w:rsidP="002B2CCD"/>
        </w:tc>
        <w:tc>
          <w:tcPr>
            <w:tcW w:w="284" w:type="dxa"/>
          </w:tcPr>
          <w:p w14:paraId="56CC41A7" w14:textId="04197746" w:rsidR="00632AA3" w:rsidRDefault="00632AA3" w:rsidP="002B2CCD"/>
        </w:tc>
        <w:tc>
          <w:tcPr>
            <w:tcW w:w="284" w:type="dxa"/>
          </w:tcPr>
          <w:p w14:paraId="76EAE02A" w14:textId="77777777" w:rsidR="00632AA3" w:rsidRDefault="00632AA3" w:rsidP="002B2CCD"/>
        </w:tc>
        <w:tc>
          <w:tcPr>
            <w:tcW w:w="284" w:type="dxa"/>
          </w:tcPr>
          <w:p w14:paraId="2BA6A1CC" w14:textId="77777777" w:rsidR="00632AA3" w:rsidRDefault="00632AA3" w:rsidP="002B2CCD"/>
        </w:tc>
        <w:tc>
          <w:tcPr>
            <w:tcW w:w="284" w:type="dxa"/>
          </w:tcPr>
          <w:p w14:paraId="3299D060" w14:textId="7F12BD52" w:rsidR="00632AA3" w:rsidRDefault="00632AA3" w:rsidP="002B2CCD"/>
        </w:tc>
        <w:tc>
          <w:tcPr>
            <w:tcW w:w="284" w:type="dxa"/>
          </w:tcPr>
          <w:p w14:paraId="74FF7CB8" w14:textId="237FBFB9" w:rsidR="00632AA3" w:rsidRDefault="00632AA3" w:rsidP="002B2CCD"/>
        </w:tc>
        <w:tc>
          <w:tcPr>
            <w:tcW w:w="284" w:type="dxa"/>
          </w:tcPr>
          <w:p w14:paraId="0860874C" w14:textId="77777777" w:rsidR="00632AA3" w:rsidRDefault="00632AA3" w:rsidP="002B2CCD"/>
        </w:tc>
        <w:tc>
          <w:tcPr>
            <w:tcW w:w="284" w:type="dxa"/>
          </w:tcPr>
          <w:p w14:paraId="7A332A2D" w14:textId="77777777" w:rsidR="00632AA3" w:rsidRDefault="00632AA3" w:rsidP="002B2CCD"/>
        </w:tc>
        <w:tc>
          <w:tcPr>
            <w:tcW w:w="284" w:type="dxa"/>
          </w:tcPr>
          <w:p w14:paraId="17E5E9B3" w14:textId="77777777" w:rsidR="00632AA3" w:rsidRDefault="00632AA3" w:rsidP="002B2CCD"/>
        </w:tc>
        <w:tc>
          <w:tcPr>
            <w:tcW w:w="284" w:type="dxa"/>
          </w:tcPr>
          <w:p w14:paraId="0C09D347" w14:textId="77777777" w:rsidR="00632AA3" w:rsidRDefault="00632AA3" w:rsidP="002B2CCD"/>
        </w:tc>
        <w:tc>
          <w:tcPr>
            <w:tcW w:w="284" w:type="dxa"/>
          </w:tcPr>
          <w:p w14:paraId="6FFB0D8D" w14:textId="77777777" w:rsidR="00632AA3" w:rsidRDefault="00632AA3" w:rsidP="002B2CCD"/>
        </w:tc>
        <w:tc>
          <w:tcPr>
            <w:tcW w:w="284" w:type="dxa"/>
          </w:tcPr>
          <w:p w14:paraId="0D43D45C" w14:textId="77777777" w:rsidR="00632AA3" w:rsidRDefault="00632AA3" w:rsidP="002B2CCD"/>
        </w:tc>
        <w:tc>
          <w:tcPr>
            <w:tcW w:w="284" w:type="dxa"/>
          </w:tcPr>
          <w:p w14:paraId="6A433A7D" w14:textId="3B461E6B" w:rsidR="00632AA3" w:rsidRDefault="00632AA3" w:rsidP="002B2CCD"/>
        </w:tc>
        <w:tc>
          <w:tcPr>
            <w:tcW w:w="284" w:type="dxa"/>
          </w:tcPr>
          <w:p w14:paraId="3027ABAC" w14:textId="77777777" w:rsidR="00632AA3" w:rsidRDefault="00632AA3" w:rsidP="002B2CCD"/>
        </w:tc>
        <w:tc>
          <w:tcPr>
            <w:tcW w:w="284" w:type="dxa"/>
          </w:tcPr>
          <w:p w14:paraId="7CF1AC4A" w14:textId="77777777" w:rsidR="00632AA3" w:rsidRDefault="00632AA3" w:rsidP="002B2CCD"/>
        </w:tc>
        <w:tc>
          <w:tcPr>
            <w:tcW w:w="1136" w:type="dxa"/>
            <w:gridSpan w:val="4"/>
            <w:vMerge w:val="restart"/>
          </w:tcPr>
          <w:p w14:paraId="273AFCDC" w14:textId="3E1716A6" w:rsidR="00632AA3" w:rsidRDefault="00833D0C" w:rsidP="002B2CCD">
            <w:r>
              <w:t xml:space="preserve"> </w:t>
            </w:r>
          </w:p>
        </w:tc>
        <w:tc>
          <w:tcPr>
            <w:tcW w:w="284" w:type="dxa"/>
          </w:tcPr>
          <w:p w14:paraId="1D034F87" w14:textId="11C9DEAB" w:rsidR="00632AA3" w:rsidRDefault="00632AA3" w:rsidP="002B2CCD"/>
        </w:tc>
        <w:tc>
          <w:tcPr>
            <w:tcW w:w="284" w:type="dxa"/>
          </w:tcPr>
          <w:p w14:paraId="230EAC16" w14:textId="4BAB5940" w:rsidR="00632AA3" w:rsidRDefault="00632AA3" w:rsidP="002B2CCD"/>
        </w:tc>
        <w:tc>
          <w:tcPr>
            <w:tcW w:w="284" w:type="dxa"/>
          </w:tcPr>
          <w:p w14:paraId="74103CB7" w14:textId="56A2E6F1" w:rsidR="00632AA3" w:rsidRDefault="00632AA3" w:rsidP="002B2CCD"/>
        </w:tc>
        <w:tc>
          <w:tcPr>
            <w:tcW w:w="284" w:type="dxa"/>
          </w:tcPr>
          <w:p w14:paraId="2DF636BC" w14:textId="77777777" w:rsidR="00632AA3" w:rsidRDefault="00632AA3" w:rsidP="002B2CCD"/>
        </w:tc>
        <w:tc>
          <w:tcPr>
            <w:tcW w:w="284" w:type="dxa"/>
          </w:tcPr>
          <w:p w14:paraId="599EA6AF" w14:textId="77777777" w:rsidR="00632AA3" w:rsidRDefault="00632AA3" w:rsidP="002B2CCD"/>
        </w:tc>
        <w:tc>
          <w:tcPr>
            <w:tcW w:w="284" w:type="dxa"/>
          </w:tcPr>
          <w:p w14:paraId="366D5FFE" w14:textId="77777777" w:rsidR="00632AA3" w:rsidRDefault="00632AA3" w:rsidP="002B2CCD"/>
        </w:tc>
        <w:tc>
          <w:tcPr>
            <w:tcW w:w="284" w:type="dxa"/>
          </w:tcPr>
          <w:p w14:paraId="1D0853A4" w14:textId="77777777" w:rsidR="00632AA3" w:rsidRDefault="00632AA3" w:rsidP="002B2CCD"/>
        </w:tc>
        <w:tc>
          <w:tcPr>
            <w:tcW w:w="284" w:type="dxa"/>
          </w:tcPr>
          <w:p w14:paraId="637D6F2D" w14:textId="77777777" w:rsidR="00632AA3" w:rsidRDefault="00632AA3" w:rsidP="002B2CCD"/>
        </w:tc>
      </w:tr>
      <w:tr w:rsidR="00632AA3" w14:paraId="27F8548F" w14:textId="77777777" w:rsidTr="002B2CCD">
        <w:trPr>
          <w:cantSplit/>
          <w:trHeight w:hRule="exact" w:val="240"/>
        </w:trPr>
        <w:tc>
          <w:tcPr>
            <w:tcW w:w="284" w:type="dxa"/>
          </w:tcPr>
          <w:p w14:paraId="66228039" w14:textId="477CE025" w:rsidR="00632AA3" w:rsidRDefault="00632AA3" w:rsidP="002B2CCD"/>
        </w:tc>
        <w:tc>
          <w:tcPr>
            <w:tcW w:w="1704" w:type="dxa"/>
            <w:gridSpan w:val="6"/>
            <w:vMerge/>
          </w:tcPr>
          <w:p w14:paraId="549E04EA" w14:textId="77777777" w:rsidR="00632AA3" w:rsidRDefault="00632AA3" w:rsidP="002B2CCD"/>
        </w:tc>
        <w:tc>
          <w:tcPr>
            <w:tcW w:w="284" w:type="dxa"/>
          </w:tcPr>
          <w:p w14:paraId="4D2F68A9" w14:textId="77777777" w:rsidR="00632AA3" w:rsidRDefault="00632AA3" w:rsidP="002B2CCD"/>
        </w:tc>
        <w:tc>
          <w:tcPr>
            <w:tcW w:w="284" w:type="dxa"/>
          </w:tcPr>
          <w:p w14:paraId="2ECF0B90" w14:textId="77777777" w:rsidR="00632AA3" w:rsidRDefault="00632AA3" w:rsidP="002B2CCD"/>
        </w:tc>
        <w:tc>
          <w:tcPr>
            <w:tcW w:w="284" w:type="dxa"/>
          </w:tcPr>
          <w:p w14:paraId="57FB69EE" w14:textId="77777777" w:rsidR="00632AA3" w:rsidRDefault="00632AA3" w:rsidP="002B2CCD"/>
        </w:tc>
        <w:tc>
          <w:tcPr>
            <w:tcW w:w="284" w:type="dxa"/>
          </w:tcPr>
          <w:p w14:paraId="1F5D2CDA" w14:textId="77777777" w:rsidR="00632AA3" w:rsidRDefault="00632AA3" w:rsidP="002B2CCD"/>
        </w:tc>
        <w:tc>
          <w:tcPr>
            <w:tcW w:w="284" w:type="dxa"/>
          </w:tcPr>
          <w:p w14:paraId="548E604A" w14:textId="20F3B5C7" w:rsidR="00632AA3" w:rsidRDefault="00632AA3" w:rsidP="002B2CCD"/>
        </w:tc>
        <w:tc>
          <w:tcPr>
            <w:tcW w:w="284" w:type="dxa"/>
          </w:tcPr>
          <w:p w14:paraId="7510E074" w14:textId="77777777" w:rsidR="00632AA3" w:rsidRDefault="00632AA3" w:rsidP="002B2CCD"/>
        </w:tc>
        <w:tc>
          <w:tcPr>
            <w:tcW w:w="284" w:type="dxa"/>
          </w:tcPr>
          <w:p w14:paraId="631BA866" w14:textId="596F56AE" w:rsidR="00632AA3" w:rsidRDefault="00632AA3" w:rsidP="002B2CCD"/>
        </w:tc>
        <w:tc>
          <w:tcPr>
            <w:tcW w:w="284" w:type="dxa"/>
          </w:tcPr>
          <w:p w14:paraId="37184233" w14:textId="77777777" w:rsidR="00632AA3" w:rsidRDefault="00632AA3" w:rsidP="002B2CCD"/>
        </w:tc>
        <w:tc>
          <w:tcPr>
            <w:tcW w:w="284" w:type="dxa"/>
          </w:tcPr>
          <w:p w14:paraId="38B05CA5" w14:textId="77777777" w:rsidR="00632AA3" w:rsidRDefault="00632AA3" w:rsidP="002B2CCD"/>
        </w:tc>
        <w:tc>
          <w:tcPr>
            <w:tcW w:w="284" w:type="dxa"/>
          </w:tcPr>
          <w:p w14:paraId="60DEEFAB" w14:textId="77777777" w:rsidR="00632AA3" w:rsidRDefault="00632AA3" w:rsidP="002B2CCD"/>
        </w:tc>
        <w:tc>
          <w:tcPr>
            <w:tcW w:w="284" w:type="dxa"/>
          </w:tcPr>
          <w:p w14:paraId="0CAEE853" w14:textId="77777777" w:rsidR="00632AA3" w:rsidRDefault="00632AA3" w:rsidP="002B2CCD"/>
        </w:tc>
        <w:tc>
          <w:tcPr>
            <w:tcW w:w="284" w:type="dxa"/>
          </w:tcPr>
          <w:p w14:paraId="2D137F69" w14:textId="77777777" w:rsidR="00632AA3" w:rsidRDefault="00632AA3" w:rsidP="002B2CCD"/>
        </w:tc>
        <w:tc>
          <w:tcPr>
            <w:tcW w:w="284" w:type="dxa"/>
          </w:tcPr>
          <w:p w14:paraId="600BAF04" w14:textId="77777777" w:rsidR="00632AA3" w:rsidRDefault="00632AA3" w:rsidP="002B2CCD"/>
        </w:tc>
        <w:tc>
          <w:tcPr>
            <w:tcW w:w="284" w:type="dxa"/>
          </w:tcPr>
          <w:p w14:paraId="639D6922" w14:textId="7DCF16E9" w:rsidR="00632AA3" w:rsidRDefault="00632AA3" w:rsidP="002B2CCD"/>
        </w:tc>
        <w:tc>
          <w:tcPr>
            <w:tcW w:w="284" w:type="dxa"/>
          </w:tcPr>
          <w:p w14:paraId="28D71A6A" w14:textId="77777777" w:rsidR="00632AA3" w:rsidRDefault="00632AA3" w:rsidP="002B2CCD"/>
        </w:tc>
        <w:tc>
          <w:tcPr>
            <w:tcW w:w="284" w:type="dxa"/>
          </w:tcPr>
          <w:p w14:paraId="5F1D1EE9" w14:textId="77777777" w:rsidR="00632AA3" w:rsidRDefault="00632AA3" w:rsidP="002B2CCD"/>
        </w:tc>
        <w:tc>
          <w:tcPr>
            <w:tcW w:w="1136" w:type="dxa"/>
            <w:gridSpan w:val="4"/>
            <w:vMerge/>
          </w:tcPr>
          <w:p w14:paraId="12F1E069" w14:textId="77777777" w:rsidR="00632AA3" w:rsidRDefault="00632AA3" w:rsidP="002B2CCD"/>
        </w:tc>
        <w:tc>
          <w:tcPr>
            <w:tcW w:w="284" w:type="dxa"/>
          </w:tcPr>
          <w:p w14:paraId="643AC68D" w14:textId="77777777" w:rsidR="00632AA3" w:rsidRDefault="00632AA3" w:rsidP="002B2CCD"/>
        </w:tc>
        <w:tc>
          <w:tcPr>
            <w:tcW w:w="284" w:type="dxa"/>
          </w:tcPr>
          <w:p w14:paraId="3DE00815" w14:textId="77777777" w:rsidR="00632AA3" w:rsidRDefault="00632AA3" w:rsidP="002B2CCD"/>
        </w:tc>
        <w:tc>
          <w:tcPr>
            <w:tcW w:w="284" w:type="dxa"/>
          </w:tcPr>
          <w:p w14:paraId="35E721A5" w14:textId="6C8EC0E2" w:rsidR="00632AA3" w:rsidRDefault="00632AA3" w:rsidP="002B2CCD"/>
        </w:tc>
        <w:tc>
          <w:tcPr>
            <w:tcW w:w="284" w:type="dxa"/>
          </w:tcPr>
          <w:p w14:paraId="7F028636" w14:textId="77777777" w:rsidR="00632AA3" w:rsidRDefault="00632AA3" w:rsidP="002B2CCD"/>
        </w:tc>
        <w:tc>
          <w:tcPr>
            <w:tcW w:w="284" w:type="dxa"/>
          </w:tcPr>
          <w:p w14:paraId="1EE3CC91" w14:textId="77777777" w:rsidR="00632AA3" w:rsidRDefault="00632AA3" w:rsidP="002B2CCD"/>
        </w:tc>
        <w:tc>
          <w:tcPr>
            <w:tcW w:w="284" w:type="dxa"/>
          </w:tcPr>
          <w:p w14:paraId="242B8F66" w14:textId="77777777" w:rsidR="00632AA3" w:rsidRDefault="00632AA3" w:rsidP="002B2CCD"/>
        </w:tc>
        <w:tc>
          <w:tcPr>
            <w:tcW w:w="284" w:type="dxa"/>
          </w:tcPr>
          <w:p w14:paraId="362902CA" w14:textId="77777777" w:rsidR="00632AA3" w:rsidRDefault="00632AA3" w:rsidP="002B2CCD"/>
        </w:tc>
        <w:tc>
          <w:tcPr>
            <w:tcW w:w="284" w:type="dxa"/>
          </w:tcPr>
          <w:p w14:paraId="5E5CC4D7" w14:textId="77777777" w:rsidR="00632AA3" w:rsidRDefault="00632AA3" w:rsidP="002B2CCD"/>
        </w:tc>
      </w:tr>
      <w:tr w:rsidR="00632AA3" w14:paraId="6ED43A0B" w14:textId="77777777" w:rsidTr="002B2CCD">
        <w:trPr>
          <w:cantSplit/>
          <w:trHeight w:hRule="exact" w:val="240"/>
        </w:trPr>
        <w:tc>
          <w:tcPr>
            <w:tcW w:w="284" w:type="dxa"/>
          </w:tcPr>
          <w:p w14:paraId="7CD0AD5D" w14:textId="77777777" w:rsidR="00632AA3" w:rsidRDefault="00632AA3" w:rsidP="002B2CCD"/>
        </w:tc>
        <w:tc>
          <w:tcPr>
            <w:tcW w:w="1704" w:type="dxa"/>
            <w:gridSpan w:val="6"/>
            <w:vMerge/>
          </w:tcPr>
          <w:p w14:paraId="6C97CA8F" w14:textId="77777777" w:rsidR="00632AA3" w:rsidRDefault="00632AA3" w:rsidP="002B2CCD"/>
        </w:tc>
        <w:tc>
          <w:tcPr>
            <w:tcW w:w="284" w:type="dxa"/>
          </w:tcPr>
          <w:p w14:paraId="1642C0DE" w14:textId="0BB65E08" w:rsidR="00632AA3" w:rsidRDefault="00632AA3" w:rsidP="002B2CCD"/>
        </w:tc>
        <w:tc>
          <w:tcPr>
            <w:tcW w:w="284" w:type="dxa"/>
          </w:tcPr>
          <w:p w14:paraId="19EDD44D" w14:textId="77777777" w:rsidR="00632AA3" w:rsidRDefault="00632AA3" w:rsidP="002B2CCD"/>
        </w:tc>
        <w:tc>
          <w:tcPr>
            <w:tcW w:w="284" w:type="dxa"/>
          </w:tcPr>
          <w:p w14:paraId="53F644AB" w14:textId="77777777" w:rsidR="00632AA3" w:rsidRDefault="00632AA3" w:rsidP="002B2CCD"/>
        </w:tc>
        <w:tc>
          <w:tcPr>
            <w:tcW w:w="284" w:type="dxa"/>
          </w:tcPr>
          <w:p w14:paraId="11F23A81" w14:textId="77777777" w:rsidR="00632AA3" w:rsidRDefault="00632AA3" w:rsidP="002B2CCD"/>
        </w:tc>
        <w:tc>
          <w:tcPr>
            <w:tcW w:w="284" w:type="dxa"/>
          </w:tcPr>
          <w:p w14:paraId="14BB340B" w14:textId="77777777" w:rsidR="00632AA3" w:rsidRDefault="00632AA3" w:rsidP="002B2CCD"/>
        </w:tc>
        <w:tc>
          <w:tcPr>
            <w:tcW w:w="284" w:type="dxa"/>
          </w:tcPr>
          <w:p w14:paraId="6CC840EB" w14:textId="77777777" w:rsidR="00632AA3" w:rsidRDefault="00632AA3" w:rsidP="002B2CCD"/>
        </w:tc>
        <w:tc>
          <w:tcPr>
            <w:tcW w:w="284" w:type="dxa"/>
          </w:tcPr>
          <w:p w14:paraId="29B544E4" w14:textId="349946F6" w:rsidR="00632AA3" w:rsidRDefault="00632AA3" w:rsidP="002B2CCD"/>
        </w:tc>
        <w:tc>
          <w:tcPr>
            <w:tcW w:w="284" w:type="dxa"/>
          </w:tcPr>
          <w:p w14:paraId="2A20A078" w14:textId="035FFC67" w:rsidR="00632AA3" w:rsidRDefault="00632AA3" w:rsidP="002B2CCD"/>
        </w:tc>
        <w:tc>
          <w:tcPr>
            <w:tcW w:w="284" w:type="dxa"/>
          </w:tcPr>
          <w:p w14:paraId="40B8D391" w14:textId="77777777" w:rsidR="00632AA3" w:rsidRDefault="00632AA3" w:rsidP="002B2CCD"/>
        </w:tc>
        <w:tc>
          <w:tcPr>
            <w:tcW w:w="284" w:type="dxa"/>
          </w:tcPr>
          <w:p w14:paraId="0D992F74" w14:textId="77777777" w:rsidR="00632AA3" w:rsidRDefault="00632AA3" w:rsidP="002B2CCD"/>
        </w:tc>
        <w:tc>
          <w:tcPr>
            <w:tcW w:w="284" w:type="dxa"/>
          </w:tcPr>
          <w:p w14:paraId="21331F23" w14:textId="77777777" w:rsidR="00632AA3" w:rsidRDefault="00632AA3" w:rsidP="002B2CCD"/>
        </w:tc>
        <w:tc>
          <w:tcPr>
            <w:tcW w:w="284" w:type="dxa"/>
          </w:tcPr>
          <w:p w14:paraId="413E3F15" w14:textId="77777777" w:rsidR="00632AA3" w:rsidRDefault="00632AA3" w:rsidP="002B2CCD"/>
        </w:tc>
        <w:tc>
          <w:tcPr>
            <w:tcW w:w="284" w:type="dxa"/>
          </w:tcPr>
          <w:p w14:paraId="0C06D968" w14:textId="77777777" w:rsidR="00632AA3" w:rsidRDefault="00632AA3" w:rsidP="002B2CCD"/>
        </w:tc>
        <w:tc>
          <w:tcPr>
            <w:tcW w:w="284" w:type="dxa"/>
          </w:tcPr>
          <w:p w14:paraId="48BE3D72" w14:textId="3ED8E0C1" w:rsidR="00632AA3" w:rsidRDefault="00632AA3" w:rsidP="002B2CCD"/>
        </w:tc>
        <w:tc>
          <w:tcPr>
            <w:tcW w:w="284" w:type="dxa"/>
          </w:tcPr>
          <w:p w14:paraId="4548231E" w14:textId="77777777" w:rsidR="00632AA3" w:rsidRDefault="00632AA3" w:rsidP="002B2CCD"/>
        </w:tc>
        <w:tc>
          <w:tcPr>
            <w:tcW w:w="284" w:type="dxa"/>
          </w:tcPr>
          <w:p w14:paraId="7B781488" w14:textId="77777777" w:rsidR="00632AA3" w:rsidRDefault="00632AA3" w:rsidP="002B2CCD"/>
        </w:tc>
        <w:tc>
          <w:tcPr>
            <w:tcW w:w="1136" w:type="dxa"/>
            <w:gridSpan w:val="4"/>
            <w:vMerge/>
          </w:tcPr>
          <w:p w14:paraId="0844E144" w14:textId="77777777" w:rsidR="00632AA3" w:rsidRDefault="00632AA3" w:rsidP="002B2CCD"/>
        </w:tc>
        <w:tc>
          <w:tcPr>
            <w:tcW w:w="284" w:type="dxa"/>
          </w:tcPr>
          <w:p w14:paraId="558292CB" w14:textId="77777777" w:rsidR="00632AA3" w:rsidRDefault="00632AA3" w:rsidP="002B2CCD"/>
        </w:tc>
        <w:tc>
          <w:tcPr>
            <w:tcW w:w="284" w:type="dxa"/>
          </w:tcPr>
          <w:p w14:paraId="0D464C37" w14:textId="77777777" w:rsidR="00632AA3" w:rsidRDefault="00632AA3" w:rsidP="002B2CCD"/>
        </w:tc>
        <w:tc>
          <w:tcPr>
            <w:tcW w:w="284" w:type="dxa"/>
          </w:tcPr>
          <w:p w14:paraId="33B1FF03" w14:textId="658DB4B4" w:rsidR="00632AA3" w:rsidRDefault="00632AA3" w:rsidP="002B2CCD"/>
        </w:tc>
        <w:tc>
          <w:tcPr>
            <w:tcW w:w="284" w:type="dxa"/>
          </w:tcPr>
          <w:p w14:paraId="4E90DE8C" w14:textId="77777777" w:rsidR="00632AA3" w:rsidRDefault="00632AA3" w:rsidP="002B2CCD"/>
        </w:tc>
        <w:tc>
          <w:tcPr>
            <w:tcW w:w="284" w:type="dxa"/>
          </w:tcPr>
          <w:p w14:paraId="26B66D23" w14:textId="77777777" w:rsidR="00632AA3" w:rsidRDefault="00632AA3" w:rsidP="002B2CCD"/>
        </w:tc>
        <w:tc>
          <w:tcPr>
            <w:tcW w:w="284" w:type="dxa"/>
          </w:tcPr>
          <w:p w14:paraId="3F85AE1C" w14:textId="77777777" w:rsidR="00632AA3" w:rsidRDefault="00632AA3" w:rsidP="002B2CCD"/>
        </w:tc>
        <w:tc>
          <w:tcPr>
            <w:tcW w:w="284" w:type="dxa"/>
          </w:tcPr>
          <w:p w14:paraId="06752C36" w14:textId="77777777" w:rsidR="00632AA3" w:rsidRDefault="00632AA3" w:rsidP="002B2CCD"/>
        </w:tc>
        <w:tc>
          <w:tcPr>
            <w:tcW w:w="284" w:type="dxa"/>
          </w:tcPr>
          <w:p w14:paraId="582DC465" w14:textId="77777777" w:rsidR="00632AA3" w:rsidRDefault="00632AA3" w:rsidP="002B2CCD"/>
        </w:tc>
      </w:tr>
      <w:tr w:rsidR="00632AA3" w14:paraId="6FED0758" w14:textId="77777777" w:rsidTr="002B2CCD">
        <w:trPr>
          <w:cantSplit/>
          <w:trHeight w:hRule="exact" w:val="240"/>
        </w:trPr>
        <w:tc>
          <w:tcPr>
            <w:tcW w:w="284" w:type="dxa"/>
          </w:tcPr>
          <w:p w14:paraId="5EC3B2A7" w14:textId="77777777" w:rsidR="00632AA3" w:rsidRDefault="00632AA3" w:rsidP="002B2CCD"/>
        </w:tc>
        <w:tc>
          <w:tcPr>
            <w:tcW w:w="1704" w:type="dxa"/>
            <w:gridSpan w:val="6"/>
            <w:vMerge/>
          </w:tcPr>
          <w:p w14:paraId="14A997D9" w14:textId="77777777" w:rsidR="00632AA3" w:rsidRDefault="00632AA3" w:rsidP="002B2CCD"/>
        </w:tc>
        <w:tc>
          <w:tcPr>
            <w:tcW w:w="284" w:type="dxa"/>
          </w:tcPr>
          <w:p w14:paraId="493317E1" w14:textId="77777777" w:rsidR="00632AA3" w:rsidRDefault="00632AA3" w:rsidP="002B2CCD"/>
        </w:tc>
        <w:tc>
          <w:tcPr>
            <w:tcW w:w="284" w:type="dxa"/>
          </w:tcPr>
          <w:p w14:paraId="4827E77B" w14:textId="77777777" w:rsidR="00632AA3" w:rsidRDefault="00632AA3" w:rsidP="002B2CCD"/>
        </w:tc>
        <w:tc>
          <w:tcPr>
            <w:tcW w:w="284" w:type="dxa"/>
          </w:tcPr>
          <w:p w14:paraId="3DE8443B" w14:textId="77A8911A" w:rsidR="00632AA3" w:rsidRDefault="00632AA3" w:rsidP="002B2CCD"/>
        </w:tc>
        <w:tc>
          <w:tcPr>
            <w:tcW w:w="284" w:type="dxa"/>
          </w:tcPr>
          <w:p w14:paraId="10486AF8" w14:textId="77777777" w:rsidR="00632AA3" w:rsidRDefault="00632AA3" w:rsidP="002B2CCD"/>
        </w:tc>
        <w:tc>
          <w:tcPr>
            <w:tcW w:w="284" w:type="dxa"/>
          </w:tcPr>
          <w:p w14:paraId="453C6BC8" w14:textId="77777777" w:rsidR="00632AA3" w:rsidRDefault="00632AA3" w:rsidP="002B2CCD"/>
        </w:tc>
        <w:tc>
          <w:tcPr>
            <w:tcW w:w="284" w:type="dxa"/>
          </w:tcPr>
          <w:p w14:paraId="39FFC0A2" w14:textId="77777777" w:rsidR="00632AA3" w:rsidRDefault="00632AA3" w:rsidP="002B2CCD"/>
        </w:tc>
        <w:tc>
          <w:tcPr>
            <w:tcW w:w="284" w:type="dxa"/>
          </w:tcPr>
          <w:p w14:paraId="128E7084" w14:textId="67FA818A" w:rsidR="00632AA3" w:rsidRDefault="00632AA3" w:rsidP="002B2CCD"/>
        </w:tc>
        <w:tc>
          <w:tcPr>
            <w:tcW w:w="284" w:type="dxa"/>
          </w:tcPr>
          <w:p w14:paraId="7D7F2CB3" w14:textId="77777777" w:rsidR="00632AA3" w:rsidRDefault="00632AA3" w:rsidP="002B2CCD"/>
        </w:tc>
        <w:tc>
          <w:tcPr>
            <w:tcW w:w="284" w:type="dxa"/>
          </w:tcPr>
          <w:p w14:paraId="12E2CA70" w14:textId="77777777" w:rsidR="00632AA3" w:rsidRDefault="00632AA3" w:rsidP="002B2CCD"/>
        </w:tc>
        <w:tc>
          <w:tcPr>
            <w:tcW w:w="284" w:type="dxa"/>
          </w:tcPr>
          <w:p w14:paraId="217CE476" w14:textId="77777777" w:rsidR="00632AA3" w:rsidRDefault="00632AA3" w:rsidP="002B2CCD"/>
        </w:tc>
        <w:tc>
          <w:tcPr>
            <w:tcW w:w="284" w:type="dxa"/>
          </w:tcPr>
          <w:p w14:paraId="66069203" w14:textId="77777777" w:rsidR="00632AA3" w:rsidRDefault="00632AA3" w:rsidP="002B2CCD"/>
        </w:tc>
        <w:tc>
          <w:tcPr>
            <w:tcW w:w="284" w:type="dxa"/>
          </w:tcPr>
          <w:p w14:paraId="251C6EE8" w14:textId="77777777" w:rsidR="00632AA3" w:rsidRDefault="00632AA3" w:rsidP="002B2CCD"/>
        </w:tc>
        <w:tc>
          <w:tcPr>
            <w:tcW w:w="284" w:type="dxa"/>
          </w:tcPr>
          <w:p w14:paraId="4ED790BF" w14:textId="77777777" w:rsidR="00632AA3" w:rsidRDefault="00632AA3" w:rsidP="002B2CCD"/>
        </w:tc>
        <w:tc>
          <w:tcPr>
            <w:tcW w:w="284" w:type="dxa"/>
          </w:tcPr>
          <w:p w14:paraId="4F553811" w14:textId="64EFFE95" w:rsidR="00632AA3" w:rsidRDefault="00632AA3" w:rsidP="002B2CCD"/>
        </w:tc>
        <w:tc>
          <w:tcPr>
            <w:tcW w:w="284" w:type="dxa"/>
          </w:tcPr>
          <w:p w14:paraId="1354BCAB" w14:textId="77777777" w:rsidR="00632AA3" w:rsidRDefault="00632AA3" w:rsidP="002B2CCD"/>
        </w:tc>
        <w:tc>
          <w:tcPr>
            <w:tcW w:w="284" w:type="dxa"/>
          </w:tcPr>
          <w:p w14:paraId="34D6B374" w14:textId="77777777" w:rsidR="00632AA3" w:rsidRDefault="00632AA3" w:rsidP="002B2CCD"/>
        </w:tc>
        <w:tc>
          <w:tcPr>
            <w:tcW w:w="1136" w:type="dxa"/>
            <w:gridSpan w:val="4"/>
            <w:vMerge/>
          </w:tcPr>
          <w:p w14:paraId="11E9DB8B" w14:textId="77777777" w:rsidR="00632AA3" w:rsidRDefault="00632AA3" w:rsidP="002B2CCD"/>
        </w:tc>
        <w:tc>
          <w:tcPr>
            <w:tcW w:w="284" w:type="dxa"/>
          </w:tcPr>
          <w:p w14:paraId="539811F3" w14:textId="77777777" w:rsidR="00632AA3" w:rsidRDefault="00632AA3" w:rsidP="002B2CCD"/>
        </w:tc>
        <w:tc>
          <w:tcPr>
            <w:tcW w:w="284" w:type="dxa"/>
          </w:tcPr>
          <w:p w14:paraId="0BF588CC" w14:textId="77777777" w:rsidR="00632AA3" w:rsidRDefault="00632AA3" w:rsidP="002B2CCD"/>
        </w:tc>
        <w:tc>
          <w:tcPr>
            <w:tcW w:w="284" w:type="dxa"/>
          </w:tcPr>
          <w:p w14:paraId="2C27E753" w14:textId="6CE9960F" w:rsidR="00632AA3" w:rsidRDefault="00632AA3" w:rsidP="002B2CCD"/>
        </w:tc>
        <w:tc>
          <w:tcPr>
            <w:tcW w:w="284" w:type="dxa"/>
          </w:tcPr>
          <w:p w14:paraId="11E21A78" w14:textId="77777777" w:rsidR="00632AA3" w:rsidRDefault="00632AA3" w:rsidP="002B2CCD"/>
        </w:tc>
        <w:tc>
          <w:tcPr>
            <w:tcW w:w="284" w:type="dxa"/>
          </w:tcPr>
          <w:p w14:paraId="2A1E33BA" w14:textId="77777777" w:rsidR="00632AA3" w:rsidRDefault="00632AA3" w:rsidP="002B2CCD"/>
        </w:tc>
        <w:tc>
          <w:tcPr>
            <w:tcW w:w="284" w:type="dxa"/>
          </w:tcPr>
          <w:p w14:paraId="63B34102" w14:textId="77777777" w:rsidR="00632AA3" w:rsidRDefault="00632AA3" w:rsidP="002B2CCD"/>
        </w:tc>
        <w:tc>
          <w:tcPr>
            <w:tcW w:w="284" w:type="dxa"/>
          </w:tcPr>
          <w:p w14:paraId="6ED1CCC7" w14:textId="77777777" w:rsidR="00632AA3" w:rsidRDefault="00632AA3" w:rsidP="002B2CCD"/>
        </w:tc>
        <w:tc>
          <w:tcPr>
            <w:tcW w:w="284" w:type="dxa"/>
          </w:tcPr>
          <w:p w14:paraId="01A9F372" w14:textId="77777777" w:rsidR="00632AA3" w:rsidRDefault="00632AA3" w:rsidP="002B2CCD"/>
        </w:tc>
      </w:tr>
      <w:tr w:rsidR="00632AA3" w14:paraId="3A6D6B40" w14:textId="77777777" w:rsidTr="002B2CCD">
        <w:trPr>
          <w:cantSplit/>
          <w:trHeight w:hRule="exact" w:val="240"/>
        </w:trPr>
        <w:tc>
          <w:tcPr>
            <w:tcW w:w="284" w:type="dxa"/>
          </w:tcPr>
          <w:p w14:paraId="733FBE3E" w14:textId="77777777" w:rsidR="00632AA3" w:rsidRDefault="00632AA3" w:rsidP="002B2CCD"/>
        </w:tc>
        <w:tc>
          <w:tcPr>
            <w:tcW w:w="284" w:type="dxa"/>
          </w:tcPr>
          <w:p w14:paraId="6F723EE4" w14:textId="77777777" w:rsidR="00632AA3" w:rsidRDefault="00632AA3" w:rsidP="002B2CCD"/>
        </w:tc>
        <w:tc>
          <w:tcPr>
            <w:tcW w:w="284" w:type="dxa"/>
          </w:tcPr>
          <w:p w14:paraId="0CE3A01A" w14:textId="77777777" w:rsidR="00632AA3" w:rsidRDefault="00632AA3" w:rsidP="002B2CCD"/>
        </w:tc>
        <w:tc>
          <w:tcPr>
            <w:tcW w:w="284" w:type="dxa"/>
          </w:tcPr>
          <w:p w14:paraId="1381AEE2" w14:textId="55B68F04" w:rsidR="00632AA3" w:rsidRDefault="00632AA3" w:rsidP="002B2CCD"/>
        </w:tc>
        <w:tc>
          <w:tcPr>
            <w:tcW w:w="284" w:type="dxa"/>
          </w:tcPr>
          <w:p w14:paraId="711ED8BC" w14:textId="0940CDDB" w:rsidR="00632AA3" w:rsidRDefault="00632AA3" w:rsidP="002B2CCD"/>
        </w:tc>
        <w:tc>
          <w:tcPr>
            <w:tcW w:w="284" w:type="dxa"/>
          </w:tcPr>
          <w:p w14:paraId="476D8CD2" w14:textId="77777777" w:rsidR="00632AA3" w:rsidRDefault="00632AA3" w:rsidP="002B2CCD"/>
        </w:tc>
        <w:tc>
          <w:tcPr>
            <w:tcW w:w="284" w:type="dxa"/>
          </w:tcPr>
          <w:p w14:paraId="50C03D1D" w14:textId="77777777" w:rsidR="00632AA3" w:rsidRDefault="00632AA3" w:rsidP="002B2CCD"/>
        </w:tc>
        <w:tc>
          <w:tcPr>
            <w:tcW w:w="284" w:type="dxa"/>
          </w:tcPr>
          <w:p w14:paraId="79F55FCB" w14:textId="1FBE6474" w:rsidR="00632AA3" w:rsidRDefault="00632AA3" w:rsidP="002B2CCD"/>
        </w:tc>
        <w:tc>
          <w:tcPr>
            <w:tcW w:w="284" w:type="dxa"/>
          </w:tcPr>
          <w:p w14:paraId="5568DBEA" w14:textId="77777777" w:rsidR="00632AA3" w:rsidRDefault="00632AA3" w:rsidP="002B2CCD"/>
        </w:tc>
        <w:tc>
          <w:tcPr>
            <w:tcW w:w="284" w:type="dxa"/>
          </w:tcPr>
          <w:p w14:paraId="32C992E0" w14:textId="77777777" w:rsidR="00632AA3" w:rsidRDefault="00632AA3" w:rsidP="002B2CCD"/>
        </w:tc>
        <w:tc>
          <w:tcPr>
            <w:tcW w:w="284" w:type="dxa"/>
          </w:tcPr>
          <w:p w14:paraId="7A14604E" w14:textId="77777777" w:rsidR="00632AA3" w:rsidRDefault="00632AA3" w:rsidP="002B2CCD"/>
        </w:tc>
        <w:tc>
          <w:tcPr>
            <w:tcW w:w="284" w:type="dxa"/>
          </w:tcPr>
          <w:p w14:paraId="7ABF94BB" w14:textId="77777777" w:rsidR="00632AA3" w:rsidRDefault="00632AA3" w:rsidP="002B2CCD"/>
        </w:tc>
        <w:tc>
          <w:tcPr>
            <w:tcW w:w="284" w:type="dxa"/>
          </w:tcPr>
          <w:p w14:paraId="22B9C8A4" w14:textId="77777777" w:rsidR="00632AA3" w:rsidRDefault="00632AA3" w:rsidP="002B2CCD"/>
        </w:tc>
        <w:tc>
          <w:tcPr>
            <w:tcW w:w="284" w:type="dxa"/>
          </w:tcPr>
          <w:p w14:paraId="4C52F50C" w14:textId="77777777" w:rsidR="00632AA3" w:rsidRDefault="00632AA3" w:rsidP="002B2CCD"/>
        </w:tc>
        <w:tc>
          <w:tcPr>
            <w:tcW w:w="284" w:type="dxa"/>
          </w:tcPr>
          <w:p w14:paraId="258FB36A" w14:textId="77777777" w:rsidR="00632AA3" w:rsidRDefault="00632AA3" w:rsidP="002B2CCD"/>
        </w:tc>
        <w:tc>
          <w:tcPr>
            <w:tcW w:w="284" w:type="dxa"/>
          </w:tcPr>
          <w:p w14:paraId="14E2AC1F" w14:textId="77777777" w:rsidR="00632AA3" w:rsidRDefault="00632AA3" w:rsidP="002B2CCD"/>
        </w:tc>
        <w:tc>
          <w:tcPr>
            <w:tcW w:w="284" w:type="dxa"/>
          </w:tcPr>
          <w:p w14:paraId="56F1E718" w14:textId="77777777" w:rsidR="00632AA3" w:rsidRDefault="00632AA3" w:rsidP="002B2CCD"/>
        </w:tc>
        <w:tc>
          <w:tcPr>
            <w:tcW w:w="284" w:type="dxa"/>
          </w:tcPr>
          <w:p w14:paraId="193B68A6" w14:textId="77777777" w:rsidR="00632AA3" w:rsidRDefault="00632AA3" w:rsidP="002B2CCD"/>
        </w:tc>
        <w:tc>
          <w:tcPr>
            <w:tcW w:w="284" w:type="dxa"/>
          </w:tcPr>
          <w:p w14:paraId="172A757C" w14:textId="77777777" w:rsidR="00632AA3" w:rsidRDefault="00632AA3" w:rsidP="002B2CCD"/>
        </w:tc>
        <w:tc>
          <w:tcPr>
            <w:tcW w:w="284" w:type="dxa"/>
          </w:tcPr>
          <w:p w14:paraId="52E9CCF8" w14:textId="77777777" w:rsidR="00632AA3" w:rsidRDefault="00632AA3" w:rsidP="002B2CCD"/>
        </w:tc>
        <w:tc>
          <w:tcPr>
            <w:tcW w:w="284" w:type="dxa"/>
          </w:tcPr>
          <w:p w14:paraId="6E692566" w14:textId="77777777" w:rsidR="00632AA3" w:rsidRDefault="00632AA3" w:rsidP="002B2CCD"/>
        </w:tc>
        <w:tc>
          <w:tcPr>
            <w:tcW w:w="284" w:type="dxa"/>
          </w:tcPr>
          <w:p w14:paraId="52CCBC0E" w14:textId="77777777" w:rsidR="00632AA3" w:rsidRDefault="00632AA3" w:rsidP="002B2CCD"/>
        </w:tc>
        <w:tc>
          <w:tcPr>
            <w:tcW w:w="284" w:type="dxa"/>
          </w:tcPr>
          <w:p w14:paraId="1357449F" w14:textId="77777777" w:rsidR="00632AA3" w:rsidRDefault="00632AA3" w:rsidP="002B2CCD"/>
        </w:tc>
        <w:tc>
          <w:tcPr>
            <w:tcW w:w="1136" w:type="dxa"/>
            <w:gridSpan w:val="4"/>
            <w:vMerge/>
          </w:tcPr>
          <w:p w14:paraId="08BFF93C" w14:textId="77777777" w:rsidR="00632AA3" w:rsidRDefault="00632AA3" w:rsidP="002B2CCD"/>
        </w:tc>
        <w:tc>
          <w:tcPr>
            <w:tcW w:w="284" w:type="dxa"/>
          </w:tcPr>
          <w:p w14:paraId="47C91F4E" w14:textId="77777777" w:rsidR="00632AA3" w:rsidRDefault="00632AA3" w:rsidP="002B2CCD"/>
        </w:tc>
        <w:tc>
          <w:tcPr>
            <w:tcW w:w="284" w:type="dxa"/>
          </w:tcPr>
          <w:p w14:paraId="09C2C922" w14:textId="77777777" w:rsidR="00632AA3" w:rsidRDefault="00632AA3" w:rsidP="002B2CCD"/>
        </w:tc>
        <w:tc>
          <w:tcPr>
            <w:tcW w:w="284" w:type="dxa"/>
          </w:tcPr>
          <w:p w14:paraId="10AAD002" w14:textId="77777777" w:rsidR="00632AA3" w:rsidRDefault="00632AA3" w:rsidP="002B2CCD"/>
        </w:tc>
        <w:tc>
          <w:tcPr>
            <w:tcW w:w="284" w:type="dxa"/>
          </w:tcPr>
          <w:p w14:paraId="03FA881D" w14:textId="77777777" w:rsidR="00632AA3" w:rsidRDefault="00632AA3" w:rsidP="002B2CCD"/>
        </w:tc>
        <w:tc>
          <w:tcPr>
            <w:tcW w:w="284" w:type="dxa"/>
          </w:tcPr>
          <w:p w14:paraId="3D447A88" w14:textId="77777777" w:rsidR="00632AA3" w:rsidRDefault="00632AA3" w:rsidP="002B2CCD"/>
        </w:tc>
        <w:tc>
          <w:tcPr>
            <w:tcW w:w="284" w:type="dxa"/>
          </w:tcPr>
          <w:p w14:paraId="071D7D84" w14:textId="77777777" w:rsidR="00632AA3" w:rsidRDefault="00632AA3" w:rsidP="002B2CCD"/>
        </w:tc>
        <w:tc>
          <w:tcPr>
            <w:tcW w:w="284" w:type="dxa"/>
          </w:tcPr>
          <w:p w14:paraId="1164D6B8" w14:textId="77777777" w:rsidR="00632AA3" w:rsidRDefault="00632AA3" w:rsidP="002B2CCD"/>
        </w:tc>
        <w:tc>
          <w:tcPr>
            <w:tcW w:w="284" w:type="dxa"/>
          </w:tcPr>
          <w:p w14:paraId="648E194C" w14:textId="77777777" w:rsidR="00632AA3" w:rsidRDefault="00632AA3" w:rsidP="002B2CCD"/>
        </w:tc>
      </w:tr>
      <w:tr w:rsidR="00632AA3" w14:paraId="568E594C" w14:textId="77777777" w:rsidTr="002B2CCD">
        <w:trPr>
          <w:cantSplit/>
          <w:trHeight w:hRule="exact" w:val="240"/>
        </w:trPr>
        <w:tc>
          <w:tcPr>
            <w:tcW w:w="284" w:type="dxa"/>
          </w:tcPr>
          <w:p w14:paraId="12B84CA5" w14:textId="77777777" w:rsidR="00632AA3" w:rsidRDefault="00632AA3" w:rsidP="002B2CCD"/>
        </w:tc>
        <w:tc>
          <w:tcPr>
            <w:tcW w:w="284" w:type="dxa"/>
          </w:tcPr>
          <w:p w14:paraId="436119FA" w14:textId="77777777" w:rsidR="00632AA3" w:rsidRDefault="00632AA3" w:rsidP="002B2CCD"/>
        </w:tc>
        <w:tc>
          <w:tcPr>
            <w:tcW w:w="284" w:type="dxa"/>
          </w:tcPr>
          <w:p w14:paraId="7F2E62F5" w14:textId="77777777" w:rsidR="00632AA3" w:rsidRDefault="00632AA3" w:rsidP="002B2CCD"/>
        </w:tc>
        <w:tc>
          <w:tcPr>
            <w:tcW w:w="284" w:type="dxa"/>
          </w:tcPr>
          <w:p w14:paraId="31975AB9" w14:textId="00780BE8" w:rsidR="00632AA3" w:rsidRDefault="00632AA3" w:rsidP="002B2CCD"/>
        </w:tc>
        <w:tc>
          <w:tcPr>
            <w:tcW w:w="284" w:type="dxa"/>
          </w:tcPr>
          <w:p w14:paraId="16803FA7" w14:textId="3B0D0A8B" w:rsidR="00632AA3" w:rsidRDefault="00632AA3" w:rsidP="002B2CCD"/>
        </w:tc>
        <w:tc>
          <w:tcPr>
            <w:tcW w:w="284" w:type="dxa"/>
          </w:tcPr>
          <w:p w14:paraId="5116B858" w14:textId="77777777" w:rsidR="00632AA3" w:rsidRDefault="00632AA3" w:rsidP="002B2CCD"/>
        </w:tc>
        <w:tc>
          <w:tcPr>
            <w:tcW w:w="284" w:type="dxa"/>
          </w:tcPr>
          <w:p w14:paraId="6FAAD72A" w14:textId="77777777" w:rsidR="00632AA3" w:rsidRDefault="00632AA3" w:rsidP="002B2CCD"/>
        </w:tc>
        <w:tc>
          <w:tcPr>
            <w:tcW w:w="284" w:type="dxa"/>
          </w:tcPr>
          <w:p w14:paraId="080D663D" w14:textId="77777777" w:rsidR="00632AA3" w:rsidRDefault="00632AA3" w:rsidP="002B2CCD"/>
        </w:tc>
        <w:tc>
          <w:tcPr>
            <w:tcW w:w="284" w:type="dxa"/>
          </w:tcPr>
          <w:p w14:paraId="0517EEEE" w14:textId="7CD4E6FF" w:rsidR="00632AA3" w:rsidRDefault="00632AA3" w:rsidP="002B2CCD"/>
        </w:tc>
        <w:tc>
          <w:tcPr>
            <w:tcW w:w="284" w:type="dxa"/>
          </w:tcPr>
          <w:p w14:paraId="0235DFDB" w14:textId="77777777" w:rsidR="00632AA3" w:rsidRDefault="00632AA3" w:rsidP="002B2CCD"/>
        </w:tc>
        <w:tc>
          <w:tcPr>
            <w:tcW w:w="284" w:type="dxa"/>
          </w:tcPr>
          <w:p w14:paraId="67D97B4B" w14:textId="77777777" w:rsidR="00632AA3" w:rsidRDefault="00632AA3" w:rsidP="002B2CCD"/>
        </w:tc>
        <w:tc>
          <w:tcPr>
            <w:tcW w:w="284" w:type="dxa"/>
          </w:tcPr>
          <w:p w14:paraId="1D5BE8EE" w14:textId="77777777" w:rsidR="00632AA3" w:rsidRDefault="00632AA3" w:rsidP="002B2CCD"/>
        </w:tc>
        <w:tc>
          <w:tcPr>
            <w:tcW w:w="284" w:type="dxa"/>
          </w:tcPr>
          <w:p w14:paraId="6A03C687" w14:textId="77777777" w:rsidR="00632AA3" w:rsidRDefault="00632AA3" w:rsidP="002B2CCD"/>
        </w:tc>
        <w:tc>
          <w:tcPr>
            <w:tcW w:w="284" w:type="dxa"/>
          </w:tcPr>
          <w:p w14:paraId="2DE4219B" w14:textId="77777777" w:rsidR="00632AA3" w:rsidRDefault="00632AA3" w:rsidP="002B2CCD"/>
        </w:tc>
        <w:tc>
          <w:tcPr>
            <w:tcW w:w="284" w:type="dxa"/>
          </w:tcPr>
          <w:p w14:paraId="23E9F4C0" w14:textId="77777777" w:rsidR="00632AA3" w:rsidRDefault="00632AA3" w:rsidP="002B2CCD"/>
        </w:tc>
        <w:tc>
          <w:tcPr>
            <w:tcW w:w="284" w:type="dxa"/>
          </w:tcPr>
          <w:p w14:paraId="615F417D" w14:textId="77777777" w:rsidR="00632AA3" w:rsidRDefault="00632AA3" w:rsidP="002B2CCD"/>
        </w:tc>
        <w:tc>
          <w:tcPr>
            <w:tcW w:w="284" w:type="dxa"/>
          </w:tcPr>
          <w:p w14:paraId="1E604D27" w14:textId="77777777" w:rsidR="00632AA3" w:rsidRDefault="00632AA3" w:rsidP="002B2CCD"/>
        </w:tc>
        <w:tc>
          <w:tcPr>
            <w:tcW w:w="284" w:type="dxa"/>
          </w:tcPr>
          <w:p w14:paraId="6F7C847E" w14:textId="77777777" w:rsidR="00632AA3" w:rsidRDefault="00632AA3" w:rsidP="002B2CCD"/>
        </w:tc>
        <w:tc>
          <w:tcPr>
            <w:tcW w:w="284" w:type="dxa"/>
          </w:tcPr>
          <w:p w14:paraId="16F3BFE0" w14:textId="77777777" w:rsidR="00632AA3" w:rsidRDefault="00632AA3" w:rsidP="002B2CCD"/>
        </w:tc>
        <w:tc>
          <w:tcPr>
            <w:tcW w:w="284" w:type="dxa"/>
          </w:tcPr>
          <w:p w14:paraId="2014AFA5" w14:textId="77777777" w:rsidR="00632AA3" w:rsidRDefault="00632AA3" w:rsidP="002B2CCD"/>
        </w:tc>
        <w:tc>
          <w:tcPr>
            <w:tcW w:w="284" w:type="dxa"/>
          </w:tcPr>
          <w:p w14:paraId="54A31A6B" w14:textId="77777777" w:rsidR="00632AA3" w:rsidRDefault="00632AA3" w:rsidP="002B2CCD"/>
        </w:tc>
        <w:tc>
          <w:tcPr>
            <w:tcW w:w="284" w:type="dxa"/>
          </w:tcPr>
          <w:p w14:paraId="10394DAC" w14:textId="77777777" w:rsidR="00632AA3" w:rsidRDefault="00632AA3" w:rsidP="002B2CCD"/>
        </w:tc>
        <w:tc>
          <w:tcPr>
            <w:tcW w:w="284" w:type="dxa"/>
          </w:tcPr>
          <w:p w14:paraId="016567F3" w14:textId="77777777" w:rsidR="00632AA3" w:rsidRDefault="00632AA3" w:rsidP="002B2CCD"/>
        </w:tc>
        <w:tc>
          <w:tcPr>
            <w:tcW w:w="1136" w:type="dxa"/>
            <w:gridSpan w:val="4"/>
            <w:vMerge/>
          </w:tcPr>
          <w:p w14:paraId="3285B471" w14:textId="77777777" w:rsidR="00632AA3" w:rsidRDefault="00632AA3" w:rsidP="002B2CCD"/>
        </w:tc>
        <w:tc>
          <w:tcPr>
            <w:tcW w:w="284" w:type="dxa"/>
          </w:tcPr>
          <w:p w14:paraId="4E681DB8" w14:textId="77777777" w:rsidR="00632AA3" w:rsidRDefault="00632AA3" w:rsidP="002B2CCD"/>
        </w:tc>
        <w:tc>
          <w:tcPr>
            <w:tcW w:w="284" w:type="dxa"/>
          </w:tcPr>
          <w:p w14:paraId="0B48F9B2" w14:textId="77777777" w:rsidR="00632AA3" w:rsidRDefault="00632AA3" w:rsidP="002B2CCD"/>
        </w:tc>
        <w:tc>
          <w:tcPr>
            <w:tcW w:w="284" w:type="dxa"/>
          </w:tcPr>
          <w:p w14:paraId="099FD55E" w14:textId="77777777" w:rsidR="00632AA3" w:rsidRDefault="00632AA3" w:rsidP="002B2CCD"/>
        </w:tc>
        <w:tc>
          <w:tcPr>
            <w:tcW w:w="284" w:type="dxa"/>
          </w:tcPr>
          <w:p w14:paraId="53C9375C" w14:textId="77777777" w:rsidR="00632AA3" w:rsidRDefault="00632AA3" w:rsidP="002B2CCD"/>
        </w:tc>
        <w:tc>
          <w:tcPr>
            <w:tcW w:w="284" w:type="dxa"/>
          </w:tcPr>
          <w:p w14:paraId="695DB7CF" w14:textId="77777777" w:rsidR="00632AA3" w:rsidRDefault="00632AA3" w:rsidP="002B2CCD"/>
        </w:tc>
        <w:tc>
          <w:tcPr>
            <w:tcW w:w="284" w:type="dxa"/>
          </w:tcPr>
          <w:p w14:paraId="4B6175E9" w14:textId="77777777" w:rsidR="00632AA3" w:rsidRDefault="00632AA3" w:rsidP="002B2CCD"/>
        </w:tc>
        <w:tc>
          <w:tcPr>
            <w:tcW w:w="284" w:type="dxa"/>
          </w:tcPr>
          <w:p w14:paraId="74F55331" w14:textId="77777777" w:rsidR="00632AA3" w:rsidRDefault="00632AA3" w:rsidP="002B2CCD"/>
        </w:tc>
        <w:tc>
          <w:tcPr>
            <w:tcW w:w="284" w:type="dxa"/>
          </w:tcPr>
          <w:p w14:paraId="0285800E" w14:textId="77777777" w:rsidR="00632AA3" w:rsidRDefault="00632AA3" w:rsidP="002B2CCD"/>
        </w:tc>
      </w:tr>
      <w:tr w:rsidR="00632AA3" w14:paraId="49BA3759" w14:textId="77777777" w:rsidTr="002B2CCD">
        <w:trPr>
          <w:cantSplit/>
          <w:trHeight w:hRule="exact" w:val="240"/>
        </w:trPr>
        <w:tc>
          <w:tcPr>
            <w:tcW w:w="284" w:type="dxa"/>
          </w:tcPr>
          <w:p w14:paraId="2E04AC01" w14:textId="77777777" w:rsidR="00632AA3" w:rsidRDefault="00632AA3" w:rsidP="002B2CCD"/>
        </w:tc>
        <w:tc>
          <w:tcPr>
            <w:tcW w:w="284" w:type="dxa"/>
          </w:tcPr>
          <w:p w14:paraId="0447625B" w14:textId="77777777" w:rsidR="00632AA3" w:rsidRDefault="00632AA3" w:rsidP="002B2CCD"/>
        </w:tc>
        <w:tc>
          <w:tcPr>
            <w:tcW w:w="284" w:type="dxa"/>
          </w:tcPr>
          <w:p w14:paraId="4194F52E" w14:textId="77777777" w:rsidR="00632AA3" w:rsidRDefault="00632AA3" w:rsidP="002B2CCD"/>
        </w:tc>
        <w:tc>
          <w:tcPr>
            <w:tcW w:w="284" w:type="dxa"/>
          </w:tcPr>
          <w:p w14:paraId="0A8EC16D" w14:textId="170103BF" w:rsidR="00632AA3" w:rsidRDefault="00632AA3" w:rsidP="002B2CCD"/>
        </w:tc>
        <w:tc>
          <w:tcPr>
            <w:tcW w:w="284" w:type="dxa"/>
          </w:tcPr>
          <w:p w14:paraId="219F32AA" w14:textId="77777777" w:rsidR="00632AA3" w:rsidRDefault="00632AA3" w:rsidP="002B2CCD"/>
        </w:tc>
        <w:tc>
          <w:tcPr>
            <w:tcW w:w="284" w:type="dxa"/>
          </w:tcPr>
          <w:p w14:paraId="736762D8" w14:textId="33DE557C" w:rsidR="00632AA3" w:rsidRDefault="00632AA3" w:rsidP="002B2CCD"/>
        </w:tc>
        <w:tc>
          <w:tcPr>
            <w:tcW w:w="284" w:type="dxa"/>
          </w:tcPr>
          <w:p w14:paraId="6047F66C" w14:textId="77777777" w:rsidR="00632AA3" w:rsidRDefault="00632AA3" w:rsidP="002B2CCD"/>
        </w:tc>
        <w:tc>
          <w:tcPr>
            <w:tcW w:w="284" w:type="dxa"/>
          </w:tcPr>
          <w:p w14:paraId="43C5741C" w14:textId="77777777" w:rsidR="00632AA3" w:rsidRDefault="00632AA3" w:rsidP="002B2CCD"/>
        </w:tc>
        <w:tc>
          <w:tcPr>
            <w:tcW w:w="284" w:type="dxa"/>
          </w:tcPr>
          <w:p w14:paraId="09043F13" w14:textId="77777777" w:rsidR="00632AA3" w:rsidRDefault="00632AA3" w:rsidP="002B2CCD"/>
        </w:tc>
        <w:tc>
          <w:tcPr>
            <w:tcW w:w="284" w:type="dxa"/>
          </w:tcPr>
          <w:p w14:paraId="02F47AC5" w14:textId="77777777" w:rsidR="00632AA3" w:rsidRDefault="00632AA3" w:rsidP="002B2CCD"/>
        </w:tc>
        <w:tc>
          <w:tcPr>
            <w:tcW w:w="284" w:type="dxa"/>
          </w:tcPr>
          <w:p w14:paraId="78169A40" w14:textId="77777777" w:rsidR="00632AA3" w:rsidRDefault="00632AA3" w:rsidP="002B2CCD"/>
        </w:tc>
        <w:tc>
          <w:tcPr>
            <w:tcW w:w="284" w:type="dxa"/>
          </w:tcPr>
          <w:p w14:paraId="16287C6C" w14:textId="77777777" w:rsidR="00632AA3" w:rsidRDefault="00632AA3" w:rsidP="002B2CCD"/>
        </w:tc>
        <w:tc>
          <w:tcPr>
            <w:tcW w:w="284" w:type="dxa"/>
          </w:tcPr>
          <w:p w14:paraId="2A39E652" w14:textId="77777777" w:rsidR="00632AA3" w:rsidRDefault="00632AA3" w:rsidP="002B2CCD"/>
        </w:tc>
        <w:tc>
          <w:tcPr>
            <w:tcW w:w="284" w:type="dxa"/>
          </w:tcPr>
          <w:p w14:paraId="0A459C47" w14:textId="77777777" w:rsidR="00632AA3" w:rsidRDefault="00632AA3" w:rsidP="002B2CCD"/>
        </w:tc>
        <w:tc>
          <w:tcPr>
            <w:tcW w:w="284" w:type="dxa"/>
          </w:tcPr>
          <w:p w14:paraId="2B890405" w14:textId="77777777" w:rsidR="00632AA3" w:rsidRDefault="00632AA3" w:rsidP="002B2CCD"/>
        </w:tc>
        <w:tc>
          <w:tcPr>
            <w:tcW w:w="284" w:type="dxa"/>
          </w:tcPr>
          <w:p w14:paraId="426BFE72" w14:textId="77777777" w:rsidR="00632AA3" w:rsidRDefault="00632AA3" w:rsidP="002B2CCD"/>
        </w:tc>
        <w:tc>
          <w:tcPr>
            <w:tcW w:w="284" w:type="dxa"/>
          </w:tcPr>
          <w:p w14:paraId="440D31F5" w14:textId="77777777" w:rsidR="00632AA3" w:rsidRDefault="00632AA3" w:rsidP="002B2CCD"/>
        </w:tc>
        <w:tc>
          <w:tcPr>
            <w:tcW w:w="284" w:type="dxa"/>
          </w:tcPr>
          <w:p w14:paraId="494255FA" w14:textId="77777777" w:rsidR="00632AA3" w:rsidRDefault="00632AA3" w:rsidP="002B2CCD"/>
        </w:tc>
        <w:tc>
          <w:tcPr>
            <w:tcW w:w="284" w:type="dxa"/>
          </w:tcPr>
          <w:p w14:paraId="10E926B9" w14:textId="77777777" w:rsidR="00632AA3" w:rsidRDefault="00632AA3" w:rsidP="002B2CCD"/>
        </w:tc>
        <w:tc>
          <w:tcPr>
            <w:tcW w:w="284" w:type="dxa"/>
          </w:tcPr>
          <w:p w14:paraId="5B7F44F2" w14:textId="77777777" w:rsidR="00632AA3" w:rsidRDefault="00632AA3" w:rsidP="002B2CCD"/>
        </w:tc>
        <w:tc>
          <w:tcPr>
            <w:tcW w:w="284" w:type="dxa"/>
          </w:tcPr>
          <w:p w14:paraId="3C84EB87" w14:textId="77777777" w:rsidR="00632AA3" w:rsidRDefault="00632AA3" w:rsidP="002B2CCD"/>
        </w:tc>
        <w:tc>
          <w:tcPr>
            <w:tcW w:w="284" w:type="dxa"/>
          </w:tcPr>
          <w:p w14:paraId="524C7E4C" w14:textId="77777777" w:rsidR="00632AA3" w:rsidRDefault="00632AA3" w:rsidP="002B2CCD"/>
        </w:tc>
        <w:tc>
          <w:tcPr>
            <w:tcW w:w="284" w:type="dxa"/>
          </w:tcPr>
          <w:p w14:paraId="5B9604CC" w14:textId="77777777" w:rsidR="00632AA3" w:rsidRDefault="00632AA3" w:rsidP="002B2CCD"/>
        </w:tc>
        <w:tc>
          <w:tcPr>
            <w:tcW w:w="1136" w:type="dxa"/>
            <w:gridSpan w:val="4"/>
            <w:vMerge/>
          </w:tcPr>
          <w:p w14:paraId="285F893A" w14:textId="77777777" w:rsidR="00632AA3" w:rsidRDefault="00632AA3" w:rsidP="002B2CCD"/>
        </w:tc>
        <w:tc>
          <w:tcPr>
            <w:tcW w:w="284" w:type="dxa"/>
          </w:tcPr>
          <w:p w14:paraId="74204EC8" w14:textId="77777777" w:rsidR="00632AA3" w:rsidRDefault="00632AA3" w:rsidP="002B2CCD"/>
        </w:tc>
        <w:tc>
          <w:tcPr>
            <w:tcW w:w="284" w:type="dxa"/>
          </w:tcPr>
          <w:p w14:paraId="167B5142" w14:textId="77777777" w:rsidR="00632AA3" w:rsidRDefault="00632AA3" w:rsidP="002B2CCD"/>
        </w:tc>
        <w:tc>
          <w:tcPr>
            <w:tcW w:w="284" w:type="dxa"/>
          </w:tcPr>
          <w:p w14:paraId="13E91B89" w14:textId="77777777" w:rsidR="00632AA3" w:rsidRDefault="00632AA3" w:rsidP="002B2CCD"/>
        </w:tc>
        <w:tc>
          <w:tcPr>
            <w:tcW w:w="284" w:type="dxa"/>
          </w:tcPr>
          <w:p w14:paraId="70D1FFFA" w14:textId="77777777" w:rsidR="00632AA3" w:rsidRDefault="00632AA3" w:rsidP="002B2CCD"/>
        </w:tc>
        <w:tc>
          <w:tcPr>
            <w:tcW w:w="284" w:type="dxa"/>
          </w:tcPr>
          <w:p w14:paraId="43561647" w14:textId="77777777" w:rsidR="00632AA3" w:rsidRDefault="00632AA3" w:rsidP="002B2CCD"/>
        </w:tc>
        <w:tc>
          <w:tcPr>
            <w:tcW w:w="284" w:type="dxa"/>
          </w:tcPr>
          <w:p w14:paraId="58A17064" w14:textId="77777777" w:rsidR="00632AA3" w:rsidRDefault="00632AA3" w:rsidP="002B2CCD"/>
        </w:tc>
        <w:tc>
          <w:tcPr>
            <w:tcW w:w="284" w:type="dxa"/>
          </w:tcPr>
          <w:p w14:paraId="44619AEC" w14:textId="77777777" w:rsidR="00632AA3" w:rsidRDefault="00632AA3" w:rsidP="002B2CCD"/>
        </w:tc>
        <w:tc>
          <w:tcPr>
            <w:tcW w:w="284" w:type="dxa"/>
          </w:tcPr>
          <w:p w14:paraId="6F812D78" w14:textId="77777777" w:rsidR="00632AA3" w:rsidRDefault="00632AA3" w:rsidP="002B2CCD"/>
        </w:tc>
      </w:tr>
      <w:tr w:rsidR="00632AA3" w14:paraId="5799A4F9" w14:textId="77777777" w:rsidTr="002B2CCD">
        <w:trPr>
          <w:cantSplit/>
          <w:trHeight w:hRule="exact" w:val="240"/>
        </w:trPr>
        <w:tc>
          <w:tcPr>
            <w:tcW w:w="284" w:type="dxa"/>
          </w:tcPr>
          <w:p w14:paraId="07EA3AC3" w14:textId="77777777" w:rsidR="00632AA3" w:rsidRDefault="00632AA3" w:rsidP="002B2CCD"/>
        </w:tc>
        <w:tc>
          <w:tcPr>
            <w:tcW w:w="284" w:type="dxa"/>
          </w:tcPr>
          <w:p w14:paraId="3FDCEDC2" w14:textId="77777777" w:rsidR="00632AA3" w:rsidRDefault="00632AA3" w:rsidP="002B2CCD"/>
        </w:tc>
        <w:tc>
          <w:tcPr>
            <w:tcW w:w="284" w:type="dxa"/>
            <w:tcBorders>
              <w:bottom w:val="single" w:sz="2" w:space="0" w:color="C0C0C0"/>
            </w:tcBorders>
          </w:tcPr>
          <w:p w14:paraId="1999F7AE" w14:textId="77777777" w:rsidR="00632AA3" w:rsidRDefault="00632AA3" w:rsidP="002B2CCD"/>
        </w:tc>
        <w:tc>
          <w:tcPr>
            <w:tcW w:w="284" w:type="dxa"/>
            <w:tcBorders>
              <w:bottom w:val="single" w:sz="2" w:space="0" w:color="C0C0C0"/>
            </w:tcBorders>
          </w:tcPr>
          <w:p w14:paraId="42BF9DA3" w14:textId="31C78676" w:rsidR="00632AA3" w:rsidRDefault="00632AA3" w:rsidP="002B2CCD"/>
        </w:tc>
        <w:tc>
          <w:tcPr>
            <w:tcW w:w="284" w:type="dxa"/>
            <w:tcBorders>
              <w:bottom w:val="single" w:sz="2" w:space="0" w:color="C0C0C0"/>
            </w:tcBorders>
          </w:tcPr>
          <w:p w14:paraId="4C0F3E5F" w14:textId="77777777" w:rsidR="00632AA3" w:rsidRDefault="00632AA3" w:rsidP="002B2CCD"/>
        </w:tc>
        <w:tc>
          <w:tcPr>
            <w:tcW w:w="284" w:type="dxa"/>
            <w:tcBorders>
              <w:bottom w:val="single" w:sz="2" w:space="0" w:color="C0C0C0"/>
            </w:tcBorders>
          </w:tcPr>
          <w:p w14:paraId="7FD89946" w14:textId="77777777" w:rsidR="00632AA3" w:rsidRDefault="00632AA3" w:rsidP="002B2CCD"/>
        </w:tc>
        <w:tc>
          <w:tcPr>
            <w:tcW w:w="284" w:type="dxa"/>
            <w:tcBorders>
              <w:bottom w:val="single" w:sz="2" w:space="0" w:color="C0C0C0"/>
            </w:tcBorders>
          </w:tcPr>
          <w:p w14:paraId="337D1FAC" w14:textId="77777777" w:rsidR="00632AA3" w:rsidRDefault="00632AA3" w:rsidP="002B2CCD"/>
        </w:tc>
        <w:tc>
          <w:tcPr>
            <w:tcW w:w="284" w:type="dxa"/>
            <w:tcBorders>
              <w:bottom w:val="single" w:sz="2" w:space="0" w:color="C0C0C0"/>
            </w:tcBorders>
          </w:tcPr>
          <w:p w14:paraId="6234CC18" w14:textId="3D762393" w:rsidR="00632AA3" w:rsidRDefault="00632AA3" w:rsidP="002B2CCD"/>
        </w:tc>
        <w:tc>
          <w:tcPr>
            <w:tcW w:w="284" w:type="dxa"/>
            <w:tcBorders>
              <w:bottom w:val="single" w:sz="2" w:space="0" w:color="C0C0C0"/>
            </w:tcBorders>
          </w:tcPr>
          <w:p w14:paraId="1E86A0EB" w14:textId="77777777" w:rsidR="00632AA3" w:rsidRDefault="00632AA3" w:rsidP="002B2CCD"/>
        </w:tc>
        <w:tc>
          <w:tcPr>
            <w:tcW w:w="284" w:type="dxa"/>
          </w:tcPr>
          <w:p w14:paraId="2DD815F0" w14:textId="77777777" w:rsidR="00632AA3" w:rsidRDefault="00632AA3" w:rsidP="002B2CCD"/>
        </w:tc>
        <w:tc>
          <w:tcPr>
            <w:tcW w:w="284" w:type="dxa"/>
          </w:tcPr>
          <w:p w14:paraId="55CE655D" w14:textId="4CFE027A" w:rsidR="00632AA3" w:rsidRDefault="00632AA3" w:rsidP="002B2CCD"/>
        </w:tc>
        <w:tc>
          <w:tcPr>
            <w:tcW w:w="284" w:type="dxa"/>
          </w:tcPr>
          <w:p w14:paraId="6A137E12" w14:textId="47EF993B" w:rsidR="00632AA3" w:rsidRDefault="00632AA3" w:rsidP="002B2CCD"/>
        </w:tc>
        <w:tc>
          <w:tcPr>
            <w:tcW w:w="284" w:type="dxa"/>
          </w:tcPr>
          <w:p w14:paraId="08D857DA" w14:textId="77777777" w:rsidR="00632AA3" w:rsidRDefault="00632AA3" w:rsidP="002B2CCD"/>
        </w:tc>
        <w:tc>
          <w:tcPr>
            <w:tcW w:w="284" w:type="dxa"/>
          </w:tcPr>
          <w:p w14:paraId="6EAEFB78" w14:textId="77777777" w:rsidR="00632AA3" w:rsidRDefault="00632AA3" w:rsidP="002B2CCD"/>
        </w:tc>
        <w:tc>
          <w:tcPr>
            <w:tcW w:w="284" w:type="dxa"/>
          </w:tcPr>
          <w:p w14:paraId="49F20A0D" w14:textId="77777777" w:rsidR="00632AA3" w:rsidRDefault="00632AA3" w:rsidP="002B2CCD"/>
        </w:tc>
        <w:tc>
          <w:tcPr>
            <w:tcW w:w="284" w:type="dxa"/>
          </w:tcPr>
          <w:p w14:paraId="65787E72" w14:textId="77777777" w:rsidR="00632AA3" w:rsidRDefault="00632AA3" w:rsidP="002B2CCD"/>
        </w:tc>
        <w:tc>
          <w:tcPr>
            <w:tcW w:w="284" w:type="dxa"/>
          </w:tcPr>
          <w:p w14:paraId="5A97C091" w14:textId="77777777" w:rsidR="00632AA3" w:rsidRDefault="00632AA3" w:rsidP="002B2CCD"/>
        </w:tc>
        <w:tc>
          <w:tcPr>
            <w:tcW w:w="284" w:type="dxa"/>
          </w:tcPr>
          <w:p w14:paraId="0AC35CC3" w14:textId="77777777" w:rsidR="00632AA3" w:rsidRDefault="00632AA3" w:rsidP="002B2CCD"/>
        </w:tc>
        <w:tc>
          <w:tcPr>
            <w:tcW w:w="284" w:type="dxa"/>
          </w:tcPr>
          <w:p w14:paraId="03CA4F67" w14:textId="77777777" w:rsidR="00632AA3" w:rsidRDefault="00632AA3" w:rsidP="002B2CCD"/>
        </w:tc>
        <w:tc>
          <w:tcPr>
            <w:tcW w:w="284" w:type="dxa"/>
          </w:tcPr>
          <w:p w14:paraId="0354DC7E" w14:textId="77777777" w:rsidR="00632AA3" w:rsidRDefault="00632AA3" w:rsidP="002B2CCD"/>
        </w:tc>
        <w:tc>
          <w:tcPr>
            <w:tcW w:w="284" w:type="dxa"/>
          </w:tcPr>
          <w:p w14:paraId="699B787B" w14:textId="77777777" w:rsidR="00632AA3" w:rsidRDefault="00632AA3" w:rsidP="002B2CCD"/>
        </w:tc>
        <w:tc>
          <w:tcPr>
            <w:tcW w:w="284" w:type="dxa"/>
          </w:tcPr>
          <w:p w14:paraId="0C69F50F" w14:textId="77777777" w:rsidR="00632AA3" w:rsidRDefault="00632AA3" w:rsidP="002B2CCD"/>
        </w:tc>
        <w:tc>
          <w:tcPr>
            <w:tcW w:w="284" w:type="dxa"/>
          </w:tcPr>
          <w:p w14:paraId="57EAF9EB" w14:textId="77777777" w:rsidR="00632AA3" w:rsidRDefault="00632AA3" w:rsidP="002B2CCD"/>
        </w:tc>
        <w:tc>
          <w:tcPr>
            <w:tcW w:w="1136" w:type="dxa"/>
            <w:gridSpan w:val="4"/>
            <w:vMerge/>
          </w:tcPr>
          <w:p w14:paraId="2DAFFB94" w14:textId="77777777" w:rsidR="00632AA3" w:rsidRDefault="00632AA3" w:rsidP="002B2CCD"/>
        </w:tc>
        <w:tc>
          <w:tcPr>
            <w:tcW w:w="284" w:type="dxa"/>
          </w:tcPr>
          <w:p w14:paraId="535325D2" w14:textId="77777777" w:rsidR="00632AA3" w:rsidRDefault="00632AA3" w:rsidP="002B2CCD"/>
        </w:tc>
        <w:tc>
          <w:tcPr>
            <w:tcW w:w="284" w:type="dxa"/>
          </w:tcPr>
          <w:p w14:paraId="37DEC6F3" w14:textId="77777777" w:rsidR="00632AA3" w:rsidRDefault="00632AA3" w:rsidP="002B2CCD"/>
        </w:tc>
        <w:tc>
          <w:tcPr>
            <w:tcW w:w="284" w:type="dxa"/>
          </w:tcPr>
          <w:p w14:paraId="78833410" w14:textId="77777777" w:rsidR="00632AA3" w:rsidRDefault="00632AA3" w:rsidP="002B2CCD"/>
        </w:tc>
        <w:tc>
          <w:tcPr>
            <w:tcW w:w="284" w:type="dxa"/>
          </w:tcPr>
          <w:p w14:paraId="5C713735" w14:textId="77777777" w:rsidR="00632AA3" w:rsidRDefault="00632AA3" w:rsidP="002B2CCD"/>
        </w:tc>
        <w:tc>
          <w:tcPr>
            <w:tcW w:w="284" w:type="dxa"/>
          </w:tcPr>
          <w:p w14:paraId="7E5FCD95" w14:textId="77777777" w:rsidR="00632AA3" w:rsidRDefault="00632AA3" w:rsidP="002B2CCD"/>
        </w:tc>
        <w:tc>
          <w:tcPr>
            <w:tcW w:w="284" w:type="dxa"/>
          </w:tcPr>
          <w:p w14:paraId="3C5ECB75" w14:textId="77777777" w:rsidR="00632AA3" w:rsidRDefault="00632AA3" w:rsidP="002B2CCD"/>
        </w:tc>
        <w:tc>
          <w:tcPr>
            <w:tcW w:w="284" w:type="dxa"/>
          </w:tcPr>
          <w:p w14:paraId="1BB02AF0" w14:textId="77777777" w:rsidR="00632AA3" w:rsidRDefault="00632AA3" w:rsidP="002B2CCD"/>
        </w:tc>
        <w:tc>
          <w:tcPr>
            <w:tcW w:w="284" w:type="dxa"/>
          </w:tcPr>
          <w:p w14:paraId="506BEE16" w14:textId="77777777" w:rsidR="00632AA3" w:rsidRDefault="00632AA3" w:rsidP="002B2CCD"/>
        </w:tc>
      </w:tr>
      <w:tr w:rsidR="00632AA3" w14:paraId="6993CBE7" w14:textId="77777777" w:rsidTr="002B2CCD">
        <w:trPr>
          <w:cantSplit/>
          <w:trHeight w:hRule="exact" w:val="240"/>
        </w:trPr>
        <w:tc>
          <w:tcPr>
            <w:tcW w:w="284" w:type="dxa"/>
          </w:tcPr>
          <w:p w14:paraId="3C5ABC46" w14:textId="77777777" w:rsidR="00632AA3" w:rsidRDefault="00632AA3" w:rsidP="002B2CCD"/>
        </w:tc>
        <w:tc>
          <w:tcPr>
            <w:tcW w:w="1420" w:type="dxa"/>
            <w:gridSpan w:val="5"/>
            <w:vMerge w:val="restart"/>
          </w:tcPr>
          <w:p w14:paraId="3E89B6D2" w14:textId="6D0C839A" w:rsidR="00632AA3" w:rsidRDefault="007646B4" w:rsidP="00D11818">
            <w:r>
              <w:rPr>
                <w:noProof/>
                <w:lang w:eastAsia="fr-FR"/>
              </w:rPr>
              <mc:AlternateContent>
                <mc:Choice Requires="wps">
                  <w:drawing>
                    <wp:anchor distT="0" distB="0" distL="114300" distR="114300" simplePos="0" relativeHeight="252448768" behindDoc="0" locked="0" layoutInCell="1" allowOverlap="1" wp14:anchorId="6AAB2A80" wp14:editId="23E22177">
                      <wp:simplePos x="0" y="0"/>
                      <wp:positionH relativeFrom="column">
                        <wp:posOffset>620576</wp:posOffset>
                      </wp:positionH>
                      <wp:positionV relativeFrom="paragraph">
                        <wp:posOffset>-80827</wp:posOffset>
                      </wp:positionV>
                      <wp:extent cx="350520" cy="327660"/>
                      <wp:effectExtent l="133350" t="114300" r="125730" b="148590"/>
                      <wp:wrapNone/>
                      <wp:docPr id="1063" name="Ellipse 1063"/>
                      <wp:cNvGraphicFramePr/>
                      <a:graphic xmlns:a="http://schemas.openxmlformats.org/drawingml/2006/main">
                        <a:graphicData uri="http://schemas.microsoft.com/office/word/2010/wordprocessingShape">
                          <wps:wsp>
                            <wps:cNvSpPr/>
                            <wps:spPr>
                              <a:xfrm>
                                <a:off x="0" y="0"/>
                                <a:ext cx="350520" cy="327660"/>
                              </a:xfrm>
                              <a:prstGeom prst="ellipse">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chemeClr val="accent4"/>
                              </a:lnRef>
                              <a:fillRef idx="2">
                                <a:schemeClr val="accent4"/>
                              </a:fillRef>
                              <a:effectRef idx="1">
                                <a:schemeClr val="accent4"/>
                              </a:effectRef>
                              <a:fontRef idx="minor">
                                <a:schemeClr val="dk1"/>
                              </a:fontRef>
                            </wps:style>
                            <wps:txbx>
                              <w:txbxContent>
                                <w:p w14:paraId="511FFAC7" w14:textId="77777777" w:rsidR="00FB6953" w:rsidRDefault="00FB6953" w:rsidP="00B50632">
                                  <w:r>
                                    <w:rPr>
                                      <w:color w:val="auto"/>
                                      <w:sz w:val="20"/>
                                      <w:szCs w:val="20"/>
                                    </w:rPr>
                                    <w:t>2</w:t>
                                  </w: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063" o:spid="_x0000_s1073" style="position:absolute;margin-left:48.85pt;margin-top:-6.35pt;width:27.6pt;height:25.8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" fillcolor="#191200 [327]" stroked="f" strokeweight=".5pt">
                      <v:fill color2="#0c0900 [167]" rotate="t" colors="0 #ffdd9c;.5 #ffd78e;1 #ffd479" focus="100%" type="gradient">
                        <o:fill v:ext="view" type="gradientUnscaled"/>
                      </v:fill>
                      <v:stroke joinstyle="miter"/>
                      <v:shadow on="t" color="black" offset="0,1pt"/>
                      <v:textbox>
                        <w:txbxContent>
                          <w:p w14:paraId="511FFAC7" w14:textId="77777777" w:rsidR="00FB6953" w:rsidRDefault="00FB6953" w:rsidP="00B50632">
                            <w:r>
                              <w:rPr>
                                <w:color w:val="auto"/>
                                <w:sz w:val="20"/>
                                <w:szCs w:val="20"/>
                              </w:rPr>
                              <w:t>2</w:t>
                            </w:r>
                            <w:r>
                              <w:t>1</w:t>
                            </w:r>
                          </w:p>
                        </w:txbxContent>
                      </v:textbox>
                    </v:oval>
                  </w:pict>
                </mc:Fallback>
              </mc:AlternateContent>
            </w:r>
            <w:r w:rsidR="00632AA3">
              <w:rPr>
                <w:noProof/>
                <w:lang w:eastAsia="fr-FR"/>
              </w:rPr>
              <mc:AlternateContent>
                <mc:Choice Requires="wps">
                  <w:drawing>
                    <wp:anchor distT="0" distB="0" distL="114300" distR="114300" simplePos="0" relativeHeight="252514304" behindDoc="0" locked="0" layoutInCell="0" allowOverlap="1" wp14:anchorId="6E1F1333" wp14:editId="11FD207B">
                      <wp:simplePos x="0" y="0"/>
                      <wp:positionH relativeFrom="column">
                        <wp:posOffset>243840</wp:posOffset>
                      </wp:positionH>
                      <wp:positionV relativeFrom="paragraph">
                        <wp:posOffset>592455</wp:posOffset>
                      </wp:positionV>
                      <wp:extent cx="533400" cy="670560"/>
                      <wp:effectExtent l="0" t="0" r="0" b="0"/>
                      <wp:wrapNone/>
                      <wp:docPr id="1054" name="Zone de texte 1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670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8DCCB" w14:textId="215E77AF" w:rsidR="00FB6953" w:rsidRPr="00714F19" w:rsidRDefault="00FB6953" w:rsidP="00B50632">
                                  <w:pPr>
                                    <w:rPr>
                                      <w:b/>
                                      <w:color w:val="auto"/>
                                      <w:sz w:val="24"/>
                                      <w:szCs w:val="24"/>
                                    </w:rPr>
                                  </w:pPr>
                                  <w:r>
                                    <w:rPr>
                                      <w:color w:val="auto"/>
                                      <w:sz w:val="24"/>
                                      <w:szCs w:val="24"/>
                                    </w:rPr>
                                    <w:t>16</w:t>
                                  </w:r>
                                  <w:r w:rsidRPr="00714F19">
                                    <w:rPr>
                                      <w:color w:val="auto"/>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54" o:spid="_x0000_s1074" type="#_x0000_t202" style="position:absolute;margin-left:19.2pt;margin-top:46.65pt;width:42pt;height:52.8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" o:allowincell="f" filled="f" stroked="f">
                      <v:textbox>
                        <w:txbxContent>
                          <w:p w14:paraId="4158DCCB" w14:textId="215E77AF" w:rsidR="00FB6953" w:rsidRPr="00714F19" w:rsidRDefault="00FB6953" w:rsidP="00B50632">
                            <w:pPr>
                              <w:rPr>
                                <w:b/>
                                <w:color w:val="auto"/>
                                <w:sz w:val="24"/>
                                <w:szCs w:val="24"/>
                              </w:rPr>
                            </w:pPr>
                            <w:r>
                              <w:rPr>
                                <w:color w:val="auto"/>
                                <w:sz w:val="24"/>
                                <w:szCs w:val="24"/>
                              </w:rPr>
                              <w:t>16</w:t>
                            </w:r>
                            <w:r w:rsidRPr="00714F19">
                              <w:rPr>
                                <w:color w:val="auto"/>
                                <w:sz w:val="24"/>
                                <w:szCs w:val="24"/>
                              </w:rPr>
                              <w:t>A</w:t>
                            </w:r>
                          </w:p>
                        </w:txbxContent>
                      </v:textbox>
                    </v:shape>
                  </w:pict>
                </mc:Fallback>
              </mc:AlternateContent>
            </w:r>
            <w:r w:rsidR="00632AA3">
              <w:rPr>
                <w:noProof/>
                <w:lang w:eastAsia="fr-FR"/>
              </w:rPr>
              <w:drawing>
                <wp:inline distT="0" distB="0" distL="0" distR="0" wp14:anchorId="41758E91" wp14:editId="36D3B9C5">
                  <wp:extent cx="719666" cy="1571625"/>
                  <wp:effectExtent l="0" t="0" r="4445" b="0"/>
                  <wp:docPr id="22573" name="Image 2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20976" cy="1574487"/>
                          </a:xfrm>
                          <a:prstGeom prst="rect">
                            <a:avLst/>
                          </a:prstGeom>
                          <a:noFill/>
                        </pic:spPr>
                      </pic:pic>
                    </a:graphicData>
                  </a:graphic>
                </wp:inline>
              </w:drawing>
            </w:r>
          </w:p>
        </w:tc>
        <w:tc>
          <w:tcPr>
            <w:tcW w:w="284" w:type="dxa"/>
          </w:tcPr>
          <w:p w14:paraId="443779A5" w14:textId="12E1C986" w:rsidR="00632AA3" w:rsidRDefault="00632AA3" w:rsidP="002B2CCD"/>
        </w:tc>
        <w:tc>
          <w:tcPr>
            <w:tcW w:w="284" w:type="dxa"/>
          </w:tcPr>
          <w:p w14:paraId="1F42833D" w14:textId="77777777" w:rsidR="00632AA3" w:rsidRDefault="00632AA3" w:rsidP="002B2CCD"/>
        </w:tc>
        <w:tc>
          <w:tcPr>
            <w:tcW w:w="284" w:type="dxa"/>
          </w:tcPr>
          <w:p w14:paraId="55B17BE6" w14:textId="77777777" w:rsidR="00632AA3" w:rsidRDefault="00632AA3" w:rsidP="002B2CCD"/>
        </w:tc>
        <w:tc>
          <w:tcPr>
            <w:tcW w:w="284" w:type="dxa"/>
          </w:tcPr>
          <w:p w14:paraId="14EAFE00" w14:textId="77777777" w:rsidR="00632AA3" w:rsidRDefault="00632AA3" w:rsidP="002B2CCD"/>
        </w:tc>
        <w:tc>
          <w:tcPr>
            <w:tcW w:w="284" w:type="dxa"/>
          </w:tcPr>
          <w:p w14:paraId="161EF881" w14:textId="68A3BEFA" w:rsidR="00632AA3" w:rsidRDefault="00632AA3" w:rsidP="002B2CCD"/>
        </w:tc>
        <w:tc>
          <w:tcPr>
            <w:tcW w:w="284" w:type="dxa"/>
          </w:tcPr>
          <w:p w14:paraId="3D3030AD" w14:textId="77777777" w:rsidR="00632AA3" w:rsidRDefault="00632AA3" w:rsidP="002B2CCD"/>
        </w:tc>
        <w:tc>
          <w:tcPr>
            <w:tcW w:w="284" w:type="dxa"/>
          </w:tcPr>
          <w:p w14:paraId="7CC81F15" w14:textId="77777777" w:rsidR="00632AA3" w:rsidRDefault="00632AA3" w:rsidP="002B2CCD"/>
        </w:tc>
        <w:tc>
          <w:tcPr>
            <w:tcW w:w="284" w:type="dxa"/>
          </w:tcPr>
          <w:p w14:paraId="245D5859" w14:textId="77777777" w:rsidR="00632AA3" w:rsidRDefault="00632AA3" w:rsidP="002B2CCD"/>
        </w:tc>
        <w:tc>
          <w:tcPr>
            <w:tcW w:w="284" w:type="dxa"/>
          </w:tcPr>
          <w:p w14:paraId="2C132194" w14:textId="77777777" w:rsidR="00632AA3" w:rsidRDefault="00632AA3" w:rsidP="002B2CCD"/>
        </w:tc>
        <w:tc>
          <w:tcPr>
            <w:tcW w:w="284" w:type="dxa"/>
          </w:tcPr>
          <w:p w14:paraId="74FBFD09" w14:textId="7220BD56" w:rsidR="00632AA3" w:rsidRDefault="00632AA3" w:rsidP="002B2CCD"/>
        </w:tc>
        <w:tc>
          <w:tcPr>
            <w:tcW w:w="284" w:type="dxa"/>
          </w:tcPr>
          <w:p w14:paraId="02272D0C" w14:textId="77777777" w:rsidR="00632AA3" w:rsidRDefault="00632AA3" w:rsidP="002B2CCD"/>
        </w:tc>
        <w:tc>
          <w:tcPr>
            <w:tcW w:w="284" w:type="dxa"/>
          </w:tcPr>
          <w:p w14:paraId="33F7D2B1" w14:textId="77777777" w:rsidR="00632AA3" w:rsidRDefault="00632AA3" w:rsidP="002B2CCD"/>
        </w:tc>
        <w:tc>
          <w:tcPr>
            <w:tcW w:w="284" w:type="dxa"/>
          </w:tcPr>
          <w:p w14:paraId="455AA605" w14:textId="77777777" w:rsidR="00632AA3" w:rsidRDefault="00632AA3" w:rsidP="002B2CCD"/>
        </w:tc>
        <w:tc>
          <w:tcPr>
            <w:tcW w:w="284" w:type="dxa"/>
          </w:tcPr>
          <w:p w14:paraId="419FF6DE" w14:textId="77777777" w:rsidR="00632AA3" w:rsidRDefault="00632AA3" w:rsidP="002B2CCD"/>
        </w:tc>
        <w:tc>
          <w:tcPr>
            <w:tcW w:w="284" w:type="dxa"/>
          </w:tcPr>
          <w:p w14:paraId="30CE6F74" w14:textId="77777777" w:rsidR="00632AA3" w:rsidRDefault="00632AA3" w:rsidP="002B2CCD"/>
        </w:tc>
        <w:tc>
          <w:tcPr>
            <w:tcW w:w="284" w:type="dxa"/>
          </w:tcPr>
          <w:p w14:paraId="7A966F95" w14:textId="77777777" w:rsidR="00632AA3" w:rsidRDefault="00632AA3" w:rsidP="002B2CCD"/>
        </w:tc>
        <w:tc>
          <w:tcPr>
            <w:tcW w:w="284" w:type="dxa"/>
          </w:tcPr>
          <w:p w14:paraId="78439B0A" w14:textId="77777777" w:rsidR="00632AA3" w:rsidRDefault="00632AA3" w:rsidP="002B2CCD"/>
        </w:tc>
        <w:tc>
          <w:tcPr>
            <w:tcW w:w="1136" w:type="dxa"/>
            <w:gridSpan w:val="4"/>
            <w:vMerge/>
          </w:tcPr>
          <w:p w14:paraId="478BDFAC" w14:textId="77777777" w:rsidR="00632AA3" w:rsidRDefault="00632AA3" w:rsidP="002B2CCD"/>
        </w:tc>
        <w:tc>
          <w:tcPr>
            <w:tcW w:w="284" w:type="dxa"/>
          </w:tcPr>
          <w:p w14:paraId="5C10959C" w14:textId="77777777" w:rsidR="00632AA3" w:rsidRDefault="00632AA3" w:rsidP="002B2CCD"/>
        </w:tc>
        <w:tc>
          <w:tcPr>
            <w:tcW w:w="284" w:type="dxa"/>
          </w:tcPr>
          <w:p w14:paraId="0348707F" w14:textId="77777777" w:rsidR="00632AA3" w:rsidRDefault="00632AA3" w:rsidP="002B2CCD"/>
        </w:tc>
        <w:tc>
          <w:tcPr>
            <w:tcW w:w="284" w:type="dxa"/>
          </w:tcPr>
          <w:p w14:paraId="0D105E0E" w14:textId="77777777" w:rsidR="00632AA3" w:rsidRDefault="00632AA3" w:rsidP="002B2CCD"/>
        </w:tc>
        <w:tc>
          <w:tcPr>
            <w:tcW w:w="284" w:type="dxa"/>
          </w:tcPr>
          <w:p w14:paraId="47F4EF1E" w14:textId="77777777" w:rsidR="00632AA3" w:rsidRDefault="00632AA3" w:rsidP="002B2CCD"/>
        </w:tc>
        <w:tc>
          <w:tcPr>
            <w:tcW w:w="284" w:type="dxa"/>
          </w:tcPr>
          <w:p w14:paraId="1A862CEE" w14:textId="77777777" w:rsidR="00632AA3" w:rsidRDefault="00632AA3" w:rsidP="002B2CCD"/>
        </w:tc>
        <w:tc>
          <w:tcPr>
            <w:tcW w:w="284" w:type="dxa"/>
          </w:tcPr>
          <w:p w14:paraId="28766541" w14:textId="77777777" w:rsidR="00632AA3" w:rsidRDefault="00632AA3" w:rsidP="002B2CCD"/>
        </w:tc>
        <w:tc>
          <w:tcPr>
            <w:tcW w:w="284" w:type="dxa"/>
          </w:tcPr>
          <w:p w14:paraId="61172A54" w14:textId="77777777" w:rsidR="00632AA3" w:rsidRDefault="00632AA3" w:rsidP="002B2CCD"/>
        </w:tc>
        <w:tc>
          <w:tcPr>
            <w:tcW w:w="284" w:type="dxa"/>
          </w:tcPr>
          <w:p w14:paraId="50BFCFCD" w14:textId="77777777" w:rsidR="00632AA3" w:rsidRDefault="00632AA3" w:rsidP="002B2CCD"/>
        </w:tc>
      </w:tr>
      <w:tr w:rsidR="00BD6FCF" w14:paraId="1FC9470E" w14:textId="77777777" w:rsidTr="002B2CCD">
        <w:trPr>
          <w:cantSplit/>
          <w:trHeight w:hRule="exact" w:val="240"/>
        </w:trPr>
        <w:tc>
          <w:tcPr>
            <w:tcW w:w="284" w:type="dxa"/>
          </w:tcPr>
          <w:p w14:paraId="6602545A" w14:textId="77777777" w:rsidR="00BD6FCF" w:rsidRDefault="00BD6FCF" w:rsidP="002B2CCD"/>
        </w:tc>
        <w:tc>
          <w:tcPr>
            <w:tcW w:w="1420" w:type="dxa"/>
            <w:gridSpan w:val="5"/>
            <w:vMerge/>
          </w:tcPr>
          <w:p w14:paraId="20B6D2F3" w14:textId="77777777" w:rsidR="00BD6FCF" w:rsidRDefault="00BD6FCF" w:rsidP="002B2CCD"/>
        </w:tc>
        <w:tc>
          <w:tcPr>
            <w:tcW w:w="284" w:type="dxa"/>
          </w:tcPr>
          <w:p w14:paraId="20C77AA3" w14:textId="77777777" w:rsidR="00BD6FCF" w:rsidRDefault="00BD6FCF" w:rsidP="002B2CCD"/>
        </w:tc>
        <w:tc>
          <w:tcPr>
            <w:tcW w:w="284" w:type="dxa"/>
          </w:tcPr>
          <w:p w14:paraId="1FB88833" w14:textId="23CA66D9" w:rsidR="00BD6FCF" w:rsidRDefault="00BD6FCF" w:rsidP="002B2CCD"/>
        </w:tc>
        <w:tc>
          <w:tcPr>
            <w:tcW w:w="284" w:type="dxa"/>
          </w:tcPr>
          <w:p w14:paraId="054DBCDC" w14:textId="77777777" w:rsidR="00BD6FCF" w:rsidRDefault="00BD6FCF" w:rsidP="002B2CCD"/>
        </w:tc>
        <w:tc>
          <w:tcPr>
            <w:tcW w:w="284" w:type="dxa"/>
          </w:tcPr>
          <w:p w14:paraId="1252FD78" w14:textId="77777777" w:rsidR="00BD6FCF" w:rsidRDefault="00BD6FCF" w:rsidP="002B2CCD"/>
        </w:tc>
        <w:tc>
          <w:tcPr>
            <w:tcW w:w="284" w:type="dxa"/>
          </w:tcPr>
          <w:p w14:paraId="14D2AB41" w14:textId="77777777" w:rsidR="00BD6FCF" w:rsidRDefault="00BD6FCF" w:rsidP="002B2CCD"/>
        </w:tc>
        <w:tc>
          <w:tcPr>
            <w:tcW w:w="284" w:type="dxa"/>
          </w:tcPr>
          <w:p w14:paraId="71009B1A" w14:textId="77777777" w:rsidR="00BD6FCF" w:rsidRDefault="00BD6FCF" w:rsidP="002B2CCD"/>
        </w:tc>
        <w:tc>
          <w:tcPr>
            <w:tcW w:w="284" w:type="dxa"/>
          </w:tcPr>
          <w:p w14:paraId="3F4B2104" w14:textId="238B4279" w:rsidR="00BD6FCF" w:rsidRDefault="00BD6FCF" w:rsidP="002B2CCD"/>
        </w:tc>
        <w:tc>
          <w:tcPr>
            <w:tcW w:w="284" w:type="dxa"/>
          </w:tcPr>
          <w:p w14:paraId="403E77EF" w14:textId="0ED3FE8F" w:rsidR="00BD6FCF" w:rsidRDefault="00BD6FCF" w:rsidP="002B2CCD"/>
        </w:tc>
        <w:tc>
          <w:tcPr>
            <w:tcW w:w="284" w:type="dxa"/>
          </w:tcPr>
          <w:p w14:paraId="378BF1BA" w14:textId="77777777" w:rsidR="00BD6FCF" w:rsidRDefault="00BD6FCF" w:rsidP="002B2CCD"/>
        </w:tc>
        <w:tc>
          <w:tcPr>
            <w:tcW w:w="284" w:type="dxa"/>
          </w:tcPr>
          <w:p w14:paraId="0EC5479D" w14:textId="77777777" w:rsidR="00BD6FCF" w:rsidRDefault="00BD6FCF" w:rsidP="002B2CCD"/>
        </w:tc>
        <w:tc>
          <w:tcPr>
            <w:tcW w:w="284" w:type="dxa"/>
          </w:tcPr>
          <w:p w14:paraId="4158F9BF" w14:textId="77777777" w:rsidR="00BD6FCF" w:rsidRDefault="00BD6FCF" w:rsidP="002B2CCD"/>
        </w:tc>
        <w:tc>
          <w:tcPr>
            <w:tcW w:w="284" w:type="dxa"/>
          </w:tcPr>
          <w:p w14:paraId="0D71F892" w14:textId="77777777" w:rsidR="00BD6FCF" w:rsidRDefault="00BD6FCF" w:rsidP="002B2CCD"/>
        </w:tc>
        <w:tc>
          <w:tcPr>
            <w:tcW w:w="284" w:type="dxa"/>
          </w:tcPr>
          <w:p w14:paraId="6859A6E5" w14:textId="77777777" w:rsidR="00BD6FCF" w:rsidRDefault="00BD6FCF" w:rsidP="002B2CCD"/>
        </w:tc>
        <w:tc>
          <w:tcPr>
            <w:tcW w:w="284" w:type="dxa"/>
          </w:tcPr>
          <w:p w14:paraId="52647F53" w14:textId="77777777" w:rsidR="00BD6FCF" w:rsidRDefault="00BD6FCF" w:rsidP="002B2CCD"/>
        </w:tc>
        <w:tc>
          <w:tcPr>
            <w:tcW w:w="284" w:type="dxa"/>
          </w:tcPr>
          <w:p w14:paraId="74756EB6" w14:textId="77777777" w:rsidR="00BD6FCF" w:rsidRDefault="00BD6FCF" w:rsidP="002B2CCD"/>
        </w:tc>
        <w:tc>
          <w:tcPr>
            <w:tcW w:w="284" w:type="dxa"/>
          </w:tcPr>
          <w:p w14:paraId="58253AF8" w14:textId="77777777" w:rsidR="00BD6FCF" w:rsidRDefault="00BD6FCF" w:rsidP="002B2CCD"/>
        </w:tc>
        <w:tc>
          <w:tcPr>
            <w:tcW w:w="284" w:type="dxa"/>
          </w:tcPr>
          <w:p w14:paraId="275429DE" w14:textId="77777777" w:rsidR="00BD6FCF" w:rsidRDefault="00BD6FCF" w:rsidP="002B2CCD"/>
        </w:tc>
        <w:tc>
          <w:tcPr>
            <w:tcW w:w="284" w:type="dxa"/>
          </w:tcPr>
          <w:p w14:paraId="62D6E118" w14:textId="77777777" w:rsidR="00BD6FCF" w:rsidRDefault="00BD6FCF" w:rsidP="002B2CCD"/>
        </w:tc>
        <w:tc>
          <w:tcPr>
            <w:tcW w:w="284" w:type="dxa"/>
          </w:tcPr>
          <w:p w14:paraId="68863F71" w14:textId="77777777" w:rsidR="00BD6FCF" w:rsidRDefault="00BD6FCF" w:rsidP="002B2CCD"/>
        </w:tc>
        <w:tc>
          <w:tcPr>
            <w:tcW w:w="284" w:type="dxa"/>
          </w:tcPr>
          <w:p w14:paraId="013CB735" w14:textId="77777777" w:rsidR="00BD6FCF" w:rsidRDefault="00BD6FCF" w:rsidP="002B2CCD"/>
        </w:tc>
        <w:tc>
          <w:tcPr>
            <w:tcW w:w="284" w:type="dxa"/>
          </w:tcPr>
          <w:p w14:paraId="114D27FA" w14:textId="77777777" w:rsidR="00BD6FCF" w:rsidRDefault="00BD6FCF" w:rsidP="002B2CCD"/>
        </w:tc>
        <w:tc>
          <w:tcPr>
            <w:tcW w:w="284" w:type="dxa"/>
          </w:tcPr>
          <w:p w14:paraId="58034C61" w14:textId="77777777" w:rsidR="00BD6FCF" w:rsidRDefault="00BD6FCF" w:rsidP="002B2CCD"/>
        </w:tc>
        <w:tc>
          <w:tcPr>
            <w:tcW w:w="284" w:type="dxa"/>
          </w:tcPr>
          <w:p w14:paraId="1196112D" w14:textId="77777777" w:rsidR="00BD6FCF" w:rsidRDefault="00BD6FCF" w:rsidP="002B2CCD"/>
        </w:tc>
        <w:tc>
          <w:tcPr>
            <w:tcW w:w="284" w:type="dxa"/>
          </w:tcPr>
          <w:p w14:paraId="451DA4BE" w14:textId="77777777" w:rsidR="00BD6FCF" w:rsidRDefault="00BD6FCF" w:rsidP="002B2CCD"/>
        </w:tc>
        <w:tc>
          <w:tcPr>
            <w:tcW w:w="284" w:type="dxa"/>
          </w:tcPr>
          <w:p w14:paraId="1D45EC1C" w14:textId="77777777" w:rsidR="00BD6FCF" w:rsidRDefault="00BD6FCF" w:rsidP="002B2CCD"/>
        </w:tc>
        <w:tc>
          <w:tcPr>
            <w:tcW w:w="284" w:type="dxa"/>
          </w:tcPr>
          <w:p w14:paraId="1E7FB4E8" w14:textId="77777777" w:rsidR="00BD6FCF" w:rsidRDefault="00BD6FCF" w:rsidP="002B2CCD"/>
        </w:tc>
        <w:tc>
          <w:tcPr>
            <w:tcW w:w="284" w:type="dxa"/>
          </w:tcPr>
          <w:p w14:paraId="244BEDBE" w14:textId="77777777" w:rsidR="00BD6FCF" w:rsidRDefault="00BD6FCF" w:rsidP="002B2CCD"/>
        </w:tc>
        <w:tc>
          <w:tcPr>
            <w:tcW w:w="284" w:type="dxa"/>
          </w:tcPr>
          <w:p w14:paraId="0FEC541D" w14:textId="77777777" w:rsidR="00BD6FCF" w:rsidRDefault="00BD6FCF" w:rsidP="002B2CCD"/>
        </w:tc>
        <w:tc>
          <w:tcPr>
            <w:tcW w:w="284" w:type="dxa"/>
          </w:tcPr>
          <w:p w14:paraId="786397F3" w14:textId="77777777" w:rsidR="00BD6FCF" w:rsidRDefault="00BD6FCF" w:rsidP="002B2CCD"/>
        </w:tc>
      </w:tr>
      <w:tr w:rsidR="00BD6FCF" w14:paraId="07EF06E7" w14:textId="77777777" w:rsidTr="002B2CCD">
        <w:trPr>
          <w:cantSplit/>
          <w:trHeight w:hRule="exact" w:val="240"/>
        </w:trPr>
        <w:tc>
          <w:tcPr>
            <w:tcW w:w="284" w:type="dxa"/>
          </w:tcPr>
          <w:p w14:paraId="07B7AEA5" w14:textId="77777777" w:rsidR="00BD6FCF" w:rsidRDefault="00BD6FCF" w:rsidP="002B2CCD"/>
        </w:tc>
        <w:tc>
          <w:tcPr>
            <w:tcW w:w="1420" w:type="dxa"/>
            <w:gridSpan w:val="5"/>
            <w:vMerge/>
          </w:tcPr>
          <w:p w14:paraId="04899002" w14:textId="77777777" w:rsidR="00BD6FCF" w:rsidRDefault="00BD6FCF" w:rsidP="002B2CCD"/>
        </w:tc>
        <w:tc>
          <w:tcPr>
            <w:tcW w:w="284" w:type="dxa"/>
          </w:tcPr>
          <w:p w14:paraId="2C664111" w14:textId="28138073" w:rsidR="00BD6FCF" w:rsidRDefault="00BD6FCF" w:rsidP="002B2CCD"/>
        </w:tc>
        <w:tc>
          <w:tcPr>
            <w:tcW w:w="284" w:type="dxa"/>
          </w:tcPr>
          <w:p w14:paraId="69DB06AF" w14:textId="77777777" w:rsidR="00BD6FCF" w:rsidRDefault="00BD6FCF" w:rsidP="002B2CCD"/>
        </w:tc>
        <w:tc>
          <w:tcPr>
            <w:tcW w:w="284" w:type="dxa"/>
          </w:tcPr>
          <w:p w14:paraId="129C5BCB" w14:textId="77777777" w:rsidR="00BD6FCF" w:rsidRDefault="00BD6FCF" w:rsidP="002B2CCD"/>
        </w:tc>
        <w:tc>
          <w:tcPr>
            <w:tcW w:w="284" w:type="dxa"/>
          </w:tcPr>
          <w:p w14:paraId="137A23A9" w14:textId="77777777" w:rsidR="00BD6FCF" w:rsidRDefault="00BD6FCF" w:rsidP="002B2CCD"/>
        </w:tc>
        <w:tc>
          <w:tcPr>
            <w:tcW w:w="284" w:type="dxa"/>
          </w:tcPr>
          <w:p w14:paraId="4FB6C49D" w14:textId="77777777" w:rsidR="00BD6FCF" w:rsidRDefault="00BD6FCF" w:rsidP="002B2CCD"/>
        </w:tc>
        <w:tc>
          <w:tcPr>
            <w:tcW w:w="284" w:type="dxa"/>
          </w:tcPr>
          <w:p w14:paraId="31A19A0C" w14:textId="77777777" w:rsidR="00BD6FCF" w:rsidRDefault="00BD6FCF" w:rsidP="002B2CCD"/>
        </w:tc>
        <w:tc>
          <w:tcPr>
            <w:tcW w:w="284" w:type="dxa"/>
          </w:tcPr>
          <w:p w14:paraId="1F9F7E20" w14:textId="77777777" w:rsidR="00BD6FCF" w:rsidRDefault="00BD6FCF" w:rsidP="002B2CCD"/>
        </w:tc>
        <w:tc>
          <w:tcPr>
            <w:tcW w:w="284" w:type="dxa"/>
          </w:tcPr>
          <w:p w14:paraId="44B65B34" w14:textId="77777777" w:rsidR="00BD6FCF" w:rsidRDefault="00BD6FCF" w:rsidP="002B2CCD"/>
        </w:tc>
        <w:tc>
          <w:tcPr>
            <w:tcW w:w="284" w:type="dxa"/>
          </w:tcPr>
          <w:p w14:paraId="22D5C1F8" w14:textId="221D89AB" w:rsidR="00BD6FCF" w:rsidRDefault="00BD6FCF" w:rsidP="002B2CCD"/>
        </w:tc>
        <w:tc>
          <w:tcPr>
            <w:tcW w:w="284" w:type="dxa"/>
          </w:tcPr>
          <w:p w14:paraId="7D7F0608" w14:textId="0116F6B1" w:rsidR="00BD6FCF" w:rsidRDefault="00BD6FCF" w:rsidP="002B2CCD"/>
        </w:tc>
        <w:tc>
          <w:tcPr>
            <w:tcW w:w="284" w:type="dxa"/>
          </w:tcPr>
          <w:p w14:paraId="0D1750ED" w14:textId="77777777" w:rsidR="00BD6FCF" w:rsidRDefault="00BD6FCF" w:rsidP="002B2CCD"/>
        </w:tc>
        <w:tc>
          <w:tcPr>
            <w:tcW w:w="284" w:type="dxa"/>
          </w:tcPr>
          <w:p w14:paraId="52885CDA" w14:textId="77777777" w:rsidR="00BD6FCF" w:rsidRDefault="00BD6FCF" w:rsidP="002B2CCD"/>
        </w:tc>
        <w:tc>
          <w:tcPr>
            <w:tcW w:w="284" w:type="dxa"/>
          </w:tcPr>
          <w:p w14:paraId="545EFF58" w14:textId="77777777" w:rsidR="00BD6FCF" w:rsidRDefault="00BD6FCF" w:rsidP="002B2CCD"/>
        </w:tc>
        <w:tc>
          <w:tcPr>
            <w:tcW w:w="284" w:type="dxa"/>
          </w:tcPr>
          <w:p w14:paraId="5B76BF3D" w14:textId="77777777" w:rsidR="00BD6FCF" w:rsidRDefault="00BD6FCF" w:rsidP="002B2CCD"/>
        </w:tc>
        <w:tc>
          <w:tcPr>
            <w:tcW w:w="284" w:type="dxa"/>
          </w:tcPr>
          <w:p w14:paraId="7593730E" w14:textId="77777777" w:rsidR="00BD6FCF" w:rsidRDefault="00BD6FCF" w:rsidP="002B2CCD"/>
        </w:tc>
        <w:tc>
          <w:tcPr>
            <w:tcW w:w="284" w:type="dxa"/>
          </w:tcPr>
          <w:p w14:paraId="34B1CF81" w14:textId="77777777" w:rsidR="00BD6FCF" w:rsidRDefault="00BD6FCF" w:rsidP="002B2CCD"/>
        </w:tc>
        <w:tc>
          <w:tcPr>
            <w:tcW w:w="284" w:type="dxa"/>
          </w:tcPr>
          <w:p w14:paraId="2472659A" w14:textId="77777777" w:rsidR="00BD6FCF" w:rsidRDefault="00BD6FCF" w:rsidP="002B2CCD"/>
        </w:tc>
        <w:tc>
          <w:tcPr>
            <w:tcW w:w="284" w:type="dxa"/>
          </w:tcPr>
          <w:p w14:paraId="53B08156" w14:textId="77777777" w:rsidR="00BD6FCF" w:rsidRDefault="00BD6FCF" w:rsidP="002B2CCD"/>
        </w:tc>
        <w:tc>
          <w:tcPr>
            <w:tcW w:w="284" w:type="dxa"/>
          </w:tcPr>
          <w:p w14:paraId="355EA984" w14:textId="77777777" w:rsidR="00BD6FCF" w:rsidRDefault="00BD6FCF" w:rsidP="002B2CCD"/>
        </w:tc>
        <w:tc>
          <w:tcPr>
            <w:tcW w:w="284" w:type="dxa"/>
          </w:tcPr>
          <w:p w14:paraId="0B9A0EAA" w14:textId="77777777" w:rsidR="00BD6FCF" w:rsidRDefault="00BD6FCF" w:rsidP="002B2CCD"/>
        </w:tc>
        <w:tc>
          <w:tcPr>
            <w:tcW w:w="284" w:type="dxa"/>
          </w:tcPr>
          <w:p w14:paraId="30313DD7" w14:textId="77777777" w:rsidR="00BD6FCF" w:rsidRDefault="00BD6FCF" w:rsidP="002B2CCD"/>
        </w:tc>
        <w:tc>
          <w:tcPr>
            <w:tcW w:w="284" w:type="dxa"/>
          </w:tcPr>
          <w:p w14:paraId="6C1E2FC7" w14:textId="77777777" w:rsidR="00BD6FCF" w:rsidRDefault="00BD6FCF" w:rsidP="002B2CCD"/>
        </w:tc>
        <w:tc>
          <w:tcPr>
            <w:tcW w:w="284" w:type="dxa"/>
          </w:tcPr>
          <w:p w14:paraId="5D1BDADB" w14:textId="77777777" w:rsidR="00BD6FCF" w:rsidRDefault="00BD6FCF" w:rsidP="002B2CCD"/>
        </w:tc>
        <w:tc>
          <w:tcPr>
            <w:tcW w:w="284" w:type="dxa"/>
          </w:tcPr>
          <w:p w14:paraId="10A7DD40" w14:textId="77777777" w:rsidR="00BD6FCF" w:rsidRDefault="00BD6FCF" w:rsidP="002B2CCD"/>
        </w:tc>
        <w:tc>
          <w:tcPr>
            <w:tcW w:w="284" w:type="dxa"/>
          </w:tcPr>
          <w:p w14:paraId="12DFA3FD" w14:textId="77777777" w:rsidR="00BD6FCF" w:rsidRDefault="00BD6FCF" w:rsidP="002B2CCD"/>
        </w:tc>
        <w:tc>
          <w:tcPr>
            <w:tcW w:w="284" w:type="dxa"/>
          </w:tcPr>
          <w:p w14:paraId="28A2DC2E" w14:textId="77777777" w:rsidR="00BD6FCF" w:rsidRDefault="00BD6FCF" w:rsidP="002B2CCD"/>
        </w:tc>
        <w:tc>
          <w:tcPr>
            <w:tcW w:w="284" w:type="dxa"/>
          </w:tcPr>
          <w:p w14:paraId="0AE59E31" w14:textId="77777777" w:rsidR="00BD6FCF" w:rsidRDefault="00BD6FCF" w:rsidP="002B2CCD"/>
        </w:tc>
        <w:tc>
          <w:tcPr>
            <w:tcW w:w="284" w:type="dxa"/>
          </w:tcPr>
          <w:p w14:paraId="25F26A3C" w14:textId="77777777" w:rsidR="00BD6FCF" w:rsidRDefault="00BD6FCF" w:rsidP="002B2CCD"/>
        </w:tc>
        <w:tc>
          <w:tcPr>
            <w:tcW w:w="284" w:type="dxa"/>
          </w:tcPr>
          <w:p w14:paraId="5FE24E9F" w14:textId="77777777" w:rsidR="00BD6FCF" w:rsidRDefault="00BD6FCF" w:rsidP="002B2CCD"/>
        </w:tc>
      </w:tr>
      <w:tr w:rsidR="00BD6FCF" w14:paraId="1BCC0A5F" w14:textId="77777777" w:rsidTr="002B2CCD">
        <w:trPr>
          <w:cantSplit/>
          <w:trHeight w:hRule="exact" w:val="240"/>
        </w:trPr>
        <w:tc>
          <w:tcPr>
            <w:tcW w:w="284" w:type="dxa"/>
          </w:tcPr>
          <w:p w14:paraId="77E876EC" w14:textId="77777777" w:rsidR="00BD6FCF" w:rsidRDefault="00BD6FCF" w:rsidP="002B2CCD"/>
        </w:tc>
        <w:tc>
          <w:tcPr>
            <w:tcW w:w="1420" w:type="dxa"/>
            <w:gridSpan w:val="5"/>
            <w:vMerge/>
          </w:tcPr>
          <w:p w14:paraId="66F6D948" w14:textId="77777777" w:rsidR="00BD6FCF" w:rsidRDefault="00BD6FCF" w:rsidP="002B2CCD"/>
        </w:tc>
        <w:tc>
          <w:tcPr>
            <w:tcW w:w="284" w:type="dxa"/>
          </w:tcPr>
          <w:p w14:paraId="26FA8F07" w14:textId="77777777" w:rsidR="00BD6FCF" w:rsidRDefault="00BD6FCF" w:rsidP="002B2CCD"/>
        </w:tc>
        <w:tc>
          <w:tcPr>
            <w:tcW w:w="284" w:type="dxa"/>
          </w:tcPr>
          <w:p w14:paraId="754DBA49" w14:textId="77777777" w:rsidR="00BD6FCF" w:rsidRDefault="00BD6FCF" w:rsidP="002B2CCD"/>
        </w:tc>
        <w:tc>
          <w:tcPr>
            <w:tcW w:w="284" w:type="dxa"/>
          </w:tcPr>
          <w:p w14:paraId="41F06BF2" w14:textId="77777777" w:rsidR="00BD6FCF" w:rsidRDefault="00BD6FCF" w:rsidP="002B2CCD"/>
        </w:tc>
        <w:tc>
          <w:tcPr>
            <w:tcW w:w="284" w:type="dxa"/>
          </w:tcPr>
          <w:p w14:paraId="3F69EC45" w14:textId="77777777" w:rsidR="00BD6FCF" w:rsidRDefault="00BD6FCF" w:rsidP="002B2CCD"/>
        </w:tc>
        <w:tc>
          <w:tcPr>
            <w:tcW w:w="284" w:type="dxa"/>
          </w:tcPr>
          <w:p w14:paraId="5D99E63C" w14:textId="77777777" w:rsidR="00BD6FCF" w:rsidRDefault="00BD6FCF" w:rsidP="002B2CCD"/>
        </w:tc>
        <w:tc>
          <w:tcPr>
            <w:tcW w:w="284" w:type="dxa"/>
          </w:tcPr>
          <w:p w14:paraId="74227D76" w14:textId="77777777" w:rsidR="00BD6FCF" w:rsidRDefault="00BD6FCF" w:rsidP="002B2CCD"/>
        </w:tc>
        <w:tc>
          <w:tcPr>
            <w:tcW w:w="284" w:type="dxa"/>
          </w:tcPr>
          <w:p w14:paraId="6A3406C2" w14:textId="77777777" w:rsidR="00BD6FCF" w:rsidRDefault="00BD6FCF" w:rsidP="002B2CCD"/>
        </w:tc>
        <w:tc>
          <w:tcPr>
            <w:tcW w:w="284" w:type="dxa"/>
          </w:tcPr>
          <w:p w14:paraId="68F43A15" w14:textId="77777777" w:rsidR="00BD6FCF" w:rsidRDefault="00BD6FCF" w:rsidP="002B2CCD"/>
        </w:tc>
        <w:tc>
          <w:tcPr>
            <w:tcW w:w="284" w:type="dxa"/>
          </w:tcPr>
          <w:p w14:paraId="7C653043" w14:textId="77777777" w:rsidR="00BD6FCF" w:rsidRDefault="00BD6FCF" w:rsidP="002B2CCD"/>
        </w:tc>
        <w:tc>
          <w:tcPr>
            <w:tcW w:w="284" w:type="dxa"/>
          </w:tcPr>
          <w:p w14:paraId="50F9651D" w14:textId="77777777" w:rsidR="00BD6FCF" w:rsidRDefault="00BD6FCF" w:rsidP="002B2CCD"/>
        </w:tc>
        <w:tc>
          <w:tcPr>
            <w:tcW w:w="284" w:type="dxa"/>
          </w:tcPr>
          <w:p w14:paraId="0AA8DD3C" w14:textId="77777777" w:rsidR="00BD6FCF" w:rsidRDefault="00BD6FCF" w:rsidP="002B2CCD"/>
        </w:tc>
        <w:tc>
          <w:tcPr>
            <w:tcW w:w="284" w:type="dxa"/>
          </w:tcPr>
          <w:p w14:paraId="0B3BF628" w14:textId="77777777" w:rsidR="00BD6FCF" w:rsidRDefault="00BD6FCF" w:rsidP="002B2CCD"/>
        </w:tc>
        <w:tc>
          <w:tcPr>
            <w:tcW w:w="284" w:type="dxa"/>
          </w:tcPr>
          <w:p w14:paraId="165F0838" w14:textId="77777777" w:rsidR="00BD6FCF" w:rsidRDefault="00BD6FCF" w:rsidP="002B2CCD"/>
        </w:tc>
        <w:tc>
          <w:tcPr>
            <w:tcW w:w="284" w:type="dxa"/>
          </w:tcPr>
          <w:p w14:paraId="56CAFBD9" w14:textId="77777777" w:rsidR="00BD6FCF" w:rsidRDefault="00BD6FCF" w:rsidP="002B2CCD"/>
        </w:tc>
        <w:tc>
          <w:tcPr>
            <w:tcW w:w="284" w:type="dxa"/>
          </w:tcPr>
          <w:p w14:paraId="442C93D1" w14:textId="77777777" w:rsidR="00BD6FCF" w:rsidRDefault="00BD6FCF" w:rsidP="002B2CCD"/>
        </w:tc>
        <w:tc>
          <w:tcPr>
            <w:tcW w:w="284" w:type="dxa"/>
          </w:tcPr>
          <w:p w14:paraId="7D2F868C" w14:textId="77777777" w:rsidR="00BD6FCF" w:rsidRDefault="00BD6FCF" w:rsidP="002B2CCD"/>
        </w:tc>
        <w:tc>
          <w:tcPr>
            <w:tcW w:w="284" w:type="dxa"/>
          </w:tcPr>
          <w:p w14:paraId="2349AFF5" w14:textId="77777777" w:rsidR="00BD6FCF" w:rsidRDefault="00BD6FCF" w:rsidP="002B2CCD"/>
        </w:tc>
        <w:tc>
          <w:tcPr>
            <w:tcW w:w="284" w:type="dxa"/>
          </w:tcPr>
          <w:p w14:paraId="5CF010A9" w14:textId="77777777" w:rsidR="00BD6FCF" w:rsidRDefault="00BD6FCF" w:rsidP="002B2CCD"/>
        </w:tc>
        <w:tc>
          <w:tcPr>
            <w:tcW w:w="284" w:type="dxa"/>
          </w:tcPr>
          <w:p w14:paraId="00BC0841" w14:textId="77777777" w:rsidR="00BD6FCF" w:rsidRDefault="00BD6FCF" w:rsidP="002B2CCD"/>
        </w:tc>
        <w:tc>
          <w:tcPr>
            <w:tcW w:w="284" w:type="dxa"/>
          </w:tcPr>
          <w:p w14:paraId="48954575" w14:textId="77777777" w:rsidR="00BD6FCF" w:rsidRDefault="00BD6FCF" w:rsidP="002B2CCD"/>
        </w:tc>
        <w:tc>
          <w:tcPr>
            <w:tcW w:w="284" w:type="dxa"/>
          </w:tcPr>
          <w:p w14:paraId="21967AEA" w14:textId="77777777" w:rsidR="00BD6FCF" w:rsidRDefault="00BD6FCF" w:rsidP="002B2CCD"/>
        </w:tc>
        <w:tc>
          <w:tcPr>
            <w:tcW w:w="284" w:type="dxa"/>
          </w:tcPr>
          <w:p w14:paraId="24F6270B" w14:textId="77777777" w:rsidR="00BD6FCF" w:rsidRDefault="00BD6FCF" w:rsidP="002B2CCD"/>
        </w:tc>
        <w:tc>
          <w:tcPr>
            <w:tcW w:w="284" w:type="dxa"/>
          </w:tcPr>
          <w:p w14:paraId="1244A824" w14:textId="77777777" w:rsidR="00BD6FCF" w:rsidRDefault="00BD6FCF" w:rsidP="002B2CCD"/>
        </w:tc>
        <w:tc>
          <w:tcPr>
            <w:tcW w:w="284" w:type="dxa"/>
          </w:tcPr>
          <w:p w14:paraId="6EF32A11" w14:textId="77777777" w:rsidR="00BD6FCF" w:rsidRDefault="00BD6FCF" w:rsidP="002B2CCD"/>
        </w:tc>
        <w:tc>
          <w:tcPr>
            <w:tcW w:w="284" w:type="dxa"/>
          </w:tcPr>
          <w:p w14:paraId="01A1C8D6" w14:textId="77777777" w:rsidR="00BD6FCF" w:rsidRDefault="00BD6FCF" w:rsidP="002B2CCD"/>
        </w:tc>
        <w:tc>
          <w:tcPr>
            <w:tcW w:w="284" w:type="dxa"/>
          </w:tcPr>
          <w:p w14:paraId="36A27A8E" w14:textId="77777777" w:rsidR="00BD6FCF" w:rsidRDefault="00BD6FCF" w:rsidP="002B2CCD"/>
        </w:tc>
        <w:tc>
          <w:tcPr>
            <w:tcW w:w="284" w:type="dxa"/>
          </w:tcPr>
          <w:p w14:paraId="12447800" w14:textId="77777777" w:rsidR="00BD6FCF" w:rsidRDefault="00BD6FCF" w:rsidP="002B2CCD"/>
        </w:tc>
        <w:tc>
          <w:tcPr>
            <w:tcW w:w="284" w:type="dxa"/>
          </w:tcPr>
          <w:p w14:paraId="67BC51D8" w14:textId="77777777" w:rsidR="00BD6FCF" w:rsidRDefault="00BD6FCF" w:rsidP="002B2CCD"/>
        </w:tc>
        <w:tc>
          <w:tcPr>
            <w:tcW w:w="284" w:type="dxa"/>
          </w:tcPr>
          <w:p w14:paraId="3E9CAE00" w14:textId="77777777" w:rsidR="00BD6FCF" w:rsidRDefault="00BD6FCF" w:rsidP="002B2CCD"/>
        </w:tc>
      </w:tr>
      <w:tr w:rsidR="00BD6FCF" w14:paraId="3BBA3C79" w14:textId="77777777" w:rsidTr="002B2CCD">
        <w:trPr>
          <w:cantSplit/>
          <w:trHeight w:hRule="exact" w:val="240"/>
        </w:trPr>
        <w:tc>
          <w:tcPr>
            <w:tcW w:w="284" w:type="dxa"/>
          </w:tcPr>
          <w:p w14:paraId="7DB6A637" w14:textId="77777777" w:rsidR="00BD6FCF" w:rsidRDefault="00BD6FCF" w:rsidP="002B2CCD"/>
        </w:tc>
        <w:tc>
          <w:tcPr>
            <w:tcW w:w="1420" w:type="dxa"/>
            <w:gridSpan w:val="5"/>
            <w:vMerge/>
          </w:tcPr>
          <w:p w14:paraId="256D38B6" w14:textId="77777777" w:rsidR="00BD6FCF" w:rsidRDefault="00BD6FCF" w:rsidP="002B2CCD"/>
        </w:tc>
        <w:tc>
          <w:tcPr>
            <w:tcW w:w="284" w:type="dxa"/>
            <w:tcBorders>
              <w:bottom w:val="single" w:sz="2" w:space="0" w:color="C0C0C0"/>
            </w:tcBorders>
          </w:tcPr>
          <w:p w14:paraId="6A25576F" w14:textId="4FF2CDF6" w:rsidR="00BD6FCF" w:rsidRDefault="00BD6FCF" w:rsidP="002B2CCD"/>
        </w:tc>
        <w:tc>
          <w:tcPr>
            <w:tcW w:w="284" w:type="dxa"/>
            <w:tcBorders>
              <w:bottom w:val="single" w:sz="2" w:space="0" w:color="C0C0C0"/>
            </w:tcBorders>
          </w:tcPr>
          <w:p w14:paraId="35983BCE" w14:textId="0D425550" w:rsidR="00BD6FCF" w:rsidRDefault="00BD6FCF" w:rsidP="002B2CCD"/>
        </w:tc>
        <w:tc>
          <w:tcPr>
            <w:tcW w:w="284" w:type="dxa"/>
            <w:tcBorders>
              <w:bottom w:val="single" w:sz="2" w:space="0" w:color="C0C0C0"/>
            </w:tcBorders>
          </w:tcPr>
          <w:p w14:paraId="2C3B18B1" w14:textId="77777777" w:rsidR="00BD6FCF" w:rsidRDefault="00BD6FCF" w:rsidP="002B2CCD"/>
        </w:tc>
        <w:tc>
          <w:tcPr>
            <w:tcW w:w="284" w:type="dxa"/>
          </w:tcPr>
          <w:p w14:paraId="722F0362" w14:textId="77777777" w:rsidR="00BD6FCF" w:rsidRDefault="00BD6FCF" w:rsidP="002B2CCD"/>
        </w:tc>
        <w:tc>
          <w:tcPr>
            <w:tcW w:w="284" w:type="dxa"/>
          </w:tcPr>
          <w:p w14:paraId="10A1B294" w14:textId="77777777" w:rsidR="00BD6FCF" w:rsidRDefault="00BD6FCF" w:rsidP="002B2CCD"/>
        </w:tc>
        <w:tc>
          <w:tcPr>
            <w:tcW w:w="284" w:type="dxa"/>
          </w:tcPr>
          <w:p w14:paraId="264C8181" w14:textId="77777777" w:rsidR="00BD6FCF" w:rsidRDefault="00BD6FCF" w:rsidP="002B2CCD"/>
        </w:tc>
        <w:tc>
          <w:tcPr>
            <w:tcW w:w="284" w:type="dxa"/>
          </w:tcPr>
          <w:p w14:paraId="6010EC02" w14:textId="4EC08482" w:rsidR="00BD6FCF" w:rsidRDefault="00BD6FCF" w:rsidP="002B2CCD"/>
        </w:tc>
        <w:tc>
          <w:tcPr>
            <w:tcW w:w="284" w:type="dxa"/>
          </w:tcPr>
          <w:p w14:paraId="043AE0C5" w14:textId="77777777" w:rsidR="00BD6FCF" w:rsidRDefault="00BD6FCF" w:rsidP="002B2CCD"/>
        </w:tc>
        <w:tc>
          <w:tcPr>
            <w:tcW w:w="284" w:type="dxa"/>
          </w:tcPr>
          <w:p w14:paraId="61CDA973" w14:textId="77777777" w:rsidR="00BD6FCF" w:rsidRDefault="00BD6FCF" w:rsidP="002B2CCD"/>
        </w:tc>
        <w:tc>
          <w:tcPr>
            <w:tcW w:w="284" w:type="dxa"/>
          </w:tcPr>
          <w:p w14:paraId="29EA9059" w14:textId="77777777" w:rsidR="00BD6FCF" w:rsidRDefault="00BD6FCF" w:rsidP="002B2CCD"/>
        </w:tc>
        <w:tc>
          <w:tcPr>
            <w:tcW w:w="284" w:type="dxa"/>
          </w:tcPr>
          <w:p w14:paraId="26B06B91" w14:textId="77777777" w:rsidR="00BD6FCF" w:rsidRDefault="00BD6FCF" w:rsidP="002B2CCD"/>
        </w:tc>
        <w:tc>
          <w:tcPr>
            <w:tcW w:w="284" w:type="dxa"/>
          </w:tcPr>
          <w:p w14:paraId="591B6D38" w14:textId="77777777" w:rsidR="00BD6FCF" w:rsidRDefault="00BD6FCF" w:rsidP="002B2CCD"/>
        </w:tc>
        <w:tc>
          <w:tcPr>
            <w:tcW w:w="284" w:type="dxa"/>
          </w:tcPr>
          <w:p w14:paraId="0C39EB7E" w14:textId="77777777" w:rsidR="00BD6FCF" w:rsidRDefault="00BD6FCF" w:rsidP="002B2CCD"/>
        </w:tc>
        <w:tc>
          <w:tcPr>
            <w:tcW w:w="284" w:type="dxa"/>
          </w:tcPr>
          <w:p w14:paraId="250BF4B3" w14:textId="77777777" w:rsidR="00BD6FCF" w:rsidRDefault="00BD6FCF" w:rsidP="002B2CCD"/>
        </w:tc>
        <w:tc>
          <w:tcPr>
            <w:tcW w:w="284" w:type="dxa"/>
          </w:tcPr>
          <w:p w14:paraId="56B74C25" w14:textId="77777777" w:rsidR="00BD6FCF" w:rsidRDefault="00BD6FCF" w:rsidP="002B2CCD"/>
        </w:tc>
        <w:tc>
          <w:tcPr>
            <w:tcW w:w="284" w:type="dxa"/>
          </w:tcPr>
          <w:p w14:paraId="50F10E78" w14:textId="77777777" w:rsidR="00BD6FCF" w:rsidRDefault="00BD6FCF" w:rsidP="002B2CCD"/>
        </w:tc>
        <w:tc>
          <w:tcPr>
            <w:tcW w:w="284" w:type="dxa"/>
          </w:tcPr>
          <w:p w14:paraId="4AC4E211" w14:textId="77777777" w:rsidR="00BD6FCF" w:rsidRDefault="00BD6FCF" w:rsidP="002B2CCD"/>
        </w:tc>
        <w:tc>
          <w:tcPr>
            <w:tcW w:w="284" w:type="dxa"/>
          </w:tcPr>
          <w:p w14:paraId="7E218329" w14:textId="77777777" w:rsidR="00BD6FCF" w:rsidRDefault="00BD6FCF" w:rsidP="002B2CCD"/>
        </w:tc>
        <w:tc>
          <w:tcPr>
            <w:tcW w:w="284" w:type="dxa"/>
          </w:tcPr>
          <w:p w14:paraId="66B1A5B1" w14:textId="77777777" w:rsidR="00BD6FCF" w:rsidRDefault="00BD6FCF" w:rsidP="002B2CCD"/>
        </w:tc>
        <w:tc>
          <w:tcPr>
            <w:tcW w:w="284" w:type="dxa"/>
          </w:tcPr>
          <w:p w14:paraId="482E636C" w14:textId="77777777" w:rsidR="00BD6FCF" w:rsidRDefault="00BD6FCF" w:rsidP="002B2CCD"/>
        </w:tc>
        <w:tc>
          <w:tcPr>
            <w:tcW w:w="284" w:type="dxa"/>
          </w:tcPr>
          <w:p w14:paraId="36A90432" w14:textId="77777777" w:rsidR="00BD6FCF" w:rsidRDefault="00BD6FCF" w:rsidP="002B2CCD"/>
        </w:tc>
        <w:tc>
          <w:tcPr>
            <w:tcW w:w="284" w:type="dxa"/>
          </w:tcPr>
          <w:p w14:paraId="0D12C377" w14:textId="77777777" w:rsidR="00BD6FCF" w:rsidRDefault="00BD6FCF" w:rsidP="002B2CCD"/>
        </w:tc>
        <w:tc>
          <w:tcPr>
            <w:tcW w:w="284" w:type="dxa"/>
          </w:tcPr>
          <w:p w14:paraId="23E162C8" w14:textId="77777777" w:rsidR="00BD6FCF" w:rsidRDefault="00BD6FCF" w:rsidP="002B2CCD"/>
        </w:tc>
        <w:tc>
          <w:tcPr>
            <w:tcW w:w="284" w:type="dxa"/>
          </w:tcPr>
          <w:p w14:paraId="18974F20" w14:textId="77777777" w:rsidR="00BD6FCF" w:rsidRDefault="00BD6FCF" w:rsidP="002B2CCD"/>
        </w:tc>
        <w:tc>
          <w:tcPr>
            <w:tcW w:w="284" w:type="dxa"/>
          </w:tcPr>
          <w:p w14:paraId="7FC34880" w14:textId="77777777" w:rsidR="00BD6FCF" w:rsidRDefault="00BD6FCF" w:rsidP="002B2CCD"/>
        </w:tc>
        <w:tc>
          <w:tcPr>
            <w:tcW w:w="284" w:type="dxa"/>
          </w:tcPr>
          <w:p w14:paraId="01C15A74" w14:textId="77777777" w:rsidR="00BD6FCF" w:rsidRDefault="00BD6FCF" w:rsidP="002B2CCD"/>
        </w:tc>
        <w:tc>
          <w:tcPr>
            <w:tcW w:w="284" w:type="dxa"/>
          </w:tcPr>
          <w:p w14:paraId="71B7C2AB" w14:textId="77777777" w:rsidR="00BD6FCF" w:rsidRDefault="00BD6FCF" w:rsidP="002B2CCD"/>
        </w:tc>
        <w:tc>
          <w:tcPr>
            <w:tcW w:w="284" w:type="dxa"/>
          </w:tcPr>
          <w:p w14:paraId="31B4129C" w14:textId="77777777" w:rsidR="00BD6FCF" w:rsidRDefault="00BD6FCF" w:rsidP="002B2CCD"/>
        </w:tc>
        <w:tc>
          <w:tcPr>
            <w:tcW w:w="284" w:type="dxa"/>
          </w:tcPr>
          <w:p w14:paraId="643AB839" w14:textId="77777777" w:rsidR="00BD6FCF" w:rsidRDefault="00BD6FCF" w:rsidP="002B2CCD"/>
        </w:tc>
      </w:tr>
      <w:tr w:rsidR="00BD6FCF" w14:paraId="24AB6734" w14:textId="77777777" w:rsidTr="002B2CCD">
        <w:trPr>
          <w:cantSplit/>
          <w:trHeight w:hRule="exact" w:val="240"/>
        </w:trPr>
        <w:tc>
          <w:tcPr>
            <w:tcW w:w="284" w:type="dxa"/>
          </w:tcPr>
          <w:p w14:paraId="72AEB8A8" w14:textId="77777777" w:rsidR="00BD6FCF" w:rsidRDefault="00BD6FCF" w:rsidP="002B2CCD"/>
        </w:tc>
        <w:tc>
          <w:tcPr>
            <w:tcW w:w="1420" w:type="dxa"/>
            <w:gridSpan w:val="5"/>
            <w:vMerge/>
          </w:tcPr>
          <w:p w14:paraId="5BE1B181" w14:textId="77777777" w:rsidR="00BD6FCF" w:rsidRDefault="00BD6FCF" w:rsidP="002B2CCD"/>
        </w:tc>
        <w:tc>
          <w:tcPr>
            <w:tcW w:w="284" w:type="dxa"/>
          </w:tcPr>
          <w:p w14:paraId="7C637FBF" w14:textId="30C7B3F2" w:rsidR="00BD6FCF" w:rsidRDefault="00BD6FCF" w:rsidP="002B2CCD"/>
        </w:tc>
        <w:tc>
          <w:tcPr>
            <w:tcW w:w="284" w:type="dxa"/>
          </w:tcPr>
          <w:p w14:paraId="1028B315" w14:textId="77777777" w:rsidR="00BD6FCF" w:rsidRDefault="00BD6FCF" w:rsidP="002B2CCD"/>
        </w:tc>
        <w:tc>
          <w:tcPr>
            <w:tcW w:w="284" w:type="dxa"/>
          </w:tcPr>
          <w:p w14:paraId="046AE74D" w14:textId="77777777" w:rsidR="00BD6FCF" w:rsidRDefault="00BD6FCF" w:rsidP="002B2CCD"/>
        </w:tc>
        <w:tc>
          <w:tcPr>
            <w:tcW w:w="284" w:type="dxa"/>
          </w:tcPr>
          <w:p w14:paraId="14383111" w14:textId="77777777" w:rsidR="00BD6FCF" w:rsidRDefault="00BD6FCF" w:rsidP="002B2CCD"/>
        </w:tc>
        <w:tc>
          <w:tcPr>
            <w:tcW w:w="284" w:type="dxa"/>
          </w:tcPr>
          <w:p w14:paraId="4ABF2694" w14:textId="77777777" w:rsidR="00BD6FCF" w:rsidRDefault="00BD6FCF" w:rsidP="002B2CCD"/>
        </w:tc>
        <w:tc>
          <w:tcPr>
            <w:tcW w:w="284" w:type="dxa"/>
          </w:tcPr>
          <w:p w14:paraId="2237C798" w14:textId="77777777" w:rsidR="00BD6FCF" w:rsidRDefault="00BD6FCF" w:rsidP="002B2CCD"/>
        </w:tc>
        <w:tc>
          <w:tcPr>
            <w:tcW w:w="284" w:type="dxa"/>
          </w:tcPr>
          <w:p w14:paraId="50F0E52A" w14:textId="77777777" w:rsidR="00BD6FCF" w:rsidRDefault="00BD6FCF" w:rsidP="002B2CCD"/>
        </w:tc>
        <w:tc>
          <w:tcPr>
            <w:tcW w:w="284" w:type="dxa"/>
          </w:tcPr>
          <w:p w14:paraId="44945905" w14:textId="77777777" w:rsidR="00BD6FCF" w:rsidRDefault="00BD6FCF" w:rsidP="002B2CCD"/>
        </w:tc>
        <w:tc>
          <w:tcPr>
            <w:tcW w:w="284" w:type="dxa"/>
          </w:tcPr>
          <w:p w14:paraId="0A27E9B7" w14:textId="77777777" w:rsidR="00BD6FCF" w:rsidRDefault="00BD6FCF" w:rsidP="002B2CCD"/>
        </w:tc>
        <w:tc>
          <w:tcPr>
            <w:tcW w:w="284" w:type="dxa"/>
          </w:tcPr>
          <w:p w14:paraId="383DBD3D" w14:textId="77777777" w:rsidR="00BD6FCF" w:rsidRDefault="00BD6FCF" w:rsidP="002B2CCD"/>
        </w:tc>
        <w:tc>
          <w:tcPr>
            <w:tcW w:w="284" w:type="dxa"/>
          </w:tcPr>
          <w:p w14:paraId="3391A9FF" w14:textId="77777777" w:rsidR="00BD6FCF" w:rsidRDefault="00BD6FCF" w:rsidP="002B2CCD"/>
        </w:tc>
        <w:tc>
          <w:tcPr>
            <w:tcW w:w="284" w:type="dxa"/>
          </w:tcPr>
          <w:p w14:paraId="7633777F" w14:textId="77777777" w:rsidR="00BD6FCF" w:rsidRDefault="00BD6FCF" w:rsidP="002B2CCD"/>
        </w:tc>
        <w:tc>
          <w:tcPr>
            <w:tcW w:w="284" w:type="dxa"/>
          </w:tcPr>
          <w:p w14:paraId="2F7C3780" w14:textId="77777777" w:rsidR="00BD6FCF" w:rsidRDefault="00BD6FCF" w:rsidP="002B2CCD"/>
        </w:tc>
        <w:tc>
          <w:tcPr>
            <w:tcW w:w="284" w:type="dxa"/>
          </w:tcPr>
          <w:p w14:paraId="4B6A06C9" w14:textId="77777777" w:rsidR="00BD6FCF" w:rsidRDefault="00BD6FCF" w:rsidP="002B2CCD"/>
        </w:tc>
        <w:tc>
          <w:tcPr>
            <w:tcW w:w="284" w:type="dxa"/>
          </w:tcPr>
          <w:p w14:paraId="3D932C54" w14:textId="77777777" w:rsidR="00BD6FCF" w:rsidRDefault="00BD6FCF" w:rsidP="002B2CCD"/>
        </w:tc>
        <w:tc>
          <w:tcPr>
            <w:tcW w:w="284" w:type="dxa"/>
          </w:tcPr>
          <w:p w14:paraId="52186E27" w14:textId="77777777" w:rsidR="00BD6FCF" w:rsidRDefault="00BD6FCF" w:rsidP="002B2CCD"/>
        </w:tc>
        <w:tc>
          <w:tcPr>
            <w:tcW w:w="284" w:type="dxa"/>
          </w:tcPr>
          <w:p w14:paraId="0E46ADA1" w14:textId="77777777" w:rsidR="00BD6FCF" w:rsidRDefault="00BD6FCF" w:rsidP="002B2CCD"/>
        </w:tc>
        <w:tc>
          <w:tcPr>
            <w:tcW w:w="284" w:type="dxa"/>
          </w:tcPr>
          <w:p w14:paraId="487FBCB3" w14:textId="77777777" w:rsidR="00BD6FCF" w:rsidRDefault="00BD6FCF" w:rsidP="002B2CCD"/>
        </w:tc>
        <w:tc>
          <w:tcPr>
            <w:tcW w:w="284" w:type="dxa"/>
          </w:tcPr>
          <w:p w14:paraId="6776F63E" w14:textId="77777777" w:rsidR="00BD6FCF" w:rsidRDefault="00BD6FCF" w:rsidP="002B2CCD"/>
        </w:tc>
        <w:tc>
          <w:tcPr>
            <w:tcW w:w="284" w:type="dxa"/>
          </w:tcPr>
          <w:p w14:paraId="59D192D8" w14:textId="77777777" w:rsidR="00BD6FCF" w:rsidRDefault="00BD6FCF" w:rsidP="002B2CCD"/>
        </w:tc>
        <w:tc>
          <w:tcPr>
            <w:tcW w:w="284" w:type="dxa"/>
          </w:tcPr>
          <w:p w14:paraId="57FB5F01" w14:textId="77777777" w:rsidR="00BD6FCF" w:rsidRDefault="00BD6FCF" w:rsidP="002B2CCD"/>
        </w:tc>
        <w:tc>
          <w:tcPr>
            <w:tcW w:w="284" w:type="dxa"/>
          </w:tcPr>
          <w:p w14:paraId="617890D6" w14:textId="77777777" w:rsidR="00BD6FCF" w:rsidRDefault="00BD6FCF" w:rsidP="002B2CCD"/>
        </w:tc>
        <w:tc>
          <w:tcPr>
            <w:tcW w:w="284" w:type="dxa"/>
          </w:tcPr>
          <w:p w14:paraId="69595C06" w14:textId="77777777" w:rsidR="00BD6FCF" w:rsidRDefault="00BD6FCF" w:rsidP="002B2CCD"/>
        </w:tc>
        <w:tc>
          <w:tcPr>
            <w:tcW w:w="284" w:type="dxa"/>
          </w:tcPr>
          <w:p w14:paraId="242C3CCE" w14:textId="77777777" w:rsidR="00BD6FCF" w:rsidRDefault="00BD6FCF" w:rsidP="002B2CCD"/>
        </w:tc>
        <w:tc>
          <w:tcPr>
            <w:tcW w:w="284" w:type="dxa"/>
          </w:tcPr>
          <w:p w14:paraId="50257085" w14:textId="77777777" w:rsidR="00BD6FCF" w:rsidRDefault="00BD6FCF" w:rsidP="002B2CCD"/>
        </w:tc>
        <w:tc>
          <w:tcPr>
            <w:tcW w:w="284" w:type="dxa"/>
          </w:tcPr>
          <w:p w14:paraId="475A754F" w14:textId="77777777" w:rsidR="00BD6FCF" w:rsidRDefault="00BD6FCF" w:rsidP="002B2CCD"/>
        </w:tc>
        <w:tc>
          <w:tcPr>
            <w:tcW w:w="284" w:type="dxa"/>
          </w:tcPr>
          <w:p w14:paraId="74532D1D" w14:textId="77777777" w:rsidR="00BD6FCF" w:rsidRDefault="00BD6FCF" w:rsidP="002B2CCD"/>
        </w:tc>
        <w:tc>
          <w:tcPr>
            <w:tcW w:w="284" w:type="dxa"/>
          </w:tcPr>
          <w:p w14:paraId="35F6B470" w14:textId="77777777" w:rsidR="00BD6FCF" w:rsidRDefault="00BD6FCF" w:rsidP="002B2CCD"/>
        </w:tc>
        <w:tc>
          <w:tcPr>
            <w:tcW w:w="284" w:type="dxa"/>
          </w:tcPr>
          <w:p w14:paraId="5474ECC0" w14:textId="77777777" w:rsidR="00BD6FCF" w:rsidRDefault="00BD6FCF" w:rsidP="002B2CCD"/>
        </w:tc>
      </w:tr>
      <w:tr w:rsidR="00BD6FCF" w14:paraId="47C0EECA" w14:textId="77777777" w:rsidTr="002B2CCD">
        <w:trPr>
          <w:cantSplit/>
          <w:trHeight w:hRule="exact" w:val="240"/>
        </w:trPr>
        <w:tc>
          <w:tcPr>
            <w:tcW w:w="284" w:type="dxa"/>
          </w:tcPr>
          <w:p w14:paraId="5EA30D7B" w14:textId="77777777" w:rsidR="00BD6FCF" w:rsidRDefault="00BD6FCF" w:rsidP="002B2CCD"/>
        </w:tc>
        <w:tc>
          <w:tcPr>
            <w:tcW w:w="1420" w:type="dxa"/>
            <w:gridSpan w:val="5"/>
            <w:vMerge/>
          </w:tcPr>
          <w:p w14:paraId="6A02C1BF" w14:textId="77777777" w:rsidR="00BD6FCF" w:rsidRDefault="00BD6FCF" w:rsidP="002B2CCD"/>
        </w:tc>
        <w:tc>
          <w:tcPr>
            <w:tcW w:w="284" w:type="dxa"/>
          </w:tcPr>
          <w:p w14:paraId="06CFB088" w14:textId="77777777" w:rsidR="00BD6FCF" w:rsidRDefault="00BD6FCF" w:rsidP="002B2CCD"/>
        </w:tc>
        <w:tc>
          <w:tcPr>
            <w:tcW w:w="284" w:type="dxa"/>
          </w:tcPr>
          <w:p w14:paraId="68B3F359" w14:textId="77777777" w:rsidR="00BD6FCF" w:rsidRDefault="00BD6FCF" w:rsidP="002B2CCD"/>
        </w:tc>
        <w:tc>
          <w:tcPr>
            <w:tcW w:w="284" w:type="dxa"/>
          </w:tcPr>
          <w:p w14:paraId="5A8B8209" w14:textId="77777777" w:rsidR="00BD6FCF" w:rsidRDefault="00BD6FCF" w:rsidP="002B2CCD"/>
        </w:tc>
        <w:tc>
          <w:tcPr>
            <w:tcW w:w="284" w:type="dxa"/>
          </w:tcPr>
          <w:p w14:paraId="350871E8" w14:textId="77777777" w:rsidR="00BD6FCF" w:rsidRDefault="00BD6FCF" w:rsidP="002B2CCD"/>
        </w:tc>
        <w:tc>
          <w:tcPr>
            <w:tcW w:w="284" w:type="dxa"/>
          </w:tcPr>
          <w:p w14:paraId="20069492" w14:textId="77777777" w:rsidR="00BD6FCF" w:rsidRDefault="00BD6FCF" w:rsidP="002B2CCD"/>
        </w:tc>
        <w:tc>
          <w:tcPr>
            <w:tcW w:w="284" w:type="dxa"/>
          </w:tcPr>
          <w:p w14:paraId="377E5CDD" w14:textId="77777777" w:rsidR="00BD6FCF" w:rsidRDefault="00BD6FCF" w:rsidP="002B2CCD"/>
        </w:tc>
        <w:tc>
          <w:tcPr>
            <w:tcW w:w="284" w:type="dxa"/>
          </w:tcPr>
          <w:p w14:paraId="05BD4A21" w14:textId="77777777" w:rsidR="00BD6FCF" w:rsidRDefault="00BD6FCF" w:rsidP="002B2CCD"/>
        </w:tc>
        <w:tc>
          <w:tcPr>
            <w:tcW w:w="284" w:type="dxa"/>
          </w:tcPr>
          <w:p w14:paraId="49D17E2C" w14:textId="77777777" w:rsidR="00BD6FCF" w:rsidRDefault="00BD6FCF" w:rsidP="002B2CCD"/>
        </w:tc>
        <w:tc>
          <w:tcPr>
            <w:tcW w:w="284" w:type="dxa"/>
          </w:tcPr>
          <w:p w14:paraId="04E241F1" w14:textId="77777777" w:rsidR="00BD6FCF" w:rsidRDefault="00BD6FCF" w:rsidP="002B2CCD"/>
        </w:tc>
        <w:tc>
          <w:tcPr>
            <w:tcW w:w="284" w:type="dxa"/>
          </w:tcPr>
          <w:p w14:paraId="770879DD" w14:textId="77777777" w:rsidR="00BD6FCF" w:rsidRDefault="00BD6FCF" w:rsidP="002B2CCD"/>
        </w:tc>
        <w:tc>
          <w:tcPr>
            <w:tcW w:w="284" w:type="dxa"/>
          </w:tcPr>
          <w:p w14:paraId="1B37FFC9" w14:textId="77777777" w:rsidR="00BD6FCF" w:rsidRDefault="00BD6FCF" w:rsidP="002B2CCD"/>
        </w:tc>
        <w:tc>
          <w:tcPr>
            <w:tcW w:w="284" w:type="dxa"/>
          </w:tcPr>
          <w:p w14:paraId="4E5C7618" w14:textId="77777777" w:rsidR="00BD6FCF" w:rsidRDefault="00BD6FCF" w:rsidP="002B2CCD"/>
        </w:tc>
        <w:tc>
          <w:tcPr>
            <w:tcW w:w="284" w:type="dxa"/>
          </w:tcPr>
          <w:p w14:paraId="4C2B59C6" w14:textId="77777777" w:rsidR="00BD6FCF" w:rsidRDefault="00BD6FCF" w:rsidP="002B2CCD"/>
        </w:tc>
        <w:tc>
          <w:tcPr>
            <w:tcW w:w="284" w:type="dxa"/>
          </w:tcPr>
          <w:p w14:paraId="361FDFB7" w14:textId="77777777" w:rsidR="00BD6FCF" w:rsidRDefault="00BD6FCF" w:rsidP="002B2CCD"/>
        </w:tc>
        <w:tc>
          <w:tcPr>
            <w:tcW w:w="284" w:type="dxa"/>
          </w:tcPr>
          <w:p w14:paraId="7FD640B3" w14:textId="77777777" w:rsidR="00BD6FCF" w:rsidRDefault="00BD6FCF" w:rsidP="002B2CCD"/>
        </w:tc>
        <w:tc>
          <w:tcPr>
            <w:tcW w:w="284" w:type="dxa"/>
          </w:tcPr>
          <w:p w14:paraId="597D0F55" w14:textId="77777777" w:rsidR="00BD6FCF" w:rsidRDefault="00BD6FCF" w:rsidP="002B2CCD"/>
        </w:tc>
        <w:tc>
          <w:tcPr>
            <w:tcW w:w="284" w:type="dxa"/>
          </w:tcPr>
          <w:p w14:paraId="2DC216E8" w14:textId="77777777" w:rsidR="00BD6FCF" w:rsidRDefault="00BD6FCF" w:rsidP="002B2CCD"/>
        </w:tc>
        <w:tc>
          <w:tcPr>
            <w:tcW w:w="284" w:type="dxa"/>
          </w:tcPr>
          <w:p w14:paraId="09F592C2" w14:textId="77777777" w:rsidR="00BD6FCF" w:rsidRDefault="00BD6FCF" w:rsidP="002B2CCD"/>
        </w:tc>
        <w:tc>
          <w:tcPr>
            <w:tcW w:w="284" w:type="dxa"/>
          </w:tcPr>
          <w:p w14:paraId="2D0BD31A" w14:textId="77777777" w:rsidR="00BD6FCF" w:rsidRDefault="00BD6FCF" w:rsidP="002B2CCD"/>
        </w:tc>
        <w:tc>
          <w:tcPr>
            <w:tcW w:w="284" w:type="dxa"/>
          </w:tcPr>
          <w:p w14:paraId="39AE4FE2" w14:textId="77777777" w:rsidR="00BD6FCF" w:rsidRDefault="00BD6FCF" w:rsidP="002B2CCD"/>
        </w:tc>
        <w:tc>
          <w:tcPr>
            <w:tcW w:w="284" w:type="dxa"/>
          </w:tcPr>
          <w:p w14:paraId="6F3B56DB" w14:textId="77777777" w:rsidR="00BD6FCF" w:rsidRDefault="00BD6FCF" w:rsidP="002B2CCD"/>
        </w:tc>
        <w:tc>
          <w:tcPr>
            <w:tcW w:w="284" w:type="dxa"/>
          </w:tcPr>
          <w:p w14:paraId="528013E2" w14:textId="77777777" w:rsidR="00BD6FCF" w:rsidRDefault="00BD6FCF" w:rsidP="002B2CCD"/>
        </w:tc>
        <w:tc>
          <w:tcPr>
            <w:tcW w:w="284" w:type="dxa"/>
          </w:tcPr>
          <w:p w14:paraId="1687968D" w14:textId="77777777" w:rsidR="00BD6FCF" w:rsidRDefault="00BD6FCF" w:rsidP="002B2CCD"/>
        </w:tc>
        <w:tc>
          <w:tcPr>
            <w:tcW w:w="284" w:type="dxa"/>
          </w:tcPr>
          <w:p w14:paraId="6AA763B4" w14:textId="77777777" w:rsidR="00BD6FCF" w:rsidRDefault="00BD6FCF" w:rsidP="002B2CCD"/>
        </w:tc>
        <w:tc>
          <w:tcPr>
            <w:tcW w:w="284" w:type="dxa"/>
          </w:tcPr>
          <w:p w14:paraId="32A8F158" w14:textId="77777777" w:rsidR="00BD6FCF" w:rsidRDefault="00BD6FCF" w:rsidP="002B2CCD"/>
        </w:tc>
        <w:tc>
          <w:tcPr>
            <w:tcW w:w="284" w:type="dxa"/>
          </w:tcPr>
          <w:p w14:paraId="163F879A" w14:textId="77777777" w:rsidR="00BD6FCF" w:rsidRDefault="00BD6FCF" w:rsidP="002B2CCD"/>
        </w:tc>
        <w:tc>
          <w:tcPr>
            <w:tcW w:w="284" w:type="dxa"/>
          </w:tcPr>
          <w:p w14:paraId="1E41CF20" w14:textId="7D8AA0D8" w:rsidR="00BD6FCF" w:rsidRDefault="00BD6FCF" w:rsidP="002B2CCD"/>
        </w:tc>
        <w:tc>
          <w:tcPr>
            <w:tcW w:w="284" w:type="dxa"/>
          </w:tcPr>
          <w:p w14:paraId="5DB3D098" w14:textId="77777777" w:rsidR="00BD6FCF" w:rsidRDefault="00BD6FCF" w:rsidP="002B2CCD"/>
        </w:tc>
        <w:tc>
          <w:tcPr>
            <w:tcW w:w="284" w:type="dxa"/>
          </w:tcPr>
          <w:p w14:paraId="56564C7B" w14:textId="77777777" w:rsidR="00BD6FCF" w:rsidRDefault="00BD6FCF" w:rsidP="002B2CCD"/>
        </w:tc>
      </w:tr>
      <w:tr w:rsidR="00833D0C" w14:paraId="79C0E565" w14:textId="77777777" w:rsidTr="002B2CCD">
        <w:trPr>
          <w:cantSplit/>
          <w:trHeight w:hRule="exact" w:val="240"/>
        </w:trPr>
        <w:tc>
          <w:tcPr>
            <w:tcW w:w="284" w:type="dxa"/>
          </w:tcPr>
          <w:p w14:paraId="4F9588A2" w14:textId="77777777" w:rsidR="00833D0C" w:rsidRDefault="00833D0C" w:rsidP="002B2CCD"/>
        </w:tc>
        <w:tc>
          <w:tcPr>
            <w:tcW w:w="1420" w:type="dxa"/>
            <w:gridSpan w:val="5"/>
            <w:vMerge/>
          </w:tcPr>
          <w:p w14:paraId="470F0E7E" w14:textId="77777777" w:rsidR="00833D0C" w:rsidRDefault="00833D0C" w:rsidP="002B2CCD"/>
        </w:tc>
        <w:tc>
          <w:tcPr>
            <w:tcW w:w="284" w:type="dxa"/>
          </w:tcPr>
          <w:p w14:paraId="27ABD0DD" w14:textId="2394836A" w:rsidR="00833D0C" w:rsidRDefault="00833D0C" w:rsidP="002B2CCD"/>
        </w:tc>
        <w:tc>
          <w:tcPr>
            <w:tcW w:w="284" w:type="dxa"/>
          </w:tcPr>
          <w:p w14:paraId="05788701" w14:textId="77777777" w:rsidR="00833D0C" w:rsidRDefault="00833D0C" w:rsidP="002B2CCD"/>
        </w:tc>
        <w:tc>
          <w:tcPr>
            <w:tcW w:w="284" w:type="dxa"/>
          </w:tcPr>
          <w:p w14:paraId="7BDFE73C" w14:textId="77777777" w:rsidR="00833D0C" w:rsidRDefault="00833D0C" w:rsidP="002B2CCD"/>
        </w:tc>
        <w:tc>
          <w:tcPr>
            <w:tcW w:w="284" w:type="dxa"/>
          </w:tcPr>
          <w:p w14:paraId="57B6D9A3" w14:textId="77777777" w:rsidR="00833D0C" w:rsidRDefault="00833D0C" w:rsidP="002B2CCD"/>
        </w:tc>
        <w:tc>
          <w:tcPr>
            <w:tcW w:w="284" w:type="dxa"/>
          </w:tcPr>
          <w:p w14:paraId="1CC83156" w14:textId="77777777" w:rsidR="00833D0C" w:rsidRDefault="00833D0C" w:rsidP="002B2CCD"/>
        </w:tc>
        <w:tc>
          <w:tcPr>
            <w:tcW w:w="284" w:type="dxa"/>
          </w:tcPr>
          <w:p w14:paraId="47197207" w14:textId="77777777" w:rsidR="00833D0C" w:rsidRDefault="00833D0C" w:rsidP="002B2CCD"/>
        </w:tc>
        <w:tc>
          <w:tcPr>
            <w:tcW w:w="284" w:type="dxa"/>
          </w:tcPr>
          <w:p w14:paraId="363862D1" w14:textId="77777777" w:rsidR="00833D0C" w:rsidRDefault="00833D0C" w:rsidP="002B2CCD"/>
        </w:tc>
        <w:tc>
          <w:tcPr>
            <w:tcW w:w="284" w:type="dxa"/>
          </w:tcPr>
          <w:p w14:paraId="2C33B176" w14:textId="77777777" w:rsidR="00833D0C" w:rsidRDefault="00833D0C" w:rsidP="002B2CCD"/>
        </w:tc>
        <w:tc>
          <w:tcPr>
            <w:tcW w:w="284" w:type="dxa"/>
          </w:tcPr>
          <w:p w14:paraId="562BC4EC" w14:textId="77777777" w:rsidR="00833D0C" w:rsidRDefault="00833D0C" w:rsidP="002B2CCD"/>
        </w:tc>
        <w:tc>
          <w:tcPr>
            <w:tcW w:w="284" w:type="dxa"/>
          </w:tcPr>
          <w:p w14:paraId="682E6F65" w14:textId="77777777" w:rsidR="00833D0C" w:rsidRDefault="00833D0C" w:rsidP="002B2CCD"/>
        </w:tc>
        <w:tc>
          <w:tcPr>
            <w:tcW w:w="284" w:type="dxa"/>
          </w:tcPr>
          <w:p w14:paraId="5874517A" w14:textId="77777777" w:rsidR="00833D0C" w:rsidRDefault="00833D0C" w:rsidP="002B2CCD"/>
        </w:tc>
        <w:tc>
          <w:tcPr>
            <w:tcW w:w="284" w:type="dxa"/>
          </w:tcPr>
          <w:p w14:paraId="0166A2B8" w14:textId="77777777" w:rsidR="00833D0C" w:rsidRDefault="00833D0C" w:rsidP="002B2CCD"/>
        </w:tc>
        <w:tc>
          <w:tcPr>
            <w:tcW w:w="284" w:type="dxa"/>
          </w:tcPr>
          <w:p w14:paraId="597D27D0" w14:textId="77777777" w:rsidR="00833D0C" w:rsidRDefault="00833D0C" w:rsidP="002B2CCD"/>
        </w:tc>
        <w:tc>
          <w:tcPr>
            <w:tcW w:w="284" w:type="dxa"/>
          </w:tcPr>
          <w:p w14:paraId="316D2E88" w14:textId="77777777" w:rsidR="00833D0C" w:rsidRDefault="00833D0C" w:rsidP="002B2CCD"/>
        </w:tc>
        <w:tc>
          <w:tcPr>
            <w:tcW w:w="284" w:type="dxa"/>
          </w:tcPr>
          <w:p w14:paraId="449EDFC9" w14:textId="77777777" w:rsidR="00833D0C" w:rsidRDefault="00833D0C" w:rsidP="002B2CCD"/>
        </w:tc>
        <w:tc>
          <w:tcPr>
            <w:tcW w:w="284" w:type="dxa"/>
          </w:tcPr>
          <w:p w14:paraId="1DFC0DB2" w14:textId="77777777" w:rsidR="00833D0C" w:rsidRDefault="00833D0C" w:rsidP="002B2CCD"/>
        </w:tc>
        <w:tc>
          <w:tcPr>
            <w:tcW w:w="284" w:type="dxa"/>
          </w:tcPr>
          <w:p w14:paraId="69A619D0" w14:textId="77777777" w:rsidR="00833D0C" w:rsidRDefault="00833D0C" w:rsidP="002B2CCD"/>
        </w:tc>
        <w:tc>
          <w:tcPr>
            <w:tcW w:w="1136" w:type="dxa"/>
            <w:gridSpan w:val="4"/>
            <w:vMerge w:val="restart"/>
          </w:tcPr>
          <w:p w14:paraId="0733E36A" w14:textId="4A496A5D" w:rsidR="00833D0C" w:rsidRDefault="006E6FAA" w:rsidP="002B2CCD">
            <w:r>
              <w:rPr>
                <w:noProof/>
                <w:lang w:eastAsia="fr-FR"/>
              </w:rPr>
              <mc:AlternateContent>
                <mc:Choice Requires="wps">
                  <w:drawing>
                    <wp:anchor distT="0" distB="0" distL="114300" distR="114300" simplePos="0" relativeHeight="252530688" behindDoc="0" locked="0" layoutInCell="1" allowOverlap="1" wp14:anchorId="3546EEEC" wp14:editId="40BC2BA2">
                      <wp:simplePos x="0" y="0"/>
                      <wp:positionH relativeFrom="column">
                        <wp:posOffset>602615</wp:posOffset>
                      </wp:positionH>
                      <wp:positionV relativeFrom="paragraph">
                        <wp:posOffset>-132080</wp:posOffset>
                      </wp:positionV>
                      <wp:extent cx="350520" cy="327660"/>
                      <wp:effectExtent l="133350" t="114300" r="125730" b="148590"/>
                      <wp:wrapNone/>
                      <wp:docPr id="22607" name="Ellipse 22607"/>
                      <wp:cNvGraphicFramePr/>
                      <a:graphic xmlns:a="http://schemas.openxmlformats.org/drawingml/2006/main">
                        <a:graphicData uri="http://schemas.microsoft.com/office/word/2010/wordprocessingShape">
                          <wps:wsp>
                            <wps:cNvSpPr/>
                            <wps:spPr>
                              <a:xfrm>
                                <a:off x="0" y="0"/>
                                <a:ext cx="350520" cy="327660"/>
                              </a:xfrm>
                              <a:prstGeom prst="ellipse">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chemeClr val="accent4"/>
                              </a:lnRef>
                              <a:fillRef idx="2">
                                <a:schemeClr val="accent4"/>
                              </a:fillRef>
                              <a:effectRef idx="1">
                                <a:schemeClr val="accent4"/>
                              </a:effectRef>
                              <a:fontRef idx="minor">
                                <a:schemeClr val="dk1"/>
                              </a:fontRef>
                            </wps:style>
                            <wps:txbx>
                              <w:txbxContent>
                                <w:p w14:paraId="5E8F09A9" w14:textId="77777777" w:rsidR="00FB6953" w:rsidRDefault="00FB6953" w:rsidP="006E6FAA">
                                  <w:r>
                                    <w:rPr>
                                      <w:color w:val="auto"/>
                                      <w:sz w:val="20"/>
                                      <w:szCs w:val="20"/>
                                    </w:rPr>
                                    <w:t>2</w:t>
                                  </w: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2607" o:spid="_x0000_s1075" style="position:absolute;margin-left:47.45pt;margin-top:-10.4pt;width:27.6pt;height:25.8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" fillcolor="#191200 [327]" stroked="f" strokeweight=".5pt">
                      <v:fill color2="#0c0900 [167]" rotate="t" colors="0 #ffdd9c;.5 #ffd78e;1 #ffd479" focus="100%" type="gradient">
                        <o:fill v:ext="view" type="gradientUnscaled"/>
                      </v:fill>
                      <v:stroke joinstyle="miter"/>
                      <v:shadow on="t" color="black" offset="0,1pt"/>
                      <v:textbox>
                        <w:txbxContent>
                          <w:p w14:paraId="5E8F09A9" w14:textId="77777777" w:rsidR="00FB6953" w:rsidRDefault="00FB6953" w:rsidP="006E6FAA">
                            <w:r>
                              <w:rPr>
                                <w:color w:val="auto"/>
                                <w:sz w:val="20"/>
                                <w:szCs w:val="20"/>
                              </w:rPr>
                              <w:t>2</w:t>
                            </w:r>
                            <w:r>
                              <w:t>1</w:t>
                            </w:r>
                          </w:p>
                        </w:txbxContent>
                      </v:textbox>
                    </v:oval>
                  </w:pict>
                </mc:Fallback>
              </mc:AlternateContent>
            </w:r>
          </w:p>
        </w:tc>
        <w:tc>
          <w:tcPr>
            <w:tcW w:w="284" w:type="dxa"/>
          </w:tcPr>
          <w:p w14:paraId="6CA8057D" w14:textId="5CC981C6" w:rsidR="00833D0C" w:rsidRDefault="00833D0C" w:rsidP="002B2CCD"/>
        </w:tc>
        <w:tc>
          <w:tcPr>
            <w:tcW w:w="284" w:type="dxa"/>
          </w:tcPr>
          <w:p w14:paraId="04E77E28" w14:textId="77777777" w:rsidR="00833D0C" w:rsidRDefault="00833D0C" w:rsidP="002B2CCD"/>
        </w:tc>
        <w:tc>
          <w:tcPr>
            <w:tcW w:w="284" w:type="dxa"/>
          </w:tcPr>
          <w:p w14:paraId="3FDF6DD1" w14:textId="77777777" w:rsidR="00833D0C" w:rsidRDefault="00833D0C" w:rsidP="002B2CCD"/>
        </w:tc>
        <w:tc>
          <w:tcPr>
            <w:tcW w:w="284" w:type="dxa"/>
          </w:tcPr>
          <w:p w14:paraId="7984C7FC" w14:textId="77777777" w:rsidR="00833D0C" w:rsidRDefault="00833D0C" w:rsidP="002B2CCD"/>
        </w:tc>
        <w:tc>
          <w:tcPr>
            <w:tcW w:w="284" w:type="dxa"/>
          </w:tcPr>
          <w:p w14:paraId="75F8FF50" w14:textId="77777777" w:rsidR="00833D0C" w:rsidRDefault="00833D0C" w:rsidP="002B2CCD"/>
        </w:tc>
        <w:tc>
          <w:tcPr>
            <w:tcW w:w="284" w:type="dxa"/>
          </w:tcPr>
          <w:p w14:paraId="6C678823" w14:textId="77777777" w:rsidR="00833D0C" w:rsidRDefault="00833D0C" w:rsidP="002B2CCD"/>
        </w:tc>
        <w:tc>
          <w:tcPr>
            <w:tcW w:w="284" w:type="dxa"/>
          </w:tcPr>
          <w:p w14:paraId="5ADE8C17" w14:textId="77777777" w:rsidR="00833D0C" w:rsidRDefault="00833D0C" w:rsidP="002B2CCD"/>
        </w:tc>
        <w:tc>
          <w:tcPr>
            <w:tcW w:w="284" w:type="dxa"/>
          </w:tcPr>
          <w:p w14:paraId="26B1456B" w14:textId="77777777" w:rsidR="00833D0C" w:rsidRDefault="00833D0C" w:rsidP="002B2CCD"/>
        </w:tc>
      </w:tr>
      <w:tr w:rsidR="00833D0C" w14:paraId="2FF8ACEE" w14:textId="77777777" w:rsidTr="002B2CCD">
        <w:trPr>
          <w:cantSplit/>
          <w:trHeight w:hRule="exact" w:val="240"/>
        </w:trPr>
        <w:tc>
          <w:tcPr>
            <w:tcW w:w="284" w:type="dxa"/>
          </w:tcPr>
          <w:p w14:paraId="782D577D" w14:textId="77777777" w:rsidR="00833D0C" w:rsidRDefault="00833D0C" w:rsidP="002B2CCD"/>
        </w:tc>
        <w:tc>
          <w:tcPr>
            <w:tcW w:w="1420" w:type="dxa"/>
            <w:gridSpan w:val="5"/>
            <w:vMerge/>
          </w:tcPr>
          <w:p w14:paraId="1EF4E8FC" w14:textId="77777777" w:rsidR="00833D0C" w:rsidRDefault="00833D0C" w:rsidP="002B2CCD"/>
        </w:tc>
        <w:tc>
          <w:tcPr>
            <w:tcW w:w="284" w:type="dxa"/>
            <w:tcBorders>
              <w:bottom w:val="single" w:sz="2" w:space="0" w:color="C0C0C0"/>
            </w:tcBorders>
          </w:tcPr>
          <w:p w14:paraId="349ABB81" w14:textId="78A706B0" w:rsidR="00833D0C" w:rsidRDefault="00833D0C" w:rsidP="002B2CCD"/>
        </w:tc>
        <w:tc>
          <w:tcPr>
            <w:tcW w:w="284" w:type="dxa"/>
            <w:tcBorders>
              <w:bottom w:val="single" w:sz="2" w:space="0" w:color="C0C0C0"/>
            </w:tcBorders>
          </w:tcPr>
          <w:p w14:paraId="2F1800EE" w14:textId="77777777" w:rsidR="00833D0C" w:rsidRDefault="00833D0C" w:rsidP="002B2CCD"/>
        </w:tc>
        <w:tc>
          <w:tcPr>
            <w:tcW w:w="284" w:type="dxa"/>
            <w:tcBorders>
              <w:bottom w:val="single" w:sz="2" w:space="0" w:color="C0C0C0"/>
            </w:tcBorders>
          </w:tcPr>
          <w:p w14:paraId="46E885B9" w14:textId="77777777" w:rsidR="00833D0C" w:rsidRDefault="00833D0C" w:rsidP="002B2CCD"/>
        </w:tc>
        <w:tc>
          <w:tcPr>
            <w:tcW w:w="284" w:type="dxa"/>
            <w:tcBorders>
              <w:bottom w:val="single" w:sz="2" w:space="0" w:color="C0C0C0"/>
            </w:tcBorders>
          </w:tcPr>
          <w:p w14:paraId="615EED30" w14:textId="77777777" w:rsidR="00833D0C" w:rsidRDefault="00833D0C" w:rsidP="002B2CCD"/>
        </w:tc>
        <w:tc>
          <w:tcPr>
            <w:tcW w:w="284" w:type="dxa"/>
          </w:tcPr>
          <w:p w14:paraId="11BE2242" w14:textId="77777777" w:rsidR="00833D0C" w:rsidRDefault="00833D0C" w:rsidP="002B2CCD"/>
        </w:tc>
        <w:tc>
          <w:tcPr>
            <w:tcW w:w="284" w:type="dxa"/>
          </w:tcPr>
          <w:p w14:paraId="4634ECF5" w14:textId="77777777" w:rsidR="00833D0C" w:rsidRDefault="00833D0C" w:rsidP="002B2CCD"/>
        </w:tc>
        <w:tc>
          <w:tcPr>
            <w:tcW w:w="284" w:type="dxa"/>
          </w:tcPr>
          <w:p w14:paraId="77734892" w14:textId="77777777" w:rsidR="00833D0C" w:rsidRDefault="00833D0C" w:rsidP="002B2CCD"/>
        </w:tc>
        <w:tc>
          <w:tcPr>
            <w:tcW w:w="284" w:type="dxa"/>
          </w:tcPr>
          <w:p w14:paraId="1CB3F384" w14:textId="77777777" w:rsidR="00833D0C" w:rsidRDefault="00833D0C" w:rsidP="002B2CCD"/>
        </w:tc>
        <w:tc>
          <w:tcPr>
            <w:tcW w:w="284" w:type="dxa"/>
          </w:tcPr>
          <w:p w14:paraId="3E91C6C6" w14:textId="77777777" w:rsidR="00833D0C" w:rsidRDefault="00833D0C" w:rsidP="002B2CCD"/>
        </w:tc>
        <w:tc>
          <w:tcPr>
            <w:tcW w:w="284" w:type="dxa"/>
          </w:tcPr>
          <w:p w14:paraId="79838021" w14:textId="77777777" w:rsidR="00833D0C" w:rsidRDefault="00833D0C" w:rsidP="002B2CCD"/>
        </w:tc>
        <w:tc>
          <w:tcPr>
            <w:tcW w:w="284" w:type="dxa"/>
          </w:tcPr>
          <w:p w14:paraId="44D768E6" w14:textId="77777777" w:rsidR="00833D0C" w:rsidRDefault="00833D0C" w:rsidP="002B2CCD"/>
        </w:tc>
        <w:tc>
          <w:tcPr>
            <w:tcW w:w="284" w:type="dxa"/>
          </w:tcPr>
          <w:p w14:paraId="16E02396" w14:textId="77777777" w:rsidR="00833D0C" w:rsidRDefault="00833D0C" w:rsidP="002B2CCD"/>
        </w:tc>
        <w:tc>
          <w:tcPr>
            <w:tcW w:w="284" w:type="dxa"/>
          </w:tcPr>
          <w:p w14:paraId="2FC1F7C7" w14:textId="77777777" w:rsidR="00833D0C" w:rsidRDefault="00833D0C" w:rsidP="002B2CCD"/>
        </w:tc>
        <w:tc>
          <w:tcPr>
            <w:tcW w:w="284" w:type="dxa"/>
          </w:tcPr>
          <w:p w14:paraId="3F4B4F4E" w14:textId="77777777" w:rsidR="00833D0C" w:rsidRDefault="00833D0C" w:rsidP="002B2CCD"/>
        </w:tc>
        <w:tc>
          <w:tcPr>
            <w:tcW w:w="284" w:type="dxa"/>
          </w:tcPr>
          <w:p w14:paraId="472E3E26" w14:textId="77777777" w:rsidR="00833D0C" w:rsidRDefault="00833D0C" w:rsidP="002B2CCD"/>
        </w:tc>
        <w:tc>
          <w:tcPr>
            <w:tcW w:w="284" w:type="dxa"/>
          </w:tcPr>
          <w:p w14:paraId="54131756" w14:textId="77777777" w:rsidR="00833D0C" w:rsidRDefault="00833D0C" w:rsidP="002B2CCD"/>
        </w:tc>
        <w:tc>
          <w:tcPr>
            <w:tcW w:w="284" w:type="dxa"/>
          </w:tcPr>
          <w:p w14:paraId="7B732EC8" w14:textId="77777777" w:rsidR="00833D0C" w:rsidRDefault="00833D0C" w:rsidP="002B2CCD"/>
        </w:tc>
        <w:tc>
          <w:tcPr>
            <w:tcW w:w="1136" w:type="dxa"/>
            <w:gridSpan w:val="4"/>
            <w:vMerge/>
          </w:tcPr>
          <w:p w14:paraId="03C0BD8B" w14:textId="77777777" w:rsidR="00833D0C" w:rsidRDefault="00833D0C" w:rsidP="002B2CCD"/>
        </w:tc>
        <w:tc>
          <w:tcPr>
            <w:tcW w:w="284" w:type="dxa"/>
          </w:tcPr>
          <w:p w14:paraId="14342D4E" w14:textId="577C72B6" w:rsidR="00833D0C" w:rsidRDefault="00833D0C" w:rsidP="002B2CCD"/>
        </w:tc>
        <w:tc>
          <w:tcPr>
            <w:tcW w:w="284" w:type="dxa"/>
          </w:tcPr>
          <w:p w14:paraId="30BAB878" w14:textId="7219C08F" w:rsidR="00833D0C" w:rsidRDefault="00833D0C" w:rsidP="002B2CCD"/>
        </w:tc>
        <w:tc>
          <w:tcPr>
            <w:tcW w:w="284" w:type="dxa"/>
          </w:tcPr>
          <w:p w14:paraId="064390BD" w14:textId="77777777" w:rsidR="00833D0C" w:rsidRDefault="00833D0C" w:rsidP="002B2CCD"/>
        </w:tc>
        <w:tc>
          <w:tcPr>
            <w:tcW w:w="284" w:type="dxa"/>
          </w:tcPr>
          <w:p w14:paraId="69145E87" w14:textId="0DF464F0" w:rsidR="00833D0C" w:rsidRDefault="00833D0C" w:rsidP="002B2CCD"/>
        </w:tc>
        <w:tc>
          <w:tcPr>
            <w:tcW w:w="284" w:type="dxa"/>
          </w:tcPr>
          <w:p w14:paraId="4D7B3FE7" w14:textId="398F32A3" w:rsidR="00833D0C" w:rsidRDefault="00833D0C" w:rsidP="002B2CCD"/>
        </w:tc>
        <w:tc>
          <w:tcPr>
            <w:tcW w:w="284" w:type="dxa"/>
          </w:tcPr>
          <w:p w14:paraId="0C4F591D" w14:textId="77777777" w:rsidR="00833D0C" w:rsidRDefault="00833D0C" w:rsidP="002B2CCD"/>
        </w:tc>
        <w:tc>
          <w:tcPr>
            <w:tcW w:w="284" w:type="dxa"/>
          </w:tcPr>
          <w:p w14:paraId="5B1A58FE" w14:textId="77777777" w:rsidR="00833D0C" w:rsidRDefault="00833D0C" w:rsidP="002B2CCD"/>
        </w:tc>
        <w:tc>
          <w:tcPr>
            <w:tcW w:w="284" w:type="dxa"/>
          </w:tcPr>
          <w:p w14:paraId="1CD4EF9A" w14:textId="77777777" w:rsidR="00833D0C" w:rsidRDefault="00833D0C" w:rsidP="002B2CCD"/>
        </w:tc>
      </w:tr>
      <w:tr w:rsidR="00833D0C" w14:paraId="06E162D3" w14:textId="77777777" w:rsidTr="002B2CCD">
        <w:trPr>
          <w:cantSplit/>
          <w:trHeight w:hRule="exact" w:val="240"/>
        </w:trPr>
        <w:tc>
          <w:tcPr>
            <w:tcW w:w="284" w:type="dxa"/>
          </w:tcPr>
          <w:p w14:paraId="720EF2F6" w14:textId="77777777" w:rsidR="00833D0C" w:rsidRDefault="00833D0C" w:rsidP="002B2CCD"/>
        </w:tc>
        <w:tc>
          <w:tcPr>
            <w:tcW w:w="1420" w:type="dxa"/>
            <w:gridSpan w:val="5"/>
            <w:vMerge/>
          </w:tcPr>
          <w:p w14:paraId="63B342F1" w14:textId="77777777" w:rsidR="00833D0C" w:rsidRDefault="00833D0C" w:rsidP="002B2CCD"/>
        </w:tc>
        <w:tc>
          <w:tcPr>
            <w:tcW w:w="284" w:type="dxa"/>
            <w:tcBorders>
              <w:bottom w:val="single" w:sz="2" w:space="0" w:color="C0C0C0"/>
            </w:tcBorders>
          </w:tcPr>
          <w:p w14:paraId="6F1C0445" w14:textId="77777777" w:rsidR="00833D0C" w:rsidRDefault="00833D0C" w:rsidP="002B2CCD"/>
        </w:tc>
        <w:tc>
          <w:tcPr>
            <w:tcW w:w="284" w:type="dxa"/>
            <w:tcBorders>
              <w:bottom w:val="single" w:sz="2" w:space="0" w:color="C0C0C0"/>
            </w:tcBorders>
          </w:tcPr>
          <w:p w14:paraId="20DCBA69" w14:textId="28467F4F" w:rsidR="00833D0C" w:rsidRDefault="00833D0C" w:rsidP="002B2CCD"/>
        </w:tc>
        <w:tc>
          <w:tcPr>
            <w:tcW w:w="284" w:type="dxa"/>
            <w:tcBorders>
              <w:bottom w:val="single" w:sz="2" w:space="0" w:color="C0C0C0"/>
            </w:tcBorders>
          </w:tcPr>
          <w:p w14:paraId="4EE824FC" w14:textId="77777777" w:rsidR="00833D0C" w:rsidRDefault="00833D0C" w:rsidP="002B2CCD"/>
        </w:tc>
        <w:tc>
          <w:tcPr>
            <w:tcW w:w="284" w:type="dxa"/>
            <w:tcBorders>
              <w:bottom w:val="single" w:sz="2" w:space="0" w:color="C0C0C0"/>
            </w:tcBorders>
          </w:tcPr>
          <w:p w14:paraId="3ADFC564" w14:textId="77777777" w:rsidR="00833D0C" w:rsidRDefault="00833D0C" w:rsidP="002B2CCD"/>
        </w:tc>
        <w:tc>
          <w:tcPr>
            <w:tcW w:w="284" w:type="dxa"/>
          </w:tcPr>
          <w:p w14:paraId="35A4721C" w14:textId="77777777" w:rsidR="00833D0C" w:rsidRDefault="00833D0C" w:rsidP="002B2CCD"/>
        </w:tc>
        <w:tc>
          <w:tcPr>
            <w:tcW w:w="284" w:type="dxa"/>
          </w:tcPr>
          <w:p w14:paraId="00BA5B6A" w14:textId="77777777" w:rsidR="00833D0C" w:rsidRDefault="00833D0C" w:rsidP="002B2CCD"/>
        </w:tc>
        <w:tc>
          <w:tcPr>
            <w:tcW w:w="284" w:type="dxa"/>
          </w:tcPr>
          <w:p w14:paraId="0851B0AD" w14:textId="77777777" w:rsidR="00833D0C" w:rsidRDefault="00833D0C" w:rsidP="002B2CCD"/>
        </w:tc>
        <w:tc>
          <w:tcPr>
            <w:tcW w:w="284" w:type="dxa"/>
          </w:tcPr>
          <w:p w14:paraId="40F3950C" w14:textId="77777777" w:rsidR="00833D0C" w:rsidRDefault="00833D0C" w:rsidP="002B2CCD"/>
        </w:tc>
        <w:tc>
          <w:tcPr>
            <w:tcW w:w="284" w:type="dxa"/>
          </w:tcPr>
          <w:p w14:paraId="5BA9B52D" w14:textId="77777777" w:rsidR="00833D0C" w:rsidRDefault="00833D0C" w:rsidP="002B2CCD"/>
        </w:tc>
        <w:tc>
          <w:tcPr>
            <w:tcW w:w="284" w:type="dxa"/>
          </w:tcPr>
          <w:p w14:paraId="18987058" w14:textId="07B01E3B" w:rsidR="00833D0C" w:rsidRDefault="00833D0C" w:rsidP="002B2CCD"/>
        </w:tc>
        <w:tc>
          <w:tcPr>
            <w:tcW w:w="284" w:type="dxa"/>
          </w:tcPr>
          <w:p w14:paraId="2B1A9026" w14:textId="77777777" w:rsidR="00833D0C" w:rsidRDefault="00833D0C" w:rsidP="002B2CCD"/>
        </w:tc>
        <w:tc>
          <w:tcPr>
            <w:tcW w:w="284" w:type="dxa"/>
          </w:tcPr>
          <w:p w14:paraId="3518D3C7" w14:textId="77777777" w:rsidR="00833D0C" w:rsidRDefault="00833D0C" w:rsidP="002B2CCD"/>
        </w:tc>
        <w:tc>
          <w:tcPr>
            <w:tcW w:w="284" w:type="dxa"/>
          </w:tcPr>
          <w:p w14:paraId="14814832" w14:textId="77777777" w:rsidR="00833D0C" w:rsidRDefault="00833D0C" w:rsidP="002B2CCD"/>
        </w:tc>
        <w:tc>
          <w:tcPr>
            <w:tcW w:w="284" w:type="dxa"/>
          </w:tcPr>
          <w:p w14:paraId="3EBB63E8" w14:textId="77777777" w:rsidR="00833D0C" w:rsidRDefault="00833D0C" w:rsidP="002B2CCD"/>
        </w:tc>
        <w:tc>
          <w:tcPr>
            <w:tcW w:w="284" w:type="dxa"/>
          </w:tcPr>
          <w:p w14:paraId="35F48889" w14:textId="77777777" w:rsidR="00833D0C" w:rsidRDefault="00833D0C" w:rsidP="002B2CCD"/>
        </w:tc>
        <w:tc>
          <w:tcPr>
            <w:tcW w:w="284" w:type="dxa"/>
          </w:tcPr>
          <w:p w14:paraId="0126ADAA" w14:textId="77777777" w:rsidR="00833D0C" w:rsidRDefault="00833D0C" w:rsidP="002B2CCD"/>
        </w:tc>
        <w:tc>
          <w:tcPr>
            <w:tcW w:w="284" w:type="dxa"/>
          </w:tcPr>
          <w:p w14:paraId="43E10795" w14:textId="77777777" w:rsidR="00833D0C" w:rsidRDefault="00833D0C" w:rsidP="002B2CCD"/>
        </w:tc>
        <w:tc>
          <w:tcPr>
            <w:tcW w:w="1136" w:type="dxa"/>
            <w:gridSpan w:val="4"/>
            <w:vMerge/>
          </w:tcPr>
          <w:p w14:paraId="7970F798" w14:textId="77777777" w:rsidR="00833D0C" w:rsidRDefault="00833D0C" w:rsidP="002B2CCD"/>
        </w:tc>
        <w:tc>
          <w:tcPr>
            <w:tcW w:w="284" w:type="dxa"/>
          </w:tcPr>
          <w:p w14:paraId="7DD76DE3" w14:textId="77777777" w:rsidR="00833D0C" w:rsidRDefault="00833D0C" w:rsidP="002B2CCD"/>
        </w:tc>
        <w:tc>
          <w:tcPr>
            <w:tcW w:w="284" w:type="dxa"/>
          </w:tcPr>
          <w:p w14:paraId="4C9F9E6A" w14:textId="77777777" w:rsidR="00833D0C" w:rsidRDefault="00833D0C" w:rsidP="002B2CCD"/>
        </w:tc>
        <w:tc>
          <w:tcPr>
            <w:tcW w:w="284" w:type="dxa"/>
          </w:tcPr>
          <w:p w14:paraId="228D3994" w14:textId="77777777" w:rsidR="00833D0C" w:rsidRDefault="00833D0C" w:rsidP="002B2CCD"/>
        </w:tc>
        <w:tc>
          <w:tcPr>
            <w:tcW w:w="284" w:type="dxa"/>
          </w:tcPr>
          <w:p w14:paraId="1EE699EA" w14:textId="77777777" w:rsidR="00833D0C" w:rsidRDefault="00833D0C" w:rsidP="002B2CCD"/>
        </w:tc>
        <w:tc>
          <w:tcPr>
            <w:tcW w:w="284" w:type="dxa"/>
          </w:tcPr>
          <w:p w14:paraId="0FAB73DD" w14:textId="77777777" w:rsidR="00833D0C" w:rsidRDefault="00833D0C" w:rsidP="002B2CCD"/>
        </w:tc>
        <w:tc>
          <w:tcPr>
            <w:tcW w:w="284" w:type="dxa"/>
          </w:tcPr>
          <w:p w14:paraId="3F888E32" w14:textId="77777777" w:rsidR="00833D0C" w:rsidRDefault="00833D0C" w:rsidP="002B2CCD"/>
        </w:tc>
        <w:tc>
          <w:tcPr>
            <w:tcW w:w="284" w:type="dxa"/>
          </w:tcPr>
          <w:p w14:paraId="74C3F4BE" w14:textId="77777777" w:rsidR="00833D0C" w:rsidRDefault="00833D0C" w:rsidP="002B2CCD"/>
        </w:tc>
        <w:tc>
          <w:tcPr>
            <w:tcW w:w="284" w:type="dxa"/>
          </w:tcPr>
          <w:p w14:paraId="1C912266" w14:textId="77777777" w:rsidR="00833D0C" w:rsidRDefault="00833D0C" w:rsidP="002B2CCD"/>
        </w:tc>
      </w:tr>
      <w:tr w:rsidR="00833D0C" w14:paraId="47003B35" w14:textId="77777777" w:rsidTr="002B2CCD">
        <w:trPr>
          <w:cantSplit/>
          <w:trHeight w:hRule="exact" w:val="240"/>
        </w:trPr>
        <w:tc>
          <w:tcPr>
            <w:tcW w:w="284" w:type="dxa"/>
          </w:tcPr>
          <w:p w14:paraId="0F98DBDF" w14:textId="77777777" w:rsidR="00833D0C" w:rsidRDefault="00833D0C" w:rsidP="002B2CCD"/>
        </w:tc>
        <w:tc>
          <w:tcPr>
            <w:tcW w:w="1420" w:type="dxa"/>
            <w:gridSpan w:val="5"/>
            <w:vMerge/>
          </w:tcPr>
          <w:p w14:paraId="61650BDD" w14:textId="77777777" w:rsidR="00833D0C" w:rsidRDefault="00833D0C" w:rsidP="002B2CCD"/>
        </w:tc>
        <w:tc>
          <w:tcPr>
            <w:tcW w:w="284" w:type="dxa"/>
            <w:tcBorders>
              <w:top w:val="single" w:sz="2" w:space="0" w:color="C0C0C0"/>
              <w:right w:val="single" w:sz="2" w:space="0" w:color="C0C0C0"/>
            </w:tcBorders>
          </w:tcPr>
          <w:p w14:paraId="7C8507E8" w14:textId="77777777" w:rsidR="00833D0C" w:rsidRDefault="00833D0C" w:rsidP="002B2CCD"/>
        </w:tc>
        <w:tc>
          <w:tcPr>
            <w:tcW w:w="284" w:type="dxa"/>
            <w:tcBorders>
              <w:top w:val="single" w:sz="2" w:space="0" w:color="C0C0C0"/>
              <w:right w:val="single" w:sz="2" w:space="0" w:color="C0C0C0"/>
            </w:tcBorders>
          </w:tcPr>
          <w:p w14:paraId="168D3B55" w14:textId="77777777" w:rsidR="00833D0C" w:rsidRDefault="00833D0C" w:rsidP="002B2CCD"/>
        </w:tc>
        <w:tc>
          <w:tcPr>
            <w:tcW w:w="284" w:type="dxa"/>
            <w:tcBorders>
              <w:top w:val="single" w:sz="2" w:space="0" w:color="C0C0C0"/>
              <w:right w:val="single" w:sz="2" w:space="0" w:color="C0C0C0"/>
            </w:tcBorders>
          </w:tcPr>
          <w:p w14:paraId="53298D82" w14:textId="6F54F108" w:rsidR="00833D0C" w:rsidRDefault="00833D0C" w:rsidP="002B2CCD"/>
        </w:tc>
        <w:tc>
          <w:tcPr>
            <w:tcW w:w="284" w:type="dxa"/>
            <w:tcBorders>
              <w:top w:val="single" w:sz="2" w:space="0" w:color="C0C0C0"/>
              <w:left w:val="single" w:sz="2" w:space="0" w:color="C0C0C0"/>
              <w:bottom w:val="single" w:sz="2" w:space="0" w:color="C0C0C0"/>
            </w:tcBorders>
          </w:tcPr>
          <w:p w14:paraId="7C26A43E" w14:textId="77777777" w:rsidR="00833D0C" w:rsidRDefault="00833D0C" w:rsidP="002B2CCD"/>
        </w:tc>
        <w:tc>
          <w:tcPr>
            <w:tcW w:w="284" w:type="dxa"/>
          </w:tcPr>
          <w:p w14:paraId="7177CD91" w14:textId="77777777" w:rsidR="00833D0C" w:rsidRDefault="00833D0C" w:rsidP="002B2CCD"/>
        </w:tc>
        <w:tc>
          <w:tcPr>
            <w:tcW w:w="284" w:type="dxa"/>
          </w:tcPr>
          <w:p w14:paraId="1C161503" w14:textId="77777777" w:rsidR="00833D0C" w:rsidRDefault="00833D0C" w:rsidP="002B2CCD"/>
        </w:tc>
        <w:tc>
          <w:tcPr>
            <w:tcW w:w="284" w:type="dxa"/>
          </w:tcPr>
          <w:p w14:paraId="1630C5C5" w14:textId="77777777" w:rsidR="00833D0C" w:rsidRDefault="00833D0C" w:rsidP="002B2CCD"/>
        </w:tc>
        <w:tc>
          <w:tcPr>
            <w:tcW w:w="284" w:type="dxa"/>
          </w:tcPr>
          <w:p w14:paraId="681FDA73" w14:textId="77CB7512" w:rsidR="00833D0C" w:rsidRDefault="00833D0C" w:rsidP="002B2CCD"/>
        </w:tc>
        <w:tc>
          <w:tcPr>
            <w:tcW w:w="284" w:type="dxa"/>
          </w:tcPr>
          <w:p w14:paraId="290C5D59" w14:textId="4B20EAD0" w:rsidR="00833D0C" w:rsidRDefault="00833D0C" w:rsidP="002B2CCD"/>
        </w:tc>
        <w:tc>
          <w:tcPr>
            <w:tcW w:w="284" w:type="dxa"/>
          </w:tcPr>
          <w:p w14:paraId="5A65E491" w14:textId="70FBC127" w:rsidR="00833D0C" w:rsidRDefault="00833D0C" w:rsidP="002B2CCD"/>
        </w:tc>
        <w:tc>
          <w:tcPr>
            <w:tcW w:w="284" w:type="dxa"/>
          </w:tcPr>
          <w:p w14:paraId="11FE6239" w14:textId="77777777" w:rsidR="00833D0C" w:rsidRDefault="00833D0C" w:rsidP="002B2CCD"/>
        </w:tc>
        <w:tc>
          <w:tcPr>
            <w:tcW w:w="284" w:type="dxa"/>
          </w:tcPr>
          <w:p w14:paraId="670AEC7C" w14:textId="77777777" w:rsidR="00833D0C" w:rsidRDefault="00833D0C" w:rsidP="002B2CCD"/>
        </w:tc>
        <w:tc>
          <w:tcPr>
            <w:tcW w:w="284" w:type="dxa"/>
          </w:tcPr>
          <w:p w14:paraId="291F51B3" w14:textId="77777777" w:rsidR="00833D0C" w:rsidRDefault="00833D0C" w:rsidP="002B2CCD"/>
        </w:tc>
        <w:tc>
          <w:tcPr>
            <w:tcW w:w="284" w:type="dxa"/>
          </w:tcPr>
          <w:p w14:paraId="318E1526" w14:textId="77777777" w:rsidR="00833D0C" w:rsidRDefault="00833D0C" w:rsidP="002B2CCD"/>
        </w:tc>
        <w:tc>
          <w:tcPr>
            <w:tcW w:w="284" w:type="dxa"/>
          </w:tcPr>
          <w:p w14:paraId="32CE1378" w14:textId="77777777" w:rsidR="00833D0C" w:rsidRDefault="00833D0C" w:rsidP="002B2CCD"/>
        </w:tc>
        <w:tc>
          <w:tcPr>
            <w:tcW w:w="284" w:type="dxa"/>
          </w:tcPr>
          <w:p w14:paraId="26CDB312" w14:textId="77777777" w:rsidR="00833D0C" w:rsidRDefault="00833D0C" w:rsidP="002B2CCD"/>
        </w:tc>
        <w:tc>
          <w:tcPr>
            <w:tcW w:w="284" w:type="dxa"/>
          </w:tcPr>
          <w:p w14:paraId="3C5B702A" w14:textId="77777777" w:rsidR="00833D0C" w:rsidRDefault="00833D0C" w:rsidP="002B2CCD"/>
        </w:tc>
        <w:tc>
          <w:tcPr>
            <w:tcW w:w="1136" w:type="dxa"/>
            <w:gridSpan w:val="4"/>
            <w:vMerge/>
          </w:tcPr>
          <w:p w14:paraId="48B84076" w14:textId="77777777" w:rsidR="00833D0C" w:rsidRDefault="00833D0C" w:rsidP="002B2CCD"/>
        </w:tc>
        <w:tc>
          <w:tcPr>
            <w:tcW w:w="284" w:type="dxa"/>
          </w:tcPr>
          <w:p w14:paraId="5F8DCBC7" w14:textId="77777777" w:rsidR="00833D0C" w:rsidRDefault="00833D0C" w:rsidP="002B2CCD"/>
        </w:tc>
        <w:tc>
          <w:tcPr>
            <w:tcW w:w="284" w:type="dxa"/>
          </w:tcPr>
          <w:p w14:paraId="5DCF741F" w14:textId="77777777" w:rsidR="00833D0C" w:rsidRDefault="00833D0C" w:rsidP="002B2CCD"/>
        </w:tc>
        <w:tc>
          <w:tcPr>
            <w:tcW w:w="284" w:type="dxa"/>
          </w:tcPr>
          <w:p w14:paraId="7AA6B980" w14:textId="77777777" w:rsidR="00833D0C" w:rsidRDefault="00833D0C" w:rsidP="002B2CCD"/>
        </w:tc>
        <w:tc>
          <w:tcPr>
            <w:tcW w:w="284" w:type="dxa"/>
          </w:tcPr>
          <w:p w14:paraId="69276772" w14:textId="77777777" w:rsidR="00833D0C" w:rsidRDefault="00833D0C" w:rsidP="002B2CCD"/>
        </w:tc>
        <w:tc>
          <w:tcPr>
            <w:tcW w:w="284" w:type="dxa"/>
          </w:tcPr>
          <w:p w14:paraId="27B87BAC" w14:textId="77777777" w:rsidR="00833D0C" w:rsidRDefault="00833D0C" w:rsidP="002B2CCD"/>
        </w:tc>
        <w:tc>
          <w:tcPr>
            <w:tcW w:w="284" w:type="dxa"/>
          </w:tcPr>
          <w:p w14:paraId="6B6D479A" w14:textId="77777777" w:rsidR="00833D0C" w:rsidRDefault="00833D0C" w:rsidP="002B2CCD"/>
        </w:tc>
        <w:tc>
          <w:tcPr>
            <w:tcW w:w="284" w:type="dxa"/>
          </w:tcPr>
          <w:p w14:paraId="5A60E225" w14:textId="77777777" w:rsidR="00833D0C" w:rsidRDefault="00833D0C" w:rsidP="002B2CCD"/>
        </w:tc>
        <w:tc>
          <w:tcPr>
            <w:tcW w:w="284" w:type="dxa"/>
          </w:tcPr>
          <w:p w14:paraId="51D08161" w14:textId="77777777" w:rsidR="00833D0C" w:rsidRDefault="00833D0C" w:rsidP="002B2CCD"/>
        </w:tc>
      </w:tr>
      <w:tr w:rsidR="00833D0C" w14:paraId="49230F95" w14:textId="77777777" w:rsidTr="002B2CCD">
        <w:trPr>
          <w:cantSplit/>
          <w:trHeight w:hRule="exact" w:val="240"/>
        </w:trPr>
        <w:tc>
          <w:tcPr>
            <w:tcW w:w="284" w:type="dxa"/>
          </w:tcPr>
          <w:p w14:paraId="6EEC3957" w14:textId="77777777" w:rsidR="00833D0C" w:rsidRDefault="00833D0C" w:rsidP="002B2CCD"/>
        </w:tc>
        <w:tc>
          <w:tcPr>
            <w:tcW w:w="284" w:type="dxa"/>
            <w:tcBorders>
              <w:right w:val="single" w:sz="2" w:space="0" w:color="C0C0C0"/>
            </w:tcBorders>
          </w:tcPr>
          <w:p w14:paraId="025B49EF" w14:textId="77777777" w:rsidR="00833D0C" w:rsidRDefault="00833D0C" w:rsidP="002B2CCD"/>
        </w:tc>
        <w:tc>
          <w:tcPr>
            <w:tcW w:w="284" w:type="dxa"/>
            <w:tcBorders>
              <w:right w:val="single" w:sz="2" w:space="0" w:color="C0C0C0"/>
            </w:tcBorders>
          </w:tcPr>
          <w:p w14:paraId="03300C73" w14:textId="18FA6F09" w:rsidR="00833D0C" w:rsidRDefault="00833D0C" w:rsidP="002B2CCD"/>
        </w:tc>
        <w:tc>
          <w:tcPr>
            <w:tcW w:w="284" w:type="dxa"/>
            <w:tcBorders>
              <w:right w:val="single" w:sz="2" w:space="0" w:color="C0C0C0"/>
            </w:tcBorders>
          </w:tcPr>
          <w:p w14:paraId="655A5B37" w14:textId="71E7A244" w:rsidR="00833D0C" w:rsidRDefault="00833D0C" w:rsidP="002B2CCD"/>
        </w:tc>
        <w:tc>
          <w:tcPr>
            <w:tcW w:w="284" w:type="dxa"/>
            <w:tcBorders>
              <w:right w:val="single" w:sz="2" w:space="0" w:color="C0C0C0"/>
            </w:tcBorders>
          </w:tcPr>
          <w:p w14:paraId="566A29BC" w14:textId="77777777" w:rsidR="00833D0C" w:rsidRDefault="00833D0C" w:rsidP="002B2CCD"/>
        </w:tc>
        <w:tc>
          <w:tcPr>
            <w:tcW w:w="284" w:type="dxa"/>
            <w:tcBorders>
              <w:right w:val="single" w:sz="2" w:space="0" w:color="C0C0C0"/>
            </w:tcBorders>
          </w:tcPr>
          <w:p w14:paraId="41D004E9" w14:textId="77777777" w:rsidR="00833D0C" w:rsidRDefault="00833D0C" w:rsidP="002B2CCD"/>
        </w:tc>
        <w:tc>
          <w:tcPr>
            <w:tcW w:w="284" w:type="dxa"/>
            <w:tcBorders>
              <w:right w:val="single" w:sz="2" w:space="0" w:color="C0C0C0"/>
            </w:tcBorders>
          </w:tcPr>
          <w:p w14:paraId="645942E6" w14:textId="77777777" w:rsidR="00833D0C" w:rsidRDefault="00833D0C" w:rsidP="002B2CCD"/>
        </w:tc>
        <w:tc>
          <w:tcPr>
            <w:tcW w:w="284" w:type="dxa"/>
            <w:tcBorders>
              <w:right w:val="single" w:sz="2" w:space="0" w:color="C0C0C0"/>
            </w:tcBorders>
          </w:tcPr>
          <w:p w14:paraId="4F684CBE" w14:textId="77777777" w:rsidR="00833D0C" w:rsidRDefault="00833D0C" w:rsidP="002B2CCD"/>
        </w:tc>
        <w:tc>
          <w:tcPr>
            <w:tcW w:w="284" w:type="dxa"/>
            <w:tcBorders>
              <w:right w:val="single" w:sz="2" w:space="0" w:color="C0C0C0"/>
            </w:tcBorders>
          </w:tcPr>
          <w:p w14:paraId="7760BDAE" w14:textId="4BC93DF9" w:rsidR="00833D0C" w:rsidRDefault="00833D0C" w:rsidP="002B2CCD"/>
        </w:tc>
        <w:tc>
          <w:tcPr>
            <w:tcW w:w="284" w:type="dxa"/>
            <w:tcBorders>
              <w:top w:val="single" w:sz="2" w:space="0" w:color="C0C0C0"/>
              <w:left w:val="single" w:sz="2" w:space="0" w:color="C0C0C0"/>
              <w:bottom w:val="single" w:sz="2" w:space="0" w:color="C0C0C0"/>
            </w:tcBorders>
          </w:tcPr>
          <w:p w14:paraId="5559BECF" w14:textId="77777777" w:rsidR="00833D0C" w:rsidRDefault="00833D0C" w:rsidP="002B2CCD"/>
        </w:tc>
        <w:tc>
          <w:tcPr>
            <w:tcW w:w="284" w:type="dxa"/>
          </w:tcPr>
          <w:p w14:paraId="6EF9FC1D" w14:textId="77777777" w:rsidR="00833D0C" w:rsidRDefault="00833D0C" w:rsidP="002B2CCD"/>
        </w:tc>
        <w:tc>
          <w:tcPr>
            <w:tcW w:w="284" w:type="dxa"/>
          </w:tcPr>
          <w:p w14:paraId="0749DA7A" w14:textId="77777777" w:rsidR="00833D0C" w:rsidRDefault="00833D0C" w:rsidP="002B2CCD"/>
        </w:tc>
        <w:tc>
          <w:tcPr>
            <w:tcW w:w="284" w:type="dxa"/>
          </w:tcPr>
          <w:p w14:paraId="374F2A33" w14:textId="395CD468" w:rsidR="00833D0C" w:rsidRDefault="00833D0C" w:rsidP="002B2CCD"/>
        </w:tc>
        <w:tc>
          <w:tcPr>
            <w:tcW w:w="284" w:type="dxa"/>
          </w:tcPr>
          <w:p w14:paraId="7312C2FC" w14:textId="24EEA0CE" w:rsidR="00833D0C" w:rsidRDefault="00833D0C" w:rsidP="002B2CCD"/>
        </w:tc>
        <w:tc>
          <w:tcPr>
            <w:tcW w:w="284" w:type="dxa"/>
          </w:tcPr>
          <w:p w14:paraId="31CF434C" w14:textId="77777777" w:rsidR="00833D0C" w:rsidRDefault="00833D0C" w:rsidP="002B2CCD"/>
        </w:tc>
        <w:tc>
          <w:tcPr>
            <w:tcW w:w="284" w:type="dxa"/>
          </w:tcPr>
          <w:p w14:paraId="775576EC" w14:textId="77777777" w:rsidR="00833D0C" w:rsidRDefault="00833D0C" w:rsidP="002B2CCD"/>
        </w:tc>
        <w:tc>
          <w:tcPr>
            <w:tcW w:w="284" w:type="dxa"/>
          </w:tcPr>
          <w:p w14:paraId="24C04468" w14:textId="77777777" w:rsidR="00833D0C" w:rsidRDefault="00833D0C" w:rsidP="002B2CCD"/>
        </w:tc>
        <w:tc>
          <w:tcPr>
            <w:tcW w:w="284" w:type="dxa"/>
          </w:tcPr>
          <w:p w14:paraId="7F0D093E" w14:textId="77777777" w:rsidR="00833D0C" w:rsidRDefault="00833D0C" w:rsidP="002B2CCD"/>
        </w:tc>
        <w:tc>
          <w:tcPr>
            <w:tcW w:w="284" w:type="dxa"/>
          </w:tcPr>
          <w:p w14:paraId="322889F5" w14:textId="77777777" w:rsidR="00833D0C" w:rsidRDefault="00833D0C" w:rsidP="002B2CCD"/>
        </w:tc>
        <w:tc>
          <w:tcPr>
            <w:tcW w:w="284" w:type="dxa"/>
          </w:tcPr>
          <w:p w14:paraId="58414E59" w14:textId="77777777" w:rsidR="00833D0C" w:rsidRDefault="00833D0C" w:rsidP="002B2CCD"/>
        </w:tc>
        <w:tc>
          <w:tcPr>
            <w:tcW w:w="284" w:type="dxa"/>
          </w:tcPr>
          <w:p w14:paraId="5C679E12" w14:textId="77777777" w:rsidR="00833D0C" w:rsidRDefault="00833D0C" w:rsidP="002B2CCD"/>
        </w:tc>
        <w:tc>
          <w:tcPr>
            <w:tcW w:w="284" w:type="dxa"/>
          </w:tcPr>
          <w:p w14:paraId="0E280E68" w14:textId="77777777" w:rsidR="00833D0C" w:rsidRDefault="00833D0C" w:rsidP="002B2CCD"/>
        </w:tc>
        <w:tc>
          <w:tcPr>
            <w:tcW w:w="284" w:type="dxa"/>
          </w:tcPr>
          <w:p w14:paraId="31BD548B" w14:textId="77777777" w:rsidR="00833D0C" w:rsidRDefault="00833D0C" w:rsidP="002B2CCD"/>
        </w:tc>
        <w:tc>
          <w:tcPr>
            <w:tcW w:w="1136" w:type="dxa"/>
            <w:gridSpan w:val="4"/>
            <w:vMerge/>
          </w:tcPr>
          <w:p w14:paraId="72AA53E3" w14:textId="77777777" w:rsidR="00833D0C" w:rsidRDefault="00833D0C" w:rsidP="002B2CCD"/>
        </w:tc>
        <w:tc>
          <w:tcPr>
            <w:tcW w:w="284" w:type="dxa"/>
          </w:tcPr>
          <w:p w14:paraId="0B611D5C" w14:textId="77777777" w:rsidR="00833D0C" w:rsidRDefault="00833D0C" w:rsidP="002B2CCD"/>
        </w:tc>
        <w:tc>
          <w:tcPr>
            <w:tcW w:w="284" w:type="dxa"/>
          </w:tcPr>
          <w:p w14:paraId="27B0097F" w14:textId="77777777" w:rsidR="00833D0C" w:rsidRDefault="00833D0C" w:rsidP="002B2CCD"/>
        </w:tc>
        <w:tc>
          <w:tcPr>
            <w:tcW w:w="284" w:type="dxa"/>
          </w:tcPr>
          <w:p w14:paraId="27691405" w14:textId="77777777" w:rsidR="00833D0C" w:rsidRDefault="00833D0C" w:rsidP="002B2CCD"/>
        </w:tc>
        <w:tc>
          <w:tcPr>
            <w:tcW w:w="284" w:type="dxa"/>
          </w:tcPr>
          <w:p w14:paraId="0531D737" w14:textId="77777777" w:rsidR="00833D0C" w:rsidRDefault="00833D0C" w:rsidP="002B2CCD"/>
        </w:tc>
        <w:tc>
          <w:tcPr>
            <w:tcW w:w="284" w:type="dxa"/>
          </w:tcPr>
          <w:p w14:paraId="641A12D3" w14:textId="77777777" w:rsidR="00833D0C" w:rsidRDefault="00833D0C" w:rsidP="002B2CCD"/>
        </w:tc>
        <w:tc>
          <w:tcPr>
            <w:tcW w:w="284" w:type="dxa"/>
          </w:tcPr>
          <w:p w14:paraId="57510B2F" w14:textId="77777777" w:rsidR="00833D0C" w:rsidRDefault="00833D0C" w:rsidP="002B2CCD"/>
        </w:tc>
        <w:tc>
          <w:tcPr>
            <w:tcW w:w="284" w:type="dxa"/>
          </w:tcPr>
          <w:p w14:paraId="5B26DE71" w14:textId="77777777" w:rsidR="00833D0C" w:rsidRDefault="00833D0C" w:rsidP="002B2CCD"/>
        </w:tc>
        <w:tc>
          <w:tcPr>
            <w:tcW w:w="284" w:type="dxa"/>
          </w:tcPr>
          <w:p w14:paraId="7D30831E" w14:textId="77777777" w:rsidR="00833D0C" w:rsidRDefault="00833D0C" w:rsidP="002B2CCD"/>
        </w:tc>
      </w:tr>
      <w:tr w:rsidR="00833D0C" w14:paraId="4A62D999" w14:textId="77777777" w:rsidTr="002B2CCD">
        <w:trPr>
          <w:cantSplit/>
          <w:trHeight w:hRule="exact" w:val="240"/>
        </w:trPr>
        <w:tc>
          <w:tcPr>
            <w:tcW w:w="284" w:type="dxa"/>
          </w:tcPr>
          <w:p w14:paraId="6119A05E" w14:textId="77777777" w:rsidR="00833D0C" w:rsidRDefault="00833D0C" w:rsidP="002B2CCD"/>
        </w:tc>
        <w:tc>
          <w:tcPr>
            <w:tcW w:w="284" w:type="dxa"/>
            <w:tcBorders>
              <w:right w:val="single" w:sz="2" w:space="0" w:color="C0C0C0"/>
            </w:tcBorders>
          </w:tcPr>
          <w:p w14:paraId="52CF8330" w14:textId="77777777" w:rsidR="00833D0C" w:rsidRDefault="00833D0C" w:rsidP="002B2CCD"/>
        </w:tc>
        <w:tc>
          <w:tcPr>
            <w:tcW w:w="284" w:type="dxa"/>
            <w:tcBorders>
              <w:right w:val="single" w:sz="2" w:space="0" w:color="C0C0C0"/>
            </w:tcBorders>
          </w:tcPr>
          <w:p w14:paraId="7DE8B801" w14:textId="77777777" w:rsidR="00833D0C" w:rsidRDefault="00833D0C" w:rsidP="002B2CCD"/>
        </w:tc>
        <w:tc>
          <w:tcPr>
            <w:tcW w:w="284" w:type="dxa"/>
            <w:tcBorders>
              <w:right w:val="single" w:sz="2" w:space="0" w:color="C0C0C0"/>
            </w:tcBorders>
          </w:tcPr>
          <w:p w14:paraId="63E7E9F5" w14:textId="36C74B2E" w:rsidR="00833D0C" w:rsidRDefault="00833D0C" w:rsidP="002B2CCD"/>
        </w:tc>
        <w:tc>
          <w:tcPr>
            <w:tcW w:w="284" w:type="dxa"/>
            <w:tcBorders>
              <w:right w:val="single" w:sz="2" w:space="0" w:color="C0C0C0"/>
            </w:tcBorders>
          </w:tcPr>
          <w:p w14:paraId="530755E9" w14:textId="77777777" w:rsidR="00833D0C" w:rsidRDefault="00833D0C" w:rsidP="002B2CCD"/>
        </w:tc>
        <w:tc>
          <w:tcPr>
            <w:tcW w:w="284" w:type="dxa"/>
            <w:tcBorders>
              <w:right w:val="single" w:sz="2" w:space="0" w:color="C0C0C0"/>
            </w:tcBorders>
          </w:tcPr>
          <w:p w14:paraId="5B77B9CA" w14:textId="77777777" w:rsidR="00833D0C" w:rsidRDefault="00833D0C" w:rsidP="002B2CCD"/>
        </w:tc>
        <w:tc>
          <w:tcPr>
            <w:tcW w:w="284" w:type="dxa"/>
            <w:tcBorders>
              <w:right w:val="single" w:sz="2" w:space="0" w:color="C0C0C0"/>
            </w:tcBorders>
          </w:tcPr>
          <w:p w14:paraId="1B1F54AD" w14:textId="77777777" w:rsidR="00833D0C" w:rsidRDefault="00833D0C" w:rsidP="002B2CCD"/>
        </w:tc>
        <w:tc>
          <w:tcPr>
            <w:tcW w:w="284" w:type="dxa"/>
            <w:tcBorders>
              <w:right w:val="single" w:sz="2" w:space="0" w:color="C0C0C0"/>
            </w:tcBorders>
          </w:tcPr>
          <w:p w14:paraId="1C001F9B" w14:textId="77777777" w:rsidR="00833D0C" w:rsidRDefault="00833D0C" w:rsidP="002B2CCD"/>
        </w:tc>
        <w:tc>
          <w:tcPr>
            <w:tcW w:w="284" w:type="dxa"/>
            <w:tcBorders>
              <w:right w:val="single" w:sz="2" w:space="0" w:color="C0C0C0"/>
            </w:tcBorders>
          </w:tcPr>
          <w:p w14:paraId="2F2A1CCD" w14:textId="6A156BA5" w:rsidR="00833D0C" w:rsidRDefault="00833D0C" w:rsidP="002B2CCD"/>
        </w:tc>
        <w:tc>
          <w:tcPr>
            <w:tcW w:w="284" w:type="dxa"/>
            <w:tcBorders>
              <w:top w:val="single" w:sz="2" w:space="0" w:color="C0C0C0"/>
              <w:left w:val="single" w:sz="2" w:space="0" w:color="C0C0C0"/>
              <w:bottom w:val="single" w:sz="2" w:space="0" w:color="C0C0C0"/>
            </w:tcBorders>
          </w:tcPr>
          <w:p w14:paraId="7D9FB877" w14:textId="1E907B21" w:rsidR="00833D0C" w:rsidRDefault="00833D0C" w:rsidP="002B2CCD"/>
        </w:tc>
        <w:tc>
          <w:tcPr>
            <w:tcW w:w="284" w:type="dxa"/>
          </w:tcPr>
          <w:p w14:paraId="73749ED2" w14:textId="77777777" w:rsidR="00833D0C" w:rsidRDefault="00833D0C" w:rsidP="002B2CCD"/>
        </w:tc>
        <w:tc>
          <w:tcPr>
            <w:tcW w:w="284" w:type="dxa"/>
          </w:tcPr>
          <w:p w14:paraId="5BFDC637" w14:textId="77777777" w:rsidR="00833D0C" w:rsidRDefault="00833D0C" w:rsidP="002B2CCD"/>
        </w:tc>
        <w:tc>
          <w:tcPr>
            <w:tcW w:w="284" w:type="dxa"/>
          </w:tcPr>
          <w:p w14:paraId="31AA036C" w14:textId="77777777" w:rsidR="00833D0C" w:rsidRDefault="00833D0C" w:rsidP="002B2CCD"/>
        </w:tc>
        <w:tc>
          <w:tcPr>
            <w:tcW w:w="284" w:type="dxa"/>
          </w:tcPr>
          <w:p w14:paraId="62521F19" w14:textId="77777777" w:rsidR="00833D0C" w:rsidRDefault="00833D0C" w:rsidP="002B2CCD"/>
        </w:tc>
        <w:tc>
          <w:tcPr>
            <w:tcW w:w="284" w:type="dxa"/>
          </w:tcPr>
          <w:p w14:paraId="037FEC42" w14:textId="6ADD133F" w:rsidR="00833D0C" w:rsidRDefault="00833D0C" w:rsidP="002B2CCD"/>
        </w:tc>
        <w:tc>
          <w:tcPr>
            <w:tcW w:w="284" w:type="dxa"/>
          </w:tcPr>
          <w:p w14:paraId="5D976236" w14:textId="77777777" w:rsidR="00833D0C" w:rsidRDefault="00833D0C" w:rsidP="002B2CCD"/>
        </w:tc>
        <w:tc>
          <w:tcPr>
            <w:tcW w:w="284" w:type="dxa"/>
          </w:tcPr>
          <w:p w14:paraId="139FA157" w14:textId="77777777" w:rsidR="00833D0C" w:rsidRDefault="00833D0C" w:rsidP="002B2CCD"/>
        </w:tc>
        <w:tc>
          <w:tcPr>
            <w:tcW w:w="284" w:type="dxa"/>
          </w:tcPr>
          <w:p w14:paraId="6DFD3369" w14:textId="77777777" w:rsidR="00833D0C" w:rsidRDefault="00833D0C" w:rsidP="002B2CCD"/>
        </w:tc>
        <w:tc>
          <w:tcPr>
            <w:tcW w:w="284" w:type="dxa"/>
          </w:tcPr>
          <w:p w14:paraId="25AA34D0" w14:textId="77777777" w:rsidR="00833D0C" w:rsidRDefault="00833D0C" w:rsidP="002B2CCD"/>
        </w:tc>
        <w:tc>
          <w:tcPr>
            <w:tcW w:w="284" w:type="dxa"/>
          </w:tcPr>
          <w:p w14:paraId="0DB8D82C" w14:textId="77777777" w:rsidR="00833D0C" w:rsidRDefault="00833D0C" w:rsidP="002B2CCD"/>
        </w:tc>
        <w:tc>
          <w:tcPr>
            <w:tcW w:w="284" w:type="dxa"/>
          </w:tcPr>
          <w:p w14:paraId="0749C3D7" w14:textId="77777777" w:rsidR="00833D0C" w:rsidRDefault="00833D0C" w:rsidP="002B2CCD"/>
        </w:tc>
        <w:tc>
          <w:tcPr>
            <w:tcW w:w="284" w:type="dxa"/>
          </w:tcPr>
          <w:p w14:paraId="33EAB6E5" w14:textId="77777777" w:rsidR="00833D0C" w:rsidRDefault="00833D0C" w:rsidP="002B2CCD"/>
        </w:tc>
        <w:tc>
          <w:tcPr>
            <w:tcW w:w="284" w:type="dxa"/>
          </w:tcPr>
          <w:p w14:paraId="4E7733FA" w14:textId="77777777" w:rsidR="00833D0C" w:rsidRDefault="00833D0C" w:rsidP="002B2CCD"/>
        </w:tc>
        <w:tc>
          <w:tcPr>
            <w:tcW w:w="1136" w:type="dxa"/>
            <w:gridSpan w:val="4"/>
            <w:vMerge/>
          </w:tcPr>
          <w:p w14:paraId="4C8CBF8A" w14:textId="77777777" w:rsidR="00833D0C" w:rsidRDefault="00833D0C" w:rsidP="002B2CCD"/>
        </w:tc>
        <w:tc>
          <w:tcPr>
            <w:tcW w:w="284" w:type="dxa"/>
          </w:tcPr>
          <w:p w14:paraId="4E9D00B4" w14:textId="77777777" w:rsidR="00833D0C" w:rsidRDefault="00833D0C" w:rsidP="002B2CCD"/>
        </w:tc>
        <w:tc>
          <w:tcPr>
            <w:tcW w:w="284" w:type="dxa"/>
          </w:tcPr>
          <w:p w14:paraId="7830D5A0" w14:textId="77777777" w:rsidR="00833D0C" w:rsidRDefault="00833D0C" w:rsidP="002B2CCD"/>
        </w:tc>
        <w:tc>
          <w:tcPr>
            <w:tcW w:w="284" w:type="dxa"/>
          </w:tcPr>
          <w:p w14:paraId="04804BF9" w14:textId="77777777" w:rsidR="00833D0C" w:rsidRDefault="00833D0C" w:rsidP="002B2CCD"/>
        </w:tc>
        <w:tc>
          <w:tcPr>
            <w:tcW w:w="284" w:type="dxa"/>
          </w:tcPr>
          <w:p w14:paraId="48EF31D9" w14:textId="77777777" w:rsidR="00833D0C" w:rsidRDefault="00833D0C" w:rsidP="002B2CCD"/>
        </w:tc>
        <w:tc>
          <w:tcPr>
            <w:tcW w:w="284" w:type="dxa"/>
          </w:tcPr>
          <w:p w14:paraId="1B5839FC" w14:textId="77777777" w:rsidR="00833D0C" w:rsidRDefault="00833D0C" w:rsidP="002B2CCD"/>
        </w:tc>
        <w:tc>
          <w:tcPr>
            <w:tcW w:w="284" w:type="dxa"/>
          </w:tcPr>
          <w:p w14:paraId="22B53E75" w14:textId="77777777" w:rsidR="00833D0C" w:rsidRDefault="00833D0C" w:rsidP="002B2CCD"/>
        </w:tc>
        <w:tc>
          <w:tcPr>
            <w:tcW w:w="284" w:type="dxa"/>
          </w:tcPr>
          <w:p w14:paraId="1E29D40A" w14:textId="77777777" w:rsidR="00833D0C" w:rsidRDefault="00833D0C" w:rsidP="002B2CCD"/>
        </w:tc>
        <w:tc>
          <w:tcPr>
            <w:tcW w:w="284" w:type="dxa"/>
          </w:tcPr>
          <w:p w14:paraId="45B84CB0" w14:textId="77777777" w:rsidR="00833D0C" w:rsidRDefault="00833D0C" w:rsidP="002B2CCD"/>
        </w:tc>
      </w:tr>
      <w:tr w:rsidR="00833D0C" w14:paraId="103A6D82" w14:textId="77777777" w:rsidTr="002B2CCD">
        <w:trPr>
          <w:cantSplit/>
          <w:trHeight w:hRule="exact" w:val="240"/>
        </w:trPr>
        <w:tc>
          <w:tcPr>
            <w:tcW w:w="284" w:type="dxa"/>
          </w:tcPr>
          <w:p w14:paraId="4D429E5E" w14:textId="77777777" w:rsidR="00833D0C" w:rsidRDefault="00833D0C" w:rsidP="002B2CCD"/>
        </w:tc>
        <w:tc>
          <w:tcPr>
            <w:tcW w:w="284" w:type="dxa"/>
            <w:tcBorders>
              <w:right w:val="single" w:sz="2" w:space="0" w:color="C0C0C0"/>
            </w:tcBorders>
          </w:tcPr>
          <w:p w14:paraId="7E149272" w14:textId="77777777" w:rsidR="00833D0C" w:rsidRDefault="00833D0C" w:rsidP="002B2CCD"/>
        </w:tc>
        <w:tc>
          <w:tcPr>
            <w:tcW w:w="284" w:type="dxa"/>
            <w:tcBorders>
              <w:right w:val="single" w:sz="2" w:space="0" w:color="C0C0C0"/>
            </w:tcBorders>
          </w:tcPr>
          <w:p w14:paraId="76431F04" w14:textId="77777777" w:rsidR="00833D0C" w:rsidRDefault="00833D0C" w:rsidP="002B2CCD"/>
        </w:tc>
        <w:tc>
          <w:tcPr>
            <w:tcW w:w="284" w:type="dxa"/>
            <w:tcBorders>
              <w:right w:val="single" w:sz="2" w:space="0" w:color="C0C0C0"/>
            </w:tcBorders>
          </w:tcPr>
          <w:p w14:paraId="0809C32F" w14:textId="77777777" w:rsidR="00833D0C" w:rsidRDefault="00833D0C" w:rsidP="002B2CCD"/>
        </w:tc>
        <w:tc>
          <w:tcPr>
            <w:tcW w:w="284" w:type="dxa"/>
            <w:tcBorders>
              <w:right w:val="single" w:sz="2" w:space="0" w:color="C0C0C0"/>
            </w:tcBorders>
          </w:tcPr>
          <w:p w14:paraId="799196BF" w14:textId="77777777" w:rsidR="00833D0C" w:rsidRDefault="00833D0C" w:rsidP="002B2CCD"/>
        </w:tc>
        <w:tc>
          <w:tcPr>
            <w:tcW w:w="284" w:type="dxa"/>
            <w:tcBorders>
              <w:right w:val="single" w:sz="2" w:space="0" w:color="C0C0C0"/>
            </w:tcBorders>
          </w:tcPr>
          <w:p w14:paraId="615111D3" w14:textId="75BEEF73" w:rsidR="00833D0C" w:rsidRDefault="00833D0C" w:rsidP="002B2CCD"/>
        </w:tc>
        <w:tc>
          <w:tcPr>
            <w:tcW w:w="284" w:type="dxa"/>
            <w:tcBorders>
              <w:right w:val="single" w:sz="2" w:space="0" w:color="C0C0C0"/>
            </w:tcBorders>
          </w:tcPr>
          <w:p w14:paraId="7E25AFFA" w14:textId="77777777" w:rsidR="00833D0C" w:rsidRDefault="00833D0C" w:rsidP="002B2CCD"/>
        </w:tc>
        <w:tc>
          <w:tcPr>
            <w:tcW w:w="284" w:type="dxa"/>
            <w:tcBorders>
              <w:right w:val="single" w:sz="2" w:space="0" w:color="C0C0C0"/>
            </w:tcBorders>
          </w:tcPr>
          <w:p w14:paraId="06DD1258" w14:textId="3327F202" w:rsidR="00833D0C" w:rsidRDefault="00833D0C" w:rsidP="002B2CCD"/>
        </w:tc>
        <w:tc>
          <w:tcPr>
            <w:tcW w:w="284" w:type="dxa"/>
            <w:tcBorders>
              <w:right w:val="single" w:sz="2" w:space="0" w:color="C0C0C0"/>
            </w:tcBorders>
          </w:tcPr>
          <w:p w14:paraId="0FC2698C" w14:textId="256A6795" w:rsidR="00833D0C" w:rsidRDefault="00833D0C" w:rsidP="002B2CCD"/>
        </w:tc>
        <w:tc>
          <w:tcPr>
            <w:tcW w:w="284" w:type="dxa"/>
            <w:tcBorders>
              <w:top w:val="single" w:sz="2" w:space="0" w:color="C0C0C0"/>
              <w:left w:val="single" w:sz="2" w:space="0" w:color="C0C0C0"/>
              <w:bottom w:val="single" w:sz="2" w:space="0" w:color="C0C0C0"/>
            </w:tcBorders>
          </w:tcPr>
          <w:p w14:paraId="3057DAD4" w14:textId="77777777" w:rsidR="00833D0C" w:rsidRDefault="00833D0C" w:rsidP="002B2CCD"/>
        </w:tc>
        <w:tc>
          <w:tcPr>
            <w:tcW w:w="284" w:type="dxa"/>
          </w:tcPr>
          <w:p w14:paraId="3572CEFB" w14:textId="77777777" w:rsidR="00833D0C" w:rsidRDefault="00833D0C" w:rsidP="002B2CCD"/>
        </w:tc>
        <w:tc>
          <w:tcPr>
            <w:tcW w:w="284" w:type="dxa"/>
          </w:tcPr>
          <w:p w14:paraId="107B5678" w14:textId="77777777" w:rsidR="00833D0C" w:rsidRDefault="00833D0C" w:rsidP="002B2CCD"/>
        </w:tc>
        <w:tc>
          <w:tcPr>
            <w:tcW w:w="284" w:type="dxa"/>
          </w:tcPr>
          <w:p w14:paraId="66B0E08E" w14:textId="77777777" w:rsidR="00833D0C" w:rsidRDefault="00833D0C" w:rsidP="002B2CCD"/>
        </w:tc>
        <w:tc>
          <w:tcPr>
            <w:tcW w:w="284" w:type="dxa"/>
          </w:tcPr>
          <w:p w14:paraId="2AA392CF" w14:textId="77777777" w:rsidR="00833D0C" w:rsidRDefault="00833D0C" w:rsidP="002B2CCD"/>
        </w:tc>
        <w:tc>
          <w:tcPr>
            <w:tcW w:w="284" w:type="dxa"/>
          </w:tcPr>
          <w:p w14:paraId="6043E644" w14:textId="77777777" w:rsidR="00833D0C" w:rsidRDefault="00833D0C" w:rsidP="002B2CCD"/>
        </w:tc>
        <w:tc>
          <w:tcPr>
            <w:tcW w:w="284" w:type="dxa"/>
          </w:tcPr>
          <w:p w14:paraId="27E59B17" w14:textId="77777777" w:rsidR="00833D0C" w:rsidRDefault="00833D0C" w:rsidP="002B2CCD"/>
        </w:tc>
        <w:tc>
          <w:tcPr>
            <w:tcW w:w="284" w:type="dxa"/>
          </w:tcPr>
          <w:p w14:paraId="2E7B99C6" w14:textId="77777777" w:rsidR="00833D0C" w:rsidRDefault="00833D0C" w:rsidP="002B2CCD"/>
        </w:tc>
        <w:tc>
          <w:tcPr>
            <w:tcW w:w="284" w:type="dxa"/>
          </w:tcPr>
          <w:p w14:paraId="56C7014B" w14:textId="77777777" w:rsidR="00833D0C" w:rsidRDefault="00833D0C" w:rsidP="002B2CCD"/>
        </w:tc>
        <w:tc>
          <w:tcPr>
            <w:tcW w:w="284" w:type="dxa"/>
          </w:tcPr>
          <w:p w14:paraId="2B897536" w14:textId="77777777" w:rsidR="00833D0C" w:rsidRDefault="00833D0C" w:rsidP="002B2CCD"/>
        </w:tc>
        <w:tc>
          <w:tcPr>
            <w:tcW w:w="284" w:type="dxa"/>
          </w:tcPr>
          <w:p w14:paraId="53625FB9" w14:textId="77777777" w:rsidR="00833D0C" w:rsidRDefault="00833D0C" w:rsidP="002B2CCD"/>
        </w:tc>
        <w:tc>
          <w:tcPr>
            <w:tcW w:w="284" w:type="dxa"/>
          </w:tcPr>
          <w:p w14:paraId="7FFF2481" w14:textId="77777777" w:rsidR="00833D0C" w:rsidRDefault="00833D0C" w:rsidP="002B2CCD"/>
        </w:tc>
        <w:tc>
          <w:tcPr>
            <w:tcW w:w="284" w:type="dxa"/>
          </w:tcPr>
          <w:p w14:paraId="7A286311" w14:textId="77777777" w:rsidR="00833D0C" w:rsidRDefault="00833D0C" w:rsidP="002B2CCD"/>
        </w:tc>
        <w:tc>
          <w:tcPr>
            <w:tcW w:w="284" w:type="dxa"/>
          </w:tcPr>
          <w:p w14:paraId="7A6D8D44" w14:textId="77777777" w:rsidR="00833D0C" w:rsidRDefault="00833D0C" w:rsidP="002B2CCD"/>
        </w:tc>
        <w:tc>
          <w:tcPr>
            <w:tcW w:w="1136" w:type="dxa"/>
            <w:gridSpan w:val="4"/>
            <w:vMerge/>
          </w:tcPr>
          <w:p w14:paraId="34BA5EB1" w14:textId="77777777" w:rsidR="00833D0C" w:rsidRDefault="00833D0C" w:rsidP="002B2CCD"/>
        </w:tc>
        <w:tc>
          <w:tcPr>
            <w:tcW w:w="284" w:type="dxa"/>
          </w:tcPr>
          <w:p w14:paraId="6CCF7906" w14:textId="77777777" w:rsidR="00833D0C" w:rsidRDefault="00833D0C" w:rsidP="002B2CCD"/>
        </w:tc>
        <w:tc>
          <w:tcPr>
            <w:tcW w:w="284" w:type="dxa"/>
          </w:tcPr>
          <w:p w14:paraId="6E62DB61" w14:textId="77777777" w:rsidR="00833D0C" w:rsidRDefault="00833D0C" w:rsidP="002B2CCD"/>
        </w:tc>
        <w:tc>
          <w:tcPr>
            <w:tcW w:w="284" w:type="dxa"/>
          </w:tcPr>
          <w:p w14:paraId="61871059" w14:textId="77777777" w:rsidR="00833D0C" w:rsidRDefault="00833D0C" w:rsidP="002B2CCD"/>
        </w:tc>
        <w:tc>
          <w:tcPr>
            <w:tcW w:w="284" w:type="dxa"/>
          </w:tcPr>
          <w:p w14:paraId="158B06C5" w14:textId="77777777" w:rsidR="00833D0C" w:rsidRDefault="00833D0C" w:rsidP="002B2CCD"/>
        </w:tc>
        <w:tc>
          <w:tcPr>
            <w:tcW w:w="284" w:type="dxa"/>
          </w:tcPr>
          <w:p w14:paraId="118F5E47" w14:textId="77777777" w:rsidR="00833D0C" w:rsidRDefault="00833D0C" w:rsidP="002B2CCD"/>
        </w:tc>
        <w:tc>
          <w:tcPr>
            <w:tcW w:w="284" w:type="dxa"/>
          </w:tcPr>
          <w:p w14:paraId="442091CD" w14:textId="77777777" w:rsidR="00833D0C" w:rsidRDefault="00833D0C" w:rsidP="002B2CCD"/>
        </w:tc>
        <w:tc>
          <w:tcPr>
            <w:tcW w:w="284" w:type="dxa"/>
          </w:tcPr>
          <w:p w14:paraId="30862E4E" w14:textId="77777777" w:rsidR="00833D0C" w:rsidRDefault="00833D0C" w:rsidP="002B2CCD"/>
        </w:tc>
        <w:tc>
          <w:tcPr>
            <w:tcW w:w="284" w:type="dxa"/>
          </w:tcPr>
          <w:p w14:paraId="26AB2F18" w14:textId="77777777" w:rsidR="00833D0C" w:rsidRDefault="00833D0C" w:rsidP="002B2CCD"/>
        </w:tc>
      </w:tr>
      <w:tr w:rsidR="00833D0C" w14:paraId="542E80B9" w14:textId="77777777" w:rsidTr="002B2CCD">
        <w:trPr>
          <w:cantSplit/>
          <w:trHeight w:hRule="exact" w:val="240"/>
        </w:trPr>
        <w:tc>
          <w:tcPr>
            <w:tcW w:w="284" w:type="dxa"/>
          </w:tcPr>
          <w:p w14:paraId="2C87DA23" w14:textId="77777777" w:rsidR="00833D0C" w:rsidRDefault="00833D0C" w:rsidP="002B2CCD"/>
        </w:tc>
        <w:tc>
          <w:tcPr>
            <w:tcW w:w="284" w:type="dxa"/>
            <w:tcBorders>
              <w:right w:val="single" w:sz="2" w:space="0" w:color="C0C0C0"/>
            </w:tcBorders>
          </w:tcPr>
          <w:p w14:paraId="0AF73D7A" w14:textId="77777777" w:rsidR="00833D0C" w:rsidRDefault="00833D0C" w:rsidP="002B2CCD"/>
        </w:tc>
        <w:tc>
          <w:tcPr>
            <w:tcW w:w="284" w:type="dxa"/>
            <w:tcBorders>
              <w:right w:val="single" w:sz="2" w:space="0" w:color="C0C0C0"/>
            </w:tcBorders>
          </w:tcPr>
          <w:p w14:paraId="49FE2864" w14:textId="77777777" w:rsidR="00833D0C" w:rsidRDefault="00833D0C" w:rsidP="002B2CCD"/>
        </w:tc>
        <w:tc>
          <w:tcPr>
            <w:tcW w:w="284" w:type="dxa"/>
            <w:tcBorders>
              <w:right w:val="single" w:sz="2" w:space="0" w:color="C0C0C0"/>
            </w:tcBorders>
          </w:tcPr>
          <w:p w14:paraId="36607193" w14:textId="77777777" w:rsidR="00833D0C" w:rsidRDefault="00833D0C" w:rsidP="002B2CCD"/>
        </w:tc>
        <w:tc>
          <w:tcPr>
            <w:tcW w:w="284" w:type="dxa"/>
            <w:tcBorders>
              <w:right w:val="single" w:sz="2" w:space="0" w:color="C0C0C0"/>
            </w:tcBorders>
          </w:tcPr>
          <w:p w14:paraId="2CF1E7CD" w14:textId="6DB61EF2" w:rsidR="00833D0C" w:rsidRDefault="00833D0C" w:rsidP="002B2CCD"/>
        </w:tc>
        <w:tc>
          <w:tcPr>
            <w:tcW w:w="1420" w:type="dxa"/>
            <w:gridSpan w:val="5"/>
            <w:vMerge w:val="restart"/>
          </w:tcPr>
          <w:p w14:paraId="05D5FE4F" w14:textId="0A8475C9" w:rsidR="00833D0C" w:rsidRDefault="007646B4" w:rsidP="002B2CCD">
            <w:r>
              <w:rPr>
                <w:noProof/>
                <w:lang w:eastAsia="fr-FR"/>
              </w:rPr>
              <mc:AlternateContent>
                <mc:Choice Requires="wps">
                  <w:drawing>
                    <wp:anchor distT="0" distB="0" distL="114300" distR="114300" simplePos="0" relativeHeight="252516352" behindDoc="0" locked="0" layoutInCell="1" allowOverlap="1" wp14:anchorId="2CF31CB0" wp14:editId="2DE0EF2B">
                      <wp:simplePos x="0" y="0"/>
                      <wp:positionH relativeFrom="column">
                        <wp:posOffset>737417</wp:posOffset>
                      </wp:positionH>
                      <wp:positionV relativeFrom="paragraph">
                        <wp:posOffset>1161840</wp:posOffset>
                      </wp:positionV>
                      <wp:extent cx="350520" cy="327660"/>
                      <wp:effectExtent l="133350" t="114300" r="125730" b="148590"/>
                      <wp:wrapNone/>
                      <wp:docPr id="1070" name="Ellipse 1070"/>
                      <wp:cNvGraphicFramePr/>
                      <a:graphic xmlns:a="http://schemas.openxmlformats.org/drawingml/2006/main">
                        <a:graphicData uri="http://schemas.microsoft.com/office/word/2010/wordprocessingShape">
                          <wps:wsp>
                            <wps:cNvSpPr/>
                            <wps:spPr>
                              <a:xfrm>
                                <a:off x="0" y="0"/>
                                <a:ext cx="350520" cy="327660"/>
                              </a:xfrm>
                              <a:prstGeom prst="ellipse">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chemeClr val="accent4"/>
                              </a:lnRef>
                              <a:fillRef idx="2">
                                <a:schemeClr val="accent4"/>
                              </a:fillRef>
                              <a:effectRef idx="1">
                                <a:schemeClr val="accent4"/>
                              </a:effectRef>
                              <a:fontRef idx="minor">
                                <a:schemeClr val="dk1"/>
                              </a:fontRef>
                            </wps:style>
                            <wps:txbx>
                              <w:txbxContent>
                                <w:p w14:paraId="4606A712" w14:textId="012031BE" w:rsidR="00FB6953" w:rsidRDefault="00FB6953" w:rsidP="00B50632">
                                  <w:r>
                                    <w:rPr>
                                      <w:color w:val="auto"/>
                                      <w:sz w:val="20"/>
                                      <w:szCs w:val="20"/>
                                    </w:rPr>
                                    <w:t>3</w:t>
                                  </w: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070" o:spid="_x0000_s1076" style="position:absolute;margin-left:58.05pt;margin-top:91.5pt;width:27.6pt;height:25.8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" fillcolor="#191200 [327]" stroked="f" strokeweight=".5pt">
                      <v:fill color2="#0c0900 [167]" rotate="t" colors="0 #ffdd9c;.5 #ffd78e;1 #ffd479" focus="100%" type="gradient">
                        <o:fill v:ext="view" type="gradientUnscaled"/>
                      </v:fill>
                      <v:stroke joinstyle="miter"/>
                      <v:shadow on="t" color="black" offset="0,1pt"/>
                      <v:textbox>
                        <w:txbxContent>
                          <w:p w14:paraId="4606A712" w14:textId="012031BE" w:rsidR="00FB6953" w:rsidRDefault="00FB6953" w:rsidP="00B50632">
                            <w:r>
                              <w:rPr>
                                <w:color w:val="auto"/>
                                <w:sz w:val="20"/>
                                <w:szCs w:val="20"/>
                              </w:rPr>
                              <w:t>3</w:t>
                            </w:r>
                            <w:r>
                              <w:t>1</w:t>
                            </w:r>
                          </w:p>
                        </w:txbxContent>
                      </v:textbox>
                    </v:oval>
                  </w:pict>
                </mc:Fallback>
              </mc:AlternateContent>
            </w:r>
            <w:r w:rsidR="00833D0C">
              <w:rPr>
                <w:noProof/>
                <w:lang w:eastAsia="fr-FR"/>
              </w:rPr>
              <mc:AlternateContent>
                <mc:Choice Requires="wpg">
                  <w:drawing>
                    <wp:anchor distT="0" distB="0" distL="114300" distR="114300" simplePos="0" relativeHeight="252517376" behindDoc="0" locked="0" layoutInCell="1" allowOverlap="1" wp14:anchorId="73B22730" wp14:editId="1BC6CDDB">
                      <wp:simplePos x="0" y="0"/>
                      <wp:positionH relativeFrom="column">
                        <wp:posOffset>56515</wp:posOffset>
                      </wp:positionH>
                      <wp:positionV relativeFrom="paragraph">
                        <wp:posOffset>289560</wp:posOffset>
                      </wp:positionV>
                      <wp:extent cx="572770" cy="795020"/>
                      <wp:effectExtent l="0" t="0" r="0" b="5080"/>
                      <wp:wrapNone/>
                      <wp:docPr id="22566" name="Groupe 22566"/>
                      <wp:cNvGraphicFramePr/>
                      <a:graphic xmlns:a="http://schemas.openxmlformats.org/drawingml/2006/main">
                        <a:graphicData uri="http://schemas.microsoft.com/office/word/2010/wordprocessingGroup">
                          <wpg:wgp>
                            <wpg:cNvGrpSpPr/>
                            <wpg:grpSpPr>
                              <a:xfrm>
                                <a:off x="0" y="0"/>
                                <a:ext cx="572770" cy="795020"/>
                                <a:chOff x="0" y="0"/>
                                <a:chExt cx="572770" cy="581025"/>
                              </a:xfrm>
                            </wpg:grpSpPr>
                            <wpg:grpSp>
                              <wpg:cNvPr id="22543" name="Groupe 22543"/>
                              <wpg:cNvGrpSpPr>
                                <a:grpSpLocks/>
                              </wpg:cNvGrpSpPr>
                              <wpg:grpSpPr bwMode="auto">
                                <a:xfrm>
                                  <a:off x="0" y="1905"/>
                                  <a:ext cx="198120" cy="381635"/>
                                  <a:chOff x="7784" y="11909"/>
                                  <a:chExt cx="440" cy="852"/>
                                </a:xfrm>
                              </wpg:grpSpPr>
                              <wps:wsp>
                                <wps:cNvPr id="22544" name="Rectangle 61"/>
                                <wps:cNvSpPr>
                                  <a:spLocks noChangeArrowheads="1"/>
                                </wps:cNvSpPr>
                                <wps:spPr bwMode="auto">
                                  <a:xfrm>
                                    <a:off x="7784" y="11909"/>
                                    <a:ext cx="440" cy="8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546" name="Line 62"/>
                                <wps:cNvCnPr>
                                  <a:cxnSpLocks noChangeShapeType="1"/>
                                </wps:cNvCnPr>
                                <wps:spPr bwMode="auto">
                                  <a:xfrm>
                                    <a:off x="7785" y="12188"/>
                                    <a:ext cx="4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47" name="Line 63"/>
                                <wps:cNvCnPr>
                                  <a:cxnSpLocks noChangeShapeType="1"/>
                                </wps:cNvCnPr>
                                <wps:spPr bwMode="auto">
                                  <a:xfrm>
                                    <a:off x="7800" y="12466"/>
                                    <a:ext cx="4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48" name="Oval 64"/>
                                <wps:cNvSpPr>
                                  <a:spLocks noChangeArrowheads="1"/>
                                </wps:cNvSpPr>
                                <wps:spPr bwMode="auto">
                                  <a:xfrm>
                                    <a:off x="7830" y="11971"/>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549" name="Line 65"/>
                                <wps:cNvCnPr>
                                  <a:cxnSpLocks noChangeShapeType="1"/>
                                </wps:cNvCnPr>
                                <wps:spPr bwMode="auto">
                                  <a:xfrm flipH="1">
                                    <a:off x="7845" y="11970"/>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51" name="Oval 66"/>
                                <wps:cNvSpPr>
                                  <a:spLocks noChangeArrowheads="1"/>
                                </wps:cNvSpPr>
                                <wps:spPr bwMode="auto">
                                  <a:xfrm>
                                    <a:off x="8036" y="11972"/>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552" name="Line 67"/>
                                <wps:cNvCnPr>
                                  <a:cxnSpLocks noChangeShapeType="1"/>
                                </wps:cNvCnPr>
                                <wps:spPr bwMode="auto">
                                  <a:xfrm flipH="1">
                                    <a:off x="8051" y="11971"/>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53" name="Oval 68"/>
                                <wps:cNvSpPr>
                                  <a:spLocks noChangeArrowheads="1"/>
                                </wps:cNvSpPr>
                                <wps:spPr bwMode="auto">
                                  <a:xfrm>
                                    <a:off x="7848" y="12254"/>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554" name="Line 69"/>
                                <wps:cNvCnPr>
                                  <a:cxnSpLocks noChangeShapeType="1"/>
                                </wps:cNvCnPr>
                                <wps:spPr bwMode="auto">
                                  <a:xfrm flipH="1">
                                    <a:off x="7859" y="12244"/>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55" name="Oval 70"/>
                                <wps:cNvSpPr>
                                  <a:spLocks noChangeArrowheads="1"/>
                                </wps:cNvSpPr>
                                <wps:spPr bwMode="auto">
                                  <a:xfrm>
                                    <a:off x="8044" y="12250"/>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556" name="Line 71"/>
                                <wps:cNvCnPr>
                                  <a:cxnSpLocks noChangeShapeType="1"/>
                                </wps:cNvCnPr>
                                <wps:spPr bwMode="auto">
                                  <a:xfrm flipH="1">
                                    <a:off x="8059" y="12249"/>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57" name="Oval 72"/>
                                <wps:cNvSpPr>
                                  <a:spLocks noChangeArrowheads="1"/>
                                </wps:cNvSpPr>
                                <wps:spPr bwMode="auto">
                                  <a:xfrm>
                                    <a:off x="7838" y="12544"/>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558" name="Line 73"/>
                                <wps:cNvCnPr>
                                  <a:cxnSpLocks noChangeShapeType="1"/>
                                </wps:cNvCnPr>
                                <wps:spPr bwMode="auto">
                                  <a:xfrm flipH="1">
                                    <a:off x="7853" y="12543"/>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59" name="Oval 74"/>
                                <wps:cNvSpPr>
                                  <a:spLocks noChangeArrowheads="1"/>
                                </wps:cNvSpPr>
                                <wps:spPr bwMode="auto">
                                  <a:xfrm>
                                    <a:off x="8040" y="12536"/>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560" name="Line 75"/>
                                <wps:cNvCnPr>
                                  <a:cxnSpLocks noChangeShapeType="1"/>
                                </wps:cNvCnPr>
                                <wps:spPr bwMode="auto">
                                  <a:xfrm flipH="1">
                                    <a:off x="8055" y="12535"/>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33" name="Zone de texte 1033"/>
                              <wps:cNvSpPr txBox="1">
                                <a:spLocks noChangeArrowheads="1"/>
                              </wps:cNvSpPr>
                              <wps:spPr bwMode="auto">
                                <a:xfrm>
                                  <a:off x="177800" y="0"/>
                                  <a:ext cx="39497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4EE7F" w14:textId="63E76F1D" w:rsidR="00FB6953" w:rsidRPr="00D0372D" w:rsidRDefault="00FB6953" w:rsidP="00BD6FCF">
                                    <w:pPr>
                                      <w:rPr>
                                        <w:color w:val="auto"/>
                                        <w:sz w:val="16"/>
                                        <w:szCs w:val="16"/>
                                      </w:rPr>
                                    </w:pPr>
                                    <w:r>
                                      <w:rPr>
                                        <w:color w:val="auto"/>
                                        <w:sz w:val="16"/>
                                        <w:szCs w:val="16"/>
                                      </w:rPr>
                                      <w:t>N</w:t>
                                    </w:r>
                                  </w:p>
                                  <w:p w14:paraId="2DBE6B15" w14:textId="38F5D16C" w:rsidR="00FB6953" w:rsidRPr="00D0372D" w:rsidRDefault="00FB6953" w:rsidP="00BD6FCF">
                                    <w:pPr>
                                      <w:rPr>
                                        <w:color w:val="auto"/>
                                      </w:rPr>
                                    </w:pPr>
                                    <w:r>
                                      <w:rPr>
                                        <w:color w:val="auto"/>
                                        <w:sz w:val="16"/>
                                        <w:szCs w:val="16"/>
                                      </w:rPr>
                                      <w:t>L</w:t>
                                    </w:r>
                                  </w:p>
                                  <w:p w14:paraId="7D1EE283" w14:textId="77777777" w:rsidR="00FB6953" w:rsidRPr="00D0372D" w:rsidRDefault="00FB6953" w:rsidP="00BD6FCF">
                                    <w:pPr>
                                      <w:rPr>
                                        <w:color w:val="auto"/>
                                        <w:sz w:val="16"/>
                                        <w:szCs w:val="16"/>
                                      </w:rPr>
                                    </w:pPr>
                                    <w:r>
                                      <w:rPr>
                                        <w:color w:val="auto"/>
                                        <w:sz w:val="16"/>
                                        <w:szCs w:val="16"/>
                                      </w:rPr>
                                      <w:t>PE</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oupe 22566" o:spid="_x0000_s1077" style="position:absolute;margin-left:4.45pt;margin-top:22.8pt;width:45.1pt;height:62.6pt;z-index:252517376;mso-height-relative:margin" coordsize="5727,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">
                      <v:group id="Groupe 22543" o:spid="_x0000_s1078" style="position:absolute;top:19;width:1981;height:3816" coordorigin="7784,11909" coordsize="440,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F6f7ccAAADe&#10;AAAADwAAAAAAAAAAAAAAAACqAgAAZHJzL2Rvd25yZXYueG1sUEsFBgAAAAAEAAQA+gAAAJ4DAAAA&#10;AA==&#10;">
                        <v:rect id="_x0000_s1079" style="position:absolute;left:7784;top:11909;width:440;height: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J9sYA&#10;AADeAAAADwAAAGRycy9kb3ducmV2LnhtbESPzW7CMBCE70h9B2uRuIFD+FFJMahqBYIjhEtvS7xN&#10;0sbrKDYQeHqMhMRxNDPfaObL1lTiTI0rLSsYDiIQxJnVJecKDumq/w7CeWSNlWVScCUHy8VbZ46J&#10;thfe0XnvcxEg7BJUUHhfJ1K6rCCDbmBr4uD92sagD7LJpW7wEuCmknEUTaXBksNCgTV9FZT9709G&#10;wbGMD3jbpevIzFYjv23Tv9PPt1K9bvv5AcJT61/hZ3ujFcTxZDyGx51wBe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7/J9sYAAADeAAAADwAAAAAAAAAAAAAAAACYAgAAZHJz&#10;L2Rvd25yZXYueG1sUEsFBgAAAAAEAAQA9QAAAIsDAAAAAA==&#10;"/>
                        <v:line id="Line 62" o:spid="_x0000_s1080" style="position:absolute;visibility:visible;mso-wrap-style:square" from="7785,12188" to="8198,12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zCGckAAADeAAAADwAAAGRycy9kb3ducmV2LnhtbESPT0vDQBTE7wW/w/IEb+3GqKHEbkup&#10;CK0HsX+gPb5mn0ls9m3YXZP47V1B6HGYmd8ws8VgGtGR87VlBfeTBARxYXXNpYLD/nU8BeEDssbG&#10;Min4IQ+L+c1ohrm2PW+p24VSRAj7HBVUIbS5lL6oyKCf2JY4ep/WGQxRulJqh32Em0amSZJJgzXH&#10;hQpbWlVUXHbfRsH7w0fWLTdv6+G4yc7Fy/Z8+uqdUne3w/IZRKAhXMP/7bVWkKZPjxn83YlX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FcwhnJAAAA3gAAAA8AAAAA&#10;AAAAAAAAAAAAoQIAAGRycy9kb3ducmV2LnhtbFBLBQYAAAAABAAEAPkAAACXAwAAAAA=&#10;"/>
                        <v:line id="Line 63" o:spid="_x0000_s1081" style="position:absolute;visibility:visible;mso-wrap-style:square" from="7800,12466" to="8213,12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BngskAAADeAAAADwAAAGRycy9kb3ducmV2LnhtbESPQUvDQBSE74L/YXlCb3bTVGOJ3ZbS&#10;IrQeiq1CPb5mX5No9m3YXZP4711B8DjMzDfMfDmYRnTkfG1ZwWScgCAurK65VPD2+nQ7A+EDssbG&#10;Min4Jg/LxfXVHHNtez5QdwyliBD2OSqoQmhzKX1RkUE/ti1x9C7WGQxRulJqh32Em0amSZJJgzXH&#10;hQpbWldUfB6/jIL99CXrVrvn7XDaZediczi/f/ROqdHNsHoEEWgI/+G/9lYrSNP7uwf4vROvgFz8&#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4QZ4LJAAAA3gAAAA8AAAAA&#10;AAAAAAAAAAAAoQIAAGRycy9kb3ducmV2LnhtbFBLBQYAAAAABAAEAPkAAACXAwAAAAA=&#10;"/>
                        <v:oval id="Oval 64" o:spid="_x0000_s1082" style="position:absolute;left:7830;top:11971;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k99cMA&#10;AADeAAAADwAAAGRycy9kb3ducmV2LnhtbERPTWvCQBC9F/wPywje6sakkZK6iiiCPfTQ2N6H7JgE&#10;s7MhO8b033cPhR4f73uzm1ynRhpC69nAapmAIq68bbk28HU5Pb+CCoJssfNMBn4owG47e9pgYf2D&#10;P2kspVYxhEOBBhqRvtA6VA05DEvfE0fu6geHEuFQazvgI4a7TqdJstYOW44NDfZ0aKi6lXdn4Fjv&#10;y/WoM8mz6/Es+e374z1bGbOYT/s3UEKT/Iv/3GdrIE3zl7g33olX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k99cMAAADeAAAADwAAAAAAAAAAAAAAAACYAgAAZHJzL2Rv&#10;d25yZXYueG1sUEsFBgAAAAAEAAQA9QAAAIgDAAAAAA==&#10;"/>
                        <v:line id="Line 65" o:spid="_x0000_s1083" style="position:absolute;flip:x;visibility:visible;mso-wrap-style:square" from="7845,11970" to="7973,12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avB8gAAADeAAAADwAAAGRycy9kb3ducmV2LnhtbESPQUvDQBSE74L/YXlCL8VsDFHa2G0p&#10;guChF6ukeHtmn9mQ7Nu4u23jv3eFgsdhZr5hVpvJDuJEPnSOFdxlOQjixumOWwXvb8+3CxAhImsc&#10;HJOCHwqwWV9frbDS7syvdNrHViQIhwoVmBjHSsrQGLIYMjcSJ+/LeYsxSd9K7fGc4HaQRZ4/SIsd&#10;pwWDIz0Zavr90SqQi938228/y77uD4elqZt6/NgpNbuZto8gIk3xP3xpv2gFRXFfLuHvTroCcv0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iavB8gAAADeAAAADwAAAAAA&#10;AAAAAAAAAAChAgAAZHJzL2Rvd25yZXYueG1sUEsFBgAAAAAEAAQA+QAAAJYDAAAAAA==&#10;"/>
                        <v:oval id="Oval 66" o:spid="_x0000_s1084" style="position:absolute;left:8036;top:11972;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oCtcYA&#10;AADeAAAADwAAAGRycy9kb3ducmV2LnhtbESPzWrDMBCE74W+g9hCbo38g0Nwo4TQEEgPPdRJ74u1&#10;sU2slbG2jvv2VaHQ4zAz3zCb3ex6NdEYOs8G0mUCirj2tuPGwOV8fF6DCoJssfdMBr4pwG77+LDB&#10;0vo7f9BUSaMihEOJBlqRodQ61C05DEs/EEfv6keHEuXYaDviPcJdr7MkWWmHHceFFgd6bam+VV/O&#10;wKHZV6tJ51Lk18NJitvn+1ueGrN4mvcvoIRm+Q//tU/WQJYVRQq/d+IV0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WoCtcYAAADeAAAADwAAAAAAAAAAAAAAAACYAgAAZHJz&#10;L2Rvd25yZXYueG1sUEsFBgAAAAAEAAQA9QAAAIsDAAAAAA==&#10;"/>
                        <v:line id="Line 67" o:spid="_x0000_s1085" style="position:absolute;flip:x;visibility:visible;mso-wrap-style:square" from="8051,11971" to="8179,12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urq8gAAADeAAAADwAAAGRycy9kb3ducmV2LnhtbESPQWsCMRSE7wX/Q3hCL1KzXbTYrVFE&#10;EDx4qZaV3l43r5tlNy/bJNXtv28KQo/DzHzDLNeD7cSFfGgcK3icZiCIK6cbrhW8nXYPCxAhImvs&#10;HJOCHwqwXo3ullhod+VXuhxjLRKEQ4EKTIx9IWWoDFkMU9cTJ+/TeYsxSV9L7fGa4LaTeZY9SYsN&#10;pwWDPW0NVe3x2yqQi8Pky28+Zm3Zns/PpqzK/v2g1P142LyAiDTE//CtvdcK8nw+z+HvTroCcvU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Vurq8gAAADeAAAADwAAAAAA&#10;AAAAAAAAAAChAgAAZHJzL2Rvd25yZXYueG1sUEsFBgAAAAAEAAQA+QAAAJYDAAAAAA==&#10;"/>
                        <v:oval id="Oval 68" o:spid="_x0000_s1086" style="position:absolute;left:7848;top:12254;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Q5WcUA&#10;AADeAAAADwAAAGRycy9kb3ducmV2LnhtbESPQWvCQBSE7wX/w/KE3urGhIikriJKwR56aLT3R/aZ&#10;BLNvQ/YZ03/fLRR6HGbmG2azm1ynRhpC69nAcpGAIq68bbk2cDm/vaxBBUG22HkmA98UYLedPW2w&#10;sP7BnzSWUqsI4VCggUakL7QOVUMOw8L3xNG7+sGhRDnU2g74iHDX6TRJVtphy3GhwZ4ODVW38u4M&#10;HOt9uRp1Jnl2PZ4kv319vGdLY57n0/4VlNAk/+G/9skaSNM8z+D3TrwCe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9DlZxQAAAN4AAAAPAAAAAAAAAAAAAAAAAJgCAABkcnMv&#10;ZG93bnJldi54bWxQSwUGAAAAAAQABAD1AAAAigMAAAAA&#10;"/>
                        <v:line id="Line 69" o:spid="_x0000_s1087" style="position:absolute;flip:x;visibility:visible;mso-wrap-style:square" from="7859,12244" to="7987,12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6WRMgAAADeAAAADwAAAGRycy9kb3ducmV2LnhtbESPQWsCMRSE74X+h/CEXopmu6joahQp&#10;FHrwUltWvD03z82ym5dtkur23zeFQo/DzHzDrLeD7cSVfGgcK3iaZCCIK6cbrhV8vL+MFyBCRNbY&#10;OSYF3xRgu7m/W2Oh3Y3f6HqItUgQDgUqMDH2hZShMmQxTFxPnLyL8xZjkr6W2uMtwW0n8yybS4sN&#10;pwWDPT0bqtrDl1UgF/vHT787T9uyPR6XpqzK/rRX6mE07FYgIg3xP/zXftUK8nw2m8LvnXQF5OY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f6WRMgAAADeAAAADwAAAAAA&#10;AAAAAAAAAAChAgAAZHJzL2Rvd25yZXYueG1sUEsFBgAAAAAEAAQA+QAAAJYDAAAAAA==&#10;"/>
                        <v:oval id="Oval 70" o:spid="_x0000_s1088" style="position:absolute;left:8044;top:12250;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EEtsUA&#10;AADeAAAADwAAAGRycy9kb3ducmV2LnhtbESPQUvDQBSE70L/w/IK3uymCVskdluKRagHD6Z6f2Rf&#10;k9Ds25B9pvHfu4LgcZiZb5jtfva9mmiMXWAL61UGirgOruPGwsf55eERVBRkh31gsvBNEfa7xd0W&#10;Sxdu/E5TJY1KEI4lWmhFhlLrWLfkMa7CQJy8Sxg9SpJjo92ItwT3vc6zbKM9dpwWWhzouaX6Wn15&#10;C8fmUG0mXYgpLseTmOvn22uxtvZ+OR+eQAnN8h/+a5+chTw3xsDvnXQF9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UQS2xQAAAN4AAAAPAAAAAAAAAAAAAAAAAJgCAABkcnMv&#10;ZG93bnJldi54bWxQSwUGAAAAAAQABAD1AAAAigMAAAAA&#10;"/>
                        <v:line id="Line 71" o:spid="_x0000_s1089" style="position:absolute;flip:x;visibility:visible;mso-wrap-style:square" from="8059,12249" to="8187,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CtqMgAAADeAAAADwAAAGRycy9kb3ducmV2LnhtbESPQWsCMRSE7wX/Q3hCL6VmXaro1ihS&#10;KPTgRVtWentuXjfLbl7WJNXtv2+EQo/DzHzDrDaD7cSFfGgcK5hOMhDEldMN1wo+3l8fFyBCRNbY&#10;OSYFPxRgsx7drbDQ7sp7uhxiLRKEQ4EKTIx9IWWoDFkME9cTJ+/LeYsxSV9L7fGa4LaTeZbNpcWG&#10;04LBnl4MVe3h2yqQi93D2W9PT23ZHo9LU1Zl/7lT6n48bJ9BRBrif/iv/aYV5PlsNofbnXQF5Po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mCtqMgAAADeAAAADwAAAAAA&#10;AAAAAAAAAAChAgAAZHJzL2Rvd25yZXYueG1sUEsFBgAAAAAEAAQA+QAAAJYDAAAAAA==&#10;"/>
                        <v:oval id="Oval 72" o:spid="_x0000_s1090" style="position:absolute;left:7838;top:12544;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8/WsYA&#10;AADeAAAADwAAAGRycy9kb3ducmV2LnhtbESPQWvCQBSE74X+h+UVvNWNCbESXUUUwR56aNreH9ln&#10;Esy+DdlnTP99t1DocZiZb5jNbnKdGmkIrWcDi3kCirjytuXawOfH6XkFKgiyxc4zGfimALvt48MG&#10;C+vv/E5jKbWKEA4FGmhE+kLrUDXkMMx9Txy9ix8cSpRDre2A9wh3nU6TZKkdthwXGuzp0FB1LW/O&#10;wLHel8tRZ5Jnl+NZ8uvX22u2MGb2NO3XoIQm+Q//tc/WQJrm+Qv83olXQG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8/WsYAAADeAAAADwAAAAAAAAAAAAAAAACYAgAAZHJz&#10;L2Rvd25yZXYueG1sUEsFBgAAAAAEAAQA9QAAAIsDAAAAAA==&#10;"/>
                        <v:line id="Line 73" o:spid="_x0000_s1091" style="position:absolute;flip:x;visibility:visible;mso-wrap-style:square" from="7853,12543" to="7981,12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OcQcUAAADeAAAADwAAAGRycy9kb3ducmV2LnhtbERPz2vCMBS+D/Y/hCfsMma6okOrUWQw&#10;2MHLVCrens2zKW1euiTT+t8vh8GOH9/v5XqwnbiSD41jBa/jDARx5XTDtYLD/uNlBiJEZI2dY1Jw&#10;pwDr1ePDEgvtbvxF112sRQrhUKACE2NfSBkqQxbD2PXEibs4bzEm6GupPd5SuO1knmVv0mLDqcFg&#10;T++Gqnb3YxXI2fb522/Ok7Zsj8e5KauyP22VehoNmwWISEP8F/+5P7WCPJ9O0950J10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LOcQcUAAADeAAAADwAAAAAAAAAA&#10;AAAAAAChAgAAZHJzL2Rvd25yZXYueG1sUEsFBgAAAAAEAAQA+QAAAJMDAAAAAA==&#10;"/>
                        <v:oval id="Oval 74" o:spid="_x0000_s1092" style="position:absolute;left:8040;top:12536;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Os8YA&#10;AADeAAAADwAAAGRycy9kb3ducmV2LnhtbESPQWvCQBSE74X+h+UVvNWNCZEaXUUUwR56aNreH9ln&#10;Esy+DdlnTP99t1DocZiZb5jNbnKdGmkIrWcDi3kCirjytuXawOfH6fkFVBBki51nMvBNAXbbx4cN&#10;Ftbf+Z3GUmoVIRwKNNCI9IXWoWrIYZj7njh6Fz84lCiHWtsB7xHuOp0myVI7bDkuNNjToaHqWt6c&#10;gWO9L5ejziTPLsez5Nevt9dsYczsadqvQQlN8h/+a5+tgTTN8xX83olXQG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wOs8YAAADeAAAADwAAAAAAAAAAAAAAAACYAgAAZHJz&#10;L2Rvd25yZXYueG1sUEsFBgAAAAAEAAQA9QAAAIsDAAAAAA==&#10;"/>
                        <v:line id="Line 75" o:spid="_x0000_s1093" style="position:absolute;flip:x;visibility:visible;mso-wrap-style:square" from="8055,12535" to="8183,12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la+scAAADeAAAADwAAAGRycy9kb3ducmV2LnhtbESPT2vCMBjG7wO/Q3gFL2OmK5toZxQR&#10;hB28TKWy22vzrilt3nRJ1O7bL4fBjg/PP37L9WA7cSMfGscKnqcZCOLK6YZrBafj7mkOIkRkjZ1j&#10;UvBDAdar0cMSC+3u/EG3Q6xFGuFQoAITY19IGSpDFsPU9cTJ+3LeYkzS11J7vKdx28k8y2bSYsPp&#10;wWBPW0NVe7haBXK+f/z2m8tLW7bn88KUVdl/7pWajIfNG4hIQ/wP/7XftYI8f50lgISTUE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qVr6xwAAAN4AAAAPAAAAAAAA&#10;AAAAAAAAAKECAABkcnMvZG93bnJldi54bWxQSwUGAAAAAAQABAD5AAAAlQMAAAAA&#10;"/>
                      </v:group>
                      <v:shape id="Zone de texte 1033" o:spid="_x0000_s1094" type="#_x0000_t202" style="position:absolute;left:1778;width:3949;height:5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cz4cIA&#10;AADdAAAADwAAAGRycy9kb3ducmV2LnhtbERPS4vCMBC+C/sfwix402TXB7vVKMuK4ElRV2FvQzO2&#10;xWZSmmjrvzeC4G0+vudM560txZVqXzjW8NFXIIhTZwrONPztl70vED4gGywdk4YbeZjP3jpTTIxr&#10;eEvXXchEDGGfoIY8hCqR0qc5WfR9VxFH7uRqiyHCOpOmxiaG21J+KjWWFguODTlW9JtTet5drIbD&#10;+vR/HKpNtrCjqnGtkmy/pdbd9/ZnAiJQG17ip3tl4nw1GMD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lzPhwgAAAN0AAAAPAAAAAAAAAAAAAAAAAJgCAABkcnMvZG93&#10;bnJldi54bWxQSwUGAAAAAAQABAD1AAAAhwMAAAAA&#10;" filled="f" stroked="f">
                        <v:textbox>
                          <w:txbxContent>
                            <w:p w14:paraId="5384EE7F" w14:textId="63E76F1D" w:rsidR="00FB6953" w:rsidRPr="00D0372D" w:rsidRDefault="00FB6953" w:rsidP="00BD6FCF">
                              <w:pPr>
                                <w:rPr>
                                  <w:color w:val="auto"/>
                                  <w:sz w:val="16"/>
                                  <w:szCs w:val="16"/>
                                </w:rPr>
                              </w:pPr>
                              <w:r>
                                <w:rPr>
                                  <w:color w:val="auto"/>
                                  <w:sz w:val="16"/>
                                  <w:szCs w:val="16"/>
                                </w:rPr>
                                <w:t>N</w:t>
                              </w:r>
                            </w:p>
                            <w:p w14:paraId="2DBE6B15" w14:textId="38F5D16C" w:rsidR="00FB6953" w:rsidRPr="00D0372D" w:rsidRDefault="00FB6953" w:rsidP="00BD6FCF">
                              <w:pPr>
                                <w:rPr>
                                  <w:color w:val="auto"/>
                                </w:rPr>
                              </w:pPr>
                              <w:r>
                                <w:rPr>
                                  <w:color w:val="auto"/>
                                  <w:sz w:val="16"/>
                                  <w:szCs w:val="16"/>
                                </w:rPr>
                                <w:t>L</w:t>
                              </w:r>
                            </w:p>
                            <w:p w14:paraId="7D1EE283" w14:textId="77777777" w:rsidR="00FB6953" w:rsidRPr="00D0372D" w:rsidRDefault="00FB6953" w:rsidP="00BD6FCF">
                              <w:pPr>
                                <w:rPr>
                                  <w:color w:val="auto"/>
                                  <w:sz w:val="16"/>
                                  <w:szCs w:val="16"/>
                                </w:rPr>
                              </w:pPr>
                              <w:r>
                                <w:rPr>
                                  <w:color w:val="auto"/>
                                  <w:sz w:val="16"/>
                                  <w:szCs w:val="16"/>
                                </w:rPr>
                                <w:t>PE</w:t>
                              </w:r>
                            </w:p>
                          </w:txbxContent>
                        </v:textbox>
                      </v:shape>
                    </v:group>
                  </w:pict>
                </mc:Fallback>
              </mc:AlternateContent>
            </w:r>
            <w:r w:rsidR="00833D0C">
              <w:object w:dxaOrig="1230" w:dyaOrig="3735" w14:anchorId="43A16AAA">
                <v:shape id="_x0000_i1026" type="#_x0000_t75" style="width:63.35pt;height:189.9pt" o:ole="">
                  <v:imagedata r:id="rId36" o:title=""/>
                </v:shape>
                <o:OLEObject Type="Embed" ProgID="PBrush" ShapeID="_x0000_i1026" DrawAspect="Content" ObjectID="_1730207719" r:id="rId37"/>
              </w:object>
            </w:r>
          </w:p>
        </w:tc>
        <w:tc>
          <w:tcPr>
            <w:tcW w:w="284" w:type="dxa"/>
          </w:tcPr>
          <w:p w14:paraId="7D89D411" w14:textId="77777777" w:rsidR="00833D0C" w:rsidRDefault="00833D0C" w:rsidP="002B2CCD"/>
        </w:tc>
        <w:tc>
          <w:tcPr>
            <w:tcW w:w="284" w:type="dxa"/>
          </w:tcPr>
          <w:p w14:paraId="2B99994C" w14:textId="77777777" w:rsidR="00833D0C" w:rsidRDefault="00833D0C" w:rsidP="002B2CCD"/>
        </w:tc>
        <w:tc>
          <w:tcPr>
            <w:tcW w:w="284" w:type="dxa"/>
          </w:tcPr>
          <w:p w14:paraId="3E9ABBAC" w14:textId="77777777" w:rsidR="00833D0C" w:rsidRDefault="00833D0C" w:rsidP="002B2CCD"/>
        </w:tc>
        <w:tc>
          <w:tcPr>
            <w:tcW w:w="284" w:type="dxa"/>
          </w:tcPr>
          <w:p w14:paraId="511E7EC3" w14:textId="71C7BF9F" w:rsidR="00833D0C" w:rsidRDefault="00833D0C" w:rsidP="002B2CCD"/>
        </w:tc>
        <w:tc>
          <w:tcPr>
            <w:tcW w:w="284" w:type="dxa"/>
          </w:tcPr>
          <w:p w14:paraId="19F1F168" w14:textId="77777777" w:rsidR="00833D0C" w:rsidRDefault="00833D0C" w:rsidP="002B2CCD"/>
        </w:tc>
        <w:tc>
          <w:tcPr>
            <w:tcW w:w="284" w:type="dxa"/>
          </w:tcPr>
          <w:p w14:paraId="71C6F234" w14:textId="77777777" w:rsidR="00833D0C" w:rsidRDefault="00833D0C" w:rsidP="002B2CCD"/>
        </w:tc>
        <w:tc>
          <w:tcPr>
            <w:tcW w:w="284" w:type="dxa"/>
          </w:tcPr>
          <w:p w14:paraId="7846A368" w14:textId="77777777" w:rsidR="00833D0C" w:rsidRDefault="00833D0C" w:rsidP="002B2CCD"/>
        </w:tc>
        <w:tc>
          <w:tcPr>
            <w:tcW w:w="284" w:type="dxa"/>
          </w:tcPr>
          <w:p w14:paraId="48F7C9FC" w14:textId="77777777" w:rsidR="00833D0C" w:rsidRDefault="00833D0C" w:rsidP="002B2CCD"/>
        </w:tc>
        <w:tc>
          <w:tcPr>
            <w:tcW w:w="284" w:type="dxa"/>
          </w:tcPr>
          <w:p w14:paraId="650CB677" w14:textId="77777777" w:rsidR="00833D0C" w:rsidRDefault="00833D0C" w:rsidP="002B2CCD"/>
        </w:tc>
        <w:tc>
          <w:tcPr>
            <w:tcW w:w="284" w:type="dxa"/>
          </w:tcPr>
          <w:p w14:paraId="33C0DEFA" w14:textId="77777777" w:rsidR="00833D0C" w:rsidRDefault="00833D0C" w:rsidP="002B2CCD"/>
        </w:tc>
        <w:tc>
          <w:tcPr>
            <w:tcW w:w="284" w:type="dxa"/>
          </w:tcPr>
          <w:p w14:paraId="0936FE4E" w14:textId="77777777" w:rsidR="00833D0C" w:rsidRDefault="00833D0C" w:rsidP="002B2CCD"/>
        </w:tc>
        <w:tc>
          <w:tcPr>
            <w:tcW w:w="284" w:type="dxa"/>
          </w:tcPr>
          <w:p w14:paraId="1DC6B5E1" w14:textId="77777777" w:rsidR="00833D0C" w:rsidRDefault="00833D0C" w:rsidP="002B2CCD"/>
        </w:tc>
        <w:tc>
          <w:tcPr>
            <w:tcW w:w="284" w:type="dxa"/>
          </w:tcPr>
          <w:p w14:paraId="6B3C2D69" w14:textId="77777777" w:rsidR="00833D0C" w:rsidRDefault="00833D0C" w:rsidP="002B2CCD"/>
        </w:tc>
        <w:tc>
          <w:tcPr>
            <w:tcW w:w="1136" w:type="dxa"/>
            <w:gridSpan w:val="4"/>
            <w:vMerge/>
          </w:tcPr>
          <w:p w14:paraId="6DEDFA1B" w14:textId="77777777" w:rsidR="00833D0C" w:rsidRDefault="00833D0C" w:rsidP="002B2CCD"/>
        </w:tc>
        <w:tc>
          <w:tcPr>
            <w:tcW w:w="284" w:type="dxa"/>
          </w:tcPr>
          <w:p w14:paraId="5DA0D3AB" w14:textId="77777777" w:rsidR="00833D0C" w:rsidRDefault="00833D0C" w:rsidP="002B2CCD"/>
        </w:tc>
        <w:tc>
          <w:tcPr>
            <w:tcW w:w="284" w:type="dxa"/>
          </w:tcPr>
          <w:p w14:paraId="7DE53CAE" w14:textId="77777777" w:rsidR="00833D0C" w:rsidRDefault="00833D0C" w:rsidP="002B2CCD"/>
        </w:tc>
        <w:tc>
          <w:tcPr>
            <w:tcW w:w="284" w:type="dxa"/>
          </w:tcPr>
          <w:p w14:paraId="5E55DF30" w14:textId="77777777" w:rsidR="00833D0C" w:rsidRDefault="00833D0C" w:rsidP="002B2CCD"/>
        </w:tc>
        <w:tc>
          <w:tcPr>
            <w:tcW w:w="284" w:type="dxa"/>
          </w:tcPr>
          <w:p w14:paraId="1F601792" w14:textId="77777777" w:rsidR="00833D0C" w:rsidRDefault="00833D0C" w:rsidP="002B2CCD"/>
        </w:tc>
        <w:tc>
          <w:tcPr>
            <w:tcW w:w="284" w:type="dxa"/>
          </w:tcPr>
          <w:p w14:paraId="4474FB6E" w14:textId="77777777" w:rsidR="00833D0C" w:rsidRDefault="00833D0C" w:rsidP="002B2CCD"/>
        </w:tc>
        <w:tc>
          <w:tcPr>
            <w:tcW w:w="284" w:type="dxa"/>
          </w:tcPr>
          <w:p w14:paraId="56DE7810" w14:textId="77777777" w:rsidR="00833D0C" w:rsidRDefault="00833D0C" w:rsidP="002B2CCD"/>
        </w:tc>
        <w:tc>
          <w:tcPr>
            <w:tcW w:w="284" w:type="dxa"/>
          </w:tcPr>
          <w:p w14:paraId="2B04D3BD" w14:textId="2F6C5636" w:rsidR="00833D0C" w:rsidRDefault="00833D0C" w:rsidP="002B2CCD"/>
        </w:tc>
        <w:tc>
          <w:tcPr>
            <w:tcW w:w="284" w:type="dxa"/>
          </w:tcPr>
          <w:p w14:paraId="733BB227" w14:textId="77777777" w:rsidR="00833D0C" w:rsidRDefault="00833D0C" w:rsidP="002B2CCD"/>
        </w:tc>
      </w:tr>
      <w:tr w:rsidR="00BD6FCF" w14:paraId="11A4C610" w14:textId="77777777" w:rsidTr="002B2CCD">
        <w:trPr>
          <w:cantSplit/>
          <w:trHeight w:hRule="exact" w:val="240"/>
        </w:trPr>
        <w:tc>
          <w:tcPr>
            <w:tcW w:w="284" w:type="dxa"/>
          </w:tcPr>
          <w:p w14:paraId="170D0B1B" w14:textId="77777777" w:rsidR="00BD6FCF" w:rsidRDefault="00BD6FCF" w:rsidP="002B2CCD"/>
        </w:tc>
        <w:tc>
          <w:tcPr>
            <w:tcW w:w="284" w:type="dxa"/>
            <w:tcBorders>
              <w:right w:val="single" w:sz="2" w:space="0" w:color="C0C0C0"/>
            </w:tcBorders>
          </w:tcPr>
          <w:p w14:paraId="2CB702F8" w14:textId="77777777" w:rsidR="00BD6FCF" w:rsidRDefault="00BD6FCF" w:rsidP="002B2CCD"/>
        </w:tc>
        <w:tc>
          <w:tcPr>
            <w:tcW w:w="284" w:type="dxa"/>
            <w:tcBorders>
              <w:right w:val="single" w:sz="2" w:space="0" w:color="C0C0C0"/>
            </w:tcBorders>
          </w:tcPr>
          <w:p w14:paraId="03F9BE76" w14:textId="77777777" w:rsidR="00BD6FCF" w:rsidRDefault="00BD6FCF" w:rsidP="002B2CCD"/>
        </w:tc>
        <w:tc>
          <w:tcPr>
            <w:tcW w:w="284" w:type="dxa"/>
            <w:tcBorders>
              <w:right w:val="single" w:sz="2" w:space="0" w:color="C0C0C0"/>
            </w:tcBorders>
          </w:tcPr>
          <w:p w14:paraId="1F0C6A98" w14:textId="77777777" w:rsidR="00BD6FCF" w:rsidRDefault="00BD6FCF" w:rsidP="002B2CCD"/>
        </w:tc>
        <w:tc>
          <w:tcPr>
            <w:tcW w:w="284" w:type="dxa"/>
            <w:tcBorders>
              <w:right w:val="single" w:sz="2" w:space="0" w:color="C0C0C0"/>
            </w:tcBorders>
          </w:tcPr>
          <w:p w14:paraId="3A6205C3" w14:textId="77777777" w:rsidR="00BD6FCF" w:rsidRDefault="00BD6FCF" w:rsidP="002B2CCD"/>
        </w:tc>
        <w:tc>
          <w:tcPr>
            <w:tcW w:w="1420" w:type="dxa"/>
            <w:gridSpan w:val="5"/>
            <w:vMerge/>
          </w:tcPr>
          <w:p w14:paraId="5EF484E2" w14:textId="77777777" w:rsidR="00BD6FCF" w:rsidRDefault="00BD6FCF" w:rsidP="002B2CCD"/>
        </w:tc>
        <w:tc>
          <w:tcPr>
            <w:tcW w:w="284" w:type="dxa"/>
          </w:tcPr>
          <w:p w14:paraId="659AC557" w14:textId="77777777" w:rsidR="00BD6FCF" w:rsidRDefault="00BD6FCF" w:rsidP="002B2CCD"/>
        </w:tc>
        <w:tc>
          <w:tcPr>
            <w:tcW w:w="284" w:type="dxa"/>
          </w:tcPr>
          <w:p w14:paraId="7D918261" w14:textId="77777777" w:rsidR="00BD6FCF" w:rsidRDefault="00BD6FCF" w:rsidP="002B2CCD"/>
        </w:tc>
        <w:tc>
          <w:tcPr>
            <w:tcW w:w="284" w:type="dxa"/>
          </w:tcPr>
          <w:p w14:paraId="5243B308" w14:textId="5FC63F00" w:rsidR="00BD6FCF" w:rsidRDefault="00BD6FCF" w:rsidP="002B2CCD"/>
        </w:tc>
        <w:tc>
          <w:tcPr>
            <w:tcW w:w="284" w:type="dxa"/>
          </w:tcPr>
          <w:p w14:paraId="0A38140C" w14:textId="77777777" w:rsidR="00BD6FCF" w:rsidRDefault="00BD6FCF" w:rsidP="002B2CCD"/>
        </w:tc>
        <w:tc>
          <w:tcPr>
            <w:tcW w:w="284" w:type="dxa"/>
          </w:tcPr>
          <w:p w14:paraId="2465D78B" w14:textId="77777777" w:rsidR="00BD6FCF" w:rsidRDefault="00BD6FCF" w:rsidP="002B2CCD"/>
        </w:tc>
        <w:tc>
          <w:tcPr>
            <w:tcW w:w="284" w:type="dxa"/>
          </w:tcPr>
          <w:p w14:paraId="720AB866" w14:textId="54DDF212" w:rsidR="00BD6FCF" w:rsidRDefault="00BD6FCF" w:rsidP="002B2CCD"/>
        </w:tc>
        <w:tc>
          <w:tcPr>
            <w:tcW w:w="284" w:type="dxa"/>
          </w:tcPr>
          <w:p w14:paraId="20511725" w14:textId="77777777" w:rsidR="00BD6FCF" w:rsidRDefault="00BD6FCF" w:rsidP="002B2CCD"/>
        </w:tc>
        <w:tc>
          <w:tcPr>
            <w:tcW w:w="284" w:type="dxa"/>
          </w:tcPr>
          <w:p w14:paraId="61F1A41B" w14:textId="56CF2577" w:rsidR="00BD6FCF" w:rsidRDefault="00BD6FCF" w:rsidP="002B2CCD"/>
        </w:tc>
        <w:tc>
          <w:tcPr>
            <w:tcW w:w="284" w:type="dxa"/>
          </w:tcPr>
          <w:p w14:paraId="0E318C75" w14:textId="77777777" w:rsidR="00BD6FCF" w:rsidRDefault="00BD6FCF" w:rsidP="002B2CCD"/>
        </w:tc>
        <w:tc>
          <w:tcPr>
            <w:tcW w:w="284" w:type="dxa"/>
          </w:tcPr>
          <w:p w14:paraId="1DE62685" w14:textId="77777777" w:rsidR="00BD6FCF" w:rsidRDefault="00BD6FCF" w:rsidP="002B2CCD"/>
        </w:tc>
        <w:tc>
          <w:tcPr>
            <w:tcW w:w="284" w:type="dxa"/>
          </w:tcPr>
          <w:p w14:paraId="216070C5" w14:textId="77777777" w:rsidR="00BD6FCF" w:rsidRDefault="00BD6FCF" w:rsidP="002B2CCD"/>
        </w:tc>
        <w:tc>
          <w:tcPr>
            <w:tcW w:w="284" w:type="dxa"/>
          </w:tcPr>
          <w:p w14:paraId="0BD2EEBD" w14:textId="77777777" w:rsidR="00BD6FCF" w:rsidRDefault="00BD6FCF" w:rsidP="002B2CCD"/>
        </w:tc>
        <w:tc>
          <w:tcPr>
            <w:tcW w:w="284" w:type="dxa"/>
          </w:tcPr>
          <w:p w14:paraId="361D92D7" w14:textId="77777777" w:rsidR="00BD6FCF" w:rsidRDefault="00BD6FCF" w:rsidP="002B2CCD"/>
        </w:tc>
        <w:tc>
          <w:tcPr>
            <w:tcW w:w="284" w:type="dxa"/>
          </w:tcPr>
          <w:p w14:paraId="27971534" w14:textId="77777777" w:rsidR="00BD6FCF" w:rsidRDefault="00BD6FCF" w:rsidP="002B2CCD"/>
        </w:tc>
        <w:tc>
          <w:tcPr>
            <w:tcW w:w="284" w:type="dxa"/>
          </w:tcPr>
          <w:p w14:paraId="6A153039" w14:textId="77777777" w:rsidR="00BD6FCF" w:rsidRDefault="00BD6FCF" w:rsidP="002B2CCD"/>
        </w:tc>
        <w:tc>
          <w:tcPr>
            <w:tcW w:w="284" w:type="dxa"/>
          </w:tcPr>
          <w:p w14:paraId="6E5602AB" w14:textId="77777777" w:rsidR="00BD6FCF" w:rsidRDefault="00BD6FCF" w:rsidP="002B2CCD"/>
        </w:tc>
        <w:tc>
          <w:tcPr>
            <w:tcW w:w="284" w:type="dxa"/>
          </w:tcPr>
          <w:p w14:paraId="74B13EAC" w14:textId="77777777" w:rsidR="00BD6FCF" w:rsidRDefault="00BD6FCF" w:rsidP="002B2CCD"/>
        </w:tc>
        <w:tc>
          <w:tcPr>
            <w:tcW w:w="284" w:type="dxa"/>
          </w:tcPr>
          <w:p w14:paraId="4EBE43B2" w14:textId="77777777" w:rsidR="00BD6FCF" w:rsidRDefault="00BD6FCF" w:rsidP="002B2CCD"/>
        </w:tc>
        <w:tc>
          <w:tcPr>
            <w:tcW w:w="284" w:type="dxa"/>
          </w:tcPr>
          <w:p w14:paraId="7437DD33" w14:textId="77777777" w:rsidR="00BD6FCF" w:rsidRDefault="00BD6FCF" w:rsidP="002B2CCD"/>
        </w:tc>
        <w:tc>
          <w:tcPr>
            <w:tcW w:w="284" w:type="dxa"/>
          </w:tcPr>
          <w:p w14:paraId="1E2DF00E" w14:textId="77777777" w:rsidR="00BD6FCF" w:rsidRDefault="00BD6FCF" w:rsidP="002B2CCD"/>
        </w:tc>
        <w:tc>
          <w:tcPr>
            <w:tcW w:w="284" w:type="dxa"/>
          </w:tcPr>
          <w:p w14:paraId="635F0CBF" w14:textId="77777777" w:rsidR="00BD6FCF" w:rsidRDefault="00BD6FCF" w:rsidP="002B2CCD"/>
        </w:tc>
        <w:tc>
          <w:tcPr>
            <w:tcW w:w="284" w:type="dxa"/>
          </w:tcPr>
          <w:p w14:paraId="5078D60D" w14:textId="77777777" w:rsidR="00BD6FCF" w:rsidRDefault="00BD6FCF" w:rsidP="002B2CCD"/>
        </w:tc>
        <w:tc>
          <w:tcPr>
            <w:tcW w:w="284" w:type="dxa"/>
          </w:tcPr>
          <w:p w14:paraId="46B88252" w14:textId="77777777" w:rsidR="00BD6FCF" w:rsidRDefault="00BD6FCF" w:rsidP="002B2CCD"/>
        </w:tc>
        <w:tc>
          <w:tcPr>
            <w:tcW w:w="284" w:type="dxa"/>
          </w:tcPr>
          <w:p w14:paraId="49E7EDB9" w14:textId="18E04223" w:rsidR="00BD6FCF" w:rsidRDefault="00BD6FCF" w:rsidP="002B2CCD"/>
        </w:tc>
        <w:tc>
          <w:tcPr>
            <w:tcW w:w="284" w:type="dxa"/>
          </w:tcPr>
          <w:p w14:paraId="6197A513" w14:textId="77777777" w:rsidR="00BD6FCF" w:rsidRDefault="00BD6FCF" w:rsidP="002B2CCD"/>
        </w:tc>
      </w:tr>
      <w:tr w:rsidR="00BD6FCF" w14:paraId="098192BF" w14:textId="77777777" w:rsidTr="002B2CCD">
        <w:trPr>
          <w:cantSplit/>
          <w:trHeight w:hRule="exact" w:val="240"/>
        </w:trPr>
        <w:tc>
          <w:tcPr>
            <w:tcW w:w="284" w:type="dxa"/>
          </w:tcPr>
          <w:p w14:paraId="794F0676" w14:textId="77777777" w:rsidR="00BD6FCF" w:rsidRDefault="00BD6FCF" w:rsidP="002B2CCD"/>
        </w:tc>
        <w:tc>
          <w:tcPr>
            <w:tcW w:w="284" w:type="dxa"/>
            <w:tcBorders>
              <w:right w:val="single" w:sz="2" w:space="0" w:color="C0C0C0"/>
            </w:tcBorders>
          </w:tcPr>
          <w:p w14:paraId="23A9ED70" w14:textId="77777777" w:rsidR="00BD6FCF" w:rsidRDefault="00BD6FCF" w:rsidP="002B2CCD"/>
        </w:tc>
        <w:tc>
          <w:tcPr>
            <w:tcW w:w="284" w:type="dxa"/>
            <w:tcBorders>
              <w:right w:val="single" w:sz="2" w:space="0" w:color="C0C0C0"/>
            </w:tcBorders>
          </w:tcPr>
          <w:p w14:paraId="49069550" w14:textId="77777777" w:rsidR="00BD6FCF" w:rsidRDefault="00BD6FCF" w:rsidP="002B2CCD"/>
        </w:tc>
        <w:tc>
          <w:tcPr>
            <w:tcW w:w="284" w:type="dxa"/>
            <w:tcBorders>
              <w:right w:val="single" w:sz="2" w:space="0" w:color="C0C0C0"/>
            </w:tcBorders>
          </w:tcPr>
          <w:p w14:paraId="1C9AFDAC" w14:textId="77777777" w:rsidR="00BD6FCF" w:rsidRDefault="00BD6FCF" w:rsidP="002B2CCD"/>
        </w:tc>
        <w:tc>
          <w:tcPr>
            <w:tcW w:w="284" w:type="dxa"/>
            <w:tcBorders>
              <w:right w:val="single" w:sz="2" w:space="0" w:color="C0C0C0"/>
            </w:tcBorders>
          </w:tcPr>
          <w:p w14:paraId="010280A3" w14:textId="77777777" w:rsidR="00BD6FCF" w:rsidRDefault="00BD6FCF" w:rsidP="002B2CCD"/>
        </w:tc>
        <w:tc>
          <w:tcPr>
            <w:tcW w:w="1420" w:type="dxa"/>
            <w:gridSpan w:val="5"/>
            <w:vMerge/>
          </w:tcPr>
          <w:p w14:paraId="12725B42" w14:textId="77777777" w:rsidR="00BD6FCF" w:rsidRDefault="00BD6FCF" w:rsidP="002B2CCD"/>
        </w:tc>
        <w:tc>
          <w:tcPr>
            <w:tcW w:w="284" w:type="dxa"/>
          </w:tcPr>
          <w:p w14:paraId="48239DAF" w14:textId="721E9780" w:rsidR="00BD6FCF" w:rsidRDefault="00BD6FCF" w:rsidP="002B2CCD"/>
        </w:tc>
        <w:tc>
          <w:tcPr>
            <w:tcW w:w="284" w:type="dxa"/>
          </w:tcPr>
          <w:p w14:paraId="196530F2" w14:textId="6AC48088" w:rsidR="00BD6FCF" w:rsidRDefault="00BD6FCF" w:rsidP="002B2CCD"/>
        </w:tc>
        <w:tc>
          <w:tcPr>
            <w:tcW w:w="284" w:type="dxa"/>
          </w:tcPr>
          <w:p w14:paraId="5A137CBE" w14:textId="5C049CD2" w:rsidR="00BD6FCF" w:rsidRDefault="00BD6FCF" w:rsidP="002B2CCD"/>
        </w:tc>
        <w:tc>
          <w:tcPr>
            <w:tcW w:w="284" w:type="dxa"/>
          </w:tcPr>
          <w:p w14:paraId="38A57425" w14:textId="77777777" w:rsidR="00BD6FCF" w:rsidRDefault="00BD6FCF" w:rsidP="002B2CCD"/>
        </w:tc>
        <w:tc>
          <w:tcPr>
            <w:tcW w:w="284" w:type="dxa"/>
          </w:tcPr>
          <w:p w14:paraId="3E65713B" w14:textId="55BF6B19" w:rsidR="00BD6FCF" w:rsidRDefault="00BD6FCF" w:rsidP="002B2CCD"/>
        </w:tc>
        <w:tc>
          <w:tcPr>
            <w:tcW w:w="284" w:type="dxa"/>
          </w:tcPr>
          <w:p w14:paraId="54B5AA57" w14:textId="77777777" w:rsidR="00BD6FCF" w:rsidRDefault="00BD6FCF" w:rsidP="002B2CCD"/>
        </w:tc>
        <w:tc>
          <w:tcPr>
            <w:tcW w:w="284" w:type="dxa"/>
          </w:tcPr>
          <w:p w14:paraId="5854B780" w14:textId="77777777" w:rsidR="00BD6FCF" w:rsidRDefault="00BD6FCF" w:rsidP="002B2CCD"/>
        </w:tc>
        <w:tc>
          <w:tcPr>
            <w:tcW w:w="284" w:type="dxa"/>
          </w:tcPr>
          <w:p w14:paraId="451098EB" w14:textId="77777777" w:rsidR="00BD6FCF" w:rsidRDefault="00BD6FCF" w:rsidP="002B2CCD"/>
        </w:tc>
        <w:tc>
          <w:tcPr>
            <w:tcW w:w="284" w:type="dxa"/>
          </w:tcPr>
          <w:p w14:paraId="28C74D08" w14:textId="77777777" w:rsidR="00BD6FCF" w:rsidRDefault="00BD6FCF" w:rsidP="002B2CCD"/>
        </w:tc>
        <w:tc>
          <w:tcPr>
            <w:tcW w:w="284" w:type="dxa"/>
          </w:tcPr>
          <w:p w14:paraId="00E307B3" w14:textId="77777777" w:rsidR="00BD6FCF" w:rsidRDefault="00BD6FCF" w:rsidP="002B2CCD"/>
        </w:tc>
        <w:tc>
          <w:tcPr>
            <w:tcW w:w="284" w:type="dxa"/>
          </w:tcPr>
          <w:p w14:paraId="20AAFEB3" w14:textId="77777777" w:rsidR="00BD6FCF" w:rsidRDefault="00BD6FCF" w:rsidP="002B2CCD"/>
        </w:tc>
        <w:tc>
          <w:tcPr>
            <w:tcW w:w="284" w:type="dxa"/>
          </w:tcPr>
          <w:p w14:paraId="5AF9D3FF" w14:textId="77777777" w:rsidR="00BD6FCF" w:rsidRDefault="00BD6FCF" w:rsidP="002B2CCD"/>
        </w:tc>
        <w:tc>
          <w:tcPr>
            <w:tcW w:w="284" w:type="dxa"/>
          </w:tcPr>
          <w:p w14:paraId="3D46C11B" w14:textId="77777777" w:rsidR="00BD6FCF" w:rsidRDefault="00BD6FCF" w:rsidP="002B2CCD"/>
        </w:tc>
        <w:tc>
          <w:tcPr>
            <w:tcW w:w="284" w:type="dxa"/>
          </w:tcPr>
          <w:p w14:paraId="5E6AF456" w14:textId="77777777" w:rsidR="00BD6FCF" w:rsidRDefault="00BD6FCF" w:rsidP="002B2CCD"/>
        </w:tc>
        <w:tc>
          <w:tcPr>
            <w:tcW w:w="284" w:type="dxa"/>
          </w:tcPr>
          <w:p w14:paraId="482C64AD" w14:textId="77777777" w:rsidR="00BD6FCF" w:rsidRDefault="00BD6FCF" w:rsidP="002B2CCD"/>
        </w:tc>
        <w:tc>
          <w:tcPr>
            <w:tcW w:w="284" w:type="dxa"/>
          </w:tcPr>
          <w:p w14:paraId="5106292A" w14:textId="77777777" w:rsidR="00BD6FCF" w:rsidRDefault="00BD6FCF" w:rsidP="002B2CCD"/>
        </w:tc>
        <w:tc>
          <w:tcPr>
            <w:tcW w:w="284" w:type="dxa"/>
          </w:tcPr>
          <w:p w14:paraId="7466121C" w14:textId="77777777" w:rsidR="00BD6FCF" w:rsidRDefault="00BD6FCF" w:rsidP="002B2CCD"/>
        </w:tc>
        <w:tc>
          <w:tcPr>
            <w:tcW w:w="284" w:type="dxa"/>
          </w:tcPr>
          <w:p w14:paraId="0AD1C4EB" w14:textId="77777777" w:rsidR="00BD6FCF" w:rsidRDefault="00BD6FCF" w:rsidP="002B2CCD"/>
        </w:tc>
        <w:tc>
          <w:tcPr>
            <w:tcW w:w="284" w:type="dxa"/>
          </w:tcPr>
          <w:p w14:paraId="2C7C31E1" w14:textId="77777777" w:rsidR="00BD6FCF" w:rsidRDefault="00BD6FCF" w:rsidP="002B2CCD"/>
        </w:tc>
        <w:tc>
          <w:tcPr>
            <w:tcW w:w="284" w:type="dxa"/>
          </w:tcPr>
          <w:p w14:paraId="33925BA8" w14:textId="77777777" w:rsidR="00BD6FCF" w:rsidRDefault="00BD6FCF" w:rsidP="002B2CCD"/>
        </w:tc>
        <w:tc>
          <w:tcPr>
            <w:tcW w:w="284" w:type="dxa"/>
          </w:tcPr>
          <w:p w14:paraId="10D30A7C" w14:textId="77777777" w:rsidR="00BD6FCF" w:rsidRDefault="00BD6FCF" w:rsidP="002B2CCD"/>
        </w:tc>
        <w:tc>
          <w:tcPr>
            <w:tcW w:w="284" w:type="dxa"/>
          </w:tcPr>
          <w:p w14:paraId="0B45F158" w14:textId="77777777" w:rsidR="00BD6FCF" w:rsidRDefault="00BD6FCF" w:rsidP="002B2CCD"/>
        </w:tc>
        <w:tc>
          <w:tcPr>
            <w:tcW w:w="284" w:type="dxa"/>
          </w:tcPr>
          <w:p w14:paraId="15487C96" w14:textId="77777777" w:rsidR="00BD6FCF" w:rsidRDefault="00BD6FCF" w:rsidP="002B2CCD"/>
        </w:tc>
        <w:tc>
          <w:tcPr>
            <w:tcW w:w="284" w:type="dxa"/>
          </w:tcPr>
          <w:p w14:paraId="6A1F2E17" w14:textId="2D69DB13" w:rsidR="00BD6FCF" w:rsidRDefault="00BD6FCF" w:rsidP="002B2CCD"/>
        </w:tc>
        <w:tc>
          <w:tcPr>
            <w:tcW w:w="284" w:type="dxa"/>
          </w:tcPr>
          <w:p w14:paraId="4938221D" w14:textId="77777777" w:rsidR="00BD6FCF" w:rsidRDefault="00BD6FCF" w:rsidP="002B2CCD"/>
        </w:tc>
      </w:tr>
      <w:tr w:rsidR="00BD6FCF" w14:paraId="2AA3E5A9" w14:textId="77777777" w:rsidTr="002B2CCD">
        <w:trPr>
          <w:cantSplit/>
          <w:trHeight w:hRule="exact" w:val="240"/>
        </w:trPr>
        <w:tc>
          <w:tcPr>
            <w:tcW w:w="284" w:type="dxa"/>
          </w:tcPr>
          <w:p w14:paraId="4AE7658E" w14:textId="77777777" w:rsidR="00BD6FCF" w:rsidRDefault="00BD6FCF" w:rsidP="002B2CCD"/>
        </w:tc>
        <w:tc>
          <w:tcPr>
            <w:tcW w:w="284" w:type="dxa"/>
            <w:tcBorders>
              <w:right w:val="single" w:sz="2" w:space="0" w:color="C0C0C0"/>
            </w:tcBorders>
          </w:tcPr>
          <w:p w14:paraId="492E7546" w14:textId="77777777" w:rsidR="00BD6FCF" w:rsidRDefault="00BD6FCF" w:rsidP="002B2CCD"/>
        </w:tc>
        <w:tc>
          <w:tcPr>
            <w:tcW w:w="284" w:type="dxa"/>
            <w:tcBorders>
              <w:right w:val="single" w:sz="2" w:space="0" w:color="C0C0C0"/>
            </w:tcBorders>
          </w:tcPr>
          <w:p w14:paraId="1655D460" w14:textId="77777777" w:rsidR="00BD6FCF" w:rsidRDefault="00BD6FCF" w:rsidP="002B2CCD"/>
        </w:tc>
        <w:tc>
          <w:tcPr>
            <w:tcW w:w="284" w:type="dxa"/>
            <w:tcBorders>
              <w:right w:val="single" w:sz="2" w:space="0" w:color="C0C0C0"/>
            </w:tcBorders>
          </w:tcPr>
          <w:p w14:paraId="75C12776" w14:textId="77777777" w:rsidR="00BD6FCF" w:rsidRDefault="00BD6FCF" w:rsidP="002B2CCD"/>
        </w:tc>
        <w:tc>
          <w:tcPr>
            <w:tcW w:w="284" w:type="dxa"/>
            <w:tcBorders>
              <w:right w:val="single" w:sz="2" w:space="0" w:color="C0C0C0"/>
            </w:tcBorders>
          </w:tcPr>
          <w:p w14:paraId="0E13C9BD" w14:textId="77777777" w:rsidR="00BD6FCF" w:rsidRDefault="00BD6FCF" w:rsidP="002B2CCD"/>
        </w:tc>
        <w:tc>
          <w:tcPr>
            <w:tcW w:w="1420" w:type="dxa"/>
            <w:gridSpan w:val="5"/>
            <w:vMerge/>
          </w:tcPr>
          <w:p w14:paraId="06D69AB7" w14:textId="77777777" w:rsidR="00BD6FCF" w:rsidRDefault="00BD6FCF" w:rsidP="002B2CCD"/>
        </w:tc>
        <w:tc>
          <w:tcPr>
            <w:tcW w:w="284" w:type="dxa"/>
          </w:tcPr>
          <w:p w14:paraId="71FA0B6F" w14:textId="77777777" w:rsidR="00BD6FCF" w:rsidRDefault="00BD6FCF" w:rsidP="002B2CCD"/>
        </w:tc>
        <w:tc>
          <w:tcPr>
            <w:tcW w:w="284" w:type="dxa"/>
          </w:tcPr>
          <w:p w14:paraId="2095A0EE" w14:textId="619F34E9" w:rsidR="00BD6FCF" w:rsidRDefault="00BD6FCF" w:rsidP="002B2CCD"/>
        </w:tc>
        <w:tc>
          <w:tcPr>
            <w:tcW w:w="284" w:type="dxa"/>
          </w:tcPr>
          <w:p w14:paraId="274B8AD4" w14:textId="77777777" w:rsidR="00BD6FCF" w:rsidRDefault="00BD6FCF" w:rsidP="002B2CCD"/>
        </w:tc>
        <w:tc>
          <w:tcPr>
            <w:tcW w:w="284" w:type="dxa"/>
          </w:tcPr>
          <w:p w14:paraId="18199B9E" w14:textId="77777777" w:rsidR="00BD6FCF" w:rsidRDefault="00BD6FCF" w:rsidP="002B2CCD"/>
        </w:tc>
        <w:tc>
          <w:tcPr>
            <w:tcW w:w="284" w:type="dxa"/>
          </w:tcPr>
          <w:p w14:paraId="2973C382" w14:textId="77777777" w:rsidR="00BD6FCF" w:rsidRDefault="00BD6FCF" w:rsidP="002B2CCD"/>
        </w:tc>
        <w:tc>
          <w:tcPr>
            <w:tcW w:w="284" w:type="dxa"/>
          </w:tcPr>
          <w:p w14:paraId="5920142A" w14:textId="77777777" w:rsidR="00BD6FCF" w:rsidRDefault="00BD6FCF" w:rsidP="002B2CCD"/>
        </w:tc>
        <w:tc>
          <w:tcPr>
            <w:tcW w:w="284" w:type="dxa"/>
          </w:tcPr>
          <w:p w14:paraId="3EB2631A" w14:textId="77777777" w:rsidR="00BD6FCF" w:rsidRDefault="00BD6FCF" w:rsidP="002B2CCD"/>
        </w:tc>
        <w:tc>
          <w:tcPr>
            <w:tcW w:w="284" w:type="dxa"/>
          </w:tcPr>
          <w:p w14:paraId="5C90C019" w14:textId="77777777" w:rsidR="00BD6FCF" w:rsidRDefault="00BD6FCF" w:rsidP="002B2CCD"/>
        </w:tc>
        <w:tc>
          <w:tcPr>
            <w:tcW w:w="284" w:type="dxa"/>
          </w:tcPr>
          <w:p w14:paraId="38266F40" w14:textId="77777777" w:rsidR="00BD6FCF" w:rsidRDefault="00BD6FCF" w:rsidP="002B2CCD"/>
        </w:tc>
        <w:tc>
          <w:tcPr>
            <w:tcW w:w="284" w:type="dxa"/>
          </w:tcPr>
          <w:p w14:paraId="3586C0DE" w14:textId="77777777" w:rsidR="00BD6FCF" w:rsidRDefault="00BD6FCF" w:rsidP="002B2CCD"/>
        </w:tc>
        <w:tc>
          <w:tcPr>
            <w:tcW w:w="284" w:type="dxa"/>
          </w:tcPr>
          <w:p w14:paraId="0DA1DD97" w14:textId="77777777" w:rsidR="00BD6FCF" w:rsidRDefault="00BD6FCF" w:rsidP="002B2CCD"/>
        </w:tc>
        <w:tc>
          <w:tcPr>
            <w:tcW w:w="284" w:type="dxa"/>
          </w:tcPr>
          <w:p w14:paraId="15BEB4A3" w14:textId="77777777" w:rsidR="00BD6FCF" w:rsidRDefault="00BD6FCF" w:rsidP="002B2CCD"/>
        </w:tc>
        <w:tc>
          <w:tcPr>
            <w:tcW w:w="284" w:type="dxa"/>
          </w:tcPr>
          <w:p w14:paraId="50248F54" w14:textId="77777777" w:rsidR="00BD6FCF" w:rsidRDefault="00BD6FCF" w:rsidP="002B2CCD"/>
        </w:tc>
        <w:tc>
          <w:tcPr>
            <w:tcW w:w="284" w:type="dxa"/>
          </w:tcPr>
          <w:p w14:paraId="259B799C" w14:textId="77777777" w:rsidR="00BD6FCF" w:rsidRDefault="00BD6FCF" w:rsidP="002B2CCD"/>
        </w:tc>
        <w:tc>
          <w:tcPr>
            <w:tcW w:w="284" w:type="dxa"/>
          </w:tcPr>
          <w:p w14:paraId="58952552" w14:textId="77777777" w:rsidR="00BD6FCF" w:rsidRDefault="00BD6FCF" w:rsidP="002B2CCD"/>
        </w:tc>
        <w:tc>
          <w:tcPr>
            <w:tcW w:w="284" w:type="dxa"/>
          </w:tcPr>
          <w:p w14:paraId="683B5DCD" w14:textId="77777777" w:rsidR="00BD6FCF" w:rsidRDefault="00BD6FCF" w:rsidP="002B2CCD"/>
        </w:tc>
        <w:tc>
          <w:tcPr>
            <w:tcW w:w="284" w:type="dxa"/>
          </w:tcPr>
          <w:p w14:paraId="488A71DD" w14:textId="77777777" w:rsidR="00BD6FCF" w:rsidRDefault="00BD6FCF" w:rsidP="002B2CCD"/>
        </w:tc>
        <w:tc>
          <w:tcPr>
            <w:tcW w:w="284" w:type="dxa"/>
          </w:tcPr>
          <w:p w14:paraId="023F16D0" w14:textId="77777777" w:rsidR="00BD6FCF" w:rsidRDefault="00BD6FCF" w:rsidP="002B2CCD"/>
        </w:tc>
        <w:tc>
          <w:tcPr>
            <w:tcW w:w="284" w:type="dxa"/>
          </w:tcPr>
          <w:p w14:paraId="495ACFC7" w14:textId="77777777" w:rsidR="00BD6FCF" w:rsidRDefault="00BD6FCF" w:rsidP="002B2CCD"/>
        </w:tc>
        <w:tc>
          <w:tcPr>
            <w:tcW w:w="284" w:type="dxa"/>
          </w:tcPr>
          <w:p w14:paraId="3BE1D133" w14:textId="77777777" w:rsidR="00BD6FCF" w:rsidRDefault="00BD6FCF" w:rsidP="002B2CCD"/>
        </w:tc>
        <w:tc>
          <w:tcPr>
            <w:tcW w:w="284" w:type="dxa"/>
          </w:tcPr>
          <w:p w14:paraId="61235C14" w14:textId="77777777" w:rsidR="00BD6FCF" w:rsidRDefault="00BD6FCF" w:rsidP="002B2CCD"/>
        </w:tc>
        <w:tc>
          <w:tcPr>
            <w:tcW w:w="284" w:type="dxa"/>
          </w:tcPr>
          <w:p w14:paraId="24906134" w14:textId="77777777" w:rsidR="00BD6FCF" w:rsidRDefault="00BD6FCF" w:rsidP="002B2CCD"/>
        </w:tc>
        <w:tc>
          <w:tcPr>
            <w:tcW w:w="284" w:type="dxa"/>
          </w:tcPr>
          <w:p w14:paraId="51EDDDFC" w14:textId="77777777" w:rsidR="00BD6FCF" w:rsidRDefault="00BD6FCF" w:rsidP="002B2CCD"/>
        </w:tc>
        <w:tc>
          <w:tcPr>
            <w:tcW w:w="284" w:type="dxa"/>
          </w:tcPr>
          <w:p w14:paraId="6CC597D9" w14:textId="13D1872C" w:rsidR="00BD6FCF" w:rsidRDefault="00BD6FCF" w:rsidP="002B2CCD"/>
        </w:tc>
        <w:tc>
          <w:tcPr>
            <w:tcW w:w="284" w:type="dxa"/>
          </w:tcPr>
          <w:p w14:paraId="735F5099" w14:textId="77777777" w:rsidR="00BD6FCF" w:rsidRDefault="00BD6FCF" w:rsidP="002B2CCD"/>
        </w:tc>
      </w:tr>
      <w:tr w:rsidR="00BD6FCF" w14:paraId="2BC5EA5D" w14:textId="77777777" w:rsidTr="002B2CCD">
        <w:trPr>
          <w:cantSplit/>
          <w:trHeight w:hRule="exact" w:val="240"/>
        </w:trPr>
        <w:tc>
          <w:tcPr>
            <w:tcW w:w="284" w:type="dxa"/>
          </w:tcPr>
          <w:p w14:paraId="6CAE4368" w14:textId="77777777" w:rsidR="00BD6FCF" w:rsidRDefault="00BD6FCF" w:rsidP="002B2CCD"/>
        </w:tc>
        <w:tc>
          <w:tcPr>
            <w:tcW w:w="284" w:type="dxa"/>
            <w:tcBorders>
              <w:right w:val="single" w:sz="2" w:space="0" w:color="C0C0C0"/>
            </w:tcBorders>
          </w:tcPr>
          <w:p w14:paraId="69BDB038" w14:textId="788F1A75" w:rsidR="00BD6FCF" w:rsidRDefault="00BD6FCF" w:rsidP="002B2CCD"/>
        </w:tc>
        <w:tc>
          <w:tcPr>
            <w:tcW w:w="284" w:type="dxa"/>
            <w:tcBorders>
              <w:right w:val="single" w:sz="2" w:space="0" w:color="C0C0C0"/>
            </w:tcBorders>
          </w:tcPr>
          <w:p w14:paraId="2D1E3860" w14:textId="77777777" w:rsidR="00BD6FCF" w:rsidRDefault="00BD6FCF" w:rsidP="002B2CCD"/>
        </w:tc>
        <w:tc>
          <w:tcPr>
            <w:tcW w:w="284" w:type="dxa"/>
            <w:tcBorders>
              <w:right w:val="single" w:sz="2" w:space="0" w:color="C0C0C0"/>
            </w:tcBorders>
          </w:tcPr>
          <w:p w14:paraId="7B658128" w14:textId="77777777" w:rsidR="00BD6FCF" w:rsidRDefault="00BD6FCF" w:rsidP="002B2CCD"/>
        </w:tc>
        <w:tc>
          <w:tcPr>
            <w:tcW w:w="284" w:type="dxa"/>
            <w:tcBorders>
              <w:right w:val="single" w:sz="2" w:space="0" w:color="C0C0C0"/>
            </w:tcBorders>
          </w:tcPr>
          <w:p w14:paraId="0018C3E9" w14:textId="77777777" w:rsidR="00BD6FCF" w:rsidRDefault="00BD6FCF" w:rsidP="002B2CCD"/>
        </w:tc>
        <w:tc>
          <w:tcPr>
            <w:tcW w:w="1420" w:type="dxa"/>
            <w:gridSpan w:val="5"/>
            <w:vMerge/>
          </w:tcPr>
          <w:p w14:paraId="2A9AC121" w14:textId="77777777" w:rsidR="00BD6FCF" w:rsidRDefault="00BD6FCF" w:rsidP="002B2CCD"/>
        </w:tc>
        <w:tc>
          <w:tcPr>
            <w:tcW w:w="284" w:type="dxa"/>
          </w:tcPr>
          <w:p w14:paraId="0DEFCA43" w14:textId="77777777" w:rsidR="00BD6FCF" w:rsidRDefault="00BD6FCF" w:rsidP="002B2CCD"/>
        </w:tc>
        <w:tc>
          <w:tcPr>
            <w:tcW w:w="284" w:type="dxa"/>
          </w:tcPr>
          <w:p w14:paraId="432F1374" w14:textId="77777777" w:rsidR="00BD6FCF" w:rsidRDefault="00BD6FCF" w:rsidP="002B2CCD"/>
        </w:tc>
        <w:tc>
          <w:tcPr>
            <w:tcW w:w="284" w:type="dxa"/>
          </w:tcPr>
          <w:p w14:paraId="000A1BF1" w14:textId="548F5A86" w:rsidR="00BD6FCF" w:rsidRDefault="00BD6FCF" w:rsidP="002B2CCD"/>
        </w:tc>
        <w:tc>
          <w:tcPr>
            <w:tcW w:w="284" w:type="dxa"/>
          </w:tcPr>
          <w:p w14:paraId="1EDE9504" w14:textId="77777777" w:rsidR="00BD6FCF" w:rsidRDefault="00BD6FCF" w:rsidP="002B2CCD"/>
        </w:tc>
        <w:tc>
          <w:tcPr>
            <w:tcW w:w="284" w:type="dxa"/>
          </w:tcPr>
          <w:p w14:paraId="5C07713A" w14:textId="77777777" w:rsidR="00BD6FCF" w:rsidRDefault="00BD6FCF" w:rsidP="002B2CCD"/>
        </w:tc>
        <w:tc>
          <w:tcPr>
            <w:tcW w:w="284" w:type="dxa"/>
          </w:tcPr>
          <w:p w14:paraId="248F9D15" w14:textId="77777777" w:rsidR="00BD6FCF" w:rsidRDefault="00BD6FCF" w:rsidP="002B2CCD"/>
        </w:tc>
        <w:tc>
          <w:tcPr>
            <w:tcW w:w="284" w:type="dxa"/>
          </w:tcPr>
          <w:p w14:paraId="3489EE65" w14:textId="77777777" w:rsidR="00BD6FCF" w:rsidRDefault="00BD6FCF" w:rsidP="002B2CCD"/>
        </w:tc>
        <w:tc>
          <w:tcPr>
            <w:tcW w:w="284" w:type="dxa"/>
          </w:tcPr>
          <w:p w14:paraId="2A8B6246" w14:textId="77777777" w:rsidR="00BD6FCF" w:rsidRDefault="00BD6FCF" w:rsidP="002B2CCD"/>
        </w:tc>
        <w:tc>
          <w:tcPr>
            <w:tcW w:w="284" w:type="dxa"/>
          </w:tcPr>
          <w:p w14:paraId="4045D924" w14:textId="77777777" w:rsidR="00BD6FCF" w:rsidRDefault="00BD6FCF" w:rsidP="002B2CCD"/>
        </w:tc>
        <w:tc>
          <w:tcPr>
            <w:tcW w:w="284" w:type="dxa"/>
          </w:tcPr>
          <w:p w14:paraId="52A81F61" w14:textId="77777777" w:rsidR="00BD6FCF" w:rsidRDefault="00BD6FCF" w:rsidP="002B2CCD"/>
        </w:tc>
        <w:tc>
          <w:tcPr>
            <w:tcW w:w="284" w:type="dxa"/>
          </w:tcPr>
          <w:p w14:paraId="16C8BC42" w14:textId="77777777" w:rsidR="00BD6FCF" w:rsidRDefault="00BD6FCF" w:rsidP="002B2CCD"/>
        </w:tc>
        <w:tc>
          <w:tcPr>
            <w:tcW w:w="284" w:type="dxa"/>
          </w:tcPr>
          <w:p w14:paraId="2DEAF8A9" w14:textId="77777777" w:rsidR="00BD6FCF" w:rsidRDefault="00BD6FCF" w:rsidP="002B2CCD"/>
        </w:tc>
        <w:tc>
          <w:tcPr>
            <w:tcW w:w="284" w:type="dxa"/>
          </w:tcPr>
          <w:p w14:paraId="2A522637" w14:textId="77777777" w:rsidR="00BD6FCF" w:rsidRDefault="00BD6FCF" w:rsidP="002B2CCD"/>
        </w:tc>
        <w:tc>
          <w:tcPr>
            <w:tcW w:w="284" w:type="dxa"/>
          </w:tcPr>
          <w:p w14:paraId="2C90D603" w14:textId="77777777" w:rsidR="00BD6FCF" w:rsidRDefault="00BD6FCF" w:rsidP="002B2CCD"/>
        </w:tc>
        <w:tc>
          <w:tcPr>
            <w:tcW w:w="284" w:type="dxa"/>
          </w:tcPr>
          <w:p w14:paraId="4B6EF640" w14:textId="77777777" w:rsidR="00BD6FCF" w:rsidRDefault="00BD6FCF" w:rsidP="002B2CCD"/>
        </w:tc>
        <w:tc>
          <w:tcPr>
            <w:tcW w:w="284" w:type="dxa"/>
          </w:tcPr>
          <w:p w14:paraId="52DD7F8C" w14:textId="77777777" w:rsidR="00BD6FCF" w:rsidRDefault="00BD6FCF" w:rsidP="002B2CCD"/>
        </w:tc>
        <w:tc>
          <w:tcPr>
            <w:tcW w:w="284" w:type="dxa"/>
          </w:tcPr>
          <w:p w14:paraId="1672FE72" w14:textId="77777777" w:rsidR="00BD6FCF" w:rsidRDefault="00BD6FCF" w:rsidP="002B2CCD"/>
        </w:tc>
        <w:tc>
          <w:tcPr>
            <w:tcW w:w="284" w:type="dxa"/>
          </w:tcPr>
          <w:p w14:paraId="5498140F" w14:textId="77777777" w:rsidR="00BD6FCF" w:rsidRDefault="00BD6FCF" w:rsidP="002B2CCD"/>
        </w:tc>
        <w:tc>
          <w:tcPr>
            <w:tcW w:w="284" w:type="dxa"/>
          </w:tcPr>
          <w:p w14:paraId="69466993" w14:textId="77777777" w:rsidR="00BD6FCF" w:rsidRDefault="00BD6FCF" w:rsidP="002B2CCD"/>
        </w:tc>
        <w:tc>
          <w:tcPr>
            <w:tcW w:w="284" w:type="dxa"/>
          </w:tcPr>
          <w:p w14:paraId="4D4D1C58" w14:textId="77777777" w:rsidR="00BD6FCF" w:rsidRDefault="00BD6FCF" w:rsidP="002B2CCD"/>
        </w:tc>
        <w:tc>
          <w:tcPr>
            <w:tcW w:w="284" w:type="dxa"/>
          </w:tcPr>
          <w:p w14:paraId="2245440C" w14:textId="77777777" w:rsidR="00BD6FCF" w:rsidRDefault="00BD6FCF" w:rsidP="002B2CCD"/>
        </w:tc>
        <w:tc>
          <w:tcPr>
            <w:tcW w:w="284" w:type="dxa"/>
          </w:tcPr>
          <w:p w14:paraId="56503F4C" w14:textId="77777777" w:rsidR="00BD6FCF" w:rsidRDefault="00BD6FCF" w:rsidP="002B2CCD"/>
        </w:tc>
        <w:tc>
          <w:tcPr>
            <w:tcW w:w="284" w:type="dxa"/>
          </w:tcPr>
          <w:p w14:paraId="5F9936A0" w14:textId="77777777" w:rsidR="00BD6FCF" w:rsidRDefault="00BD6FCF" w:rsidP="002B2CCD"/>
        </w:tc>
        <w:tc>
          <w:tcPr>
            <w:tcW w:w="284" w:type="dxa"/>
          </w:tcPr>
          <w:p w14:paraId="7AE9C1D3" w14:textId="326B20FE" w:rsidR="00BD6FCF" w:rsidRDefault="00BD6FCF" w:rsidP="002B2CCD"/>
        </w:tc>
        <w:tc>
          <w:tcPr>
            <w:tcW w:w="284" w:type="dxa"/>
          </w:tcPr>
          <w:p w14:paraId="74BDADEA" w14:textId="77777777" w:rsidR="00BD6FCF" w:rsidRDefault="00BD6FCF" w:rsidP="002B2CCD"/>
        </w:tc>
      </w:tr>
      <w:tr w:rsidR="00BD6FCF" w14:paraId="4C281890" w14:textId="77777777" w:rsidTr="002B2CCD">
        <w:trPr>
          <w:cantSplit/>
          <w:trHeight w:hRule="exact" w:val="240"/>
        </w:trPr>
        <w:tc>
          <w:tcPr>
            <w:tcW w:w="284" w:type="dxa"/>
          </w:tcPr>
          <w:p w14:paraId="62BCAB1A" w14:textId="27824A59" w:rsidR="00BD6FCF" w:rsidRDefault="00BD6FCF" w:rsidP="002B2CCD"/>
        </w:tc>
        <w:tc>
          <w:tcPr>
            <w:tcW w:w="284" w:type="dxa"/>
            <w:tcBorders>
              <w:right w:val="single" w:sz="2" w:space="0" w:color="C0C0C0"/>
            </w:tcBorders>
          </w:tcPr>
          <w:p w14:paraId="2AA12DA9" w14:textId="77777777" w:rsidR="00BD6FCF" w:rsidRDefault="00BD6FCF" w:rsidP="002B2CCD"/>
        </w:tc>
        <w:tc>
          <w:tcPr>
            <w:tcW w:w="284" w:type="dxa"/>
            <w:tcBorders>
              <w:right w:val="single" w:sz="2" w:space="0" w:color="C0C0C0"/>
            </w:tcBorders>
          </w:tcPr>
          <w:p w14:paraId="04617DC5" w14:textId="77777777" w:rsidR="00BD6FCF" w:rsidRDefault="00BD6FCF" w:rsidP="002B2CCD"/>
        </w:tc>
        <w:tc>
          <w:tcPr>
            <w:tcW w:w="284" w:type="dxa"/>
            <w:tcBorders>
              <w:right w:val="single" w:sz="2" w:space="0" w:color="C0C0C0"/>
            </w:tcBorders>
          </w:tcPr>
          <w:p w14:paraId="2B22AC16" w14:textId="77777777" w:rsidR="00BD6FCF" w:rsidRDefault="00BD6FCF" w:rsidP="002B2CCD"/>
        </w:tc>
        <w:tc>
          <w:tcPr>
            <w:tcW w:w="284" w:type="dxa"/>
            <w:tcBorders>
              <w:right w:val="single" w:sz="2" w:space="0" w:color="C0C0C0"/>
            </w:tcBorders>
          </w:tcPr>
          <w:p w14:paraId="6C308056" w14:textId="77777777" w:rsidR="00BD6FCF" w:rsidRDefault="00BD6FCF" w:rsidP="002B2CCD"/>
        </w:tc>
        <w:tc>
          <w:tcPr>
            <w:tcW w:w="1420" w:type="dxa"/>
            <w:gridSpan w:val="5"/>
            <w:vMerge/>
          </w:tcPr>
          <w:p w14:paraId="576608F3" w14:textId="77777777" w:rsidR="00BD6FCF" w:rsidRDefault="00BD6FCF" w:rsidP="002B2CCD"/>
        </w:tc>
        <w:tc>
          <w:tcPr>
            <w:tcW w:w="284" w:type="dxa"/>
          </w:tcPr>
          <w:p w14:paraId="00723DCE" w14:textId="77777777" w:rsidR="00BD6FCF" w:rsidRDefault="00BD6FCF" w:rsidP="002B2CCD"/>
        </w:tc>
        <w:tc>
          <w:tcPr>
            <w:tcW w:w="284" w:type="dxa"/>
          </w:tcPr>
          <w:p w14:paraId="39B9AE0D" w14:textId="77777777" w:rsidR="00BD6FCF" w:rsidRDefault="00BD6FCF" w:rsidP="002B2CCD"/>
        </w:tc>
        <w:tc>
          <w:tcPr>
            <w:tcW w:w="284" w:type="dxa"/>
          </w:tcPr>
          <w:p w14:paraId="2356F4A1" w14:textId="2DC56AF2" w:rsidR="00BD6FCF" w:rsidRDefault="00BD6FCF" w:rsidP="002B2CCD"/>
        </w:tc>
        <w:tc>
          <w:tcPr>
            <w:tcW w:w="284" w:type="dxa"/>
          </w:tcPr>
          <w:p w14:paraId="59F38380" w14:textId="77777777" w:rsidR="00BD6FCF" w:rsidRDefault="00BD6FCF" w:rsidP="002B2CCD"/>
        </w:tc>
        <w:tc>
          <w:tcPr>
            <w:tcW w:w="284" w:type="dxa"/>
          </w:tcPr>
          <w:p w14:paraId="6E08BC7C" w14:textId="77777777" w:rsidR="00BD6FCF" w:rsidRDefault="00BD6FCF" w:rsidP="002B2CCD"/>
        </w:tc>
        <w:tc>
          <w:tcPr>
            <w:tcW w:w="284" w:type="dxa"/>
          </w:tcPr>
          <w:p w14:paraId="6033CBF8" w14:textId="77777777" w:rsidR="00BD6FCF" w:rsidRDefault="00BD6FCF" w:rsidP="002B2CCD"/>
        </w:tc>
        <w:tc>
          <w:tcPr>
            <w:tcW w:w="284" w:type="dxa"/>
          </w:tcPr>
          <w:p w14:paraId="3E24CABA" w14:textId="77777777" w:rsidR="00BD6FCF" w:rsidRDefault="00BD6FCF" w:rsidP="002B2CCD"/>
        </w:tc>
        <w:tc>
          <w:tcPr>
            <w:tcW w:w="284" w:type="dxa"/>
          </w:tcPr>
          <w:p w14:paraId="24820F0C" w14:textId="77777777" w:rsidR="00BD6FCF" w:rsidRDefault="00BD6FCF" w:rsidP="002B2CCD"/>
        </w:tc>
        <w:tc>
          <w:tcPr>
            <w:tcW w:w="284" w:type="dxa"/>
          </w:tcPr>
          <w:p w14:paraId="2C881228" w14:textId="77777777" w:rsidR="00BD6FCF" w:rsidRDefault="00BD6FCF" w:rsidP="002B2CCD"/>
        </w:tc>
        <w:tc>
          <w:tcPr>
            <w:tcW w:w="284" w:type="dxa"/>
          </w:tcPr>
          <w:p w14:paraId="7B2D575A" w14:textId="77777777" w:rsidR="00BD6FCF" w:rsidRDefault="00BD6FCF" w:rsidP="002B2CCD"/>
        </w:tc>
        <w:tc>
          <w:tcPr>
            <w:tcW w:w="284" w:type="dxa"/>
          </w:tcPr>
          <w:p w14:paraId="157D1B33" w14:textId="77777777" w:rsidR="00BD6FCF" w:rsidRDefault="00BD6FCF" w:rsidP="002B2CCD"/>
        </w:tc>
        <w:tc>
          <w:tcPr>
            <w:tcW w:w="284" w:type="dxa"/>
          </w:tcPr>
          <w:p w14:paraId="7B891E9C" w14:textId="77777777" w:rsidR="00BD6FCF" w:rsidRDefault="00BD6FCF" w:rsidP="002B2CCD"/>
        </w:tc>
        <w:tc>
          <w:tcPr>
            <w:tcW w:w="284" w:type="dxa"/>
          </w:tcPr>
          <w:p w14:paraId="56683185" w14:textId="77777777" w:rsidR="00BD6FCF" w:rsidRDefault="00BD6FCF" w:rsidP="002B2CCD"/>
        </w:tc>
        <w:tc>
          <w:tcPr>
            <w:tcW w:w="284" w:type="dxa"/>
          </w:tcPr>
          <w:p w14:paraId="7640960D" w14:textId="77777777" w:rsidR="00BD6FCF" w:rsidRDefault="00BD6FCF" w:rsidP="002B2CCD"/>
        </w:tc>
        <w:tc>
          <w:tcPr>
            <w:tcW w:w="284" w:type="dxa"/>
          </w:tcPr>
          <w:p w14:paraId="26C96FA7" w14:textId="77777777" w:rsidR="00BD6FCF" w:rsidRDefault="00BD6FCF" w:rsidP="002B2CCD"/>
        </w:tc>
        <w:tc>
          <w:tcPr>
            <w:tcW w:w="284" w:type="dxa"/>
          </w:tcPr>
          <w:p w14:paraId="76A6BF38" w14:textId="77777777" w:rsidR="00BD6FCF" w:rsidRDefault="00BD6FCF" w:rsidP="002B2CCD"/>
        </w:tc>
        <w:tc>
          <w:tcPr>
            <w:tcW w:w="284" w:type="dxa"/>
          </w:tcPr>
          <w:p w14:paraId="7602BC87" w14:textId="77777777" w:rsidR="00BD6FCF" w:rsidRDefault="00BD6FCF" w:rsidP="002B2CCD"/>
        </w:tc>
        <w:tc>
          <w:tcPr>
            <w:tcW w:w="284" w:type="dxa"/>
          </w:tcPr>
          <w:p w14:paraId="62078A8A" w14:textId="77777777" w:rsidR="00BD6FCF" w:rsidRDefault="00BD6FCF" w:rsidP="002B2CCD"/>
        </w:tc>
        <w:tc>
          <w:tcPr>
            <w:tcW w:w="284" w:type="dxa"/>
          </w:tcPr>
          <w:p w14:paraId="565AC7F1" w14:textId="5B8D78EA" w:rsidR="00BD6FCF" w:rsidRDefault="00BD6FCF" w:rsidP="002B2CCD"/>
        </w:tc>
        <w:tc>
          <w:tcPr>
            <w:tcW w:w="284" w:type="dxa"/>
          </w:tcPr>
          <w:p w14:paraId="73B55365" w14:textId="77777777" w:rsidR="00BD6FCF" w:rsidRDefault="00BD6FCF" w:rsidP="002B2CCD"/>
        </w:tc>
        <w:tc>
          <w:tcPr>
            <w:tcW w:w="284" w:type="dxa"/>
          </w:tcPr>
          <w:p w14:paraId="0E4D4AA5" w14:textId="77777777" w:rsidR="00BD6FCF" w:rsidRDefault="00BD6FCF" w:rsidP="002B2CCD"/>
        </w:tc>
        <w:tc>
          <w:tcPr>
            <w:tcW w:w="284" w:type="dxa"/>
          </w:tcPr>
          <w:p w14:paraId="463566A5" w14:textId="77777777" w:rsidR="00BD6FCF" w:rsidRDefault="00BD6FCF" w:rsidP="002B2CCD"/>
        </w:tc>
        <w:tc>
          <w:tcPr>
            <w:tcW w:w="284" w:type="dxa"/>
          </w:tcPr>
          <w:p w14:paraId="09AFA575" w14:textId="77777777" w:rsidR="00BD6FCF" w:rsidRDefault="00BD6FCF" w:rsidP="002B2CCD"/>
        </w:tc>
        <w:tc>
          <w:tcPr>
            <w:tcW w:w="284" w:type="dxa"/>
          </w:tcPr>
          <w:p w14:paraId="18CD281F" w14:textId="2E365D51" w:rsidR="00BD6FCF" w:rsidRDefault="00BD6FCF" w:rsidP="002B2CCD"/>
        </w:tc>
        <w:tc>
          <w:tcPr>
            <w:tcW w:w="284" w:type="dxa"/>
          </w:tcPr>
          <w:p w14:paraId="1188E78F" w14:textId="77777777" w:rsidR="00BD6FCF" w:rsidRDefault="00BD6FCF" w:rsidP="002B2CCD"/>
        </w:tc>
      </w:tr>
      <w:tr w:rsidR="00833D0C" w14:paraId="7C03E385" w14:textId="77777777" w:rsidTr="002B2CCD">
        <w:trPr>
          <w:cantSplit/>
          <w:trHeight w:hRule="exact" w:val="240"/>
        </w:trPr>
        <w:tc>
          <w:tcPr>
            <w:tcW w:w="284" w:type="dxa"/>
          </w:tcPr>
          <w:p w14:paraId="39432E52" w14:textId="77777777" w:rsidR="00833D0C" w:rsidRDefault="00833D0C" w:rsidP="002B2CCD"/>
        </w:tc>
        <w:tc>
          <w:tcPr>
            <w:tcW w:w="284" w:type="dxa"/>
            <w:tcBorders>
              <w:right w:val="single" w:sz="2" w:space="0" w:color="C0C0C0"/>
            </w:tcBorders>
          </w:tcPr>
          <w:p w14:paraId="55A53199" w14:textId="77777777" w:rsidR="00833D0C" w:rsidRDefault="00833D0C" w:rsidP="002B2CCD"/>
        </w:tc>
        <w:tc>
          <w:tcPr>
            <w:tcW w:w="284" w:type="dxa"/>
            <w:tcBorders>
              <w:right w:val="single" w:sz="2" w:space="0" w:color="C0C0C0"/>
            </w:tcBorders>
          </w:tcPr>
          <w:p w14:paraId="3D6CAF52" w14:textId="77777777" w:rsidR="00833D0C" w:rsidRDefault="00833D0C" w:rsidP="002B2CCD"/>
        </w:tc>
        <w:tc>
          <w:tcPr>
            <w:tcW w:w="284" w:type="dxa"/>
            <w:tcBorders>
              <w:right w:val="single" w:sz="2" w:space="0" w:color="C0C0C0"/>
            </w:tcBorders>
          </w:tcPr>
          <w:p w14:paraId="0D8EB67B" w14:textId="77777777" w:rsidR="00833D0C" w:rsidRDefault="00833D0C" w:rsidP="002B2CCD"/>
        </w:tc>
        <w:tc>
          <w:tcPr>
            <w:tcW w:w="284" w:type="dxa"/>
            <w:tcBorders>
              <w:right w:val="single" w:sz="2" w:space="0" w:color="C0C0C0"/>
            </w:tcBorders>
          </w:tcPr>
          <w:p w14:paraId="36FB506B" w14:textId="77777777" w:rsidR="00833D0C" w:rsidRDefault="00833D0C" w:rsidP="002B2CCD"/>
        </w:tc>
        <w:tc>
          <w:tcPr>
            <w:tcW w:w="1420" w:type="dxa"/>
            <w:gridSpan w:val="5"/>
            <w:vMerge/>
          </w:tcPr>
          <w:p w14:paraId="0CCC6295" w14:textId="77777777" w:rsidR="00833D0C" w:rsidRDefault="00833D0C" w:rsidP="002B2CCD"/>
        </w:tc>
        <w:tc>
          <w:tcPr>
            <w:tcW w:w="284" w:type="dxa"/>
          </w:tcPr>
          <w:p w14:paraId="17EE9877" w14:textId="77777777" w:rsidR="00833D0C" w:rsidRDefault="00833D0C" w:rsidP="002B2CCD"/>
        </w:tc>
        <w:tc>
          <w:tcPr>
            <w:tcW w:w="284" w:type="dxa"/>
          </w:tcPr>
          <w:p w14:paraId="375BD8C2" w14:textId="77777777" w:rsidR="00833D0C" w:rsidRDefault="00833D0C" w:rsidP="002B2CCD"/>
        </w:tc>
        <w:tc>
          <w:tcPr>
            <w:tcW w:w="284" w:type="dxa"/>
          </w:tcPr>
          <w:p w14:paraId="599767E9" w14:textId="77777777" w:rsidR="00833D0C" w:rsidRDefault="00833D0C" w:rsidP="002B2CCD"/>
        </w:tc>
        <w:tc>
          <w:tcPr>
            <w:tcW w:w="284" w:type="dxa"/>
          </w:tcPr>
          <w:p w14:paraId="207A42E4" w14:textId="77777777" w:rsidR="00833D0C" w:rsidRDefault="00833D0C" w:rsidP="002B2CCD"/>
        </w:tc>
        <w:tc>
          <w:tcPr>
            <w:tcW w:w="284" w:type="dxa"/>
          </w:tcPr>
          <w:p w14:paraId="0D64F83A" w14:textId="77777777" w:rsidR="00833D0C" w:rsidRDefault="00833D0C" w:rsidP="002B2CCD"/>
        </w:tc>
        <w:tc>
          <w:tcPr>
            <w:tcW w:w="284" w:type="dxa"/>
          </w:tcPr>
          <w:p w14:paraId="759382E9" w14:textId="77777777" w:rsidR="00833D0C" w:rsidRDefault="00833D0C" w:rsidP="002B2CCD"/>
        </w:tc>
        <w:tc>
          <w:tcPr>
            <w:tcW w:w="284" w:type="dxa"/>
          </w:tcPr>
          <w:p w14:paraId="37122D8A" w14:textId="77777777" w:rsidR="00833D0C" w:rsidRDefault="00833D0C" w:rsidP="002B2CCD"/>
        </w:tc>
        <w:tc>
          <w:tcPr>
            <w:tcW w:w="284" w:type="dxa"/>
          </w:tcPr>
          <w:p w14:paraId="4F69DB94" w14:textId="77777777" w:rsidR="00833D0C" w:rsidRDefault="00833D0C" w:rsidP="002B2CCD"/>
        </w:tc>
        <w:tc>
          <w:tcPr>
            <w:tcW w:w="284" w:type="dxa"/>
          </w:tcPr>
          <w:p w14:paraId="2B198B71" w14:textId="77777777" w:rsidR="00833D0C" w:rsidRDefault="00833D0C" w:rsidP="002B2CCD"/>
        </w:tc>
        <w:tc>
          <w:tcPr>
            <w:tcW w:w="284" w:type="dxa"/>
          </w:tcPr>
          <w:p w14:paraId="0E073D41" w14:textId="77777777" w:rsidR="00833D0C" w:rsidRDefault="00833D0C" w:rsidP="002B2CCD"/>
        </w:tc>
        <w:tc>
          <w:tcPr>
            <w:tcW w:w="284" w:type="dxa"/>
          </w:tcPr>
          <w:p w14:paraId="46C599DD" w14:textId="77777777" w:rsidR="00833D0C" w:rsidRDefault="00833D0C" w:rsidP="002B2CCD"/>
        </w:tc>
        <w:tc>
          <w:tcPr>
            <w:tcW w:w="284" w:type="dxa"/>
          </w:tcPr>
          <w:p w14:paraId="25AC966B" w14:textId="77777777" w:rsidR="00833D0C" w:rsidRDefault="00833D0C" w:rsidP="002B2CCD"/>
        </w:tc>
        <w:tc>
          <w:tcPr>
            <w:tcW w:w="284" w:type="dxa"/>
          </w:tcPr>
          <w:p w14:paraId="69134642" w14:textId="77777777" w:rsidR="00833D0C" w:rsidRDefault="00833D0C" w:rsidP="002B2CCD"/>
        </w:tc>
        <w:tc>
          <w:tcPr>
            <w:tcW w:w="284" w:type="dxa"/>
          </w:tcPr>
          <w:p w14:paraId="237B4571" w14:textId="77777777" w:rsidR="00833D0C" w:rsidRDefault="00833D0C" w:rsidP="002B2CCD"/>
        </w:tc>
        <w:tc>
          <w:tcPr>
            <w:tcW w:w="284" w:type="dxa"/>
          </w:tcPr>
          <w:p w14:paraId="4B23D65E" w14:textId="77777777" w:rsidR="00833D0C" w:rsidRDefault="00833D0C" w:rsidP="002B2CCD"/>
        </w:tc>
        <w:tc>
          <w:tcPr>
            <w:tcW w:w="284" w:type="dxa"/>
          </w:tcPr>
          <w:p w14:paraId="45762E85" w14:textId="77777777" w:rsidR="00833D0C" w:rsidRDefault="00833D0C" w:rsidP="002B2CCD"/>
        </w:tc>
        <w:tc>
          <w:tcPr>
            <w:tcW w:w="284" w:type="dxa"/>
          </w:tcPr>
          <w:p w14:paraId="61E38A71" w14:textId="77777777" w:rsidR="00833D0C" w:rsidRDefault="00833D0C" w:rsidP="002B2CCD"/>
        </w:tc>
        <w:tc>
          <w:tcPr>
            <w:tcW w:w="1136" w:type="dxa"/>
            <w:gridSpan w:val="4"/>
            <w:vMerge w:val="restart"/>
          </w:tcPr>
          <w:p w14:paraId="6ADD3DBD" w14:textId="2F06D5AD" w:rsidR="00833D0C" w:rsidRDefault="00833D0C" w:rsidP="002B2CCD">
            <w:r>
              <w:rPr>
                <w:noProof/>
                <w:lang w:eastAsia="fr-FR"/>
              </w:rPr>
              <mc:AlternateContent>
                <mc:Choice Requires="wpg">
                  <w:drawing>
                    <wp:anchor distT="0" distB="0" distL="114300" distR="114300" simplePos="0" relativeHeight="252519424" behindDoc="0" locked="0" layoutInCell="1" allowOverlap="1" wp14:anchorId="77216D32" wp14:editId="68701D48">
                      <wp:simplePos x="0" y="0"/>
                      <wp:positionH relativeFrom="column">
                        <wp:posOffset>-29775</wp:posOffset>
                      </wp:positionH>
                      <wp:positionV relativeFrom="paragraph">
                        <wp:posOffset>306676</wp:posOffset>
                      </wp:positionV>
                      <wp:extent cx="572770" cy="698500"/>
                      <wp:effectExtent l="0" t="0" r="0" b="6350"/>
                      <wp:wrapNone/>
                      <wp:docPr id="252" name="Groupe 252"/>
                      <wp:cNvGraphicFramePr/>
                      <a:graphic xmlns:a="http://schemas.openxmlformats.org/drawingml/2006/main">
                        <a:graphicData uri="http://schemas.microsoft.com/office/word/2010/wordprocessingGroup">
                          <wpg:wgp>
                            <wpg:cNvGrpSpPr/>
                            <wpg:grpSpPr>
                              <a:xfrm>
                                <a:off x="0" y="0"/>
                                <a:ext cx="572770" cy="698500"/>
                                <a:chOff x="0" y="0"/>
                                <a:chExt cx="572770" cy="581025"/>
                              </a:xfrm>
                            </wpg:grpSpPr>
                            <wpg:grpSp>
                              <wpg:cNvPr id="253" name="Groupe 253"/>
                              <wpg:cNvGrpSpPr>
                                <a:grpSpLocks/>
                              </wpg:cNvGrpSpPr>
                              <wpg:grpSpPr bwMode="auto">
                                <a:xfrm>
                                  <a:off x="0" y="1905"/>
                                  <a:ext cx="198120" cy="381635"/>
                                  <a:chOff x="7784" y="11909"/>
                                  <a:chExt cx="440" cy="852"/>
                                </a:xfrm>
                              </wpg:grpSpPr>
                              <wps:wsp>
                                <wps:cNvPr id="254" name="Rectangle 61"/>
                                <wps:cNvSpPr>
                                  <a:spLocks noChangeArrowheads="1"/>
                                </wps:cNvSpPr>
                                <wps:spPr bwMode="auto">
                                  <a:xfrm>
                                    <a:off x="7784" y="11909"/>
                                    <a:ext cx="440" cy="8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5" name="Line 62"/>
                                <wps:cNvCnPr>
                                  <a:cxnSpLocks noChangeShapeType="1"/>
                                </wps:cNvCnPr>
                                <wps:spPr bwMode="auto">
                                  <a:xfrm>
                                    <a:off x="7785" y="12188"/>
                                    <a:ext cx="4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92" name="Line 63"/>
                                <wps:cNvCnPr>
                                  <a:cxnSpLocks noChangeShapeType="1"/>
                                </wps:cNvCnPr>
                                <wps:spPr bwMode="auto">
                                  <a:xfrm>
                                    <a:off x="7800" y="12466"/>
                                    <a:ext cx="4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93" name="Oval 64"/>
                                <wps:cNvSpPr>
                                  <a:spLocks noChangeArrowheads="1"/>
                                </wps:cNvSpPr>
                                <wps:spPr bwMode="auto">
                                  <a:xfrm>
                                    <a:off x="7830" y="11971"/>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594" name="Line 65"/>
                                <wps:cNvCnPr>
                                  <a:cxnSpLocks noChangeShapeType="1"/>
                                </wps:cNvCnPr>
                                <wps:spPr bwMode="auto">
                                  <a:xfrm flipH="1">
                                    <a:off x="7845" y="11970"/>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95" name="Oval 66"/>
                                <wps:cNvSpPr>
                                  <a:spLocks noChangeArrowheads="1"/>
                                </wps:cNvSpPr>
                                <wps:spPr bwMode="auto">
                                  <a:xfrm>
                                    <a:off x="8036" y="11972"/>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596" name="Line 67"/>
                                <wps:cNvCnPr>
                                  <a:cxnSpLocks noChangeShapeType="1"/>
                                </wps:cNvCnPr>
                                <wps:spPr bwMode="auto">
                                  <a:xfrm flipH="1">
                                    <a:off x="8051" y="11971"/>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97" name="Oval 68"/>
                                <wps:cNvSpPr>
                                  <a:spLocks noChangeArrowheads="1"/>
                                </wps:cNvSpPr>
                                <wps:spPr bwMode="auto">
                                  <a:xfrm>
                                    <a:off x="7848" y="12254"/>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598" name="Line 69"/>
                                <wps:cNvCnPr>
                                  <a:cxnSpLocks noChangeShapeType="1"/>
                                </wps:cNvCnPr>
                                <wps:spPr bwMode="auto">
                                  <a:xfrm flipH="1">
                                    <a:off x="7859" y="12244"/>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99" name="Oval 70"/>
                                <wps:cNvSpPr>
                                  <a:spLocks noChangeArrowheads="1"/>
                                </wps:cNvSpPr>
                                <wps:spPr bwMode="auto">
                                  <a:xfrm>
                                    <a:off x="8044" y="12250"/>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600" name="Line 71"/>
                                <wps:cNvCnPr>
                                  <a:cxnSpLocks noChangeShapeType="1"/>
                                </wps:cNvCnPr>
                                <wps:spPr bwMode="auto">
                                  <a:xfrm flipH="1">
                                    <a:off x="8059" y="12249"/>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01" name="Oval 72"/>
                                <wps:cNvSpPr>
                                  <a:spLocks noChangeArrowheads="1"/>
                                </wps:cNvSpPr>
                                <wps:spPr bwMode="auto">
                                  <a:xfrm>
                                    <a:off x="7838" y="12544"/>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602" name="Line 73"/>
                                <wps:cNvCnPr>
                                  <a:cxnSpLocks noChangeShapeType="1"/>
                                </wps:cNvCnPr>
                                <wps:spPr bwMode="auto">
                                  <a:xfrm flipH="1">
                                    <a:off x="7853" y="12543"/>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03" name="Oval 74"/>
                                <wps:cNvSpPr>
                                  <a:spLocks noChangeArrowheads="1"/>
                                </wps:cNvSpPr>
                                <wps:spPr bwMode="auto">
                                  <a:xfrm>
                                    <a:off x="8040" y="12536"/>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604" name="Line 75"/>
                                <wps:cNvCnPr>
                                  <a:cxnSpLocks noChangeShapeType="1"/>
                                </wps:cNvCnPr>
                                <wps:spPr bwMode="auto">
                                  <a:xfrm flipH="1">
                                    <a:off x="8055" y="12535"/>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2605" name="Zone de texte 22605"/>
                              <wps:cNvSpPr txBox="1">
                                <a:spLocks noChangeArrowheads="1"/>
                              </wps:cNvSpPr>
                              <wps:spPr bwMode="auto">
                                <a:xfrm>
                                  <a:off x="177800" y="0"/>
                                  <a:ext cx="39497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19E05" w14:textId="77777777" w:rsidR="00FB6953" w:rsidRPr="00D0372D" w:rsidRDefault="00FB6953" w:rsidP="00833D0C">
                                    <w:pPr>
                                      <w:rPr>
                                        <w:color w:val="auto"/>
                                        <w:sz w:val="16"/>
                                        <w:szCs w:val="16"/>
                                      </w:rPr>
                                    </w:pPr>
                                    <w:r>
                                      <w:rPr>
                                        <w:color w:val="auto"/>
                                        <w:sz w:val="16"/>
                                        <w:szCs w:val="16"/>
                                      </w:rPr>
                                      <w:t>N</w:t>
                                    </w:r>
                                  </w:p>
                                  <w:p w14:paraId="02D7F279" w14:textId="77777777" w:rsidR="00FB6953" w:rsidRPr="00D0372D" w:rsidRDefault="00FB6953" w:rsidP="00833D0C">
                                    <w:pPr>
                                      <w:rPr>
                                        <w:color w:val="auto"/>
                                      </w:rPr>
                                    </w:pPr>
                                    <w:r>
                                      <w:rPr>
                                        <w:color w:val="auto"/>
                                        <w:sz w:val="16"/>
                                        <w:szCs w:val="16"/>
                                      </w:rPr>
                                      <w:t>L</w:t>
                                    </w:r>
                                  </w:p>
                                  <w:p w14:paraId="317DB877" w14:textId="77777777" w:rsidR="00FB6953" w:rsidRPr="00D0372D" w:rsidRDefault="00FB6953" w:rsidP="00833D0C">
                                    <w:pPr>
                                      <w:rPr>
                                        <w:color w:val="auto"/>
                                        <w:sz w:val="16"/>
                                        <w:szCs w:val="16"/>
                                      </w:rPr>
                                    </w:pPr>
                                    <w:r>
                                      <w:rPr>
                                        <w:color w:val="auto"/>
                                        <w:sz w:val="16"/>
                                        <w:szCs w:val="16"/>
                                      </w:rPr>
                                      <w:t>PE</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oupe 252" o:spid="_x0000_s1095" style="position:absolute;margin-left:-2.35pt;margin-top:24.15pt;width:45.1pt;height:55pt;z-index:252519424;mso-height-relative:margin" coordsize="5727,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">
                      <v:group id="Groupe 253" o:spid="_x0000_s1096" style="position:absolute;top:19;width:1981;height:3816" coordorigin="7784,11909" coordsize="440,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rect id="_x0000_s1097" style="position:absolute;left:7784;top:11909;width:440;height: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I38MUA&#10;AADcAAAADwAAAGRycy9kb3ducmV2LnhtbESPzW7CMBCE70h9B2sr9QYO6Y9KiIMQFRU9QnLhtsTb&#10;JCVeR7GBlKfHSJV6HM3MN5p0MZhWnKl3jWUF00kEgri0uuFKQZGvx+8gnEfW2FomBb/kYJE9jFJM&#10;tL3wls47X4kAYZeggtr7LpHSlTUZdBPbEQfv2/YGfZB9JXWPlwA3rYyj6E0abDgs1NjRqqbyuDsZ&#10;BYcmLvC6zT8jM1s/+68h/zntP5R6ehyWcxCeBv8f/mtvtIL49QX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AjfwxQAAANwAAAAPAAAAAAAAAAAAAAAAAJgCAABkcnMv&#10;ZG93bnJldi54bWxQSwUGAAAAAAQABAD1AAAAigMAAAAA&#10;"/>
                        <v:line id="Line 62" o:spid="_x0000_s1098" style="position:absolute;visibility:visible;mso-wrap-style:square" from="7785,12188" to="8198,12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jtJ8cAAADcAAAADwAAAGRycy9kb3ducmV2LnhtbESPT2vCQBTE74V+h+UJvdWNFoNEV5GW&#10;gvYg9Q/o8Zl9TdJm34bdbZJ++64geBxm5jfMfNmbWrTkfGVZwWiYgCDOra64UHA8vD9PQfiArLG2&#10;TAr+yMNy8fgwx0zbjnfU7kMhIoR9hgrKEJpMSp+XZNAPbUMcvS/rDIYoXSG1wy7CTS3HSZJKgxXH&#10;hRIbei0p/9n/GgXbl8+0XW0+1v1pk17yt93l/N05pZ4G/WoGIlAf7uFbe60VjCc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GO0nxwAAANwAAAAPAAAAAAAA&#10;AAAAAAAAAKECAABkcnMvZG93bnJldi54bWxQSwUGAAAAAAQABAD5AAAAlQMAAAAA&#10;"/>
                        <v:line id="Line 63" o:spid="_x0000_s1099" style="position:absolute;visibility:visible;mso-wrap-style:square" from="7800,12466" to="8213,12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foXckAAADeAAAADwAAAGRycy9kb3ducmV2LnhtbESPT0vDQBTE74LfYXmCN7sxYmhjt6VU&#10;hNaD2D/QHl+zzyQ2+zbsrkn89t2C4HGYmd8w0/lgGtGR87VlBY+jBARxYXXNpYL97u1hDMIHZI2N&#10;ZVLwSx7ms9ubKeba9ryhbhtKESHsc1RQhdDmUvqiIoN+ZFvi6H1ZZzBE6UqpHfYRbhqZJkkmDdYc&#10;FypsaVlRcd7+GAUfT59Zt1i/r4bDOjsVr5vT8bt3St3fDYsXEIGG8B/+a6+0gjR9nqRwvROvgJx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AH6F3JAAAA3gAAAA8AAAAA&#10;AAAAAAAAAAAAoQIAAGRycy9kb3ducmV2LnhtbFBLBQYAAAAABAAEAPkAAACXAwAAAAA=&#10;"/>
                        <v:oval id="Oval 64" o:spid="_x0000_s1100" style="position:absolute;left:7830;top:11971;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2Dw8YA&#10;AADeAAAADwAAAGRycy9kb3ducmV2LnhtbESPQWvCQBSE74X+h+UVvNWNCZEaXUUUwR56aNreH9ln&#10;Esy+DdlnTP99t1DocZiZb5jNbnKdGmkIrWcDi3kCirjytuXawOfH6fkFVBBki51nMvBNAXbbx4cN&#10;Ftbf+Z3GUmoVIRwKNNCI9IXWoWrIYZj7njh6Fz84lCiHWtsB7xHuOp0myVI7bDkuNNjToaHqWt6c&#10;gWO9L5ejziTPLsez5Nevt9dsYczsadqvQQlN8h/+a5+tgTTNVxn83olXQG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2Dw8YAAADeAAAADwAAAAAAAAAAAAAAAACYAgAAZHJz&#10;L2Rvd25yZXYueG1sUEsFBgAAAAAEAAQA9QAAAIsDAAAAAA==&#10;"/>
                        <v:line id="Line 65" o:spid="_x0000_s1101" style="position:absolute;flip:x;visibility:visible;mso-wrap-style:square" from="7845,11970" to="7973,12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cs3sgAAADeAAAADwAAAGRycy9kb3ducmV2LnhtbESPQUvDQBSE74L/YXlCL8VsDFHa2G0p&#10;guChF6ukeHtmn9mQ7Nu4u23jv3eFgsdhZr5hVpvJDuJEPnSOFdxlOQjixumOWwXvb8+3CxAhImsc&#10;HJOCHwqwWV9frbDS7syvdNrHViQIhwoVmBjHSsrQGLIYMjcSJ+/LeYsxSd9K7fGc4HaQRZ4/SIsd&#10;pwWDIz0Zavr90SqQi938228/y77uD4elqZt6/NgpNbuZto8gIk3xP3xpv2gFRXG/LOHvTroCcv0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kcs3sgAAADeAAAADwAAAAAA&#10;AAAAAAAAAAChAgAAZHJzL2Rvd25yZXYueG1sUEsFBgAAAAAEAAQA+QAAAJYDAAAAAA==&#10;"/>
                        <v:oval id="Oval 66" o:spid="_x0000_s1102" style="position:absolute;left:8036;top:11972;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i+LMYA&#10;AADeAAAADwAAAGRycy9kb3ducmV2LnhtbESPQWvCQBSE74X+h+UVvNWNCZEaXUUUwR56aNreH9ln&#10;Esy+DdlnTP99t1DocZiZb5jNbnKdGmkIrWcDi3kCirjytuXawOfH6fkFVBBki51nMvBNAXbbx4cN&#10;Ftbf+Z3GUmoVIRwKNNCI9IXWoWrIYZj7njh6Fz84lCiHWtsB7xHuOp0myVI7bDkuNNjToaHqWt6c&#10;gWO9L5ejziTPLsez5Nevt9dsYczsadqvQQlN8h/+a5+tgTTNVzn83olXQG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i+LMYAAADeAAAADwAAAAAAAAAAAAAAAACYAgAAZHJz&#10;L2Rvd25yZXYueG1sUEsFBgAAAAAEAAQA9QAAAIsDAAAAAA==&#10;"/>
                        <v:line id="Line 67" o:spid="_x0000_s1103" style="position:absolute;flip:x;visibility:visible;mso-wrap-style:square" from="8051,11971" to="8179,12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kXMskAAADeAAAADwAAAGRycy9kb3ducmV2LnhtbESPQUvDQBSE70L/w/KEXsRuGmpoY7el&#10;CAUPvVglxdsz+8yGZN/G3bVN/70rCB6HmfmGWW9H24sz+dA6VjCfZSCIa6dbbhS8ve7vlyBCRNbY&#10;OyYFVwqw3Uxu1lhqd+EXOh9jIxKEQ4kKTIxDKWWoDVkMMzcQJ+/TeYsxSd9I7fGS4LaXeZYV0mLL&#10;acHgQE+G6u74bRXI5eHuy+8+Fl3VnU4rU9XV8H5Qano77h5BRBrjf/iv/awV5PnDqoDfO+kKyM0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nZFzLJAAAA3gAAAA8AAAAA&#10;AAAAAAAAAAAAoQIAAGRycy9kb3ducmV2LnhtbFBLBQYAAAAABAAEAPkAAACXAwAAAAA=&#10;"/>
                        <v:oval id="Oval 68" o:spid="_x0000_s1104" style="position:absolute;left:7848;top:12254;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aFwMYA&#10;AADeAAAADwAAAGRycy9kb3ducmV2LnhtbESPQUvDQBSE70L/w/IEb3bThLQauy2lRagHD031/si+&#10;JqHZtyH7TOO/dwXB4zAz3zDr7eQ6NdIQWs8GFvMEFHHlbcu1gY/z6+MTqCDIFjvPZOCbAmw3s7s1&#10;Ftbf+ERjKbWKEA4FGmhE+kLrUDXkMMx9Txy9ix8cSpRDre2Atwh3nU6TZKkdthwXGuxp31B1Lb+c&#10;gUO9K5ejziTPLoej5NfP97dsYczD/bR7ASU0yX/4r320BtI0f17B7514Bf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aFwMYAAADeAAAADwAAAAAAAAAAAAAAAACYAgAAZHJz&#10;L2Rvd25yZXYueG1sUEsFBgAAAAAEAAQA9QAAAIsDAAAAAA==&#10;"/>
                        <v:line id="Line 69" o:spid="_x0000_s1105" style="position:absolute;flip:x;visibility:visible;mso-wrap-style:square" from="7859,12244" to="7987,12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om28UAAADeAAAADwAAAGRycy9kb3ducmV2LnhtbERPz2vCMBS+D/wfwhO8jJmubEOrUUQQ&#10;dvAylcpub82zKW1euiRq998vh8GOH9/v5XqwnbiRD41jBc/TDARx5XTDtYLTcfc0AxEissbOMSn4&#10;oQDr1ehhiYV2d/6g2yHWIoVwKFCBibEvpAyVIYth6nrixF2ctxgT9LXUHu8p3HYyz7I3abHh1GCw&#10;p62hqj1crQI52z9++83XS1u25/PclFXZf+6VmoyHzQJEpCH+i//c71pBnr/O0950J10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wom28UAAADeAAAADwAAAAAAAAAA&#10;AAAAAAChAgAAZHJzL2Rvd25yZXYueG1sUEsFBgAAAAAEAAQA+QAAAJMDAAAAAA==&#10;"/>
                        <v:oval id="Oval 70" o:spid="_x0000_s1106" style="position:absolute;left:8044;top:12250;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W0KcYA&#10;AADeAAAADwAAAGRycy9kb3ducmV2LnhtbESPQWvCQBSE74X+h+UVeqsbEyKauoooBXvoodHeH9ln&#10;Esy+DdlnTP99t1DocZiZb5j1dnKdGmkIrWcD81kCirjytuXawPn09rIEFQTZYueZDHxTgO3m8WGN&#10;hfV3/qSxlFpFCIcCDTQifaF1qBpyGGa+J47exQ8OJcqh1nbAe4S7TqdJstAOW44LDfa0b6i6ljdn&#10;4FDvysWoM8mzy+Eo+fXr4z2bG/P8NO1eQQlN8h/+ax+tgTTNVyv4vROvgN7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KW0KcYAAADeAAAADwAAAAAAAAAAAAAAAACYAgAAZHJz&#10;L2Rvd25yZXYueG1sUEsFBgAAAAAEAAQA9QAAAIsDAAAAAA==&#10;"/>
                        <v:line id="Line 71" o:spid="_x0000_s1107" style="position:absolute;flip:x;visibility:visible;mso-wrap-style:square" from="8059,12249" to="8187,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PeJsYAAADeAAAADwAAAGRycy9kb3ducmV2LnhtbESPT2vCMBjG7wO/Q3gFL0PTlSGuGkUG&#10;gx28TKWy22vz2pQ2b7ok0/rtl8PA48Pzj99qM9hOXMmHxrGCl1kGgrhyuuFawfHwMV2ACBFZY+eY&#10;FNwpwGY9elphod2Nv+i6j7VIIxwKVGBi7AspQ2XIYpi5njh5F+ctxiR9LbXHWxq3ncyzbC4tNpwe&#10;DPb0bqhq979WgVzsnn/89vzalu3p9GbKquy/d0pNxsN2CSLSEB/h//anVpDn8ywBJJyEAnL9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pT3ibGAAAA3gAAAA8AAAAAAAAA&#10;AAAAAAAAoQIAAGRycy9kb3ducmV2LnhtbFBLBQYAAAAABAAEAPkAAACUAwAAAAA=&#10;"/>
                        <v:oval id="Oval 72" o:spid="_x0000_s1108" style="position:absolute;left:7838;top:12544;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xM1MYA&#10;AADeAAAADwAAAGRycy9kb3ducmV2LnhtbESPzWrDMBCE74W+g9hCb438Q0xwo4TQUEgPPcRJ74u1&#10;sU2slbG2jvv2VaGQ4zAz3zDr7ex6NdEYOs8G0kUCirj2tuPGwPn0/rICFQTZYu+ZDPxQgO3m8WGN&#10;pfU3PtJUSaMihEOJBlqRodQ61C05DAs/EEfv4keHEuXYaDviLcJdr7MkKbTDjuNCiwO9tVRfq29n&#10;YN/sqmLSuSzzy/4gy+vX50eeGvP8NO9eQQnNcg//tw/WQJYVSQp/d+IV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xM1MYAAADeAAAADwAAAAAAAAAAAAAAAACYAgAAZHJz&#10;L2Rvd25yZXYueG1sUEsFBgAAAAAEAAQA9QAAAIsDAAAAAA==&#10;"/>
                        <v:line id="Line 73" o:spid="_x0000_s1109" style="position:absolute;flip:x;visibility:visible;mso-wrap-style:square" from="7853,12543" to="7981,12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3lysgAAADeAAAADwAAAGRycy9kb3ducmV2LnhtbESPQWsCMRSE7wX/Q3iCl6LZLkXsahQp&#10;FHrwUi0rvT03z82ym5dtkur675uC0OMwM98wq81gO3EhHxrHCp5mGQjiyumGawWfh7fpAkSIyBo7&#10;x6TgRgE269HDCgvtrvxBl32sRYJwKFCBibEvpAyVIYth5nri5J2dtxiT9LXUHq8JbjuZZ9lcWmw4&#10;LRjs6dVQ1e5/rAK52D1+++3puS3b4/HFlFXZf+2UmoyH7RJEpCH+h+/td60gz+dZDn930hWQ6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c3lysgAAADeAAAADwAAAAAA&#10;AAAAAAAAAAChAgAAZHJzL2Rvd25yZXYueG1sUEsFBgAAAAAEAAQA+QAAAJYDAAAAAA==&#10;"/>
                        <v:oval id="Oval 74" o:spid="_x0000_s1110" style="position:absolute;left:8040;top:12536;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J3OMUA&#10;AADeAAAADwAAAGRycy9kb3ducmV2LnhtbESPQWvCQBSE7wX/w/KE3urGBIOkriJKwR56aLT3R/aZ&#10;BLNvQ/YZ03/fLRR6HGbmG2azm1ynRhpC69nAcpGAIq68bbk2cDm/vaxBBUG22HkmA98UYLedPW2w&#10;sP7BnzSWUqsI4VCggUakL7QOVUMOw8L3xNG7+sGhRDnU2g74iHDX6TRJcu2w5bjQYE+HhqpbeXcG&#10;jvW+zEedySq7Hk+yun19vGdLY57n0/4VlNAk/+G/9skaSNM8yeD3TrwCe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Ync4xQAAAN4AAAAPAAAAAAAAAAAAAAAAAJgCAABkcnMv&#10;ZG93bnJldi54bWxQSwUGAAAAAAQABAD1AAAAigMAAAAA&#10;"/>
                        <v:line id="Line 75" o:spid="_x0000_s1111" style="position:absolute;flip:x;visibility:visible;mso-wrap-style:square" from="8055,12535" to="8183,12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jYJcgAAADeAAAADwAAAGRycy9kb3ducmV2LnhtbESPQWsCMRSE70L/Q3gFL1KzXUTs1ihS&#10;KHjwopaV3l43r5tlNy/bJNX13zcFweMwM98wy/VgO3EmHxrHCp6nGQjiyumGawUfx/enBYgQkTV2&#10;jknBlQKsVw+jJRbaXXhP50OsRYJwKFCBibEvpAyVIYth6nri5H07bzEm6WupPV4S3HYyz7K5tNhw&#10;WjDY05uhqj38WgVysZv8+M3XrC3b0+nFlFXZf+6UGj8Om1cQkYZ4D9/aW60gz+fZDP7vpCsgV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WjYJcgAAADeAAAADwAAAAAA&#10;AAAAAAAAAAChAgAAZHJzL2Rvd25yZXYueG1sUEsFBgAAAAAEAAQA+QAAAJYDAAAAAA==&#10;"/>
                      </v:group>
                      <v:shape id="Zone de texte 22605" o:spid="_x0000_s1112" type="#_x0000_t202" style="position:absolute;left:1778;width:3949;height:5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VeqMYA&#10;AADeAAAADwAAAGRycy9kb3ducmV2LnhtbESPQWvCQBSE70L/w/KE3syuoZGaukpRCp4qtVXw9sg+&#10;k9Ds25DdJvHfd4VCj8PMfMOsNqNtRE+drx1rmCcKBHHhTM2lhq/Pt9kzCB+QDTaOScONPGzWD5MV&#10;5sYN/EH9MZQiQtjnqKEKoc2l9EVFFn3iWuLoXV1nMUTZldJ0OES4bWSq1EJarDkuVNjStqLi+/hj&#10;NZzer5fzkzqUO5u1gxuVZLuUWj9Ox9cXEIHG8B/+a++NhjRdqAzud+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3VeqMYAAADeAAAADwAAAAAAAAAAAAAAAACYAgAAZHJz&#10;L2Rvd25yZXYueG1sUEsFBgAAAAAEAAQA9QAAAIsDAAAAAA==&#10;" filled="f" stroked="f">
                        <v:textbox>
                          <w:txbxContent>
                            <w:p w14:paraId="34C19E05" w14:textId="77777777" w:rsidR="00FB6953" w:rsidRPr="00D0372D" w:rsidRDefault="00FB6953" w:rsidP="00833D0C">
                              <w:pPr>
                                <w:rPr>
                                  <w:color w:val="auto"/>
                                  <w:sz w:val="16"/>
                                  <w:szCs w:val="16"/>
                                </w:rPr>
                              </w:pPr>
                              <w:r>
                                <w:rPr>
                                  <w:color w:val="auto"/>
                                  <w:sz w:val="16"/>
                                  <w:szCs w:val="16"/>
                                </w:rPr>
                                <w:t>N</w:t>
                              </w:r>
                            </w:p>
                            <w:p w14:paraId="02D7F279" w14:textId="77777777" w:rsidR="00FB6953" w:rsidRPr="00D0372D" w:rsidRDefault="00FB6953" w:rsidP="00833D0C">
                              <w:pPr>
                                <w:rPr>
                                  <w:color w:val="auto"/>
                                </w:rPr>
                              </w:pPr>
                              <w:r>
                                <w:rPr>
                                  <w:color w:val="auto"/>
                                  <w:sz w:val="16"/>
                                  <w:szCs w:val="16"/>
                                </w:rPr>
                                <w:t>L</w:t>
                              </w:r>
                            </w:p>
                            <w:p w14:paraId="317DB877" w14:textId="77777777" w:rsidR="00FB6953" w:rsidRPr="00D0372D" w:rsidRDefault="00FB6953" w:rsidP="00833D0C">
                              <w:pPr>
                                <w:rPr>
                                  <w:color w:val="auto"/>
                                  <w:sz w:val="16"/>
                                  <w:szCs w:val="16"/>
                                </w:rPr>
                              </w:pPr>
                              <w:r>
                                <w:rPr>
                                  <w:color w:val="auto"/>
                                  <w:sz w:val="16"/>
                                  <w:szCs w:val="16"/>
                                </w:rPr>
                                <w:t>PE</w:t>
                              </w:r>
                            </w:p>
                          </w:txbxContent>
                        </v:textbox>
                      </v:shape>
                    </v:group>
                  </w:pict>
                </mc:Fallback>
              </mc:AlternateContent>
            </w:r>
          </w:p>
        </w:tc>
        <w:tc>
          <w:tcPr>
            <w:tcW w:w="284" w:type="dxa"/>
          </w:tcPr>
          <w:p w14:paraId="44966695" w14:textId="77777777" w:rsidR="00833D0C" w:rsidRDefault="00833D0C" w:rsidP="002B2CCD"/>
        </w:tc>
        <w:tc>
          <w:tcPr>
            <w:tcW w:w="284" w:type="dxa"/>
          </w:tcPr>
          <w:p w14:paraId="58EA43C2" w14:textId="77777777" w:rsidR="00833D0C" w:rsidRDefault="00833D0C" w:rsidP="002B2CCD"/>
        </w:tc>
        <w:tc>
          <w:tcPr>
            <w:tcW w:w="284" w:type="dxa"/>
          </w:tcPr>
          <w:p w14:paraId="38E3B794" w14:textId="5B902F5F" w:rsidR="00833D0C" w:rsidRDefault="00833D0C" w:rsidP="002B2CCD"/>
        </w:tc>
        <w:tc>
          <w:tcPr>
            <w:tcW w:w="284" w:type="dxa"/>
          </w:tcPr>
          <w:p w14:paraId="13068408" w14:textId="77777777" w:rsidR="00833D0C" w:rsidRDefault="00833D0C" w:rsidP="002B2CCD"/>
        </w:tc>
      </w:tr>
      <w:tr w:rsidR="00833D0C" w14:paraId="5A94DD1E" w14:textId="77777777" w:rsidTr="002B2CCD">
        <w:trPr>
          <w:cantSplit/>
          <w:trHeight w:hRule="exact" w:val="240"/>
        </w:trPr>
        <w:tc>
          <w:tcPr>
            <w:tcW w:w="284" w:type="dxa"/>
          </w:tcPr>
          <w:p w14:paraId="3C3C637F" w14:textId="77777777" w:rsidR="00833D0C" w:rsidRDefault="00833D0C" w:rsidP="002B2CCD"/>
        </w:tc>
        <w:tc>
          <w:tcPr>
            <w:tcW w:w="284" w:type="dxa"/>
            <w:tcBorders>
              <w:right w:val="single" w:sz="2" w:space="0" w:color="C0C0C0"/>
            </w:tcBorders>
          </w:tcPr>
          <w:p w14:paraId="720ECF7E" w14:textId="77777777" w:rsidR="00833D0C" w:rsidRDefault="00833D0C" w:rsidP="002B2CCD"/>
        </w:tc>
        <w:tc>
          <w:tcPr>
            <w:tcW w:w="284" w:type="dxa"/>
            <w:tcBorders>
              <w:right w:val="single" w:sz="2" w:space="0" w:color="C0C0C0"/>
            </w:tcBorders>
          </w:tcPr>
          <w:p w14:paraId="3D3B108E" w14:textId="77777777" w:rsidR="00833D0C" w:rsidRDefault="00833D0C" w:rsidP="002B2CCD"/>
        </w:tc>
        <w:tc>
          <w:tcPr>
            <w:tcW w:w="284" w:type="dxa"/>
            <w:tcBorders>
              <w:right w:val="single" w:sz="2" w:space="0" w:color="C0C0C0"/>
            </w:tcBorders>
          </w:tcPr>
          <w:p w14:paraId="1DF6F420" w14:textId="77777777" w:rsidR="00833D0C" w:rsidRDefault="00833D0C" w:rsidP="002B2CCD"/>
        </w:tc>
        <w:tc>
          <w:tcPr>
            <w:tcW w:w="284" w:type="dxa"/>
            <w:tcBorders>
              <w:right w:val="single" w:sz="2" w:space="0" w:color="C0C0C0"/>
            </w:tcBorders>
          </w:tcPr>
          <w:p w14:paraId="26002F9E" w14:textId="77777777" w:rsidR="00833D0C" w:rsidRDefault="00833D0C" w:rsidP="002B2CCD"/>
        </w:tc>
        <w:tc>
          <w:tcPr>
            <w:tcW w:w="1420" w:type="dxa"/>
            <w:gridSpan w:val="5"/>
            <w:vMerge/>
          </w:tcPr>
          <w:p w14:paraId="6E014840" w14:textId="77777777" w:rsidR="00833D0C" w:rsidRDefault="00833D0C" w:rsidP="002B2CCD"/>
        </w:tc>
        <w:tc>
          <w:tcPr>
            <w:tcW w:w="284" w:type="dxa"/>
          </w:tcPr>
          <w:p w14:paraId="423DA9E0" w14:textId="77777777" w:rsidR="00833D0C" w:rsidRDefault="00833D0C" w:rsidP="002B2CCD"/>
        </w:tc>
        <w:tc>
          <w:tcPr>
            <w:tcW w:w="284" w:type="dxa"/>
          </w:tcPr>
          <w:p w14:paraId="52AABC22" w14:textId="47E7B9CA" w:rsidR="00833D0C" w:rsidRDefault="00833D0C" w:rsidP="002B2CCD"/>
        </w:tc>
        <w:tc>
          <w:tcPr>
            <w:tcW w:w="284" w:type="dxa"/>
          </w:tcPr>
          <w:p w14:paraId="7B00424F" w14:textId="77777777" w:rsidR="00833D0C" w:rsidRDefault="00833D0C" w:rsidP="002B2CCD"/>
        </w:tc>
        <w:tc>
          <w:tcPr>
            <w:tcW w:w="284" w:type="dxa"/>
          </w:tcPr>
          <w:p w14:paraId="53FCC85C" w14:textId="77777777" w:rsidR="00833D0C" w:rsidRDefault="00833D0C" w:rsidP="002B2CCD"/>
        </w:tc>
        <w:tc>
          <w:tcPr>
            <w:tcW w:w="284" w:type="dxa"/>
          </w:tcPr>
          <w:p w14:paraId="239F4E69" w14:textId="77777777" w:rsidR="00833D0C" w:rsidRDefault="00833D0C" w:rsidP="002B2CCD"/>
        </w:tc>
        <w:tc>
          <w:tcPr>
            <w:tcW w:w="284" w:type="dxa"/>
          </w:tcPr>
          <w:p w14:paraId="318FD595" w14:textId="77777777" w:rsidR="00833D0C" w:rsidRDefault="00833D0C" w:rsidP="002B2CCD"/>
        </w:tc>
        <w:tc>
          <w:tcPr>
            <w:tcW w:w="284" w:type="dxa"/>
          </w:tcPr>
          <w:p w14:paraId="76017AE2" w14:textId="77777777" w:rsidR="00833D0C" w:rsidRDefault="00833D0C" w:rsidP="002B2CCD"/>
        </w:tc>
        <w:tc>
          <w:tcPr>
            <w:tcW w:w="284" w:type="dxa"/>
          </w:tcPr>
          <w:p w14:paraId="31D4346D" w14:textId="77777777" w:rsidR="00833D0C" w:rsidRDefault="00833D0C" w:rsidP="002B2CCD"/>
        </w:tc>
        <w:tc>
          <w:tcPr>
            <w:tcW w:w="284" w:type="dxa"/>
          </w:tcPr>
          <w:p w14:paraId="34EC0B0C" w14:textId="77777777" w:rsidR="00833D0C" w:rsidRDefault="00833D0C" w:rsidP="002B2CCD"/>
        </w:tc>
        <w:tc>
          <w:tcPr>
            <w:tcW w:w="284" w:type="dxa"/>
          </w:tcPr>
          <w:p w14:paraId="5E708FD8" w14:textId="77777777" w:rsidR="00833D0C" w:rsidRDefault="00833D0C" w:rsidP="002B2CCD"/>
        </w:tc>
        <w:tc>
          <w:tcPr>
            <w:tcW w:w="284" w:type="dxa"/>
          </w:tcPr>
          <w:p w14:paraId="1F4B2C0F" w14:textId="77777777" w:rsidR="00833D0C" w:rsidRDefault="00833D0C" w:rsidP="002B2CCD"/>
        </w:tc>
        <w:tc>
          <w:tcPr>
            <w:tcW w:w="284" w:type="dxa"/>
          </w:tcPr>
          <w:p w14:paraId="21E60614" w14:textId="77F6DB6A" w:rsidR="00833D0C" w:rsidRDefault="00833D0C" w:rsidP="002B2CCD"/>
        </w:tc>
        <w:tc>
          <w:tcPr>
            <w:tcW w:w="284" w:type="dxa"/>
          </w:tcPr>
          <w:p w14:paraId="108403D0" w14:textId="77777777" w:rsidR="00833D0C" w:rsidRDefault="00833D0C" w:rsidP="002B2CCD"/>
        </w:tc>
        <w:tc>
          <w:tcPr>
            <w:tcW w:w="284" w:type="dxa"/>
          </w:tcPr>
          <w:p w14:paraId="3392EE2C" w14:textId="77777777" w:rsidR="00833D0C" w:rsidRDefault="00833D0C" w:rsidP="002B2CCD"/>
        </w:tc>
        <w:tc>
          <w:tcPr>
            <w:tcW w:w="284" w:type="dxa"/>
          </w:tcPr>
          <w:p w14:paraId="26C7DCE3" w14:textId="1A53F862" w:rsidR="00833D0C" w:rsidRDefault="00833D0C" w:rsidP="002B2CCD"/>
        </w:tc>
        <w:tc>
          <w:tcPr>
            <w:tcW w:w="284" w:type="dxa"/>
          </w:tcPr>
          <w:p w14:paraId="33F0F9B8" w14:textId="77777777" w:rsidR="00833D0C" w:rsidRDefault="00833D0C" w:rsidP="002B2CCD"/>
        </w:tc>
        <w:tc>
          <w:tcPr>
            <w:tcW w:w="284" w:type="dxa"/>
          </w:tcPr>
          <w:p w14:paraId="3EA8DD56" w14:textId="77777777" w:rsidR="00833D0C" w:rsidRDefault="00833D0C" w:rsidP="002B2CCD"/>
        </w:tc>
        <w:tc>
          <w:tcPr>
            <w:tcW w:w="1136" w:type="dxa"/>
            <w:gridSpan w:val="4"/>
            <w:vMerge/>
          </w:tcPr>
          <w:p w14:paraId="2FF40C0A" w14:textId="77777777" w:rsidR="00833D0C" w:rsidRDefault="00833D0C" w:rsidP="002B2CCD"/>
        </w:tc>
        <w:tc>
          <w:tcPr>
            <w:tcW w:w="284" w:type="dxa"/>
          </w:tcPr>
          <w:p w14:paraId="407EA97C" w14:textId="77777777" w:rsidR="00833D0C" w:rsidRDefault="00833D0C" w:rsidP="002B2CCD"/>
        </w:tc>
        <w:tc>
          <w:tcPr>
            <w:tcW w:w="284" w:type="dxa"/>
          </w:tcPr>
          <w:p w14:paraId="5638C952" w14:textId="77777777" w:rsidR="00833D0C" w:rsidRDefault="00833D0C" w:rsidP="002B2CCD"/>
        </w:tc>
        <w:tc>
          <w:tcPr>
            <w:tcW w:w="284" w:type="dxa"/>
          </w:tcPr>
          <w:p w14:paraId="5C71AE34" w14:textId="3AF3BEF1" w:rsidR="00833D0C" w:rsidRDefault="00833D0C" w:rsidP="002B2CCD"/>
        </w:tc>
        <w:tc>
          <w:tcPr>
            <w:tcW w:w="284" w:type="dxa"/>
          </w:tcPr>
          <w:p w14:paraId="1034F482" w14:textId="77777777" w:rsidR="00833D0C" w:rsidRDefault="00833D0C" w:rsidP="002B2CCD"/>
        </w:tc>
      </w:tr>
      <w:tr w:rsidR="00833D0C" w14:paraId="1E54E5A0" w14:textId="77777777" w:rsidTr="002B2CCD">
        <w:trPr>
          <w:cantSplit/>
          <w:trHeight w:hRule="exact" w:val="240"/>
        </w:trPr>
        <w:tc>
          <w:tcPr>
            <w:tcW w:w="284" w:type="dxa"/>
          </w:tcPr>
          <w:p w14:paraId="1BF3A317" w14:textId="77777777" w:rsidR="00833D0C" w:rsidRDefault="00833D0C" w:rsidP="002B2CCD"/>
        </w:tc>
        <w:tc>
          <w:tcPr>
            <w:tcW w:w="284" w:type="dxa"/>
            <w:tcBorders>
              <w:right w:val="single" w:sz="2" w:space="0" w:color="C0C0C0"/>
            </w:tcBorders>
          </w:tcPr>
          <w:p w14:paraId="1DD5F8E4" w14:textId="77777777" w:rsidR="00833D0C" w:rsidRDefault="00833D0C" w:rsidP="002B2CCD"/>
        </w:tc>
        <w:tc>
          <w:tcPr>
            <w:tcW w:w="284" w:type="dxa"/>
            <w:tcBorders>
              <w:right w:val="single" w:sz="2" w:space="0" w:color="C0C0C0"/>
            </w:tcBorders>
          </w:tcPr>
          <w:p w14:paraId="34B9F3AF" w14:textId="77777777" w:rsidR="00833D0C" w:rsidRDefault="00833D0C" w:rsidP="002B2CCD"/>
        </w:tc>
        <w:tc>
          <w:tcPr>
            <w:tcW w:w="284" w:type="dxa"/>
            <w:tcBorders>
              <w:right w:val="single" w:sz="2" w:space="0" w:color="C0C0C0"/>
            </w:tcBorders>
          </w:tcPr>
          <w:p w14:paraId="5CC64488" w14:textId="77777777" w:rsidR="00833D0C" w:rsidRDefault="00833D0C" w:rsidP="002B2CCD"/>
        </w:tc>
        <w:tc>
          <w:tcPr>
            <w:tcW w:w="284" w:type="dxa"/>
            <w:tcBorders>
              <w:right w:val="single" w:sz="2" w:space="0" w:color="C0C0C0"/>
            </w:tcBorders>
          </w:tcPr>
          <w:p w14:paraId="3D400BF1" w14:textId="77777777" w:rsidR="00833D0C" w:rsidRDefault="00833D0C" w:rsidP="002B2CCD"/>
        </w:tc>
        <w:tc>
          <w:tcPr>
            <w:tcW w:w="1420" w:type="dxa"/>
            <w:gridSpan w:val="5"/>
            <w:vMerge/>
          </w:tcPr>
          <w:p w14:paraId="447D854D" w14:textId="77777777" w:rsidR="00833D0C" w:rsidRDefault="00833D0C" w:rsidP="002B2CCD"/>
        </w:tc>
        <w:tc>
          <w:tcPr>
            <w:tcW w:w="284" w:type="dxa"/>
          </w:tcPr>
          <w:p w14:paraId="1E6FB005" w14:textId="28D67306" w:rsidR="00833D0C" w:rsidRDefault="00833D0C" w:rsidP="002B2CCD"/>
        </w:tc>
        <w:tc>
          <w:tcPr>
            <w:tcW w:w="284" w:type="dxa"/>
          </w:tcPr>
          <w:p w14:paraId="3DC06983" w14:textId="77777777" w:rsidR="00833D0C" w:rsidRDefault="00833D0C" w:rsidP="002B2CCD"/>
        </w:tc>
        <w:tc>
          <w:tcPr>
            <w:tcW w:w="284" w:type="dxa"/>
          </w:tcPr>
          <w:p w14:paraId="199C9B30" w14:textId="77777777" w:rsidR="00833D0C" w:rsidRDefault="00833D0C" w:rsidP="002B2CCD"/>
        </w:tc>
        <w:tc>
          <w:tcPr>
            <w:tcW w:w="284" w:type="dxa"/>
          </w:tcPr>
          <w:p w14:paraId="27FA36B0" w14:textId="77777777" w:rsidR="00833D0C" w:rsidRDefault="00833D0C" w:rsidP="002B2CCD"/>
        </w:tc>
        <w:tc>
          <w:tcPr>
            <w:tcW w:w="284" w:type="dxa"/>
          </w:tcPr>
          <w:p w14:paraId="4510C4E5" w14:textId="77777777" w:rsidR="00833D0C" w:rsidRDefault="00833D0C" w:rsidP="002B2CCD"/>
        </w:tc>
        <w:tc>
          <w:tcPr>
            <w:tcW w:w="284" w:type="dxa"/>
          </w:tcPr>
          <w:p w14:paraId="2F5E5F8E" w14:textId="042A7383" w:rsidR="00833D0C" w:rsidRDefault="00833D0C" w:rsidP="002B2CCD"/>
        </w:tc>
        <w:tc>
          <w:tcPr>
            <w:tcW w:w="284" w:type="dxa"/>
          </w:tcPr>
          <w:p w14:paraId="5284A6AC" w14:textId="77777777" w:rsidR="00833D0C" w:rsidRDefault="00833D0C" w:rsidP="002B2CCD"/>
        </w:tc>
        <w:tc>
          <w:tcPr>
            <w:tcW w:w="284" w:type="dxa"/>
          </w:tcPr>
          <w:p w14:paraId="45FAF764" w14:textId="77777777" w:rsidR="00833D0C" w:rsidRDefault="00833D0C" w:rsidP="002B2CCD"/>
        </w:tc>
        <w:tc>
          <w:tcPr>
            <w:tcW w:w="284" w:type="dxa"/>
          </w:tcPr>
          <w:p w14:paraId="47F1882D" w14:textId="3845B76E" w:rsidR="00833D0C" w:rsidRDefault="00833D0C" w:rsidP="002B2CCD"/>
        </w:tc>
        <w:tc>
          <w:tcPr>
            <w:tcW w:w="284" w:type="dxa"/>
          </w:tcPr>
          <w:p w14:paraId="1801FFD1" w14:textId="77777777" w:rsidR="00833D0C" w:rsidRDefault="00833D0C" w:rsidP="002B2CCD"/>
        </w:tc>
        <w:tc>
          <w:tcPr>
            <w:tcW w:w="284" w:type="dxa"/>
          </w:tcPr>
          <w:p w14:paraId="1FBFA3C2" w14:textId="77777777" w:rsidR="00833D0C" w:rsidRDefault="00833D0C" w:rsidP="002B2CCD"/>
        </w:tc>
        <w:tc>
          <w:tcPr>
            <w:tcW w:w="284" w:type="dxa"/>
          </w:tcPr>
          <w:p w14:paraId="15FA111C" w14:textId="77777777" w:rsidR="00833D0C" w:rsidRDefault="00833D0C" w:rsidP="002B2CCD"/>
        </w:tc>
        <w:tc>
          <w:tcPr>
            <w:tcW w:w="284" w:type="dxa"/>
          </w:tcPr>
          <w:p w14:paraId="356F2B86" w14:textId="77777777" w:rsidR="00833D0C" w:rsidRDefault="00833D0C" w:rsidP="002B2CCD"/>
        </w:tc>
        <w:tc>
          <w:tcPr>
            <w:tcW w:w="284" w:type="dxa"/>
          </w:tcPr>
          <w:p w14:paraId="04E5910B" w14:textId="77777777" w:rsidR="00833D0C" w:rsidRDefault="00833D0C" w:rsidP="002B2CCD"/>
        </w:tc>
        <w:tc>
          <w:tcPr>
            <w:tcW w:w="284" w:type="dxa"/>
          </w:tcPr>
          <w:p w14:paraId="75FA12E8" w14:textId="77777777" w:rsidR="00833D0C" w:rsidRDefault="00833D0C" w:rsidP="002B2CCD"/>
        </w:tc>
        <w:tc>
          <w:tcPr>
            <w:tcW w:w="284" w:type="dxa"/>
          </w:tcPr>
          <w:p w14:paraId="00B98BA5" w14:textId="77777777" w:rsidR="00833D0C" w:rsidRDefault="00833D0C" w:rsidP="002B2CCD"/>
        </w:tc>
        <w:tc>
          <w:tcPr>
            <w:tcW w:w="284" w:type="dxa"/>
          </w:tcPr>
          <w:p w14:paraId="692EDFAD" w14:textId="77777777" w:rsidR="00833D0C" w:rsidRDefault="00833D0C" w:rsidP="002B2CCD"/>
        </w:tc>
        <w:tc>
          <w:tcPr>
            <w:tcW w:w="1136" w:type="dxa"/>
            <w:gridSpan w:val="4"/>
            <w:vMerge/>
          </w:tcPr>
          <w:p w14:paraId="2CE8A399" w14:textId="77777777" w:rsidR="00833D0C" w:rsidRDefault="00833D0C" w:rsidP="002B2CCD"/>
        </w:tc>
        <w:tc>
          <w:tcPr>
            <w:tcW w:w="284" w:type="dxa"/>
          </w:tcPr>
          <w:p w14:paraId="73D8E8FD" w14:textId="77777777" w:rsidR="00833D0C" w:rsidRDefault="00833D0C" w:rsidP="002B2CCD"/>
        </w:tc>
        <w:tc>
          <w:tcPr>
            <w:tcW w:w="284" w:type="dxa"/>
          </w:tcPr>
          <w:p w14:paraId="636F2BE4" w14:textId="77777777" w:rsidR="00833D0C" w:rsidRDefault="00833D0C" w:rsidP="002B2CCD"/>
        </w:tc>
        <w:tc>
          <w:tcPr>
            <w:tcW w:w="284" w:type="dxa"/>
          </w:tcPr>
          <w:p w14:paraId="15B44C2A" w14:textId="3EF2B93F" w:rsidR="00833D0C" w:rsidRDefault="00833D0C" w:rsidP="002B2CCD"/>
        </w:tc>
        <w:tc>
          <w:tcPr>
            <w:tcW w:w="284" w:type="dxa"/>
          </w:tcPr>
          <w:p w14:paraId="40DAA0BA" w14:textId="77777777" w:rsidR="00833D0C" w:rsidRDefault="00833D0C" w:rsidP="002B2CCD"/>
        </w:tc>
      </w:tr>
      <w:tr w:rsidR="00833D0C" w14:paraId="2629C6F3" w14:textId="77777777" w:rsidTr="002B2CCD">
        <w:trPr>
          <w:cantSplit/>
          <w:trHeight w:hRule="exact" w:val="240"/>
        </w:trPr>
        <w:tc>
          <w:tcPr>
            <w:tcW w:w="284" w:type="dxa"/>
          </w:tcPr>
          <w:p w14:paraId="39F9EDBD" w14:textId="77777777" w:rsidR="00833D0C" w:rsidRDefault="00833D0C" w:rsidP="002B2CCD"/>
        </w:tc>
        <w:tc>
          <w:tcPr>
            <w:tcW w:w="284" w:type="dxa"/>
          </w:tcPr>
          <w:p w14:paraId="4422317E" w14:textId="77777777" w:rsidR="00833D0C" w:rsidRDefault="00833D0C" w:rsidP="002B2CCD"/>
        </w:tc>
        <w:tc>
          <w:tcPr>
            <w:tcW w:w="284" w:type="dxa"/>
          </w:tcPr>
          <w:p w14:paraId="6ED193B3" w14:textId="77777777" w:rsidR="00833D0C" w:rsidRDefault="00833D0C" w:rsidP="002B2CCD"/>
        </w:tc>
        <w:tc>
          <w:tcPr>
            <w:tcW w:w="284" w:type="dxa"/>
          </w:tcPr>
          <w:p w14:paraId="791C2D90" w14:textId="77777777" w:rsidR="00833D0C" w:rsidRDefault="00833D0C" w:rsidP="002B2CCD"/>
        </w:tc>
        <w:tc>
          <w:tcPr>
            <w:tcW w:w="284" w:type="dxa"/>
          </w:tcPr>
          <w:p w14:paraId="490CF11C" w14:textId="77777777" w:rsidR="00833D0C" w:rsidRDefault="00833D0C" w:rsidP="002B2CCD"/>
        </w:tc>
        <w:tc>
          <w:tcPr>
            <w:tcW w:w="1420" w:type="dxa"/>
            <w:gridSpan w:val="5"/>
            <w:vMerge/>
          </w:tcPr>
          <w:p w14:paraId="0A462B17" w14:textId="77777777" w:rsidR="00833D0C" w:rsidRDefault="00833D0C" w:rsidP="002B2CCD"/>
        </w:tc>
        <w:tc>
          <w:tcPr>
            <w:tcW w:w="284" w:type="dxa"/>
          </w:tcPr>
          <w:p w14:paraId="40EFC475" w14:textId="3BBEC4E5" w:rsidR="00833D0C" w:rsidRDefault="00833D0C" w:rsidP="002B2CCD"/>
        </w:tc>
        <w:tc>
          <w:tcPr>
            <w:tcW w:w="284" w:type="dxa"/>
          </w:tcPr>
          <w:p w14:paraId="495091B2" w14:textId="77777777" w:rsidR="00833D0C" w:rsidRDefault="00833D0C" w:rsidP="002B2CCD"/>
        </w:tc>
        <w:tc>
          <w:tcPr>
            <w:tcW w:w="284" w:type="dxa"/>
          </w:tcPr>
          <w:p w14:paraId="32F247A9" w14:textId="74521C90" w:rsidR="00833D0C" w:rsidRDefault="00833D0C" w:rsidP="002B2CCD"/>
        </w:tc>
        <w:tc>
          <w:tcPr>
            <w:tcW w:w="284" w:type="dxa"/>
          </w:tcPr>
          <w:p w14:paraId="13B3EAC0" w14:textId="77777777" w:rsidR="00833D0C" w:rsidRDefault="00833D0C" w:rsidP="002B2CCD"/>
        </w:tc>
        <w:tc>
          <w:tcPr>
            <w:tcW w:w="284" w:type="dxa"/>
          </w:tcPr>
          <w:p w14:paraId="78417EBF" w14:textId="77777777" w:rsidR="00833D0C" w:rsidRDefault="00833D0C" w:rsidP="002B2CCD"/>
        </w:tc>
        <w:tc>
          <w:tcPr>
            <w:tcW w:w="284" w:type="dxa"/>
          </w:tcPr>
          <w:p w14:paraId="03A84BAB" w14:textId="77777777" w:rsidR="00833D0C" w:rsidRDefault="00833D0C" w:rsidP="002B2CCD"/>
        </w:tc>
        <w:tc>
          <w:tcPr>
            <w:tcW w:w="284" w:type="dxa"/>
          </w:tcPr>
          <w:p w14:paraId="6A6B9059" w14:textId="77777777" w:rsidR="00833D0C" w:rsidRDefault="00833D0C" w:rsidP="002B2CCD"/>
        </w:tc>
        <w:tc>
          <w:tcPr>
            <w:tcW w:w="284" w:type="dxa"/>
          </w:tcPr>
          <w:p w14:paraId="3B8D8D22" w14:textId="77777777" w:rsidR="00833D0C" w:rsidRDefault="00833D0C" w:rsidP="002B2CCD"/>
        </w:tc>
        <w:tc>
          <w:tcPr>
            <w:tcW w:w="284" w:type="dxa"/>
          </w:tcPr>
          <w:p w14:paraId="406C3348" w14:textId="77777777" w:rsidR="00833D0C" w:rsidRDefault="00833D0C" w:rsidP="002B2CCD"/>
        </w:tc>
        <w:tc>
          <w:tcPr>
            <w:tcW w:w="284" w:type="dxa"/>
          </w:tcPr>
          <w:p w14:paraId="11F83A82" w14:textId="77777777" w:rsidR="00833D0C" w:rsidRDefault="00833D0C" w:rsidP="002B2CCD"/>
        </w:tc>
        <w:tc>
          <w:tcPr>
            <w:tcW w:w="284" w:type="dxa"/>
          </w:tcPr>
          <w:p w14:paraId="7AE94F89" w14:textId="77777777" w:rsidR="00833D0C" w:rsidRDefault="00833D0C" w:rsidP="002B2CCD"/>
        </w:tc>
        <w:tc>
          <w:tcPr>
            <w:tcW w:w="284" w:type="dxa"/>
          </w:tcPr>
          <w:p w14:paraId="639D3174" w14:textId="77777777" w:rsidR="00833D0C" w:rsidRDefault="00833D0C" w:rsidP="002B2CCD"/>
        </w:tc>
        <w:tc>
          <w:tcPr>
            <w:tcW w:w="284" w:type="dxa"/>
          </w:tcPr>
          <w:p w14:paraId="207F248E" w14:textId="77777777" w:rsidR="00833D0C" w:rsidRDefault="00833D0C" w:rsidP="002B2CCD"/>
        </w:tc>
        <w:tc>
          <w:tcPr>
            <w:tcW w:w="284" w:type="dxa"/>
          </w:tcPr>
          <w:p w14:paraId="48AA2743" w14:textId="77777777" w:rsidR="00833D0C" w:rsidRDefault="00833D0C" w:rsidP="002B2CCD"/>
        </w:tc>
        <w:tc>
          <w:tcPr>
            <w:tcW w:w="284" w:type="dxa"/>
          </w:tcPr>
          <w:p w14:paraId="42B120B6" w14:textId="77777777" w:rsidR="00833D0C" w:rsidRDefault="00833D0C" w:rsidP="002B2CCD"/>
        </w:tc>
        <w:tc>
          <w:tcPr>
            <w:tcW w:w="284" w:type="dxa"/>
          </w:tcPr>
          <w:p w14:paraId="50BACECA" w14:textId="77777777" w:rsidR="00833D0C" w:rsidRDefault="00833D0C" w:rsidP="002B2CCD"/>
        </w:tc>
        <w:tc>
          <w:tcPr>
            <w:tcW w:w="284" w:type="dxa"/>
          </w:tcPr>
          <w:p w14:paraId="299BF35A" w14:textId="77777777" w:rsidR="00833D0C" w:rsidRDefault="00833D0C" w:rsidP="002B2CCD"/>
        </w:tc>
        <w:tc>
          <w:tcPr>
            <w:tcW w:w="1136" w:type="dxa"/>
            <w:gridSpan w:val="4"/>
            <w:vMerge/>
          </w:tcPr>
          <w:p w14:paraId="4E3C6915" w14:textId="77777777" w:rsidR="00833D0C" w:rsidRDefault="00833D0C" w:rsidP="002B2CCD"/>
        </w:tc>
        <w:tc>
          <w:tcPr>
            <w:tcW w:w="284" w:type="dxa"/>
          </w:tcPr>
          <w:p w14:paraId="7E982E0E" w14:textId="77777777" w:rsidR="00833D0C" w:rsidRDefault="00833D0C" w:rsidP="002B2CCD"/>
        </w:tc>
        <w:tc>
          <w:tcPr>
            <w:tcW w:w="284" w:type="dxa"/>
          </w:tcPr>
          <w:p w14:paraId="2F2BD0B7" w14:textId="77777777" w:rsidR="00833D0C" w:rsidRDefault="00833D0C" w:rsidP="002B2CCD"/>
        </w:tc>
        <w:tc>
          <w:tcPr>
            <w:tcW w:w="284" w:type="dxa"/>
          </w:tcPr>
          <w:p w14:paraId="2040CB1F" w14:textId="284741FA" w:rsidR="00833D0C" w:rsidRDefault="00833D0C" w:rsidP="002B2CCD"/>
        </w:tc>
        <w:tc>
          <w:tcPr>
            <w:tcW w:w="284" w:type="dxa"/>
          </w:tcPr>
          <w:p w14:paraId="70BD3867" w14:textId="77777777" w:rsidR="00833D0C" w:rsidRDefault="00833D0C" w:rsidP="002B2CCD"/>
        </w:tc>
      </w:tr>
      <w:tr w:rsidR="00833D0C" w14:paraId="60CD8DD3" w14:textId="77777777" w:rsidTr="002B2CCD">
        <w:trPr>
          <w:cantSplit/>
          <w:trHeight w:hRule="exact" w:val="240"/>
        </w:trPr>
        <w:tc>
          <w:tcPr>
            <w:tcW w:w="284" w:type="dxa"/>
          </w:tcPr>
          <w:p w14:paraId="2BC211C0" w14:textId="77777777" w:rsidR="00833D0C" w:rsidRDefault="00833D0C" w:rsidP="002B2CCD"/>
        </w:tc>
        <w:tc>
          <w:tcPr>
            <w:tcW w:w="284" w:type="dxa"/>
          </w:tcPr>
          <w:p w14:paraId="4F2FB270" w14:textId="77777777" w:rsidR="00833D0C" w:rsidRDefault="00833D0C" w:rsidP="002B2CCD"/>
        </w:tc>
        <w:tc>
          <w:tcPr>
            <w:tcW w:w="284" w:type="dxa"/>
          </w:tcPr>
          <w:p w14:paraId="73DD5BA9" w14:textId="77777777" w:rsidR="00833D0C" w:rsidRDefault="00833D0C" w:rsidP="002B2CCD"/>
        </w:tc>
        <w:tc>
          <w:tcPr>
            <w:tcW w:w="284" w:type="dxa"/>
          </w:tcPr>
          <w:p w14:paraId="0E124E98" w14:textId="77777777" w:rsidR="00833D0C" w:rsidRDefault="00833D0C" w:rsidP="002B2CCD"/>
        </w:tc>
        <w:tc>
          <w:tcPr>
            <w:tcW w:w="284" w:type="dxa"/>
          </w:tcPr>
          <w:p w14:paraId="6F5DDBC8" w14:textId="77777777" w:rsidR="00833D0C" w:rsidRDefault="00833D0C" w:rsidP="002B2CCD"/>
        </w:tc>
        <w:tc>
          <w:tcPr>
            <w:tcW w:w="1420" w:type="dxa"/>
            <w:gridSpan w:val="5"/>
            <w:vMerge/>
          </w:tcPr>
          <w:p w14:paraId="37757A1D" w14:textId="77777777" w:rsidR="00833D0C" w:rsidRDefault="00833D0C" w:rsidP="002B2CCD"/>
        </w:tc>
        <w:tc>
          <w:tcPr>
            <w:tcW w:w="284" w:type="dxa"/>
          </w:tcPr>
          <w:p w14:paraId="30DA8952" w14:textId="77777777" w:rsidR="00833D0C" w:rsidRDefault="00833D0C" w:rsidP="002B2CCD"/>
        </w:tc>
        <w:tc>
          <w:tcPr>
            <w:tcW w:w="284" w:type="dxa"/>
          </w:tcPr>
          <w:p w14:paraId="4AD2E003" w14:textId="77777777" w:rsidR="00833D0C" w:rsidRDefault="00833D0C" w:rsidP="002B2CCD"/>
        </w:tc>
        <w:tc>
          <w:tcPr>
            <w:tcW w:w="284" w:type="dxa"/>
          </w:tcPr>
          <w:p w14:paraId="16E8A909" w14:textId="77777777" w:rsidR="00833D0C" w:rsidRDefault="00833D0C" w:rsidP="002B2CCD"/>
        </w:tc>
        <w:tc>
          <w:tcPr>
            <w:tcW w:w="284" w:type="dxa"/>
          </w:tcPr>
          <w:p w14:paraId="76A97EDB" w14:textId="77777777" w:rsidR="00833D0C" w:rsidRDefault="00833D0C" w:rsidP="002B2CCD"/>
        </w:tc>
        <w:tc>
          <w:tcPr>
            <w:tcW w:w="284" w:type="dxa"/>
          </w:tcPr>
          <w:p w14:paraId="5F74876D" w14:textId="77777777" w:rsidR="00833D0C" w:rsidRDefault="00833D0C" w:rsidP="002B2CCD"/>
        </w:tc>
        <w:tc>
          <w:tcPr>
            <w:tcW w:w="284" w:type="dxa"/>
          </w:tcPr>
          <w:p w14:paraId="147C41C8" w14:textId="77777777" w:rsidR="00833D0C" w:rsidRDefault="00833D0C" w:rsidP="002B2CCD"/>
        </w:tc>
        <w:tc>
          <w:tcPr>
            <w:tcW w:w="284" w:type="dxa"/>
          </w:tcPr>
          <w:p w14:paraId="7DF45FAF" w14:textId="77777777" w:rsidR="00833D0C" w:rsidRDefault="00833D0C" w:rsidP="002B2CCD"/>
        </w:tc>
        <w:tc>
          <w:tcPr>
            <w:tcW w:w="284" w:type="dxa"/>
          </w:tcPr>
          <w:p w14:paraId="2307A819" w14:textId="77777777" w:rsidR="00833D0C" w:rsidRDefault="00833D0C" w:rsidP="002B2CCD"/>
        </w:tc>
        <w:tc>
          <w:tcPr>
            <w:tcW w:w="284" w:type="dxa"/>
          </w:tcPr>
          <w:p w14:paraId="77C893BB" w14:textId="77777777" w:rsidR="00833D0C" w:rsidRDefault="00833D0C" w:rsidP="002B2CCD"/>
        </w:tc>
        <w:tc>
          <w:tcPr>
            <w:tcW w:w="284" w:type="dxa"/>
          </w:tcPr>
          <w:p w14:paraId="64D8662A" w14:textId="77777777" w:rsidR="00833D0C" w:rsidRDefault="00833D0C" w:rsidP="002B2CCD"/>
        </w:tc>
        <w:tc>
          <w:tcPr>
            <w:tcW w:w="284" w:type="dxa"/>
          </w:tcPr>
          <w:p w14:paraId="5CD45590" w14:textId="77777777" w:rsidR="00833D0C" w:rsidRDefault="00833D0C" w:rsidP="002B2CCD"/>
        </w:tc>
        <w:tc>
          <w:tcPr>
            <w:tcW w:w="284" w:type="dxa"/>
          </w:tcPr>
          <w:p w14:paraId="58E35C43" w14:textId="77777777" w:rsidR="00833D0C" w:rsidRDefault="00833D0C" w:rsidP="002B2CCD"/>
        </w:tc>
        <w:tc>
          <w:tcPr>
            <w:tcW w:w="284" w:type="dxa"/>
          </w:tcPr>
          <w:p w14:paraId="25576636" w14:textId="77777777" w:rsidR="00833D0C" w:rsidRDefault="00833D0C" w:rsidP="002B2CCD"/>
        </w:tc>
        <w:tc>
          <w:tcPr>
            <w:tcW w:w="284" w:type="dxa"/>
          </w:tcPr>
          <w:p w14:paraId="24F8E05D" w14:textId="77777777" w:rsidR="00833D0C" w:rsidRDefault="00833D0C" w:rsidP="002B2CCD"/>
        </w:tc>
        <w:tc>
          <w:tcPr>
            <w:tcW w:w="284" w:type="dxa"/>
          </w:tcPr>
          <w:p w14:paraId="7AC412D8" w14:textId="77777777" w:rsidR="00833D0C" w:rsidRDefault="00833D0C" w:rsidP="002B2CCD"/>
        </w:tc>
        <w:tc>
          <w:tcPr>
            <w:tcW w:w="284" w:type="dxa"/>
          </w:tcPr>
          <w:p w14:paraId="12F707A6" w14:textId="77777777" w:rsidR="00833D0C" w:rsidRDefault="00833D0C" w:rsidP="002B2CCD"/>
        </w:tc>
        <w:tc>
          <w:tcPr>
            <w:tcW w:w="284" w:type="dxa"/>
          </w:tcPr>
          <w:p w14:paraId="29ED3410" w14:textId="77777777" w:rsidR="00833D0C" w:rsidRDefault="00833D0C" w:rsidP="002B2CCD"/>
        </w:tc>
        <w:tc>
          <w:tcPr>
            <w:tcW w:w="1136" w:type="dxa"/>
            <w:gridSpan w:val="4"/>
            <w:vMerge/>
          </w:tcPr>
          <w:p w14:paraId="19BBD4C7" w14:textId="77777777" w:rsidR="00833D0C" w:rsidRDefault="00833D0C" w:rsidP="002B2CCD"/>
        </w:tc>
        <w:tc>
          <w:tcPr>
            <w:tcW w:w="284" w:type="dxa"/>
          </w:tcPr>
          <w:p w14:paraId="55DE8D97" w14:textId="77777777" w:rsidR="00833D0C" w:rsidRDefault="00833D0C" w:rsidP="002B2CCD"/>
        </w:tc>
        <w:tc>
          <w:tcPr>
            <w:tcW w:w="284" w:type="dxa"/>
          </w:tcPr>
          <w:p w14:paraId="55EAB5A4" w14:textId="77777777" w:rsidR="00833D0C" w:rsidRDefault="00833D0C" w:rsidP="002B2CCD"/>
        </w:tc>
        <w:tc>
          <w:tcPr>
            <w:tcW w:w="284" w:type="dxa"/>
          </w:tcPr>
          <w:p w14:paraId="4F13D81C" w14:textId="34401E66" w:rsidR="00833D0C" w:rsidRDefault="006E6FAA" w:rsidP="002B2CCD">
            <w:r>
              <w:rPr>
                <w:noProof/>
                <w:lang w:eastAsia="fr-FR"/>
              </w:rPr>
              <mc:AlternateContent>
                <mc:Choice Requires="wps">
                  <w:drawing>
                    <wp:anchor distT="0" distB="0" distL="114300" distR="114300" simplePos="0" relativeHeight="252532736" behindDoc="0" locked="0" layoutInCell="1" allowOverlap="1" wp14:anchorId="67AEF69A" wp14:editId="717A0FE6">
                      <wp:simplePos x="0" y="0"/>
                      <wp:positionH relativeFrom="column">
                        <wp:posOffset>-341545</wp:posOffset>
                      </wp:positionH>
                      <wp:positionV relativeFrom="paragraph">
                        <wp:posOffset>59753</wp:posOffset>
                      </wp:positionV>
                      <wp:extent cx="350520" cy="327660"/>
                      <wp:effectExtent l="133350" t="114300" r="125730" b="148590"/>
                      <wp:wrapNone/>
                      <wp:docPr id="22609" name="Ellipse 22609"/>
                      <wp:cNvGraphicFramePr/>
                      <a:graphic xmlns:a="http://schemas.openxmlformats.org/drawingml/2006/main">
                        <a:graphicData uri="http://schemas.microsoft.com/office/word/2010/wordprocessingShape">
                          <wps:wsp>
                            <wps:cNvSpPr/>
                            <wps:spPr>
                              <a:xfrm>
                                <a:off x="0" y="0"/>
                                <a:ext cx="350520" cy="327660"/>
                              </a:xfrm>
                              <a:prstGeom prst="ellipse">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1">
                                <a:schemeClr val="accent4"/>
                              </a:lnRef>
                              <a:fillRef idx="2">
                                <a:schemeClr val="accent4"/>
                              </a:fillRef>
                              <a:effectRef idx="1">
                                <a:schemeClr val="accent4"/>
                              </a:effectRef>
                              <a:fontRef idx="minor">
                                <a:schemeClr val="dk1"/>
                              </a:fontRef>
                            </wps:style>
                            <wps:txbx>
                              <w:txbxContent>
                                <w:p w14:paraId="0DC0D0D3" w14:textId="77777777" w:rsidR="00FB6953" w:rsidRDefault="00FB6953" w:rsidP="006E6FAA">
                                  <w:r>
                                    <w:rPr>
                                      <w:color w:val="auto"/>
                                      <w:sz w:val="20"/>
                                      <w:szCs w:val="20"/>
                                    </w:rPr>
                                    <w:t>3</w:t>
                                  </w: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2609" o:spid="_x0000_s1113" style="position:absolute;margin-left:-26.9pt;margin-top:4.7pt;width:27.6pt;height:25.8pt;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" fillcolor="#191200 [327]" stroked="f" strokeweight=".5pt">
                      <v:fill color2="#0c0900 [167]" rotate="t" colors="0 #ffdd9c;.5 #ffd78e;1 #ffd479" focus="100%" type="gradient">
                        <o:fill v:ext="view" type="gradientUnscaled"/>
                      </v:fill>
                      <v:stroke joinstyle="miter"/>
                      <v:shadow on="t" color="black" offset="0,1pt"/>
                      <v:textbox>
                        <w:txbxContent>
                          <w:p w14:paraId="0DC0D0D3" w14:textId="77777777" w:rsidR="00FB6953" w:rsidRDefault="00FB6953" w:rsidP="006E6FAA">
                            <w:r>
                              <w:rPr>
                                <w:color w:val="auto"/>
                                <w:sz w:val="20"/>
                                <w:szCs w:val="20"/>
                              </w:rPr>
                              <w:t>3</w:t>
                            </w:r>
                            <w:r>
                              <w:t>1</w:t>
                            </w:r>
                          </w:p>
                        </w:txbxContent>
                      </v:textbox>
                    </v:oval>
                  </w:pict>
                </mc:Fallback>
              </mc:AlternateContent>
            </w:r>
          </w:p>
        </w:tc>
        <w:tc>
          <w:tcPr>
            <w:tcW w:w="284" w:type="dxa"/>
          </w:tcPr>
          <w:p w14:paraId="47569CE3" w14:textId="77777777" w:rsidR="00833D0C" w:rsidRDefault="00833D0C" w:rsidP="002B2CCD"/>
        </w:tc>
      </w:tr>
      <w:tr w:rsidR="00833D0C" w14:paraId="0E0E98B8" w14:textId="77777777" w:rsidTr="002B2CCD">
        <w:trPr>
          <w:cantSplit/>
          <w:trHeight w:hRule="exact" w:val="240"/>
        </w:trPr>
        <w:tc>
          <w:tcPr>
            <w:tcW w:w="284" w:type="dxa"/>
          </w:tcPr>
          <w:p w14:paraId="48C6BDEE" w14:textId="77777777" w:rsidR="00833D0C" w:rsidRDefault="00833D0C" w:rsidP="002B2CCD"/>
        </w:tc>
        <w:tc>
          <w:tcPr>
            <w:tcW w:w="284" w:type="dxa"/>
          </w:tcPr>
          <w:p w14:paraId="0B712AFB" w14:textId="77777777" w:rsidR="00833D0C" w:rsidRDefault="00833D0C" w:rsidP="002B2CCD"/>
        </w:tc>
        <w:tc>
          <w:tcPr>
            <w:tcW w:w="284" w:type="dxa"/>
          </w:tcPr>
          <w:p w14:paraId="0F8A98A8" w14:textId="77777777" w:rsidR="00833D0C" w:rsidRDefault="00833D0C" w:rsidP="002B2CCD"/>
        </w:tc>
        <w:tc>
          <w:tcPr>
            <w:tcW w:w="284" w:type="dxa"/>
          </w:tcPr>
          <w:p w14:paraId="530F24B8" w14:textId="77777777" w:rsidR="00833D0C" w:rsidRDefault="00833D0C" w:rsidP="002B2CCD"/>
        </w:tc>
        <w:tc>
          <w:tcPr>
            <w:tcW w:w="284" w:type="dxa"/>
          </w:tcPr>
          <w:p w14:paraId="07008FD2" w14:textId="77777777" w:rsidR="00833D0C" w:rsidRDefault="00833D0C" w:rsidP="002B2CCD"/>
        </w:tc>
        <w:tc>
          <w:tcPr>
            <w:tcW w:w="1420" w:type="dxa"/>
            <w:gridSpan w:val="5"/>
            <w:vMerge/>
          </w:tcPr>
          <w:p w14:paraId="3DF6661E" w14:textId="77777777" w:rsidR="00833D0C" w:rsidRDefault="00833D0C" w:rsidP="002B2CCD"/>
        </w:tc>
        <w:tc>
          <w:tcPr>
            <w:tcW w:w="284" w:type="dxa"/>
          </w:tcPr>
          <w:p w14:paraId="30B86889" w14:textId="77777777" w:rsidR="00833D0C" w:rsidRDefault="00833D0C" w:rsidP="002B2CCD"/>
        </w:tc>
        <w:tc>
          <w:tcPr>
            <w:tcW w:w="284" w:type="dxa"/>
          </w:tcPr>
          <w:p w14:paraId="2D8F2F3B" w14:textId="77777777" w:rsidR="00833D0C" w:rsidRDefault="00833D0C" w:rsidP="002B2CCD"/>
        </w:tc>
        <w:tc>
          <w:tcPr>
            <w:tcW w:w="284" w:type="dxa"/>
          </w:tcPr>
          <w:p w14:paraId="6913ADA4" w14:textId="77777777" w:rsidR="00833D0C" w:rsidRDefault="00833D0C" w:rsidP="002B2CCD"/>
        </w:tc>
        <w:tc>
          <w:tcPr>
            <w:tcW w:w="284" w:type="dxa"/>
          </w:tcPr>
          <w:p w14:paraId="32F96A29" w14:textId="77777777" w:rsidR="00833D0C" w:rsidRDefault="00833D0C" w:rsidP="002B2CCD"/>
        </w:tc>
        <w:tc>
          <w:tcPr>
            <w:tcW w:w="284" w:type="dxa"/>
          </w:tcPr>
          <w:p w14:paraId="256A6ADB" w14:textId="77777777" w:rsidR="00833D0C" w:rsidRDefault="00833D0C" w:rsidP="002B2CCD"/>
        </w:tc>
        <w:tc>
          <w:tcPr>
            <w:tcW w:w="284" w:type="dxa"/>
          </w:tcPr>
          <w:p w14:paraId="7E9223BA" w14:textId="77777777" w:rsidR="00833D0C" w:rsidRDefault="00833D0C" w:rsidP="002B2CCD"/>
        </w:tc>
        <w:tc>
          <w:tcPr>
            <w:tcW w:w="284" w:type="dxa"/>
          </w:tcPr>
          <w:p w14:paraId="4771A469" w14:textId="77777777" w:rsidR="00833D0C" w:rsidRDefault="00833D0C" w:rsidP="002B2CCD"/>
        </w:tc>
        <w:tc>
          <w:tcPr>
            <w:tcW w:w="284" w:type="dxa"/>
          </w:tcPr>
          <w:p w14:paraId="6DBD2423" w14:textId="77777777" w:rsidR="00833D0C" w:rsidRDefault="00833D0C" w:rsidP="002B2CCD"/>
        </w:tc>
        <w:tc>
          <w:tcPr>
            <w:tcW w:w="284" w:type="dxa"/>
          </w:tcPr>
          <w:p w14:paraId="0C20444F" w14:textId="77777777" w:rsidR="00833D0C" w:rsidRDefault="00833D0C" w:rsidP="002B2CCD"/>
        </w:tc>
        <w:tc>
          <w:tcPr>
            <w:tcW w:w="284" w:type="dxa"/>
          </w:tcPr>
          <w:p w14:paraId="4CE94C43" w14:textId="77777777" w:rsidR="00833D0C" w:rsidRDefault="00833D0C" w:rsidP="002B2CCD"/>
        </w:tc>
        <w:tc>
          <w:tcPr>
            <w:tcW w:w="284" w:type="dxa"/>
          </w:tcPr>
          <w:p w14:paraId="2D1F7DB5" w14:textId="77777777" w:rsidR="00833D0C" w:rsidRDefault="00833D0C" w:rsidP="002B2CCD"/>
        </w:tc>
        <w:tc>
          <w:tcPr>
            <w:tcW w:w="284" w:type="dxa"/>
          </w:tcPr>
          <w:p w14:paraId="2C265AA7" w14:textId="77777777" w:rsidR="00833D0C" w:rsidRDefault="00833D0C" w:rsidP="002B2CCD"/>
        </w:tc>
        <w:tc>
          <w:tcPr>
            <w:tcW w:w="284" w:type="dxa"/>
          </w:tcPr>
          <w:p w14:paraId="56708099" w14:textId="77777777" w:rsidR="00833D0C" w:rsidRDefault="00833D0C" w:rsidP="002B2CCD"/>
        </w:tc>
        <w:tc>
          <w:tcPr>
            <w:tcW w:w="284" w:type="dxa"/>
          </w:tcPr>
          <w:p w14:paraId="350255CF" w14:textId="77777777" w:rsidR="00833D0C" w:rsidRDefault="00833D0C" w:rsidP="002B2CCD"/>
        </w:tc>
        <w:tc>
          <w:tcPr>
            <w:tcW w:w="284" w:type="dxa"/>
          </w:tcPr>
          <w:p w14:paraId="35A2B314" w14:textId="77777777" w:rsidR="00833D0C" w:rsidRDefault="00833D0C" w:rsidP="002B2CCD"/>
        </w:tc>
        <w:tc>
          <w:tcPr>
            <w:tcW w:w="284" w:type="dxa"/>
          </w:tcPr>
          <w:p w14:paraId="395CABA9" w14:textId="77777777" w:rsidR="00833D0C" w:rsidRDefault="00833D0C" w:rsidP="002B2CCD"/>
        </w:tc>
        <w:tc>
          <w:tcPr>
            <w:tcW w:w="284" w:type="dxa"/>
          </w:tcPr>
          <w:p w14:paraId="33324BA3" w14:textId="77777777" w:rsidR="00833D0C" w:rsidRDefault="00833D0C" w:rsidP="002B2CCD"/>
        </w:tc>
        <w:tc>
          <w:tcPr>
            <w:tcW w:w="1136" w:type="dxa"/>
            <w:gridSpan w:val="4"/>
            <w:vMerge/>
          </w:tcPr>
          <w:p w14:paraId="3989F4BB" w14:textId="77777777" w:rsidR="00833D0C" w:rsidRDefault="00833D0C" w:rsidP="002B2CCD"/>
        </w:tc>
        <w:tc>
          <w:tcPr>
            <w:tcW w:w="284" w:type="dxa"/>
          </w:tcPr>
          <w:p w14:paraId="7C7E814C" w14:textId="77777777" w:rsidR="00833D0C" w:rsidRDefault="00833D0C" w:rsidP="002B2CCD"/>
        </w:tc>
        <w:tc>
          <w:tcPr>
            <w:tcW w:w="284" w:type="dxa"/>
          </w:tcPr>
          <w:p w14:paraId="1C3338DF" w14:textId="785FDF9D" w:rsidR="00833D0C" w:rsidRDefault="00833D0C" w:rsidP="002B2CCD"/>
        </w:tc>
        <w:tc>
          <w:tcPr>
            <w:tcW w:w="284" w:type="dxa"/>
          </w:tcPr>
          <w:p w14:paraId="3DBCC7AE" w14:textId="0CCFC5AC" w:rsidR="00833D0C" w:rsidRDefault="00833D0C" w:rsidP="002B2CCD"/>
        </w:tc>
        <w:tc>
          <w:tcPr>
            <w:tcW w:w="284" w:type="dxa"/>
          </w:tcPr>
          <w:p w14:paraId="0E4527A5" w14:textId="77777777" w:rsidR="00833D0C" w:rsidRDefault="00833D0C" w:rsidP="002B2CCD"/>
        </w:tc>
      </w:tr>
      <w:tr w:rsidR="00833D0C" w14:paraId="449E70E0" w14:textId="77777777" w:rsidTr="002B2CCD">
        <w:trPr>
          <w:cantSplit/>
          <w:trHeight w:hRule="exact" w:val="240"/>
        </w:trPr>
        <w:tc>
          <w:tcPr>
            <w:tcW w:w="284" w:type="dxa"/>
          </w:tcPr>
          <w:p w14:paraId="61059206" w14:textId="77777777" w:rsidR="00833D0C" w:rsidRDefault="00833D0C" w:rsidP="002B2CCD"/>
        </w:tc>
        <w:tc>
          <w:tcPr>
            <w:tcW w:w="284" w:type="dxa"/>
          </w:tcPr>
          <w:p w14:paraId="2DBFDF73" w14:textId="77777777" w:rsidR="00833D0C" w:rsidRDefault="00833D0C" w:rsidP="002B2CCD"/>
        </w:tc>
        <w:tc>
          <w:tcPr>
            <w:tcW w:w="284" w:type="dxa"/>
          </w:tcPr>
          <w:p w14:paraId="34EC0E81" w14:textId="77777777" w:rsidR="00833D0C" w:rsidRDefault="00833D0C" w:rsidP="002B2CCD"/>
        </w:tc>
        <w:tc>
          <w:tcPr>
            <w:tcW w:w="284" w:type="dxa"/>
          </w:tcPr>
          <w:p w14:paraId="5EF52887" w14:textId="77777777" w:rsidR="00833D0C" w:rsidRDefault="00833D0C" w:rsidP="002B2CCD"/>
        </w:tc>
        <w:tc>
          <w:tcPr>
            <w:tcW w:w="284" w:type="dxa"/>
          </w:tcPr>
          <w:p w14:paraId="7E20AFAF" w14:textId="77777777" w:rsidR="00833D0C" w:rsidRDefault="00833D0C" w:rsidP="002B2CCD"/>
        </w:tc>
        <w:tc>
          <w:tcPr>
            <w:tcW w:w="1420" w:type="dxa"/>
            <w:gridSpan w:val="5"/>
            <w:vMerge/>
          </w:tcPr>
          <w:p w14:paraId="17EF13F4" w14:textId="77777777" w:rsidR="00833D0C" w:rsidRDefault="00833D0C" w:rsidP="002B2CCD"/>
        </w:tc>
        <w:tc>
          <w:tcPr>
            <w:tcW w:w="284" w:type="dxa"/>
          </w:tcPr>
          <w:p w14:paraId="49DD3874" w14:textId="77777777" w:rsidR="00833D0C" w:rsidRDefault="00833D0C" w:rsidP="002B2CCD"/>
        </w:tc>
        <w:tc>
          <w:tcPr>
            <w:tcW w:w="284" w:type="dxa"/>
          </w:tcPr>
          <w:p w14:paraId="46CB988D" w14:textId="77777777" w:rsidR="00833D0C" w:rsidRDefault="00833D0C" w:rsidP="002B2CCD"/>
        </w:tc>
        <w:tc>
          <w:tcPr>
            <w:tcW w:w="284" w:type="dxa"/>
          </w:tcPr>
          <w:p w14:paraId="0BA82DF8" w14:textId="77777777" w:rsidR="00833D0C" w:rsidRDefault="00833D0C" w:rsidP="002B2CCD"/>
        </w:tc>
        <w:tc>
          <w:tcPr>
            <w:tcW w:w="284" w:type="dxa"/>
          </w:tcPr>
          <w:p w14:paraId="4DF84747" w14:textId="77777777" w:rsidR="00833D0C" w:rsidRDefault="00833D0C" w:rsidP="002B2CCD"/>
        </w:tc>
        <w:tc>
          <w:tcPr>
            <w:tcW w:w="284" w:type="dxa"/>
          </w:tcPr>
          <w:p w14:paraId="48D353DF" w14:textId="77777777" w:rsidR="00833D0C" w:rsidRDefault="00833D0C" w:rsidP="002B2CCD"/>
        </w:tc>
        <w:tc>
          <w:tcPr>
            <w:tcW w:w="284" w:type="dxa"/>
          </w:tcPr>
          <w:p w14:paraId="6E456D1F" w14:textId="77777777" w:rsidR="00833D0C" w:rsidRDefault="00833D0C" w:rsidP="002B2CCD"/>
        </w:tc>
        <w:tc>
          <w:tcPr>
            <w:tcW w:w="284" w:type="dxa"/>
          </w:tcPr>
          <w:p w14:paraId="787839AA" w14:textId="77777777" w:rsidR="00833D0C" w:rsidRDefault="00833D0C" w:rsidP="002B2CCD"/>
        </w:tc>
        <w:tc>
          <w:tcPr>
            <w:tcW w:w="284" w:type="dxa"/>
          </w:tcPr>
          <w:p w14:paraId="37493541" w14:textId="77777777" w:rsidR="00833D0C" w:rsidRDefault="00833D0C" w:rsidP="002B2CCD"/>
        </w:tc>
        <w:tc>
          <w:tcPr>
            <w:tcW w:w="284" w:type="dxa"/>
          </w:tcPr>
          <w:p w14:paraId="0E8CDA41" w14:textId="77777777" w:rsidR="00833D0C" w:rsidRDefault="00833D0C" w:rsidP="002B2CCD"/>
        </w:tc>
        <w:tc>
          <w:tcPr>
            <w:tcW w:w="284" w:type="dxa"/>
          </w:tcPr>
          <w:p w14:paraId="4C9DA8B5" w14:textId="77777777" w:rsidR="00833D0C" w:rsidRDefault="00833D0C" w:rsidP="002B2CCD"/>
        </w:tc>
        <w:tc>
          <w:tcPr>
            <w:tcW w:w="284" w:type="dxa"/>
          </w:tcPr>
          <w:p w14:paraId="575E1154" w14:textId="77777777" w:rsidR="00833D0C" w:rsidRDefault="00833D0C" w:rsidP="002B2CCD"/>
        </w:tc>
        <w:tc>
          <w:tcPr>
            <w:tcW w:w="284" w:type="dxa"/>
          </w:tcPr>
          <w:p w14:paraId="4ECB9ABB" w14:textId="77777777" w:rsidR="00833D0C" w:rsidRDefault="00833D0C" w:rsidP="002B2CCD"/>
        </w:tc>
        <w:tc>
          <w:tcPr>
            <w:tcW w:w="284" w:type="dxa"/>
          </w:tcPr>
          <w:p w14:paraId="73FBE241" w14:textId="77777777" w:rsidR="00833D0C" w:rsidRDefault="00833D0C" w:rsidP="002B2CCD"/>
        </w:tc>
        <w:tc>
          <w:tcPr>
            <w:tcW w:w="284" w:type="dxa"/>
          </w:tcPr>
          <w:p w14:paraId="2123CE27" w14:textId="77777777" w:rsidR="00833D0C" w:rsidRDefault="00833D0C" w:rsidP="002B2CCD"/>
        </w:tc>
        <w:tc>
          <w:tcPr>
            <w:tcW w:w="284" w:type="dxa"/>
          </w:tcPr>
          <w:p w14:paraId="75A86F6D" w14:textId="77777777" w:rsidR="00833D0C" w:rsidRDefault="00833D0C" w:rsidP="002B2CCD"/>
        </w:tc>
        <w:tc>
          <w:tcPr>
            <w:tcW w:w="284" w:type="dxa"/>
          </w:tcPr>
          <w:p w14:paraId="224C0F44" w14:textId="77777777" w:rsidR="00833D0C" w:rsidRDefault="00833D0C" w:rsidP="002B2CCD"/>
        </w:tc>
        <w:tc>
          <w:tcPr>
            <w:tcW w:w="284" w:type="dxa"/>
          </w:tcPr>
          <w:p w14:paraId="5AF26AA9" w14:textId="77777777" w:rsidR="00833D0C" w:rsidRDefault="00833D0C" w:rsidP="002B2CCD"/>
        </w:tc>
        <w:tc>
          <w:tcPr>
            <w:tcW w:w="1136" w:type="dxa"/>
            <w:gridSpan w:val="4"/>
            <w:vMerge/>
          </w:tcPr>
          <w:p w14:paraId="695BB930" w14:textId="77777777" w:rsidR="00833D0C" w:rsidRDefault="00833D0C" w:rsidP="002B2CCD"/>
        </w:tc>
        <w:tc>
          <w:tcPr>
            <w:tcW w:w="284" w:type="dxa"/>
          </w:tcPr>
          <w:p w14:paraId="7EDC6643" w14:textId="693937AE" w:rsidR="00833D0C" w:rsidRDefault="00833D0C" w:rsidP="002B2CCD"/>
        </w:tc>
        <w:tc>
          <w:tcPr>
            <w:tcW w:w="284" w:type="dxa"/>
          </w:tcPr>
          <w:p w14:paraId="684C13E5" w14:textId="77777777" w:rsidR="00833D0C" w:rsidRDefault="00833D0C" w:rsidP="002B2CCD"/>
        </w:tc>
        <w:tc>
          <w:tcPr>
            <w:tcW w:w="284" w:type="dxa"/>
          </w:tcPr>
          <w:p w14:paraId="59C7B0D1" w14:textId="27FCA4D4" w:rsidR="00833D0C" w:rsidRDefault="00833D0C" w:rsidP="002B2CCD"/>
        </w:tc>
        <w:tc>
          <w:tcPr>
            <w:tcW w:w="284" w:type="dxa"/>
          </w:tcPr>
          <w:p w14:paraId="5CD72474" w14:textId="77777777" w:rsidR="00833D0C" w:rsidRDefault="00833D0C" w:rsidP="002B2CCD"/>
        </w:tc>
      </w:tr>
      <w:tr w:rsidR="00833D0C" w14:paraId="46739C64" w14:textId="77777777" w:rsidTr="002B2CCD">
        <w:trPr>
          <w:cantSplit/>
          <w:trHeight w:hRule="exact" w:val="240"/>
        </w:trPr>
        <w:tc>
          <w:tcPr>
            <w:tcW w:w="284" w:type="dxa"/>
          </w:tcPr>
          <w:p w14:paraId="0D5D0916" w14:textId="77777777" w:rsidR="00833D0C" w:rsidRDefault="00833D0C" w:rsidP="002B2CCD"/>
        </w:tc>
        <w:tc>
          <w:tcPr>
            <w:tcW w:w="284" w:type="dxa"/>
          </w:tcPr>
          <w:p w14:paraId="45323DF3" w14:textId="77777777" w:rsidR="00833D0C" w:rsidRDefault="00833D0C" w:rsidP="002B2CCD"/>
        </w:tc>
        <w:tc>
          <w:tcPr>
            <w:tcW w:w="284" w:type="dxa"/>
          </w:tcPr>
          <w:p w14:paraId="337F6C85" w14:textId="77777777" w:rsidR="00833D0C" w:rsidRDefault="00833D0C" w:rsidP="002B2CCD"/>
        </w:tc>
        <w:tc>
          <w:tcPr>
            <w:tcW w:w="284" w:type="dxa"/>
          </w:tcPr>
          <w:p w14:paraId="3A72EA9B" w14:textId="77777777" w:rsidR="00833D0C" w:rsidRDefault="00833D0C" w:rsidP="002B2CCD"/>
        </w:tc>
        <w:tc>
          <w:tcPr>
            <w:tcW w:w="284" w:type="dxa"/>
          </w:tcPr>
          <w:p w14:paraId="659F104D" w14:textId="77777777" w:rsidR="00833D0C" w:rsidRDefault="00833D0C" w:rsidP="002B2CCD"/>
        </w:tc>
        <w:tc>
          <w:tcPr>
            <w:tcW w:w="1420" w:type="dxa"/>
            <w:gridSpan w:val="5"/>
            <w:vMerge/>
          </w:tcPr>
          <w:p w14:paraId="6A92FB7B" w14:textId="77777777" w:rsidR="00833D0C" w:rsidRDefault="00833D0C" w:rsidP="002B2CCD"/>
        </w:tc>
        <w:tc>
          <w:tcPr>
            <w:tcW w:w="284" w:type="dxa"/>
          </w:tcPr>
          <w:p w14:paraId="23C685E9" w14:textId="77777777" w:rsidR="00833D0C" w:rsidRDefault="00833D0C" w:rsidP="002B2CCD"/>
        </w:tc>
        <w:tc>
          <w:tcPr>
            <w:tcW w:w="284" w:type="dxa"/>
          </w:tcPr>
          <w:p w14:paraId="120C0886" w14:textId="77777777" w:rsidR="00833D0C" w:rsidRDefault="00833D0C" w:rsidP="002B2CCD"/>
        </w:tc>
        <w:tc>
          <w:tcPr>
            <w:tcW w:w="284" w:type="dxa"/>
          </w:tcPr>
          <w:p w14:paraId="72AFBE17" w14:textId="77777777" w:rsidR="00833D0C" w:rsidRDefault="00833D0C" w:rsidP="002B2CCD"/>
        </w:tc>
        <w:tc>
          <w:tcPr>
            <w:tcW w:w="284" w:type="dxa"/>
          </w:tcPr>
          <w:p w14:paraId="5B1C6826" w14:textId="77777777" w:rsidR="00833D0C" w:rsidRDefault="00833D0C" w:rsidP="002B2CCD"/>
        </w:tc>
        <w:tc>
          <w:tcPr>
            <w:tcW w:w="284" w:type="dxa"/>
          </w:tcPr>
          <w:p w14:paraId="6BD453F1" w14:textId="77777777" w:rsidR="00833D0C" w:rsidRDefault="00833D0C" w:rsidP="002B2CCD"/>
        </w:tc>
        <w:tc>
          <w:tcPr>
            <w:tcW w:w="284" w:type="dxa"/>
          </w:tcPr>
          <w:p w14:paraId="4BA53218" w14:textId="77777777" w:rsidR="00833D0C" w:rsidRDefault="00833D0C" w:rsidP="002B2CCD"/>
        </w:tc>
        <w:tc>
          <w:tcPr>
            <w:tcW w:w="284" w:type="dxa"/>
          </w:tcPr>
          <w:p w14:paraId="1B7FB224" w14:textId="77777777" w:rsidR="00833D0C" w:rsidRDefault="00833D0C" w:rsidP="002B2CCD"/>
        </w:tc>
        <w:tc>
          <w:tcPr>
            <w:tcW w:w="284" w:type="dxa"/>
          </w:tcPr>
          <w:p w14:paraId="0CE1C661" w14:textId="77777777" w:rsidR="00833D0C" w:rsidRDefault="00833D0C" w:rsidP="002B2CCD"/>
        </w:tc>
        <w:tc>
          <w:tcPr>
            <w:tcW w:w="284" w:type="dxa"/>
          </w:tcPr>
          <w:p w14:paraId="4C842CA9" w14:textId="77777777" w:rsidR="00833D0C" w:rsidRDefault="00833D0C" w:rsidP="002B2CCD"/>
        </w:tc>
        <w:tc>
          <w:tcPr>
            <w:tcW w:w="284" w:type="dxa"/>
          </w:tcPr>
          <w:p w14:paraId="05B23CCB" w14:textId="77777777" w:rsidR="00833D0C" w:rsidRDefault="00833D0C" w:rsidP="002B2CCD"/>
        </w:tc>
        <w:tc>
          <w:tcPr>
            <w:tcW w:w="284" w:type="dxa"/>
          </w:tcPr>
          <w:p w14:paraId="21D2F2B8" w14:textId="77777777" w:rsidR="00833D0C" w:rsidRDefault="00833D0C" w:rsidP="002B2CCD"/>
        </w:tc>
        <w:tc>
          <w:tcPr>
            <w:tcW w:w="284" w:type="dxa"/>
          </w:tcPr>
          <w:p w14:paraId="34B62E73" w14:textId="77777777" w:rsidR="00833D0C" w:rsidRDefault="00833D0C" w:rsidP="002B2CCD"/>
        </w:tc>
        <w:tc>
          <w:tcPr>
            <w:tcW w:w="284" w:type="dxa"/>
          </w:tcPr>
          <w:p w14:paraId="4C20AEB2" w14:textId="77777777" w:rsidR="00833D0C" w:rsidRDefault="00833D0C" w:rsidP="002B2CCD"/>
        </w:tc>
        <w:tc>
          <w:tcPr>
            <w:tcW w:w="284" w:type="dxa"/>
          </w:tcPr>
          <w:p w14:paraId="1CDAAFFE" w14:textId="77777777" w:rsidR="00833D0C" w:rsidRDefault="00833D0C" w:rsidP="002B2CCD"/>
        </w:tc>
        <w:tc>
          <w:tcPr>
            <w:tcW w:w="284" w:type="dxa"/>
          </w:tcPr>
          <w:p w14:paraId="0C9E6823" w14:textId="77777777" w:rsidR="00833D0C" w:rsidRDefault="00833D0C" w:rsidP="002B2CCD"/>
        </w:tc>
        <w:tc>
          <w:tcPr>
            <w:tcW w:w="284" w:type="dxa"/>
          </w:tcPr>
          <w:p w14:paraId="79218BD8" w14:textId="77777777" w:rsidR="00833D0C" w:rsidRDefault="00833D0C" w:rsidP="002B2CCD"/>
        </w:tc>
        <w:tc>
          <w:tcPr>
            <w:tcW w:w="284" w:type="dxa"/>
          </w:tcPr>
          <w:p w14:paraId="16FEE23F" w14:textId="77777777" w:rsidR="00833D0C" w:rsidRDefault="00833D0C" w:rsidP="002B2CCD"/>
        </w:tc>
        <w:tc>
          <w:tcPr>
            <w:tcW w:w="1136" w:type="dxa"/>
            <w:gridSpan w:val="4"/>
            <w:vMerge/>
          </w:tcPr>
          <w:p w14:paraId="316ACDA1" w14:textId="77777777" w:rsidR="00833D0C" w:rsidRDefault="00833D0C" w:rsidP="002B2CCD"/>
        </w:tc>
        <w:tc>
          <w:tcPr>
            <w:tcW w:w="284" w:type="dxa"/>
          </w:tcPr>
          <w:p w14:paraId="695F6E88" w14:textId="77777777" w:rsidR="00833D0C" w:rsidRDefault="00833D0C" w:rsidP="002B2CCD"/>
        </w:tc>
        <w:tc>
          <w:tcPr>
            <w:tcW w:w="284" w:type="dxa"/>
          </w:tcPr>
          <w:p w14:paraId="0D203778" w14:textId="77777777" w:rsidR="00833D0C" w:rsidRDefault="00833D0C" w:rsidP="002B2CCD"/>
        </w:tc>
        <w:tc>
          <w:tcPr>
            <w:tcW w:w="284" w:type="dxa"/>
          </w:tcPr>
          <w:p w14:paraId="340DB76B" w14:textId="5B16149C" w:rsidR="00833D0C" w:rsidRDefault="00833D0C" w:rsidP="002B2CCD"/>
        </w:tc>
        <w:tc>
          <w:tcPr>
            <w:tcW w:w="284" w:type="dxa"/>
          </w:tcPr>
          <w:p w14:paraId="0D426043" w14:textId="77777777" w:rsidR="00833D0C" w:rsidRDefault="00833D0C" w:rsidP="002B2CCD"/>
        </w:tc>
      </w:tr>
      <w:tr w:rsidR="00833D0C" w14:paraId="03ED7DE3" w14:textId="77777777" w:rsidTr="002B2CCD">
        <w:trPr>
          <w:cantSplit/>
          <w:trHeight w:hRule="exact" w:val="240"/>
        </w:trPr>
        <w:tc>
          <w:tcPr>
            <w:tcW w:w="284" w:type="dxa"/>
          </w:tcPr>
          <w:p w14:paraId="5C438F0E" w14:textId="77777777" w:rsidR="00833D0C" w:rsidRDefault="00833D0C" w:rsidP="002B2CCD"/>
        </w:tc>
        <w:tc>
          <w:tcPr>
            <w:tcW w:w="284" w:type="dxa"/>
          </w:tcPr>
          <w:p w14:paraId="26D3E70D" w14:textId="77777777" w:rsidR="00833D0C" w:rsidRDefault="00833D0C" w:rsidP="002B2CCD"/>
        </w:tc>
        <w:tc>
          <w:tcPr>
            <w:tcW w:w="284" w:type="dxa"/>
          </w:tcPr>
          <w:p w14:paraId="2A53A4D5" w14:textId="77777777" w:rsidR="00833D0C" w:rsidRDefault="00833D0C" w:rsidP="002B2CCD"/>
        </w:tc>
        <w:tc>
          <w:tcPr>
            <w:tcW w:w="284" w:type="dxa"/>
          </w:tcPr>
          <w:p w14:paraId="65E74150" w14:textId="77777777" w:rsidR="00833D0C" w:rsidRDefault="00833D0C" w:rsidP="002B2CCD"/>
        </w:tc>
        <w:tc>
          <w:tcPr>
            <w:tcW w:w="284" w:type="dxa"/>
          </w:tcPr>
          <w:p w14:paraId="73C19445" w14:textId="77777777" w:rsidR="00833D0C" w:rsidRDefault="00833D0C" w:rsidP="002B2CCD"/>
        </w:tc>
        <w:tc>
          <w:tcPr>
            <w:tcW w:w="1420" w:type="dxa"/>
            <w:gridSpan w:val="5"/>
            <w:vMerge/>
          </w:tcPr>
          <w:p w14:paraId="39BD6DD9" w14:textId="77777777" w:rsidR="00833D0C" w:rsidRDefault="00833D0C" w:rsidP="002B2CCD"/>
        </w:tc>
        <w:tc>
          <w:tcPr>
            <w:tcW w:w="284" w:type="dxa"/>
          </w:tcPr>
          <w:p w14:paraId="332BFB45" w14:textId="77777777" w:rsidR="00833D0C" w:rsidRDefault="00833D0C" w:rsidP="002B2CCD"/>
        </w:tc>
        <w:tc>
          <w:tcPr>
            <w:tcW w:w="284" w:type="dxa"/>
          </w:tcPr>
          <w:p w14:paraId="39534CF3" w14:textId="77777777" w:rsidR="00833D0C" w:rsidRDefault="00833D0C" w:rsidP="002B2CCD"/>
        </w:tc>
        <w:tc>
          <w:tcPr>
            <w:tcW w:w="284" w:type="dxa"/>
          </w:tcPr>
          <w:p w14:paraId="4BBBD9AC" w14:textId="77777777" w:rsidR="00833D0C" w:rsidRDefault="00833D0C" w:rsidP="002B2CCD"/>
        </w:tc>
        <w:tc>
          <w:tcPr>
            <w:tcW w:w="284" w:type="dxa"/>
          </w:tcPr>
          <w:p w14:paraId="009A7BB2" w14:textId="77777777" w:rsidR="00833D0C" w:rsidRDefault="00833D0C" w:rsidP="002B2CCD"/>
        </w:tc>
        <w:tc>
          <w:tcPr>
            <w:tcW w:w="284" w:type="dxa"/>
          </w:tcPr>
          <w:p w14:paraId="418817D5" w14:textId="77777777" w:rsidR="00833D0C" w:rsidRDefault="00833D0C" w:rsidP="002B2CCD"/>
        </w:tc>
        <w:tc>
          <w:tcPr>
            <w:tcW w:w="284" w:type="dxa"/>
          </w:tcPr>
          <w:p w14:paraId="1D071AC0" w14:textId="77777777" w:rsidR="00833D0C" w:rsidRDefault="00833D0C" w:rsidP="002B2CCD"/>
        </w:tc>
        <w:tc>
          <w:tcPr>
            <w:tcW w:w="284" w:type="dxa"/>
          </w:tcPr>
          <w:p w14:paraId="349A0AEC" w14:textId="77777777" w:rsidR="00833D0C" w:rsidRDefault="00833D0C" w:rsidP="002B2CCD"/>
        </w:tc>
        <w:tc>
          <w:tcPr>
            <w:tcW w:w="284" w:type="dxa"/>
          </w:tcPr>
          <w:p w14:paraId="14A1CB0A" w14:textId="77777777" w:rsidR="00833D0C" w:rsidRDefault="00833D0C" w:rsidP="002B2CCD"/>
        </w:tc>
        <w:tc>
          <w:tcPr>
            <w:tcW w:w="284" w:type="dxa"/>
          </w:tcPr>
          <w:p w14:paraId="1DF7072A" w14:textId="77777777" w:rsidR="00833D0C" w:rsidRDefault="00833D0C" w:rsidP="002B2CCD"/>
        </w:tc>
        <w:tc>
          <w:tcPr>
            <w:tcW w:w="284" w:type="dxa"/>
          </w:tcPr>
          <w:p w14:paraId="28DAA981" w14:textId="77777777" w:rsidR="00833D0C" w:rsidRDefault="00833D0C" w:rsidP="002B2CCD"/>
        </w:tc>
        <w:tc>
          <w:tcPr>
            <w:tcW w:w="284" w:type="dxa"/>
          </w:tcPr>
          <w:p w14:paraId="67A58C22" w14:textId="77777777" w:rsidR="00833D0C" w:rsidRDefault="00833D0C" w:rsidP="002B2CCD"/>
        </w:tc>
        <w:tc>
          <w:tcPr>
            <w:tcW w:w="284" w:type="dxa"/>
          </w:tcPr>
          <w:p w14:paraId="54FDDF20" w14:textId="77777777" w:rsidR="00833D0C" w:rsidRDefault="00833D0C" w:rsidP="002B2CCD"/>
        </w:tc>
        <w:tc>
          <w:tcPr>
            <w:tcW w:w="284" w:type="dxa"/>
          </w:tcPr>
          <w:p w14:paraId="2A65A23F" w14:textId="77777777" w:rsidR="00833D0C" w:rsidRDefault="00833D0C" w:rsidP="002B2CCD"/>
        </w:tc>
        <w:tc>
          <w:tcPr>
            <w:tcW w:w="284" w:type="dxa"/>
          </w:tcPr>
          <w:p w14:paraId="180E19A4" w14:textId="77777777" w:rsidR="00833D0C" w:rsidRDefault="00833D0C" w:rsidP="002B2CCD"/>
        </w:tc>
        <w:tc>
          <w:tcPr>
            <w:tcW w:w="284" w:type="dxa"/>
          </w:tcPr>
          <w:p w14:paraId="6FFA5861" w14:textId="77777777" w:rsidR="00833D0C" w:rsidRDefault="00833D0C" w:rsidP="002B2CCD"/>
        </w:tc>
        <w:tc>
          <w:tcPr>
            <w:tcW w:w="284" w:type="dxa"/>
          </w:tcPr>
          <w:p w14:paraId="6A8156AE" w14:textId="77777777" w:rsidR="00833D0C" w:rsidRDefault="00833D0C" w:rsidP="002B2CCD"/>
        </w:tc>
        <w:tc>
          <w:tcPr>
            <w:tcW w:w="284" w:type="dxa"/>
          </w:tcPr>
          <w:p w14:paraId="7EE72EB8" w14:textId="77777777" w:rsidR="00833D0C" w:rsidRDefault="00833D0C" w:rsidP="002B2CCD"/>
        </w:tc>
        <w:tc>
          <w:tcPr>
            <w:tcW w:w="1136" w:type="dxa"/>
            <w:gridSpan w:val="4"/>
            <w:vMerge/>
          </w:tcPr>
          <w:p w14:paraId="10905249" w14:textId="77777777" w:rsidR="00833D0C" w:rsidRDefault="00833D0C" w:rsidP="002B2CCD"/>
        </w:tc>
        <w:tc>
          <w:tcPr>
            <w:tcW w:w="284" w:type="dxa"/>
          </w:tcPr>
          <w:p w14:paraId="0BB17AA9" w14:textId="77777777" w:rsidR="00833D0C" w:rsidRDefault="00833D0C" w:rsidP="002B2CCD"/>
        </w:tc>
        <w:tc>
          <w:tcPr>
            <w:tcW w:w="284" w:type="dxa"/>
          </w:tcPr>
          <w:p w14:paraId="32BB6B74" w14:textId="77777777" w:rsidR="00833D0C" w:rsidRDefault="00833D0C" w:rsidP="002B2CCD"/>
        </w:tc>
        <w:tc>
          <w:tcPr>
            <w:tcW w:w="284" w:type="dxa"/>
          </w:tcPr>
          <w:p w14:paraId="721D7D18" w14:textId="3C1AC842" w:rsidR="00833D0C" w:rsidRDefault="00833D0C" w:rsidP="002B2CCD"/>
        </w:tc>
        <w:tc>
          <w:tcPr>
            <w:tcW w:w="284" w:type="dxa"/>
          </w:tcPr>
          <w:p w14:paraId="7054E54C" w14:textId="77777777" w:rsidR="00833D0C" w:rsidRDefault="00833D0C" w:rsidP="002B2CCD"/>
        </w:tc>
      </w:tr>
      <w:tr w:rsidR="00833D0C" w14:paraId="11C6A155" w14:textId="77777777" w:rsidTr="002B2CCD">
        <w:trPr>
          <w:cantSplit/>
          <w:trHeight w:hRule="exact" w:val="240"/>
        </w:trPr>
        <w:tc>
          <w:tcPr>
            <w:tcW w:w="284" w:type="dxa"/>
          </w:tcPr>
          <w:p w14:paraId="490328E2" w14:textId="77777777" w:rsidR="00833D0C" w:rsidRDefault="00833D0C" w:rsidP="002B2CCD"/>
        </w:tc>
        <w:tc>
          <w:tcPr>
            <w:tcW w:w="284" w:type="dxa"/>
          </w:tcPr>
          <w:p w14:paraId="19444184" w14:textId="77777777" w:rsidR="00833D0C" w:rsidRDefault="00833D0C" w:rsidP="002B2CCD"/>
        </w:tc>
        <w:tc>
          <w:tcPr>
            <w:tcW w:w="284" w:type="dxa"/>
          </w:tcPr>
          <w:p w14:paraId="6A922F81" w14:textId="77777777" w:rsidR="00833D0C" w:rsidRDefault="00833D0C" w:rsidP="002B2CCD"/>
        </w:tc>
        <w:tc>
          <w:tcPr>
            <w:tcW w:w="284" w:type="dxa"/>
          </w:tcPr>
          <w:p w14:paraId="05355DCE" w14:textId="77777777" w:rsidR="00833D0C" w:rsidRDefault="00833D0C" w:rsidP="002B2CCD"/>
        </w:tc>
        <w:tc>
          <w:tcPr>
            <w:tcW w:w="284" w:type="dxa"/>
          </w:tcPr>
          <w:p w14:paraId="6B5C5790" w14:textId="77777777" w:rsidR="00833D0C" w:rsidRDefault="00833D0C" w:rsidP="002B2CCD"/>
        </w:tc>
        <w:tc>
          <w:tcPr>
            <w:tcW w:w="1420" w:type="dxa"/>
            <w:gridSpan w:val="5"/>
            <w:vMerge/>
          </w:tcPr>
          <w:p w14:paraId="5157EC90" w14:textId="77777777" w:rsidR="00833D0C" w:rsidRDefault="00833D0C" w:rsidP="002B2CCD"/>
        </w:tc>
        <w:tc>
          <w:tcPr>
            <w:tcW w:w="284" w:type="dxa"/>
          </w:tcPr>
          <w:p w14:paraId="351B1EFD" w14:textId="77777777" w:rsidR="00833D0C" w:rsidRDefault="00833D0C" w:rsidP="002B2CCD"/>
        </w:tc>
        <w:tc>
          <w:tcPr>
            <w:tcW w:w="284" w:type="dxa"/>
          </w:tcPr>
          <w:p w14:paraId="6C809F1B" w14:textId="77777777" w:rsidR="00833D0C" w:rsidRDefault="00833D0C" w:rsidP="002B2CCD"/>
        </w:tc>
        <w:tc>
          <w:tcPr>
            <w:tcW w:w="284" w:type="dxa"/>
          </w:tcPr>
          <w:p w14:paraId="1D64CECA" w14:textId="77777777" w:rsidR="00833D0C" w:rsidRDefault="00833D0C" w:rsidP="002B2CCD"/>
        </w:tc>
        <w:tc>
          <w:tcPr>
            <w:tcW w:w="284" w:type="dxa"/>
          </w:tcPr>
          <w:p w14:paraId="3F5DD826" w14:textId="77777777" w:rsidR="00833D0C" w:rsidRDefault="00833D0C" w:rsidP="002B2CCD"/>
        </w:tc>
        <w:tc>
          <w:tcPr>
            <w:tcW w:w="284" w:type="dxa"/>
          </w:tcPr>
          <w:p w14:paraId="0E3A0F90" w14:textId="77777777" w:rsidR="00833D0C" w:rsidRDefault="00833D0C" w:rsidP="002B2CCD"/>
        </w:tc>
        <w:tc>
          <w:tcPr>
            <w:tcW w:w="284" w:type="dxa"/>
          </w:tcPr>
          <w:p w14:paraId="6473AE0C" w14:textId="77777777" w:rsidR="00833D0C" w:rsidRDefault="00833D0C" w:rsidP="002B2CCD"/>
        </w:tc>
        <w:tc>
          <w:tcPr>
            <w:tcW w:w="284" w:type="dxa"/>
          </w:tcPr>
          <w:p w14:paraId="44E8FF0A" w14:textId="77777777" w:rsidR="00833D0C" w:rsidRDefault="00833D0C" w:rsidP="002B2CCD"/>
        </w:tc>
        <w:tc>
          <w:tcPr>
            <w:tcW w:w="284" w:type="dxa"/>
          </w:tcPr>
          <w:p w14:paraId="398D0610" w14:textId="77777777" w:rsidR="00833D0C" w:rsidRDefault="00833D0C" w:rsidP="002B2CCD"/>
        </w:tc>
        <w:tc>
          <w:tcPr>
            <w:tcW w:w="284" w:type="dxa"/>
          </w:tcPr>
          <w:p w14:paraId="722E6F13" w14:textId="77777777" w:rsidR="00833D0C" w:rsidRDefault="00833D0C" w:rsidP="002B2CCD"/>
        </w:tc>
        <w:tc>
          <w:tcPr>
            <w:tcW w:w="284" w:type="dxa"/>
          </w:tcPr>
          <w:p w14:paraId="7A680EE1" w14:textId="77777777" w:rsidR="00833D0C" w:rsidRDefault="00833D0C" w:rsidP="002B2CCD"/>
        </w:tc>
        <w:tc>
          <w:tcPr>
            <w:tcW w:w="284" w:type="dxa"/>
          </w:tcPr>
          <w:p w14:paraId="050FCBFF" w14:textId="77777777" w:rsidR="00833D0C" w:rsidRDefault="00833D0C" w:rsidP="002B2CCD"/>
        </w:tc>
        <w:tc>
          <w:tcPr>
            <w:tcW w:w="284" w:type="dxa"/>
          </w:tcPr>
          <w:p w14:paraId="4A11ABA9" w14:textId="77777777" w:rsidR="00833D0C" w:rsidRDefault="00833D0C" w:rsidP="002B2CCD"/>
        </w:tc>
        <w:tc>
          <w:tcPr>
            <w:tcW w:w="284" w:type="dxa"/>
          </w:tcPr>
          <w:p w14:paraId="22F34AD0" w14:textId="77777777" w:rsidR="00833D0C" w:rsidRDefault="00833D0C" w:rsidP="002B2CCD"/>
        </w:tc>
        <w:tc>
          <w:tcPr>
            <w:tcW w:w="284" w:type="dxa"/>
          </w:tcPr>
          <w:p w14:paraId="6A89CDEC" w14:textId="77777777" w:rsidR="00833D0C" w:rsidRDefault="00833D0C" w:rsidP="002B2CCD"/>
        </w:tc>
        <w:tc>
          <w:tcPr>
            <w:tcW w:w="284" w:type="dxa"/>
          </w:tcPr>
          <w:p w14:paraId="43ADD810" w14:textId="77777777" w:rsidR="00833D0C" w:rsidRDefault="00833D0C" w:rsidP="002B2CCD"/>
        </w:tc>
        <w:tc>
          <w:tcPr>
            <w:tcW w:w="284" w:type="dxa"/>
          </w:tcPr>
          <w:p w14:paraId="50C27563" w14:textId="77777777" w:rsidR="00833D0C" w:rsidRDefault="00833D0C" w:rsidP="002B2CCD"/>
        </w:tc>
        <w:tc>
          <w:tcPr>
            <w:tcW w:w="284" w:type="dxa"/>
          </w:tcPr>
          <w:p w14:paraId="4F1E4735" w14:textId="77777777" w:rsidR="00833D0C" w:rsidRDefault="00833D0C" w:rsidP="002B2CCD"/>
        </w:tc>
        <w:tc>
          <w:tcPr>
            <w:tcW w:w="1136" w:type="dxa"/>
            <w:gridSpan w:val="4"/>
            <w:vMerge/>
          </w:tcPr>
          <w:p w14:paraId="6C389448" w14:textId="77777777" w:rsidR="00833D0C" w:rsidRDefault="00833D0C" w:rsidP="002B2CCD"/>
        </w:tc>
        <w:tc>
          <w:tcPr>
            <w:tcW w:w="284" w:type="dxa"/>
          </w:tcPr>
          <w:p w14:paraId="519D709C" w14:textId="77777777" w:rsidR="00833D0C" w:rsidRDefault="00833D0C" w:rsidP="002B2CCD"/>
        </w:tc>
        <w:tc>
          <w:tcPr>
            <w:tcW w:w="284" w:type="dxa"/>
          </w:tcPr>
          <w:p w14:paraId="1FF60497" w14:textId="77777777" w:rsidR="00833D0C" w:rsidRDefault="00833D0C" w:rsidP="002B2CCD"/>
        </w:tc>
        <w:tc>
          <w:tcPr>
            <w:tcW w:w="284" w:type="dxa"/>
          </w:tcPr>
          <w:p w14:paraId="7F46A4EA" w14:textId="52F9B5DB" w:rsidR="00833D0C" w:rsidRDefault="00833D0C" w:rsidP="002B2CCD"/>
        </w:tc>
        <w:tc>
          <w:tcPr>
            <w:tcW w:w="284" w:type="dxa"/>
          </w:tcPr>
          <w:p w14:paraId="5431B3AC" w14:textId="77777777" w:rsidR="00833D0C" w:rsidRDefault="00833D0C" w:rsidP="002B2CCD"/>
        </w:tc>
      </w:tr>
      <w:tr w:rsidR="00833D0C" w14:paraId="088F30C3" w14:textId="77777777" w:rsidTr="002B2CCD">
        <w:trPr>
          <w:cantSplit/>
          <w:trHeight w:hRule="exact" w:val="240"/>
        </w:trPr>
        <w:tc>
          <w:tcPr>
            <w:tcW w:w="284" w:type="dxa"/>
          </w:tcPr>
          <w:p w14:paraId="0C27F72C" w14:textId="77777777" w:rsidR="00833D0C" w:rsidRDefault="00833D0C" w:rsidP="002B2CCD"/>
        </w:tc>
        <w:tc>
          <w:tcPr>
            <w:tcW w:w="284" w:type="dxa"/>
          </w:tcPr>
          <w:p w14:paraId="74421CC9" w14:textId="77777777" w:rsidR="00833D0C" w:rsidRDefault="00833D0C" w:rsidP="002B2CCD"/>
        </w:tc>
        <w:tc>
          <w:tcPr>
            <w:tcW w:w="284" w:type="dxa"/>
          </w:tcPr>
          <w:p w14:paraId="27574800" w14:textId="77777777" w:rsidR="00833D0C" w:rsidRDefault="00833D0C" w:rsidP="002B2CCD"/>
        </w:tc>
        <w:tc>
          <w:tcPr>
            <w:tcW w:w="284" w:type="dxa"/>
          </w:tcPr>
          <w:p w14:paraId="5A7200F0" w14:textId="77777777" w:rsidR="00833D0C" w:rsidRDefault="00833D0C" w:rsidP="002B2CCD"/>
        </w:tc>
        <w:tc>
          <w:tcPr>
            <w:tcW w:w="284" w:type="dxa"/>
          </w:tcPr>
          <w:p w14:paraId="629AE854" w14:textId="77777777" w:rsidR="00833D0C" w:rsidRDefault="00833D0C" w:rsidP="002B2CCD"/>
        </w:tc>
        <w:tc>
          <w:tcPr>
            <w:tcW w:w="284" w:type="dxa"/>
          </w:tcPr>
          <w:p w14:paraId="6BCFC2FE" w14:textId="77777777" w:rsidR="00833D0C" w:rsidRDefault="00833D0C" w:rsidP="002B2CCD"/>
        </w:tc>
        <w:tc>
          <w:tcPr>
            <w:tcW w:w="284" w:type="dxa"/>
          </w:tcPr>
          <w:p w14:paraId="1C787A5E" w14:textId="77777777" w:rsidR="00833D0C" w:rsidRDefault="00833D0C" w:rsidP="002B2CCD"/>
        </w:tc>
        <w:tc>
          <w:tcPr>
            <w:tcW w:w="284" w:type="dxa"/>
          </w:tcPr>
          <w:p w14:paraId="54FB37CC" w14:textId="77777777" w:rsidR="00833D0C" w:rsidRDefault="00833D0C" w:rsidP="002B2CCD"/>
        </w:tc>
        <w:tc>
          <w:tcPr>
            <w:tcW w:w="284" w:type="dxa"/>
          </w:tcPr>
          <w:p w14:paraId="44986A2C" w14:textId="77777777" w:rsidR="00833D0C" w:rsidRDefault="00833D0C" w:rsidP="002B2CCD"/>
        </w:tc>
        <w:tc>
          <w:tcPr>
            <w:tcW w:w="284" w:type="dxa"/>
          </w:tcPr>
          <w:p w14:paraId="262DE464" w14:textId="77777777" w:rsidR="00833D0C" w:rsidRDefault="00833D0C" w:rsidP="002B2CCD"/>
        </w:tc>
        <w:tc>
          <w:tcPr>
            <w:tcW w:w="284" w:type="dxa"/>
          </w:tcPr>
          <w:p w14:paraId="499F91F7" w14:textId="77777777" w:rsidR="00833D0C" w:rsidRDefault="00833D0C" w:rsidP="002B2CCD"/>
        </w:tc>
        <w:tc>
          <w:tcPr>
            <w:tcW w:w="284" w:type="dxa"/>
          </w:tcPr>
          <w:p w14:paraId="09AF8F12" w14:textId="77777777" w:rsidR="00833D0C" w:rsidRDefault="00833D0C" w:rsidP="002B2CCD"/>
        </w:tc>
        <w:tc>
          <w:tcPr>
            <w:tcW w:w="284" w:type="dxa"/>
          </w:tcPr>
          <w:p w14:paraId="2F104CF4" w14:textId="77777777" w:rsidR="00833D0C" w:rsidRDefault="00833D0C" w:rsidP="002B2CCD"/>
        </w:tc>
        <w:tc>
          <w:tcPr>
            <w:tcW w:w="284" w:type="dxa"/>
          </w:tcPr>
          <w:p w14:paraId="1F64F4F3" w14:textId="77777777" w:rsidR="00833D0C" w:rsidRDefault="00833D0C" w:rsidP="002B2CCD"/>
        </w:tc>
        <w:tc>
          <w:tcPr>
            <w:tcW w:w="284" w:type="dxa"/>
          </w:tcPr>
          <w:p w14:paraId="7F15CC9D" w14:textId="77777777" w:rsidR="00833D0C" w:rsidRDefault="00833D0C" w:rsidP="002B2CCD"/>
        </w:tc>
        <w:tc>
          <w:tcPr>
            <w:tcW w:w="284" w:type="dxa"/>
          </w:tcPr>
          <w:p w14:paraId="0257A809" w14:textId="77777777" w:rsidR="00833D0C" w:rsidRDefault="00833D0C" w:rsidP="002B2CCD"/>
        </w:tc>
        <w:tc>
          <w:tcPr>
            <w:tcW w:w="284" w:type="dxa"/>
          </w:tcPr>
          <w:p w14:paraId="77D624A1" w14:textId="77777777" w:rsidR="00833D0C" w:rsidRDefault="00833D0C" w:rsidP="002B2CCD"/>
        </w:tc>
        <w:tc>
          <w:tcPr>
            <w:tcW w:w="284" w:type="dxa"/>
          </w:tcPr>
          <w:p w14:paraId="6D4819A4" w14:textId="77777777" w:rsidR="00833D0C" w:rsidRDefault="00833D0C" w:rsidP="002B2CCD"/>
        </w:tc>
        <w:tc>
          <w:tcPr>
            <w:tcW w:w="284" w:type="dxa"/>
          </w:tcPr>
          <w:p w14:paraId="020CA1BE" w14:textId="77777777" w:rsidR="00833D0C" w:rsidRDefault="00833D0C" w:rsidP="002B2CCD"/>
        </w:tc>
        <w:tc>
          <w:tcPr>
            <w:tcW w:w="284" w:type="dxa"/>
          </w:tcPr>
          <w:p w14:paraId="39A59E8F" w14:textId="77777777" w:rsidR="00833D0C" w:rsidRDefault="00833D0C" w:rsidP="002B2CCD"/>
        </w:tc>
        <w:tc>
          <w:tcPr>
            <w:tcW w:w="284" w:type="dxa"/>
          </w:tcPr>
          <w:p w14:paraId="21C0B80F" w14:textId="77777777" w:rsidR="00833D0C" w:rsidRDefault="00833D0C" w:rsidP="002B2CCD"/>
        </w:tc>
        <w:tc>
          <w:tcPr>
            <w:tcW w:w="284" w:type="dxa"/>
          </w:tcPr>
          <w:p w14:paraId="7961D556" w14:textId="77777777" w:rsidR="00833D0C" w:rsidRDefault="00833D0C" w:rsidP="002B2CCD"/>
        </w:tc>
        <w:tc>
          <w:tcPr>
            <w:tcW w:w="284" w:type="dxa"/>
          </w:tcPr>
          <w:p w14:paraId="394245CB" w14:textId="77777777" w:rsidR="00833D0C" w:rsidRDefault="00833D0C" w:rsidP="002B2CCD"/>
        </w:tc>
        <w:tc>
          <w:tcPr>
            <w:tcW w:w="284" w:type="dxa"/>
          </w:tcPr>
          <w:p w14:paraId="3E7C58D5" w14:textId="77777777" w:rsidR="00833D0C" w:rsidRDefault="00833D0C" w:rsidP="002B2CCD"/>
        </w:tc>
        <w:tc>
          <w:tcPr>
            <w:tcW w:w="284" w:type="dxa"/>
          </w:tcPr>
          <w:p w14:paraId="4368C649" w14:textId="77777777" w:rsidR="00833D0C" w:rsidRDefault="00833D0C" w:rsidP="002B2CCD"/>
        </w:tc>
        <w:tc>
          <w:tcPr>
            <w:tcW w:w="284" w:type="dxa"/>
          </w:tcPr>
          <w:p w14:paraId="258BAF5E" w14:textId="77777777" w:rsidR="00833D0C" w:rsidRDefault="00833D0C" w:rsidP="002B2CCD"/>
        </w:tc>
        <w:tc>
          <w:tcPr>
            <w:tcW w:w="284" w:type="dxa"/>
          </w:tcPr>
          <w:p w14:paraId="7AD3829C" w14:textId="77777777" w:rsidR="00833D0C" w:rsidRDefault="00833D0C" w:rsidP="002B2CCD"/>
        </w:tc>
        <w:tc>
          <w:tcPr>
            <w:tcW w:w="1136" w:type="dxa"/>
            <w:gridSpan w:val="4"/>
            <w:vMerge/>
          </w:tcPr>
          <w:p w14:paraId="63F83F4B" w14:textId="77777777" w:rsidR="00833D0C" w:rsidRDefault="00833D0C" w:rsidP="002B2CCD"/>
        </w:tc>
        <w:tc>
          <w:tcPr>
            <w:tcW w:w="284" w:type="dxa"/>
          </w:tcPr>
          <w:p w14:paraId="45A106E6" w14:textId="77777777" w:rsidR="00833D0C" w:rsidRDefault="00833D0C" w:rsidP="002B2CCD"/>
        </w:tc>
        <w:tc>
          <w:tcPr>
            <w:tcW w:w="284" w:type="dxa"/>
          </w:tcPr>
          <w:p w14:paraId="4D92798C" w14:textId="77777777" w:rsidR="00833D0C" w:rsidRDefault="00833D0C" w:rsidP="002B2CCD"/>
        </w:tc>
        <w:tc>
          <w:tcPr>
            <w:tcW w:w="284" w:type="dxa"/>
          </w:tcPr>
          <w:p w14:paraId="074DE174" w14:textId="77777777" w:rsidR="00833D0C" w:rsidRDefault="00833D0C" w:rsidP="002B2CCD"/>
        </w:tc>
        <w:tc>
          <w:tcPr>
            <w:tcW w:w="284" w:type="dxa"/>
          </w:tcPr>
          <w:p w14:paraId="51CEE0B4" w14:textId="77777777" w:rsidR="00833D0C" w:rsidRDefault="00833D0C" w:rsidP="002B2CCD"/>
        </w:tc>
      </w:tr>
      <w:tr w:rsidR="00B50632" w14:paraId="56EF2F7C" w14:textId="77777777" w:rsidTr="002B2CCD">
        <w:trPr>
          <w:cantSplit/>
          <w:trHeight w:hRule="exact" w:val="240"/>
        </w:trPr>
        <w:tc>
          <w:tcPr>
            <w:tcW w:w="284" w:type="dxa"/>
          </w:tcPr>
          <w:p w14:paraId="784E545F" w14:textId="77777777" w:rsidR="00B50632" w:rsidRDefault="00B50632" w:rsidP="002B2CCD"/>
        </w:tc>
        <w:tc>
          <w:tcPr>
            <w:tcW w:w="284" w:type="dxa"/>
          </w:tcPr>
          <w:p w14:paraId="7007AECE" w14:textId="77777777" w:rsidR="00B50632" w:rsidRDefault="00B50632" w:rsidP="002B2CCD"/>
        </w:tc>
        <w:tc>
          <w:tcPr>
            <w:tcW w:w="284" w:type="dxa"/>
          </w:tcPr>
          <w:p w14:paraId="71C9FD0F" w14:textId="77777777" w:rsidR="00B50632" w:rsidRDefault="00B50632" w:rsidP="002B2CCD"/>
        </w:tc>
        <w:tc>
          <w:tcPr>
            <w:tcW w:w="284" w:type="dxa"/>
          </w:tcPr>
          <w:p w14:paraId="6CFE1BC3" w14:textId="77777777" w:rsidR="00B50632" w:rsidRDefault="00B50632" w:rsidP="002B2CCD"/>
        </w:tc>
        <w:tc>
          <w:tcPr>
            <w:tcW w:w="284" w:type="dxa"/>
          </w:tcPr>
          <w:p w14:paraId="6B7BF6A8" w14:textId="77777777" w:rsidR="00B50632" w:rsidRDefault="00B50632" w:rsidP="002B2CCD"/>
        </w:tc>
        <w:tc>
          <w:tcPr>
            <w:tcW w:w="284" w:type="dxa"/>
          </w:tcPr>
          <w:p w14:paraId="0DB27DC0" w14:textId="77777777" w:rsidR="00B50632" w:rsidRDefault="00B50632" w:rsidP="002B2CCD"/>
        </w:tc>
        <w:tc>
          <w:tcPr>
            <w:tcW w:w="284" w:type="dxa"/>
          </w:tcPr>
          <w:p w14:paraId="138EE5D3" w14:textId="77777777" w:rsidR="00B50632" w:rsidRDefault="00B50632" w:rsidP="002B2CCD"/>
        </w:tc>
        <w:tc>
          <w:tcPr>
            <w:tcW w:w="284" w:type="dxa"/>
          </w:tcPr>
          <w:p w14:paraId="6C139688" w14:textId="77777777" w:rsidR="00B50632" w:rsidRDefault="00B50632" w:rsidP="002B2CCD"/>
        </w:tc>
        <w:tc>
          <w:tcPr>
            <w:tcW w:w="284" w:type="dxa"/>
          </w:tcPr>
          <w:p w14:paraId="4682D92A" w14:textId="77777777" w:rsidR="00B50632" w:rsidRDefault="00B50632" w:rsidP="002B2CCD"/>
        </w:tc>
        <w:tc>
          <w:tcPr>
            <w:tcW w:w="284" w:type="dxa"/>
          </w:tcPr>
          <w:p w14:paraId="24D2008B" w14:textId="77777777" w:rsidR="00B50632" w:rsidRDefault="00B50632" w:rsidP="002B2CCD"/>
        </w:tc>
        <w:tc>
          <w:tcPr>
            <w:tcW w:w="284" w:type="dxa"/>
          </w:tcPr>
          <w:p w14:paraId="276B97A2" w14:textId="77777777" w:rsidR="00B50632" w:rsidRDefault="00B50632" w:rsidP="002B2CCD"/>
        </w:tc>
        <w:tc>
          <w:tcPr>
            <w:tcW w:w="284" w:type="dxa"/>
          </w:tcPr>
          <w:p w14:paraId="65A4F219" w14:textId="77777777" w:rsidR="00B50632" w:rsidRDefault="00B50632" w:rsidP="002B2CCD"/>
        </w:tc>
        <w:tc>
          <w:tcPr>
            <w:tcW w:w="284" w:type="dxa"/>
          </w:tcPr>
          <w:p w14:paraId="03E89788" w14:textId="77777777" w:rsidR="00B50632" w:rsidRDefault="00B50632" w:rsidP="002B2CCD"/>
        </w:tc>
        <w:tc>
          <w:tcPr>
            <w:tcW w:w="284" w:type="dxa"/>
          </w:tcPr>
          <w:p w14:paraId="0D09E5D8" w14:textId="77777777" w:rsidR="00B50632" w:rsidRDefault="00B50632" w:rsidP="002B2CCD"/>
        </w:tc>
        <w:tc>
          <w:tcPr>
            <w:tcW w:w="284" w:type="dxa"/>
          </w:tcPr>
          <w:p w14:paraId="4FC3541A" w14:textId="77777777" w:rsidR="00B50632" w:rsidRDefault="00B50632" w:rsidP="002B2CCD"/>
        </w:tc>
        <w:tc>
          <w:tcPr>
            <w:tcW w:w="284" w:type="dxa"/>
          </w:tcPr>
          <w:p w14:paraId="137E51F9" w14:textId="77777777" w:rsidR="00B50632" w:rsidRDefault="00B50632" w:rsidP="002B2CCD"/>
        </w:tc>
        <w:tc>
          <w:tcPr>
            <w:tcW w:w="284" w:type="dxa"/>
          </w:tcPr>
          <w:p w14:paraId="701B7FD7" w14:textId="77777777" w:rsidR="00B50632" w:rsidRDefault="00B50632" w:rsidP="002B2CCD"/>
        </w:tc>
        <w:tc>
          <w:tcPr>
            <w:tcW w:w="284" w:type="dxa"/>
          </w:tcPr>
          <w:p w14:paraId="6A0458C2" w14:textId="77777777" w:rsidR="00B50632" w:rsidRDefault="00B50632" w:rsidP="002B2CCD"/>
        </w:tc>
        <w:tc>
          <w:tcPr>
            <w:tcW w:w="284" w:type="dxa"/>
          </w:tcPr>
          <w:p w14:paraId="43CDFBD8" w14:textId="77777777" w:rsidR="00B50632" w:rsidRDefault="00B50632" w:rsidP="002B2CCD"/>
        </w:tc>
        <w:tc>
          <w:tcPr>
            <w:tcW w:w="284" w:type="dxa"/>
          </w:tcPr>
          <w:p w14:paraId="5043607D" w14:textId="77777777" w:rsidR="00B50632" w:rsidRDefault="00B50632" w:rsidP="002B2CCD"/>
        </w:tc>
        <w:tc>
          <w:tcPr>
            <w:tcW w:w="284" w:type="dxa"/>
          </w:tcPr>
          <w:p w14:paraId="43D97F24" w14:textId="77777777" w:rsidR="00B50632" w:rsidRDefault="00B50632" w:rsidP="002B2CCD"/>
        </w:tc>
        <w:tc>
          <w:tcPr>
            <w:tcW w:w="284" w:type="dxa"/>
          </w:tcPr>
          <w:p w14:paraId="09EF58DB" w14:textId="77777777" w:rsidR="00B50632" w:rsidRDefault="00B50632" w:rsidP="002B2CCD"/>
        </w:tc>
        <w:tc>
          <w:tcPr>
            <w:tcW w:w="284" w:type="dxa"/>
          </w:tcPr>
          <w:p w14:paraId="3E3075B1" w14:textId="77777777" w:rsidR="00B50632" w:rsidRDefault="00B50632" w:rsidP="002B2CCD"/>
        </w:tc>
        <w:tc>
          <w:tcPr>
            <w:tcW w:w="284" w:type="dxa"/>
          </w:tcPr>
          <w:p w14:paraId="641FE09D" w14:textId="77777777" w:rsidR="00B50632" w:rsidRDefault="00B50632" w:rsidP="002B2CCD"/>
        </w:tc>
        <w:tc>
          <w:tcPr>
            <w:tcW w:w="284" w:type="dxa"/>
          </w:tcPr>
          <w:p w14:paraId="35F8D4A8" w14:textId="77777777" w:rsidR="00B50632" w:rsidRDefault="00B50632" w:rsidP="002B2CCD"/>
        </w:tc>
        <w:tc>
          <w:tcPr>
            <w:tcW w:w="284" w:type="dxa"/>
          </w:tcPr>
          <w:p w14:paraId="260300E8" w14:textId="77777777" w:rsidR="00B50632" w:rsidRDefault="00B50632" w:rsidP="002B2CCD"/>
        </w:tc>
        <w:tc>
          <w:tcPr>
            <w:tcW w:w="284" w:type="dxa"/>
          </w:tcPr>
          <w:p w14:paraId="5C468FE2" w14:textId="77777777" w:rsidR="00B50632" w:rsidRDefault="00B50632" w:rsidP="002B2CCD"/>
        </w:tc>
        <w:tc>
          <w:tcPr>
            <w:tcW w:w="284" w:type="dxa"/>
          </w:tcPr>
          <w:p w14:paraId="1A0AB582" w14:textId="77777777" w:rsidR="00B50632" w:rsidRDefault="00B50632" w:rsidP="002B2CCD"/>
        </w:tc>
        <w:tc>
          <w:tcPr>
            <w:tcW w:w="284" w:type="dxa"/>
          </w:tcPr>
          <w:p w14:paraId="27E1FEFD" w14:textId="77777777" w:rsidR="00B50632" w:rsidRDefault="00B50632" w:rsidP="002B2CCD"/>
        </w:tc>
        <w:tc>
          <w:tcPr>
            <w:tcW w:w="284" w:type="dxa"/>
          </w:tcPr>
          <w:p w14:paraId="240003AF" w14:textId="77777777" w:rsidR="00B50632" w:rsidRDefault="00B50632" w:rsidP="002B2CCD"/>
        </w:tc>
        <w:tc>
          <w:tcPr>
            <w:tcW w:w="284" w:type="dxa"/>
          </w:tcPr>
          <w:p w14:paraId="2F9A06E6" w14:textId="77777777" w:rsidR="00B50632" w:rsidRDefault="00B50632" w:rsidP="002B2CCD"/>
        </w:tc>
        <w:tc>
          <w:tcPr>
            <w:tcW w:w="284" w:type="dxa"/>
          </w:tcPr>
          <w:p w14:paraId="4307737B" w14:textId="77777777" w:rsidR="00B50632" w:rsidRDefault="00B50632" w:rsidP="002B2CCD"/>
        </w:tc>
        <w:tc>
          <w:tcPr>
            <w:tcW w:w="284" w:type="dxa"/>
          </w:tcPr>
          <w:p w14:paraId="0FE60BEE" w14:textId="77777777" w:rsidR="00B50632" w:rsidRDefault="00B50632" w:rsidP="002B2CCD"/>
        </w:tc>
        <w:tc>
          <w:tcPr>
            <w:tcW w:w="284" w:type="dxa"/>
          </w:tcPr>
          <w:p w14:paraId="07645F90" w14:textId="77777777" w:rsidR="00B50632" w:rsidRDefault="00B50632" w:rsidP="002B2CCD"/>
        </w:tc>
        <w:tc>
          <w:tcPr>
            <w:tcW w:w="284" w:type="dxa"/>
          </w:tcPr>
          <w:p w14:paraId="30B2D056" w14:textId="77777777" w:rsidR="00B50632" w:rsidRDefault="00B50632" w:rsidP="002B2CCD"/>
        </w:tc>
      </w:tr>
    </w:tbl>
    <w:p w14:paraId="467821D8" w14:textId="09B732D7" w:rsidR="00BD5BA8" w:rsidRDefault="00BD5BA8" w:rsidP="00EE10E5"/>
    <w:p w14:paraId="54260DA3" w14:textId="52E61482" w:rsidR="00BD5BA8" w:rsidRDefault="00BD5BA8" w:rsidP="00EE10E5"/>
    <w:tbl>
      <w:tblPr>
        <w:tblStyle w:val="Grilledutableau"/>
        <w:tblW w:w="0" w:type="auto"/>
        <w:tblLook w:val="04A0" w:firstRow="1" w:lastRow="0" w:firstColumn="1" w:lastColumn="0" w:noHBand="0" w:noVBand="1"/>
      </w:tblPr>
      <w:tblGrid>
        <w:gridCol w:w="846"/>
        <w:gridCol w:w="2693"/>
        <w:gridCol w:w="3119"/>
        <w:gridCol w:w="2547"/>
      </w:tblGrid>
      <w:tr w:rsidR="004C0A3B" w14:paraId="6FADBF71" w14:textId="77777777" w:rsidTr="002B2CCD">
        <w:trPr>
          <w:trHeight w:val="1217"/>
        </w:trPr>
        <w:tc>
          <w:tcPr>
            <w:tcW w:w="846" w:type="dxa"/>
            <w:shd w:val="clear" w:color="auto" w:fill="D9D9D9" w:themeFill="background1" w:themeFillShade="D9"/>
            <w:vAlign w:val="center"/>
          </w:tcPr>
          <w:p w14:paraId="07297107" w14:textId="77777777" w:rsidR="00D739A1" w:rsidRPr="00785DC2" w:rsidRDefault="00D739A1" w:rsidP="002B2CCD">
            <w:pPr>
              <w:jc w:val="center"/>
              <w:rPr>
                <w:b/>
                <w:bCs/>
                <w:sz w:val="40"/>
                <w:szCs w:val="40"/>
              </w:rPr>
            </w:pPr>
            <w:r w:rsidRPr="00785DC2">
              <w:rPr>
                <w:b/>
                <w:bCs/>
                <w:sz w:val="40"/>
                <w:szCs w:val="40"/>
              </w:rPr>
              <w:t>N°</w:t>
            </w:r>
          </w:p>
        </w:tc>
        <w:tc>
          <w:tcPr>
            <w:tcW w:w="2693" w:type="dxa"/>
            <w:shd w:val="clear" w:color="auto" w:fill="D9D9D9" w:themeFill="background1" w:themeFillShade="D9"/>
            <w:vAlign w:val="center"/>
          </w:tcPr>
          <w:p w14:paraId="5BE1D0FD" w14:textId="77777777" w:rsidR="00D739A1" w:rsidRPr="00785DC2" w:rsidRDefault="00D739A1" w:rsidP="002B2CCD">
            <w:pPr>
              <w:jc w:val="center"/>
              <w:rPr>
                <w:b/>
                <w:bCs/>
                <w:sz w:val="40"/>
                <w:szCs w:val="40"/>
              </w:rPr>
            </w:pPr>
            <w:r w:rsidRPr="00785DC2">
              <w:rPr>
                <w:b/>
                <w:bCs/>
                <w:sz w:val="40"/>
                <w:szCs w:val="40"/>
              </w:rPr>
              <w:t>Désignation</w:t>
            </w:r>
          </w:p>
        </w:tc>
        <w:tc>
          <w:tcPr>
            <w:tcW w:w="3119" w:type="dxa"/>
            <w:shd w:val="clear" w:color="auto" w:fill="D9D9D9" w:themeFill="background1" w:themeFillShade="D9"/>
            <w:vAlign w:val="center"/>
          </w:tcPr>
          <w:p w14:paraId="011B63A3" w14:textId="77777777" w:rsidR="00D739A1" w:rsidRPr="00785DC2" w:rsidRDefault="00D739A1" w:rsidP="002B2CCD">
            <w:pPr>
              <w:jc w:val="center"/>
              <w:rPr>
                <w:b/>
                <w:bCs/>
                <w:sz w:val="40"/>
                <w:szCs w:val="40"/>
              </w:rPr>
            </w:pPr>
            <w:r w:rsidRPr="00785DC2">
              <w:rPr>
                <w:b/>
                <w:bCs/>
                <w:sz w:val="40"/>
                <w:szCs w:val="40"/>
              </w:rPr>
              <w:t>Fonction</w:t>
            </w:r>
          </w:p>
        </w:tc>
        <w:tc>
          <w:tcPr>
            <w:tcW w:w="2547" w:type="dxa"/>
            <w:shd w:val="clear" w:color="auto" w:fill="D9D9D9" w:themeFill="background1" w:themeFillShade="D9"/>
            <w:vAlign w:val="center"/>
          </w:tcPr>
          <w:p w14:paraId="12CA2302" w14:textId="77777777" w:rsidR="00D739A1" w:rsidRPr="00785DC2" w:rsidRDefault="00D739A1" w:rsidP="002B2CCD">
            <w:pPr>
              <w:jc w:val="center"/>
              <w:rPr>
                <w:b/>
                <w:bCs/>
                <w:sz w:val="40"/>
                <w:szCs w:val="40"/>
              </w:rPr>
            </w:pPr>
            <w:r w:rsidRPr="00785DC2">
              <w:rPr>
                <w:b/>
                <w:bCs/>
                <w:sz w:val="40"/>
                <w:szCs w:val="40"/>
              </w:rPr>
              <w:t>Symboles</w:t>
            </w:r>
          </w:p>
        </w:tc>
      </w:tr>
      <w:tr w:rsidR="004C0A3B" w14:paraId="525F34FC" w14:textId="77777777" w:rsidTr="00F57360">
        <w:trPr>
          <w:trHeight w:val="1985"/>
        </w:trPr>
        <w:tc>
          <w:tcPr>
            <w:tcW w:w="846" w:type="dxa"/>
            <w:vAlign w:val="center"/>
          </w:tcPr>
          <w:p w14:paraId="779654D6" w14:textId="77777777" w:rsidR="00D739A1" w:rsidRPr="00785DC2" w:rsidRDefault="00D739A1" w:rsidP="002B2CCD">
            <w:pPr>
              <w:jc w:val="center"/>
              <w:rPr>
                <w:b/>
                <w:bCs/>
                <w:sz w:val="40"/>
                <w:szCs w:val="40"/>
              </w:rPr>
            </w:pPr>
            <w:r>
              <w:rPr>
                <w:b/>
                <w:bCs/>
                <w:sz w:val="40"/>
                <w:szCs w:val="40"/>
              </w:rPr>
              <w:t>1</w:t>
            </w:r>
          </w:p>
        </w:tc>
        <w:tc>
          <w:tcPr>
            <w:tcW w:w="2693" w:type="dxa"/>
            <w:vAlign w:val="center"/>
          </w:tcPr>
          <w:p w14:paraId="5D4184DC" w14:textId="77777777" w:rsidR="00D739A1" w:rsidRPr="00785DC2" w:rsidRDefault="00D739A1" w:rsidP="002B2CCD">
            <w:pPr>
              <w:jc w:val="center"/>
              <w:rPr>
                <w:b/>
                <w:bCs/>
                <w:sz w:val="40"/>
                <w:szCs w:val="40"/>
              </w:rPr>
            </w:pPr>
          </w:p>
        </w:tc>
        <w:tc>
          <w:tcPr>
            <w:tcW w:w="3119" w:type="dxa"/>
            <w:vAlign w:val="center"/>
          </w:tcPr>
          <w:p w14:paraId="3592D426" w14:textId="77777777" w:rsidR="00D739A1" w:rsidRPr="00785DC2" w:rsidRDefault="00D739A1" w:rsidP="002B2CCD">
            <w:pPr>
              <w:jc w:val="center"/>
              <w:rPr>
                <w:b/>
                <w:bCs/>
                <w:sz w:val="40"/>
                <w:szCs w:val="40"/>
              </w:rPr>
            </w:pPr>
          </w:p>
        </w:tc>
        <w:tc>
          <w:tcPr>
            <w:tcW w:w="2547" w:type="dxa"/>
            <w:vAlign w:val="center"/>
          </w:tcPr>
          <w:p w14:paraId="5CE182AE" w14:textId="77777777" w:rsidR="00D739A1" w:rsidRPr="00785DC2" w:rsidRDefault="00D739A1" w:rsidP="002B2CCD">
            <w:pPr>
              <w:jc w:val="center"/>
              <w:rPr>
                <w:b/>
                <w:bCs/>
                <w:sz w:val="40"/>
                <w:szCs w:val="40"/>
              </w:rPr>
            </w:pPr>
          </w:p>
        </w:tc>
      </w:tr>
      <w:tr w:rsidR="004C0A3B" w14:paraId="724344B6" w14:textId="77777777" w:rsidTr="00F57360">
        <w:trPr>
          <w:trHeight w:val="1985"/>
        </w:trPr>
        <w:tc>
          <w:tcPr>
            <w:tcW w:w="846" w:type="dxa"/>
            <w:vAlign w:val="center"/>
          </w:tcPr>
          <w:p w14:paraId="29809757" w14:textId="77777777" w:rsidR="00D739A1" w:rsidRPr="00785DC2" w:rsidRDefault="00D739A1" w:rsidP="002B2CCD">
            <w:pPr>
              <w:jc w:val="center"/>
              <w:rPr>
                <w:b/>
                <w:bCs/>
                <w:sz w:val="40"/>
                <w:szCs w:val="40"/>
              </w:rPr>
            </w:pPr>
            <w:r>
              <w:rPr>
                <w:b/>
                <w:bCs/>
                <w:sz w:val="40"/>
                <w:szCs w:val="40"/>
              </w:rPr>
              <w:t>2</w:t>
            </w:r>
          </w:p>
        </w:tc>
        <w:tc>
          <w:tcPr>
            <w:tcW w:w="2693" w:type="dxa"/>
            <w:vAlign w:val="center"/>
          </w:tcPr>
          <w:p w14:paraId="453ABEBF" w14:textId="77777777" w:rsidR="00D739A1" w:rsidRPr="00785DC2" w:rsidRDefault="00D739A1" w:rsidP="002B2CCD">
            <w:pPr>
              <w:jc w:val="center"/>
              <w:rPr>
                <w:b/>
                <w:bCs/>
                <w:sz w:val="40"/>
                <w:szCs w:val="40"/>
              </w:rPr>
            </w:pPr>
          </w:p>
        </w:tc>
        <w:tc>
          <w:tcPr>
            <w:tcW w:w="3119" w:type="dxa"/>
            <w:vAlign w:val="center"/>
          </w:tcPr>
          <w:p w14:paraId="79B46C91" w14:textId="77777777" w:rsidR="00D739A1" w:rsidRPr="00785DC2" w:rsidRDefault="00D739A1" w:rsidP="002B2CCD">
            <w:pPr>
              <w:jc w:val="center"/>
              <w:rPr>
                <w:b/>
                <w:bCs/>
                <w:sz w:val="40"/>
                <w:szCs w:val="40"/>
              </w:rPr>
            </w:pPr>
          </w:p>
        </w:tc>
        <w:tc>
          <w:tcPr>
            <w:tcW w:w="2547" w:type="dxa"/>
            <w:vAlign w:val="center"/>
          </w:tcPr>
          <w:p w14:paraId="19B5E5F2" w14:textId="77777777" w:rsidR="00D739A1" w:rsidRPr="00785DC2" w:rsidRDefault="00D739A1" w:rsidP="002B2CCD">
            <w:pPr>
              <w:jc w:val="center"/>
              <w:rPr>
                <w:b/>
                <w:bCs/>
                <w:sz w:val="40"/>
                <w:szCs w:val="40"/>
              </w:rPr>
            </w:pPr>
          </w:p>
        </w:tc>
      </w:tr>
      <w:tr w:rsidR="004C0A3B" w14:paraId="36289438" w14:textId="77777777" w:rsidTr="00F57360">
        <w:trPr>
          <w:trHeight w:val="1985"/>
        </w:trPr>
        <w:tc>
          <w:tcPr>
            <w:tcW w:w="846" w:type="dxa"/>
            <w:vAlign w:val="center"/>
          </w:tcPr>
          <w:p w14:paraId="19AFE51E" w14:textId="77777777" w:rsidR="00D739A1" w:rsidRPr="00785DC2" w:rsidRDefault="00D739A1" w:rsidP="002B2CCD">
            <w:pPr>
              <w:jc w:val="center"/>
              <w:rPr>
                <w:b/>
                <w:bCs/>
                <w:sz w:val="40"/>
                <w:szCs w:val="40"/>
              </w:rPr>
            </w:pPr>
            <w:r>
              <w:rPr>
                <w:b/>
                <w:bCs/>
                <w:sz w:val="40"/>
                <w:szCs w:val="40"/>
              </w:rPr>
              <w:t>3</w:t>
            </w:r>
          </w:p>
        </w:tc>
        <w:tc>
          <w:tcPr>
            <w:tcW w:w="2693" w:type="dxa"/>
            <w:vAlign w:val="center"/>
          </w:tcPr>
          <w:p w14:paraId="0BF57210" w14:textId="77777777" w:rsidR="00D739A1" w:rsidRPr="00785DC2" w:rsidRDefault="00D739A1" w:rsidP="002B2CCD">
            <w:pPr>
              <w:jc w:val="center"/>
              <w:rPr>
                <w:b/>
                <w:bCs/>
                <w:sz w:val="40"/>
                <w:szCs w:val="40"/>
              </w:rPr>
            </w:pPr>
          </w:p>
        </w:tc>
        <w:tc>
          <w:tcPr>
            <w:tcW w:w="3119" w:type="dxa"/>
            <w:vAlign w:val="center"/>
          </w:tcPr>
          <w:p w14:paraId="62259232" w14:textId="77777777" w:rsidR="00D739A1" w:rsidRPr="00785DC2" w:rsidRDefault="00D739A1" w:rsidP="002B2CCD">
            <w:pPr>
              <w:jc w:val="center"/>
              <w:rPr>
                <w:b/>
                <w:bCs/>
                <w:sz w:val="40"/>
                <w:szCs w:val="40"/>
              </w:rPr>
            </w:pPr>
          </w:p>
        </w:tc>
        <w:tc>
          <w:tcPr>
            <w:tcW w:w="2547" w:type="dxa"/>
            <w:vAlign w:val="center"/>
          </w:tcPr>
          <w:p w14:paraId="566685D1" w14:textId="77777777" w:rsidR="00D739A1" w:rsidRPr="00785DC2" w:rsidRDefault="00D739A1" w:rsidP="002B2CCD">
            <w:pPr>
              <w:jc w:val="center"/>
              <w:rPr>
                <w:b/>
                <w:bCs/>
                <w:sz w:val="40"/>
                <w:szCs w:val="40"/>
              </w:rPr>
            </w:pPr>
          </w:p>
        </w:tc>
      </w:tr>
      <w:tr w:rsidR="004C0A3B" w14:paraId="52BA140B" w14:textId="77777777" w:rsidTr="00F57360">
        <w:trPr>
          <w:trHeight w:val="1985"/>
        </w:trPr>
        <w:tc>
          <w:tcPr>
            <w:tcW w:w="846" w:type="dxa"/>
            <w:vAlign w:val="center"/>
          </w:tcPr>
          <w:p w14:paraId="4DCAF465" w14:textId="77777777" w:rsidR="00D739A1" w:rsidRPr="00785DC2" w:rsidRDefault="00D739A1" w:rsidP="002B2CCD">
            <w:pPr>
              <w:jc w:val="center"/>
              <w:rPr>
                <w:b/>
                <w:bCs/>
                <w:sz w:val="40"/>
                <w:szCs w:val="40"/>
              </w:rPr>
            </w:pPr>
            <w:r>
              <w:rPr>
                <w:b/>
                <w:bCs/>
                <w:sz w:val="40"/>
                <w:szCs w:val="40"/>
              </w:rPr>
              <w:t>4</w:t>
            </w:r>
          </w:p>
        </w:tc>
        <w:tc>
          <w:tcPr>
            <w:tcW w:w="2693" w:type="dxa"/>
            <w:vAlign w:val="center"/>
          </w:tcPr>
          <w:p w14:paraId="7E0EAE8A" w14:textId="77777777" w:rsidR="00D739A1" w:rsidRPr="00785DC2" w:rsidRDefault="00D739A1" w:rsidP="002B2CCD">
            <w:pPr>
              <w:jc w:val="center"/>
              <w:rPr>
                <w:b/>
                <w:bCs/>
                <w:sz w:val="40"/>
                <w:szCs w:val="40"/>
              </w:rPr>
            </w:pPr>
          </w:p>
        </w:tc>
        <w:tc>
          <w:tcPr>
            <w:tcW w:w="3119" w:type="dxa"/>
            <w:vAlign w:val="center"/>
          </w:tcPr>
          <w:p w14:paraId="144ADAE6" w14:textId="77777777" w:rsidR="00D739A1" w:rsidRPr="00785DC2" w:rsidRDefault="00D739A1" w:rsidP="002B2CCD">
            <w:pPr>
              <w:jc w:val="center"/>
              <w:rPr>
                <w:b/>
                <w:bCs/>
                <w:sz w:val="40"/>
                <w:szCs w:val="40"/>
              </w:rPr>
            </w:pPr>
          </w:p>
        </w:tc>
        <w:tc>
          <w:tcPr>
            <w:tcW w:w="2547" w:type="dxa"/>
            <w:vAlign w:val="center"/>
          </w:tcPr>
          <w:p w14:paraId="16BC5949" w14:textId="77777777" w:rsidR="00D739A1" w:rsidRPr="00785DC2" w:rsidRDefault="00D739A1" w:rsidP="002B2CCD">
            <w:pPr>
              <w:jc w:val="center"/>
              <w:rPr>
                <w:b/>
                <w:bCs/>
                <w:sz w:val="40"/>
                <w:szCs w:val="40"/>
              </w:rPr>
            </w:pPr>
          </w:p>
        </w:tc>
      </w:tr>
      <w:tr w:rsidR="004C0A3B" w14:paraId="1AE9164E" w14:textId="77777777" w:rsidTr="00F57360">
        <w:trPr>
          <w:trHeight w:val="1985"/>
        </w:trPr>
        <w:tc>
          <w:tcPr>
            <w:tcW w:w="846" w:type="dxa"/>
            <w:vAlign w:val="center"/>
          </w:tcPr>
          <w:p w14:paraId="479FD19F" w14:textId="77777777" w:rsidR="00D739A1" w:rsidRPr="00785DC2" w:rsidRDefault="00D739A1" w:rsidP="002B2CCD">
            <w:pPr>
              <w:jc w:val="center"/>
              <w:rPr>
                <w:b/>
                <w:bCs/>
                <w:sz w:val="40"/>
                <w:szCs w:val="40"/>
              </w:rPr>
            </w:pPr>
            <w:r>
              <w:rPr>
                <w:b/>
                <w:bCs/>
                <w:sz w:val="40"/>
                <w:szCs w:val="40"/>
              </w:rPr>
              <w:t>5</w:t>
            </w:r>
          </w:p>
        </w:tc>
        <w:tc>
          <w:tcPr>
            <w:tcW w:w="2693" w:type="dxa"/>
            <w:vAlign w:val="center"/>
          </w:tcPr>
          <w:p w14:paraId="5939A29E" w14:textId="77777777" w:rsidR="00D739A1" w:rsidRPr="00785DC2" w:rsidRDefault="00D739A1" w:rsidP="002B2CCD">
            <w:pPr>
              <w:jc w:val="center"/>
              <w:rPr>
                <w:b/>
                <w:bCs/>
                <w:sz w:val="40"/>
                <w:szCs w:val="40"/>
              </w:rPr>
            </w:pPr>
          </w:p>
        </w:tc>
        <w:tc>
          <w:tcPr>
            <w:tcW w:w="3119" w:type="dxa"/>
            <w:vAlign w:val="center"/>
          </w:tcPr>
          <w:p w14:paraId="132069C8" w14:textId="77777777" w:rsidR="00D739A1" w:rsidRPr="00785DC2" w:rsidRDefault="00D739A1" w:rsidP="002B2CCD">
            <w:pPr>
              <w:jc w:val="center"/>
              <w:rPr>
                <w:b/>
                <w:bCs/>
                <w:sz w:val="40"/>
                <w:szCs w:val="40"/>
              </w:rPr>
            </w:pPr>
          </w:p>
        </w:tc>
        <w:tc>
          <w:tcPr>
            <w:tcW w:w="2547" w:type="dxa"/>
            <w:vAlign w:val="center"/>
          </w:tcPr>
          <w:p w14:paraId="5D86E416" w14:textId="77777777" w:rsidR="00D739A1" w:rsidRPr="00785DC2" w:rsidRDefault="00D739A1" w:rsidP="002B2CCD">
            <w:pPr>
              <w:jc w:val="center"/>
              <w:rPr>
                <w:b/>
                <w:bCs/>
                <w:sz w:val="40"/>
                <w:szCs w:val="40"/>
              </w:rPr>
            </w:pPr>
          </w:p>
        </w:tc>
      </w:tr>
      <w:tr w:rsidR="004C0A3B" w14:paraId="501CEC14" w14:textId="77777777" w:rsidTr="00F57360">
        <w:trPr>
          <w:trHeight w:val="1985"/>
        </w:trPr>
        <w:tc>
          <w:tcPr>
            <w:tcW w:w="846" w:type="dxa"/>
            <w:vAlign w:val="center"/>
          </w:tcPr>
          <w:p w14:paraId="407D5541" w14:textId="3CC31F8E" w:rsidR="00F57360" w:rsidRDefault="00F57360" w:rsidP="002B2CCD">
            <w:pPr>
              <w:jc w:val="center"/>
              <w:rPr>
                <w:b/>
                <w:bCs/>
                <w:sz w:val="40"/>
                <w:szCs w:val="40"/>
              </w:rPr>
            </w:pPr>
            <w:r>
              <w:rPr>
                <w:b/>
                <w:bCs/>
                <w:sz w:val="40"/>
                <w:szCs w:val="40"/>
              </w:rPr>
              <w:t>6</w:t>
            </w:r>
          </w:p>
        </w:tc>
        <w:tc>
          <w:tcPr>
            <w:tcW w:w="2693" w:type="dxa"/>
            <w:vAlign w:val="center"/>
          </w:tcPr>
          <w:p w14:paraId="233C631A" w14:textId="77777777" w:rsidR="00F57360" w:rsidRPr="00785DC2" w:rsidRDefault="00F57360" w:rsidP="002B2CCD">
            <w:pPr>
              <w:jc w:val="center"/>
              <w:rPr>
                <w:b/>
                <w:bCs/>
                <w:sz w:val="40"/>
                <w:szCs w:val="40"/>
              </w:rPr>
            </w:pPr>
          </w:p>
        </w:tc>
        <w:tc>
          <w:tcPr>
            <w:tcW w:w="3119" w:type="dxa"/>
            <w:vAlign w:val="center"/>
          </w:tcPr>
          <w:p w14:paraId="5EB290AB" w14:textId="77777777" w:rsidR="00F57360" w:rsidRPr="00785DC2" w:rsidRDefault="00F57360" w:rsidP="002B2CCD">
            <w:pPr>
              <w:jc w:val="center"/>
              <w:rPr>
                <w:b/>
                <w:bCs/>
                <w:sz w:val="40"/>
                <w:szCs w:val="40"/>
              </w:rPr>
            </w:pPr>
          </w:p>
        </w:tc>
        <w:tc>
          <w:tcPr>
            <w:tcW w:w="2547" w:type="dxa"/>
            <w:vAlign w:val="center"/>
          </w:tcPr>
          <w:p w14:paraId="0364E11E" w14:textId="77777777" w:rsidR="00F57360" w:rsidRPr="00785DC2" w:rsidRDefault="00F57360" w:rsidP="002B2CCD">
            <w:pPr>
              <w:jc w:val="center"/>
              <w:rPr>
                <w:b/>
                <w:bCs/>
                <w:sz w:val="40"/>
                <w:szCs w:val="40"/>
              </w:rPr>
            </w:pPr>
          </w:p>
        </w:tc>
      </w:tr>
    </w:tbl>
    <w:p w14:paraId="4E4524EA" w14:textId="77777777" w:rsidR="00EE0A7B" w:rsidRDefault="00EE0A7B">
      <w:pPr>
        <w:spacing w:after="160" w:line="259" w:lineRule="auto"/>
      </w:pPr>
    </w:p>
    <w:p w14:paraId="1B50BE42" w14:textId="722CB78E" w:rsidR="00743266" w:rsidRPr="00743266" w:rsidRDefault="00044B3E" w:rsidP="004C0A3B">
      <w:pPr>
        <w:keepNext/>
        <w:keepLines/>
        <w:numPr>
          <w:ilvl w:val="0"/>
          <w:numId w:val="1"/>
        </w:numPr>
        <w:tabs>
          <w:tab w:val="left" w:pos="1701"/>
        </w:tabs>
        <w:spacing w:before="240"/>
        <w:ind w:left="0" w:right="-141" w:firstLine="0"/>
        <w:outlineLvl w:val="0"/>
        <w:rPr>
          <w:rFonts w:eastAsiaTheme="majorEastAsia" w:cstheme="majorBidi"/>
          <w:b/>
          <w:i/>
          <w:sz w:val="32"/>
          <w:szCs w:val="32"/>
          <w:u w:val="single"/>
        </w:rPr>
      </w:pPr>
      <w:bookmarkStart w:id="17" w:name="_Toc112238248"/>
      <w:r>
        <w:rPr>
          <w:rFonts w:eastAsiaTheme="majorEastAsia" w:cstheme="majorBidi"/>
          <w:b/>
          <w:i/>
          <w:sz w:val="32"/>
          <w:szCs w:val="32"/>
          <w:u w:val="single"/>
        </w:rPr>
        <w:t xml:space="preserve">Préparation à la </w:t>
      </w:r>
      <w:r w:rsidR="004C0A3B">
        <w:rPr>
          <w:rFonts w:eastAsiaTheme="majorEastAsia" w:cstheme="majorBidi"/>
          <w:b/>
          <w:i/>
          <w:sz w:val="32"/>
          <w:szCs w:val="32"/>
          <w:u w:val="single"/>
        </w:rPr>
        <w:t xml:space="preserve">modification du </w:t>
      </w:r>
      <w:r>
        <w:rPr>
          <w:rFonts w:eastAsiaTheme="majorEastAsia" w:cstheme="majorBidi"/>
          <w:b/>
          <w:i/>
          <w:sz w:val="32"/>
          <w:szCs w:val="32"/>
          <w:u w:val="single"/>
        </w:rPr>
        <w:t>système</w:t>
      </w:r>
      <w:bookmarkEnd w:id="17"/>
    </w:p>
    <w:p w14:paraId="11357F6F" w14:textId="388AB18E" w:rsidR="00743266" w:rsidRPr="00743266" w:rsidRDefault="00FB6953" w:rsidP="009C4AF4">
      <w:pPr>
        <w:rPr>
          <w:rFonts w:eastAsia="Microsoft YaHei" w:cs="Arial"/>
          <w:color w:val="000000"/>
          <w:szCs w:val="28"/>
        </w:rPr>
      </w:pPr>
      <w:r w:rsidRPr="00743266">
        <w:rPr>
          <w:rFonts w:eastAsiaTheme="majorEastAsia" w:cstheme="majorBidi"/>
          <w:b/>
          <w:i/>
          <w:noProof/>
          <w:sz w:val="32"/>
          <w:szCs w:val="32"/>
          <w:u w:val="single"/>
          <w:lang w:eastAsia="fr-FR"/>
        </w:rPr>
        <mc:AlternateContent>
          <mc:Choice Requires="wps">
            <w:drawing>
              <wp:anchor distT="45720" distB="45720" distL="114300" distR="114300" simplePos="0" relativeHeight="252252160" behindDoc="0" locked="0" layoutInCell="1" allowOverlap="1" wp14:anchorId="7D817C5F" wp14:editId="0C17E693">
                <wp:simplePos x="0" y="0"/>
                <wp:positionH relativeFrom="margin">
                  <wp:posOffset>-52705</wp:posOffset>
                </wp:positionH>
                <wp:positionV relativeFrom="paragraph">
                  <wp:posOffset>213360</wp:posOffset>
                </wp:positionV>
                <wp:extent cx="6286500" cy="1404620"/>
                <wp:effectExtent l="57150" t="57150" r="133350" b="124460"/>
                <wp:wrapSquare wrapText="bothSides"/>
                <wp:docPr id="22534" name="Zone de texte 22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404620"/>
                        </a:xfrm>
                        <a:prstGeom prst="rect">
                          <a:avLst/>
                        </a:prstGeom>
                        <a:gradFill flip="none" rotWithShape="1">
                          <a:gsLst>
                            <a:gs pos="0">
                              <a:srgbClr val="FFC000">
                                <a:lumMod val="0"/>
                                <a:lumOff val="100000"/>
                              </a:srgbClr>
                            </a:gs>
                            <a:gs pos="35000">
                              <a:srgbClr val="FFC000">
                                <a:lumMod val="0"/>
                                <a:lumOff val="100000"/>
                              </a:srgbClr>
                            </a:gs>
                            <a:gs pos="100000">
                              <a:srgbClr val="FFC000">
                                <a:lumMod val="100000"/>
                              </a:srgbClr>
                            </a:gs>
                          </a:gsLst>
                          <a:path path="circle">
                            <a:fillToRect l="50000" t="-80000" r="50000" b="180000"/>
                          </a:path>
                          <a:tileRect/>
                        </a:gradFill>
                        <a:ln w="9525">
                          <a:solidFill>
                            <a:srgbClr val="000000"/>
                          </a:solidFill>
                          <a:miter lim="800000"/>
                          <a:headEnd/>
                          <a:tailEnd/>
                        </a:ln>
                        <a:effectLst>
                          <a:outerShdw blurRad="50800" dist="38100" dir="2700000" algn="tl" rotWithShape="0">
                            <a:prstClr val="black">
                              <a:alpha val="40000"/>
                            </a:prstClr>
                          </a:outerShdw>
                        </a:effectLst>
                        <a:scene3d>
                          <a:camera prst="orthographicFront"/>
                          <a:lightRig rig="threePt" dir="t"/>
                        </a:scene3d>
                        <a:sp3d>
                          <a:bevelT/>
                        </a:sp3d>
                      </wps:spPr>
                      <wps:txbx>
                        <w:txbxContent>
                          <w:p w14:paraId="1E481F6E" w14:textId="7D36834B" w:rsidR="00FB6953" w:rsidRDefault="00FB6953" w:rsidP="00743266">
                            <w:r w:rsidRPr="00E60ADC">
                              <w:rPr>
                                <w:sz w:val="32"/>
                                <w:szCs w:val="32"/>
                                <w:u w:val="single"/>
                              </w:rPr>
                              <w:t>Objectifs :</w:t>
                            </w:r>
                            <w:r>
                              <w:t xml:space="preserve"> À la fin de la séance l’élève sera capable  </w:t>
                            </w:r>
                          </w:p>
                          <w:p w14:paraId="4FEA73C9" w14:textId="77777777" w:rsidR="00FB6953" w:rsidRDefault="00FB6953" w:rsidP="00743266"/>
                          <w:p w14:paraId="7068C207" w14:textId="1813D133" w:rsidR="00FB6953" w:rsidRDefault="00FB6953" w:rsidP="00303D05">
                            <w:pPr>
                              <w:pStyle w:val="Paragraphedeliste"/>
                              <w:numPr>
                                <w:ilvl w:val="0"/>
                                <w:numId w:val="42"/>
                              </w:numPr>
                              <w:ind w:left="709" w:hanging="218"/>
                            </w:pPr>
                            <w:r>
                              <w:t>D’identifier les différents protocoles de communication et leur support</w:t>
                            </w:r>
                          </w:p>
                          <w:p w14:paraId="7DE888D7" w14:textId="1F6C1938" w:rsidR="00FB6953" w:rsidRDefault="00FB6953" w:rsidP="00D622B1">
                            <w:pPr>
                              <w:pStyle w:val="Paragraphedeliste"/>
                              <w:numPr>
                                <w:ilvl w:val="1"/>
                                <w:numId w:val="2"/>
                              </w:numPr>
                            </w:pPr>
                            <w:r w:rsidRPr="00EB200F">
                              <w:t>(</w:t>
                            </w:r>
                            <w:r w:rsidRPr="009E773F">
                              <w:t>S4.3.5 - Communication et transmission des informations</w:t>
                            </w:r>
                            <w:r>
                              <w:t>)</w:t>
                            </w:r>
                          </w:p>
                          <w:p w14:paraId="7159A6A2" w14:textId="775087B2" w:rsidR="00FB6953" w:rsidRDefault="00FB6953" w:rsidP="00345FAD">
                            <w:pPr>
                              <w:pStyle w:val="Paragraphedeliste"/>
                              <w:numPr>
                                <w:ilvl w:val="0"/>
                                <w:numId w:val="2"/>
                              </w:numPr>
                            </w:pPr>
                            <w:r>
                              <w:t xml:space="preserve">D’élaborer un schéma de raccordement électrique </w:t>
                            </w:r>
                          </w:p>
                          <w:p w14:paraId="24EADE34" w14:textId="38D814D5" w:rsidR="00FB6953" w:rsidRDefault="00FB6953" w:rsidP="009E773F">
                            <w:pPr>
                              <w:pStyle w:val="Paragraphedeliste"/>
                              <w:numPr>
                                <w:ilvl w:val="1"/>
                                <w:numId w:val="2"/>
                              </w:numPr>
                            </w:pPr>
                            <w:r>
                              <w:t>(</w:t>
                            </w:r>
                            <w:r w:rsidRPr="00BA00E6">
                              <w:t>S3.5 - L’élaboration de schémas électriques</w:t>
                            </w:r>
                            <w:r>
                              <w:t>)</w:t>
                            </w:r>
                          </w:p>
                          <w:p w14:paraId="609C9B7B" w14:textId="68AABE70" w:rsidR="00FB6953" w:rsidRDefault="00FB6953" w:rsidP="00345FAD">
                            <w:pPr>
                              <w:pStyle w:val="Paragraphedeliste"/>
                              <w:numPr>
                                <w:ilvl w:val="0"/>
                                <w:numId w:val="2"/>
                              </w:numPr>
                            </w:pPr>
                            <w:r>
                              <w:t>De lister les outils nécessaires</w:t>
                            </w:r>
                          </w:p>
                          <w:p w14:paraId="113A2013" w14:textId="230BB7F9" w:rsidR="00FB6953" w:rsidRDefault="00FB6953" w:rsidP="009E773F">
                            <w:pPr>
                              <w:pStyle w:val="Paragraphedeliste"/>
                              <w:numPr>
                                <w:ilvl w:val="1"/>
                                <w:numId w:val="2"/>
                              </w:numPr>
                            </w:pPr>
                            <w:r>
                              <w:t>(</w:t>
                            </w:r>
                            <w:r w:rsidRPr="009E773F">
                              <w:t>S5.1.5 - L’outillage de façonnage</w:t>
                            </w:r>
                            <w:r>
                              <w:t>)</w:t>
                            </w:r>
                          </w:p>
                          <w:p w14:paraId="464B8C34" w14:textId="194BC112" w:rsidR="00FB6953" w:rsidRDefault="00FB6953" w:rsidP="00345FAD">
                            <w:pPr>
                              <w:pStyle w:val="Paragraphedeliste"/>
                              <w:numPr>
                                <w:ilvl w:val="0"/>
                                <w:numId w:val="2"/>
                              </w:numPr>
                            </w:pPr>
                            <w:r>
                              <w:t>De lister les équipements nécessaires</w:t>
                            </w:r>
                          </w:p>
                          <w:p w14:paraId="3D418A05" w14:textId="63A1AFDC" w:rsidR="00FB6953" w:rsidRDefault="00FB6953" w:rsidP="00817CCD">
                            <w:pPr>
                              <w:pStyle w:val="Paragraphedeliste"/>
                              <w:numPr>
                                <w:ilvl w:val="1"/>
                                <w:numId w:val="2"/>
                              </w:numPr>
                            </w:pPr>
                            <w:r>
                              <w:t>(</w:t>
                            </w:r>
                            <w:r w:rsidRPr="00817CCD">
                              <w:t>S3.1 : l’analyse fonctionnelle et structurelle</w:t>
                            </w:r>
                            <w:r>
                              <w:t>)</w:t>
                            </w:r>
                          </w:p>
                          <w:p w14:paraId="5863E298" w14:textId="44900169" w:rsidR="00FB6953" w:rsidRDefault="00FB6953" w:rsidP="00345FAD">
                            <w:pPr>
                              <w:pStyle w:val="Paragraphedeliste"/>
                              <w:numPr>
                                <w:ilvl w:val="0"/>
                                <w:numId w:val="2"/>
                              </w:numPr>
                            </w:pPr>
                            <w:r>
                              <w:t>D’identifier les EPI nécessaires à l’activité</w:t>
                            </w:r>
                          </w:p>
                          <w:p w14:paraId="735EA2F6" w14:textId="160C7B49" w:rsidR="00FB6953" w:rsidRPr="00EB200F" w:rsidRDefault="00FB6953" w:rsidP="00817CCD">
                            <w:pPr>
                              <w:pStyle w:val="Paragraphedeliste"/>
                              <w:numPr>
                                <w:ilvl w:val="1"/>
                                <w:numId w:val="2"/>
                              </w:numPr>
                            </w:pPr>
                            <w:r>
                              <w:t>(</w:t>
                            </w:r>
                            <w:r w:rsidRPr="00817CCD">
                              <w:t>S6.2 - Les opérations d’exploitation, de mise en service et de maintenance</w:t>
                            </w:r>
                            <w: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Zone de texte 22534" o:spid="_x0000_s1114" type="#_x0000_t202" style="position:absolute;margin-left:-4.15pt;margin-top:16.8pt;width:495pt;height:110.6pt;z-index:252252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">
                <v:fill color2="#ffc000" rotate="t" focusposition=".5,-52429f" focussize="" colors="0 white;22938f white;1 #ffc000" focus="100%" type="gradientRadial"/>
                <v:shadow on="t" color="black" opacity="26214f" origin="-.5,-.5" offset=".74836mm,.74836mm"/>
                <v:textbox style="mso-fit-shape-to-text:t">
                  <w:txbxContent>
                    <w:p w14:paraId="1E481F6E" w14:textId="7D36834B" w:rsidR="00FB6953" w:rsidRDefault="00FB6953" w:rsidP="00743266">
                      <w:r w:rsidRPr="00E60ADC">
                        <w:rPr>
                          <w:sz w:val="32"/>
                          <w:szCs w:val="32"/>
                          <w:u w:val="single"/>
                        </w:rPr>
                        <w:t>Objectifs :</w:t>
                      </w:r>
                      <w:r>
                        <w:t xml:space="preserve"> À la fin de la séance l’élève sera capable  </w:t>
                      </w:r>
                    </w:p>
                    <w:p w14:paraId="4FEA73C9" w14:textId="77777777" w:rsidR="00FB6953" w:rsidRDefault="00FB6953" w:rsidP="00743266"/>
                    <w:p w14:paraId="7068C207" w14:textId="1813D133" w:rsidR="00FB6953" w:rsidRDefault="00FB6953" w:rsidP="00303D05">
                      <w:pPr>
                        <w:pStyle w:val="Paragraphedeliste"/>
                        <w:numPr>
                          <w:ilvl w:val="0"/>
                          <w:numId w:val="42"/>
                        </w:numPr>
                        <w:ind w:left="709" w:hanging="218"/>
                      </w:pPr>
                      <w:r>
                        <w:t>D’identifier les différents protocoles de communication et leur support</w:t>
                      </w:r>
                    </w:p>
                    <w:p w14:paraId="7DE888D7" w14:textId="1F6C1938" w:rsidR="00FB6953" w:rsidRDefault="00FB6953" w:rsidP="00D622B1">
                      <w:pPr>
                        <w:pStyle w:val="Paragraphedeliste"/>
                        <w:numPr>
                          <w:ilvl w:val="1"/>
                          <w:numId w:val="2"/>
                        </w:numPr>
                      </w:pPr>
                      <w:r w:rsidRPr="00EB200F">
                        <w:t>(</w:t>
                      </w:r>
                      <w:r w:rsidRPr="009E773F">
                        <w:t>S4.3.5 - Communication et transmission des informations</w:t>
                      </w:r>
                      <w:r>
                        <w:t>)</w:t>
                      </w:r>
                    </w:p>
                    <w:p w14:paraId="7159A6A2" w14:textId="775087B2" w:rsidR="00FB6953" w:rsidRDefault="00FB6953" w:rsidP="00345FAD">
                      <w:pPr>
                        <w:pStyle w:val="Paragraphedeliste"/>
                        <w:numPr>
                          <w:ilvl w:val="0"/>
                          <w:numId w:val="2"/>
                        </w:numPr>
                      </w:pPr>
                      <w:r>
                        <w:t xml:space="preserve">D’élaborer un schéma de raccordement électrique </w:t>
                      </w:r>
                    </w:p>
                    <w:p w14:paraId="24EADE34" w14:textId="38D814D5" w:rsidR="00FB6953" w:rsidRDefault="00FB6953" w:rsidP="009E773F">
                      <w:pPr>
                        <w:pStyle w:val="Paragraphedeliste"/>
                        <w:numPr>
                          <w:ilvl w:val="1"/>
                          <w:numId w:val="2"/>
                        </w:numPr>
                      </w:pPr>
                      <w:r>
                        <w:t>(</w:t>
                      </w:r>
                      <w:r w:rsidRPr="00BA00E6">
                        <w:t>S3.5 - L’élaboration de schémas électriques</w:t>
                      </w:r>
                      <w:r>
                        <w:t>)</w:t>
                      </w:r>
                    </w:p>
                    <w:p w14:paraId="609C9B7B" w14:textId="68AABE70" w:rsidR="00FB6953" w:rsidRDefault="00FB6953" w:rsidP="00345FAD">
                      <w:pPr>
                        <w:pStyle w:val="Paragraphedeliste"/>
                        <w:numPr>
                          <w:ilvl w:val="0"/>
                          <w:numId w:val="2"/>
                        </w:numPr>
                      </w:pPr>
                      <w:r>
                        <w:t>De lister les outils nécessaires</w:t>
                      </w:r>
                    </w:p>
                    <w:p w14:paraId="113A2013" w14:textId="230BB7F9" w:rsidR="00FB6953" w:rsidRDefault="00FB6953" w:rsidP="009E773F">
                      <w:pPr>
                        <w:pStyle w:val="Paragraphedeliste"/>
                        <w:numPr>
                          <w:ilvl w:val="1"/>
                          <w:numId w:val="2"/>
                        </w:numPr>
                      </w:pPr>
                      <w:r>
                        <w:t>(</w:t>
                      </w:r>
                      <w:r w:rsidRPr="009E773F">
                        <w:t>S5.1.5 - L’outillage de façonnage</w:t>
                      </w:r>
                      <w:r>
                        <w:t>)</w:t>
                      </w:r>
                    </w:p>
                    <w:p w14:paraId="464B8C34" w14:textId="194BC112" w:rsidR="00FB6953" w:rsidRDefault="00FB6953" w:rsidP="00345FAD">
                      <w:pPr>
                        <w:pStyle w:val="Paragraphedeliste"/>
                        <w:numPr>
                          <w:ilvl w:val="0"/>
                          <w:numId w:val="2"/>
                        </w:numPr>
                      </w:pPr>
                      <w:r>
                        <w:t>De lister les équipements nécessaires</w:t>
                      </w:r>
                    </w:p>
                    <w:p w14:paraId="3D418A05" w14:textId="63A1AFDC" w:rsidR="00FB6953" w:rsidRDefault="00FB6953" w:rsidP="00817CCD">
                      <w:pPr>
                        <w:pStyle w:val="Paragraphedeliste"/>
                        <w:numPr>
                          <w:ilvl w:val="1"/>
                          <w:numId w:val="2"/>
                        </w:numPr>
                      </w:pPr>
                      <w:r>
                        <w:t>(</w:t>
                      </w:r>
                      <w:r w:rsidRPr="00817CCD">
                        <w:t>S3.1 : l’analyse fonctionnelle et structurelle</w:t>
                      </w:r>
                      <w:r>
                        <w:t>)</w:t>
                      </w:r>
                    </w:p>
                    <w:p w14:paraId="5863E298" w14:textId="44900169" w:rsidR="00FB6953" w:rsidRDefault="00FB6953" w:rsidP="00345FAD">
                      <w:pPr>
                        <w:pStyle w:val="Paragraphedeliste"/>
                        <w:numPr>
                          <w:ilvl w:val="0"/>
                          <w:numId w:val="2"/>
                        </w:numPr>
                      </w:pPr>
                      <w:r>
                        <w:t>D’identifier les EPI nécessaires à l’activité</w:t>
                      </w:r>
                    </w:p>
                    <w:p w14:paraId="735EA2F6" w14:textId="160C7B49" w:rsidR="00FB6953" w:rsidRPr="00EB200F" w:rsidRDefault="00FB6953" w:rsidP="00817CCD">
                      <w:pPr>
                        <w:pStyle w:val="Paragraphedeliste"/>
                        <w:numPr>
                          <w:ilvl w:val="1"/>
                          <w:numId w:val="2"/>
                        </w:numPr>
                      </w:pPr>
                      <w:r>
                        <w:t>(</w:t>
                      </w:r>
                      <w:r w:rsidRPr="00817CCD">
                        <w:t>S6.2 - Les opérations d’exploitation, de mise en service et de maintenance</w:t>
                      </w:r>
                      <w:r>
                        <w:t xml:space="preserve">) </w:t>
                      </w:r>
                    </w:p>
                  </w:txbxContent>
                </v:textbox>
                <w10:wrap type="square" anchorx="margin"/>
              </v:shape>
            </w:pict>
          </mc:Fallback>
        </mc:AlternateContent>
      </w:r>
      <w:r w:rsidR="00EC4C53" w:rsidRPr="00743266">
        <w:rPr>
          <w:szCs w:val="28"/>
          <w:u w:val="single"/>
        </w:rPr>
        <w:t>Contexte :</w:t>
      </w:r>
    </w:p>
    <w:p w14:paraId="4C66859D" w14:textId="7BBA48BF" w:rsidR="00743266" w:rsidRPr="00743266" w:rsidRDefault="00EC4C53" w:rsidP="00EC4C53">
      <w:pPr>
        <w:jc w:val="both"/>
        <w:rPr>
          <w:sz w:val="24"/>
          <w:szCs w:val="24"/>
        </w:rPr>
      </w:pPr>
      <w:r w:rsidRPr="00EC4C53">
        <w:rPr>
          <w:sz w:val="24"/>
          <w:szCs w:val="24"/>
        </w:rPr>
        <w:t xml:space="preserve">Votre client souhaite connaître la consommation en eau et en électricité de son chauffe-eau thermodynamique. Vous préparerez les équipements nécessaires à l'intégration des objets connectés sur son système. </w:t>
      </w:r>
      <w:r w:rsidR="00345FAD">
        <w:rPr>
          <w:sz w:val="24"/>
          <w:szCs w:val="24"/>
        </w:rPr>
        <w:t xml:space="preserve">Pour rappel, </w:t>
      </w:r>
      <w:r w:rsidR="00345FAD" w:rsidRPr="00EC4C53">
        <w:rPr>
          <w:sz w:val="24"/>
          <w:szCs w:val="24"/>
        </w:rPr>
        <w:t>il</w:t>
      </w:r>
      <w:r w:rsidRPr="00EC4C53">
        <w:rPr>
          <w:sz w:val="24"/>
          <w:szCs w:val="24"/>
        </w:rPr>
        <w:t xml:space="preserve"> souhaite être équipé de la marque Delta Dore.</w:t>
      </w:r>
      <w:r w:rsidR="00345FAD">
        <w:rPr>
          <w:sz w:val="24"/>
          <w:szCs w:val="24"/>
        </w:rPr>
        <w:t xml:space="preserve"> ( </w:t>
      </w:r>
      <w:hyperlink r:id="rId38" w:history="1">
        <w:r w:rsidR="00345FAD" w:rsidRPr="00A00805">
          <w:rPr>
            <w:rStyle w:val="Lienhypertexte"/>
            <w:sz w:val="24"/>
            <w:szCs w:val="24"/>
          </w:rPr>
          <w:t>https://www.deltadore.fr/</w:t>
        </w:r>
      </w:hyperlink>
      <w:r w:rsidR="00345FAD">
        <w:rPr>
          <w:sz w:val="24"/>
          <w:szCs w:val="24"/>
        </w:rPr>
        <w:t xml:space="preserve"> )</w:t>
      </w:r>
    </w:p>
    <w:p w14:paraId="1420AC08" w14:textId="77777777" w:rsidR="00743266" w:rsidRPr="00743266" w:rsidRDefault="00743266" w:rsidP="00743266">
      <w:pPr>
        <w:rPr>
          <w:sz w:val="24"/>
          <w:szCs w:val="24"/>
        </w:rPr>
      </w:pPr>
    </w:p>
    <w:p w14:paraId="44747A22" w14:textId="4B948922" w:rsidR="00743266" w:rsidRPr="00743266" w:rsidRDefault="00743266" w:rsidP="00743266">
      <w:pPr>
        <w:autoSpaceDE w:val="0"/>
        <w:autoSpaceDN w:val="0"/>
        <w:adjustRightInd w:val="0"/>
      </w:pPr>
      <w:r w:rsidRPr="00743266">
        <w:rPr>
          <w:u w:val="single"/>
        </w:rPr>
        <w:t>Objectifs :</w:t>
      </w:r>
      <w:r w:rsidRPr="00743266">
        <w:rPr>
          <w:rFonts w:eastAsia="Microsoft YaHei" w:cs="Arial"/>
          <w:color w:val="000000"/>
          <w:sz w:val="14"/>
          <w:szCs w:val="14"/>
        </w:rPr>
        <w:t xml:space="preserve"> </w:t>
      </w:r>
    </w:p>
    <w:p w14:paraId="437E5247" w14:textId="6B1DF0CF" w:rsidR="00743266" w:rsidRDefault="009C4AF4" w:rsidP="00743266">
      <w:r>
        <w:t>Après avoir pris connaissance des différents protocoles et supports de communication, identifier le matériel, les outils et les EPI nécessaires à la modification de l’installation</w:t>
      </w:r>
    </w:p>
    <w:p w14:paraId="2A5C3EFA" w14:textId="77777777" w:rsidR="00EC4C53" w:rsidRPr="00743266" w:rsidRDefault="00EC4C53" w:rsidP="00743266"/>
    <w:p w14:paraId="60274528" w14:textId="683D5790" w:rsidR="00743266" w:rsidRPr="00743266" w:rsidRDefault="00C50EB9" w:rsidP="00743266">
      <w:pPr>
        <w:autoSpaceDE w:val="0"/>
        <w:autoSpaceDN w:val="0"/>
        <w:adjustRightInd w:val="0"/>
        <w:rPr>
          <w:rFonts w:eastAsia="Microsoft YaHei" w:cs="Arial"/>
          <w:b/>
          <w:color w:val="000000"/>
          <w:sz w:val="14"/>
          <w:szCs w:val="14"/>
          <w:u w:val="single"/>
        </w:rPr>
      </w:pPr>
      <w:r>
        <w:rPr>
          <w:u w:val="single"/>
        </w:rPr>
        <w:t>Tâches</w:t>
      </w:r>
    </w:p>
    <w:p w14:paraId="3958BEAE" w14:textId="039A9CDB" w:rsidR="00743266" w:rsidRPr="00743266" w:rsidRDefault="002C0290" w:rsidP="00743266">
      <w:r w:rsidRPr="002C0290">
        <w:t>A1T1 : Prendre connaissance des dossiers relatifs aux opérations à réaliser</w:t>
      </w:r>
    </w:p>
    <w:p w14:paraId="1C97DB13" w14:textId="7B18BB40" w:rsidR="00743266" w:rsidRPr="00743266" w:rsidRDefault="002C0290" w:rsidP="00743266">
      <w:r w:rsidRPr="002C0290">
        <w:t>A1T2 : Analyser et exploiter les données techniques d’une installation</w:t>
      </w:r>
    </w:p>
    <w:p w14:paraId="08BC34C8" w14:textId="495ED389" w:rsidR="00743266" w:rsidRPr="00743266" w:rsidRDefault="002C0290" w:rsidP="00743266">
      <w:r w:rsidRPr="002C0290">
        <w:t>A1T3 : Analyser les risques relatifs aux opérations à réaliser</w:t>
      </w:r>
    </w:p>
    <w:p w14:paraId="37419E12" w14:textId="671BBDB6" w:rsidR="00743266" w:rsidRPr="00743266" w:rsidRDefault="002C0290" w:rsidP="00743266">
      <w:r w:rsidRPr="002C0290">
        <w:t>A1T4 : Choisir les matériels, équipements et outillages nécessaires aux opérations à réaliser</w:t>
      </w:r>
    </w:p>
    <w:p w14:paraId="6B59E1F7" w14:textId="77777777" w:rsidR="00743266" w:rsidRPr="00743266" w:rsidRDefault="00743266" w:rsidP="00743266"/>
    <w:p w14:paraId="723EC13B" w14:textId="77777777" w:rsidR="00743266" w:rsidRPr="00743266" w:rsidRDefault="00743266" w:rsidP="00743266">
      <w:pPr>
        <w:rPr>
          <w:b/>
          <w:u w:val="single"/>
        </w:rPr>
      </w:pPr>
      <w:r w:rsidRPr="00743266">
        <w:rPr>
          <w:u w:val="single"/>
        </w:rPr>
        <w:t>Compétences :</w:t>
      </w:r>
    </w:p>
    <w:p w14:paraId="5288F4FF" w14:textId="210FECD5" w:rsidR="002C0290" w:rsidRPr="001A3CC8" w:rsidRDefault="00580B15" w:rsidP="002C0290">
      <w:pPr>
        <w:rPr>
          <w:bCs/>
        </w:rPr>
      </w:pPr>
      <w:bookmarkStart w:id="18" w:name="_Hlk107236218"/>
      <w:r>
        <w:rPr>
          <w:bCs/>
        </w:rPr>
        <w:t>Cf.</w:t>
      </w:r>
      <w:r w:rsidR="002C0290">
        <w:rPr>
          <w:bCs/>
        </w:rPr>
        <w:t xml:space="preserve"> Tableau compétence (indicateur de performances)</w:t>
      </w:r>
    </w:p>
    <w:bookmarkEnd w:id="18"/>
    <w:p w14:paraId="0A8BB1E5" w14:textId="499C6F07" w:rsidR="00817CCD" w:rsidRDefault="00817CCD">
      <w:pPr>
        <w:spacing w:after="160" w:line="259" w:lineRule="auto"/>
        <w:rPr>
          <w:u w:val="single"/>
        </w:rPr>
      </w:pPr>
      <w:r>
        <w:rPr>
          <w:u w:val="single"/>
        </w:rPr>
        <w:br w:type="page"/>
      </w:r>
    </w:p>
    <w:p w14:paraId="115C491F" w14:textId="77777777" w:rsidR="002C0290" w:rsidRDefault="002C0290" w:rsidP="00743266">
      <w:pPr>
        <w:rPr>
          <w:u w:val="single"/>
        </w:rPr>
      </w:pPr>
    </w:p>
    <w:p w14:paraId="4B7A5022" w14:textId="6B2BCE06" w:rsidR="00743266" w:rsidRPr="00743266" w:rsidRDefault="00743266" w:rsidP="00743266">
      <w:pPr>
        <w:rPr>
          <w:b/>
          <w:u w:val="single"/>
        </w:rPr>
      </w:pPr>
      <w:r w:rsidRPr="00743266">
        <w:rPr>
          <w:u w:val="single"/>
        </w:rPr>
        <w:t>Savoirs associés :</w:t>
      </w:r>
    </w:p>
    <w:p w14:paraId="2E6109E9" w14:textId="77777777" w:rsidR="00743266" w:rsidRPr="00743266" w:rsidRDefault="00743266" w:rsidP="00743266">
      <w:pPr>
        <w:rPr>
          <w:b/>
          <w:i/>
          <w:szCs w:val="28"/>
          <w:u w:val="single"/>
        </w:rPr>
      </w:pPr>
    </w:p>
    <w:tbl>
      <w:tblPr>
        <w:tblStyle w:val="Grilledutableau"/>
        <w:tblW w:w="4946" w:type="pct"/>
        <w:tblLook w:val="04A0" w:firstRow="1" w:lastRow="0" w:firstColumn="1" w:lastColumn="0" w:noHBand="0" w:noVBand="1"/>
      </w:tblPr>
      <w:tblGrid>
        <w:gridCol w:w="9329"/>
      </w:tblGrid>
      <w:tr w:rsidR="00743266" w:rsidRPr="00743266" w14:paraId="26BF76B6" w14:textId="77777777" w:rsidTr="002B2CCD">
        <w:trPr>
          <w:trHeight w:val="408"/>
        </w:trPr>
        <w:tc>
          <w:tcPr>
            <w:tcW w:w="5000" w:type="pct"/>
          </w:tcPr>
          <w:p w14:paraId="75DFD370" w14:textId="689BAD88" w:rsidR="00743266" w:rsidRPr="00743266" w:rsidRDefault="00817CCD" w:rsidP="00743266">
            <w:pPr>
              <w:rPr>
                <w:rFonts w:eastAsia="Times New Roman" w:cs="Arial"/>
                <w:b/>
                <w:i/>
                <w:color w:val="000000"/>
                <w:szCs w:val="28"/>
                <w:lang w:eastAsia="fr-FR"/>
              </w:rPr>
            </w:pPr>
            <w:r w:rsidRPr="00817CCD">
              <w:rPr>
                <w:rFonts w:eastAsia="Times New Roman" w:cs="Arial"/>
                <w:color w:val="000000"/>
                <w:szCs w:val="28"/>
                <w:lang w:eastAsia="fr-FR"/>
              </w:rPr>
              <w:t>S3.1 : l’analyse fonctionnelle et structurelle</w:t>
            </w:r>
          </w:p>
        </w:tc>
      </w:tr>
      <w:tr w:rsidR="00817CCD" w:rsidRPr="00743266" w14:paraId="522EB518" w14:textId="77777777" w:rsidTr="002B2CCD">
        <w:trPr>
          <w:trHeight w:val="408"/>
        </w:trPr>
        <w:tc>
          <w:tcPr>
            <w:tcW w:w="5000" w:type="pct"/>
          </w:tcPr>
          <w:p w14:paraId="3D7BD1DC" w14:textId="6B29423B" w:rsidR="00817CCD" w:rsidRPr="00743266" w:rsidRDefault="00817CCD" w:rsidP="00743266">
            <w:pPr>
              <w:rPr>
                <w:rFonts w:eastAsia="Times New Roman" w:cs="Arial"/>
                <w:color w:val="000000"/>
                <w:szCs w:val="28"/>
                <w:lang w:eastAsia="fr-FR"/>
              </w:rPr>
            </w:pPr>
            <w:r w:rsidRPr="00817CCD">
              <w:rPr>
                <w:rFonts w:eastAsia="Times New Roman" w:cs="Arial"/>
                <w:color w:val="000000"/>
                <w:szCs w:val="28"/>
                <w:lang w:eastAsia="fr-FR"/>
              </w:rPr>
              <w:t>S3.5 - L’élaboration de schémas électriques</w:t>
            </w:r>
          </w:p>
        </w:tc>
      </w:tr>
      <w:tr w:rsidR="00817CCD" w:rsidRPr="00743266" w14:paraId="669AA831" w14:textId="77777777" w:rsidTr="002B2CCD">
        <w:trPr>
          <w:trHeight w:val="408"/>
        </w:trPr>
        <w:tc>
          <w:tcPr>
            <w:tcW w:w="5000" w:type="pct"/>
          </w:tcPr>
          <w:p w14:paraId="7CE7E073" w14:textId="7B8DCABC" w:rsidR="00817CCD" w:rsidRPr="00817CCD" w:rsidRDefault="00817CCD" w:rsidP="00743266">
            <w:pPr>
              <w:rPr>
                <w:rFonts w:eastAsia="Times New Roman" w:cs="Arial"/>
                <w:color w:val="000000"/>
                <w:szCs w:val="28"/>
                <w:lang w:eastAsia="fr-FR"/>
              </w:rPr>
            </w:pPr>
            <w:r w:rsidRPr="00817CCD">
              <w:rPr>
                <w:rFonts w:eastAsia="Times New Roman" w:cs="Arial"/>
                <w:color w:val="000000"/>
                <w:szCs w:val="28"/>
                <w:lang w:eastAsia="fr-FR"/>
              </w:rPr>
              <w:t>S4.3.5 - Communication et transmission des informations</w:t>
            </w:r>
          </w:p>
        </w:tc>
      </w:tr>
      <w:tr w:rsidR="00817CCD" w:rsidRPr="00743266" w14:paraId="1EC2C35E" w14:textId="77777777" w:rsidTr="002B2CCD">
        <w:trPr>
          <w:trHeight w:val="408"/>
        </w:trPr>
        <w:tc>
          <w:tcPr>
            <w:tcW w:w="5000" w:type="pct"/>
          </w:tcPr>
          <w:p w14:paraId="0D29FC5A" w14:textId="7AB6B8E3" w:rsidR="00817CCD" w:rsidRPr="00817CCD" w:rsidRDefault="00817CCD" w:rsidP="00743266">
            <w:pPr>
              <w:rPr>
                <w:rFonts w:eastAsia="Times New Roman" w:cs="Arial"/>
                <w:color w:val="000000"/>
                <w:szCs w:val="28"/>
                <w:lang w:eastAsia="fr-FR"/>
              </w:rPr>
            </w:pPr>
            <w:r w:rsidRPr="00817CCD">
              <w:rPr>
                <w:rFonts w:eastAsia="Times New Roman" w:cs="Arial"/>
                <w:color w:val="000000"/>
                <w:szCs w:val="28"/>
                <w:lang w:eastAsia="fr-FR"/>
              </w:rPr>
              <w:t>S5.1.5 - L’outillage de façonnage</w:t>
            </w:r>
          </w:p>
        </w:tc>
      </w:tr>
      <w:tr w:rsidR="002C0290" w:rsidRPr="00743266" w14:paraId="1AC5A4FE" w14:textId="77777777" w:rsidTr="002B2CCD">
        <w:trPr>
          <w:trHeight w:val="408"/>
        </w:trPr>
        <w:tc>
          <w:tcPr>
            <w:tcW w:w="5000" w:type="pct"/>
          </w:tcPr>
          <w:p w14:paraId="1A647412" w14:textId="7E4504DA" w:rsidR="002C0290" w:rsidRPr="00743266" w:rsidRDefault="00817CCD" w:rsidP="00743266">
            <w:pPr>
              <w:rPr>
                <w:rFonts w:eastAsia="Times New Roman" w:cs="Arial"/>
                <w:color w:val="000000"/>
                <w:szCs w:val="28"/>
                <w:lang w:eastAsia="fr-FR"/>
              </w:rPr>
            </w:pPr>
            <w:r w:rsidRPr="00817CCD">
              <w:rPr>
                <w:rFonts w:eastAsia="Times New Roman" w:cs="Arial"/>
                <w:color w:val="000000"/>
                <w:szCs w:val="28"/>
                <w:lang w:eastAsia="fr-FR"/>
              </w:rPr>
              <w:t>S6.2 - Les opérations d’exploitation, de mise en service et de maintenance</w:t>
            </w:r>
          </w:p>
        </w:tc>
      </w:tr>
    </w:tbl>
    <w:p w14:paraId="1A39E3E2" w14:textId="77777777" w:rsidR="00743266" w:rsidRPr="00743266" w:rsidRDefault="00743266" w:rsidP="00743266">
      <w:pPr>
        <w:rPr>
          <w:u w:val="single"/>
        </w:rPr>
      </w:pPr>
    </w:p>
    <w:p w14:paraId="39E81EAF" w14:textId="77777777" w:rsidR="00743266" w:rsidRPr="00743266" w:rsidRDefault="00743266" w:rsidP="00743266">
      <w:pPr>
        <w:spacing w:after="160" w:line="259" w:lineRule="auto"/>
      </w:pPr>
      <w:r w:rsidRPr="00743266">
        <w:br w:type="page"/>
      </w:r>
    </w:p>
    <w:p w14:paraId="18EDE14A" w14:textId="77777777" w:rsidR="00743266" w:rsidRPr="00743266" w:rsidRDefault="00743266" w:rsidP="00743266">
      <w:pPr>
        <w:spacing w:after="160" w:line="259" w:lineRule="auto"/>
        <w:rPr>
          <w:b/>
          <w:bCs/>
          <w:u w:val="single"/>
        </w:rPr>
      </w:pPr>
      <w:r w:rsidRPr="00743266">
        <w:rPr>
          <w:b/>
          <w:bCs/>
          <w:u w:val="single"/>
        </w:rPr>
        <w:t>Indicateurs de performances</w:t>
      </w:r>
    </w:p>
    <w:p w14:paraId="34FB2211" w14:textId="7CCD88BE" w:rsidR="00743266" w:rsidRPr="002C7A25" w:rsidRDefault="002C7A25" w:rsidP="00743266">
      <w:pPr>
        <w:spacing w:after="160" w:line="259" w:lineRule="auto"/>
      </w:pPr>
      <w:r w:rsidRPr="002C7A25">
        <w:rPr>
          <w:noProof/>
          <w:lang w:eastAsia="fr-FR"/>
        </w:rPr>
        <w:drawing>
          <wp:inline distT="0" distB="0" distL="0" distR="0" wp14:anchorId="2A92D43E" wp14:editId="6C5ED197">
            <wp:extent cx="5569585" cy="8187054"/>
            <wp:effectExtent l="0" t="0" r="0" b="508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72039" cy="8190661"/>
                    </a:xfrm>
                    <a:prstGeom prst="rect">
                      <a:avLst/>
                    </a:prstGeom>
                    <a:noFill/>
                    <a:ln>
                      <a:noFill/>
                    </a:ln>
                  </pic:spPr>
                </pic:pic>
              </a:graphicData>
            </a:graphic>
          </wp:inline>
        </w:drawing>
      </w:r>
      <w:r w:rsidR="00743266" w:rsidRPr="00743266">
        <w:rPr>
          <w:u w:val="single"/>
        </w:rPr>
        <w:br w:type="page"/>
      </w:r>
    </w:p>
    <w:p w14:paraId="2156AF3C" w14:textId="79B88E29" w:rsidR="00743266" w:rsidRPr="002B2CCD" w:rsidRDefault="007F496C" w:rsidP="00303D05">
      <w:pPr>
        <w:pStyle w:val="Titre2"/>
        <w:numPr>
          <w:ilvl w:val="0"/>
          <w:numId w:val="27"/>
        </w:numPr>
        <w:rPr>
          <w:rFonts w:ascii="Arial" w:hAnsi="Arial" w:cs="Arial"/>
        </w:rPr>
      </w:pPr>
      <w:bookmarkStart w:id="19" w:name="_Toc112238249"/>
      <w:r w:rsidRPr="002B2CCD">
        <w:rPr>
          <w:rFonts w:ascii="Arial" w:hAnsi="Arial" w:cs="Arial"/>
        </w:rPr>
        <w:t>Le</w:t>
      </w:r>
      <w:r w:rsidR="0039262E" w:rsidRPr="002B2CCD">
        <w:rPr>
          <w:rFonts w:ascii="Arial" w:hAnsi="Arial" w:cs="Arial"/>
        </w:rPr>
        <w:t>s protocoles de communication</w:t>
      </w:r>
      <w:bookmarkEnd w:id="19"/>
    </w:p>
    <w:p w14:paraId="158D5F1A" w14:textId="77777777" w:rsidR="00743266" w:rsidRPr="00743266" w:rsidRDefault="00743266" w:rsidP="00743266">
      <w:pPr>
        <w:spacing w:after="160" w:line="259" w:lineRule="auto"/>
        <w:rPr>
          <w:u w:val="single"/>
        </w:rPr>
      </w:pPr>
    </w:p>
    <w:p w14:paraId="51554F77" w14:textId="6BD6DA1C" w:rsidR="00232CD7" w:rsidRDefault="00831E13" w:rsidP="00303D05">
      <w:pPr>
        <w:pStyle w:val="Titre3"/>
        <w:numPr>
          <w:ilvl w:val="0"/>
          <w:numId w:val="24"/>
        </w:numPr>
      </w:pPr>
      <w:bookmarkStart w:id="20" w:name="_Toc112238250"/>
      <w:r>
        <w:t>C’est quoi un protocole de communication ?</w:t>
      </w:r>
      <w:bookmarkEnd w:id="20"/>
    </w:p>
    <w:p w14:paraId="204630DF" w14:textId="77777777" w:rsidR="002C0B90" w:rsidRDefault="002C0B90" w:rsidP="00232CD7"/>
    <w:p w14:paraId="4C2C7652" w14:textId="1BBC423F" w:rsidR="00232CD7" w:rsidRDefault="00831E13" w:rsidP="00232CD7">
      <w:r>
        <w:t xml:space="preserve">Regarder la vidéo en cliquant sur le lien </w:t>
      </w:r>
      <w:hyperlink r:id="rId40" w:history="1">
        <w:r w:rsidRPr="00831E13">
          <w:rPr>
            <w:rStyle w:val="Lienhypertexte"/>
          </w:rPr>
          <w:t>ICI</w:t>
        </w:r>
      </w:hyperlink>
      <w:r>
        <w:t xml:space="preserve"> ou bien via </w:t>
      </w:r>
    </w:p>
    <w:p w14:paraId="50ACBEF1" w14:textId="1B495E32" w:rsidR="00831E13" w:rsidRDefault="00831E13" w:rsidP="00232CD7"/>
    <w:p w14:paraId="62993572" w14:textId="0A59E900" w:rsidR="00831E13" w:rsidRDefault="00523BCB" w:rsidP="00303D05">
      <w:pPr>
        <w:pStyle w:val="Paragraphedeliste"/>
        <w:numPr>
          <w:ilvl w:val="0"/>
          <w:numId w:val="25"/>
        </w:numPr>
      </w:pPr>
      <w:hyperlink r:id="rId41" w:history="1">
        <w:r w:rsidR="00831E13" w:rsidRPr="00545F5E">
          <w:rPr>
            <w:rStyle w:val="Lienhypertexte"/>
          </w:rPr>
          <w:t>https://video.toutatice.fr/video/31324-protocole-communication/</w:t>
        </w:r>
      </w:hyperlink>
    </w:p>
    <w:p w14:paraId="25C0E2B6" w14:textId="143EE4D9" w:rsidR="00831E13" w:rsidRDefault="00831E13" w:rsidP="00232CD7"/>
    <w:p w14:paraId="16488213" w14:textId="795D9BFB" w:rsidR="00831E13" w:rsidRDefault="00831E13" w:rsidP="00831E13">
      <w:pPr>
        <w:jc w:val="center"/>
      </w:pPr>
      <w:r w:rsidRPr="00831E13">
        <w:rPr>
          <w:noProof/>
          <w:lang w:eastAsia="fr-FR"/>
        </w:rPr>
        <w:drawing>
          <wp:inline distT="0" distB="0" distL="0" distR="0" wp14:anchorId="1735F4A1" wp14:editId="0BF6957D">
            <wp:extent cx="1493520" cy="149352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493520" cy="1493520"/>
                    </a:xfrm>
                    <a:prstGeom prst="rect">
                      <a:avLst/>
                    </a:prstGeom>
                  </pic:spPr>
                </pic:pic>
              </a:graphicData>
            </a:graphic>
          </wp:inline>
        </w:drawing>
      </w:r>
    </w:p>
    <w:p w14:paraId="5D005252" w14:textId="77777777" w:rsidR="00232CD7" w:rsidRPr="00232CD7" w:rsidRDefault="00232CD7" w:rsidP="00232CD7"/>
    <w:p w14:paraId="38A7919B" w14:textId="77777777" w:rsidR="00743266" w:rsidRPr="00743266" w:rsidRDefault="00743266" w:rsidP="00743266">
      <w:pPr>
        <w:jc w:val="center"/>
      </w:pPr>
    </w:p>
    <w:p w14:paraId="4E145804" w14:textId="2452BCD9" w:rsidR="00743266" w:rsidRPr="002C0B90" w:rsidRDefault="007A47CA" w:rsidP="002C0B90">
      <w:pPr>
        <w:rPr>
          <w:b/>
          <w:bCs/>
          <w:i/>
          <w:iCs/>
          <w:u w:val="single"/>
        </w:rPr>
      </w:pPr>
      <w:r w:rsidRPr="002C0B90">
        <w:rPr>
          <w:b/>
          <w:bCs/>
          <w:i/>
          <w:iCs/>
          <w:u w:val="single"/>
        </w:rPr>
        <w:t xml:space="preserve">Répondre </w:t>
      </w:r>
      <w:r w:rsidR="002C0B90" w:rsidRPr="002C0B90">
        <w:rPr>
          <w:b/>
          <w:bCs/>
          <w:i/>
          <w:iCs/>
          <w:u w:val="single"/>
        </w:rPr>
        <w:t>à la</w:t>
      </w:r>
      <w:r w:rsidRPr="002C0B90">
        <w:rPr>
          <w:b/>
          <w:bCs/>
          <w:i/>
          <w:iCs/>
          <w:u w:val="single"/>
        </w:rPr>
        <w:t xml:space="preserve"> question :</w:t>
      </w:r>
    </w:p>
    <w:p w14:paraId="3510FE75" w14:textId="67FEA4BF" w:rsidR="007A47CA" w:rsidRDefault="007A47CA" w:rsidP="007A47CA"/>
    <w:p w14:paraId="2F030FD9" w14:textId="2A349CE0" w:rsidR="007A47CA" w:rsidRDefault="007A47CA" w:rsidP="007A47CA">
      <w:r>
        <w:t xml:space="preserve">Pour créer une communication </w:t>
      </w:r>
      <w:r w:rsidR="001778E8">
        <w:t>faut au moins</w:t>
      </w:r>
      <w:r>
        <w:t xml:space="preserve"> :</w:t>
      </w:r>
    </w:p>
    <w:p w14:paraId="77B1ABEC" w14:textId="75DB43A6" w:rsidR="007A47CA" w:rsidRDefault="007A47CA" w:rsidP="00303D05">
      <w:pPr>
        <w:pStyle w:val="Paragraphedeliste"/>
        <w:numPr>
          <w:ilvl w:val="0"/>
          <w:numId w:val="26"/>
        </w:numPr>
      </w:pPr>
      <w:r>
        <w:t>Un émetteur</w:t>
      </w:r>
    </w:p>
    <w:p w14:paraId="77BF3DA6" w14:textId="22B826DE" w:rsidR="007A47CA" w:rsidRDefault="007A47CA" w:rsidP="00303D05">
      <w:pPr>
        <w:pStyle w:val="Paragraphedeliste"/>
        <w:numPr>
          <w:ilvl w:val="0"/>
          <w:numId w:val="26"/>
        </w:numPr>
      </w:pPr>
      <w:r>
        <w:t>Un récepteur</w:t>
      </w:r>
    </w:p>
    <w:p w14:paraId="0DB7D557" w14:textId="57B101A4" w:rsidR="007A47CA" w:rsidRDefault="007A47CA" w:rsidP="00303D05">
      <w:pPr>
        <w:pStyle w:val="Paragraphedeliste"/>
        <w:numPr>
          <w:ilvl w:val="0"/>
          <w:numId w:val="26"/>
        </w:numPr>
      </w:pPr>
      <w:r>
        <w:t>Un émetteur et un récepteur</w:t>
      </w:r>
    </w:p>
    <w:p w14:paraId="3C98D342" w14:textId="5EFCA207" w:rsidR="007A47CA" w:rsidRDefault="007A47CA" w:rsidP="00303D05">
      <w:pPr>
        <w:pStyle w:val="Paragraphedeliste"/>
        <w:numPr>
          <w:ilvl w:val="0"/>
          <w:numId w:val="26"/>
        </w:numPr>
      </w:pPr>
      <w:r>
        <w:t>Un émetteur et un récepteur utilisant le même protocole de communication</w:t>
      </w:r>
    </w:p>
    <w:p w14:paraId="1CE0C2A2" w14:textId="40FCFA72" w:rsidR="007A47CA" w:rsidRDefault="007A47CA" w:rsidP="00303D05">
      <w:pPr>
        <w:pStyle w:val="Paragraphedeliste"/>
        <w:numPr>
          <w:ilvl w:val="0"/>
          <w:numId w:val="26"/>
        </w:numPr>
      </w:pPr>
      <w:r>
        <w:t>Un émetteur et un récepteur n’utilisant pas le même protocole de communication</w:t>
      </w:r>
    </w:p>
    <w:p w14:paraId="4EFADD22" w14:textId="3AE2FF1F" w:rsidR="007A47CA" w:rsidRDefault="007A47CA" w:rsidP="00303D05">
      <w:pPr>
        <w:pStyle w:val="Paragraphedeliste"/>
        <w:numPr>
          <w:ilvl w:val="0"/>
          <w:numId w:val="26"/>
        </w:numPr>
      </w:pPr>
      <w:r>
        <w:t>Une passerelle</w:t>
      </w:r>
      <w:r w:rsidR="001778E8">
        <w:t xml:space="preserve"> avec </w:t>
      </w:r>
      <w:r>
        <w:t>un émetteur et un récepteur n’utilisant pas le même protocole de communication</w:t>
      </w:r>
    </w:p>
    <w:p w14:paraId="4420CF7D" w14:textId="77777777" w:rsidR="007A47CA" w:rsidRPr="00743266" w:rsidRDefault="007A47CA" w:rsidP="007A47CA"/>
    <w:p w14:paraId="7F83828C" w14:textId="7DB404DE" w:rsidR="00743266" w:rsidRDefault="00743266" w:rsidP="00EE10E5"/>
    <w:p w14:paraId="7E2BB8EC" w14:textId="6E6234BC" w:rsidR="00232CD7" w:rsidRDefault="00232CD7" w:rsidP="00EE10E5"/>
    <w:p w14:paraId="488E0C01" w14:textId="285C72A8" w:rsidR="007A47CA" w:rsidRDefault="007A47CA">
      <w:pPr>
        <w:spacing w:after="160" w:line="259" w:lineRule="auto"/>
      </w:pPr>
      <w:r>
        <w:br w:type="page"/>
      </w:r>
    </w:p>
    <w:p w14:paraId="28E8FA2A" w14:textId="22D9E1E8" w:rsidR="002C0B90" w:rsidRDefault="002C0B90" w:rsidP="00303D05">
      <w:pPr>
        <w:pStyle w:val="Titre3"/>
        <w:numPr>
          <w:ilvl w:val="0"/>
          <w:numId w:val="24"/>
        </w:numPr>
      </w:pPr>
      <w:bookmarkStart w:id="21" w:name="_Toc112238251"/>
      <w:r>
        <w:t>Différents protocoles de communication ?</w:t>
      </w:r>
      <w:bookmarkEnd w:id="21"/>
    </w:p>
    <w:p w14:paraId="0CD1D9E1" w14:textId="402E5891" w:rsidR="002C0B90" w:rsidRDefault="002C0B90" w:rsidP="002C0B90">
      <w:r>
        <w:t xml:space="preserve">Regarder la vidéo en cliquant sur le lien </w:t>
      </w:r>
      <w:hyperlink r:id="rId43" w:history="1">
        <w:r w:rsidR="00E208ED" w:rsidRPr="00E208ED">
          <w:rPr>
            <w:rStyle w:val="Lienhypertexte"/>
          </w:rPr>
          <w:t>ICI</w:t>
        </w:r>
      </w:hyperlink>
      <w:r w:rsidR="00E208ED">
        <w:t xml:space="preserve"> </w:t>
      </w:r>
      <w:r>
        <w:t xml:space="preserve">ou bien via </w:t>
      </w:r>
    </w:p>
    <w:p w14:paraId="69A03E30" w14:textId="77777777" w:rsidR="002C0B90" w:rsidRPr="00171B56" w:rsidRDefault="002C0B90" w:rsidP="002C0B90">
      <w:pPr>
        <w:rPr>
          <w:sz w:val="18"/>
          <w:szCs w:val="18"/>
        </w:rPr>
      </w:pPr>
    </w:p>
    <w:p w14:paraId="205EC756" w14:textId="4AD42217" w:rsidR="00E208ED" w:rsidRDefault="00523BCB" w:rsidP="00171B56">
      <w:pPr>
        <w:jc w:val="center"/>
      </w:pPr>
      <w:hyperlink r:id="rId44" w:history="1">
        <w:r w:rsidR="00E208ED" w:rsidRPr="00A00805">
          <w:rPr>
            <w:rStyle w:val="Lienhypertexte"/>
          </w:rPr>
          <w:t>https://video.toutatice.fr/video/31337-differents-protocoles-de-communication/</w:t>
        </w:r>
      </w:hyperlink>
    </w:p>
    <w:p w14:paraId="3123DE63" w14:textId="19565746" w:rsidR="00232CD7" w:rsidRDefault="00E208ED" w:rsidP="00171B56">
      <w:pPr>
        <w:jc w:val="center"/>
      </w:pPr>
      <w:r w:rsidRPr="00E208ED">
        <w:rPr>
          <w:noProof/>
          <w:lang w:eastAsia="fr-FR"/>
        </w:rPr>
        <w:drawing>
          <wp:inline distT="0" distB="0" distL="0" distR="0" wp14:anchorId="4613A01F" wp14:editId="3BE62B0F">
            <wp:extent cx="1348740" cy="1186891"/>
            <wp:effectExtent l="0" t="0" r="381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12000"/>
                    <a:stretch/>
                  </pic:blipFill>
                  <pic:spPr bwMode="auto">
                    <a:xfrm>
                      <a:off x="0" y="0"/>
                      <a:ext cx="1354009" cy="1191527"/>
                    </a:xfrm>
                    <a:prstGeom prst="rect">
                      <a:avLst/>
                    </a:prstGeom>
                    <a:ln>
                      <a:noFill/>
                    </a:ln>
                    <a:extLst>
                      <a:ext uri="{53640926-AAD7-44D8-BBD7-CCE9431645EC}">
                        <a14:shadowObscured xmlns:a14="http://schemas.microsoft.com/office/drawing/2010/main"/>
                      </a:ext>
                    </a:extLst>
                  </pic:spPr>
                </pic:pic>
              </a:graphicData>
            </a:graphic>
          </wp:inline>
        </w:drawing>
      </w:r>
    </w:p>
    <w:p w14:paraId="11189F89" w14:textId="01B14A7B" w:rsidR="002C0B90" w:rsidRDefault="002C0B90" w:rsidP="002C0B90">
      <w:pPr>
        <w:rPr>
          <w:b/>
          <w:bCs/>
          <w:i/>
          <w:iCs/>
          <w:u w:val="single"/>
        </w:rPr>
      </w:pPr>
      <w:r>
        <w:rPr>
          <w:b/>
          <w:bCs/>
          <w:i/>
          <w:iCs/>
          <w:u w:val="single"/>
        </w:rPr>
        <w:t xml:space="preserve">Compléter le tableau </w:t>
      </w:r>
      <w:r w:rsidR="005A39A9">
        <w:rPr>
          <w:b/>
          <w:bCs/>
          <w:i/>
          <w:iCs/>
          <w:u w:val="single"/>
        </w:rPr>
        <w:t xml:space="preserve">suivant </w:t>
      </w:r>
      <w:r w:rsidR="005A39A9" w:rsidRPr="002C0B90">
        <w:rPr>
          <w:b/>
          <w:bCs/>
          <w:i/>
          <w:iCs/>
          <w:u w:val="single"/>
        </w:rPr>
        <w:t>:</w:t>
      </w:r>
    </w:p>
    <w:p w14:paraId="09830254" w14:textId="1B13FBE4" w:rsidR="00553EF7" w:rsidRDefault="00553EF7" w:rsidP="00553EF7">
      <w:r>
        <w:t>Parmi les protocoles ci-dessous indiquer en complétant le tableau</w:t>
      </w:r>
      <w:r w:rsidR="00171B56">
        <w:t>,</w:t>
      </w:r>
      <w:r>
        <w:t xml:space="preserve"> </w:t>
      </w:r>
      <w:r w:rsidR="00171B56">
        <w:t>ceux qui</w:t>
      </w:r>
      <w:r>
        <w:t xml:space="preserve"> utilisent comme support les ondes </w:t>
      </w:r>
      <w:r w:rsidR="00171B56">
        <w:t>et ceux qui utilisent les</w:t>
      </w:r>
      <w:r>
        <w:t xml:space="preserve"> </w:t>
      </w:r>
      <w:r w:rsidR="00171B56">
        <w:t>câbles.</w:t>
      </w:r>
      <w:r>
        <w:t xml:space="preserve">  </w:t>
      </w:r>
    </w:p>
    <w:p w14:paraId="619F0ABC" w14:textId="05CBBE64" w:rsidR="00553EF7" w:rsidRDefault="00553EF7" w:rsidP="00553EF7">
      <w:pPr>
        <w:jc w:val="center"/>
        <w:rPr>
          <w:b/>
          <w:bCs/>
          <w:i/>
          <w:iCs/>
          <w:u w:val="single"/>
        </w:rPr>
      </w:pPr>
      <w:r>
        <w:rPr>
          <w:b/>
          <w:bCs/>
          <w:i/>
          <w:iCs/>
          <w:noProof/>
          <w:u w:val="single"/>
          <w:lang w:eastAsia="fr-FR"/>
        </w:rPr>
        <w:drawing>
          <wp:inline distT="0" distB="0" distL="0" distR="0" wp14:anchorId="5D2DD526" wp14:editId="3195976B">
            <wp:extent cx="3743729" cy="1812035"/>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86631" cy="1832800"/>
                    </a:xfrm>
                    <a:prstGeom prst="rect">
                      <a:avLst/>
                    </a:prstGeom>
                    <a:noFill/>
                  </pic:spPr>
                </pic:pic>
              </a:graphicData>
            </a:graphic>
          </wp:inline>
        </w:drawing>
      </w:r>
    </w:p>
    <w:p w14:paraId="1ADADCCE" w14:textId="77777777" w:rsidR="00553EF7" w:rsidRPr="002C0B90" w:rsidRDefault="00553EF7" w:rsidP="002C0B90">
      <w:pPr>
        <w:rPr>
          <w:b/>
          <w:bCs/>
          <w:i/>
          <w:iCs/>
          <w:u w:val="single"/>
        </w:rPr>
      </w:pPr>
    </w:p>
    <w:tbl>
      <w:tblPr>
        <w:tblStyle w:val="Grilledutableau"/>
        <w:tblW w:w="0" w:type="auto"/>
        <w:tblLook w:val="04A0" w:firstRow="1" w:lastRow="0" w:firstColumn="1" w:lastColumn="0" w:noHBand="0" w:noVBand="1"/>
      </w:tblPr>
      <w:tblGrid>
        <w:gridCol w:w="4602"/>
        <w:gridCol w:w="4603"/>
      </w:tblGrid>
      <w:tr w:rsidR="00553EF7" w14:paraId="50D37A1A" w14:textId="77777777" w:rsidTr="00553EF7">
        <w:tc>
          <w:tcPr>
            <w:tcW w:w="4602" w:type="dxa"/>
            <w:shd w:val="clear" w:color="auto" w:fill="D9D9D9" w:themeFill="background1" w:themeFillShade="D9"/>
          </w:tcPr>
          <w:p w14:paraId="1A03EA31" w14:textId="09148B2E" w:rsidR="00553EF7" w:rsidRPr="00553EF7" w:rsidRDefault="00171B56" w:rsidP="00553EF7">
            <w:pPr>
              <w:jc w:val="center"/>
              <w:rPr>
                <w:b/>
                <w:bCs/>
                <w:i/>
                <w:iCs/>
                <w:sz w:val="36"/>
                <w:szCs w:val="36"/>
              </w:rPr>
            </w:pPr>
            <w:r>
              <w:rPr>
                <w:b/>
                <w:bCs/>
                <w:i/>
                <w:iCs/>
                <w:sz w:val="36"/>
                <w:szCs w:val="36"/>
              </w:rPr>
              <w:t>Ondes</w:t>
            </w:r>
          </w:p>
        </w:tc>
        <w:tc>
          <w:tcPr>
            <w:tcW w:w="4603" w:type="dxa"/>
            <w:shd w:val="clear" w:color="auto" w:fill="D9D9D9" w:themeFill="background1" w:themeFillShade="D9"/>
          </w:tcPr>
          <w:p w14:paraId="233C0689" w14:textId="7C17E13F" w:rsidR="00553EF7" w:rsidRPr="00553EF7" w:rsidRDefault="00171B56" w:rsidP="00553EF7">
            <w:pPr>
              <w:jc w:val="center"/>
              <w:rPr>
                <w:b/>
                <w:bCs/>
                <w:i/>
                <w:iCs/>
                <w:sz w:val="36"/>
                <w:szCs w:val="36"/>
              </w:rPr>
            </w:pPr>
            <w:r>
              <w:rPr>
                <w:b/>
                <w:bCs/>
                <w:i/>
                <w:iCs/>
                <w:sz w:val="36"/>
                <w:szCs w:val="36"/>
              </w:rPr>
              <w:t>Câbles</w:t>
            </w:r>
          </w:p>
        </w:tc>
      </w:tr>
      <w:tr w:rsidR="00553EF7" w14:paraId="2D86FF74" w14:textId="77777777" w:rsidTr="00553EF7">
        <w:tc>
          <w:tcPr>
            <w:tcW w:w="4602" w:type="dxa"/>
          </w:tcPr>
          <w:p w14:paraId="0B999095" w14:textId="77777777" w:rsidR="00553EF7" w:rsidRDefault="00553EF7" w:rsidP="00EE10E5"/>
          <w:p w14:paraId="1359B78A" w14:textId="77777777" w:rsidR="00553EF7" w:rsidRDefault="00553EF7" w:rsidP="00EE10E5"/>
          <w:p w14:paraId="5FB4EFAC" w14:textId="77777777" w:rsidR="00553EF7" w:rsidRDefault="00553EF7" w:rsidP="00EE10E5"/>
          <w:p w14:paraId="40976F7A" w14:textId="77777777" w:rsidR="00553EF7" w:rsidRDefault="00553EF7" w:rsidP="00EE10E5"/>
          <w:p w14:paraId="68E5BBF6" w14:textId="77777777" w:rsidR="00553EF7" w:rsidRDefault="00553EF7" w:rsidP="00EE10E5"/>
          <w:p w14:paraId="5D6BE681" w14:textId="77777777" w:rsidR="00553EF7" w:rsidRDefault="00553EF7" w:rsidP="00EE10E5"/>
          <w:p w14:paraId="5D87A524" w14:textId="77777777" w:rsidR="00553EF7" w:rsidRDefault="00553EF7" w:rsidP="00EE10E5"/>
          <w:p w14:paraId="58587962" w14:textId="5E44222B" w:rsidR="00553EF7" w:rsidRDefault="00553EF7" w:rsidP="00EE10E5"/>
          <w:p w14:paraId="76DFB2DF" w14:textId="7EDDFA63" w:rsidR="00171B56" w:rsidRDefault="00171B56" w:rsidP="00EE10E5"/>
          <w:p w14:paraId="24DB9F07" w14:textId="18709B26" w:rsidR="00171B56" w:rsidRDefault="00171B56" w:rsidP="00EE10E5"/>
          <w:p w14:paraId="32FCBED9" w14:textId="25324D98" w:rsidR="00171B56" w:rsidRDefault="00171B56" w:rsidP="00EE10E5"/>
          <w:p w14:paraId="15D793FE" w14:textId="0A552D9A" w:rsidR="00171B56" w:rsidRDefault="00171B56" w:rsidP="00EE10E5"/>
          <w:p w14:paraId="00C31483" w14:textId="56F69578" w:rsidR="00171B56" w:rsidRDefault="00171B56" w:rsidP="00EE10E5"/>
          <w:p w14:paraId="4CD0F90E" w14:textId="080EA39D" w:rsidR="00171B56" w:rsidRDefault="00171B56" w:rsidP="00EE10E5"/>
          <w:p w14:paraId="34A76440" w14:textId="77777777" w:rsidR="00E208ED" w:rsidRDefault="00E208ED" w:rsidP="00EE10E5"/>
          <w:p w14:paraId="5C002A75" w14:textId="37D74400" w:rsidR="00553EF7" w:rsidRDefault="00553EF7" w:rsidP="00EE10E5"/>
        </w:tc>
        <w:tc>
          <w:tcPr>
            <w:tcW w:w="4603" w:type="dxa"/>
          </w:tcPr>
          <w:p w14:paraId="0D69C3BE" w14:textId="77777777" w:rsidR="00553EF7" w:rsidRDefault="00553EF7" w:rsidP="00EE10E5"/>
        </w:tc>
      </w:tr>
    </w:tbl>
    <w:p w14:paraId="66155260" w14:textId="3B291BBB" w:rsidR="00232CD7" w:rsidRDefault="00232CD7">
      <w:pPr>
        <w:spacing w:after="160" w:line="259" w:lineRule="auto"/>
      </w:pPr>
      <w:r>
        <w:br w:type="page"/>
      </w:r>
    </w:p>
    <w:p w14:paraId="3319B9DD" w14:textId="4A2B6B81" w:rsidR="00171B56" w:rsidRPr="002B2CCD" w:rsidRDefault="00171B56" w:rsidP="00171B56">
      <w:pPr>
        <w:pStyle w:val="Titre2"/>
        <w:rPr>
          <w:rFonts w:ascii="Arial" w:hAnsi="Arial" w:cs="Arial"/>
        </w:rPr>
      </w:pPr>
      <w:bookmarkStart w:id="22" w:name="_Toc112238252"/>
      <w:r w:rsidRPr="002B2CCD">
        <w:rPr>
          <w:rFonts w:ascii="Arial" w:hAnsi="Arial" w:cs="Arial"/>
        </w:rPr>
        <w:t>Identifier les besoins :</w:t>
      </w:r>
      <w:bookmarkEnd w:id="22"/>
    </w:p>
    <w:p w14:paraId="6F762C26" w14:textId="242E3584" w:rsidR="00171B56" w:rsidRDefault="00E025D4" w:rsidP="00303D5D">
      <w:pPr>
        <w:jc w:val="both"/>
      </w:pPr>
      <w:r>
        <w:t xml:space="preserve">Votre client souhaite connaitre </w:t>
      </w:r>
      <w:r w:rsidR="00FE009D">
        <w:t>l</w:t>
      </w:r>
      <w:r>
        <w:t xml:space="preserve">a </w:t>
      </w:r>
      <w:r w:rsidR="00FE009D">
        <w:t>consommation hydraulique (eau froide sanitaire / eau chaude sanitaire) et électrique du chauffe-eau thermodynamique.</w:t>
      </w:r>
      <w:r w:rsidR="00303D5D">
        <w:t xml:space="preserve"> En répondant aux questions suivantes vous identifierez le matériel nécessaire.</w:t>
      </w:r>
    </w:p>
    <w:p w14:paraId="218D874A" w14:textId="354CBB91" w:rsidR="00110B2A" w:rsidRDefault="00110B2A" w:rsidP="00171B56"/>
    <w:p w14:paraId="5BC4786D" w14:textId="1B4CC3C5" w:rsidR="0087022C" w:rsidRDefault="0087022C" w:rsidP="00171B56"/>
    <w:p w14:paraId="6AFF0BB2" w14:textId="4EA7BD3D" w:rsidR="0087022C" w:rsidRDefault="0087022C" w:rsidP="00303D05">
      <w:pPr>
        <w:pStyle w:val="Titre3"/>
        <w:numPr>
          <w:ilvl w:val="0"/>
          <w:numId w:val="31"/>
        </w:numPr>
      </w:pPr>
      <w:bookmarkStart w:id="23" w:name="_Toc112238253"/>
      <w:r>
        <w:t>Sur la partie hydraulique</w:t>
      </w:r>
      <w:bookmarkEnd w:id="23"/>
    </w:p>
    <w:p w14:paraId="1413BB9C" w14:textId="77777777" w:rsidR="0087022C" w:rsidRPr="0087022C" w:rsidRDefault="0087022C" w:rsidP="0087022C"/>
    <w:p w14:paraId="15F4CCE9" w14:textId="71EC1442" w:rsidR="00171B56" w:rsidRDefault="00DA65A3" w:rsidP="00171B56">
      <w:r>
        <w:t>Pour mesurer la consommation d’eau froide il faudra prévoir :</w:t>
      </w:r>
    </w:p>
    <w:p w14:paraId="08D22C75" w14:textId="0F73EE5A" w:rsidR="00DA65A3" w:rsidRDefault="00DA65A3" w:rsidP="00303D05">
      <w:pPr>
        <w:pStyle w:val="Paragraphedeliste"/>
        <w:numPr>
          <w:ilvl w:val="0"/>
          <w:numId w:val="28"/>
        </w:numPr>
      </w:pPr>
      <w:r>
        <w:t>Un compteur d’eau chaude</w:t>
      </w:r>
    </w:p>
    <w:p w14:paraId="3BA711F3" w14:textId="6D8BB095" w:rsidR="00DA65A3" w:rsidRDefault="00DA65A3" w:rsidP="00303D05">
      <w:pPr>
        <w:pStyle w:val="Paragraphedeliste"/>
        <w:numPr>
          <w:ilvl w:val="0"/>
          <w:numId w:val="28"/>
        </w:numPr>
      </w:pPr>
      <w:r>
        <w:t xml:space="preserve">Un compteur d’eau froide </w:t>
      </w:r>
    </w:p>
    <w:p w14:paraId="230245AF" w14:textId="1AA56C0A" w:rsidR="00DA65A3" w:rsidRDefault="00DA65A3" w:rsidP="00303D05">
      <w:pPr>
        <w:pStyle w:val="Paragraphedeliste"/>
        <w:numPr>
          <w:ilvl w:val="0"/>
          <w:numId w:val="28"/>
        </w:numPr>
      </w:pPr>
      <w:r>
        <w:t>Un indicateur de consommations d’énergies</w:t>
      </w:r>
    </w:p>
    <w:p w14:paraId="64515E80" w14:textId="4D8BDA3A" w:rsidR="00DA65A3" w:rsidRDefault="00DA65A3" w:rsidP="00DA65A3"/>
    <w:p w14:paraId="093FD3B1" w14:textId="79E091ED" w:rsidR="00110B2A" w:rsidRDefault="00110B2A" w:rsidP="00DA65A3">
      <w:r>
        <w:t xml:space="preserve">Un compteur d’eau </w:t>
      </w:r>
      <w:r w:rsidRPr="00110B2A">
        <w:rPr>
          <w:u w:val="single"/>
        </w:rPr>
        <w:t>volumétrique</w:t>
      </w:r>
      <w:r>
        <w:t xml:space="preserve"> permet de mesurer une consommation d’eau en :</w:t>
      </w:r>
    </w:p>
    <w:p w14:paraId="54770206" w14:textId="5BB8E5E1" w:rsidR="00110B2A" w:rsidRDefault="00110B2A" w:rsidP="00303D05">
      <w:pPr>
        <w:pStyle w:val="Paragraphedeliste"/>
        <w:numPr>
          <w:ilvl w:val="0"/>
          <w:numId w:val="29"/>
        </w:numPr>
      </w:pPr>
      <w:r>
        <w:t>m</w:t>
      </w:r>
      <w:r w:rsidRPr="00110B2A">
        <w:rPr>
          <w:vertAlign w:val="superscript"/>
        </w:rPr>
        <w:t>3</w:t>
      </w:r>
      <w:r>
        <w:t>/h</w:t>
      </w:r>
    </w:p>
    <w:p w14:paraId="5F57BE28" w14:textId="3BB212C1" w:rsidR="00110B2A" w:rsidRDefault="00110B2A" w:rsidP="00303D05">
      <w:pPr>
        <w:pStyle w:val="Paragraphedeliste"/>
        <w:numPr>
          <w:ilvl w:val="0"/>
          <w:numId w:val="29"/>
        </w:numPr>
      </w:pPr>
      <w:r>
        <w:t>m</w:t>
      </w:r>
      <w:r w:rsidRPr="00110B2A">
        <w:rPr>
          <w:vertAlign w:val="superscript"/>
        </w:rPr>
        <w:t>3</w:t>
      </w:r>
    </w:p>
    <w:p w14:paraId="39865C8A" w14:textId="47BA86D4" w:rsidR="00110B2A" w:rsidRDefault="00110B2A" w:rsidP="00303D05">
      <w:pPr>
        <w:pStyle w:val="Paragraphedeliste"/>
        <w:numPr>
          <w:ilvl w:val="0"/>
          <w:numId w:val="29"/>
        </w:numPr>
      </w:pPr>
      <w:r>
        <w:t>Litres</w:t>
      </w:r>
    </w:p>
    <w:p w14:paraId="64740D81" w14:textId="62062960" w:rsidR="00110B2A" w:rsidRDefault="00110B2A" w:rsidP="00303D05">
      <w:pPr>
        <w:pStyle w:val="Paragraphedeliste"/>
        <w:numPr>
          <w:ilvl w:val="0"/>
          <w:numId w:val="29"/>
        </w:numPr>
      </w:pPr>
      <w:r>
        <w:t>kW</w:t>
      </w:r>
      <w:r w:rsidR="005C1067">
        <w:t xml:space="preserve"> (kiloWatts)</w:t>
      </w:r>
    </w:p>
    <w:p w14:paraId="216E2863" w14:textId="454D26EA" w:rsidR="005C1067" w:rsidRDefault="005C1067" w:rsidP="00303D05">
      <w:pPr>
        <w:pStyle w:val="Paragraphedeliste"/>
        <w:numPr>
          <w:ilvl w:val="0"/>
          <w:numId w:val="29"/>
        </w:numPr>
      </w:pPr>
      <w:r>
        <w:t>kWh (kiloWatt heures)</w:t>
      </w:r>
    </w:p>
    <w:p w14:paraId="19CCA394" w14:textId="77777777" w:rsidR="00110B2A" w:rsidRDefault="00110B2A" w:rsidP="00DA65A3"/>
    <w:p w14:paraId="20A34558" w14:textId="4AF30526" w:rsidR="00DA65A3" w:rsidRDefault="00DA65A3" w:rsidP="00DA65A3">
      <w:r>
        <w:t>Pour mesurer la consommation d’eau chaude il faudra prévoir :</w:t>
      </w:r>
    </w:p>
    <w:p w14:paraId="02943BC7" w14:textId="5ED7CB1E" w:rsidR="00DA65A3" w:rsidRDefault="00DA65A3" w:rsidP="00303D05">
      <w:pPr>
        <w:pStyle w:val="Paragraphedeliste"/>
        <w:numPr>
          <w:ilvl w:val="0"/>
          <w:numId w:val="28"/>
        </w:numPr>
      </w:pPr>
      <w:r>
        <w:t xml:space="preserve">Un compteur d’eau chaude </w:t>
      </w:r>
      <w:r w:rsidR="00110B2A">
        <w:t xml:space="preserve">volumétrique </w:t>
      </w:r>
    </w:p>
    <w:p w14:paraId="2D950219" w14:textId="00286F05" w:rsidR="00DA65A3" w:rsidRDefault="00DA65A3" w:rsidP="00303D05">
      <w:pPr>
        <w:pStyle w:val="Paragraphedeliste"/>
        <w:numPr>
          <w:ilvl w:val="0"/>
          <w:numId w:val="28"/>
        </w:numPr>
      </w:pPr>
      <w:r>
        <w:t xml:space="preserve">Un compteur d’eau </w:t>
      </w:r>
      <w:r w:rsidR="009569F0">
        <w:t>froide volumétrique</w:t>
      </w:r>
    </w:p>
    <w:p w14:paraId="2FCA498D" w14:textId="77777777" w:rsidR="00DA65A3" w:rsidRDefault="00DA65A3" w:rsidP="00303D05">
      <w:pPr>
        <w:pStyle w:val="Paragraphedeliste"/>
        <w:numPr>
          <w:ilvl w:val="0"/>
          <w:numId w:val="28"/>
        </w:numPr>
      </w:pPr>
      <w:r>
        <w:t>Un indicateur de consommations d’énergies</w:t>
      </w:r>
    </w:p>
    <w:p w14:paraId="66E8E42F" w14:textId="007ABA86" w:rsidR="00171B56" w:rsidRDefault="00171B56" w:rsidP="00171B56"/>
    <w:p w14:paraId="42644E92" w14:textId="20651D1B" w:rsidR="00E025D4" w:rsidRDefault="00497F9E" w:rsidP="00504118">
      <w:pPr>
        <w:jc w:val="both"/>
      </w:pPr>
      <w:r>
        <w:t>Pour répondre aux besoins du client il faudra donc prévoir</w:t>
      </w:r>
      <w:r w:rsidR="00757F7E">
        <w:t xml:space="preserve"> afin</w:t>
      </w:r>
      <w:r>
        <w:t> </w:t>
      </w:r>
      <w:r w:rsidR="00290650">
        <w:t xml:space="preserve">de </w:t>
      </w:r>
      <w:r>
        <w:t>mesure</w:t>
      </w:r>
      <w:r w:rsidR="00290650">
        <w:t>r</w:t>
      </w:r>
      <w:r>
        <w:t xml:space="preserve"> la consommation d’eau chaude et d’eau froide du chauffe-eau </w:t>
      </w:r>
      <w:r w:rsidR="00290650">
        <w:t>thermodynamique :</w:t>
      </w:r>
    </w:p>
    <w:p w14:paraId="499BFF73" w14:textId="6C43BC56" w:rsidR="00497F9E" w:rsidRDefault="00290650" w:rsidP="00303D05">
      <w:pPr>
        <w:pStyle w:val="Paragraphedeliste"/>
        <w:numPr>
          <w:ilvl w:val="0"/>
          <w:numId w:val="30"/>
        </w:numPr>
      </w:pPr>
      <w:r>
        <w:t xml:space="preserve">Un </w:t>
      </w:r>
      <w:r w:rsidR="0046295E">
        <w:t xml:space="preserve">seul </w:t>
      </w:r>
      <w:r>
        <w:t xml:space="preserve">compteur volumétrique </w:t>
      </w:r>
    </w:p>
    <w:p w14:paraId="130925F2" w14:textId="03B49DEE" w:rsidR="00290650" w:rsidRDefault="00290650" w:rsidP="00303D05">
      <w:pPr>
        <w:pStyle w:val="Paragraphedeliste"/>
        <w:numPr>
          <w:ilvl w:val="0"/>
          <w:numId w:val="30"/>
        </w:numPr>
      </w:pPr>
      <w:r>
        <w:t xml:space="preserve">Deux compteurs </w:t>
      </w:r>
      <w:r w:rsidR="0046295E">
        <w:t>volumétriques</w:t>
      </w:r>
    </w:p>
    <w:p w14:paraId="1DB12A0D" w14:textId="01430ED0" w:rsidR="00290650" w:rsidRDefault="00757F7E" w:rsidP="00303D05">
      <w:pPr>
        <w:pStyle w:val="Paragraphedeliste"/>
        <w:numPr>
          <w:ilvl w:val="0"/>
          <w:numId w:val="30"/>
        </w:numPr>
      </w:pPr>
      <w:r>
        <w:t>Trois</w:t>
      </w:r>
      <w:r w:rsidR="00290650">
        <w:t xml:space="preserve"> compteurs volumétriques </w:t>
      </w:r>
    </w:p>
    <w:p w14:paraId="0594AED3" w14:textId="34038A9A" w:rsidR="00757F7E" w:rsidRDefault="00757F7E" w:rsidP="00290650"/>
    <w:p w14:paraId="06E90765" w14:textId="34CD722D" w:rsidR="00757F7E" w:rsidRDefault="00757F7E" w:rsidP="00290650"/>
    <w:p w14:paraId="48A202F0" w14:textId="0A577BD2" w:rsidR="00757F7E" w:rsidRDefault="00757F7E" w:rsidP="00290650"/>
    <w:p w14:paraId="5935D777" w14:textId="0197E892" w:rsidR="00757F7E" w:rsidRDefault="00757F7E" w:rsidP="00290650"/>
    <w:p w14:paraId="3BC1D193" w14:textId="049BFF3C" w:rsidR="00757F7E" w:rsidRDefault="00757F7E">
      <w:pPr>
        <w:spacing w:after="160" w:line="259" w:lineRule="auto"/>
      </w:pPr>
      <w:r>
        <w:br w:type="page"/>
      </w:r>
    </w:p>
    <w:p w14:paraId="6F9B40B7" w14:textId="77777777" w:rsidR="00757F7E" w:rsidRDefault="00757F7E" w:rsidP="00290650"/>
    <w:p w14:paraId="1FF565B5" w14:textId="7D88D244" w:rsidR="008D2295" w:rsidRDefault="008D2295" w:rsidP="00171B56">
      <w:r>
        <w:rPr>
          <w:noProof/>
          <w:lang w:eastAsia="fr-FR"/>
        </w:rPr>
        <mc:AlternateContent>
          <mc:Choice Requires="wps">
            <w:drawing>
              <wp:anchor distT="0" distB="0" distL="114300" distR="114300" simplePos="0" relativeHeight="252535808" behindDoc="0" locked="0" layoutInCell="1" allowOverlap="1" wp14:anchorId="04F7645B" wp14:editId="45EEB2D8">
                <wp:simplePos x="0" y="0"/>
                <wp:positionH relativeFrom="column">
                  <wp:posOffset>4079875</wp:posOffset>
                </wp:positionH>
                <wp:positionV relativeFrom="paragraph">
                  <wp:posOffset>137622</wp:posOffset>
                </wp:positionV>
                <wp:extent cx="297873" cy="290946"/>
                <wp:effectExtent l="0" t="0" r="26035" b="13970"/>
                <wp:wrapNone/>
                <wp:docPr id="22541" name="Ellipse 22541"/>
                <wp:cNvGraphicFramePr/>
                <a:graphic xmlns:a="http://schemas.openxmlformats.org/drawingml/2006/main">
                  <a:graphicData uri="http://schemas.microsoft.com/office/word/2010/wordprocessingShape">
                    <wps:wsp>
                      <wps:cNvSpPr/>
                      <wps:spPr>
                        <a:xfrm>
                          <a:off x="0" y="0"/>
                          <a:ext cx="297873" cy="290946"/>
                        </a:xfrm>
                        <a:prstGeom prst="ellipse">
                          <a:avLst/>
                        </a:prstGeom>
                        <a:noFill/>
                      </wps:spPr>
                      <wps:style>
                        <a:lnRef idx="2">
                          <a:schemeClr val="dk1"/>
                        </a:lnRef>
                        <a:fillRef idx="1">
                          <a:schemeClr val="lt1"/>
                        </a:fillRef>
                        <a:effectRef idx="0">
                          <a:schemeClr val="dk1"/>
                        </a:effectRef>
                        <a:fontRef idx="minor">
                          <a:schemeClr val="dk1"/>
                        </a:fontRef>
                      </wps:style>
                      <wps:txbx>
                        <w:txbxContent>
                          <w:p w14:paraId="4FC92039" w14:textId="49153BB3" w:rsidR="00FB6953" w:rsidRPr="008D2295" w:rsidRDefault="00FB6953" w:rsidP="008D2295">
                            <w:pPr>
                              <w:jc w:val="center"/>
                              <w:rPr>
                                <w:b/>
                                <w:bCs/>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2541" o:spid="_x0000_s1115" style="position:absolute;margin-left:321.25pt;margin-top:10.85pt;width:23.45pt;height:22.9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" filled="f" strokecolor="black [3200]" strokeweight="1pt">
                <v:stroke joinstyle="miter"/>
                <v:textbox>
                  <w:txbxContent>
                    <w:p w14:paraId="4FC92039" w14:textId="49153BB3" w:rsidR="00FB6953" w:rsidRPr="008D2295" w:rsidRDefault="00FB6953" w:rsidP="008D2295">
                      <w:pPr>
                        <w:jc w:val="center"/>
                        <w:rPr>
                          <w:b/>
                          <w:bCs/>
                          <w:sz w:val="16"/>
                          <w:szCs w:val="16"/>
                        </w:rPr>
                      </w:pPr>
                    </w:p>
                  </w:txbxContent>
                </v:textbox>
              </v:oval>
            </w:pict>
          </mc:Fallback>
        </mc:AlternateContent>
      </w:r>
      <w:r w:rsidR="00726C3D">
        <w:rPr>
          <w:noProof/>
        </w:rPr>
        <w:t>Positionner</w:t>
      </w:r>
      <w:r>
        <w:t> sur l’image ci-dessous :</w:t>
      </w:r>
    </w:p>
    <w:p w14:paraId="7C32D6C4" w14:textId="30A4840F" w:rsidR="00E025D4" w:rsidRDefault="00C67ACC" w:rsidP="00171B56">
      <w:r>
        <w:rPr>
          <w:noProof/>
          <w:lang w:eastAsia="fr-FR"/>
        </w:rPr>
        <mc:AlternateContent>
          <mc:Choice Requires="wps">
            <w:drawing>
              <wp:anchor distT="0" distB="0" distL="114300" distR="114300" simplePos="0" relativeHeight="252537856" behindDoc="0" locked="0" layoutInCell="1" allowOverlap="1" wp14:anchorId="5FCC7976" wp14:editId="4514F33D">
                <wp:simplePos x="0" y="0"/>
                <wp:positionH relativeFrom="column">
                  <wp:posOffset>4662113</wp:posOffset>
                </wp:positionH>
                <wp:positionV relativeFrom="paragraph">
                  <wp:posOffset>169834</wp:posOffset>
                </wp:positionV>
                <wp:extent cx="297873" cy="290946"/>
                <wp:effectExtent l="0" t="0" r="26035" b="13970"/>
                <wp:wrapNone/>
                <wp:docPr id="22542" name="Ellipse 22542"/>
                <wp:cNvGraphicFramePr/>
                <a:graphic xmlns:a="http://schemas.openxmlformats.org/drawingml/2006/main">
                  <a:graphicData uri="http://schemas.microsoft.com/office/word/2010/wordprocessingShape">
                    <wps:wsp>
                      <wps:cNvSpPr/>
                      <wps:spPr>
                        <a:xfrm>
                          <a:off x="0" y="0"/>
                          <a:ext cx="297873" cy="290946"/>
                        </a:xfrm>
                        <a:prstGeom prst="ellipse">
                          <a:avLst/>
                        </a:prstGeom>
                        <a:noFill/>
                      </wps:spPr>
                      <wps:style>
                        <a:lnRef idx="2">
                          <a:schemeClr val="dk1"/>
                        </a:lnRef>
                        <a:fillRef idx="1">
                          <a:schemeClr val="lt1"/>
                        </a:fillRef>
                        <a:effectRef idx="0">
                          <a:schemeClr val="dk1"/>
                        </a:effectRef>
                        <a:fontRef idx="minor">
                          <a:schemeClr val="dk1"/>
                        </a:fontRef>
                      </wps:style>
                      <wps:txbx>
                        <w:txbxContent>
                          <w:p w14:paraId="149D0BC7" w14:textId="77777777" w:rsidR="00FB6953" w:rsidRPr="008D2295" w:rsidRDefault="00FB6953" w:rsidP="00C67ACC">
                            <w:pPr>
                              <w:jc w:val="center"/>
                              <w:rPr>
                                <w:b/>
                                <w:bCs/>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2542" o:spid="_x0000_s1116" style="position:absolute;margin-left:367.1pt;margin-top:13.35pt;width:23.45pt;height:22.9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" filled="f" strokecolor="black [3200]" strokeweight="1pt">
                <v:stroke joinstyle="miter"/>
                <v:textbox>
                  <w:txbxContent>
                    <w:p w14:paraId="149D0BC7" w14:textId="77777777" w:rsidR="00FB6953" w:rsidRPr="008D2295" w:rsidRDefault="00FB6953" w:rsidP="00C67ACC">
                      <w:pPr>
                        <w:jc w:val="center"/>
                        <w:rPr>
                          <w:b/>
                          <w:bCs/>
                          <w:sz w:val="16"/>
                          <w:szCs w:val="16"/>
                        </w:rPr>
                      </w:pPr>
                    </w:p>
                  </w:txbxContent>
                </v:textbox>
              </v:oval>
            </w:pict>
          </mc:Fallback>
        </mc:AlternateContent>
      </w:r>
      <w:r w:rsidR="008D2295">
        <w:t>-</w:t>
      </w:r>
      <w:r w:rsidR="00726C3D">
        <w:t>le compteur eau froide</w:t>
      </w:r>
      <w:r w:rsidR="008D2295">
        <w:t xml:space="preserve"> sur l’image par le symbole :  C  </w:t>
      </w:r>
      <w:r>
        <w:t xml:space="preserve"> </w:t>
      </w:r>
      <w:r w:rsidR="008D2295">
        <w:t>ef</w:t>
      </w:r>
    </w:p>
    <w:p w14:paraId="110861C6" w14:textId="7C72CEE0" w:rsidR="008D2295" w:rsidRDefault="008D2295" w:rsidP="00171B56">
      <w:r>
        <w:t>-le compteur eau chaude sur l’image par le symbole :</w:t>
      </w:r>
      <w:r w:rsidR="00C67ACC">
        <w:t xml:space="preserve">           C   ec</w:t>
      </w:r>
    </w:p>
    <w:p w14:paraId="75E83A1D" w14:textId="54222745" w:rsidR="00E025D4" w:rsidRDefault="00E025D4" w:rsidP="00171B56"/>
    <w:p w14:paraId="4EB95179" w14:textId="2228BF85" w:rsidR="00E025D4" w:rsidRDefault="00E025D4" w:rsidP="00171B56"/>
    <w:p w14:paraId="7FCE1831" w14:textId="41AF5018" w:rsidR="00726C3D" w:rsidRDefault="008D2295" w:rsidP="00171B56">
      <w:r>
        <w:rPr>
          <w:noProof/>
          <w:lang w:eastAsia="fr-FR"/>
        </w:rPr>
        <mc:AlternateContent>
          <mc:Choice Requires="wps">
            <w:drawing>
              <wp:anchor distT="0" distB="0" distL="114300" distR="114300" simplePos="0" relativeHeight="252534784" behindDoc="0" locked="0" layoutInCell="1" allowOverlap="1" wp14:anchorId="65C35DF1" wp14:editId="443CEED2">
                <wp:simplePos x="0" y="0"/>
                <wp:positionH relativeFrom="column">
                  <wp:posOffset>1199573</wp:posOffset>
                </wp:positionH>
                <wp:positionV relativeFrom="paragraph">
                  <wp:posOffset>27016</wp:posOffset>
                </wp:positionV>
                <wp:extent cx="3664181" cy="5223164"/>
                <wp:effectExtent l="0" t="0" r="12700" b="15875"/>
                <wp:wrapNone/>
                <wp:docPr id="22539" name="Zone de texte 22539"/>
                <wp:cNvGraphicFramePr/>
                <a:graphic xmlns:a="http://schemas.openxmlformats.org/drawingml/2006/main">
                  <a:graphicData uri="http://schemas.microsoft.com/office/word/2010/wordprocessingShape">
                    <wps:wsp>
                      <wps:cNvSpPr txBox="1"/>
                      <wps:spPr>
                        <a:xfrm>
                          <a:off x="0" y="0"/>
                          <a:ext cx="3664181" cy="5223164"/>
                        </a:xfrm>
                        <a:prstGeom prst="rect">
                          <a:avLst/>
                        </a:prstGeom>
                        <a:solidFill>
                          <a:schemeClr val="lt1"/>
                        </a:solidFill>
                        <a:ln w="6350">
                          <a:solidFill>
                            <a:prstClr val="black"/>
                          </a:solidFill>
                        </a:ln>
                      </wps:spPr>
                      <wps:txbx>
                        <w:txbxContent>
                          <w:p w14:paraId="7C0C7BA6" w14:textId="77777777" w:rsidR="00FB6953" w:rsidRDefault="00FB6953" w:rsidP="00726C3D">
                            <w:pPr>
                              <w:jc w:val="center"/>
                            </w:pPr>
                            <w:r>
                              <w:rPr>
                                <w:noProof/>
                                <w:lang w:eastAsia="fr-FR"/>
                              </w:rPr>
                              <w:drawing>
                                <wp:inline distT="0" distB="0" distL="0" distR="0" wp14:anchorId="05F09967" wp14:editId="120B9DBC">
                                  <wp:extent cx="3763857" cy="5091546"/>
                                  <wp:effectExtent l="0" t="0" r="8255" b="0"/>
                                  <wp:docPr id="22540" name="Image 2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81417" cy="5115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539" o:spid="_x0000_s1117" type="#_x0000_t202" style="position:absolute;margin-left:94.45pt;margin-top:2.15pt;width:288.5pt;height:411.25pt;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" fillcolor="white [3201]" strokeweight=".5pt">
                <v:textbox>
                  <w:txbxContent>
                    <w:p w14:paraId="7C0C7BA6" w14:textId="77777777" w:rsidR="00FB6953" w:rsidRDefault="00FB6953" w:rsidP="00726C3D">
                      <w:pPr>
                        <w:jc w:val="center"/>
                      </w:pPr>
                      <w:r>
                        <w:rPr>
                          <w:noProof/>
                          <w:lang w:eastAsia="fr-FR"/>
                        </w:rPr>
                        <w:drawing>
                          <wp:inline distT="0" distB="0" distL="0" distR="0" wp14:anchorId="05F09967" wp14:editId="120B9DBC">
                            <wp:extent cx="3763857" cy="5091546"/>
                            <wp:effectExtent l="0" t="0" r="8255" b="0"/>
                            <wp:docPr id="22540" name="Image 2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81417" cy="5115300"/>
                                    </a:xfrm>
                                    <a:prstGeom prst="rect">
                                      <a:avLst/>
                                    </a:prstGeom>
                                    <a:noFill/>
                                    <a:ln>
                                      <a:noFill/>
                                    </a:ln>
                                  </pic:spPr>
                                </pic:pic>
                              </a:graphicData>
                            </a:graphic>
                          </wp:inline>
                        </w:drawing>
                      </w:r>
                    </w:p>
                  </w:txbxContent>
                </v:textbox>
              </v:shape>
            </w:pict>
          </mc:Fallback>
        </mc:AlternateContent>
      </w:r>
    </w:p>
    <w:p w14:paraId="5CA2A3C9" w14:textId="667235ED" w:rsidR="00726C3D" w:rsidRDefault="00726C3D" w:rsidP="00171B56"/>
    <w:p w14:paraId="468BB21E" w14:textId="783D0DC0" w:rsidR="00726C3D" w:rsidRDefault="00726C3D" w:rsidP="00171B56"/>
    <w:p w14:paraId="59456B52" w14:textId="57330A45" w:rsidR="00726C3D" w:rsidRDefault="00726C3D" w:rsidP="00171B56"/>
    <w:p w14:paraId="5C1DDEF8" w14:textId="00FFAB23" w:rsidR="00726C3D" w:rsidRDefault="00726C3D" w:rsidP="00171B56"/>
    <w:p w14:paraId="6B55056D" w14:textId="37BE0AC7" w:rsidR="00726C3D" w:rsidRDefault="00726C3D" w:rsidP="00171B56"/>
    <w:p w14:paraId="10B05421" w14:textId="579835AD" w:rsidR="00726C3D" w:rsidRDefault="00726C3D" w:rsidP="00171B56"/>
    <w:p w14:paraId="055016D3" w14:textId="6C88627C" w:rsidR="00726C3D" w:rsidRDefault="00726C3D" w:rsidP="00171B56"/>
    <w:p w14:paraId="473713FA" w14:textId="27062B13" w:rsidR="00726C3D" w:rsidRDefault="00726C3D" w:rsidP="00171B56"/>
    <w:p w14:paraId="32AF35CB" w14:textId="06AF87F0" w:rsidR="00726C3D" w:rsidRDefault="00726C3D" w:rsidP="00171B56"/>
    <w:p w14:paraId="16FEB7D7" w14:textId="44DF68AE" w:rsidR="00726C3D" w:rsidRDefault="00726C3D" w:rsidP="00171B56"/>
    <w:p w14:paraId="49BFB02E" w14:textId="59D6ADCD" w:rsidR="00726C3D" w:rsidRDefault="00726C3D" w:rsidP="00171B56"/>
    <w:p w14:paraId="1BD66A31" w14:textId="0BB48FAE" w:rsidR="00726C3D" w:rsidRDefault="00726C3D" w:rsidP="00171B56"/>
    <w:p w14:paraId="28F8AA54" w14:textId="66AB211E" w:rsidR="00726C3D" w:rsidRDefault="00726C3D" w:rsidP="00171B56"/>
    <w:p w14:paraId="4E227C7A" w14:textId="1C0E2279" w:rsidR="00726C3D" w:rsidRDefault="00726C3D" w:rsidP="00171B56"/>
    <w:p w14:paraId="654D40BD" w14:textId="5FB9891F" w:rsidR="00726C3D" w:rsidRDefault="00726C3D" w:rsidP="00171B56"/>
    <w:p w14:paraId="6BCE4AC4" w14:textId="64173F9B" w:rsidR="00726C3D" w:rsidRDefault="00726C3D" w:rsidP="00171B56"/>
    <w:p w14:paraId="6AF007A1" w14:textId="1561A207" w:rsidR="00726C3D" w:rsidRDefault="00726C3D" w:rsidP="00171B56"/>
    <w:p w14:paraId="5D91A7CE" w14:textId="37DF6BB1" w:rsidR="00726C3D" w:rsidRDefault="00726C3D" w:rsidP="00171B56"/>
    <w:p w14:paraId="113347AF" w14:textId="7751CB01" w:rsidR="00726C3D" w:rsidRDefault="00726C3D" w:rsidP="00171B56"/>
    <w:p w14:paraId="17E5DBAE" w14:textId="68294E7E" w:rsidR="00726C3D" w:rsidRDefault="00726C3D" w:rsidP="00171B56"/>
    <w:p w14:paraId="13B51F07" w14:textId="77777777" w:rsidR="00726C3D" w:rsidRDefault="00726C3D" w:rsidP="00171B56"/>
    <w:p w14:paraId="20C22BD7" w14:textId="54189C0A" w:rsidR="00E025D4" w:rsidRDefault="00E025D4" w:rsidP="00171B56"/>
    <w:p w14:paraId="4F2709AB" w14:textId="5410F91B" w:rsidR="00E025D4" w:rsidRDefault="00E025D4" w:rsidP="00171B56"/>
    <w:p w14:paraId="2A316BCF" w14:textId="4501A65C" w:rsidR="0087022C" w:rsidRDefault="0087022C" w:rsidP="00171B56"/>
    <w:p w14:paraId="6B58002B" w14:textId="2A0B6F47" w:rsidR="0087022C" w:rsidRDefault="0087022C" w:rsidP="00171B56"/>
    <w:p w14:paraId="13B8C1CD" w14:textId="31EF8222" w:rsidR="0087022C" w:rsidRDefault="0087022C" w:rsidP="00171B56"/>
    <w:p w14:paraId="4C600FB8" w14:textId="1C47D69E" w:rsidR="0087022C" w:rsidRDefault="0087022C" w:rsidP="00171B56"/>
    <w:p w14:paraId="0B013DE6" w14:textId="4A4476E0" w:rsidR="0087022C" w:rsidRDefault="0087022C" w:rsidP="00171B56">
      <w:r>
        <w:t xml:space="preserve">Le compteur d’eau froide va relever </w:t>
      </w:r>
      <w:r w:rsidR="0065348A">
        <w:t>une consommation supérieure</w:t>
      </w:r>
      <w:r>
        <w:t xml:space="preserve"> au compteur d’eau chaude</w:t>
      </w:r>
      <w:r w:rsidR="0065348A">
        <w:t> :</w:t>
      </w:r>
    </w:p>
    <w:p w14:paraId="3F913DC0" w14:textId="3F2855AD" w:rsidR="0065348A" w:rsidRDefault="0065348A" w:rsidP="00303D05">
      <w:pPr>
        <w:pStyle w:val="Paragraphedeliste"/>
        <w:numPr>
          <w:ilvl w:val="0"/>
          <w:numId w:val="32"/>
        </w:numPr>
        <w:jc w:val="center"/>
      </w:pPr>
      <w:r>
        <w:t>V</w:t>
      </w:r>
      <w:r w:rsidR="00D91BFE">
        <w:t>RAI</w:t>
      </w:r>
      <w:r>
        <w:tab/>
      </w:r>
      <w:r>
        <w:tab/>
      </w:r>
      <w:r>
        <w:tab/>
      </w:r>
      <w:r w:rsidR="00D91BFE">
        <w:sym w:font="Wingdings" w:char="F0A8"/>
      </w:r>
      <w:r w:rsidR="00D91BFE">
        <w:t>FAUX</w:t>
      </w:r>
    </w:p>
    <w:p w14:paraId="0C80697D" w14:textId="355B89EC" w:rsidR="0087022C" w:rsidRDefault="0087022C" w:rsidP="00171B56"/>
    <w:p w14:paraId="13C6EE57" w14:textId="51B23DA5" w:rsidR="0087022C" w:rsidRDefault="0087022C" w:rsidP="00171B56"/>
    <w:p w14:paraId="3DF3CC11" w14:textId="5F391438" w:rsidR="0087022C" w:rsidRDefault="0087022C" w:rsidP="00171B56"/>
    <w:p w14:paraId="2BC99883" w14:textId="6FECB034" w:rsidR="00FE737D" w:rsidRDefault="00FE737D" w:rsidP="00171B56"/>
    <w:p w14:paraId="6630BA31" w14:textId="7663DB04" w:rsidR="00FE737D" w:rsidRDefault="00FE737D" w:rsidP="00171B56"/>
    <w:p w14:paraId="6FD613E6" w14:textId="02C64AAE" w:rsidR="00FE737D" w:rsidRDefault="00FE737D" w:rsidP="00171B56"/>
    <w:p w14:paraId="0C2BACE3" w14:textId="49B891B3" w:rsidR="00FE737D" w:rsidRDefault="00FE737D" w:rsidP="00171B56">
      <w:r>
        <w:t>Le client souhaite investir dans un système Delta-Dore. Ci-dessous le schéma de raccordement des compteurs à l’émetteur intégrateur</w:t>
      </w:r>
      <w:r w:rsidR="008B3F4C">
        <w:t xml:space="preserve"> Tywatt</w:t>
      </w:r>
      <w:r>
        <w:t xml:space="preserve"> 5200.</w:t>
      </w:r>
    </w:p>
    <w:p w14:paraId="5F45C295" w14:textId="1246C4AB" w:rsidR="00FE737D" w:rsidRDefault="00FE737D" w:rsidP="00171B56"/>
    <w:p w14:paraId="3FF3953C" w14:textId="30CBE65B" w:rsidR="00FE737D" w:rsidRDefault="00FE737D" w:rsidP="00171B56">
      <w:r>
        <w:object w:dxaOrig="8355" w:dyaOrig="10125" w14:anchorId="4CAAD75F">
          <v:shape id="_x0000_i1027" type="#_x0000_t75" style="width:355.5pt;height:429.8pt" o:ole="">
            <v:imagedata r:id="rId47" o:title=""/>
          </v:shape>
          <o:OLEObject Type="Embed" ProgID="PBrush" ShapeID="_x0000_i1027" DrawAspect="Content" ObjectID="_1730207720" r:id="rId48"/>
        </w:object>
      </w:r>
    </w:p>
    <w:p w14:paraId="3559257F" w14:textId="1951008F" w:rsidR="00FE737D" w:rsidRDefault="00FE737D" w:rsidP="00171B56"/>
    <w:p w14:paraId="538F3D13" w14:textId="61516632" w:rsidR="00FE737D" w:rsidRDefault="00FE737D" w:rsidP="00171B56">
      <w:r>
        <w:t>Dans notre cas nous raccorderons les compteurs :</w:t>
      </w:r>
    </w:p>
    <w:p w14:paraId="0ACA8660" w14:textId="6121EA7F" w:rsidR="00FE737D" w:rsidRDefault="00FE737D" w:rsidP="00303D05">
      <w:pPr>
        <w:pStyle w:val="Paragraphedeliste"/>
        <w:numPr>
          <w:ilvl w:val="0"/>
          <w:numId w:val="32"/>
        </w:numPr>
      </w:pPr>
      <w:r>
        <w:t>D1</w:t>
      </w:r>
    </w:p>
    <w:p w14:paraId="6D2E0697" w14:textId="64F4BD29" w:rsidR="00FE737D" w:rsidRDefault="00FE737D" w:rsidP="00303D05">
      <w:pPr>
        <w:pStyle w:val="Paragraphedeliste"/>
        <w:numPr>
          <w:ilvl w:val="0"/>
          <w:numId w:val="32"/>
        </w:numPr>
      </w:pPr>
      <w:r>
        <w:t>D2</w:t>
      </w:r>
    </w:p>
    <w:p w14:paraId="1C09B06E" w14:textId="7BF0B9CA" w:rsidR="00FE737D" w:rsidRDefault="00FE737D" w:rsidP="00303D05">
      <w:pPr>
        <w:pStyle w:val="Paragraphedeliste"/>
        <w:numPr>
          <w:ilvl w:val="0"/>
          <w:numId w:val="32"/>
        </w:numPr>
      </w:pPr>
      <w:r>
        <w:t>D3</w:t>
      </w:r>
    </w:p>
    <w:p w14:paraId="5D1479FC" w14:textId="0CDEB8F4" w:rsidR="00FE737D" w:rsidRDefault="00FE737D" w:rsidP="00303D05">
      <w:pPr>
        <w:pStyle w:val="Paragraphedeliste"/>
        <w:numPr>
          <w:ilvl w:val="0"/>
          <w:numId w:val="32"/>
        </w:numPr>
      </w:pPr>
      <w:r>
        <w:t>D4</w:t>
      </w:r>
    </w:p>
    <w:p w14:paraId="576A123A" w14:textId="03872A03" w:rsidR="008B3F4C" w:rsidRDefault="008B3F4C">
      <w:pPr>
        <w:spacing w:after="160" w:line="259" w:lineRule="auto"/>
      </w:pPr>
      <w:r>
        <w:br w:type="page"/>
      </w:r>
    </w:p>
    <w:p w14:paraId="2BAD9074" w14:textId="1BCE7D86" w:rsidR="00FE737D" w:rsidRDefault="00FE737D" w:rsidP="00FE737D">
      <w:r>
        <w:t>Le câble BUS de 5 fils (brun, noir,</w:t>
      </w:r>
      <w:r w:rsidR="00D20E7D">
        <w:t xml:space="preserve"> bleu, gris, blanc)</w:t>
      </w:r>
      <w:r>
        <w:t xml:space="preserve"> sera raccordé pour </w:t>
      </w:r>
      <w:r w:rsidR="00D20E7D">
        <w:t xml:space="preserve">le compteur </w:t>
      </w:r>
      <w:r>
        <w:t xml:space="preserve">eau </w:t>
      </w:r>
      <w:r w:rsidR="00D20E7D">
        <w:t>chaude</w:t>
      </w:r>
      <w:r>
        <w:t xml:space="preserve"> sur les bornes</w:t>
      </w:r>
      <w:r w:rsidR="008B3F4C">
        <w:t xml:space="preserve"> (Cocher les cases)</w:t>
      </w:r>
    </w:p>
    <w:p w14:paraId="29FF786A" w14:textId="13BAF334" w:rsidR="008B3F4C" w:rsidRDefault="008B3F4C" w:rsidP="00303D05">
      <w:pPr>
        <w:pStyle w:val="Paragraphedeliste"/>
        <w:numPr>
          <w:ilvl w:val="0"/>
          <w:numId w:val="35"/>
        </w:numPr>
        <w:jc w:val="center"/>
      </w:pPr>
      <w:r>
        <w:t>1</w:t>
      </w:r>
    </w:p>
    <w:p w14:paraId="0610CFA3" w14:textId="158694B4" w:rsidR="008B3F4C" w:rsidRDefault="008B3F4C" w:rsidP="00303D05">
      <w:pPr>
        <w:pStyle w:val="Paragraphedeliste"/>
        <w:numPr>
          <w:ilvl w:val="0"/>
          <w:numId w:val="35"/>
        </w:numPr>
        <w:jc w:val="center"/>
      </w:pPr>
      <w:r>
        <w:t>2</w:t>
      </w:r>
    </w:p>
    <w:p w14:paraId="67037237" w14:textId="0E718337" w:rsidR="008B3F4C" w:rsidRDefault="008B3F4C" w:rsidP="00303D05">
      <w:pPr>
        <w:pStyle w:val="Paragraphedeliste"/>
        <w:numPr>
          <w:ilvl w:val="0"/>
          <w:numId w:val="35"/>
        </w:numPr>
        <w:jc w:val="center"/>
      </w:pPr>
      <w:r>
        <w:t>3</w:t>
      </w:r>
    </w:p>
    <w:p w14:paraId="33C38396" w14:textId="6E832ED7" w:rsidR="008B3F4C" w:rsidRDefault="008B3F4C" w:rsidP="00303D05">
      <w:pPr>
        <w:pStyle w:val="Paragraphedeliste"/>
        <w:numPr>
          <w:ilvl w:val="0"/>
          <w:numId w:val="35"/>
        </w:numPr>
        <w:jc w:val="center"/>
      </w:pPr>
      <w:r>
        <w:t>4</w:t>
      </w:r>
    </w:p>
    <w:p w14:paraId="39A8F0B5" w14:textId="74291845" w:rsidR="008B3F4C" w:rsidRDefault="008B3F4C" w:rsidP="00303D05">
      <w:pPr>
        <w:pStyle w:val="Paragraphedeliste"/>
        <w:numPr>
          <w:ilvl w:val="0"/>
          <w:numId w:val="35"/>
        </w:numPr>
        <w:jc w:val="center"/>
      </w:pPr>
      <w:r>
        <w:t>5</w:t>
      </w:r>
    </w:p>
    <w:p w14:paraId="67950B85" w14:textId="69E0AC63" w:rsidR="008B3F4C" w:rsidRDefault="008B3F4C" w:rsidP="00303D05">
      <w:pPr>
        <w:pStyle w:val="Paragraphedeliste"/>
        <w:numPr>
          <w:ilvl w:val="0"/>
          <w:numId w:val="35"/>
        </w:numPr>
        <w:jc w:val="center"/>
      </w:pPr>
      <w:r>
        <w:t>6</w:t>
      </w:r>
    </w:p>
    <w:p w14:paraId="6B422FB3" w14:textId="652CC8C8" w:rsidR="008B3F4C" w:rsidRDefault="008B3F4C" w:rsidP="00303D05">
      <w:pPr>
        <w:pStyle w:val="Paragraphedeliste"/>
        <w:numPr>
          <w:ilvl w:val="0"/>
          <w:numId w:val="35"/>
        </w:numPr>
        <w:jc w:val="center"/>
      </w:pPr>
      <w:r>
        <w:t>7</w:t>
      </w:r>
    </w:p>
    <w:p w14:paraId="525B31A3" w14:textId="0F8C1D93" w:rsidR="008B3F4C" w:rsidRDefault="008B3F4C" w:rsidP="008B3F4C">
      <w:pPr>
        <w:jc w:val="center"/>
      </w:pPr>
    </w:p>
    <w:p w14:paraId="6875E885" w14:textId="3316977D" w:rsidR="008B3F4C" w:rsidRDefault="008B3F4C" w:rsidP="008B3F4C">
      <w:r>
        <w:t>Le câble BUS de 5 fils (brun, noir, bleu, gris, blanc) sera raccordé pour le compteur eau froide sur les bornes (Cocher les cases)</w:t>
      </w:r>
    </w:p>
    <w:p w14:paraId="0E661EFF" w14:textId="77777777" w:rsidR="008B3F4C" w:rsidRDefault="008B3F4C" w:rsidP="00303D05">
      <w:pPr>
        <w:pStyle w:val="Paragraphedeliste"/>
        <w:numPr>
          <w:ilvl w:val="0"/>
          <w:numId w:val="35"/>
        </w:numPr>
        <w:jc w:val="center"/>
      </w:pPr>
      <w:r>
        <w:t>1</w:t>
      </w:r>
    </w:p>
    <w:p w14:paraId="7EBFC698" w14:textId="77777777" w:rsidR="008B3F4C" w:rsidRDefault="008B3F4C" w:rsidP="00303D05">
      <w:pPr>
        <w:pStyle w:val="Paragraphedeliste"/>
        <w:numPr>
          <w:ilvl w:val="0"/>
          <w:numId w:val="35"/>
        </w:numPr>
        <w:jc w:val="center"/>
      </w:pPr>
      <w:r>
        <w:t>2</w:t>
      </w:r>
    </w:p>
    <w:p w14:paraId="1E32AAA2" w14:textId="77777777" w:rsidR="008B3F4C" w:rsidRDefault="008B3F4C" w:rsidP="00303D05">
      <w:pPr>
        <w:pStyle w:val="Paragraphedeliste"/>
        <w:numPr>
          <w:ilvl w:val="0"/>
          <w:numId w:val="35"/>
        </w:numPr>
        <w:jc w:val="center"/>
      </w:pPr>
      <w:r>
        <w:t>3</w:t>
      </w:r>
    </w:p>
    <w:p w14:paraId="18C8D49B" w14:textId="77777777" w:rsidR="008B3F4C" w:rsidRDefault="008B3F4C" w:rsidP="00303D05">
      <w:pPr>
        <w:pStyle w:val="Paragraphedeliste"/>
        <w:numPr>
          <w:ilvl w:val="0"/>
          <w:numId w:val="35"/>
        </w:numPr>
        <w:jc w:val="center"/>
      </w:pPr>
      <w:r>
        <w:t>4</w:t>
      </w:r>
    </w:p>
    <w:p w14:paraId="6B910A49" w14:textId="77777777" w:rsidR="008B3F4C" w:rsidRDefault="008B3F4C" w:rsidP="00303D05">
      <w:pPr>
        <w:pStyle w:val="Paragraphedeliste"/>
        <w:numPr>
          <w:ilvl w:val="0"/>
          <w:numId w:val="35"/>
        </w:numPr>
        <w:jc w:val="center"/>
      </w:pPr>
      <w:r>
        <w:t>5</w:t>
      </w:r>
    </w:p>
    <w:p w14:paraId="36447367" w14:textId="77777777" w:rsidR="008B3F4C" w:rsidRDefault="008B3F4C" w:rsidP="00303D05">
      <w:pPr>
        <w:pStyle w:val="Paragraphedeliste"/>
        <w:numPr>
          <w:ilvl w:val="0"/>
          <w:numId w:val="35"/>
        </w:numPr>
        <w:jc w:val="center"/>
      </w:pPr>
      <w:r>
        <w:t>6</w:t>
      </w:r>
    </w:p>
    <w:p w14:paraId="7B0C0B02" w14:textId="77777777" w:rsidR="008B3F4C" w:rsidRDefault="008B3F4C" w:rsidP="00303D05">
      <w:pPr>
        <w:pStyle w:val="Paragraphedeliste"/>
        <w:numPr>
          <w:ilvl w:val="0"/>
          <w:numId w:val="35"/>
        </w:numPr>
        <w:jc w:val="center"/>
      </w:pPr>
      <w:r>
        <w:t>7</w:t>
      </w:r>
    </w:p>
    <w:p w14:paraId="0D573E56" w14:textId="66FF29FA" w:rsidR="008B3F4C" w:rsidRDefault="008B3F4C" w:rsidP="00FE737D"/>
    <w:p w14:paraId="65FA599F" w14:textId="504D27FD" w:rsidR="008B3F4C" w:rsidRDefault="008B3F4C" w:rsidP="00FE737D"/>
    <w:p w14:paraId="3B03FF16" w14:textId="235DB13B" w:rsidR="008B3F4C" w:rsidRDefault="008B3F4C" w:rsidP="00FE737D"/>
    <w:p w14:paraId="5C64EDC9" w14:textId="2FD0A167" w:rsidR="008B3F4C" w:rsidRDefault="008B3F4C" w:rsidP="00FE737D">
      <w:r>
        <w:t>Raccorder les câbles ci-dessous au bornier du Tywatt 5200</w:t>
      </w:r>
    </w:p>
    <w:p w14:paraId="0386B9D3" w14:textId="37B7FC39" w:rsidR="00D20E7D" w:rsidRDefault="00BD69F1" w:rsidP="00242801">
      <w:pPr>
        <w:jc w:val="center"/>
      </w:pPr>
      <w:r>
        <w:object w:dxaOrig="1410" w:dyaOrig="1440" w14:anchorId="44339E73">
          <v:shape id="_x0000_i1028" type="#_x0000_t75" style="width:92.65pt;height:94.7pt" o:ole="">
            <v:imagedata r:id="rId49" o:title=""/>
          </v:shape>
          <o:OLEObject Type="Embed" ProgID="PBrush" ShapeID="_x0000_i1028" DrawAspect="Content" ObjectID="_1730207721" r:id="rId50"/>
        </w:object>
      </w:r>
    </w:p>
    <w:p w14:paraId="52B097C5" w14:textId="48C0C2F8" w:rsidR="00D20E7D" w:rsidRDefault="00D20E7D" w:rsidP="00FE737D"/>
    <w:p w14:paraId="2604929D" w14:textId="6A585463" w:rsidR="00242801" w:rsidRDefault="00242801" w:rsidP="00FE737D">
      <w:r>
        <w:rPr>
          <w:noProof/>
          <w:lang w:eastAsia="fr-FR"/>
        </w:rPr>
        <mc:AlternateContent>
          <mc:Choice Requires="wps">
            <w:drawing>
              <wp:anchor distT="0" distB="0" distL="114300" distR="114300" simplePos="0" relativeHeight="252585984" behindDoc="0" locked="0" layoutInCell="1" allowOverlap="1" wp14:anchorId="59AA46AF" wp14:editId="2026FA15">
                <wp:simplePos x="0" y="0"/>
                <wp:positionH relativeFrom="column">
                  <wp:posOffset>3323862</wp:posOffset>
                </wp:positionH>
                <wp:positionV relativeFrom="paragraph">
                  <wp:posOffset>138158</wp:posOffset>
                </wp:positionV>
                <wp:extent cx="2721428" cy="1856014"/>
                <wp:effectExtent l="0" t="0" r="3175" b="0"/>
                <wp:wrapNone/>
                <wp:docPr id="22665" name="Zone de texte 22665"/>
                <wp:cNvGraphicFramePr/>
                <a:graphic xmlns:a="http://schemas.openxmlformats.org/drawingml/2006/main">
                  <a:graphicData uri="http://schemas.microsoft.com/office/word/2010/wordprocessingShape">
                    <wps:wsp>
                      <wps:cNvSpPr txBox="1"/>
                      <wps:spPr>
                        <a:xfrm>
                          <a:off x="0" y="0"/>
                          <a:ext cx="2721428" cy="1856014"/>
                        </a:xfrm>
                        <a:prstGeom prst="rect">
                          <a:avLst/>
                        </a:prstGeom>
                        <a:solidFill>
                          <a:schemeClr val="lt1"/>
                        </a:solidFill>
                        <a:ln w="6350">
                          <a:noFill/>
                        </a:ln>
                      </wps:spPr>
                      <wps:txbx>
                        <w:txbxContent>
                          <w:tbl>
                            <w:tblPr>
                              <w:tblStyle w:val="Grilledutableau"/>
                              <w:tblW w:w="0" w:type="auto"/>
                              <w:tblLayout w:type="fixed"/>
                              <w:tblLook w:val="04A0" w:firstRow="1" w:lastRow="0" w:firstColumn="1" w:lastColumn="0" w:noHBand="0" w:noVBand="1"/>
                            </w:tblPr>
                            <w:tblGrid>
                              <w:gridCol w:w="723"/>
                              <w:gridCol w:w="657"/>
                              <w:gridCol w:w="697"/>
                              <w:gridCol w:w="656"/>
                              <w:gridCol w:w="948"/>
                            </w:tblGrid>
                            <w:tr w:rsidR="00FB6953" w14:paraId="04665393" w14:textId="77777777" w:rsidTr="002B2CCD">
                              <w:tc>
                                <w:tcPr>
                                  <w:tcW w:w="723" w:type="dxa"/>
                                </w:tcPr>
                                <w:p w14:paraId="09F20F4D" w14:textId="77777777" w:rsidR="00FB6953" w:rsidRPr="00242801" w:rsidRDefault="00FB6953" w:rsidP="00242801">
                                  <w:pPr>
                                    <w:rPr>
                                      <w:sz w:val="24"/>
                                      <w:szCs w:val="24"/>
                                    </w:rPr>
                                  </w:pPr>
                                  <w:r w:rsidRPr="00242801">
                                    <w:rPr>
                                      <w:sz w:val="24"/>
                                      <w:szCs w:val="24"/>
                                    </w:rPr>
                                    <w:t>Brun</w:t>
                                  </w:r>
                                </w:p>
                              </w:tc>
                              <w:tc>
                                <w:tcPr>
                                  <w:tcW w:w="657" w:type="dxa"/>
                                </w:tcPr>
                                <w:p w14:paraId="2641A104" w14:textId="77777777" w:rsidR="00FB6953" w:rsidRPr="00242801" w:rsidRDefault="00FB6953" w:rsidP="00242801">
                                  <w:pPr>
                                    <w:rPr>
                                      <w:sz w:val="24"/>
                                      <w:szCs w:val="24"/>
                                    </w:rPr>
                                  </w:pPr>
                                  <w:r w:rsidRPr="00242801">
                                    <w:rPr>
                                      <w:sz w:val="24"/>
                                      <w:szCs w:val="24"/>
                                    </w:rPr>
                                    <w:t>Noir</w:t>
                                  </w:r>
                                </w:p>
                              </w:tc>
                              <w:tc>
                                <w:tcPr>
                                  <w:tcW w:w="697" w:type="dxa"/>
                                </w:tcPr>
                                <w:p w14:paraId="3ECAD817" w14:textId="77777777" w:rsidR="00FB6953" w:rsidRPr="00242801" w:rsidRDefault="00FB6953" w:rsidP="00242801">
                                  <w:pPr>
                                    <w:rPr>
                                      <w:sz w:val="24"/>
                                      <w:szCs w:val="24"/>
                                    </w:rPr>
                                  </w:pPr>
                                  <w:r w:rsidRPr="00242801">
                                    <w:rPr>
                                      <w:sz w:val="24"/>
                                      <w:szCs w:val="24"/>
                                    </w:rPr>
                                    <w:t>Bleu</w:t>
                                  </w:r>
                                </w:p>
                              </w:tc>
                              <w:tc>
                                <w:tcPr>
                                  <w:tcW w:w="656" w:type="dxa"/>
                                </w:tcPr>
                                <w:p w14:paraId="06D0C8B2" w14:textId="77777777" w:rsidR="00FB6953" w:rsidRPr="00242801" w:rsidRDefault="00FB6953" w:rsidP="00242801">
                                  <w:pPr>
                                    <w:rPr>
                                      <w:sz w:val="24"/>
                                      <w:szCs w:val="24"/>
                                    </w:rPr>
                                  </w:pPr>
                                  <w:r w:rsidRPr="00242801">
                                    <w:rPr>
                                      <w:sz w:val="24"/>
                                      <w:szCs w:val="24"/>
                                    </w:rPr>
                                    <w:t>Gris</w:t>
                                  </w:r>
                                </w:p>
                              </w:tc>
                              <w:tc>
                                <w:tcPr>
                                  <w:tcW w:w="948" w:type="dxa"/>
                                </w:tcPr>
                                <w:p w14:paraId="12AFFC14" w14:textId="77777777" w:rsidR="00FB6953" w:rsidRPr="00242801" w:rsidRDefault="00FB6953" w:rsidP="00242801">
                                  <w:pPr>
                                    <w:rPr>
                                      <w:sz w:val="24"/>
                                      <w:szCs w:val="24"/>
                                    </w:rPr>
                                  </w:pPr>
                                  <w:r w:rsidRPr="00242801">
                                    <w:rPr>
                                      <w:sz w:val="24"/>
                                      <w:szCs w:val="24"/>
                                    </w:rPr>
                                    <w:t>Blanc</w:t>
                                  </w:r>
                                </w:p>
                              </w:tc>
                            </w:tr>
                            <w:tr w:rsidR="00FB6953" w14:paraId="534F786F" w14:textId="77777777" w:rsidTr="002B2CCD">
                              <w:tc>
                                <w:tcPr>
                                  <w:tcW w:w="3681" w:type="dxa"/>
                                  <w:gridSpan w:val="5"/>
                                </w:tcPr>
                                <w:p w14:paraId="5659EFC0" w14:textId="54972689" w:rsidR="00FB6953" w:rsidRPr="00242801" w:rsidRDefault="00FB6953" w:rsidP="00BD69F1">
                                  <w:pPr>
                                    <w:jc w:val="center"/>
                                    <w:rPr>
                                      <w:sz w:val="24"/>
                                      <w:szCs w:val="24"/>
                                    </w:rPr>
                                  </w:pPr>
                                  <w:r>
                                    <w:rPr>
                                      <w:sz w:val="24"/>
                                      <w:szCs w:val="24"/>
                                    </w:rPr>
                                    <w:t>Couleur Fil</w:t>
                                  </w:r>
                                </w:p>
                              </w:tc>
                            </w:tr>
                            <w:tr w:rsidR="00FB6953" w14:paraId="0CA713A9" w14:textId="77777777" w:rsidTr="002B2CCD">
                              <w:tc>
                                <w:tcPr>
                                  <w:tcW w:w="3681" w:type="dxa"/>
                                  <w:gridSpan w:val="5"/>
                                </w:tcPr>
                                <w:p w14:paraId="64A0ECBE" w14:textId="77777777" w:rsidR="00FB6953" w:rsidRDefault="00FB6953" w:rsidP="00242801">
                                  <w:pPr>
                                    <w:jc w:val="center"/>
                                  </w:pPr>
                                  <w:r>
                                    <w:rPr>
                                      <w:noProof/>
                                      <w:lang w:eastAsia="fr-FR"/>
                                    </w:rPr>
                                    <w:drawing>
                                      <wp:inline distT="0" distB="0" distL="0" distR="0" wp14:anchorId="00A9FDAF" wp14:editId="1475DA66">
                                        <wp:extent cx="979583" cy="1511733"/>
                                        <wp:effectExtent l="635" t="0" r="0" b="0"/>
                                        <wp:docPr id="22666" name="Image 22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9075" t="32097" r="16209" b="32886"/>
                                                <a:stretch/>
                                              </pic:blipFill>
                                              <pic:spPr bwMode="auto">
                                                <a:xfrm rot="16200000">
                                                  <a:off x="0" y="0"/>
                                                  <a:ext cx="998524" cy="1540964"/>
                                                </a:xfrm>
                                                <a:prstGeom prst="rect">
                                                  <a:avLst/>
                                                </a:prstGeom>
                                                <a:ln>
                                                  <a:noFill/>
                                                </a:ln>
                                                <a:extLst>
                                                  <a:ext uri="{53640926-AAD7-44D8-BBD7-CCE9431645EC}">
                                                    <a14:shadowObscured xmlns:a14="http://schemas.microsoft.com/office/drawing/2010/main"/>
                                                  </a:ext>
                                                </a:extLst>
                                              </pic:spPr>
                                            </pic:pic>
                                          </a:graphicData>
                                        </a:graphic>
                                      </wp:inline>
                                    </w:drawing>
                                  </w:r>
                                </w:p>
                              </w:tc>
                            </w:tr>
                          </w:tbl>
                          <w:p w14:paraId="2A1AE35F" w14:textId="1D5F7487" w:rsidR="00FB6953" w:rsidRDefault="00FB6953" w:rsidP="00BD69F1">
                            <w:pPr>
                              <w:jc w:val="center"/>
                            </w:pPr>
                            <w:r>
                              <w:t>Câble BUS relié au compteur Eau froide</w:t>
                            </w:r>
                          </w:p>
                          <w:p w14:paraId="28E221CC" w14:textId="77777777" w:rsidR="00FB6953" w:rsidRDefault="00FB69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2665" o:spid="_x0000_s1118" type="#_x0000_t202" style="position:absolute;margin-left:261.7pt;margin-top:10.9pt;width:214.3pt;height:146.15pt;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" fillcolor="white [3201]" stroked="f" strokeweight=".5pt">
                <v:textbox>
                  <w:txbxContent>
                    <w:tbl>
                      <w:tblPr>
                        <w:tblStyle w:val="Grilledutableau"/>
                        <w:tblW w:w="0" w:type="auto"/>
                        <w:tblLayout w:type="fixed"/>
                        <w:tblLook w:val="04A0" w:firstRow="1" w:lastRow="0" w:firstColumn="1" w:lastColumn="0" w:noHBand="0" w:noVBand="1"/>
                      </w:tblPr>
                      <w:tblGrid>
                        <w:gridCol w:w="723"/>
                        <w:gridCol w:w="657"/>
                        <w:gridCol w:w="697"/>
                        <w:gridCol w:w="656"/>
                        <w:gridCol w:w="948"/>
                      </w:tblGrid>
                      <w:tr w:rsidR="00FB6953" w14:paraId="04665393" w14:textId="77777777" w:rsidTr="002B2CCD">
                        <w:tc>
                          <w:tcPr>
                            <w:tcW w:w="723" w:type="dxa"/>
                          </w:tcPr>
                          <w:p w14:paraId="09F20F4D" w14:textId="77777777" w:rsidR="00FB6953" w:rsidRPr="00242801" w:rsidRDefault="00FB6953" w:rsidP="00242801">
                            <w:pPr>
                              <w:rPr>
                                <w:sz w:val="24"/>
                                <w:szCs w:val="24"/>
                              </w:rPr>
                            </w:pPr>
                            <w:r w:rsidRPr="00242801">
                              <w:rPr>
                                <w:sz w:val="24"/>
                                <w:szCs w:val="24"/>
                              </w:rPr>
                              <w:t>Brun</w:t>
                            </w:r>
                          </w:p>
                        </w:tc>
                        <w:tc>
                          <w:tcPr>
                            <w:tcW w:w="657" w:type="dxa"/>
                          </w:tcPr>
                          <w:p w14:paraId="2641A104" w14:textId="77777777" w:rsidR="00FB6953" w:rsidRPr="00242801" w:rsidRDefault="00FB6953" w:rsidP="00242801">
                            <w:pPr>
                              <w:rPr>
                                <w:sz w:val="24"/>
                                <w:szCs w:val="24"/>
                              </w:rPr>
                            </w:pPr>
                            <w:r w:rsidRPr="00242801">
                              <w:rPr>
                                <w:sz w:val="24"/>
                                <w:szCs w:val="24"/>
                              </w:rPr>
                              <w:t>Noir</w:t>
                            </w:r>
                          </w:p>
                        </w:tc>
                        <w:tc>
                          <w:tcPr>
                            <w:tcW w:w="697" w:type="dxa"/>
                          </w:tcPr>
                          <w:p w14:paraId="3ECAD817" w14:textId="77777777" w:rsidR="00FB6953" w:rsidRPr="00242801" w:rsidRDefault="00FB6953" w:rsidP="00242801">
                            <w:pPr>
                              <w:rPr>
                                <w:sz w:val="24"/>
                                <w:szCs w:val="24"/>
                              </w:rPr>
                            </w:pPr>
                            <w:r w:rsidRPr="00242801">
                              <w:rPr>
                                <w:sz w:val="24"/>
                                <w:szCs w:val="24"/>
                              </w:rPr>
                              <w:t>Bleu</w:t>
                            </w:r>
                          </w:p>
                        </w:tc>
                        <w:tc>
                          <w:tcPr>
                            <w:tcW w:w="656" w:type="dxa"/>
                          </w:tcPr>
                          <w:p w14:paraId="06D0C8B2" w14:textId="77777777" w:rsidR="00FB6953" w:rsidRPr="00242801" w:rsidRDefault="00FB6953" w:rsidP="00242801">
                            <w:pPr>
                              <w:rPr>
                                <w:sz w:val="24"/>
                                <w:szCs w:val="24"/>
                              </w:rPr>
                            </w:pPr>
                            <w:r w:rsidRPr="00242801">
                              <w:rPr>
                                <w:sz w:val="24"/>
                                <w:szCs w:val="24"/>
                              </w:rPr>
                              <w:t>Gris</w:t>
                            </w:r>
                          </w:p>
                        </w:tc>
                        <w:tc>
                          <w:tcPr>
                            <w:tcW w:w="948" w:type="dxa"/>
                          </w:tcPr>
                          <w:p w14:paraId="12AFFC14" w14:textId="77777777" w:rsidR="00FB6953" w:rsidRPr="00242801" w:rsidRDefault="00FB6953" w:rsidP="00242801">
                            <w:pPr>
                              <w:rPr>
                                <w:sz w:val="24"/>
                                <w:szCs w:val="24"/>
                              </w:rPr>
                            </w:pPr>
                            <w:r w:rsidRPr="00242801">
                              <w:rPr>
                                <w:sz w:val="24"/>
                                <w:szCs w:val="24"/>
                              </w:rPr>
                              <w:t>Blanc</w:t>
                            </w:r>
                          </w:p>
                        </w:tc>
                      </w:tr>
                      <w:tr w:rsidR="00FB6953" w14:paraId="534F786F" w14:textId="77777777" w:rsidTr="002B2CCD">
                        <w:tc>
                          <w:tcPr>
                            <w:tcW w:w="3681" w:type="dxa"/>
                            <w:gridSpan w:val="5"/>
                          </w:tcPr>
                          <w:p w14:paraId="5659EFC0" w14:textId="54972689" w:rsidR="00FB6953" w:rsidRPr="00242801" w:rsidRDefault="00FB6953" w:rsidP="00BD69F1">
                            <w:pPr>
                              <w:jc w:val="center"/>
                              <w:rPr>
                                <w:sz w:val="24"/>
                                <w:szCs w:val="24"/>
                              </w:rPr>
                            </w:pPr>
                            <w:r>
                              <w:rPr>
                                <w:sz w:val="24"/>
                                <w:szCs w:val="24"/>
                              </w:rPr>
                              <w:t>Couleur Fil</w:t>
                            </w:r>
                          </w:p>
                        </w:tc>
                      </w:tr>
                      <w:tr w:rsidR="00FB6953" w14:paraId="0CA713A9" w14:textId="77777777" w:rsidTr="002B2CCD">
                        <w:tc>
                          <w:tcPr>
                            <w:tcW w:w="3681" w:type="dxa"/>
                            <w:gridSpan w:val="5"/>
                          </w:tcPr>
                          <w:p w14:paraId="64A0ECBE" w14:textId="77777777" w:rsidR="00FB6953" w:rsidRDefault="00FB6953" w:rsidP="00242801">
                            <w:pPr>
                              <w:jc w:val="center"/>
                            </w:pPr>
                            <w:r>
                              <w:rPr>
                                <w:noProof/>
                                <w:lang w:eastAsia="fr-FR"/>
                              </w:rPr>
                              <w:drawing>
                                <wp:inline distT="0" distB="0" distL="0" distR="0" wp14:anchorId="00A9FDAF" wp14:editId="1475DA66">
                                  <wp:extent cx="979583" cy="1511733"/>
                                  <wp:effectExtent l="635" t="0" r="0" b="0"/>
                                  <wp:docPr id="22666" name="Image 22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9075" t="32097" r="16209" b="32886"/>
                                          <a:stretch/>
                                        </pic:blipFill>
                                        <pic:spPr bwMode="auto">
                                          <a:xfrm rot="16200000">
                                            <a:off x="0" y="0"/>
                                            <a:ext cx="998524" cy="1540964"/>
                                          </a:xfrm>
                                          <a:prstGeom prst="rect">
                                            <a:avLst/>
                                          </a:prstGeom>
                                          <a:ln>
                                            <a:noFill/>
                                          </a:ln>
                                          <a:extLst>
                                            <a:ext uri="{53640926-AAD7-44D8-BBD7-CCE9431645EC}">
                                              <a14:shadowObscured xmlns:a14="http://schemas.microsoft.com/office/drawing/2010/main"/>
                                            </a:ext>
                                          </a:extLst>
                                        </pic:spPr>
                                      </pic:pic>
                                    </a:graphicData>
                                  </a:graphic>
                                </wp:inline>
                              </w:drawing>
                            </w:r>
                          </w:p>
                        </w:tc>
                      </w:tr>
                    </w:tbl>
                    <w:p w14:paraId="2A1AE35F" w14:textId="1D5F7487" w:rsidR="00FB6953" w:rsidRDefault="00FB6953" w:rsidP="00BD69F1">
                      <w:pPr>
                        <w:jc w:val="center"/>
                      </w:pPr>
                      <w:r>
                        <w:t>Câble BUS relié au compteur Eau froide</w:t>
                      </w:r>
                    </w:p>
                    <w:p w14:paraId="28E221CC" w14:textId="77777777" w:rsidR="00FB6953" w:rsidRDefault="00FB6953"/>
                  </w:txbxContent>
                </v:textbox>
              </v:shape>
            </w:pict>
          </mc:Fallback>
        </mc:AlternateContent>
      </w:r>
    </w:p>
    <w:tbl>
      <w:tblPr>
        <w:tblStyle w:val="Grilledutableau"/>
        <w:tblW w:w="0" w:type="auto"/>
        <w:tblLayout w:type="fixed"/>
        <w:tblLook w:val="04A0" w:firstRow="1" w:lastRow="0" w:firstColumn="1" w:lastColumn="0" w:noHBand="0" w:noVBand="1"/>
      </w:tblPr>
      <w:tblGrid>
        <w:gridCol w:w="723"/>
        <w:gridCol w:w="657"/>
        <w:gridCol w:w="697"/>
        <w:gridCol w:w="656"/>
        <w:gridCol w:w="948"/>
      </w:tblGrid>
      <w:tr w:rsidR="00242801" w14:paraId="0D895082" w14:textId="77777777" w:rsidTr="00242801">
        <w:tc>
          <w:tcPr>
            <w:tcW w:w="723" w:type="dxa"/>
          </w:tcPr>
          <w:p w14:paraId="73FC5259" w14:textId="1BC902F9" w:rsidR="008B0B66" w:rsidRPr="00242801" w:rsidRDefault="008A44F4" w:rsidP="00FE737D">
            <w:pPr>
              <w:rPr>
                <w:sz w:val="24"/>
                <w:szCs w:val="24"/>
              </w:rPr>
            </w:pPr>
            <w:r w:rsidRPr="00242801">
              <w:rPr>
                <w:sz w:val="24"/>
                <w:szCs w:val="24"/>
              </w:rPr>
              <w:t>Brun</w:t>
            </w:r>
          </w:p>
        </w:tc>
        <w:tc>
          <w:tcPr>
            <w:tcW w:w="657" w:type="dxa"/>
          </w:tcPr>
          <w:p w14:paraId="31F00782" w14:textId="4967EFF2" w:rsidR="008B0B66" w:rsidRPr="00242801" w:rsidRDefault="008A44F4" w:rsidP="00FE737D">
            <w:pPr>
              <w:rPr>
                <w:sz w:val="24"/>
                <w:szCs w:val="24"/>
              </w:rPr>
            </w:pPr>
            <w:r w:rsidRPr="00242801">
              <w:rPr>
                <w:sz w:val="24"/>
                <w:szCs w:val="24"/>
              </w:rPr>
              <w:t>Noir</w:t>
            </w:r>
          </w:p>
        </w:tc>
        <w:tc>
          <w:tcPr>
            <w:tcW w:w="697" w:type="dxa"/>
          </w:tcPr>
          <w:p w14:paraId="605CE4B6" w14:textId="7C1DF792" w:rsidR="008B0B66" w:rsidRPr="00242801" w:rsidRDefault="008A44F4" w:rsidP="00FE737D">
            <w:pPr>
              <w:rPr>
                <w:sz w:val="24"/>
                <w:szCs w:val="24"/>
              </w:rPr>
            </w:pPr>
            <w:r w:rsidRPr="00242801">
              <w:rPr>
                <w:sz w:val="24"/>
                <w:szCs w:val="24"/>
              </w:rPr>
              <w:t>Bleu</w:t>
            </w:r>
          </w:p>
        </w:tc>
        <w:tc>
          <w:tcPr>
            <w:tcW w:w="656" w:type="dxa"/>
          </w:tcPr>
          <w:p w14:paraId="66BEF5D4" w14:textId="60FD1588" w:rsidR="008B0B66" w:rsidRPr="00242801" w:rsidRDefault="008A44F4" w:rsidP="00FE737D">
            <w:pPr>
              <w:rPr>
                <w:sz w:val="24"/>
                <w:szCs w:val="24"/>
              </w:rPr>
            </w:pPr>
            <w:r w:rsidRPr="00242801">
              <w:rPr>
                <w:sz w:val="24"/>
                <w:szCs w:val="24"/>
              </w:rPr>
              <w:t>Gris</w:t>
            </w:r>
          </w:p>
        </w:tc>
        <w:tc>
          <w:tcPr>
            <w:tcW w:w="948" w:type="dxa"/>
          </w:tcPr>
          <w:p w14:paraId="46E9AC71" w14:textId="026B1570" w:rsidR="008B0B66" w:rsidRPr="00242801" w:rsidRDefault="008A44F4" w:rsidP="00FE737D">
            <w:pPr>
              <w:rPr>
                <w:sz w:val="24"/>
                <w:szCs w:val="24"/>
              </w:rPr>
            </w:pPr>
            <w:r w:rsidRPr="00242801">
              <w:rPr>
                <w:sz w:val="24"/>
                <w:szCs w:val="24"/>
              </w:rPr>
              <w:t>Blanc</w:t>
            </w:r>
          </w:p>
        </w:tc>
      </w:tr>
      <w:tr w:rsidR="00BD69F1" w14:paraId="6A3CDB7C" w14:textId="77777777" w:rsidTr="002B2CCD">
        <w:tc>
          <w:tcPr>
            <w:tcW w:w="3681" w:type="dxa"/>
            <w:gridSpan w:val="5"/>
          </w:tcPr>
          <w:p w14:paraId="75AF898D" w14:textId="719CD1F2" w:rsidR="00BD69F1" w:rsidRPr="00242801" w:rsidRDefault="00BD69F1" w:rsidP="00BD69F1">
            <w:pPr>
              <w:jc w:val="center"/>
              <w:rPr>
                <w:sz w:val="24"/>
                <w:szCs w:val="24"/>
              </w:rPr>
            </w:pPr>
            <w:r>
              <w:rPr>
                <w:sz w:val="24"/>
                <w:szCs w:val="24"/>
              </w:rPr>
              <w:t>Couleur Fil</w:t>
            </w:r>
          </w:p>
        </w:tc>
      </w:tr>
      <w:tr w:rsidR="008A44F4" w14:paraId="747EC457" w14:textId="77777777" w:rsidTr="00242801">
        <w:tc>
          <w:tcPr>
            <w:tcW w:w="3681" w:type="dxa"/>
            <w:gridSpan w:val="5"/>
          </w:tcPr>
          <w:p w14:paraId="40ED8E74" w14:textId="1B5207ED" w:rsidR="008A44F4" w:rsidRDefault="00242801" w:rsidP="00242801">
            <w:pPr>
              <w:jc w:val="center"/>
            </w:pPr>
            <w:r>
              <w:rPr>
                <w:noProof/>
                <w:lang w:eastAsia="fr-FR"/>
              </w:rPr>
              <w:drawing>
                <wp:inline distT="0" distB="0" distL="0" distR="0" wp14:anchorId="3506D84E" wp14:editId="0612CCB0">
                  <wp:extent cx="979583" cy="1511733"/>
                  <wp:effectExtent l="635" t="0" r="0" b="0"/>
                  <wp:docPr id="22663" name="Image 2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9075" t="32097" r="16209" b="32886"/>
                          <a:stretch/>
                        </pic:blipFill>
                        <pic:spPr bwMode="auto">
                          <a:xfrm rot="16200000">
                            <a:off x="0" y="0"/>
                            <a:ext cx="998524" cy="1540964"/>
                          </a:xfrm>
                          <a:prstGeom prst="rect">
                            <a:avLst/>
                          </a:prstGeom>
                          <a:ln>
                            <a:noFill/>
                          </a:ln>
                          <a:extLst>
                            <a:ext uri="{53640926-AAD7-44D8-BBD7-CCE9431645EC}">
                              <a14:shadowObscured xmlns:a14="http://schemas.microsoft.com/office/drawing/2010/main"/>
                            </a:ext>
                          </a:extLst>
                        </pic:spPr>
                      </pic:pic>
                    </a:graphicData>
                  </a:graphic>
                </wp:inline>
              </w:drawing>
            </w:r>
          </w:p>
        </w:tc>
      </w:tr>
    </w:tbl>
    <w:p w14:paraId="46A189D9" w14:textId="681FBABF" w:rsidR="00BD69F1" w:rsidRDefault="00580B15" w:rsidP="00FE737D">
      <w:r>
        <w:t>Câble</w:t>
      </w:r>
      <w:r w:rsidR="00242801">
        <w:t xml:space="preserve"> BUS </w:t>
      </w:r>
      <w:r w:rsidR="00BD69F1">
        <w:t xml:space="preserve">relié au </w:t>
      </w:r>
      <w:r w:rsidR="00242801">
        <w:t xml:space="preserve">compteur </w:t>
      </w:r>
    </w:p>
    <w:p w14:paraId="18610D58" w14:textId="64917E37" w:rsidR="008B0B66" w:rsidRDefault="00BD69F1" w:rsidP="00FE737D">
      <w:r>
        <w:t xml:space="preserve">             </w:t>
      </w:r>
      <w:r w:rsidR="00242801">
        <w:t>E</w:t>
      </w:r>
      <w:r w:rsidR="008B3F4C">
        <w:t>au chaude</w:t>
      </w:r>
    </w:p>
    <w:p w14:paraId="312EE223" w14:textId="5B77561E" w:rsidR="00C67ACC" w:rsidRDefault="00C67ACC">
      <w:pPr>
        <w:spacing w:after="160" w:line="259" w:lineRule="auto"/>
      </w:pPr>
      <w:r>
        <w:br w:type="page"/>
      </w:r>
    </w:p>
    <w:p w14:paraId="0C2FA8B9" w14:textId="2B806A0B" w:rsidR="00171B56" w:rsidRDefault="00171B56" w:rsidP="00171B56"/>
    <w:p w14:paraId="7870F52B" w14:textId="4FB7B9CF" w:rsidR="0087022C" w:rsidRDefault="0087022C" w:rsidP="0087022C">
      <w:pPr>
        <w:pStyle w:val="Titre3"/>
      </w:pPr>
      <w:bookmarkStart w:id="24" w:name="_Toc112238254"/>
      <w:r>
        <w:t>Sur la partie électrique</w:t>
      </w:r>
      <w:bookmarkEnd w:id="24"/>
    </w:p>
    <w:p w14:paraId="15181474" w14:textId="35A8AB12" w:rsidR="0087022C" w:rsidRDefault="0087022C" w:rsidP="00171B56"/>
    <w:p w14:paraId="22B7AFF3" w14:textId="6FA674CB" w:rsidR="002B5A73" w:rsidRDefault="002B5A73" w:rsidP="00171B56">
      <w:r>
        <w:t xml:space="preserve">Le client </w:t>
      </w:r>
      <w:r w:rsidR="00D91BFE">
        <w:t>souhaite</w:t>
      </w:r>
      <w:r w:rsidR="00723ECC">
        <w:t xml:space="preserve"> toujours</w:t>
      </w:r>
      <w:r w:rsidR="00BE1EAD">
        <w:t xml:space="preserve"> que vous lui installiez la marque Delta Dore. </w:t>
      </w:r>
    </w:p>
    <w:p w14:paraId="3AB6F45D" w14:textId="77777777" w:rsidR="002B5A73" w:rsidRDefault="002B5A73" w:rsidP="00171B56"/>
    <w:p w14:paraId="4BE27241" w14:textId="059CE974" w:rsidR="0087022C" w:rsidRPr="0087022C" w:rsidRDefault="0087022C" w:rsidP="0087022C">
      <w:r w:rsidRPr="0087022C">
        <w:t xml:space="preserve">Pour mesurer </w:t>
      </w:r>
      <w:r w:rsidR="00580B15">
        <w:t>l</w:t>
      </w:r>
      <w:r w:rsidR="00580B15" w:rsidRPr="0087022C">
        <w:t>’énergie</w:t>
      </w:r>
      <w:r w:rsidRPr="0087022C">
        <w:t xml:space="preserve"> consommé</w:t>
      </w:r>
      <w:r w:rsidR="00580B15">
        <w:t>e</w:t>
      </w:r>
      <w:r w:rsidRPr="0087022C">
        <w:t xml:space="preserve"> par le chauffe-eau thermodynamique il faudra prévoir :</w:t>
      </w:r>
    </w:p>
    <w:p w14:paraId="494600DA" w14:textId="77777777" w:rsidR="0087022C" w:rsidRPr="0087022C" w:rsidRDefault="0087022C" w:rsidP="00303D05">
      <w:pPr>
        <w:pStyle w:val="Paragraphedeliste"/>
        <w:numPr>
          <w:ilvl w:val="0"/>
          <w:numId w:val="28"/>
        </w:numPr>
      </w:pPr>
      <w:r w:rsidRPr="0087022C">
        <w:t>Un compteur d’eau chaude</w:t>
      </w:r>
    </w:p>
    <w:p w14:paraId="1D9B91D9" w14:textId="77777777" w:rsidR="0087022C" w:rsidRPr="0087022C" w:rsidRDefault="0087022C" w:rsidP="00303D05">
      <w:pPr>
        <w:pStyle w:val="Paragraphedeliste"/>
        <w:numPr>
          <w:ilvl w:val="0"/>
          <w:numId w:val="28"/>
        </w:numPr>
      </w:pPr>
      <w:r w:rsidRPr="0087022C">
        <w:t xml:space="preserve">Un compteur d’eau froide </w:t>
      </w:r>
    </w:p>
    <w:p w14:paraId="743705D3" w14:textId="77777777" w:rsidR="0087022C" w:rsidRPr="0087022C" w:rsidRDefault="0087022C" w:rsidP="00303D05">
      <w:pPr>
        <w:pStyle w:val="Paragraphedeliste"/>
        <w:numPr>
          <w:ilvl w:val="0"/>
          <w:numId w:val="28"/>
        </w:numPr>
      </w:pPr>
      <w:r w:rsidRPr="0087022C">
        <w:t>Un indicateur de consommations d’énergies</w:t>
      </w:r>
    </w:p>
    <w:p w14:paraId="7DE7613D" w14:textId="77777777" w:rsidR="0087022C" w:rsidRPr="0087022C" w:rsidRDefault="0087022C" w:rsidP="0087022C"/>
    <w:p w14:paraId="308A6F73" w14:textId="77777777" w:rsidR="0087022C" w:rsidRPr="0087022C" w:rsidRDefault="0087022C" w:rsidP="0087022C">
      <w:r w:rsidRPr="0087022C">
        <w:t>Un indicateur de consommations d’énergies permet de mesurer une consommation d’électricité en :</w:t>
      </w:r>
    </w:p>
    <w:p w14:paraId="49E26638" w14:textId="77777777" w:rsidR="0087022C" w:rsidRPr="0087022C" w:rsidRDefault="0087022C" w:rsidP="00303D05">
      <w:pPr>
        <w:pStyle w:val="Paragraphedeliste"/>
        <w:numPr>
          <w:ilvl w:val="0"/>
          <w:numId w:val="29"/>
        </w:numPr>
      </w:pPr>
      <w:r w:rsidRPr="0087022C">
        <w:t>m</w:t>
      </w:r>
      <w:r w:rsidRPr="0087022C">
        <w:rPr>
          <w:vertAlign w:val="superscript"/>
        </w:rPr>
        <w:t>3</w:t>
      </w:r>
      <w:r w:rsidRPr="0087022C">
        <w:t>/h</w:t>
      </w:r>
    </w:p>
    <w:p w14:paraId="0D784B36" w14:textId="77777777" w:rsidR="0087022C" w:rsidRPr="0087022C" w:rsidRDefault="0087022C" w:rsidP="00303D05">
      <w:pPr>
        <w:pStyle w:val="Paragraphedeliste"/>
        <w:numPr>
          <w:ilvl w:val="0"/>
          <w:numId w:val="29"/>
        </w:numPr>
      </w:pPr>
      <w:r w:rsidRPr="0087022C">
        <w:t>m</w:t>
      </w:r>
      <w:r w:rsidRPr="0087022C">
        <w:rPr>
          <w:vertAlign w:val="superscript"/>
        </w:rPr>
        <w:t>3</w:t>
      </w:r>
    </w:p>
    <w:p w14:paraId="5AEA1A6D" w14:textId="77777777" w:rsidR="0087022C" w:rsidRDefault="0087022C" w:rsidP="00303D05">
      <w:pPr>
        <w:pStyle w:val="Paragraphedeliste"/>
        <w:numPr>
          <w:ilvl w:val="0"/>
          <w:numId w:val="29"/>
        </w:numPr>
      </w:pPr>
      <w:r>
        <w:t>Litres</w:t>
      </w:r>
    </w:p>
    <w:p w14:paraId="6204B032" w14:textId="77777777" w:rsidR="0087022C" w:rsidRDefault="0087022C" w:rsidP="00303D05">
      <w:pPr>
        <w:pStyle w:val="Paragraphedeliste"/>
        <w:numPr>
          <w:ilvl w:val="0"/>
          <w:numId w:val="29"/>
        </w:numPr>
      </w:pPr>
      <w:r>
        <w:t>kW (kiloWatts)</w:t>
      </w:r>
    </w:p>
    <w:p w14:paraId="68E85DE1" w14:textId="77777777" w:rsidR="0087022C" w:rsidRDefault="0087022C" w:rsidP="00303D05">
      <w:pPr>
        <w:pStyle w:val="Paragraphedeliste"/>
        <w:numPr>
          <w:ilvl w:val="0"/>
          <w:numId w:val="29"/>
        </w:numPr>
      </w:pPr>
      <w:r>
        <w:t>kWh (kiloWatt heures)</w:t>
      </w:r>
    </w:p>
    <w:p w14:paraId="06D378DE" w14:textId="35667A46" w:rsidR="0087022C" w:rsidRDefault="0087022C" w:rsidP="00171B56"/>
    <w:p w14:paraId="6E0A1A54" w14:textId="4359AEE1" w:rsidR="0087022C" w:rsidRDefault="002838D9" w:rsidP="00171B56">
      <w:r>
        <w:t>Ci-dessous</w:t>
      </w:r>
      <w:r w:rsidR="00D91BFE">
        <w:t xml:space="preserve"> le schéma de raccordement </w:t>
      </w:r>
      <w:r w:rsidR="00443B24">
        <w:t>du boitier technique Delta Dore</w:t>
      </w:r>
      <w:r w:rsidR="00723ECC">
        <w:t xml:space="preserve">, plus précisément, l’indicateur de consommations </w:t>
      </w:r>
      <w:r w:rsidR="00B10224">
        <w:t>d’énergies Tywatt</w:t>
      </w:r>
      <w:r w:rsidR="00723ECC">
        <w:t xml:space="preserve"> 1000</w:t>
      </w:r>
      <w:r w:rsidR="00443B24">
        <w:t xml:space="preserve"> </w:t>
      </w:r>
      <w:r w:rsidR="00723ECC">
        <w:t xml:space="preserve"> (qui comprend un boitier technique et boitier d’ambiance)</w:t>
      </w:r>
      <w:r w:rsidR="00D91BFE">
        <w:t>:</w:t>
      </w:r>
    </w:p>
    <w:p w14:paraId="0CC82409" w14:textId="4C7BC868" w:rsidR="00D91BFE" w:rsidRDefault="002838D9" w:rsidP="00D91BFE">
      <w:pPr>
        <w:jc w:val="center"/>
      </w:pPr>
      <w:r>
        <w:object w:dxaOrig="9675" w:dyaOrig="10095" w14:anchorId="053211D4">
          <v:shape id="_x0000_i1029" type="#_x0000_t75" style="width:202.2pt;height:126.7pt" o:ole="">
            <v:imagedata r:id="rId52" o:title="" cropbottom="30093f" cropleft="2704f" cropright="3668f"/>
          </v:shape>
          <o:OLEObject Type="Embed" ProgID="PBrush" ShapeID="_x0000_i1029" DrawAspect="Content" ObjectID="_1730207722" r:id="rId53"/>
        </w:object>
      </w:r>
      <w:r w:rsidRPr="002838D9">
        <w:t xml:space="preserve"> </w:t>
      </w:r>
      <w:r>
        <w:object w:dxaOrig="11025" w:dyaOrig="4185" w14:anchorId="7A195742">
          <v:shape id="_x0000_i1030" type="#_x0000_t75" style="width:226pt;height:86pt" o:ole="">
            <v:imagedata r:id="rId54" o:title=""/>
          </v:shape>
          <o:OLEObject Type="Embed" ProgID="PBrush" ShapeID="_x0000_i1030" DrawAspect="Content" ObjectID="_1730207723" r:id="rId55"/>
        </w:object>
      </w:r>
    </w:p>
    <w:p w14:paraId="6FD99382" w14:textId="570226C0" w:rsidR="0087022C" w:rsidRDefault="00443B24" w:rsidP="00171B56">
      <w:r>
        <w:t>Pour mesurer la consommation électrique du chauffe-eau thermodynamique on utilisera le transformateur d’intensité :</w:t>
      </w:r>
    </w:p>
    <w:p w14:paraId="08957396" w14:textId="3DF12DF1" w:rsidR="00443B24" w:rsidRDefault="00443B24" w:rsidP="00303D05">
      <w:pPr>
        <w:pStyle w:val="Paragraphedeliste"/>
        <w:numPr>
          <w:ilvl w:val="0"/>
          <w:numId w:val="33"/>
        </w:numPr>
      </w:pPr>
      <w:r>
        <w:t>T.I.1</w:t>
      </w:r>
    </w:p>
    <w:p w14:paraId="2E192B48" w14:textId="6D5CE207" w:rsidR="00443B24" w:rsidRDefault="00443B24" w:rsidP="00303D05">
      <w:pPr>
        <w:pStyle w:val="Paragraphedeliste"/>
        <w:numPr>
          <w:ilvl w:val="0"/>
          <w:numId w:val="33"/>
        </w:numPr>
      </w:pPr>
      <w:r>
        <w:t>T.I.2</w:t>
      </w:r>
    </w:p>
    <w:p w14:paraId="169E28FF" w14:textId="0FD9ACEB" w:rsidR="00443B24" w:rsidRDefault="00443B24" w:rsidP="00303D05">
      <w:pPr>
        <w:pStyle w:val="Paragraphedeliste"/>
        <w:numPr>
          <w:ilvl w:val="0"/>
          <w:numId w:val="33"/>
        </w:numPr>
      </w:pPr>
      <w:r>
        <w:t>T.I.3</w:t>
      </w:r>
    </w:p>
    <w:p w14:paraId="687C54E2" w14:textId="77777777" w:rsidR="00443B24" w:rsidRDefault="00443B24" w:rsidP="00443B24"/>
    <w:p w14:paraId="7A126F8A" w14:textId="3959959D" w:rsidR="00443B24" w:rsidRDefault="00443B24" w:rsidP="00443B24">
      <w:r>
        <w:t xml:space="preserve">Pour mesurer la consommation électrique du poêle à </w:t>
      </w:r>
      <w:r w:rsidR="0024212B">
        <w:t>granulé on</w:t>
      </w:r>
      <w:r>
        <w:t xml:space="preserve"> utilisera le transformateur d’intensité :</w:t>
      </w:r>
    </w:p>
    <w:p w14:paraId="304DF067" w14:textId="77777777" w:rsidR="00443B24" w:rsidRDefault="00443B24" w:rsidP="00303D05">
      <w:pPr>
        <w:pStyle w:val="Paragraphedeliste"/>
        <w:numPr>
          <w:ilvl w:val="0"/>
          <w:numId w:val="33"/>
        </w:numPr>
      </w:pPr>
      <w:r>
        <w:t>T.I.1</w:t>
      </w:r>
    </w:p>
    <w:p w14:paraId="390C6F38" w14:textId="77777777" w:rsidR="00443B24" w:rsidRDefault="00443B24" w:rsidP="00303D05">
      <w:pPr>
        <w:pStyle w:val="Paragraphedeliste"/>
        <w:numPr>
          <w:ilvl w:val="0"/>
          <w:numId w:val="33"/>
        </w:numPr>
      </w:pPr>
      <w:r>
        <w:t>T.I.2</w:t>
      </w:r>
    </w:p>
    <w:p w14:paraId="2D137BFB" w14:textId="77777777" w:rsidR="00443B24" w:rsidRDefault="00443B24" w:rsidP="00303D05">
      <w:pPr>
        <w:pStyle w:val="Paragraphedeliste"/>
        <w:numPr>
          <w:ilvl w:val="0"/>
          <w:numId w:val="33"/>
        </w:numPr>
      </w:pPr>
      <w:r>
        <w:t>T.I.3</w:t>
      </w:r>
    </w:p>
    <w:p w14:paraId="5294389C" w14:textId="302F18F2" w:rsidR="0087022C" w:rsidRDefault="0087022C">
      <w:pPr>
        <w:spacing w:after="160" w:line="259" w:lineRule="auto"/>
      </w:pPr>
      <w:r>
        <w:br w:type="page"/>
      </w:r>
    </w:p>
    <w:p w14:paraId="3DD06B64" w14:textId="32E97548" w:rsidR="0024212B" w:rsidRDefault="00307495" w:rsidP="0024212B">
      <w:r>
        <w:t xml:space="preserve">Sur le schéma ci-dessous indiquer l’emplacement </w:t>
      </w:r>
      <w:r w:rsidR="00EE2BE2">
        <w:t>du transformateur d’intensité</w:t>
      </w:r>
      <w:r>
        <w:t xml:space="preserve"> T.I.2</w:t>
      </w:r>
    </w:p>
    <w:p w14:paraId="09A7E877" w14:textId="3A2574D0" w:rsidR="0024212B" w:rsidRDefault="009802B0" w:rsidP="0024212B">
      <w:r>
        <w:rPr>
          <w:noProof/>
          <w:lang w:eastAsia="fr-FR"/>
        </w:rPr>
        <mc:AlternateContent>
          <mc:Choice Requires="wps">
            <w:drawing>
              <wp:anchor distT="0" distB="0" distL="114300" distR="114300" simplePos="0" relativeHeight="252547072" behindDoc="0" locked="0" layoutInCell="0" allowOverlap="1" wp14:anchorId="6A0A902D" wp14:editId="3D4E0E01">
                <wp:simplePos x="0" y="0"/>
                <wp:positionH relativeFrom="column">
                  <wp:posOffset>-551454</wp:posOffset>
                </wp:positionH>
                <wp:positionV relativeFrom="paragraph">
                  <wp:posOffset>441687</wp:posOffset>
                </wp:positionV>
                <wp:extent cx="533266" cy="228600"/>
                <wp:effectExtent l="0" t="0" r="0" b="0"/>
                <wp:wrapNone/>
                <wp:docPr id="1045" name="Zone de texte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26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68D088" w14:textId="77777777" w:rsidR="00FB6953" w:rsidRPr="003948AF" w:rsidRDefault="00FB6953" w:rsidP="0024212B">
                            <w:pPr>
                              <w:jc w:val="right"/>
                              <w:rPr>
                                <w:b/>
                                <w:color w:val="auto"/>
                                <w:sz w:val="22"/>
                              </w:rPr>
                            </w:pPr>
                            <w:r>
                              <w:rPr>
                                <w:color w:val="auto"/>
                                <w:sz w:val="22"/>
                              </w:rPr>
                              <w:t>Terre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45" o:spid="_x0000_s1119" type="#_x0000_t202" style="position:absolute;margin-left:-43.4pt;margin-top:34.8pt;width:42pt;height:18pt;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" o:allowincell="f" filled="f" stroked="f">
                <v:textbox>
                  <w:txbxContent>
                    <w:p w14:paraId="0668D088" w14:textId="77777777" w:rsidR="00FB6953" w:rsidRPr="003948AF" w:rsidRDefault="00FB6953" w:rsidP="0024212B">
                      <w:pPr>
                        <w:jc w:val="right"/>
                        <w:rPr>
                          <w:b/>
                          <w:color w:val="auto"/>
                          <w:sz w:val="22"/>
                        </w:rPr>
                      </w:pPr>
                      <w:r>
                        <w:rPr>
                          <w:color w:val="auto"/>
                          <w:sz w:val="22"/>
                        </w:rPr>
                        <w:t>Terre</w:t>
                      </w:r>
                    </w:p>
                  </w:txbxContent>
                </v:textbox>
              </v:shape>
            </w:pict>
          </mc:Fallback>
        </mc:AlternateContent>
      </w:r>
      <w:r>
        <w:rPr>
          <w:noProof/>
          <w:lang w:eastAsia="fr-FR"/>
        </w:rPr>
        <mc:AlternateContent>
          <mc:Choice Requires="wps">
            <w:drawing>
              <wp:anchor distT="0" distB="0" distL="114300" distR="114300" simplePos="0" relativeHeight="252546048" behindDoc="0" locked="0" layoutInCell="0" allowOverlap="1" wp14:anchorId="0301194F" wp14:editId="7239B2D5">
                <wp:simplePos x="0" y="0"/>
                <wp:positionH relativeFrom="column">
                  <wp:posOffset>-573405</wp:posOffset>
                </wp:positionH>
                <wp:positionV relativeFrom="paragraph">
                  <wp:posOffset>210820</wp:posOffset>
                </wp:positionV>
                <wp:extent cx="609466" cy="228600"/>
                <wp:effectExtent l="0" t="0" r="0" b="0"/>
                <wp:wrapNone/>
                <wp:docPr id="1044" name="Zone de texte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46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91ADA6" w14:textId="77777777" w:rsidR="00FB6953" w:rsidRPr="003948AF" w:rsidRDefault="00FB6953" w:rsidP="0024212B">
                            <w:pPr>
                              <w:jc w:val="right"/>
                              <w:rPr>
                                <w:b/>
                                <w:color w:val="auto"/>
                                <w:sz w:val="22"/>
                              </w:rPr>
                            </w:pPr>
                            <w:r>
                              <w:rPr>
                                <w:color w:val="auto"/>
                                <w:sz w:val="22"/>
                              </w:rPr>
                              <w:t>Neutre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44" o:spid="_x0000_s1120" type="#_x0000_t202" style="position:absolute;margin-left:-45.15pt;margin-top:16.6pt;width:48pt;height:18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" o:allowincell="f" filled="f" stroked="f">
                <v:textbox>
                  <w:txbxContent>
                    <w:p w14:paraId="4491ADA6" w14:textId="77777777" w:rsidR="00FB6953" w:rsidRPr="003948AF" w:rsidRDefault="00FB6953" w:rsidP="0024212B">
                      <w:pPr>
                        <w:jc w:val="right"/>
                        <w:rPr>
                          <w:b/>
                          <w:color w:val="auto"/>
                          <w:sz w:val="22"/>
                        </w:rPr>
                      </w:pPr>
                      <w:r>
                        <w:rPr>
                          <w:color w:val="auto"/>
                          <w:sz w:val="22"/>
                        </w:rPr>
                        <w:t>Neutre</w:t>
                      </w:r>
                    </w:p>
                  </w:txbxContent>
                </v:textbox>
              </v:shape>
            </w:pict>
          </mc:Fallback>
        </mc:AlternateContent>
      </w:r>
      <w:r>
        <w:rPr>
          <w:noProof/>
          <w:lang w:eastAsia="fr-FR"/>
        </w:rPr>
        <mc:AlternateContent>
          <mc:Choice Requires="wps">
            <w:drawing>
              <wp:anchor distT="0" distB="0" distL="114300" distR="114300" simplePos="0" relativeHeight="252545024" behindDoc="0" locked="0" layoutInCell="0" allowOverlap="1" wp14:anchorId="17281F33" wp14:editId="3FBE40C7">
                <wp:simplePos x="0" y="0"/>
                <wp:positionH relativeFrom="column">
                  <wp:posOffset>-587285</wp:posOffset>
                </wp:positionH>
                <wp:positionV relativeFrom="paragraph">
                  <wp:posOffset>45085</wp:posOffset>
                </wp:positionV>
                <wp:extent cx="620395" cy="228600"/>
                <wp:effectExtent l="0" t="0" r="0" b="0"/>
                <wp:wrapNone/>
                <wp:docPr id="22572" name="Zone de texte 22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89FD7" w14:textId="77777777" w:rsidR="00FB6953" w:rsidRPr="003948AF" w:rsidRDefault="00FB6953" w:rsidP="0024212B">
                            <w:pPr>
                              <w:jc w:val="right"/>
                              <w:rPr>
                                <w:b/>
                                <w:color w:val="auto"/>
                                <w:sz w:val="22"/>
                              </w:rPr>
                            </w:pPr>
                            <w:r w:rsidRPr="003948AF">
                              <w:rPr>
                                <w:color w:val="auto"/>
                                <w:sz w:val="22"/>
                              </w:rPr>
                              <w:t>Ph</w:t>
                            </w:r>
                            <w:r>
                              <w:rPr>
                                <w:color w:val="auto"/>
                                <w:sz w:val="22"/>
                              </w:rPr>
                              <w:t>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572" o:spid="_x0000_s1121" type="#_x0000_t202" style="position:absolute;margin-left:-46.25pt;margin-top:3.55pt;width:48.85pt;height:18pt;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" o:allowincell="f" filled="f" stroked="f">
                <v:textbox>
                  <w:txbxContent>
                    <w:p w14:paraId="0EA89FD7" w14:textId="77777777" w:rsidR="00FB6953" w:rsidRPr="003948AF" w:rsidRDefault="00FB6953" w:rsidP="0024212B">
                      <w:pPr>
                        <w:jc w:val="right"/>
                        <w:rPr>
                          <w:b/>
                          <w:color w:val="auto"/>
                          <w:sz w:val="22"/>
                        </w:rPr>
                      </w:pPr>
                      <w:r w:rsidRPr="003948AF">
                        <w:rPr>
                          <w:color w:val="auto"/>
                          <w:sz w:val="22"/>
                        </w:rPr>
                        <w:t>Ph</w:t>
                      </w:r>
                      <w:r>
                        <w:rPr>
                          <w:color w:val="auto"/>
                          <w:sz w:val="22"/>
                        </w:rPr>
                        <w:t>ase</w:t>
                      </w:r>
                    </w:p>
                  </w:txbxContent>
                </v:textbox>
              </v:shape>
            </w:pict>
          </mc:Fallback>
        </mc:AlternateContent>
      </w:r>
      <w:r w:rsidR="0024212B">
        <w:rPr>
          <w:noProof/>
          <w:lang w:eastAsia="fr-FR"/>
        </w:rPr>
        <mc:AlternateContent>
          <mc:Choice Requires="wpg">
            <w:drawing>
              <wp:anchor distT="0" distB="0" distL="114300" distR="114300" simplePos="0" relativeHeight="252540928" behindDoc="0" locked="0" layoutInCell="1" allowOverlap="1" wp14:anchorId="66A4B2DC" wp14:editId="4F5FB3AE">
                <wp:simplePos x="0" y="0"/>
                <wp:positionH relativeFrom="column">
                  <wp:posOffset>-27305</wp:posOffset>
                </wp:positionH>
                <wp:positionV relativeFrom="paragraph">
                  <wp:posOffset>203200</wp:posOffset>
                </wp:positionV>
                <wp:extent cx="1832927" cy="5657668"/>
                <wp:effectExtent l="19050" t="19050" r="34290" b="19685"/>
                <wp:wrapNone/>
                <wp:docPr id="22580" name="Groupe 22580"/>
                <wp:cNvGraphicFramePr/>
                <a:graphic xmlns:a="http://schemas.openxmlformats.org/drawingml/2006/main">
                  <a:graphicData uri="http://schemas.microsoft.com/office/word/2010/wordprocessingGroup">
                    <wpg:wgp>
                      <wpg:cNvGrpSpPr/>
                      <wpg:grpSpPr>
                        <a:xfrm>
                          <a:off x="0" y="0"/>
                          <a:ext cx="1832927" cy="5657668"/>
                          <a:chOff x="0" y="0"/>
                          <a:chExt cx="1832927" cy="5657668"/>
                        </a:xfrm>
                      </wpg:grpSpPr>
                      <wpg:grpSp>
                        <wpg:cNvPr id="22581" name="Groupe 22581"/>
                        <wpg:cNvGrpSpPr/>
                        <wpg:grpSpPr>
                          <a:xfrm>
                            <a:off x="0" y="0"/>
                            <a:ext cx="1832927" cy="320040"/>
                            <a:chOff x="0" y="0"/>
                            <a:chExt cx="1832927" cy="320040"/>
                          </a:xfrm>
                        </wpg:grpSpPr>
                        <wps:wsp>
                          <wps:cNvPr id="22582" name="Connecteur droit 22582"/>
                          <wps:cNvCnPr/>
                          <wps:spPr>
                            <a:xfrm>
                              <a:off x="10160" y="0"/>
                              <a:ext cx="1817771" cy="1003"/>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26" name="Connecteur droit 1026"/>
                          <wps:cNvCnPr/>
                          <wps:spPr>
                            <a:xfrm>
                              <a:off x="8890" y="152400"/>
                              <a:ext cx="1824037" cy="4763"/>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028" name="Connecteur droit 1028"/>
                          <wps:cNvCnPr/>
                          <wps:spPr>
                            <a:xfrm>
                              <a:off x="0" y="320040"/>
                              <a:ext cx="1828800" cy="0"/>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g:grpSp>
                      <wpg:grpSp>
                        <wpg:cNvPr id="1029" name="Groupe 1029"/>
                        <wpg:cNvGrpSpPr/>
                        <wpg:grpSpPr>
                          <a:xfrm>
                            <a:off x="106680" y="1270"/>
                            <a:ext cx="957406" cy="5656398"/>
                            <a:chOff x="0" y="0"/>
                            <a:chExt cx="957406" cy="5656398"/>
                          </a:xfrm>
                        </wpg:grpSpPr>
                        <wps:wsp>
                          <wps:cNvPr id="1030" name="Connecteur droit 1030"/>
                          <wps:cNvCnPr/>
                          <wps:spPr>
                            <a:xfrm>
                              <a:off x="462280" y="0"/>
                              <a:ext cx="0" cy="820651"/>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31" name="Connecteur droit 1031"/>
                          <wps:cNvCnPr/>
                          <wps:spPr>
                            <a:xfrm>
                              <a:off x="645160" y="152400"/>
                              <a:ext cx="0" cy="669752"/>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032" name="Connecteur droit 1032"/>
                          <wps:cNvCnPr/>
                          <wps:spPr>
                            <a:xfrm>
                              <a:off x="472440" y="2042160"/>
                              <a:ext cx="0" cy="1077191"/>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34" name="Connecteur droit 1034"/>
                          <wps:cNvCnPr/>
                          <wps:spPr>
                            <a:xfrm>
                              <a:off x="645160" y="2021840"/>
                              <a:ext cx="0" cy="1098127"/>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036" name="Connecteur droit 1036"/>
                          <wps:cNvCnPr/>
                          <wps:spPr>
                            <a:xfrm flipH="1">
                              <a:off x="452120" y="4189730"/>
                              <a:ext cx="2722" cy="1319893"/>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37" name="Connecteur droit 1037"/>
                          <wps:cNvCnPr/>
                          <wps:spPr>
                            <a:xfrm>
                              <a:off x="452120" y="5495290"/>
                              <a:ext cx="505286" cy="2136"/>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38" name="Connecteur droit 1038"/>
                          <wps:cNvCnPr/>
                          <wps:spPr>
                            <a:xfrm>
                              <a:off x="635000" y="4189730"/>
                              <a:ext cx="8164" cy="1159329"/>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039" name="Connecteur droit 1039"/>
                          <wps:cNvCnPr/>
                          <wps:spPr>
                            <a:xfrm flipH="1">
                              <a:off x="635000" y="5332730"/>
                              <a:ext cx="320943" cy="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040" name="Connecteur droit 1040"/>
                          <wps:cNvCnPr/>
                          <wps:spPr>
                            <a:xfrm>
                              <a:off x="0" y="325120"/>
                              <a:ext cx="0" cy="5331278"/>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1041" name="Connecteur droit 1041"/>
                          <wps:cNvCnPr/>
                          <wps:spPr>
                            <a:xfrm>
                              <a:off x="1270" y="5642610"/>
                              <a:ext cx="952753" cy="0"/>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A8E30E3" id="Groupe 22580" o:spid="_x0000_s1026" style="position:absolute;margin-left:-2.15pt;margin-top:16pt;width:144.3pt;height:445.5pt;z-index:252540928" coordsize="18329,5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">
                <v:group id="Groupe 22581" o:spid="_x0000_s1027" style="position:absolute;width:18329;height:3200" coordsize="18329,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">
                  <v:line id="Connecteur droit 22582" o:spid="_x0000_s1028" style="position:absolute;visibility:visible;mso-wrap-style:square" from="101,0" to="182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" strokecolor="red" strokeweight="3pt">
                    <v:stroke joinstyle="miter"/>
                  </v:line>
                  <v:line id="Connecteur droit 1026" o:spid="_x0000_s1029" style="position:absolute;visibility:visible;mso-wrap-style:square" from="88,1524" to="18329,1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" strokecolor="#0070c0" strokeweight="3pt">
                    <v:stroke joinstyle="miter"/>
                  </v:line>
                  <v:line id="Connecteur droit 1028" o:spid="_x0000_s1030" style="position:absolute;visibility:visible;mso-wrap-style:square" from="0,3200" to="18288,3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" strokecolor="#92d050" strokeweight="3pt">
                    <v:stroke joinstyle="miter"/>
                  </v:line>
                </v:group>
                <v:group id="Groupe 1029" o:spid="_x0000_s1031" style="position:absolute;left:1066;top:12;width:9574;height:56564" coordsize="9574,56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">
                  <v:line id="Connecteur droit 1030" o:spid="_x0000_s1032" style="position:absolute;visibility:visible;mso-wrap-style:square" from="4622,0" to="4622,8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" strokecolor="red" strokeweight="3pt">
                    <v:stroke joinstyle="miter"/>
                  </v:line>
                  <v:line id="Connecteur droit 1031" o:spid="_x0000_s1033" style="position:absolute;visibility:visible;mso-wrap-style:square" from="6451,1524" to="64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" strokecolor="#0070c0" strokeweight="3pt">
                    <v:stroke joinstyle="miter"/>
                  </v:line>
                  <v:line id="Connecteur droit 1032" o:spid="_x0000_s1034" style="position:absolute;visibility:visible;mso-wrap-style:square" from="4724,20421" to="4724,31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" strokecolor="red" strokeweight="3pt">
                    <v:stroke joinstyle="miter"/>
                  </v:line>
                  <v:line id="Connecteur droit 1034" o:spid="_x0000_s1035" style="position:absolute;visibility:visible;mso-wrap-style:square" from="6451,20218" to="6451,31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" strokecolor="#0070c0" strokeweight="3pt">
                    <v:stroke joinstyle="miter"/>
                  </v:line>
                  <v:line id="Connecteur droit 1036" o:spid="_x0000_s1036" style="position:absolute;flip:x;visibility:visible;mso-wrap-style:square" from="4521,41897" to="4548,55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" strokecolor="red" strokeweight="3pt">
                    <v:stroke joinstyle="miter"/>
                  </v:line>
                  <v:line id="Connecteur droit 1037" o:spid="_x0000_s1037" style="position:absolute;visibility:visible;mso-wrap-style:square" from="4521,54952" to="9574,54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" strokecolor="red" strokeweight="3pt">
                    <v:stroke joinstyle="miter"/>
                  </v:line>
                  <v:line id="Connecteur droit 1038" o:spid="_x0000_s1038" style="position:absolute;visibility:visible;mso-wrap-style:square" from="6350,41897" to="6431,53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" strokecolor="#0070c0" strokeweight="3pt">
                    <v:stroke joinstyle="miter"/>
                  </v:line>
                  <v:line id="Connecteur droit 1039" o:spid="_x0000_s1039" style="position:absolute;flip:x;visibility:visible;mso-wrap-style:square" from="6350,53327" to="9559,53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" strokecolor="#0070c0" strokeweight="3pt">
                    <v:stroke joinstyle="miter"/>
                  </v:line>
                  <v:line id="Connecteur droit 1040" o:spid="_x0000_s1040" style="position:absolute;visibility:visible;mso-wrap-style:square" from="0,3251" to="0,56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" strokecolor="#92d050" strokeweight="3pt">
                    <v:stroke joinstyle="miter"/>
                  </v:line>
                  <v:line id="Connecteur droit 1041" o:spid="_x0000_s1041" style="position:absolute;visibility:visible;mso-wrap-style:square" from="12,56426" to="9540,56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" strokecolor="#92d050" strokeweight="3pt">
                    <v:stroke joinstyle="miter"/>
                  </v:line>
                </v:group>
              </v:group>
            </w:pict>
          </mc:Fallback>
        </mc:AlternateContent>
      </w:r>
    </w:p>
    <w:tbl>
      <w:tblPr>
        <w:tblW w:w="9940"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ayout w:type="fixed"/>
        <w:tblCellMar>
          <w:left w:w="70" w:type="dxa"/>
          <w:right w:w="70" w:type="dxa"/>
        </w:tblCellMar>
        <w:tblLook w:val="0000" w:firstRow="0" w:lastRow="0" w:firstColumn="0" w:lastColumn="0" w:noHBand="0" w:noVBand="0"/>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9802B0" w14:paraId="13EDD33C" w14:textId="77777777" w:rsidTr="002B2CCD">
        <w:trPr>
          <w:cantSplit/>
          <w:trHeight w:hRule="exact" w:val="240"/>
        </w:trPr>
        <w:tc>
          <w:tcPr>
            <w:tcW w:w="284" w:type="dxa"/>
          </w:tcPr>
          <w:p w14:paraId="098DDF05" w14:textId="77777777" w:rsidR="009802B0" w:rsidRDefault="009802B0" w:rsidP="002B2CCD"/>
        </w:tc>
        <w:tc>
          <w:tcPr>
            <w:tcW w:w="284" w:type="dxa"/>
          </w:tcPr>
          <w:p w14:paraId="22B188BA" w14:textId="77777777" w:rsidR="009802B0" w:rsidRDefault="009802B0" w:rsidP="002B2CCD"/>
        </w:tc>
        <w:tc>
          <w:tcPr>
            <w:tcW w:w="284" w:type="dxa"/>
          </w:tcPr>
          <w:p w14:paraId="0FD70D1B" w14:textId="77777777" w:rsidR="009802B0" w:rsidRDefault="009802B0" w:rsidP="002B2CCD"/>
        </w:tc>
        <w:tc>
          <w:tcPr>
            <w:tcW w:w="284" w:type="dxa"/>
          </w:tcPr>
          <w:p w14:paraId="481E8DDD" w14:textId="77777777" w:rsidR="009802B0" w:rsidRDefault="009802B0" w:rsidP="002B2CCD"/>
        </w:tc>
        <w:tc>
          <w:tcPr>
            <w:tcW w:w="284" w:type="dxa"/>
          </w:tcPr>
          <w:p w14:paraId="573534F2" w14:textId="77777777" w:rsidR="009802B0" w:rsidRDefault="009802B0" w:rsidP="002B2CCD"/>
        </w:tc>
        <w:tc>
          <w:tcPr>
            <w:tcW w:w="284" w:type="dxa"/>
          </w:tcPr>
          <w:p w14:paraId="2F3D03B4" w14:textId="77777777" w:rsidR="009802B0" w:rsidRDefault="009802B0" w:rsidP="002B2CCD"/>
        </w:tc>
        <w:tc>
          <w:tcPr>
            <w:tcW w:w="284" w:type="dxa"/>
          </w:tcPr>
          <w:p w14:paraId="52C3D76C" w14:textId="77777777" w:rsidR="009802B0" w:rsidRDefault="009802B0" w:rsidP="002B2CCD"/>
        </w:tc>
        <w:tc>
          <w:tcPr>
            <w:tcW w:w="284" w:type="dxa"/>
          </w:tcPr>
          <w:p w14:paraId="3E2C2B91" w14:textId="77777777" w:rsidR="009802B0" w:rsidRDefault="009802B0" w:rsidP="002B2CCD"/>
        </w:tc>
        <w:tc>
          <w:tcPr>
            <w:tcW w:w="284" w:type="dxa"/>
          </w:tcPr>
          <w:p w14:paraId="3F9031A4" w14:textId="77777777" w:rsidR="009802B0" w:rsidRDefault="009802B0" w:rsidP="002B2CCD"/>
        </w:tc>
        <w:tc>
          <w:tcPr>
            <w:tcW w:w="284" w:type="dxa"/>
          </w:tcPr>
          <w:p w14:paraId="19CD43DC" w14:textId="77777777" w:rsidR="009802B0" w:rsidRDefault="009802B0" w:rsidP="002B2CCD"/>
        </w:tc>
        <w:tc>
          <w:tcPr>
            <w:tcW w:w="284" w:type="dxa"/>
          </w:tcPr>
          <w:p w14:paraId="72B11C3F" w14:textId="77777777" w:rsidR="009802B0" w:rsidRDefault="009802B0" w:rsidP="002B2CCD"/>
        </w:tc>
        <w:tc>
          <w:tcPr>
            <w:tcW w:w="284" w:type="dxa"/>
          </w:tcPr>
          <w:p w14:paraId="0F95881D" w14:textId="77777777" w:rsidR="009802B0" w:rsidRDefault="009802B0" w:rsidP="002B2CCD"/>
        </w:tc>
        <w:tc>
          <w:tcPr>
            <w:tcW w:w="284" w:type="dxa"/>
          </w:tcPr>
          <w:p w14:paraId="7693714F" w14:textId="77777777" w:rsidR="009802B0" w:rsidRDefault="009802B0" w:rsidP="002B2CCD"/>
        </w:tc>
        <w:tc>
          <w:tcPr>
            <w:tcW w:w="284" w:type="dxa"/>
          </w:tcPr>
          <w:p w14:paraId="116EED6C" w14:textId="77777777" w:rsidR="009802B0" w:rsidRDefault="009802B0" w:rsidP="002B2CCD"/>
        </w:tc>
        <w:tc>
          <w:tcPr>
            <w:tcW w:w="284" w:type="dxa"/>
          </w:tcPr>
          <w:p w14:paraId="6796F650" w14:textId="77777777" w:rsidR="009802B0" w:rsidRDefault="009802B0" w:rsidP="002B2CCD"/>
        </w:tc>
        <w:tc>
          <w:tcPr>
            <w:tcW w:w="284" w:type="dxa"/>
          </w:tcPr>
          <w:p w14:paraId="2574501A" w14:textId="77777777" w:rsidR="009802B0" w:rsidRDefault="009802B0" w:rsidP="002B2CCD"/>
        </w:tc>
        <w:tc>
          <w:tcPr>
            <w:tcW w:w="284" w:type="dxa"/>
          </w:tcPr>
          <w:p w14:paraId="7A31C4A4" w14:textId="77777777" w:rsidR="009802B0" w:rsidRDefault="009802B0" w:rsidP="002B2CCD"/>
        </w:tc>
        <w:tc>
          <w:tcPr>
            <w:tcW w:w="284" w:type="dxa"/>
          </w:tcPr>
          <w:p w14:paraId="6251C78E" w14:textId="77777777" w:rsidR="009802B0" w:rsidRDefault="009802B0" w:rsidP="002B2CCD"/>
        </w:tc>
        <w:tc>
          <w:tcPr>
            <w:tcW w:w="284" w:type="dxa"/>
          </w:tcPr>
          <w:p w14:paraId="7233C502" w14:textId="77777777" w:rsidR="009802B0" w:rsidRDefault="009802B0" w:rsidP="009802B0">
            <w:pPr>
              <w:pStyle w:val="Titre3"/>
              <w:numPr>
                <w:ilvl w:val="0"/>
                <w:numId w:val="0"/>
              </w:numPr>
              <w:ind w:left="284"/>
            </w:pPr>
          </w:p>
        </w:tc>
        <w:tc>
          <w:tcPr>
            <w:tcW w:w="284" w:type="dxa"/>
          </w:tcPr>
          <w:p w14:paraId="4719C3DB" w14:textId="77777777" w:rsidR="009802B0" w:rsidRDefault="009802B0" w:rsidP="009802B0">
            <w:pPr>
              <w:pStyle w:val="Titre3"/>
              <w:numPr>
                <w:ilvl w:val="0"/>
                <w:numId w:val="0"/>
              </w:numPr>
              <w:ind w:left="284"/>
            </w:pPr>
          </w:p>
        </w:tc>
        <w:tc>
          <w:tcPr>
            <w:tcW w:w="284" w:type="dxa"/>
          </w:tcPr>
          <w:p w14:paraId="427B7237" w14:textId="77777777" w:rsidR="009802B0" w:rsidRDefault="009802B0" w:rsidP="009802B0">
            <w:pPr>
              <w:pStyle w:val="Titre3"/>
              <w:numPr>
                <w:ilvl w:val="0"/>
                <w:numId w:val="0"/>
              </w:numPr>
              <w:ind w:left="284"/>
            </w:pPr>
          </w:p>
        </w:tc>
        <w:tc>
          <w:tcPr>
            <w:tcW w:w="284" w:type="dxa"/>
          </w:tcPr>
          <w:p w14:paraId="14D970AA" w14:textId="77777777" w:rsidR="009802B0" w:rsidRDefault="009802B0" w:rsidP="009802B0">
            <w:pPr>
              <w:pStyle w:val="Titre3"/>
              <w:numPr>
                <w:ilvl w:val="0"/>
                <w:numId w:val="0"/>
              </w:numPr>
              <w:ind w:left="284"/>
            </w:pPr>
          </w:p>
        </w:tc>
        <w:tc>
          <w:tcPr>
            <w:tcW w:w="284" w:type="dxa"/>
          </w:tcPr>
          <w:p w14:paraId="74C3E493" w14:textId="77777777" w:rsidR="009802B0" w:rsidRDefault="009802B0" w:rsidP="009802B0">
            <w:pPr>
              <w:pStyle w:val="Titre3"/>
              <w:numPr>
                <w:ilvl w:val="0"/>
                <w:numId w:val="0"/>
              </w:numPr>
              <w:ind w:left="284"/>
            </w:pPr>
          </w:p>
        </w:tc>
        <w:tc>
          <w:tcPr>
            <w:tcW w:w="284" w:type="dxa"/>
          </w:tcPr>
          <w:p w14:paraId="1A24CBCC" w14:textId="77777777" w:rsidR="009802B0" w:rsidRDefault="009802B0" w:rsidP="009802B0">
            <w:pPr>
              <w:pStyle w:val="Titre3"/>
              <w:numPr>
                <w:ilvl w:val="0"/>
                <w:numId w:val="0"/>
              </w:numPr>
              <w:ind w:left="284"/>
            </w:pPr>
          </w:p>
        </w:tc>
        <w:tc>
          <w:tcPr>
            <w:tcW w:w="284" w:type="dxa"/>
          </w:tcPr>
          <w:p w14:paraId="10AB1645" w14:textId="77777777" w:rsidR="009802B0" w:rsidRDefault="009802B0" w:rsidP="009802B0">
            <w:pPr>
              <w:pStyle w:val="Titre3"/>
              <w:numPr>
                <w:ilvl w:val="0"/>
                <w:numId w:val="0"/>
              </w:numPr>
              <w:ind w:left="284"/>
            </w:pPr>
          </w:p>
        </w:tc>
        <w:tc>
          <w:tcPr>
            <w:tcW w:w="284" w:type="dxa"/>
          </w:tcPr>
          <w:p w14:paraId="0E8221A5" w14:textId="77777777" w:rsidR="009802B0" w:rsidRDefault="009802B0" w:rsidP="009802B0">
            <w:pPr>
              <w:pStyle w:val="Titre3"/>
              <w:numPr>
                <w:ilvl w:val="0"/>
                <w:numId w:val="0"/>
              </w:numPr>
              <w:ind w:left="284"/>
            </w:pPr>
          </w:p>
        </w:tc>
        <w:tc>
          <w:tcPr>
            <w:tcW w:w="284" w:type="dxa"/>
          </w:tcPr>
          <w:p w14:paraId="315182D8" w14:textId="77777777" w:rsidR="009802B0" w:rsidRDefault="009802B0" w:rsidP="009802B0">
            <w:pPr>
              <w:pStyle w:val="Titre3"/>
              <w:numPr>
                <w:ilvl w:val="0"/>
                <w:numId w:val="0"/>
              </w:numPr>
              <w:ind w:left="284"/>
            </w:pPr>
          </w:p>
        </w:tc>
        <w:tc>
          <w:tcPr>
            <w:tcW w:w="284" w:type="dxa"/>
          </w:tcPr>
          <w:p w14:paraId="1F157263" w14:textId="77777777" w:rsidR="009802B0" w:rsidRDefault="009802B0" w:rsidP="009802B0">
            <w:pPr>
              <w:pStyle w:val="Titre3"/>
              <w:numPr>
                <w:ilvl w:val="0"/>
                <w:numId w:val="0"/>
              </w:numPr>
              <w:ind w:left="284"/>
            </w:pPr>
          </w:p>
        </w:tc>
        <w:tc>
          <w:tcPr>
            <w:tcW w:w="284" w:type="dxa"/>
          </w:tcPr>
          <w:p w14:paraId="14D1F23F" w14:textId="77777777" w:rsidR="009802B0" w:rsidRDefault="009802B0" w:rsidP="009802B0">
            <w:pPr>
              <w:pStyle w:val="Titre3"/>
              <w:numPr>
                <w:ilvl w:val="0"/>
                <w:numId w:val="0"/>
              </w:numPr>
              <w:ind w:left="284"/>
            </w:pPr>
          </w:p>
        </w:tc>
        <w:tc>
          <w:tcPr>
            <w:tcW w:w="284" w:type="dxa"/>
          </w:tcPr>
          <w:p w14:paraId="554709CA" w14:textId="77777777" w:rsidR="009802B0" w:rsidRDefault="009802B0" w:rsidP="009802B0">
            <w:pPr>
              <w:pStyle w:val="Titre3"/>
              <w:numPr>
                <w:ilvl w:val="0"/>
                <w:numId w:val="0"/>
              </w:numPr>
              <w:ind w:left="284"/>
            </w:pPr>
          </w:p>
        </w:tc>
        <w:tc>
          <w:tcPr>
            <w:tcW w:w="284" w:type="dxa"/>
          </w:tcPr>
          <w:p w14:paraId="214F7F59" w14:textId="77777777" w:rsidR="009802B0" w:rsidRDefault="009802B0" w:rsidP="009802B0">
            <w:pPr>
              <w:pStyle w:val="Titre3"/>
              <w:numPr>
                <w:ilvl w:val="0"/>
                <w:numId w:val="0"/>
              </w:numPr>
              <w:ind w:left="284"/>
            </w:pPr>
          </w:p>
        </w:tc>
        <w:tc>
          <w:tcPr>
            <w:tcW w:w="284" w:type="dxa"/>
          </w:tcPr>
          <w:p w14:paraId="01D54191" w14:textId="77777777" w:rsidR="009802B0" w:rsidRDefault="009802B0" w:rsidP="009802B0">
            <w:pPr>
              <w:pStyle w:val="Titre3"/>
              <w:numPr>
                <w:ilvl w:val="0"/>
                <w:numId w:val="0"/>
              </w:numPr>
              <w:ind w:left="284"/>
            </w:pPr>
          </w:p>
        </w:tc>
        <w:tc>
          <w:tcPr>
            <w:tcW w:w="284" w:type="dxa"/>
          </w:tcPr>
          <w:p w14:paraId="6D410F0C" w14:textId="77777777" w:rsidR="009802B0" w:rsidRDefault="009802B0" w:rsidP="009802B0">
            <w:pPr>
              <w:pStyle w:val="Titre3"/>
              <w:numPr>
                <w:ilvl w:val="0"/>
                <w:numId w:val="0"/>
              </w:numPr>
              <w:ind w:left="284"/>
            </w:pPr>
          </w:p>
        </w:tc>
        <w:tc>
          <w:tcPr>
            <w:tcW w:w="284" w:type="dxa"/>
          </w:tcPr>
          <w:p w14:paraId="73EB221D" w14:textId="77777777" w:rsidR="009802B0" w:rsidRDefault="009802B0" w:rsidP="009802B0">
            <w:pPr>
              <w:pStyle w:val="Titre3"/>
              <w:numPr>
                <w:ilvl w:val="0"/>
                <w:numId w:val="0"/>
              </w:numPr>
              <w:ind w:left="284"/>
            </w:pPr>
          </w:p>
        </w:tc>
        <w:tc>
          <w:tcPr>
            <w:tcW w:w="284" w:type="dxa"/>
          </w:tcPr>
          <w:p w14:paraId="766175B7" w14:textId="7F9E2D10" w:rsidR="009802B0" w:rsidRDefault="009802B0" w:rsidP="009802B0">
            <w:pPr>
              <w:pStyle w:val="Titre3"/>
              <w:numPr>
                <w:ilvl w:val="0"/>
                <w:numId w:val="0"/>
              </w:numPr>
              <w:ind w:left="284"/>
            </w:pPr>
          </w:p>
        </w:tc>
      </w:tr>
      <w:tr w:rsidR="009802B0" w14:paraId="45A355A8" w14:textId="77777777" w:rsidTr="002B2CCD">
        <w:trPr>
          <w:cantSplit/>
          <w:trHeight w:hRule="exact" w:val="240"/>
        </w:trPr>
        <w:tc>
          <w:tcPr>
            <w:tcW w:w="284" w:type="dxa"/>
          </w:tcPr>
          <w:p w14:paraId="25CD720D" w14:textId="77777777" w:rsidR="009802B0" w:rsidRDefault="009802B0" w:rsidP="002B2CCD"/>
        </w:tc>
        <w:tc>
          <w:tcPr>
            <w:tcW w:w="284" w:type="dxa"/>
          </w:tcPr>
          <w:p w14:paraId="559D1A9D" w14:textId="77777777" w:rsidR="009802B0" w:rsidRDefault="009802B0" w:rsidP="002B2CCD"/>
        </w:tc>
        <w:tc>
          <w:tcPr>
            <w:tcW w:w="284" w:type="dxa"/>
          </w:tcPr>
          <w:p w14:paraId="0712D43A" w14:textId="77777777" w:rsidR="009802B0" w:rsidRDefault="009802B0" w:rsidP="002B2CCD"/>
        </w:tc>
        <w:tc>
          <w:tcPr>
            <w:tcW w:w="284" w:type="dxa"/>
          </w:tcPr>
          <w:p w14:paraId="78646AB7" w14:textId="77777777" w:rsidR="009802B0" w:rsidRDefault="009802B0" w:rsidP="002B2CCD"/>
        </w:tc>
        <w:tc>
          <w:tcPr>
            <w:tcW w:w="284" w:type="dxa"/>
          </w:tcPr>
          <w:p w14:paraId="3F5EF0C8" w14:textId="77777777" w:rsidR="009802B0" w:rsidRDefault="009802B0" w:rsidP="002B2CCD"/>
        </w:tc>
        <w:tc>
          <w:tcPr>
            <w:tcW w:w="284" w:type="dxa"/>
          </w:tcPr>
          <w:p w14:paraId="3847FDB3" w14:textId="77777777" w:rsidR="009802B0" w:rsidRDefault="009802B0" w:rsidP="002B2CCD"/>
        </w:tc>
        <w:tc>
          <w:tcPr>
            <w:tcW w:w="284" w:type="dxa"/>
          </w:tcPr>
          <w:p w14:paraId="3CDC9C16" w14:textId="77777777" w:rsidR="009802B0" w:rsidRDefault="009802B0" w:rsidP="002B2CCD"/>
        </w:tc>
        <w:tc>
          <w:tcPr>
            <w:tcW w:w="284" w:type="dxa"/>
          </w:tcPr>
          <w:p w14:paraId="765CCC95" w14:textId="77777777" w:rsidR="009802B0" w:rsidRDefault="009802B0" w:rsidP="002B2CCD"/>
        </w:tc>
        <w:tc>
          <w:tcPr>
            <w:tcW w:w="284" w:type="dxa"/>
          </w:tcPr>
          <w:p w14:paraId="6121731A" w14:textId="77777777" w:rsidR="009802B0" w:rsidRDefault="009802B0" w:rsidP="002B2CCD"/>
        </w:tc>
        <w:tc>
          <w:tcPr>
            <w:tcW w:w="284" w:type="dxa"/>
          </w:tcPr>
          <w:p w14:paraId="5B4999C4" w14:textId="77777777" w:rsidR="009802B0" w:rsidRDefault="009802B0" w:rsidP="002B2CCD"/>
        </w:tc>
        <w:tc>
          <w:tcPr>
            <w:tcW w:w="284" w:type="dxa"/>
          </w:tcPr>
          <w:p w14:paraId="319CCE91" w14:textId="789F33A1" w:rsidR="009802B0" w:rsidRDefault="009802B0" w:rsidP="002B2CCD"/>
        </w:tc>
        <w:tc>
          <w:tcPr>
            <w:tcW w:w="284" w:type="dxa"/>
          </w:tcPr>
          <w:p w14:paraId="67AD6CC3" w14:textId="77777777" w:rsidR="009802B0" w:rsidRDefault="009802B0" w:rsidP="002B2CCD"/>
        </w:tc>
        <w:tc>
          <w:tcPr>
            <w:tcW w:w="284" w:type="dxa"/>
          </w:tcPr>
          <w:p w14:paraId="033257C0" w14:textId="77777777" w:rsidR="009802B0" w:rsidRDefault="009802B0" w:rsidP="002B2CCD"/>
        </w:tc>
        <w:tc>
          <w:tcPr>
            <w:tcW w:w="284" w:type="dxa"/>
          </w:tcPr>
          <w:p w14:paraId="3D5D0B3C" w14:textId="77777777" w:rsidR="009802B0" w:rsidRDefault="009802B0" w:rsidP="002B2CCD"/>
        </w:tc>
        <w:tc>
          <w:tcPr>
            <w:tcW w:w="284" w:type="dxa"/>
          </w:tcPr>
          <w:p w14:paraId="3584D644" w14:textId="77777777" w:rsidR="009802B0" w:rsidRDefault="009802B0" w:rsidP="002B2CCD"/>
        </w:tc>
        <w:tc>
          <w:tcPr>
            <w:tcW w:w="284" w:type="dxa"/>
          </w:tcPr>
          <w:p w14:paraId="441CB489" w14:textId="77777777" w:rsidR="009802B0" w:rsidRDefault="009802B0" w:rsidP="002B2CCD"/>
        </w:tc>
        <w:tc>
          <w:tcPr>
            <w:tcW w:w="284" w:type="dxa"/>
          </w:tcPr>
          <w:p w14:paraId="1C46D0B3" w14:textId="77777777" w:rsidR="009802B0" w:rsidRDefault="009802B0" w:rsidP="002B2CCD"/>
        </w:tc>
        <w:tc>
          <w:tcPr>
            <w:tcW w:w="284" w:type="dxa"/>
          </w:tcPr>
          <w:p w14:paraId="63C13034" w14:textId="77777777" w:rsidR="009802B0" w:rsidRDefault="009802B0" w:rsidP="002B2CCD"/>
        </w:tc>
        <w:tc>
          <w:tcPr>
            <w:tcW w:w="284" w:type="dxa"/>
          </w:tcPr>
          <w:p w14:paraId="39FBA9C6" w14:textId="77777777" w:rsidR="009802B0" w:rsidRDefault="009802B0" w:rsidP="002B2CCD"/>
        </w:tc>
        <w:tc>
          <w:tcPr>
            <w:tcW w:w="284" w:type="dxa"/>
          </w:tcPr>
          <w:p w14:paraId="06ACDBB6" w14:textId="77777777" w:rsidR="009802B0" w:rsidRDefault="009802B0" w:rsidP="002B2CCD"/>
        </w:tc>
        <w:tc>
          <w:tcPr>
            <w:tcW w:w="284" w:type="dxa"/>
          </w:tcPr>
          <w:p w14:paraId="3075933C" w14:textId="77777777" w:rsidR="009802B0" w:rsidRDefault="009802B0" w:rsidP="002B2CCD"/>
        </w:tc>
        <w:tc>
          <w:tcPr>
            <w:tcW w:w="284" w:type="dxa"/>
          </w:tcPr>
          <w:p w14:paraId="299E2E87" w14:textId="77777777" w:rsidR="009802B0" w:rsidRDefault="009802B0" w:rsidP="002B2CCD"/>
        </w:tc>
        <w:tc>
          <w:tcPr>
            <w:tcW w:w="284" w:type="dxa"/>
          </w:tcPr>
          <w:p w14:paraId="346BC0B1" w14:textId="77777777" w:rsidR="009802B0" w:rsidRDefault="009802B0" w:rsidP="002B2CCD"/>
        </w:tc>
        <w:tc>
          <w:tcPr>
            <w:tcW w:w="284" w:type="dxa"/>
          </w:tcPr>
          <w:p w14:paraId="24CC235D" w14:textId="77777777" w:rsidR="009802B0" w:rsidRDefault="009802B0" w:rsidP="002B2CCD"/>
        </w:tc>
        <w:tc>
          <w:tcPr>
            <w:tcW w:w="284" w:type="dxa"/>
          </w:tcPr>
          <w:p w14:paraId="46757130" w14:textId="77777777" w:rsidR="009802B0" w:rsidRDefault="009802B0" w:rsidP="002B2CCD"/>
        </w:tc>
        <w:tc>
          <w:tcPr>
            <w:tcW w:w="284" w:type="dxa"/>
          </w:tcPr>
          <w:p w14:paraId="22842671" w14:textId="77777777" w:rsidR="009802B0" w:rsidRDefault="009802B0" w:rsidP="002B2CCD"/>
        </w:tc>
        <w:tc>
          <w:tcPr>
            <w:tcW w:w="284" w:type="dxa"/>
          </w:tcPr>
          <w:p w14:paraId="42C37506" w14:textId="77777777" w:rsidR="009802B0" w:rsidRDefault="009802B0" w:rsidP="002B2CCD"/>
        </w:tc>
        <w:tc>
          <w:tcPr>
            <w:tcW w:w="284" w:type="dxa"/>
          </w:tcPr>
          <w:p w14:paraId="5F6D34F4" w14:textId="77777777" w:rsidR="009802B0" w:rsidRDefault="009802B0" w:rsidP="002B2CCD"/>
        </w:tc>
        <w:tc>
          <w:tcPr>
            <w:tcW w:w="284" w:type="dxa"/>
          </w:tcPr>
          <w:p w14:paraId="7B95634E" w14:textId="77777777" w:rsidR="009802B0" w:rsidRDefault="009802B0" w:rsidP="002B2CCD"/>
        </w:tc>
        <w:tc>
          <w:tcPr>
            <w:tcW w:w="284" w:type="dxa"/>
          </w:tcPr>
          <w:p w14:paraId="2D0FB268" w14:textId="77777777" w:rsidR="009802B0" w:rsidRDefault="009802B0" w:rsidP="002B2CCD"/>
        </w:tc>
        <w:tc>
          <w:tcPr>
            <w:tcW w:w="284" w:type="dxa"/>
          </w:tcPr>
          <w:p w14:paraId="4E3BF80D" w14:textId="77777777" w:rsidR="009802B0" w:rsidRDefault="009802B0" w:rsidP="002B2CCD"/>
        </w:tc>
        <w:tc>
          <w:tcPr>
            <w:tcW w:w="284" w:type="dxa"/>
          </w:tcPr>
          <w:p w14:paraId="6DA7F45E" w14:textId="77777777" w:rsidR="009802B0" w:rsidRDefault="009802B0" w:rsidP="002B2CCD"/>
        </w:tc>
        <w:tc>
          <w:tcPr>
            <w:tcW w:w="284" w:type="dxa"/>
          </w:tcPr>
          <w:p w14:paraId="5F56BEB2" w14:textId="77777777" w:rsidR="009802B0" w:rsidRDefault="009802B0" w:rsidP="002B2CCD"/>
        </w:tc>
        <w:tc>
          <w:tcPr>
            <w:tcW w:w="284" w:type="dxa"/>
          </w:tcPr>
          <w:p w14:paraId="1DDE98F2" w14:textId="77777777" w:rsidR="009802B0" w:rsidRDefault="009802B0" w:rsidP="002B2CCD"/>
        </w:tc>
        <w:tc>
          <w:tcPr>
            <w:tcW w:w="284" w:type="dxa"/>
          </w:tcPr>
          <w:p w14:paraId="0563182E" w14:textId="5F0ABCD9" w:rsidR="009802B0" w:rsidRDefault="009802B0" w:rsidP="002B2CCD"/>
        </w:tc>
      </w:tr>
      <w:tr w:rsidR="009802B0" w14:paraId="5A2078CB" w14:textId="77777777" w:rsidTr="002B2CCD">
        <w:trPr>
          <w:cantSplit/>
          <w:trHeight w:hRule="exact" w:val="240"/>
        </w:trPr>
        <w:tc>
          <w:tcPr>
            <w:tcW w:w="284" w:type="dxa"/>
          </w:tcPr>
          <w:p w14:paraId="2619E9AC" w14:textId="77777777" w:rsidR="009802B0" w:rsidRDefault="009802B0" w:rsidP="002B2CCD"/>
        </w:tc>
        <w:tc>
          <w:tcPr>
            <w:tcW w:w="284" w:type="dxa"/>
          </w:tcPr>
          <w:p w14:paraId="4B262494" w14:textId="77777777" w:rsidR="009802B0" w:rsidRDefault="009802B0" w:rsidP="002B2CCD"/>
        </w:tc>
        <w:tc>
          <w:tcPr>
            <w:tcW w:w="284" w:type="dxa"/>
          </w:tcPr>
          <w:p w14:paraId="11562B58" w14:textId="77777777" w:rsidR="009802B0" w:rsidRDefault="009802B0" w:rsidP="002B2CCD"/>
        </w:tc>
        <w:tc>
          <w:tcPr>
            <w:tcW w:w="284" w:type="dxa"/>
          </w:tcPr>
          <w:p w14:paraId="31C97FD3" w14:textId="77777777" w:rsidR="009802B0" w:rsidRDefault="009802B0" w:rsidP="002B2CCD"/>
        </w:tc>
        <w:tc>
          <w:tcPr>
            <w:tcW w:w="284" w:type="dxa"/>
          </w:tcPr>
          <w:p w14:paraId="1A39859D" w14:textId="77777777" w:rsidR="009802B0" w:rsidRDefault="009802B0" w:rsidP="002B2CCD"/>
        </w:tc>
        <w:tc>
          <w:tcPr>
            <w:tcW w:w="284" w:type="dxa"/>
          </w:tcPr>
          <w:p w14:paraId="2BC7A836" w14:textId="77777777" w:rsidR="009802B0" w:rsidRDefault="009802B0" w:rsidP="002B2CCD"/>
        </w:tc>
        <w:tc>
          <w:tcPr>
            <w:tcW w:w="284" w:type="dxa"/>
          </w:tcPr>
          <w:p w14:paraId="258CE0BB" w14:textId="77777777" w:rsidR="009802B0" w:rsidRDefault="009802B0" w:rsidP="002B2CCD"/>
        </w:tc>
        <w:tc>
          <w:tcPr>
            <w:tcW w:w="284" w:type="dxa"/>
          </w:tcPr>
          <w:p w14:paraId="289639DB" w14:textId="77777777" w:rsidR="009802B0" w:rsidRDefault="009802B0" w:rsidP="002B2CCD"/>
        </w:tc>
        <w:tc>
          <w:tcPr>
            <w:tcW w:w="284" w:type="dxa"/>
          </w:tcPr>
          <w:p w14:paraId="26364AD2" w14:textId="77777777" w:rsidR="009802B0" w:rsidRDefault="009802B0" w:rsidP="002B2CCD"/>
        </w:tc>
        <w:tc>
          <w:tcPr>
            <w:tcW w:w="284" w:type="dxa"/>
          </w:tcPr>
          <w:p w14:paraId="0BE11FFA" w14:textId="77777777" w:rsidR="009802B0" w:rsidRDefault="009802B0" w:rsidP="002B2CCD"/>
        </w:tc>
        <w:tc>
          <w:tcPr>
            <w:tcW w:w="284" w:type="dxa"/>
          </w:tcPr>
          <w:p w14:paraId="56946A73" w14:textId="0E8C9FD4" w:rsidR="009802B0" w:rsidRDefault="009802B0" w:rsidP="002B2CCD"/>
        </w:tc>
        <w:tc>
          <w:tcPr>
            <w:tcW w:w="284" w:type="dxa"/>
          </w:tcPr>
          <w:p w14:paraId="16C49333" w14:textId="77777777" w:rsidR="009802B0" w:rsidRDefault="009802B0" w:rsidP="002B2CCD"/>
        </w:tc>
        <w:tc>
          <w:tcPr>
            <w:tcW w:w="284" w:type="dxa"/>
          </w:tcPr>
          <w:p w14:paraId="0E4FC1B4" w14:textId="77777777" w:rsidR="009802B0" w:rsidRDefault="009802B0" w:rsidP="002B2CCD"/>
        </w:tc>
        <w:tc>
          <w:tcPr>
            <w:tcW w:w="284" w:type="dxa"/>
          </w:tcPr>
          <w:p w14:paraId="24C6D662" w14:textId="77777777" w:rsidR="009802B0" w:rsidRDefault="009802B0" w:rsidP="002B2CCD"/>
        </w:tc>
        <w:tc>
          <w:tcPr>
            <w:tcW w:w="284" w:type="dxa"/>
          </w:tcPr>
          <w:p w14:paraId="7B1B25B8" w14:textId="77777777" w:rsidR="009802B0" w:rsidRDefault="009802B0" w:rsidP="002B2CCD"/>
        </w:tc>
        <w:tc>
          <w:tcPr>
            <w:tcW w:w="284" w:type="dxa"/>
          </w:tcPr>
          <w:p w14:paraId="5B8305EB" w14:textId="77777777" w:rsidR="009802B0" w:rsidRDefault="009802B0" w:rsidP="002B2CCD"/>
        </w:tc>
        <w:tc>
          <w:tcPr>
            <w:tcW w:w="284" w:type="dxa"/>
          </w:tcPr>
          <w:p w14:paraId="4C86EECC" w14:textId="77777777" w:rsidR="009802B0" w:rsidRDefault="009802B0" w:rsidP="002B2CCD"/>
        </w:tc>
        <w:tc>
          <w:tcPr>
            <w:tcW w:w="284" w:type="dxa"/>
          </w:tcPr>
          <w:p w14:paraId="6F83ED8F" w14:textId="77777777" w:rsidR="009802B0" w:rsidRDefault="009802B0" w:rsidP="002B2CCD"/>
        </w:tc>
        <w:tc>
          <w:tcPr>
            <w:tcW w:w="284" w:type="dxa"/>
          </w:tcPr>
          <w:p w14:paraId="24955C45" w14:textId="77777777" w:rsidR="009802B0" w:rsidRDefault="009802B0" w:rsidP="002B2CCD"/>
        </w:tc>
        <w:tc>
          <w:tcPr>
            <w:tcW w:w="284" w:type="dxa"/>
          </w:tcPr>
          <w:p w14:paraId="11017785" w14:textId="77777777" w:rsidR="009802B0" w:rsidRDefault="009802B0" w:rsidP="002B2CCD"/>
        </w:tc>
        <w:tc>
          <w:tcPr>
            <w:tcW w:w="284" w:type="dxa"/>
          </w:tcPr>
          <w:p w14:paraId="0052E27E" w14:textId="77777777" w:rsidR="009802B0" w:rsidRDefault="009802B0" w:rsidP="002B2CCD"/>
        </w:tc>
        <w:tc>
          <w:tcPr>
            <w:tcW w:w="284" w:type="dxa"/>
          </w:tcPr>
          <w:p w14:paraId="06C79F98" w14:textId="77777777" w:rsidR="009802B0" w:rsidRDefault="009802B0" w:rsidP="002B2CCD"/>
        </w:tc>
        <w:tc>
          <w:tcPr>
            <w:tcW w:w="284" w:type="dxa"/>
          </w:tcPr>
          <w:p w14:paraId="334236F4" w14:textId="77777777" w:rsidR="009802B0" w:rsidRDefault="009802B0" w:rsidP="002B2CCD"/>
        </w:tc>
        <w:tc>
          <w:tcPr>
            <w:tcW w:w="284" w:type="dxa"/>
          </w:tcPr>
          <w:p w14:paraId="0E43015B" w14:textId="77777777" w:rsidR="009802B0" w:rsidRDefault="009802B0" w:rsidP="002B2CCD"/>
        </w:tc>
        <w:tc>
          <w:tcPr>
            <w:tcW w:w="284" w:type="dxa"/>
          </w:tcPr>
          <w:p w14:paraId="3B97B8AB" w14:textId="77777777" w:rsidR="009802B0" w:rsidRDefault="009802B0" w:rsidP="002B2CCD"/>
        </w:tc>
        <w:tc>
          <w:tcPr>
            <w:tcW w:w="284" w:type="dxa"/>
          </w:tcPr>
          <w:p w14:paraId="46944795" w14:textId="77777777" w:rsidR="009802B0" w:rsidRDefault="009802B0" w:rsidP="002B2CCD"/>
        </w:tc>
        <w:tc>
          <w:tcPr>
            <w:tcW w:w="284" w:type="dxa"/>
          </w:tcPr>
          <w:p w14:paraId="418AFDFD" w14:textId="77777777" w:rsidR="009802B0" w:rsidRDefault="009802B0" w:rsidP="002B2CCD"/>
        </w:tc>
        <w:tc>
          <w:tcPr>
            <w:tcW w:w="284" w:type="dxa"/>
          </w:tcPr>
          <w:p w14:paraId="0C3EAB1B" w14:textId="77777777" w:rsidR="009802B0" w:rsidRDefault="009802B0" w:rsidP="002B2CCD"/>
        </w:tc>
        <w:tc>
          <w:tcPr>
            <w:tcW w:w="284" w:type="dxa"/>
          </w:tcPr>
          <w:p w14:paraId="5B36D644" w14:textId="77777777" w:rsidR="009802B0" w:rsidRDefault="009802B0" w:rsidP="002B2CCD"/>
        </w:tc>
        <w:tc>
          <w:tcPr>
            <w:tcW w:w="284" w:type="dxa"/>
          </w:tcPr>
          <w:p w14:paraId="61C6D607" w14:textId="77777777" w:rsidR="009802B0" w:rsidRDefault="009802B0" w:rsidP="002B2CCD"/>
        </w:tc>
        <w:tc>
          <w:tcPr>
            <w:tcW w:w="284" w:type="dxa"/>
          </w:tcPr>
          <w:p w14:paraId="240DB6E4" w14:textId="77777777" w:rsidR="009802B0" w:rsidRDefault="009802B0" w:rsidP="002B2CCD"/>
        </w:tc>
        <w:tc>
          <w:tcPr>
            <w:tcW w:w="284" w:type="dxa"/>
          </w:tcPr>
          <w:p w14:paraId="3D2E1555" w14:textId="77777777" w:rsidR="009802B0" w:rsidRDefault="009802B0" w:rsidP="002B2CCD"/>
        </w:tc>
        <w:tc>
          <w:tcPr>
            <w:tcW w:w="284" w:type="dxa"/>
          </w:tcPr>
          <w:p w14:paraId="2BF522D1" w14:textId="77777777" w:rsidR="009802B0" w:rsidRDefault="009802B0" w:rsidP="002B2CCD"/>
        </w:tc>
        <w:tc>
          <w:tcPr>
            <w:tcW w:w="284" w:type="dxa"/>
          </w:tcPr>
          <w:p w14:paraId="76456398" w14:textId="77777777" w:rsidR="009802B0" w:rsidRDefault="009802B0" w:rsidP="002B2CCD"/>
        </w:tc>
        <w:tc>
          <w:tcPr>
            <w:tcW w:w="284" w:type="dxa"/>
          </w:tcPr>
          <w:p w14:paraId="333D84E8" w14:textId="3306BD35" w:rsidR="009802B0" w:rsidRDefault="009802B0" w:rsidP="002B2CCD"/>
        </w:tc>
      </w:tr>
      <w:tr w:rsidR="009802B0" w14:paraId="27626383" w14:textId="77777777" w:rsidTr="002B2CCD">
        <w:trPr>
          <w:cantSplit/>
          <w:trHeight w:hRule="exact" w:val="287"/>
        </w:trPr>
        <w:tc>
          <w:tcPr>
            <w:tcW w:w="284" w:type="dxa"/>
          </w:tcPr>
          <w:p w14:paraId="2AC6ECA6" w14:textId="77777777" w:rsidR="009802B0" w:rsidRDefault="009802B0" w:rsidP="002B2CCD"/>
        </w:tc>
        <w:tc>
          <w:tcPr>
            <w:tcW w:w="1704" w:type="dxa"/>
            <w:gridSpan w:val="6"/>
            <w:vMerge w:val="restart"/>
          </w:tcPr>
          <w:p w14:paraId="2C715B2C" w14:textId="71453511" w:rsidR="009802B0" w:rsidRDefault="009802B0" w:rsidP="002B2CCD">
            <w:r>
              <w:rPr>
                <w:noProof/>
                <w:lang w:eastAsia="fr-FR"/>
              </w:rPr>
              <w:drawing>
                <wp:inline distT="0" distB="0" distL="0" distR="0" wp14:anchorId="07DE0ECA" wp14:editId="0711B88D">
                  <wp:extent cx="1392382" cy="1732189"/>
                  <wp:effectExtent l="0" t="0" r="0" b="1905"/>
                  <wp:docPr id="22613" name="Image 2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a:extLst>
                              <a:ext uri="{28A0092B-C50C-407E-A947-70E740481C1C}">
                                <a14:useLocalDpi xmlns:a14="http://schemas.microsoft.com/office/drawing/2010/main" val="0"/>
                              </a:ext>
                            </a:extLst>
                          </a:blip>
                          <a:srcRect l="19658"/>
                          <a:stretch>
                            <a:fillRect/>
                          </a:stretch>
                        </pic:blipFill>
                        <pic:spPr bwMode="auto">
                          <a:xfrm>
                            <a:off x="0" y="0"/>
                            <a:ext cx="1396664" cy="1737517"/>
                          </a:xfrm>
                          <a:prstGeom prst="rect">
                            <a:avLst/>
                          </a:prstGeom>
                          <a:noFill/>
                          <a:ln>
                            <a:noFill/>
                          </a:ln>
                        </pic:spPr>
                      </pic:pic>
                    </a:graphicData>
                  </a:graphic>
                </wp:inline>
              </w:drawing>
            </w:r>
          </w:p>
        </w:tc>
        <w:tc>
          <w:tcPr>
            <w:tcW w:w="284" w:type="dxa"/>
          </w:tcPr>
          <w:p w14:paraId="13C369AC" w14:textId="77777777" w:rsidR="009802B0" w:rsidRDefault="009802B0" w:rsidP="002B2CCD"/>
        </w:tc>
        <w:tc>
          <w:tcPr>
            <w:tcW w:w="284" w:type="dxa"/>
          </w:tcPr>
          <w:p w14:paraId="4AB9B849" w14:textId="77777777" w:rsidR="009802B0" w:rsidRDefault="009802B0" w:rsidP="002B2CCD"/>
        </w:tc>
        <w:tc>
          <w:tcPr>
            <w:tcW w:w="284" w:type="dxa"/>
          </w:tcPr>
          <w:p w14:paraId="51DFA953" w14:textId="77777777" w:rsidR="009802B0" w:rsidRDefault="009802B0" w:rsidP="002B2CCD"/>
        </w:tc>
        <w:tc>
          <w:tcPr>
            <w:tcW w:w="284" w:type="dxa"/>
          </w:tcPr>
          <w:p w14:paraId="0C6FC912" w14:textId="77777777" w:rsidR="009802B0" w:rsidRDefault="009802B0" w:rsidP="002B2CCD">
            <w:pPr>
              <w:ind w:left="-57"/>
            </w:pPr>
          </w:p>
        </w:tc>
        <w:tc>
          <w:tcPr>
            <w:tcW w:w="284" w:type="dxa"/>
          </w:tcPr>
          <w:p w14:paraId="37816AF1" w14:textId="77777777" w:rsidR="009802B0" w:rsidRDefault="009802B0" w:rsidP="002B2CCD">
            <w:pPr>
              <w:ind w:left="-57"/>
            </w:pPr>
          </w:p>
        </w:tc>
        <w:tc>
          <w:tcPr>
            <w:tcW w:w="284" w:type="dxa"/>
          </w:tcPr>
          <w:p w14:paraId="7AF06A40" w14:textId="77777777" w:rsidR="009802B0" w:rsidRDefault="009802B0" w:rsidP="002B2CCD">
            <w:pPr>
              <w:ind w:left="-57"/>
            </w:pPr>
          </w:p>
        </w:tc>
        <w:tc>
          <w:tcPr>
            <w:tcW w:w="284" w:type="dxa"/>
          </w:tcPr>
          <w:p w14:paraId="74291D1F" w14:textId="77777777" w:rsidR="009802B0" w:rsidRDefault="009802B0" w:rsidP="002B2CCD">
            <w:pPr>
              <w:ind w:left="-57"/>
            </w:pPr>
          </w:p>
        </w:tc>
        <w:tc>
          <w:tcPr>
            <w:tcW w:w="284" w:type="dxa"/>
          </w:tcPr>
          <w:p w14:paraId="684F2279" w14:textId="77777777" w:rsidR="009802B0" w:rsidRDefault="009802B0" w:rsidP="002B2CCD"/>
        </w:tc>
        <w:tc>
          <w:tcPr>
            <w:tcW w:w="284" w:type="dxa"/>
          </w:tcPr>
          <w:p w14:paraId="3EEA71AB" w14:textId="77777777" w:rsidR="009802B0" w:rsidRDefault="009802B0" w:rsidP="002B2CCD"/>
        </w:tc>
        <w:tc>
          <w:tcPr>
            <w:tcW w:w="284" w:type="dxa"/>
          </w:tcPr>
          <w:p w14:paraId="431794AC" w14:textId="77777777" w:rsidR="009802B0" w:rsidRDefault="009802B0" w:rsidP="002B2CCD"/>
        </w:tc>
        <w:tc>
          <w:tcPr>
            <w:tcW w:w="284" w:type="dxa"/>
          </w:tcPr>
          <w:p w14:paraId="7AAF655E" w14:textId="77777777" w:rsidR="009802B0" w:rsidRDefault="009802B0" w:rsidP="002B2CCD">
            <w:pPr>
              <w:ind w:left="-57"/>
            </w:pPr>
          </w:p>
        </w:tc>
        <w:tc>
          <w:tcPr>
            <w:tcW w:w="284" w:type="dxa"/>
          </w:tcPr>
          <w:p w14:paraId="1F121B3B" w14:textId="77777777" w:rsidR="009802B0" w:rsidRDefault="009802B0" w:rsidP="002B2CCD"/>
        </w:tc>
        <w:tc>
          <w:tcPr>
            <w:tcW w:w="284" w:type="dxa"/>
          </w:tcPr>
          <w:p w14:paraId="14AB7616" w14:textId="77777777" w:rsidR="009802B0" w:rsidRDefault="009802B0" w:rsidP="002B2CCD"/>
        </w:tc>
        <w:tc>
          <w:tcPr>
            <w:tcW w:w="284" w:type="dxa"/>
          </w:tcPr>
          <w:p w14:paraId="10DDE0B1" w14:textId="77777777" w:rsidR="009802B0" w:rsidRDefault="009802B0" w:rsidP="002B2CCD"/>
        </w:tc>
        <w:tc>
          <w:tcPr>
            <w:tcW w:w="284" w:type="dxa"/>
          </w:tcPr>
          <w:p w14:paraId="2B01B0B5" w14:textId="77777777" w:rsidR="009802B0" w:rsidRDefault="009802B0" w:rsidP="002B2CCD"/>
        </w:tc>
        <w:tc>
          <w:tcPr>
            <w:tcW w:w="284" w:type="dxa"/>
          </w:tcPr>
          <w:p w14:paraId="7AE4D163" w14:textId="77777777" w:rsidR="009802B0" w:rsidRDefault="009802B0" w:rsidP="002B2CCD"/>
        </w:tc>
        <w:tc>
          <w:tcPr>
            <w:tcW w:w="284" w:type="dxa"/>
          </w:tcPr>
          <w:p w14:paraId="3741C7AA" w14:textId="77777777" w:rsidR="009802B0" w:rsidRDefault="009802B0" w:rsidP="002B2CCD"/>
        </w:tc>
        <w:tc>
          <w:tcPr>
            <w:tcW w:w="284" w:type="dxa"/>
          </w:tcPr>
          <w:p w14:paraId="7195929B" w14:textId="77777777" w:rsidR="009802B0" w:rsidRDefault="009802B0" w:rsidP="002B2CCD"/>
        </w:tc>
        <w:tc>
          <w:tcPr>
            <w:tcW w:w="284" w:type="dxa"/>
          </w:tcPr>
          <w:p w14:paraId="122639F3" w14:textId="77777777" w:rsidR="009802B0" w:rsidRDefault="009802B0" w:rsidP="002B2CCD"/>
        </w:tc>
        <w:tc>
          <w:tcPr>
            <w:tcW w:w="284" w:type="dxa"/>
          </w:tcPr>
          <w:p w14:paraId="5F89D9A5" w14:textId="77777777" w:rsidR="009802B0" w:rsidRDefault="009802B0" w:rsidP="002B2CCD"/>
        </w:tc>
        <w:tc>
          <w:tcPr>
            <w:tcW w:w="284" w:type="dxa"/>
          </w:tcPr>
          <w:p w14:paraId="466F7BE3" w14:textId="77777777" w:rsidR="009802B0" w:rsidRDefault="009802B0" w:rsidP="002B2CCD"/>
        </w:tc>
        <w:tc>
          <w:tcPr>
            <w:tcW w:w="284" w:type="dxa"/>
          </w:tcPr>
          <w:p w14:paraId="3DF0915A" w14:textId="77777777" w:rsidR="009802B0" w:rsidRDefault="009802B0" w:rsidP="002B2CCD"/>
        </w:tc>
        <w:tc>
          <w:tcPr>
            <w:tcW w:w="284" w:type="dxa"/>
          </w:tcPr>
          <w:p w14:paraId="5104F406" w14:textId="77777777" w:rsidR="009802B0" w:rsidRDefault="009802B0" w:rsidP="002B2CCD"/>
        </w:tc>
        <w:tc>
          <w:tcPr>
            <w:tcW w:w="284" w:type="dxa"/>
          </w:tcPr>
          <w:p w14:paraId="46126B36" w14:textId="77777777" w:rsidR="009802B0" w:rsidRDefault="009802B0" w:rsidP="002B2CCD"/>
        </w:tc>
        <w:tc>
          <w:tcPr>
            <w:tcW w:w="284" w:type="dxa"/>
          </w:tcPr>
          <w:p w14:paraId="4BA7D913" w14:textId="77777777" w:rsidR="009802B0" w:rsidRDefault="009802B0" w:rsidP="002B2CCD"/>
        </w:tc>
        <w:tc>
          <w:tcPr>
            <w:tcW w:w="284" w:type="dxa"/>
          </w:tcPr>
          <w:p w14:paraId="013F7B4F" w14:textId="77777777" w:rsidR="009802B0" w:rsidRDefault="009802B0" w:rsidP="002B2CCD"/>
        </w:tc>
        <w:tc>
          <w:tcPr>
            <w:tcW w:w="284" w:type="dxa"/>
          </w:tcPr>
          <w:p w14:paraId="7B6A2B29" w14:textId="77777777" w:rsidR="009802B0" w:rsidRDefault="009802B0" w:rsidP="002B2CCD"/>
        </w:tc>
        <w:tc>
          <w:tcPr>
            <w:tcW w:w="284" w:type="dxa"/>
          </w:tcPr>
          <w:p w14:paraId="35D0D404" w14:textId="6EC88E90" w:rsidR="009802B0" w:rsidRDefault="009802B0" w:rsidP="002B2CCD"/>
        </w:tc>
      </w:tr>
      <w:tr w:rsidR="0024212B" w14:paraId="5270F56D" w14:textId="77777777" w:rsidTr="002B2CCD">
        <w:trPr>
          <w:cantSplit/>
          <w:trHeight w:hRule="exact" w:val="240"/>
        </w:trPr>
        <w:tc>
          <w:tcPr>
            <w:tcW w:w="284" w:type="dxa"/>
          </w:tcPr>
          <w:p w14:paraId="04906C10" w14:textId="77777777" w:rsidR="0024212B" w:rsidRDefault="0024212B" w:rsidP="002B2CCD"/>
        </w:tc>
        <w:tc>
          <w:tcPr>
            <w:tcW w:w="1704" w:type="dxa"/>
            <w:gridSpan w:val="6"/>
            <w:vMerge/>
          </w:tcPr>
          <w:p w14:paraId="338E62A0" w14:textId="77777777" w:rsidR="0024212B" w:rsidRDefault="0024212B" w:rsidP="002B2CCD"/>
        </w:tc>
        <w:tc>
          <w:tcPr>
            <w:tcW w:w="284" w:type="dxa"/>
          </w:tcPr>
          <w:p w14:paraId="786A7288" w14:textId="77777777" w:rsidR="0024212B" w:rsidRDefault="0024212B" w:rsidP="002B2CCD"/>
        </w:tc>
        <w:tc>
          <w:tcPr>
            <w:tcW w:w="284" w:type="dxa"/>
          </w:tcPr>
          <w:p w14:paraId="26B8C684" w14:textId="77777777" w:rsidR="0024212B" w:rsidRDefault="0024212B" w:rsidP="002B2CCD"/>
        </w:tc>
        <w:tc>
          <w:tcPr>
            <w:tcW w:w="284" w:type="dxa"/>
          </w:tcPr>
          <w:p w14:paraId="19A47A37" w14:textId="77777777" w:rsidR="0024212B" w:rsidRDefault="0024212B" w:rsidP="002B2CCD"/>
        </w:tc>
        <w:tc>
          <w:tcPr>
            <w:tcW w:w="284" w:type="dxa"/>
          </w:tcPr>
          <w:p w14:paraId="55F155AA" w14:textId="77777777" w:rsidR="0024212B" w:rsidRDefault="0024212B" w:rsidP="002B2CCD"/>
        </w:tc>
        <w:tc>
          <w:tcPr>
            <w:tcW w:w="284" w:type="dxa"/>
          </w:tcPr>
          <w:p w14:paraId="267031C0" w14:textId="77777777" w:rsidR="0024212B" w:rsidRDefault="0024212B" w:rsidP="002B2CCD"/>
        </w:tc>
        <w:tc>
          <w:tcPr>
            <w:tcW w:w="284" w:type="dxa"/>
          </w:tcPr>
          <w:p w14:paraId="3931682B" w14:textId="77777777" w:rsidR="0024212B" w:rsidRDefault="0024212B" w:rsidP="002B2CCD"/>
        </w:tc>
        <w:tc>
          <w:tcPr>
            <w:tcW w:w="284" w:type="dxa"/>
          </w:tcPr>
          <w:p w14:paraId="37761629" w14:textId="2DA6F203" w:rsidR="0024212B" w:rsidRDefault="0024212B" w:rsidP="002B2CCD"/>
        </w:tc>
        <w:tc>
          <w:tcPr>
            <w:tcW w:w="284" w:type="dxa"/>
          </w:tcPr>
          <w:p w14:paraId="483CE2E2" w14:textId="77777777" w:rsidR="0024212B" w:rsidRDefault="0024212B" w:rsidP="002B2CCD"/>
        </w:tc>
        <w:tc>
          <w:tcPr>
            <w:tcW w:w="284" w:type="dxa"/>
          </w:tcPr>
          <w:p w14:paraId="62D8D696" w14:textId="77777777" w:rsidR="0024212B" w:rsidRDefault="0024212B" w:rsidP="002B2CCD"/>
        </w:tc>
        <w:tc>
          <w:tcPr>
            <w:tcW w:w="284" w:type="dxa"/>
          </w:tcPr>
          <w:p w14:paraId="33AD1435" w14:textId="77777777" w:rsidR="0024212B" w:rsidRDefault="0024212B" w:rsidP="002B2CCD"/>
        </w:tc>
        <w:tc>
          <w:tcPr>
            <w:tcW w:w="284" w:type="dxa"/>
          </w:tcPr>
          <w:p w14:paraId="11ECF552" w14:textId="77777777" w:rsidR="0024212B" w:rsidRDefault="0024212B" w:rsidP="002B2CCD"/>
        </w:tc>
        <w:tc>
          <w:tcPr>
            <w:tcW w:w="284" w:type="dxa"/>
          </w:tcPr>
          <w:p w14:paraId="4A8C09E1" w14:textId="77777777" w:rsidR="0024212B" w:rsidRDefault="0024212B" w:rsidP="002B2CCD"/>
        </w:tc>
        <w:tc>
          <w:tcPr>
            <w:tcW w:w="284" w:type="dxa"/>
          </w:tcPr>
          <w:p w14:paraId="7963D454" w14:textId="77777777" w:rsidR="0024212B" w:rsidRDefault="0024212B" w:rsidP="002B2CCD"/>
        </w:tc>
        <w:tc>
          <w:tcPr>
            <w:tcW w:w="284" w:type="dxa"/>
          </w:tcPr>
          <w:p w14:paraId="05D58152" w14:textId="77777777" w:rsidR="0024212B" w:rsidRDefault="0024212B" w:rsidP="002B2CCD"/>
        </w:tc>
        <w:tc>
          <w:tcPr>
            <w:tcW w:w="284" w:type="dxa"/>
          </w:tcPr>
          <w:p w14:paraId="6ACEE25B" w14:textId="77777777" w:rsidR="0024212B" w:rsidRDefault="0024212B" w:rsidP="002B2CCD"/>
        </w:tc>
        <w:tc>
          <w:tcPr>
            <w:tcW w:w="284" w:type="dxa"/>
          </w:tcPr>
          <w:p w14:paraId="1DCEA669" w14:textId="54E4FB3B" w:rsidR="0024212B" w:rsidRDefault="0024212B" w:rsidP="002B2CCD"/>
        </w:tc>
        <w:tc>
          <w:tcPr>
            <w:tcW w:w="284" w:type="dxa"/>
          </w:tcPr>
          <w:p w14:paraId="1BD2CC9C" w14:textId="77777777" w:rsidR="0024212B" w:rsidRDefault="0024212B" w:rsidP="002B2CCD"/>
        </w:tc>
        <w:tc>
          <w:tcPr>
            <w:tcW w:w="284" w:type="dxa"/>
          </w:tcPr>
          <w:p w14:paraId="01003493" w14:textId="77777777" w:rsidR="0024212B" w:rsidRDefault="0024212B" w:rsidP="002B2CCD"/>
        </w:tc>
        <w:tc>
          <w:tcPr>
            <w:tcW w:w="284" w:type="dxa"/>
          </w:tcPr>
          <w:p w14:paraId="7FED8BD8" w14:textId="77777777" w:rsidR="0024212B" w:rsidRDefault="0024212B" w:rsidP="002B2CCD"/>
        </w:tc>
        <w:tc>
          <w:tcPr>
            <w:tcW w:w="284" w:type="dxa"/>
          </w:tcPr>
          <w:p w14:paraId="571AD042" w14:textId="77777777" w:rsidR="0024212B" w:rsidRDefault="0024212B" w:rsidP="002B2CCD"/>
        </w:tc>
        <w:tc>
          <w:tcPr>
            <w:tcW w:w="284" w:type="dxa"/>
          </w:tcPr>
          <w:p w14:paraId="3AB463D8" w14:textId="77777777" w:rsidR="0024212B" w:rsidRDefault="0024212B" w:rsidP="002B2CCD"/>
        </w:tc>
        <w:tc>
          <w:tcPr>
            <w:tcW w:w="284" w:type="dxa"/>
          </w:tcPr>
          <w:p w14:paraId="35673694" w14:textId="77777777" w:rsidR="0024212B" w:rsidRDefault="0024212B" w:rsidP="002B2CCD"/>
        </w:tc>
        <w:tc>
          <w:tcPr>
            <w:tcW w:w="284" w:type="dxa"/>
          </w:tcPr>
          <w:p w14:paraId="53A58ED3" w14:textId="77777777" w:rsidR="0024212B" w:rsidRDefault="0024212B" w:rsidP="002B2CCD"/>
        </w:tc>
        <w:tc>
          <w:tcPr>
            <w:tcW w:w="284" w:type="dxa"/>
          </w:tcPr>
          <w:p w14:paraId="1165244C" w14:textId="77777777" w:rsidR="0024212B" w:rsidRDefault="0024212B" w:rsidP="002B2CCD"/>
        </w:tc>
        <w:tc>
          <w:tcPr>
            <w:tcW w:w="284" w:type="dxa"/>
          </w:tcPr>
          <w:p w14:paraId="702E43CF" w14:textId="77777777" w:rsidR="0024212B" w:rsidRDefault="0024212B" w:rsidP="002B2CCD"/>
        </w:tc>
        <w:tc>
          <w:tcPr>
            <w:tcW w:w="284" w:type="dxa"/>
          </w:tcPr>
          <w:p w14:paraId="39EC51FD" w14:textId="77777777" w:rsidR="0024212B" w:rsidRDefault="0024212B" w:rsidP="002B2CCD"/>
        </w:tc>
        <w:tc>
          <w:tcPr>
            <w:tcW w:w="284" w:type="dxa"/>
          </w:tcPr>
          <w:p w14:paraId="3A121F11" w14:textId="77777777" w:rsidR="0024212B" w:rsidRDefault="0024212B" w:rsidP="002B2CCD"/>
        </w:tc>
        <w:tc>
          <w:tcPr>
            <w:tcW w:w="284" w:type="dxa"/>
          </w:tcPr>
          <w:p w14:paraId="643EA5F1" w14:textId="77777777" w:rsidR="0024212B" w:rsidRDefault="0024212B" w:rsidP="002B2CCD"/>
        </w:tc>
      </w:tr>
      <w:tr w:rsidR="0024212B" w14:paraId="18CD18C3" w14:textId="77777777" w:rsidTr="002B2CCD">
        <w:trPr>
          <w:cantSplit/>
          <w:trHeight w:hRule="exact" w:val="240"/>
        </w:trPr>
        <w:tc>
          <w:tcPr>
            <w:tcW w:w="284" w:type="dxa"/>
          </w:tcPr>
          <w:p w14:paraId="52843F7F" w14:textId="77777777" w:rsidR="0024212B" w:rsidRDefault="0024212B" w:rsidP="002B2CCD"/>
        </w:tc>
        <w:tc>
          <w:tcPr>
            <w:tcW w:w="1704" w:type="dxa"/>
            <w:gridSpan w:val="6"/>
            <w:vMerge/>
          </w:tcPr>
          <w:p w14:paraId="3684D05E" w14:textId="77777777" w:rsidR="0024212B" w:rsidRDefault="0024212B" w:rsidP="002B2CCD"/>
        </w:tc>
        <w:tc>
          <w:tcPr>
            <w:tcW w:w="284" w:type="dxa"/>
          </w:tcPr>
          <w:p w14:paraId="203A68D6" w14:textId="77777777" w:rsidR="0024212B" w:rsidRDefault="0024212B" w:rsidP="002B2CCD"/>
        </w:tc>
        <w:tc>
          <w:tcPr>
            <w:tcW w:w="284" w:type="dxa"/>
          </w:tcPr>
          <w:p w14:paraId="7BD4A68A" w14:textId="77777777" w:rsidR="0024212B" w:rsidRDefault="0024212B" w:rsidP="002B2CCD"/>
        </w:tc>
        <w:tc>
          <w:tcPr>
            <w:tcW w:w="284" w:type="dxa"/>
          </w:tcPr>
          <w:p w14:paraId="2806034E" w14:textId="77777777" w:rsidR="0024212B" w:rsidRDefault="0024212B" w:rsidP="002B2CCD"/>
        </w:tc>
        <w:tc>
          <w:tcPr>
            <w:tcW w:w="284" w:type="dxa"/>
          </w:tcPr>
          <w:p w14:paraId="09B994E4" w14:textId="77777777" w:rsidR="0024212B" w:rsidRDefault="0024212B" w:rsidP="002B2CCD"/>
        </w:tc>
        <w:tc>
          <w:tcPr>
            <w:tcW w:w="284" w:type="dxa"/>
          </w:tcPr>
          <w:p w14:paraId="2F91A23B" w14:textId="77777777" w:rsidR="0024212B" w:rsidRDefault="0024212B" w:rsidP="002B2CCD"/>
        </w:tc>
        <w:tc>
          <w:tcPr>
            <w:tcW w:w="284" w:type="dxa"/>
          </w:tcPr>
          <w:p w14:paraId="01097C24" w14:textId="43DC30B4" w:rsidR="0024212B" w:rsidRDefault="0024212B" w:rsidP="002B2CCD"/>
        </w:tc>
        <w:tc>
          <w:tcPr>
            <w:tcW w:w="284" w:type="dxa"/>
          </w:tcPr>
          <w:p w14:paraId="63EC2839" w14:textId="77777777" w:rsidR="0024212B" w:rsidRDefault="0024212B" w:rsidP="002B2CCD"/>
        </w:tc>
        <w:tc>
          <w:tcPr>
            <w:tcW w:w="284" w:type="dxa"/>
          </w:tcPr>
          <w:p w14:paraId="75D006EB" w14:textId="77777777" w:rsidR="0024212B" w:rsidRDefault="0024212B" w:rsidP="002B2CCD"/>
        </w:tc>
        <w:tc>
          <w:tcPr>
            <w:tcW w:w="284" w:type="dxa"/>
          </w:tcPr>
          <w:p w14:paraId="48A66679" w14:textId="77777777" w:rsidR="0024212B" w:rsidRDefault="0024212B" w:rsidP="002B2CCD"/>
        </w:tc>
        <w:tc>
          <w:tcPr>
            <w:tcW w:w="284" w:type="dxa"/>
          </w:tcPr>
          <w:p w14:paraId="32B60899" w14:textId="77777777" w:rsidR="0024212B" w:rsidRDefault="0024212B" w:rsidP="002B2CCD"/>
        </w:tc>
        <w:tc>
          <w:tcPr>
            <w:tcW w:w="284" w:type="dxa"/>
          </w:tcPr>
          <w:p w14:paraId="0C74AADB" w14:textId="77777777" w:rsidR="0024212B" w:rsidRDefault="0024212B" w:rsidP="002B2CCD"/>
        </w:tc>
        <w:tc>
          <w:tcPr>
            <w:tcW w:w="284" w:type="dxa"/>
          </w:tcPr>
          <w:p w14:paraId="72CB3BCB" w14:textId="77777777" w:rsidR="0024212B" w:rsidRDefault="0024212B" w:rsidP="002B2CCD"/>
        </w:tc>
        <w:tc>
          <w:tcPr>
            <w:tcW w:w="284" w:type="dxa"/>
          </w:tcPr>
          <w:p w14:paraId="79C1C956" w14:textId="77777777" w:rsidR="0024212B" w:rsidRDefault="0024212B" w:rsidP="002B2CCD"/>
        </w:tc>
        <w:tc>
          <w:tcPr>
            <w:tcW w:w="284" w:type="dxa"/>
          </w:tcPr>
          <w:p w14:paraId="1A55EC58" w14:textId="77777777" w:rsidR="0024212B" w:rsidRDefault="0024212B" w:rsidP="002B2CCD"/>
        </w:tc>
        <w:tc>
          <w:tcPr>
            <w:tcW w:w="284" w:type="dxa"/>
          </w:tcPr>
          <w:p w14:paraId="6D58A86F" w14:textId="77777777" w:rsidR="0024212B" w:rsidRDefault="0024212B" w:rsidP="002B2CCD"/>
        </w:tc>
        <w:tc>
          <w:tcPr>
            <w:tcW w:w="284" w:type="dxa"/>
          </w:tcPr>
          <w:p w14:paraId="7D429A90" w14:textId="77777777" w:rsidR="0024212B" w:rsidRDefault="0024212B" w:rsidP="002B2CCD"/>
        </w:tc>
        <w:tc>
          <w:tcPr>
            <w:tcW w:w="284" w:type="dxa"/>
          </w:tcPr>
          <w:p w14:paraId="7F308A68" w14:textId="77777777" w:rsidR="0024212B" w:rsidRDefault="0024212B" w:rsidP="002B2CCD"/>
        </w:tc>
        <w:tc>
          <w:tcPr>
            <w:tcW w:w="284" w:type="dxa"/>
          </w:tcPr>
          <w:p w14:paraId="043AC0FB" w14:textId="77777777" w:rsidR="0024212B" w:rsidRDefault="0024212B" w:rsidP="002B2CCD"/>
        </w:tc>
        <w:tc>
          <w:tcPr>
            <w:tcW w:w="284" w:type="dxa"/>
          </w:tcPr>
          <w:p w14:paraId="5D0A00C6" w14:textId="77777777" w:rsidR="0024212B" w:rsidRDefault="0024212B" w:rsidP="002B2CCD"/>
        </w:tc>
        <w:tc>
          <w:tcPr>
            <w:tcW w:w="284" w:type="dxa"/>
          </w:tcPr>
          <w:p w14:paraId="63CC907B" w14:textId="77777777" w:rsidR="0024212B" w:rsidRDefault="0024212B" w:rsidP="002B2CCD"/>
        </w:tc>
        <w:tc>
          <w:tcPr>
            <w:tcW w:w="284" w:type="dxa"/>
          </w:tcPr>
          <w:p w14:paraId="39CFB5BF" w14:textId="77777777" w:rsidR="0024212B" w:rsidRDefault="0024212B" w:rsidP="002B2CCD"/>
        </w:tc>
        <w:tc>
          <w:tcPr>
            <w:tcW w:w="284" w:type="dxa"/>
          </w:tcPr>
          <w:p w14:paraId="707C2BE9" w14:textId="77777777" w:rsidR="0024212B" w:rsidRDefault="0024212B" w:rsidP="002B2CCD"/>
        </w:tc>
        <w:tc>
          <w:tcPr>
            <w:tcW w:w="284" w:type="dxa"/>
          </w:tcPr>
          <w:p w14:paraId="66AD8D71" w14:textId="77777777" w:rsidR="0024212B" w:rsidRDefault="0024212B" w:rsidP="002B2CCD"/>
        </w:tc>
        <w:tc>
          <w:tcPr>
            <w:tcW w:w="284" w:type="dxa"/>
          </w:tcPr>
          <w:p w14:paraId="2B18155F" w14:textId="77777777" w:rsidR="0024212B" w:rsidRDefault="0024212B" w:rsidP="002B2CCD"/>
        </w:tc>
        <w:tc>
          <w:tcPr>
            <w:tcW w:w="284" w:type="dxa"/>
          </w:tcPr>
          <w:p w14:paraId="55F8B7E0" w14:textId="77777777" w:rsidR="0024212B" w:rsidRDefault="0024212B" w:rsidP="002B2CCD"/>
        </w:tc>
        <w:tc>
          <w:tcPr>
            <w:tcW w:w="284" w:type="dxa"/>
          </w:tcPr>
          <w:p w14:paraId="41B2E876" w14:textId="77777777" w:rsidR="0024212B" w:rsidRDefault="0024212B" w:rsidP="002B2CCD"/>
        </w:tc>
        <w:tc>
          <w:tcPr>
            <w:tcW w:w="284" w:type="dxa"/>
          </w:tcPr>
          <w:p w14:paraId="078CD9C7" w14:textId="77777777" w:rsidR="0024212B" w:rsidRDefault="0024212B" w:rsidP="002B2CCD"/>
        </w:tc>
        <w:tc>
          <w:tcPr>
            <w:tcW w:w="284" w:type="dxa"/>
          </w:tcPr>
          <w:p w14:paraId="418B51C7" w14:textId="77777777" w:rsidR="0024212B" w:rsidRDefault="0024212B" w:rsidP="002B2CCD"/>
        </w:tc>
      </w:tr>
      <w:tr w:rsidR="0024212B" w14:paraId="5F58D787" w14:textId="77777777" w:rsidTr="002B2CCD">
        <w:trPr>
          <w:cantSplit/>
          <w:trHeight w:hRule="exact" w:val="240"/>
        </w:trPr>
        <w:tc>
          <w:tcPr>
            <w:tcW w:w="284" w:type="dxa"/>
          </w:tcPr>
          <w:p w14:paraId="0F3B9FAC" w14:textId="77777777" w:rsidR="0024212B" w:rsidRDefault="0024212B" w:rsidP="002B2CCD"/>
        </w:tc>
        <w:tc>
          <w:tcPr>
            <w:tcW w:w="1704" w:type="dxa"/>
            <w:gridSpan w:val="6"/>
            <w:vMerge/>
          </w:tcPr>
          <w:p w14:paraId="7D69511D" w14:textId="77777777" w:rsidR="0024212B" w:rsidRDefault="0024212B" w:rsidP="002B2CCD"/>
        </w:tc>
        <w:tc>
          <w:tcPr>
            <w:tcW w:w="284" w:type="dxa"/>
          </w:tcPr>
          <w:p w14:paraId="4C59B840" w14:textId="77777777" w:rsidR="0024212B" w:rsidRDefault="0024212B" w:rsidP="002B2CCD"/>
        </w:tc>
        <w:tc>
          <w:tcPr>
            <w:tcW w:w="284" w:type="dxa"/>
          </w:tcPr>
          <w:p w14:paraId="28FE4CB0" w14:textId="77777777" w:rsidR="0024212B" w:rsidRDefault="0024212B" w:rsidP="002B2CCD"/>
        </w:tc>
        <w:tc>
          <w:tcPr>
            <w:tcW w:w="284" w:type="dxa"/>
          </w:tcPr>
          <w:p w14:paraId="3ED0C2D2" w14:textId="77777777" w:rsidR="0024212B" w:rsidRDefault="0024212B" w:rsidP="002B2CCD"/>
        </w:tc>
        <w:tc>
          <w:tcPr>
            <w:tcW w:w="284" w:type="dxa"/>
          </w:tcPr>
          <w:p w14:paraId="69CEC5AF" w14:textId="77777777" w:rsidR="0024212B" w:rsidRDefault="0024212B" w:rsidP="002B2CCD"/>
        </w:tc>
        <w:tc>
          <w:tcPr>
            <w:tcW w:w="284" w:type="dxa"/>
          </w:tcPr>
          <w:p w14:paraId="3C82AAC8" w14:textId="77777777" w:rsidR="0024212B" w:rsidRDefault="0024212B" w:rsidP="002B2CCD"/>
        </w:tc>
        <w:tc>
          <w:tcPr>
            <w:tcW w:w="284" w:type="dxa"/>
          </w:tcPr>
          <w:p w14:paraId="7BDE9D2F" w14:textId="77777777" w:rsidR="0024212B" w:rsidRDefault="0024212B" w:rsidP="002B2CCD"/>
        </w:tc>
        <w:tc>
          <w:tcPr>
            <w:tcW w:w="284" w:type="dxa"/>
          </w:tcPr>
          <w:p w14:paraId="26410ECF" w14:textId="77777777" w:rsidR="0024212B" w:rsidRDefault="0024212B" w:rsidP="002B2CCD"/>
        </w:tc>
        <w:tc>
          <w:tcPr>
            <w:tcW w:w="284" w:type="dxa"/>
          </w:tcPr>
          <w:p w14:paraId="28E1E30F" w14:textId="77777777" w:rsidR="0024212B" w:rsidRDefault="0024212B" w:rsidP="002B2CCD"/>
        </w:tc>
        <w:tc>
          <w:tcPr>
            <w:tcW w:w="284" w:type="dxa"/>
          </w:tcPr>
          <w:p w14:paraId="7CD07157" w14:textId="77777777" w:rsidR="0024212B" w:rsidRDefault="0024212B" w:rsidP="002B2CCD"/>
        </w:tc>
        <w:tc>
          <w:tcPr>
            <w:tcW w:w="284" w:type="dxa"/>
          </w:tcPr>
          <w:p w14:paraId="63990DF7" w14:textId="77777777" w:rsidR="0024212B" w:rsidRDefault="0024212B" w:rsidP="002B2CCD"/>
        </w:tc>
        <w:tc>
          <w:tcPr>
            <w:tcW w:w="284" w:type="dxa"/>
          </w:tcPr>
          <w:p w14:paraId="01B9A436" w14:textId="77777777" w:rsidR="0024212B" w:rsidRDefault="0024212B" w:rsidP="002B2CCD"/>
        </w:tc>
        <w:tc>
          <w:tcPr>
            <w:tcW w:w="284" w:type="dxa"/>
          </w:tcPr>
          <w:p w14:paraId="49DD592C" w14:textId="77777777" w:rsidR="0024212B" w:rsidRDefault="0024212B" w:rsidP="002B2CCD"/>
        </w:tc>
        <w:tc>
          <w:tcPr>
            <w:tcW w:w="284" w:type="dxa"/>
          </w:tcPr>
          <w:p w14:paraId="4BB2D79C" w14:textId="77777777" w:rsidR="0024212B" w:rsidRDefault="0024212B" w:rsidP="002B2CCD"/>
        </w:tc>
        <w:tc>
          <w:tcPr>
            <w:tcW w:w="284" w:type="dxa"/>
          </w:tcPr>
          <w:p w14:paraId="2706585C" w14:textId="77777777" w:rsidR="0024212B" w:rsidRDefault="0024212B" w:rsidP="002B2CCD"/>
        </w:tc>
        <w:tc>
          <w:tcPr>
            <w:tcW w:w="284" w:type="dxa"/>
          </w:tcPr>
          <w:p w14:paraId="39788F59" w14:textId="77777777" w:rsidR="0024212B" w:rsidRDefault="0024212B" w:rsidP="002B2CCD"/>
        </w:tc>
        <w:tc>
          <w:tcPr>
            <w:tcW w:w="284" w:type="dxa"/>
          </w:tcPr>
          <w:p w14:paraId="61201F93" w14:textId="77777777" w:rsidR="0024212B" w:rsidRDefault="0024212B" w:rsidP="002B2CCD"/>
        </w:tc>
        <w:tc>
          <w:tcPr>
            <w:tcW w:w="284" w:type="dxa"/>
          </w:tcPr>
          <w:p w14:paraId="286826DE" w14:textId="77777777" w:rsidR="0024212B" w:rsidRDefault="0024212B" w:rsidP="002B2CCD"/>
        </w:tc>
        <w:tc>
          <w:tcPr>
            <w:tcW w:w="284" w:type="dxa"/>
          </w:tcPr>
          <w:p w14:paraId="3EA7CBAB" w14:textId="77777777" w:rsidR="0024212B" w:rsidRDefault="0024212B" w:rsidP="002B2CCD"/>
        </w:tc>
        <w:tc>
          <w:tcPr>
            <w:tcW w:w="284" w:type="dxa"/>
          </w:tcPr>
          <w:p w14:paraId="463D41BA" w14:textId="77777777" w:rsidR="0024212B" w:rsidRDefault="0024212B" w:rsidP="002B2CCD"/>
        </w:tc>
        <w:tc>
          <w:tcPr>
            <w:tcW w:w="284" w:type="dxa"/>
          </w:tcPr>
          <w:p w14:paraId="370F57E9" w14:textId="77777777" w:rsidR="0024212B" w:rsidRDefault="0024212B" w:rsidP="002B2CCD"/>
        </w:tc>
        <w:tc>
          <w:tcPr>
            <w:tcW w:w="284" w:type="dxa"/>
          </w:tcPr>
          <w:p w14:paraId="62AC493A" w14:textId="77777777" w:rsidR="0024212B" w:rsidRDefault="0024212B" w:rsidP="002B2CCD"/>
        </w:tc>
        <w:tc>
          <w:tcPr>
            <w:tcW w:w="284" w:type="dxa"/>
          </w:tcPr>
          <w:p w14:paraId="06823022" w14:textId="77777777" w:rsidR="0024212B" w:rsidRDefault="0024212B" w:rsidP="002B2CCD"/>
        </w:tc>
        <w:tc>
          <w:tcPr>
            <w:tcW w:w="284" w:type="dxa"/>
          </w:tcPr>
          <w:p w14:paraId="4B7D37B5" w14:textId="77777777" w:rsidR="0024212B" w:rsidRDefault="0024212B" w:rsidP="002B2CCD"/>
        </w:tc>
        <w:tc>
          <w:tcPr>
            <w:tcW w:w="284" w:type="dxa"/>
          </w:tcPr>
          <w:p w14:paraId="1DCEECCE" w14:textId="77777777" w:rsidR="0024212B" w:rsidRDefault="0024212B" w:rsidP="002B2CCD"/>
        </w:tc>
        <w:tc>
          <w:tcPr>
            <w:tcW w:w="284" w:type="dxa"/>
          </w:tcPr>
          <w:p w14:paraId="265F4A58" w14:textId="77777777" w:rsidR="0024212B" w:rsidRDefault="0024212B" w:rsidP="002B2CCD"/>
        </w:tc>
        <w:tc>
          <w:tcPr>
            <w:tcW w:w="284" w:type="dxa"/>
          </w:tcPr>
          <w:p w14:paraId="30B3CB97" w14:textId="77777777" w:rsidR="0024212B" w:rsidRDefault="0024212B" w:rsidP="002B2CCD"/>
        </w:tc>
        <w:tc>
          <w:tcPr>
            <w:tcW w:w="284" w:type="dxa"/>
          </w:tcPr>
          <w:p w14:paraId="7C962D7A" w14:textId="77777777" w:rsidR="0024212B" w:rsidRDefault="0024212B" w:rsidP="002B2CCD"/>
        </w:tc>
        <w:tc>
          <w:tcPr>
            <w:tcW w:w="284" w:type="dxa"/>
          </w:tcPr>
          <w:p w14:paraId="285BA86B" w14:textId="77777777" w:rsidR="0024212B" w:rsidRDefault="0024212B" w:rsidP="002B2CCD"/>
        </w:tc>
      </w:tr>
      <w:tr w:rsidR="0024212B" w14:paraId="133B877B" w14:textId="77777777" w:rsidTr="002B2CCD">
        <w:trPr>
          <w:cantSplit/>
          <w:trHeight w:hRule="exact" w:val="240"/>
        </w:trPr>
        <w:tc>
          <w:tcPr>
            <w:tcW w:w="284" w:type="dxa"/>
          </w:tcPr>
          <w:p w14:paraId="6E513AE5" w14:textId="77777777" w:rsidR="0024212B" w:rsidRDefault="0024212B" w:rsidP="002B2CCD"/>
        </w:tc>
        <w:tc>
          <w:tcPr>
            <w:tcW w:w="1704" w:type="dxa"/>
            <w:gridSpan w:val="6"/>
            <w:vMerge/>
          </w:tcPr>
          <w:p w14:paraId="3D4D4FC3" w14:textId="77777777" w:rsidR="0024212B" w:rsidRDefault="0024212B" w:rsidP="002B2CCD"/>
        </w:tc>
        <w:tc>
          <w:tcPr>
            <w:tcW w:w="284" w:type="dxa"/>
          </w:tcPr>
          <w:p w14:paraId="59F9CD52" w14:textId="77777777" w:rsidR="0024212B" w:rsidRDefault="0024212B" w:rsidP="002B2CCD"/>
        </w:tc>
        <w:tc>
          <w:tcPr>
            <w:tcW w:w="284" w:type="dxa"/>
          </w:tcPr>
          <w:p w14:paraId="5F46A8B1" w14:textId="77777777" w:rsidR="0024212B" w:rsidRDefault="0024212B" w:rsidP="002B2CCD"/>
        </w:tc>
        <w:tc>
          <w:tcPr>
            <w:tcW w:w="284" w:type="dxa"/>
          </w:tcPr>
          <w:p w14:paraId="34C26957" w14:textId="77777777" w:rsidR="0024212B" w:rsidRDefault="0024212B" w:rsidP="002B2CCD"/>
        </w:tc>
        <w:tc>
          <w:tcPr>
            <w:tcW w:w="284" w:type="dxa"/>
          </w:tcPr>
          <w:p w14:paraId="214FFCAF" w14:textId="77777777" w:rsidR="0024212B" w:rsidRDefault="0024212B" w:rsidP="002B2CCD"/>
        </w:tc>
        <w:tc>
          <w:tcPr>
            <w:tcW w:w="284" w:type="dxa"/>
          </w:tcPr>
          <w:p w14:paraId="149D8365" w14:textId="77777777" w:rsidR="0024212B" w:rsidRDefault="0024212B" w:rsidP="002B2CCD"/>
        </w:tc>
        <w:tc>
          <w:tcPr>
            <w:tcW w:w="284" w:type="dxa"/>
          </w:tcPr>
          <w:p w14:paraId="79C6678B" w14:textId="77777777" w:rsidR="0024212B" w:rsidRDefault="0024212B" w:rsidP="002B2CCD"/>
        </w:tc>
        <w:tc>
          <w:tcPr>
            <w:tcW w:w="284" w:type="dxa"/>
          </w:tcPr>
          <w:p w14:paraId="4B7F45FE" w14:textId="77777777" w:rsidR="0024212B" w:rsidRDefault="0024212B" w:rsidP="002B2CCD"/>
        </w:tc>
        <w:tc>
          <w:tcPr>
            <w:tcW w:w="284" w:type="dxa"/>
          </w:tcPr>
          <w:p w14:paraId="6CACFCE9" w14:textId="77777777" w:rsidR="0024212B" w:rsidRDefault="0024212B" w:rsidP="002B2CCD"/>
        </w:tc>
        <w:tc>
          <w:tcPr>
            <w:tcW w:w="284" w:type="dxa"/>
          </w:tcPr>
          <w:p w14:paraId="436F561A" w14:textId="77777777" w:rsidR="0024212B" w:rsidRDefault="0024212B" w:rsidP="002B2CCD"/>
        </w:tc>
        <w:tc>
          <w:tcPr>
            <w:tcW w:w="284" w:type="dxa"/>
          </w:tcPr>
          <w:p w14:paraId="21470D2C" w14:textId="77777777" w:rsidR="0024212B" w:rsidRDefault="0024212B" w:rsidP="002B2CCD"/>
        </w:tc>
        <w:tc>
          <w:tcPr>
            <w:tcW w:w="284" w:type="dxa"/>
          </w:tcPr>
          <w:p w14:paraId="3DD10FC6" w14:textId="77777777" w:rsidR="0024212B" w:rsidRDefault="0024212B" w:rsidP="002B2CCD"/>
        </w:tc>
        <w:tc>
          <w:tcPr>
            <w:tcW w:w="284" w:type="dxa"/>
          </w:tcPr>
          <w:p w14:paraId="18570103" w14:textId="77777777" w:rsidR="0024212B" w:rsidRDefault="0024212B" w:rsidP="002B2CCD"/>
        </w:tc>
        <w:tc>
          <w:tcPr>
            <w:tcW w:w="284" w:type="dxa"/>
          </w:tcPr>
          <w:p w14:paraId="5CCEA103" w14:textId="77777777" w:rsidR="0024212B" w:rsidRDefault="0024212B" w:rsidP="002B2CCD"/>
        </w:tc>
        <w:tc>
          <w:tcPr>
            <w:tcW w:w="284" w:type="dxa"/>
          </w:tcPr>
          <w:p w14:paraId="7E03D085" w14:textId="77777777" w:rsidR="0024212B" w:rsidRDefault="0024212B" w:rsidP="002B2CCD"/>
        </w:tc>
        <w:tc>
          <w:tcPr>
            <w:tcW w:w="284" w:type="dxa"/>
          </w:tcPr>
          <w:p w14:paraId="736375C0" w14:textId="77777777" w:rsidR="0024212B" w:rsidRDefault="0024212B" w:rsidP="002B2CCD"/>
        </w:tc>
        <w:tc>
          <w:tcPr>
            <w:tcW w:w="284" w:type="dxa"/>
          </w:tcPr>
          <w:p w14:paraId="49A93545" w14:textId="77777777" w:rsidR="0024212B" w:rsidRDefault="0024212B" w:rsidP="002B2CCD"/>
        </w:tc>
        <w:tc>
          <w:tcPr>
            <w:tcW w:w="284" w:type="dxa"/>
          </w:tcPr>
          <w:p w14:paraId="7B6D6EE8" w14:textId="77777777" w:rsidR="0024212B" w:rsidRDefault="0024212B" w:rsidP="002B2CCD"/>
        </w:tc>
        <w:tc>
          <w:tcPr>
            <w:tcW w:w="284" w:type="dxa"/>
          </w:tcPr>
          <w:p w14:paraId="3044A821" w14:textId="77777777" w:rsidR="0024212B" w:rsidRDefault="0024212B" w:rsidP="002B2CCD"/>
        </w:tc>
        <w:tc>
          <w:tcPr>
            <w:tcW w:w="284" w:type="dxa"/>
          </w:tcPr>
          <w:p w14:paraId="54F2B88D" w14:textId="77777777" w:rsidR="0024212B" w:rsidRDefault="0024212B" w:rsidP="002B2CCD"/>
        </w:tc>
        <w:tc>
          <w:tcPr>
            <w:tcW w:w="284" w:type="dxa"/>
          </w:tcPr>
          <w:p w14:paraId="7E9EECC2" w14:textId="77777777" w:rsidR="0024212B" w:rsidRDefault="0024212B" w:rsidP="002B2CCD"/>
        </w:tc>
        <w:tc>
          <w:tcPr>
            <w:tcW w:w="284" w:type="dxa"/>
          </w:tcPr>
          <w:p w14:paraId="31EDD220" w14:textId="77777777" w:rsidR="0024212B" w:rsidRDefault="0024212B" w:rsidP="002B2CCD"/>
        </w:tc>
        <w:tc>
          <w:tcPr>
            <w:tcW w:w="284" w:type="dxa"/>
          </w:tcPr>
          <w:p w14:paraId="0BA2F503" w14:textId="77777777" w:rsidR="0024212B" w:rsidRDefault="0024212B" w:rsidP="002B2CCD"/>
        </w:tc>
        <w:tc>
          <w:tcPr>
            <w:tcW w:w="284" w:type="dxa"/>
          </w:tcPr>
          <w:p w14:paraId="059E3056" w14:textId="77777777" w:rsidR="0024212B" w:rsidRDefault="0024212B" w:rsidP="002B2CCD"/>
        </w:tc>
        <w:tc>
          <w:tcPr>
            <w:tcW w:w="284" w:type="dxa"/>
          </w:tcPr>
          <w:p w14:paraId="20B10838" w14:textId="77777777" w:rsidR="0024212B" w:rsidRDefault="0024212B" w:rsidP="002B2CCD"/>
        </w:tc>
        <w:tc>
          <w:tcPr>
            <w:tcW w:w="284" w:type="dxa"/>
          </w:tcPr>
          <w:p w14:paraId="42950FEE" w14:textId="77777777" w:rsidR="0024212B" w:rsidRDefault="0024212B" w:rsidP="002B2CCD"/>
        </w:tc>
        <w:tc>
          <w:tcPr>
            <w:tcW w:w="284" w:type="dxa"/>
          </w:tcPr>
          <w:p w14:paraId="6B90F127" w14:textId="77777777" w:rsidR="0024212B" w:rsidRDefault="0024212B" w:rsidP="002B2CCD"/>
        </w:tc>
        <w:tc>
          <w:tcPr>
            <w:tcW w:w="284" w:type="dxa"/>
          </w:tcPr>
          <w:p w14:paraId="32806140" w14:textId="77777777" w:rsidR="0024212B" w:rsidRDefault="0024212B" w:rsidP="002B2CCD"/>
        </w:tc>
        <w:tc>
          <w:tcPr>
            <w:tcW w:w="284" w:type="dxa"/>
          </w:tcPr>
          <w:p w14:paraId="021FA64D" w14:textId="77777777" w:rsidR="0024212B" w:rsidRDefault="0024212B" w:rsidP="002B2CCD"/>
        </w:tc>
      </w:tr>
      <w:tr w:rsidR="0024212B" w14:paraId="2C21C8BC" w14:textId="77777777" w:rsidTr="002B2CCD">
        <w:trPr>
          <w:cantSplit/>
          <w:trHeight w:hRule="exact" w:val="240"/>
        </w:trPr>
        <w:tc>
          <w:tcPr>
            <w:tcW w:w="284" w:type="dxa"/>
          </w:tcPr>
          <w:p w14:paraId="6DC9334E" w14:textId="77777777" w:rsidR="0024212B" w:rsidRDefault="0024212B" w:rsidP="002B2CCD"/>
        </w:tc>
        <w:tc>
          <w:tcPr>
            <w:tcW w:w="1704" w:type="dxa"/>
            <w:gridSpan w:val="6"/>
            <w:vMerge/>
          </w:tcPr>
          <w:p w14:paraId="5AC21BF7" w14:textId="77777777" w:rsidR="0024212B" w:rsidRDefault="0024212B" w:rsidP="002B2CCD"/>
        </w:tc>
        <w:tc>
          <w:tcPr>
            <w:tcW w:w="284" w:type="dxa"/>
          </w:tcPr>
          <w:p w14:paraId="63B7AA78" w14:textId="77777777" w:rsidR="0024212B" w:rsidRDefault="0024212B" w:rsidP="002B2CCD"/>
        </w:tc>
        <w:tc>
          <w:tcPr>
            <w:tcW w:w="284" w:type="dxa"/>
          </w:tcPr>
          <w:p w14:paraId="1813B256" w14:textId="77777777" w:rsidR="0024212B" w:rsidRDefault="0024212B" w:rsidP="002B2CCD"/>
        </w:tc>
        <w:tc>
          <w:tcPr>
            <w:tcW w:w="284" w:type="dxa"/>
          </w:tcPr>
          <w:p w14:paraId="46AD4091" w14:textId="77777777" w:rsidR="0024212B" w:rsidRDefault="0024212B" w:rsidP="002B2CCD"/>
        </w:tc>
        <w:tc>
          <w:tcPr>
            <w:tcW w:w="284" w:type="dxa"/>
          </w:tcPr>
          <w:p w14:paraId="7F92E4C5" w14:textId="77777777" w:rsidR="0024212B" w:rsidRDefault="0024212B" w:rsidP="002B2CCD"/>
        </w:tc>
        <w:tc>
          <w:tcPr>
            <w:tcW w:w="284" w:type="dxa"/>
          </w:tcPr>
          <w:p w14:paraId="415F6190" w14:textId="77777777" w:rsidR="0024212B" w:rsidRDefault="0024212B" w:rsidP="002B2CCD"/>
        </w:tc>
        <w:tc>
          <w:tcPr>
            <w:tcW w:w="284" w:type="dxa"/>
          </w:tcPr>
          <w:p w14:paraId="032E9EDE" w14:textId="77777777" w:rsidR="0024212B" w:rsidRDefault="0024212B" w:rsidP="002B2CCD"/>
        </w:tc>
        <w:tc>
          <w:tcPr>
            <w:tcW w:w="284" w:type="dxa"/>
          </w:tcPr>
          <w:p w14:paraId="2E915E0D" w14:textId="77777777" w:rsidR="0024212B" w:rsidRDefault="0024212B" w:rsidP="002B2CCD"/>
        </w:tc>
        <w:tc>
          <w:tcPr>
            <w:tcW w:w="284" w:type="dxa"/>
          </w:tcPr>
          <w:p w14:paraId="19D1E36E" w14:textId="77777777" w:rsidR="0024212B" w:rsidRDefault="0024212B" w:rsidP="002B2CCD"/>
        </w:tc>
        <w:tc>
          <w:tcPr>
            <w:tcW w:w="284" w:type="dxa"/>
          </w:tcPr>
          <w:p w14:paraId="240EC11D" w14:textId="77777777" w:rsidR="0024212B" w:rsidRDefault="0024212B" w:rsidP="002B2CCD"/>
        </w:tc>
        <w:tc>
          <w:tcPr>
            <w:tcW w:w="284" w:type="dxa"/>
          </w:tcPr>
          <w:p w14:paraId="65133A51" w14:textId="77777777" w:rsidR="0024212B" w:rsidRDefault="0024212B" w:rsidP="002B2CCD"/>
        </w:tc>
        <w:tc>
          <w:tcPr>
            <w:tcW w:w="284" w:type="dxa"/>
          </w:tcPr>
          <w:p w14:paraId="2DB12BE4" w14:textId="77777777" w:rsidR="0024212B" w:rsidRDefault="0024212B" w:rsidP="002B2CCD"/>
        </w:tc>
        <w:tc>
          <w:tcPr>
            <w:tcW w:w="284" w:type="dxa"/>
          </w:tcPr>
          <w:p w14:paraId="00ED83FA" w14:textId="77777777" w:rsidR="0024212B" w:rsidRDefault="0024212B" w:rsidP="002B2CCD"/>
        </w:tc>
        <w:tc>
          <w:tcPr>
            <w:tcW w:w="284" w:type="dxa"/>
          </w:tcPr>
          <w:p w14:paraId="32ECBF80" w14:textId="77777777" w:rsidR="0024212B" w:rsidRDefault="0024212B" w:rsidP="002B2CCD"/>
        </w:tc>
        <w:tc>
          <w:tcPr>
            <w:tcW w:w="284" w:type="dxa"/>
          </w:tcPr>
          <w:p w14:paraId="3F7B5563" w14:textId="77777777" w:rsidR="0024212B" w:rsidRDefault="0024212B" w:rsidP="002B2CCD"/>
        </w:tc>
        <w:tc>
          <w:tcPr>
            <w:tcW w:w="284" w:type="dxa"/>
          </w:tcPr>
          <w:p w14:paraId="79878BAB" w14:textId="77777777" w:rsidR="0024212B" w:rsidRDefault="0024212B" w:rsidP="002B2CCD"/>
        </w:tc>
        <w:tc>
          <w:tcPr>
            <w:tcW w:w="284" w:type="dxa"/>
          </w:tcPr>
          <w:p w14:paraId="60061967" w14:textId="77777777" w:rsidR="0024212B" w:rsidRDefault="0024212B" w:rsidP="002B2CCD"/>
        </w:tc>
        <w:tc>
          <w:tcPr>
            <w:tcW w:w="284" w:type="dxa"/>
          </w:tcPr>
          <w:p w14:paraId="65096F0A" w14:textId="77777777" w:rsidR="0024212B" w:rsidRDefault="0024212B" w:rsidP="002B2CCD"/>
        </w:tc>
        <w:tc>
          <w:tcPr>
            <w:tcW w:w="284" w:type="dxa"/>
          </w:tcPr>
          <w:p w14:paraId="35F5BEAE" w14:textId="77777777" w:rsidR="0024212B" w:rsidRDefault="0024212B" w:rsidP="002B2CCD"/>
        </w:tc>
        <w:tc>
          <w:tcPr>
            <w:tcW w:w="284" w:type="dxa"/>
          </w:tcPr>
          <w:p w14:paraId="2FA0F034" w14:textId="77777777" w:rsidR="0024212B" w:rsidRDefault="0024212B" w:rsidP="002B2CCD"/>
        </w:tc>
        <w:tc>
          <w:tcPr>
            <w:tcW w:w="284" w:type="dxa"/>
          </w:tcPr>
          <w:p w14:paraId="4C2BD04F" w14:textId="77777777" w:rsidR="0024212B" w:rsidRDefault="0024212B" w:rsidP="002B2CCD"/>
        </w:tc>
        <w:tc>
          <w:tcPr>
            <w:tcW w:w="284" w:type="dxa"/>
          </w:tcPr>
          <w:p w14:paraId="47E3433C" w14:textId="77777777" w:rsidR="0024212B" w:rsidRDefault="0024212B" w:rsidP="002B2CCD"/>
        </w:tc>
        <w:tc>
          <w:tcPr>
            <w:tcW w:w="284" w:type="dxa"/>
          </w:tcPr>
          <w:p w14:paraId="74973B25" w14:textId="77777777" w:rsidR="0024212B" w:rsidRDefault="0024212B" w:rsidP="002B2CCD"/>
        </w:tc>
        <w:tc>
          <w:tcPr>
            <w:tcW w:w="284" w:type="dxa"/>
          </w:tcPr>
          <w:p w14:paraId="68C4FF49" w14:textId="77777777" w:rsidR="0024212B" w:rsidRDefault="0024212B" w:rsidP="002B2CCD"/>
        </w:tc>
        <w:tc>
          <w:tcPr>
            <w:tcW w:w="284" w:type="dxa"/>
          </w:tcPr>
          <w:p w14:paraId="688295AB" w14:textId="77777777" w:rsidR="0024212B" w:rsidRDefault="0024212B" w:rsidP="002B2CCD"/>
        </w:tc>
        <w:tc>
          <w:tcPr>
            <w:tcW w:w="284" w:type="dxa"/>
          </w:tcPr>
          <w:p w14:paraId="74B4AE83" w14:textId="77777777" w:rsidR="0024212B" w:rsidRDefault="0024212B" w:rsidP="002B2CCD"/>
        </w:tc>
        <w:tc>
          <w:tcPr>
            <w:tcW w:w="284" w:type="dxa"/>
          </w:tcPr>
          <w:p w14:paraId="5297DF49" w14:textId="77777777" w:rsidR="0024212B" w:rsidRDefault="0024212B" w:rsidP="002B2CCD"/>
        </w:tc>
        <w:tc>
          <w:tcPr>
            <w:tcW w:w="284" w:type="dxa"/>
          </w:tcPr>
          <w:p w14:paraId="275DCB90" w14:textId="77777777" w:rsidR="0024212B" w:rsidRDefault="0024212B" w:rsidP="002B2CCD"/>
        </w:tc>
        <w:tc>
          <w:tcPr>
            <w:tcW w:w="284" w:type="dxa"/>
          </w:tcPr>
          <w:p w14:paraId="54571732" w14:textId="77777777" w:rsidR="0024212B" w:rsidRDefault="0024212B" w:rsidP="002B2CCD"/>
        </w:tc>
      </w:tr>
      <w:tr w:rsidR="0024212B" w14:paraId="2BC90465" w14:textId="77777777" w:rsidTr="002B2CCD">
        <w:trPr>
          <w:cantSplit/>
          <w:trHeight w:hRule="exact" w:val="240"/>
        </w:trPr>
        <w:tc>
          <w:tcPr>
            <w:tcW w:w="284" w:type="dxa"/>
          </w:tcPr>
          <w:p w14:paraId="271E9988" w14:textId="77777777" w:rsidR="0024212B" w:rsidRDefault="0024212B" w:rsidP="002B2CCD"/>
        </w:tc>
        <w:tc>
          <w:tcPr>
            <w:tcW w:w="1704" w:type="dxa"/>
            <w:gridSpan w:val="6"/>
            <w:vMerge/>
          </w:tcPr>
          <w:p w14:paraId="5BF4C9F3" w14:textId="77777777" w:rsidR="0024212B" w:rsidRDefault="0024212B" w:rsidP="002B2CCD"/>
        </w:tc>
        <w:tc>
          <w:tcPr>
            <w:tcW w:w="284" w:type="dxa"/>
          </w:tcPr>
          <w:p w14:paraId="58F45D6C" w14:textId="77777777" w:rsidR="0024212B" w:rsidRDefault="0024212B" w:rsidP="002B2CCD"/>
        </w:tc>
        <w:tc>
          <w:tcPr>
            <w:tcW w:w="284" w:type="dxa"/>
          </w:tcPr>
          <w:p w14:paraId="31B0D286" w14:textId="77777777" w:rsidR="0024212B" w:rsidRDefault="0024212B" w:rsidP="002B2CCD"/>
        </w:tc>
        <w:tc>
          <w:tcPr>
            <w:tcW w:w="284" w:type="dxa"/>
          </w:tcPr>
          <w:p w14:paraId="678933CC" w14:textId="77777777" w:rsidR="0024212B" w:rsidRDefault="0024212B" w:rsidP="002B2CCD"/>
        </w:tc>
        <w:tc>
          <w:tcPr>
            <w:tcW w:w="284" w:type="dxa"/>
          </w:tcPr>
          <w:p w14:paraId="15950024" w14:textId="77777777" w:rsidR="0024212B" w:rsidRDefault="0024212B" w:rsidP="002B2CCD"/>
        </w:tc>
        <w:tc>
          <w:tcPr>
            <w:tcW w:w="284" w:type="dxa"/>
          </w:tcPr>
          <w:p w14:paraId="10330F31" w14:textId="77777777" w:rsidR="0024212B" w:rsidRDefault="0024212B" w:rsidP="002B2CCD"/>
        </w:tc>
        <w:tc>
          <w:tcPr>
            <w:tcW w:w="284" w:type="dxa"/>
          </w:tcPr>
          <w:p w14:paraId="11DA816D" w14:textId="77777777" w:rsidR="0024212B" w:rsidRDefault="0024212B" w:rsidP="002B2CCD"/>
        </w:tc>
        <w:tc>
          <w:tcPr>
            <w:tcW w:w="284" w:type="dxa"/>
          </w:tcPr>
          <w:p w14:paraId="06A3F609" w14:textId="77777777" w:rsidR="0024212B" w:rsidRDefault="0024212B" w:rsidP="002B2CCD"/>
        </w:tc>
        <w:tc>
          <w:tcPr>
            <w:tcW w:w="284" w:type="dxa"/>
          </w:tcPr>
          <w:p w14:paraId="5B227D07" w14:textId="77777777" w:rsidR="0024212B" w:rsidRDefault="0024212B" w:rsidP="002B2CCD"/>
        </w:tc>
        <w:tc>
          <w:tcPr>
            <w:tcW w:w="284" w:type="dxa"/>
          </w:tcPr>
          <w:p w14:paraId="55235381" w14:textId="77777777" w:rsidR="0024212B" w:rsidRDefault="0024212B" w:rsidP="002B2CCD"/>
        </w:tc>
        <w:tc>
          <w:tcPr>
            <w:tcW w:w="284" w:type="dxa"/>
          </w:tcPr>
          <w:p w14:paraId="47474D29" w14:textId="77777777" w:rsidR="0024212B" w:rsidRDefault="0024212B" w:rsidP="002B2CCD"/>
        </w:tc>
        <w:tc>
          <w:tcPr>
            <w:tcW w:w="284" w:type="dxa"/>
          </w:tcPr>
          <w:p w14:paraId="1567FACF" w14:textId="77777777" w:rsidR="0024212B" w:rsidRDefault="0024212B" w:rsidP="002B2CCD"/>
        </w:tc>
        <w:tc>
          <w:tcPr>
            <w:tcW w:w="284" w:type="dxa"/>
          </w:tcPr>
          <w:p w14:paraId="510D93AA" w14:textId="77777777" w:rsidR="0024212B" w:rsidRDefault="0024212B" w:rsidP="002B2CCD"/>
        </w:tc>
        <w:tc>
          <w:tcPr>
            <w:tcW w:w="284" w:type="dxa"/>
          </w:tcPr>
          <w:p w14:paraId="10E6D101" w14:textId="77777777" w:rsidR="0024212B" w:rsidRDefault="0024212B" w:rsidP="002B2CCD"/>
        </w:tc>
        <w:tc>
          <w:tcPr>
            <w:tcW w:w="284" w:type="dxa"/>
          </w:tcPr>
          <w:p w14:paraId="01ECCA97" w14:textId="77777777" w:rsidR="0024212B" w:rsidRDefault="0024212B" w:rsidP="002B2CCD"/>
        </w:tc>
        <w:tc>
          <w:tcPr>
            <w:tcW w:w="284" w:type="dxa"/>
          </w:tcPr>
          <w:p w14:paraId="7424B14F" w14:textId="77777777" w:rsidR="0024212B" w:rsidRDefault="0024212B" w:rsidP="002B2CCD"/>
        </w:tc>
        <w:tc>
          <w:tcPr>
            <w:tcW w:w="284" w:type="dxa"/>
          </w:tcPr>
          <w:p w14:paraId="3EB31538" w14:textId="77777777" w:rsidR="0024212B" w:rsidRDefault="0024212B" w:rsidP="002B2CCD"/>
        </w:tc>
        <w:tc>
          <w:tcPr>
            <w:tcW w:w="284" w:type="dxa"/>
          </w:tcPr>
          <w:p w14:paraId="7741D6F0" w14:textId="77777777" w:rsidR="0024212B" w:rsidRDefault="0024212B" w:rsidP="002B2CCD"/>
        </w:tc>
        <w:tc>
          <w:tcPr>
            <w:tcW w:w="284" w:type="dxa"/>
          </w:tcPr>
          <w:p w14:paraId="33DFADF9" w14:textId="77777777" w:rsidR="0024212B" w:rsidRDefault="0024212B" w:rsidP="002B2CCD"/>
        </w:tc>
        <w:tc>
          <w:tcPr>
            <w:tcW w:w="284" w:type="dxa"/>
          </w:tcPr>
          <w:p w14:paraId="2721FBCE" w14:textId="77777777" w:rsidR="0024212B" w:rsidRDefault="0024212B" w:rsidP="002B2CCD"/>
        </w:tc>
        <w:tc>
          <w:tcPr>
            <w:tcW w:w="284" w:type="dxa"/>
          </w:tcPr>
          <w:p w14:paraId="5DC5D936" w14:textId="77777777" w:rsidR="0024212B" w:rsidRDefault="0024212B" w:rsidP="002B2CCD"/>
        </w:tc>
        <w:tc>
          <w:tcPr>
            <w:tcW w:w="284" w:type="dxa"/>
          </w:tcPr>
          <w:p w14:paraId="0A2AE27C" w14:textId="6F86F626" w:rsidR="0024212B" w:rsidRDefault="0024212B" w:rsidP="002B2CCD"/>
        </w:tc>
        <w:tc>
          <w:tcPr>
            <w:tcW w:w="284" w:type="dxa"/>
          </w:tcPr>
          <w:p w14:paraId="2A3F57CF" w14:textId="77777777" w:rsidR="0024212B" w:rsidRDefault="0024212B" w:rsidP="002B2CCD"/>
        </w:tc>
        <w:tc>
          <w:tcPr>
            <w:tcW w:w="284" w:type="dxa"/>
          </w:tcPr>
          <w:p w14:paraId="5B1872D8" w14:textId="77777777" w:rsidR="0024212B" w:rsidRDefault="0024212B" w:rsidP="002B2CCD"/>
        </w:tc>
        <w:tc>
          <w:tcPr>
            <w:tcW w:w="284" w:type="dxa"/>
          </w:tcPr>
          <w:p w14:paraId="53FAAFB8" w14:textId="77777777" w:rsidR="0024212B" w:rsidRDefault="0024212B" w:rsidP="002B2CCD"/>
        </w:tc>
        <w:tc>
          <w:tcPr>
            <w:tcW w:w="284" w:type="dxa"/>
          </w:tcPr>
          <w:p w14:paraId="53340B39" w14:textId="77777777" w:rsidR="0024212B" w:rsidRDefault="0024212B" w:rsidP="002B2CCD"/>
        </w:tc>
        <w:tc>
          <w:tcPr>
            <w:tcW w:w="284" w:type="dxa"/>
          </w:tcPr>
          <w:p w14:paraId="0E9F5A55" w14:textId="77777777" w:rsidR="0024212B" w:rsidRDefault="0024212B" w:rsidP="002B2CCD"/>
        </w:tc>
        <w:tc>
          <w:tcPr>
            <w:tcW w:w="284" w:type="dxa"/>
          </w:tcPr>
          <w:p w14:paraId="12593371" w14:textId="77777777" w:rsidR="0024212B" w:rsidRDefault="0024212B" w:rsidP="002B2CCD"/>
        </w:tc>
        <w:tc>
          <w:tcPr>
            <w:tcW w:w="284" w:type="dxa"/>
          </w:tcPr>
          <w:p w14:paraId="03173140" w14:textId="77777777" w:rsidR="0024212B" w:rsidRDefault="0024212B" w:rsidP="002B2CCD"/>
        </w:tc>
      </w:tr>
      <w:tr w:rsidR="009802B0" w14:paraId="08D18C7D" w14:textId="77777777" w:rsidTr="002B2CCD">
        <w:trPr>
          <w:cantSplit/>
          <w:trHeight w:hRule="exact" w:val="240"/>
        </w:trPr>
        <w:tc>
          <w:tcPr>
            <w:tcW w:w="284" w:type="dxa"/>
          </w:tcPr>
          <w:p w14:paraId="59BA6D9C" w14:textId="77777777" w:rsidR="009802B0" w:rsidRDefault="009802B0" w:rsidP="002B2CCD"/>
        </w:tc>
        <w:tc>
          <w:tcPr>
            <w:tcW w:w="1704" w:type="dxa"/>
            <w:gridSpan w:val="6"/>
            <w:vMerge/>
          </w:tcPr>
          <w:p w14:paraId="600BDF20" w14:textId="77777777" w:rsidR="009802B0" w:rsidRDefault="009802B0" w:rsidP="002B2CCD"/>
        </w:tc>
        <w:tc>
          <w:tcPr>
            <w:tcW w:w="284" w:type="dxa"/>
          </w:tcPr>
          <w:p w14:paraId="427BA637" w14:textId="77777777" w:rsidR="009802B0" w:rsidRDefault="009802B0" w:rsidP="002B2CCD"/>
        </w:tc>
        <w:tc>
          <w:tcPr>
            <w:tcW w:w="284" w:type="dxa"/>
          </w:tcPr>
          <w:p w14:paraId="1CA472C9" w14:textId="77777777" w:rsidR="009802B0" w:rsidRDefault="009802B0" w:rsidP="002B2CCD"/>
        </w:tc>
        <w:tc>
          <w:tcPr>
            <w:tcW w:w="284" w:type="dxa"/>
          </w:tcPr>
          <w:p w14:paraId="6BD44496" w14:textId="77777777" w:rsidR="009802B0" w:rsidRDefault="009802B0" w:rsidP="002B2CCD"/>
        </w:tc>
        <w:tc>
          <w:tcPr>
            <w:tcW w:w="284" w:type="dxa"/>
          </w:tcPr>
          <w:p w14:paraId="495817D7" w14:textId="77777777" w:rsidR="009802B0" w:rsidRDefault="009802B0" w:rsidP="002B2CCD"/>
        </w:tc>
        <w:tc>
          <w:tcPr>
            <w:tcW w:w="284" w:type="dxa"/>
          </w:tcPr>
          <w:p w14:paraId="53977BEE" w14:textId="77777777" w:rsidR="009802B0" w:rsidRDefault="009802B0" w:rsidP="002B2CCD"/>
        </w:tc>
        <w:tc>
          <w:tcPr>
            <w:tcW w:w="284" w:type="dxa"/>
          </w:tcPr>
          <w:p w14:paraId="757A37B8" w14:textId="77777777" w:rsidR="009802B0" w:rsidRDefault="009802B0" w:rsidP="002B2CCD"/>
        </w:tc>
        <w:tc>
          <w:tcPr>
            <w:tcW w:w="284" w:type="dxa"/>
          </w:tcPr>
          <w:p w14:paraId="6CB87B03" w14:textId="77777777" w:rsidR="009802B0" w:rsidRDefault="009802B0" w:rsidP="002B2CCD"/>
        </w:tc>
        <w:tc>
          <w:tcPr>
            <w:tcW w:w="284" w:type="dxa"/>
          </w:tcPr>
          <w:p w14:paraId="7C5414F4" w14:textId="77777777" w:rsidR="009802B0" w:rsidRDefault="009802B0" w:rsidP="002B2CCD"/>
        </w:tc>
        <w:tc>
          <w:tcPr>
            <w:tcW w:w="284" w:type="dxa"/>
          </w:tcPr>
          <w:p w14:paraId="40B4C003" w14:textId="77777777" w:rsidR="009802B0" w:rsidRDefault="009802B0" w:rsidP="002B2CCD"/>
        </w:tc>
        <w:tc>
          <w:tcPr>
            <w:tcW w:w="284" w:type="dxa"/>
          </w:tcPr>
          <w:p w14:paraId="7137182A" w14:textId="77777777" w:rsidR="009802B0" w:rsidRDefault="009802B0" w:rsidP="002B2CCD"/>
        </w:tc>
        <w:tc>
          <w:tcPr>
            <w:tcW w:w="284" w:type="dxa"/>
          </w:tcPr>
          <w:p w14:paraId="69A704BB" w14:textId="77777777" w:rsidR="009802B0" w:rsidRDefault="009802B0" w:rsidP="002B2CCD"/>
        </w:tc>
        <w:tc>
          <w:tcPr>
            <w:tcW w:w="284" w:type="dxa"/>
          </w:tcPr>
          <w:p w14:paraId="476D7557" w14:textId="77777777" w:rsidR="009802B0" w:rsidRDefault="009802B0" w:rsidP="002B2CCD"/>
        </w:tc>
        <w:tc>
          <w:tcPr>
            <w:tcW w:w="284" w:type="dxa"/>
          </w:tcPr>
          <w:p w14:paraId="4D3B6AAA" w14:textId="77777777" w:rsidR="009802B0" w:rsidRDefault="009802B0" w:rsidP="002B2CCD"/>
        </w:tc>
        <w:tc>
          <w:tcPr>
            <w:tcW w:w="284" w:type="dxa"/>
          </w:tcPr>
          <w:p w14:paraId="7B77D059" w14:textId="77777777" w:rsidR="009802B0" w:rsidRDefault="009802B0" w:rsidP="002B2CCD"/>
        </w:tc>
        <w:tc>
          <w:tcPr>
            <w:tcW w:w="284" w:type="dxa"/>
          </w:tcPr>
          <w:p w14:paraId="3E80E94F" w14:textId="77777777" w:rsidR="009802B0" w:rsidRDefault="009802B0" w:rsidP="002B2CCD"/>
        </w:tc>
        <w:tc>
          <w:tcPr>
            <w:tcW w:w="284" w:type="dxa"/>
          </w:tcPr>
          <w:p w14:paraId="728342A7" w14:textId="77777777" w:rsidR="009802B0" w:rsidRDefault="009802B0" w:rsidP="002B2CCD"/>
        </w:tc>
        <w:tc>
          <w:tcPr>
            <w:tcW w:w="284" w:type="dxa"/>
          </w:tcPr>
          <w:p w14:paraId="762D93EE" w14:textId="77777777" w:rsidR="009802B0" w:rsidRDefault="009802B0" w:rsidP="002B2CCD">
            <w:r>
              <w:t xml:space="preserve"> </w:t>
            </w:r>
          </w:p>
        </w:tc>
        <w:tc>
          <w:tcPr>
            <w:tcW w:w="284" w:type="dxa"/>
          </w:tcPr>
          <w:p w14:paraId="4D90FF4E" w14:textId="77777777" w:rsidR="009802B0" w:rsidRDefault="009802B0" w:rsidP="002B2CCD"/>
        </w:tc>
        <w:tc>
          <w:tcPr>
            <w:tcW w:w="284" w:type="dxa"/>
          </w:tcPr>
          <w:p w14:paraId="4E9F3844" w14:textId="77777777" w:rsidR="009802B0" w:rsidRDefault="009802B0" w:rsidP="002B2CCD"/>
        </w:tc>
        <w:tc>
          <w:tcPr>
            <w:tcW w:w="284" w:type="dxa"/>
          </w:tcPr>
          <w:p w14:paraId="30A10165" w14:textId="1FC8D204" w:rsidR="009802B0" w:rsidRDefault="009802B0" w:rsidP="002B2CCD"/>
        </w:tc>
        <w:tc>
          <w:tcPr>
            <w:tcW w:w="284" w:type="dxa"/>
          </w:tcPr>
          <w:p w14:paraId="2BBF5BEE" w14:textId="77777777" w:rsidR="009802B0" w:rsidRDefault="009802B0" w:rsidP="002B2CCD"/>
        </w:tc>
        <w:tc>
          <w:tcPr>
            <w:tcW w:w="284" w:type="dxa"/>
          </w:tcPr>
          <w:p w14:paraId="673683F0" w14:textId="77777777" w:rsidR="009802B0" w:rsidRDefault="009802B0" w:rsidP="002B2CCD"/>
        </w:tc>
        <w:tc>
          <w:tcPr>
            <w:tcW w:w="284" w:type="dxa"/>
          </w:tcPr>
          <w:p w14:paraId="31707D28" w14:textId="77777777" w:rsidR="009802B0" w:rsidRDefault="009802B0" w:rsidP="002B2CCD"/>
        </w:tc>
        <w:tc>
          <w:tcPr>
            <w:tcW w:w="284" w:type="dxa"/>
          </w:tcPr>
          <w:p w14:paraId="437E41BF" w14:textId="77777777" w:rsidR="009802B0" w:rsidRDefault="009802B0" w:rsidP="002B2CCD"/>
        </w:tc>
        <w:tc>
          <w:tcPr>
            <w:tcW w:w="284" w:type="dxa"/>
          </w:tcPr>
          <w:p w14:paraId="5DAD0A89" w14:textId="77777777" w:rsidR="009802B0" w:rsidRDefault="009802B0" w:rsidP="002B2CCD"/>
        </w:tc>
        <w:tc>
          <w:tcPr>
            <w:tcW w:w="284" w:type="dxa"/>
          </w:tcPr>
          <w:p w14:paraId="527A14EB" w14:textId="77777777" w:rsidR="009802B0" w:rsidRDefault="009802B0" w:rsidP="002B2CCD"/>
        </w:tc>
        <w:tc>
          <w:tcPr>
            <w:tcW w:w="284" w:type="dxa"/>
          </w:tcPr>
          <w:p w14:paraId="30814B79" w14:textId="77777777" w:rsidR="009802B0" w:rsidRDefault="009802B0" w:rsidP="002B2CCD"/>
        </w:tc>
        <w:tc>
          <w:tcPr>
            <w:tcW w:w="284" w:type="dxa"/>
          </w:tcPr>
          <w:p w14:paraId="6B391B19" w14:textId="77777777" w:rsidR="009802B0" w:rsidRDefault="009802B0" w:rsidP="002B2CCD"/>
        </w:tc>
      </w:tr>
      <w:tr w:rsidR="009802B0" w14:paraId="41A38B27" w14:textId="77777777" w:rsidTr="002B2CCD">
        <w:trPr>
          <w:cantSplit/>
          <w:trHeight w:hRule="exact" w:val="240"/>
        </w:trPr>
        <w:tc>
          <w:tcPr>
            <w:tcW w:w="284" w:type="dxa"/>
          </w:tcPr>
          <w:p w14:paraId="6A075B5E" w14:textId="77777777" w:rsidR="009802B0" w:rsidRDefault="009802B0" w:rsidP="002B2CCD"/>
        </w:tc>
        <w:tc>
          <w:tcPr>
            <w:tcW w:w="1704" w:type="dxa"/>
            <w:gridSpan w:val="6"/>
            <w:vMerge/>
          </w:tcPr>
          <w:p w14:paraId="37491BB0" w14:textId="77777777" w:rsidR="009802B0" w:rsidRDefault="009802B0" w:rsidP="002B2CCD"/>
        </w:tc>
        <w:tc>
          <w:tcPr>
            <w:tcW w:w="284" w:type="dxa"/>
          </w:tcPr>
          <w:p w14:paraId="0AB7F00E" w14:textId="77777777" w:rsidR="009802B0" w:rsidRDefault="009802B0" w:rsidP="002B2CCD"/>
        </w:tc>
        <w:tc>
          <w:tcPr>
            <w:tcW w:w="284" w:type="dxa"/>
          </w:tcPr>
          <w:p w14:paraId="4D80F6A4" w14:textId="77777777" w:rsidR="009802B0" w:rsidRDefault="009802B0" w:rsidP="002B2CCD"/>
        </w:tc>
        <w:tc>
          <w:tcPr>
            <w:tcW w:w="284" w:type="dxa"/>
          </w:tcPr>
          <w:p w14:paraId="6782DC33" w14:textId="77777777" w:rsidR="009802B0" w:rsidRDefault="009802B0" w:rsidP="002B2CCD"/>
        </w:tc>
        <w:tc>
          <w:tcPr>
            <w:tcW w:w="284" w:type="dxa"/>
          </w:tcPr>
          <w:p w14:paraId="22467C93" w14:textId="77777777" w:rsidR="009802B0" w:rsidRDefault="009802B0" w:rsidP="002B2CCD"/>
        </w:tc>
        <w:tc>
          <w:tcPr>
            <w:tcW w:w="284" w:type="dxa"/>
          </w:tcPr>
          <w:p w14:paraId="0525EA66" w14:textId="77777777" w:rsidR="009802B0" w:rsidRDefault="009802B0" w:rsidP="002B2CCD"/>
        </w:tc>
        <w:tc>
          <w:tcPr>
            <w:tcW w:w="284" w:type="dxa"/>
          </w:tcPr>
          <w:p w14:paraId="1A9DFA1D" w14:textId="77777777" w:rsidR="009802B0" w:rsidRDefault="009802B0" w:rsidP="002B2CCD"/>
        </w:tc>
        <w:tc>
          <w:tcPr>
            <w:tcW w:w="284" w:type="dxa"/>
          </w:tcPr>
          <w:p w14:paraId="3990E0B6" w14:textId="77777777" w:rsidR="009802B0" w:rsidRDefault="009802B0" w:rsidP="002B2CCD"/>
        </w:tc>
        <w:tc>
          <w:tcPr>
            <w:tcW w:w="284" w:type="dxa"/>
          </w:tcPr>
          <w:p w14:paraId="0609661C" w14:textId="77777777" w:rsidR="009802B0" w:rsidRDefault="009802B0" w:rsidP="002B2CCD"/>
        </w:tc>
        <w:tc>
          <w:tcPr>
            <w:tcW w:w="284" w:type="dxa"/>
          </w:tcPr>
          <w:p w14:paraId="319EF84B" w14:textId="77777777" w:rsidR="009802B0" w:rsidRDefault="009802B0" w:rsidP="002B2CCD"/>
        </w:tc>
        <w:tc>
          <w:tcPr>
            <w:tcW w:w="284" w:type="dxa"/>
          </w:tcPr>
          <w:p w14:paraId="3AA830F5" w14:textId="77777777" w:rsidR="009802B0" w:rsidRDefault="009802B0" w:rsidP="002B2CCD"/>
        </w:tc>
        <w:tc>
          <w:tcPr>
            <w:tcW w:w="284" w:type="dxa"/>
          </w:tcPr>
          <w:p w14:paraId="616B0D6E" w14:textId="77777777" w:rsidR="009802B0" w:rsidRDefault="009802B0" w:rsidP="002B2CCD"/>
        </w:tc>
        <w:tc>
          <w:tcPr>
            <w:tcW w:w="284" w:type="dxa"/>
          </w:tcPr>
          <w:p w14:paraId="62EF1A69" w14:textId="77777777" w:rsidR="009802B0" w:rsidRDefault="009802B0" w:rsidP="002B2CCD"/>
        </w:tc>
        <w:tc>
          <w:tcPr>
            <w:tcW w:w="284" w:type="dxa"/>
          </w:tcPr>
          <w:p w14:paraId="09D52C1A" w14:textId="77777777" w:rsidR="009802B0" w:rsidRDefault="009802B0" w:rsidP="002B2CCD"/>
        </w:tc>
        <w:tc>
          <w:tcPr>
            <w:tcW w:w="284" w:type="dxa"/>
          </w:tcPr>
          <w:p w14:paraId="5209A1E2" w14:textId="77777777" w:rsidR="009802B0" w:rsidRDefault="009802B0" w:rsidP="002B2CCD"/>
        </w:tc>
        <w:tc>
          <w:tcPr>
            <w:tcW w:w="284" w:type="dxa"/>
          </w:tcPr>
          <w:p w14:paraId="56943D08" w14:textId="77777777" w:rsidR="009802B0" w:rsidRDefault="009802B0" w:rsidP="002B2CCD"/>
        </w:tc>
        <w:tc>
          <w:tcPr>
            <w:tcW w:w="284" w:type="dxa"/>
          </w:tcPr>
          <w:p w14:paraId="0FF64542" w14:textId="77777777" w:rsidR="009802B0" w:rsidRDefault="009802B0" w:rsidP="002B2CCD"/>
        </w:tc>
        <w:tc>
          <w:tcPr>
            <w:tcW w:w="284" w:type="dxa"/>
          </w:tcPr>
          <w:p w14:paraId="4B13D8F8" w14:textId="77777777" w:rsidR="009802B0" w:rsidRDefault="009802B0" w:rsidP="002B2CCD"/>
        </w:tc>
        <w:tc>
          <w:tcPr>
            <w:tcW w:w="284" w:type="dxa"/>
          </w:tcPr>
          <w:p w14:paraId="53777DA8" w14:textId="77777777" w:rsidR="009802B0" w:rsidRDefault="009802B0" w:rsidP="002B2CCD"/>
        </w:tc>
        <w:tc>
          <w:tcPr>
            <w:tcW w:w="284" w:type="dxa"/>
          </w:tcPr>
          <w:p w14:paraId="2A1C6E86" w14:textId="77777777" w:rsidR="009802B0" w:rsidRDefault="009802B0" w:rsidP="002B2CCD"/>
        </w:tc>
        <w:tc>
          <w:tcPr>
            <w:tcW w:w="284" w:type="dxa"/>
          </w:tcPr>
          <w:p w14:paraId="75CBB749" w14:textId="1192E2CF" w:rsidR="009802B0" w:rsidRDefault="009802B0" w:rsidP="002B2CCD"/>
        </w:tc>
        <w:tc>
          <w:tcPr>
            <w:tcW w:w="284" w:type="dxa"/>
          </w:tcPr>
          <w:p w14:paraId="23436235" w14:textId="77777777" w:rsidR="009802B0" w:rsidRDefault="009802B0" w:rsidP="002B2CCD"/>
        </w:tc>
        <w:tc>
          <w:tcPr>
            <w:tcW w:w="284" w:type="dxa"/>
          </w:tcPr>
          <w:p w14:paraId="6B1B5A4D" w14:textId="77777777" w:rsidR="009802B0" w:rsidRDefault="009802B0" w:rsidP="002B2CCD"/>
        </w:tc>
        <w:tc>
          <w:tcPr>
            <w:tcW w:w="284" w:type="dxa"/>
          </w:tcPr>
          <w:p w14:paraId="13642E04" w14:textId="77777777" w:rsidR="009802B0" w:rsidRDefault="009802B0" w:rsidP="002B2CCD"/>
        </w:tc>
        <w:tc>
          <w:tcPr>
            <w:tcW w:w="284" w:type="dxa"/>
          </w:tcPr>
          <w:p w14:paraId="0546149E" w14:textId="77777777" w:rsidR="009802B0" w:rsidRDefault="009802B0" w:rsidP="002B2CCD"/>
        </w:tc>
        <w:tc>
          <w:tcPr>
            <w:tcW w:w="284" w:type="dxa"/>
          </w:tcPr>
          <w:p w14:paraId="6C91979C" w14:textId="77777777" w:rsidR="009802B0" w:rsidRDefault="009802B0" w:rsidP="002B2CCD"/>
        </w:tc>
        <w:tc>
          <w:tcPr>
            <w:tcW w:w="284" w:type="dxa"/>
          </w:tcPr>
          <w:p w14:paraId="28722DF0" w14:textId="77777777" w:rsidR="009802B0" w:rsidRDefault="009802B0" w:rsidP="002B2CCD"/>
        </w:tc>
        <w:tc>
          <w:tcPr>
            <w:tcW w:w="284" w:type="dxa"/>
          </w:tcPr>
          <w:p w14:paraId="3F592A2D" w14:textId="77777777" w:rsidR="009802B0" w:rsidRDefault="009802B0" w:rsidP="002B2CCD"/>
        </w:tc>
        <w:tc>
          <w:tcPr>
            <w:tcW w:w="284" w:type="dxa"/>
          </w:tcPr>
          <w:p w14:paraId="5AB3DFF4" w14:textId="77777777" w:rsidR="009802B0" w:rsidRDefault="009802B0" w:rsidP="002B2CCD"/>
        </w:tc>
      </w:tr>
      <w:tr w:rsidR="009802B0" w14:paraId="3D9FE3A9" w14:textId="77777777" w:rsidTr="002B2CCD">
        <w:trPr>
          <w:cantSplit/>
          <w:trHeight w:hRule="exact" w:val="240"/>
        </w:trPr>
        <w:tc>
          <w:tcPr>
            <w:tcW w:w="284" w:type="dxa"/>
          </w:tcPr>
          <w:p w14:paraId="3A1E2625" w14:textId="77777777" w:rsidR="009802B0" w:rsidRDefault="009802B0" w:rsidP="002B2CCD"/>
        </w:tc>
        <w:tc>
          <w:tcPr>
            <w:tcW w:w="1704" w:type="dxa"/>
            <w:gridSpan w:val="6"/>
            <w:vMerge/>
          </w:tcPr>
          <w:p w14:paraId="31AA1E27" w14:textId="77777777" w:rsidR="009802B0" w:rsidRDefault="009802B0" w:rsidP="002B2CCD"/>
        </w:tc>
        <w:tc>
          <w:tcPr>
            <w:tcW w:w="284" w:type="dxa"/>
          </w:tcPr>
          <w:p w14:paraId="6653874C" w14:textId="77777777" w:rsidR="009802B0" w:rsidRDefault="009802B0" w:rsidP="002B2CCD"/>
        </w:tc>
        <w:tc>
          <w:tcPr>
            <w:tcW w:w="284" w:type="dxa"/>
          </w:tcPr>
          <w:p w14:paraId="2D7A533D" w14:textId="77777777" w:rsidR="009802B0" w:rsidRDefault="009802B0" w:rsidP="002B2CCD"/>
        </w:tc>
        <w:tc>
          <w:tcPr>
            <w:tcW w:w="284" w:type="dxa"/>
          </w:tcPr>
          <w:p w14:paraId="48D822D3" w14:textId="77777777" w:rsidR="009802B0" w:rsidRDefault="009802B0" w:rsidP="002B2CCD"/>
        </w:tc>
        <w:tc>
          <w:tcPr>
            <w:tcW w:w="284" w:type="dxa"/>
          </w:tcPr>
          <w:p w14:paraId="26BCE66D" w14:textId="77777777" w:rsidR="009802B0" w:rsidRDefault="009802B0" w:rsidP="002B2CCD"/>
        </w:tc>
        <w:tc>
          <w:tcPr>
            <w:tcW w:w="284" w:type="dxa"/>
          </w:tcPr>
          <w:p w14:paraId="37E09B0C" w14:textId="77777777" w:rsidR="009802B0" w:rsidRDefault="009802B0" w:rsidP="002B2CCD"/>
        </w:tc>
        <w:tc>
          <w:tcPr>
            <w:tcW w:w="284" w:type="dxa"/>
          </w:tcPr>
          <w:p w14:paraId="3EA8DEB8" w14:textId="77777777" w:rsidR="009802B0" w:rsidRDefault="009802B0" w:rsidP="002B2CCD"/>
        </w:tc>
        <w:tc>
          <w:tcPr>
            <w:tcW w:w="284" w:type="dxa"/>
          </w:tcPr>
          <w:p w14:paraId="6F751DFF" w14:textId="77777777" w:rsidR="009802B0" w:rsidRDefault="009802B0" w:rsidP="002B2CCD"/>
        </w:tc>
        <w:tc>
          <w:tcPr>
            <w:tcW w:w="284" w:type="dxa"/>
          </w:tcPr>
          <w:p w14:paraId="7B0CA1B7" w14:textId="77777777" w:rsidR="009802B0" w:rsidRDefault="009802B0" w:rsidP="002B2CCD"/>
        </w:tc>
        <w:tc>
          <w:tcPr>
            <w:tcW w:w="284" w:type="dxa"/>
          </w:tcPr>
          <w:p w14:paraId="2EA4E0D8" w14:textId="77777777" w:rsidR="009802B0" w:rsidRDefault="009802B0" w:rsidP="002B2CCD"/>
        </w:tc>
        <w:tc>
          <w:tcPr>
            <w:tcW w:w="284" w:type="dxa"/>
          </w:tcPr>
          <w:p w14:paraId="06527F96" w14:textId="77777777" w:rsidR="009802B0" w:rsidRDefault="009802B0" w:rsidP="002B2CCD"/>
        </w:tc>
        <w:tc>
          <w:tcPr>
            <w:tcW w:w="284" w:type="dxa"/>
          </w:tcPr>
          <w:p w14:paraId="25F54B0D" w14:textId="77777777" w:rsidR="009802B0" w:rsidRDefault="009802B0" w:rsidP="002B2CCD"/>
        </w:tc>
        <w:tc>
          <w:tcPr>
            <w:tcW w:w="284" w:type="dxa"/>
          </w:tcPr>
          <w:p w14:paraId="4E4CF5FB" w14:textId="77777777" w:rsidR="009802B0" w:rsidRDefault="009802B0" w:rsidP="002B2CCD"/>
        </w:tc>
        <w:tc>
          <w:tcPr>
            <w:tcW w:w="284" w:type="dxa"/>
          </w:tcPr>
          <w:p w14:paraId="79858A3A" w14:textId="77777777" w:rsidR="009802B0" w:rsidRDefault="009802B0" w:rsidP="002B2CCD"/>
        </w:tc>
        <w:tc>
          <w:tcPr>
            <w:tcW w:w="284" w:type="dxa"/>
          </w:tcPr>
          <w:p w14:paraId="1314D06E" w14:textId="77777777" w:rsidR="009802B0" w:rsidRDefault="009802B0" w:rsidP="002B2CCD"/>
        </w:tc>
        <w:tc>
          <w:tcPr>
            <w:tcW w:w="284" w:type="dxa"/>
          </w:tcPr>
          <w:p w14:paraId="208CBB18" w14:textId="77777777" w:rsidR="009802B0" w:rsidRDefault="009802B0" w:rsidP="002B2CCD"/>
        </w:tc>
        <w:tc>
          <w:tcPr>
            <w:tcW w:w="284" w:type="dxa"/>
          </w:tcPr>
          <w:p w14:paraId="51F244DC" w14:textId="77777777" w:rsidR="009802B0" w:rsidRDefault="009802B0" w:rsidP="002B2CCD"/>
        </w:tc>
        <w:tc>
          <w:tcPr>
            <w:tcW w:w="284" w:type="dxa"/>
          </w:tcPr>
          <w:p w14:paraId="78FC14F9" w14:textId="77777777" w:rsidR="009802B0" w:rsidRDefault="009802B0" w:rsidP="002B2CCD"/>
        </w:tc>
        <w:tc>
          <w:tcPr>
            <w:tcW w:w="284" w:type="dxa"/>
          </w:tcPr>
          <w:p w14:paraId="79BD987A" w14:textId="77777777" w:rsidR="009802B0" w:rsidRDefault="009802B0" w:rsidP="002B2CCD"/>
        </w:tc>
        <w:tc>
          <w:tcPr>
            <w:tcW w:w="284" w:type="dxa"/>
          </w:tcPr>
          <w:p w14:paraId="798F829E" w14:textId="77777777" w:rsidR="009802B0" w:rsidRDefault="009802B0" w:rsidP="002B2CCD"/>
        </w:tc>
        <w:tc>
          <w:tcPr>
            <w:tcW w:w="284" w:type="dxa"/>
          </w:tcPr>
          <w:p w14:paraId="56488E27" w14:textId="38FA64DC" w:rsidR="009802B0" w:rsidRDefault="009802B0" w:rsidP="002B2CCD"/>
        </w:tc>
        <w:tc>
          <w:tcPr>
            <w:tcW w:w="284" w:type="dxa"/>
          </w:tcPr>
          <w:p w14:paraId="38824D07" w14:textId="77777777" w:rsidR="009802B0" w:rsidRDefault="009802B0" w:rsidP="002B2CCD"/>
        </w:tc>
        <w:tc>
          <w:tcPr>
            <w:tcW w:w="284" w:type="dxa"/>
          </w:tcPr>
          <w:p w14:paraId="79D1DDBB" w14:textId="77777777" w:rsidR="009802B0" w:rsidRDefault="009802B0" w:rsidP="002B2CCD"/>
        </w:tc>
        <w:tc>
          <w:tcPr>
            <w:tcW w:w="284" w:type="dxa"/>
          </w:tcPr>
          <w:p w14:paraId="0334471F" w14:textId="77777777" w:rsidR="009802B0" w:rsidRDefault="009802B0" w:rsidP="002B2CCD"/>
        </w:tc>
        <w:tc>
          <w:tcPr>
            <w:tcW w:w="284" w:type="dxa"/>
          </w:tcPr>
          <w:p w14:paraId="0799313A" w14:textId="77777777" w:rsidR="009802B0" w:rsidRDefault="009802B0" w:rsidP="002B2CCD"/>
        </w:tc>
        <w:tc>
          <w:tcPr>
            <w:tcW w:w="284" w:type="dxa"/>
          </w:tcPr>
          <w:p w14:paraId="1B02440F" w14:textId="77777777" w:rsidR="009802B0" w:rsidRDefault="009802B0" w:rsidP="002B2CCD"/>
        </w:tc>
        <w:tc>
          <w:tcPr>
            <w:tcW w:w="284" w:type="dxa"/>
          </w:tcPr>
          <w:p w14:paraId="40F9B095" w14:textId="77777777" w:rsidR="009802B0" w:rsidRDefault="009802B0" w:rsidP="002B2CCD"/>
        </w:tc>
        <w:tc>
          <w:tcPr>
            <w:tcW w:w="284" w:type="dxa"/>
          </w:tcPr>
          <w:p w14:paraId="45F8171D" w14:textId="77777777" w:rsidR="009802B0" w:rsidRDefault="009802B0" w:rsidP="002B2CCD"/>
        </w:tc>
        <w:tc>
          <w:tcPr>
            <w:tcW w:w="284" w:type="dxa"/>
          </w:tcPr>
          <w:p w14:paraId="599B808F" w14:textId="77777777" w:rsidR="009802B0" w:rsidRDefault="009802B0" w:rsidP="002B2CCD"/>
        </w:tc>
      </w:tr>
      <w:tr w:rsidR="009802B0" w14:paraId="449CBE53" w14:textId="77777777" w:rsidTr="002B2CCD">
        <w:trPr>
          <w:cantSplit/>
          <w:trHeight w:hRule="exact" w:val="240"/>
        </w:trPr>
        <w:tc>
          <w:tcPr>
            <w:tcW w:w="284" w:type="dxa"/>
          </w:tcPr>
          <w:p w14:paraId="39EDB1F2" w14:textId="77777777" w:rsidR="009802B0" w:rsidRDefault="009802B0" w:rsidP="002B2CCD"/>
        </w:tc>
        <w:tc>
          <w:tcPr>
            <w:tcW w:w="1704" w:type="dxa"/>
            <w:gridSpan w:val="6"/>
            <w:vMerge/>
          </w:tcPr>
          <w:p w14:paraId="6ED06BCD" w14:textId="77777777" w:rsidR="009802B0" w:rsidRDefault="009802B0" w:rsidP="002B2CCD"/>
        </w:tc>
        <w:tc>
          <w:tcPr>
            <w:tcW w:w="284" w:type="dxa"/>
          </w:tcPr>
          <w:p w14:paraId="4CC47DF9" w14:textId="77777777" w:rsidR="009802B0" w:rsidRDefault="009802B0" w:rsidP="002B2CCD"/>
        </w:tc>
        <w:tc>
          <w:tcPr>
            <w:tcW w:w="284" w:type="dxa"/>
          </w:tcPr>
          <w:p w14:paraId="2921A5E1" w14:textId="77777777" w:rsidR="009802B0" w:rsidRDefault="009802B0" w:rsidP="002B2CCD"/>
        </w:tc>
        <w:tc>
          <w:tcPr>
            <w:tcW w:w="284" w:type="dxa"/>
          </w:tcPr>
          <w:p w14:paraId="0AE57C36" w14:textId="77777777" w:rsidR="009802B0" w:rsidRDefault="009802B0" w:rsidP="002B2CCD"/>
        </w:tc>
        <w:tc>
          <w:tcPr>
            <w:tcW w:w="284" w:type="dxa"/>
          </w:tcPr>
          <w:p w14:paraId="20DAE46F" w14:textId="77777777" w:rsidR="009802B0" w:rsidRDefault="009802B0" w:rsidP="002B2CCD"/>
        </w:tc>
        <w:tc>
          <w:tcPr>
            <w:tcW w:w="284" w:type="dxa"/>
          </w:tcPr>
          <w:p w14:paraId="087A2E60" w14:textId="77777777" w:rsidR="009802B0" w:rsidRDefault="009802B0" w:rsidP="002B2CCD"/>
        </w:tc>
        <w:tc>
          <w:tcPr>
            <w:tcW w:w="284" w:type="dxa"/>
          </w:tcPr>
          <w:p w14:paraId="5251C741" w14:textId="77777777" w:rsidR="009802B0" w:rsidRDefault="009802B0" w:rsidP="002B2CCD"/>
        </w:tc>
        <w:tc>
          <w:tcPr>
            <w:tcW w:w="284" w:type="dxa"/>
          </w:tcPr>
          <w:p w14:paraId="2655F32A" w14:textId="77777777" w:rsidR="009802B0" w:rsidRDefault="009802B0" w:rsidP="002B2CCD"/>
        </w:tc>
        <w:tc>
          <w:tcPr>
            <w:tcW w:w="284" w:type="dxa"/>
          </w:tcPr>
          <w:p w14:paraId="4A5E50F9" w14:textId="77777777" w:rsidR="009802B0" w:rsidRDefault="009802B0" w:rsidP="002B2CCD"/>
        </w:tc>
        <w:tc>
          <w:tcPr>
            <w:tcW w:w="284" w:type="dxa"/>
          </w:tcPr>
          <w:p w14:paraId="1F553B92" w14:textId="77777777" w:rsidR="009802B0" w:rsidRDefault="009802B0" w:rsidP="002B2CCD"/>
        </w:tc>
        <w:tc>
          <w:tcPr>
            <w:tcW w:w="284" w:type="dxa"/>
          </w:tcPr>
          <w:p w14:paraId="23DB2516" w14:textId="77777777" w:rsidR="009802B0" w:rsidRDefault="009802B0" w:rsidP="002B2CCD"/>
        </w:tc>
        <w:tc>
          <w:tcPr>
            <w:tcW w:w="284" w:type="dxa"/>
          </w:tcPr>
          <w:p w14:paraId="292A76B0" w14:textId="77777777" w:rsidR="009802B0" w:rsidRDefault="009802B0" w:rsidP="002B2CCD"/>
        </w:tc>
        <w:tc>
          <w:tcPr>
            <w:tcW w:w="284" w:type="dxa"/>
          </w:tcPr>
          <w:p w14:paraId="5D181288" w14:textId="77777777" w:rsidR="009802B0" w:rsidRDefault="009802B0" w:rsidP="002B2CCD"/>
        </w:tc>
        <w:tc>
          <w:tcPr>
            <w:tcW w:w="284" w:type="dxa"/>
          </w:tcPr>
          <w:p w14:paraId="7F8BC804" w14:textId="77777777" w:rsidR="009802B0" w:rsidRDefault="009802B0" w:rsidP="002B2CCD"/>
        </w:tc>
        <w:tc>
          <w:tcPr>
            <w:tcW w:w="284" w:type="dxa"/>
          </w:tcPr>
          <w:p w14:paraId="30852EC6" w14:textId="77777777" w:rsidR="009802B0" w:rsidRDefault="009802B0" w:rsidP="002B2CCD"/>
        </w:tc>
        <w:tc>
          <w:tcPr>
            <w:tcW w:w="284" w:type="dxa"/>
          </w:tcPr>
          <w:p w14:paraId="00603C5F" w14:textId="77777777" w:rsidR="009802B0" w:rsidRDefault="009802B0" w:rsidP="002B2CCD"/>
        </w:tc>
        <w:tc>
          <w:tcPr>
            <w:tcW w:w="284" w:type="dxa"/>
          </w:tcPr>
          <w:p w14:paraId="06F8C535" w14:textId="77777777" w:rsidR="009802B0" w:rsidRDefault="009802B0" w:rsidP="002B2CCD"/>
        </w:tc>
        <w:tc>
          <w:tcPr>
            <w:tcW w:w="284" w:type="dxa"/>
          </w:tcPr>
          <w:p w14:paraId="6BF5CE60" w14:textId="77777777" w:rsidR="009802B0" w:rsidRDefault="009802B0" w:rsidP="002B2CCD"/>
        </w:tc>
        <w:tc>
          <w:tcPr>
            <w:tcW w:w="284" w:type="dxa"/>
          </w:tcPr>
          <w:p w14:paraId="4FFB2A51" w14:textId="77777777" w:rsidR="009802B0" w:rsidRDefault="009802B0" w:rsidP="002B2CCD"/>
        </w:tc>
        <w:tc>
          <w:tcPr>
            <w:tcW w:w="284" w:type="dxa"/>
          </w:tcPr>
          <w:p w14:paraId="71933F90" w14:textId="77777777" w:rsidR="009802B0" w:rsidRDefault="009802B0" w:rsidP="002B2CCD"/>
        </w:tc>
        <w:tc>
          <w:tcPr>
            <w:tcW w:w="284" w:type="dxa"/>
          </w:tcPr>
          <w:p w14:paraId="10B23AAE" w14:textId="1EEC57EC" w:rsidR="009802B0" w:rsidRDefault="009802B0" w:rsidP="002B2CCD"/>
        </w:tc>
        <w:tc>
          <w:tcPr>
            <w:tcW w:w="284" w:type="dxa"/>
          </w:tcPr>
          <w:p w14:paraId="2081DE73" w14:textId="77777777" w:rsidR="009802B0" w:rsidRDefault="009802B0" w:rsidP="002B2CCD"/>
        </w:tc>
        <w:tc>
          <w:tcPr>
            <w:tcW w:w="284" w:type="dxa"/>
          </w:tcPr>
          <w:p w14:paraId="313FA3AE" w14:textId="77777777" w:rsidR="009802B0" w:rsidRDefault="009802B0" w:rsidP="002B2CCD"/>
        </w:tc>
        <w:tc>
          <w:tcPr>
            <w:tcW w:w="284" w:type="dxa"/>
          </w:tcPr>
          <w:p w14:paraId="71770763" w14:textId="77777777" w:rsidR="009802B0" w:rsidRDefault="009802B0" w:rsidP="002B2CCD"/>
        </w:tc>
        <w:tc>
          <w:tcPr>
            <w:tcW w:w="284" w:type="dxa"/>
          </w:tcPr>
          <w:p w14:paraId="7E6359DC" w14:textId="77777777" w:rsidR="009802B0" w:rsidRDefault="009802B0" w:rsidP="002B2CCD"/>
        </w:tc>
        <w:tc>
          <w:tcPr>
            <w:tcW w:w="284" w:type="dxa"/>
          </w:tcPr>
          <w:p w14:paraId="447B3CF1" w14:textId="77777777" w:rsidR="009802B0" w:rsidRDefault="009802B0" w:rsidP="002B2CCD"/>
        </w:tc>
        <w:tc>
          <w:tcPr>
            <w:tcW w:w="284" w:type="dxa"/>
          </w:tcPr>
          <w:p w14:paraId="46DDB24E" w14:textId="77777777" w:rsidR="009802B0" w:rsidRDefault="009802B0" w:rsidP="002B2CCD"/>
        </w:tc>
        <w:tc>
          <w:tcPr>
            <w:tcW w:w="284" w:type="dxa"/>
          </w:tcPr>
          <w:p w14:paraId="420E427D" w14:textId="77777777" w:rsidR="009802B0" w:rsidRDefault="009802B0" w:rsidP="002B2CCD"/>
        </w:tc>
        <w:tc>
          <w:tcPr>
            <w:tcW w:w="284" w:type="dxa"/>
          </w:tcPr>
          <w:p w14:paraId="38197B52" w14:textId="77777777" w:rsidR="009802B0" w:rsidRDefault="009802B0" w:rsidP="002B2CCD"/>
        </w:tc>
      </w:tr>
      <w:tr w:rsidR="009802B0" w14:paraId="0331362D" w14:textId="77777777" w:rsidTr="002B2CCD">
        <w:trPr>
          <w:cantSplit/>
          <w:trHeight w:hRule="exact" w:val="240"/>
        </w:trPr>
        <w:tc>
          <w:tcPr>
            <w:tcW w:w="284" w:type="dxa"/>
          </w:tcPr>
          <w:p w14:paraId="4C3E3F35" w14:textId="77777777" w:rsidR="009802B0" w:rsidRDefault="009802B0" w:rsidP="002B2CCD"/>
        </w:tc>
        <w:tc>
          <w:tcPr>
            <w:tcW w:w="284" w:type="dxa"/>
          </w:tcPr>
          <w:p w14:paraId="0B0BB1EB" w14:textId="77777777" w:rsidR="009802B0" w:rsidRDefault="009802B0" w:rsidP="002B2CCD"/>
        </w:tc>
        <w:tc>
          <w:tcPr>
            <w:tcW w:w="284" w:type="dxa"/>
          </w:tcPr>
          <w:p w14:paraId="5AB539CB" w14:textId="77777777" w:rsidR="009802B0" w:rsidRDefault="009802B0" w:rsidP="002B2CCD"/>
        </w:tc>
        <w:tc>
          <w:tcPr>
            <w:tcW w:w="284" w:type="dxa"/>
          </w:tcPr>
          <w:p w14:paraId="75770E23" w14:textId="77777777" w:rsidR="009802B0" w:rsidRDefault="009802B0" w:rsidP="002B2CCD"/>
        </w:tc>
        <w:tc>
          <w:tcPr>
            <w:tcW w:w="284" w:type="dxa"/>
          </w:tcPr>
          <w:p w14:paraId="73665C68" w14:textId="77777777" w:rsidR="009802B0" w:rsidRDefault="009802B0" w:rsidP="002B2CCD"/>
        </w:tc>
        <w:tc>
          <w:tcPr>
            <w:tcW w:w="284" w:type="dxa"/>
          </w:tcPr>
          <w:p w14:paraId="38F40030" w14:textId="77777777" w:rsidR="009802B0" w:rsidRDefault="009802B0" w:rsidP="002B2CCD"/>
        </w:tc>
        <w:tc>
          <w:tcPr>
            <w:tcW w:w="284" w:type="dxa"/>
          </w:tcPr>
          <w:p w14:paraId="03B7F567" w14:textId="77777777" w:rsidR="009802B0" w:rsidRDefault="009802B0" w:rsidP="002B2CCD"/>
        </w:tc>
        <w:tc>
          <w:tcPr>
            <w:tcW w:w="284" w:type="dxa"/>
          </w:tcPr>
          <w:p w14:paraId="434E1A3A" w14:textId="77777777" w:rsidR="009802B0" w:rsidRDefault="009802B0" w:rsidP="002B2CCD"/>
        </w:tc>
        <w:tc>
          <w:tcPr>
            <w:tcW w:w="284" w:type="dxa"/>
          </w:tcPr>
          <w:p w14:paraId="26510A8C" w14:textId="77777777" w:rsidR="009802B0" w:rsidRDefault="009802B0" w:rsidP="002B2CCD"/>
        </w:tc>
        <w:tc>
          <w:tcPr>
            <w:tcW w:w="284" w:type="dxa"/>
          </w:tcPr>
          <w:p w14:paraId="0E0E70C8" w14:textId="77777777" w:rsidR="009802B0" w:rsidRDefault="009802B0" w:rsidP="002B2CCD"/>
        </w:tc>
        <w:tc>
          <w:tcPr>
            <w:tcW w:w="284" w:type="dxa"/>
          </w:tcPr>
          <w:p w14:paraId="5B096CEA" w14:textId="77777777" w:rsidR="009802B0" w:rsidRDefault="009802B0" w:rsidP="002B2CCD"/>
        </w:tc>
        <w:tc>
          <w:tcPr>
            <w:tcW w:w="284" w:type="dxa"/>
          </w:tcPr>
          <w:p w14:paraId="13A4390F" w14:textId="77777777" w:rsidR="009802B0" w:rsidRDefault="009802B0" w:rsidP="002B2CCD"/>
        </w:tc>
        <w:tc>
          <w:tcPr>
            <w:tcW w:w="284" w:type="dxa"/>
          </w:tcPr>
          <w:p w14:paraId="1E2DA514" w14:textId="77777777" w:rsidR="009802B0" w:rsidRDefault="009802B0" w:rsidP="002B2CCD"/>
        </w:tc>
        <w:tc>
          <w:tcPr>
            <w:tcW w:w="284" w:type="dxa"/>
          </w:tcPr>
          <w:p w14:paraId="5822C5AF" w14:textId="77777777" w:rsidR="009802B0" w:rsidRDefault="009802B0" w:rsidP="002B2CCD"/>
        </w:tc>
        <w:tc>
          <w:tcPr>
            <w:tcW w:w="284" w:type="dxa"/>
          </w:tcPr>
          <w:p w14:paraId="4906A71C" w14:textId="77777777" w:rsidR="009802B0" w:rsidRDefault="009802B0" w:rsidP="002B2CCD"/>
        </w:tc>
        <w:tc>
          <w:tcPr>
            <w:tcW w:w="284" w:type="dxa"/>
          </w:tcPr>
          <w:p w14:paraId="1F45C387" w14:textId="77777777" w:rsidR="009802B0" w:rsidRDefault="009802B0" w:rsidP="002B2CCD"/>
        </w:tc>
        <w:tc>
          <w:tcPr>
            <w:tcW w:w="284" w:type="dxa"/>
          </w:tcPr>
          <w:p w14:paraId="526ACA2A" w14:textId="77777777" w:rsidR="009802B0" w:rsidRDefault="009802B0" w:rsidP="002B2CCD"/>
        </w:tc>
        <w:tc>
          <w:tcPr>
            <w:tcW w:w="284" w:type="dxa"/>
          </w:tcPr>
          <w:p w14:paraId="65DA88F8" w14:textId="77777777" w:rsidR="009802B0" w:rsidRDefault="009802B0" w:rsidP="002B2CCD"/>
        </w:tc>
        <w:tc>
          <w:tcPr>
            <w:tcW w:w="284" w:type="dxa"/>
          </w:tcPr>
          <w:p w14:paraId="0BC57886" w14:textId="77777777" w:rsidR="009802B0" w:rsidRDefault="009802B0" w:rsidP="002B2CCD"/>
        </w:tc>
        <w:tc>
          <w:tcPr>
            <w:tcW w:w="284" w:type="dxa"/>
          </w:tcPr>
          <w:p w14:paraId="31AD6BC5" w14:textId="77777777" w:rsidR="009802B0" w:rsidRDefault="009802B0" w:rsidP="002B2CCD"/>
        </w:tc>
        <w:tc>
          <w:tcPr>
            <w:tcW w:w="284" w:type="dxa"/>
          </w:tcPr>
          <w:p w14:paraId="650C3C28" w14:textId="77777777" w:rsidR="009802B0" w:rsidRDefault="009802B0" w:rsidP="002B2CCD"/>
        </w:tc>
        <w:tc>
          <w:tcPr>
            <w:tcW w:w="284" w:type="dxa"/>
          </w:tcPr>
          <w:p w14:paraId="216CB156" w14:textId="77777777" w:rsidR="009802B0" w:rsidRDefault="009802B0" w:rsidP="002B2CCD"/>
        </w:tc>
        <w:tc>
          <w:tcPr>
            <w:tcW w:w="284" w:type="dxa"/>
          </w:tcPr>
          <w:p w14:paraId="61DBEBCF" w14:textId="77777777" w:rsidR="009802B0" w:rsidRDefault="009802B0" w:rsidP="002B2CCD"/>
        </w:tc>
        <w:tc>
          <w:tcPr>
            <w:tcW w:w="284" w:type="dxa"/>
          </w:tcPr>
          <w:p w14:paraId="15B662AB" w14:textId="77777777" w:rsidR="009802B0" w:rsidRDefault="009802B0" w:rsidP="002B2CCD"/>
        </w:tc>
        <w:tc>
          <w:tcPr>
            <w:tcW w:w="284" w:type="dxa"/>
          </w:tcPr>
          <w:p w14:paraId="10F3F6AB" w14:textId="77777777" w:rsidR="009802B0" w:rsidRDefault="009802B0" w:rsidP="002B2CCD"/>
        </w:tc>
        <w:tc>
          <w:tcPr>
            <w:tcW w:w="284" w:type="dxa"/>
          </w:tcPr>
          <w:p w14:paraId="7A4AB41B" w14:textId="77777777" w:rsidR="009802B0" w:rsidRDefault="009802B0" w:rsidP="002B2CCD"/>
        </w:tc>
        <w:tc>
          <w:tcPr>
            <w:tcW w:w="284" w:type="dxa"/>
          </w:tcPr>
          <w:p w14:paraId="4CF24D8C" w14:textId="017F8FA5" w:rsidR="009802B0" w:rsidRDefault="009802B0" w:rsidP="002B2CCD"/>
        </w:tc>
        <w:tc>
          <w:tcPr>
            <w:tcW w:w="284" w:type="dxa"/>
          </w:tcPr>
          <w:p w14:paraId="0695DC8A" w14:textId="77777777" w:rsidR="009802B0" w:rsidRDefault="009802B0" w:rsidP="002B2CCD"/>
        </w:tc>
        <w:tc>
          <w:tcPr>
            <w:tcW w:w="284" w:type="dxa"/>
          </w:tcPr>
          <w:p w14:paraId="3E3A4418" w14:textId="77777777" w:rsidR="009802B0" w:rsidRDefault="009802B0" w:rsidP="002B2CCD"/>
        </w:tc>
        <w:tc>
          <w:tcPr>
            <w:tcW w:w="284" w:type="dxa"/>
          </w:tcPr>
          <w:p w14:paraId="5C531BC4" w14:textId="77777777" w:rsidR="009802B0" w:rsidRDefault="009802B0" w:rsidP="002B2CCD"/>
        </w:tc>
        <w:tc>
          <w:tcPr>
            <w:tcW w:w="284" w:type="dxa"/>
          </w:tcPr>
          <w:p w14:paraId="7B5D203E" w14:textId="77777777" w:rsidR="009802B0" w:rsidRDefault="009802B0" w:rsidP="002B2CCD"/>
        </w:tc>
        <w:tc>
          <w:tcPr>
            <w:tcW w:w="284" w:type="dxa"/>
          </w:tcPr>
          <w:p w14:paraId="3EAAD5E5" w14:textId="77777777" w:rsidR="009802B0" w:rsidRDefault="009802B0" w:rsidP="002B2CCD"/>
        </w:tc>
        <w:tc>
          <w:tcPr>
            <w:tcW w:w="284" w:type="dxa"/>
          </w:tcPr>
          <w:p w14:paraId="3ADC9745" w14:textId="77777777" w:rsidR="009802B0" w:rsidRDefault="009802B0" w:rsidP="002B2CCD"/>
        </w:tc>
        <w:tc>
          <w:tcPr>
            <w:tcW w:w="284" w:type="dxa"/>
          </w:tcPr>
          <w:p w14:paraId="3BA40D2E" w14:textId="77777777" w:rsidR="009802B0" w:rsidRDefault="009802B0" w:rsidP="002B2CCD"/>
        </w:tc>
        <w:tc>
          <w:tcPr>
            <w:tcW w:w="284" w:type="dxa"/>
          </w:tcPr>
          <w:p w14:paraId="1F9A72C2" w14:textId="77777777" w:rsidR="009802B0" w:rsidRDefault="009802B0" w:rsidP="002B2CCD"/>
        </w:tc>
      </w:tr>
      <w:tr w:rsidR="009802B0" w14:paraId="0E8CC286" w14:textId="77777777" w:rsidTr="002B2CCD">
        <w:trPr>
          <w:cantSplit/>
          <w:trHeight w:hRule="exact" w:val="240"/>
        </w:trPr>
        <w:tc>
          <w:tcPr>
            <w:tcW w:w="284" w:type="dxa"/>
          </w:tcPr>
          <w:p w14:paraId="11F80A95" w14:textId="77777777" w:rsidR="009802B0" w:rsidRDefault="009802B0" w:rsidP="002B2CCD"/>
        </w:tc>
        <w:tc>
          <w:tcPr>
            <w:tcW w:w="284" w:type="dxa"/>
          </w:tcPr>
          <w:p w14:paraId="73BAAC60" w14:textId="77777777" w:rsidR="009802B0" w:rsidRDefault="009802B0" w:rsidP="002B2CCD"/>
        </w:tc>
        <w:tc>
          <w:tcPr>
            <w:tcW w:w="284" w:type="dxa"/>
          </w:tcPr>
          <w:p w14:paraId="5B73E332" w14:textId="77777777" w:rsidR="009802B0" w:rsidRDefault="009802B0" w:rsidP="002B2CCD"/>
        </w:tc>
        <w:tc>
          <w:tcPr>
            <w:tcW w:w="284" w:type="dxa"/>
          </w:tcPr>
          <w:p w14:paraId="07DFECFA" w14:textId="77777777" w:rsidR="009802B0" w:rsidRDefault="009802B0" w:rsidP="002B2CCD"/>
        </w:tc>
        <w:tc>
          <w:tcPr>
            <w:tcW w:w="284" w:type="dxa"/>
          </w:tcPr>
          <w:p w14:paraId="3492F74E" w14:textId="77777777" w:rsidR="009802B0" w:rsidRDefault="009802B0" w:rsidP="002B2CCD"/>
        </w:tc>
        <w:tc>
          <w:tcPr>
            <w:tcW w:w="284" w:type="dxa"/>
          </w:tcPr>
          <w:p w14:paraId="052645EE" w14:textId="77777777" w:rsidR="009802B0" w:rsidRDefault="009802B0" w:rsidP="002B2CCD"/>
        </w:tc>
        <w:tc>
          <w:tcPr>
            <w:tcW w:w="284" w:type="dxa"/>
          </w:tcPr>
          <w:p w14:paraId="28555FBA" w14:textId="77777777" w:rsidR="009802B0" w:rsidRDefault="009802B0" w:rsidP="002B2CCD"/>
        </w:tc>
        <w:tc>
          <w:tcPr>
            <w:tcW w:w="284" w:type="dxa"/>
          </w:tcPr>
          <w:p w14:paraId="6E46391C" w14:textId="77777777" w:rsidR="009802B0" w:rsidRDefault="009802B0" w:rsidP="002B2CCD"/>
        </w:tc>
        <w:tc>
          <w:tcPr>
            <w:tcW w:w="284" w:type="dxa"/>
          </w:tcPr>
          <w:p w14:paraId="1709DF82" w14:textId="77777777" w:rsidR="009802B0" w:rsidRDefault="009802B0" w:rsidP="002B2CCD"/>
        </w:tc>
        <w:tc>
          <w:tcPr>
            <w:tcW w:w="284" w:type="dxa"/>
          </w:tcPr>
          <w:p w14:paraId="70D04D46" w14:textId="77777777" w:rsidR="009802B0" w:rsidRDefault="009802B0" w:rsidP="002B2CCD"/>
        </w:tc>
        <w:tc>
          <w:tcPr>
            <w:tcW w:w="284" w:type="dxa"/>
          </w:tcPr>
          <w:p w14:paraId="0231687A" w14:textId="77777777" w:rsidR="009802B0" w:rsidRDefault="009802B0" w:rsidP="002B2CCD"/>
        </w:tc>
        <w:tc>
          <w:tcPr>
            <w:tcW w:w="284" w:type="dxa"/>
          </w:tcPr>
          <w:p w14:paraId="3C81AF1E" w14:textId="77777777" w:rsidR="009802B0" w:rsidRDefault="009802B0" w:rsidP="002B2CCD"/>
        </w:tc>
        <w:tc>
          <w:tcPr>
            <w:tcW w:w="284" w:type="dxa"/>
          </w:tcPr>
          <w:p w14:paraId="5627DE7A" w14:textId="77777777" w:rsidR="009802B0" w:rsidRDefault="009802B0" w:rsidP="002B2CCD"/>
        </w:tc>
        <w:tc>
          <w:tcPr>
            <w:tcW w:w="284" w:type="dxa"/>
          </w:tcPr>
          <w:p w14:paraId="528ED13A" w14:textId="77777777" w:rsidR="009802B0" w:rsidRDefault="009802B0" w:rsidP="002B2CCD"/>
        </w:tc>
        <w:tc>
          <w:tcPr>
            <w:tcW w:w="284" w:type="dxa"/>
          </w:tcPr>
          <w:p w14:paraId="4BFD6EEB" w14:textId="77777777" w:rsidR="009802B0" w:rsidRDefault="009802B0" w:rsidP="002B2CCD"/>
        </w:tc>
        <w:tc>
          <w:tcPr>
            <w:tcW w:w="284" w:type="dxa"/>
          </w:tcPr>
          <w:p w14:paraId="549506D6" w14:textId="77777777" w:rsidR="009802B0" w:rsidRDefault="009802B0" w:rsidP="002B2CCD"/>
        </w:tc>
        <w:tc>
          <w:tcPr>
            <w:tcW w:w="284" w:type="dxa"/>
          </w:tcPr>
          <w:p w14:paraId="743414EF" w14:textId="77777777" w:rsidR="009802B0" w:rsidRDefault="009802B0" w:rsidP="002B2CCD"/>
        </w:tc>
        <w:tc>
          <w:tcPr>
            <w:tcW w:w="284" w:type="dxa"/>
          </w:tcPr>
          <w:p w14:paraId="0D1402D3" w14:textId="77777777" w:rsidR="009802B0" w:rsidRDefault="009802B0" w:rsidP="002B2CCD"/>
        </w:tc>
        <w:tc>
          <w:tcPr>
            <w:tcW w:w="284" w:type="dxa"/>
          </w:tcPr>
          <w:p w14:paraId="53BCFEA4" w14:textId="77777777" w:rsidR="009802B0" w:rsidRDefault="009802B0" w:rsidP="002B2CCD"/>
        </w:tc>
        <w:tc>
          <w:tcPr>
            <w:tcW w:w="284" w:type="dxa"/>
          </w:tcPr>
          <w:p w14:paraId="1481B6F1" w14:textId="77777777" w:rsidR="009802B0" w:rsidRDefault="009802B0" w:rsidP="002B2CCD"/>
        </w:tc>
        <w:tc>
          <w:tcPr>
            <w:tcW w:w="284" w:type="dxa"/>
          </w:tcPr>
          <w:p w14:paraId="4F53FB77" w14:textId="77777777" w:rsidR="009802B0" w:rsidRDefault="009802B0" w:rsidP="002B2CCD"/>
        </w:tc>
        <w:tc>
          <w:tcPr>
            <w:tcW w:w="284" w:type="dxa"/>
          </w:tcPr>
          <w:p w14:paraId="63E2DBBF" w14:textId="77777777" w:rsidR="009802B0" w:rsidRDefault="009802B0" w:rsidP="002B2CCD"/>
        </w:tc>
        <w:tc>
          <w:tcPr>
            <w:tcW w:w="284" w:type="dxa"/>
          </w:tcPr>
          <w:p w14:paraId="11150E39" w14:textId="77777777" w:rsidR="009802B0" w:rsidRDefault="009802B0" w:rsidP="002B2CCD"/>
        </w:tc>
        <w:tc>
          <w:tcPr>
            <w:tcW w:w="284" w:type="dxa"/>
          </w:tcPr>
          <w:p w14:paraId="6496F4CD" w14:textId="77777777" w:rsidR="009802B0" w:rsidRDefault="009802B0" w:rsidP="002B2CCD"/>
        </w:tc>
        <w:tc>
          <w:tcPr>
            <w:tcW w:w="284" w:type="dxa"/>
          </w:tcPr>
          <w:p w14:paraId="0E3A3916" w14:textId="77777777" w:rsidR="009802B0" w:rsidRDefault="009802B0" w:rsidP="002B2CCD"/>
        </w:tc>
        <w:tc>
          <w:tcPr>
            <w:tcW w:w="284" w:type="dxa"/>
          </w:tcPr>
          <w:p w14:paraId="6AACC7F2" w14:textId="77777777" w:rsidR="009802B0" w:rsidRDefault="009802B0" w:rsidP="002B2CCD"/>
        </w:tc>
        <w:tc>
          <w:tcPr>
            <w:tcW w:w="284" w:type="dxa"/>
          </w:tcPr>
          <w:p w14:paraId="6FCF6065" w14:textId="1C9393BA" w:rsidR="009802B0" w:rsidRDefault="009802B0" w:rsidP="002B2CCD"/>
        </w:tc>
        <w:tc>
          <w:tcPr>
            <w:tcW w:w="284" w:type="dxa"/>
          </w:tcPr>
          <w:p w14:paraId="01B1EBAC" w14:textId="77777777" w:rsidR="009802B0" w:rsidRDefault="009802B0" w:rsidP="002B2CCD"/>
        </w:tc>
        <w:tc>
          <w:tcPr>
            <w:tcW w:w="284" w:type="dxa"/>
          </w:tcPr>
          <w:p w14:paraId="21AAC508" w14:textId="77777777" w:rsidR="009802B0" w:rsidRDefault="009802B0" w:rsidP="002B2CCD"/>
        </w:tc>
        <w:tc>
          <w:tcPr>
            <w:tcW w:w="284" w:type="dxa"/>
          </w:tcPr>
          <w:p w14:paraId="2F558972" w14:textId="77777777" w:rsidR="009802B0" w:rsidRDefault="009802B0" w:rsidP="002B2CCD"/>
        </w:tc>
        <w:tc>
          <w:tcPr>
            <w:tcW w:w="284" w:type="dxa"/>
          </w:tcPr>
          <w:p w14:paraId="7F86941B" w14:textId="77777777" w:rsidR="009802B0" w:rsidRDefault="009802B0" w:rsidP="002B2CCD"/>
        </w:tc>
        <w:tc>
          <w:tcPr>
            <w:tcW w:w="284" w:type="dxa"/>
          </w:tcPr>
          <w:p w14:paraId="68ECCAC4" w14:textId="77777777" w:rsidR="009802B0" w:rsidRDefault="009802B0" w:rsidP="002B2CCD"/>
        </w:tc>
        <w:tc>
          <w:tcPr>
            <w:tcW w:w="284" w:type="dxa"/>
          </w:tcPr>
          <w:p w14:paraId="5F2B9DE3" w14:textId="77777777" w:rsidR="009802B0" w:rsidRDefault="009802B0" w:rsidP="002B2CCD"/>
        </w:tc>
        <w:tc>
          <w:tcPr>
            <w:tcW w:w="284" w:type="dxa"/>
          </w:tcPr>
          <w:p w14:paraId="275501C1" w14:textId="77777777" w:rsidR="009802B0" w:rsidRDefault="009802B0" w:rsidP="002B2CCD"/>
        </w:tc>
        <w:tc>
          <w:tcPr>
            <w:tcW w:w="284" w:type="dxa"/>
          </w:tcPr>
          <w:p w14:paraId="03311F5C" w14:textId="77777777" w:rsidR="009802B0" w:rsidRDefault="009802B0" w:rsidP="002B2CCD"/>
        </w:tc>
      </w:tr>
      <w:tr w:rsidR="009802B0" w14:paraId="365EC363" w14:textId="77777777" w:rsidTr="002B2CCD">
        <w:trPr>
          <w:cantSplit/>
          <w:trHeight w:hRule="exact" w:val="240"/>
        </w:trPr>
        <w:tc>
          <w:tcPr>
            <w:tcW w:w="284" w:type="dxa"/>
          </w:tcPr>
          <w:p w14:paraId="490F47B4" w14:textId="77777777" w:rsidR="009802B0" w:rsidRDefault="009802B0" w:rsidP="002B2CCD"/>
        </w:tc>
        <w:tc>
          <w:tcPr>
            <w:tcW w:w="284" w:type="dxa"/>
          </w:tcPr>
          <w:p w14:paraId="6A3E97A2" w14:textId="77777777" w:rsidR="009802B0" w:rsidRDefault="009802B0" w:rsidP="002B2CCD"/>
        </w:tc>
        <w:tc>
          <w:tcPr>
            <w:tcW w:w="284" w:type="dxa"/>
          </w:tcPr>
          <w:p w14:paraId="7E4C1A7C" w14:textId="77777777" w:rsidR="009802B0" w:rsidRDefault="009802B0" w:rsidP="002B2CCD"/>
        </w:tc>
        <w:tc>
          <w:tcPr>
            <w:tcW w:w="284" w:type="dxa"/>
          </w:tcPr>
          <w:p w14:paraId="48A0F1D2" w14:textId="77777777" w:rsidR="009802B0" w:rsidRDefault="009802B0" w:rsidP="002B2CCD"/>
        </w:tc>
        <w:tc>
          <w:tcPr>
            <w:tcW w:w="284" w:type="dxa"/>
          </w:tcPr>
          <w:p w14:paraId="6169D8FB" w14:textId="77777777" w:rsidR="009802B0" w:rsidRDefault="009802B0" w:rsidP="002B2CCD"/>
        </w:tc>
        <w:tc>
          <w:tcPr>
            <w:tcW w:w="284" w:type="dxa"/>
          </w:tcPr>
          <w:p w14:paraId="34B61144" w14:textId="77777777" w:rsidR="009802B0" w:rsidRDefault="009802B0" w:rsidP="002B2CCD"/>
        </w:tc>
        <w:tc>
          <w:tcPr>
            <w:tcW w:w="284" w:type="dxa"/>
          </w:tcPr>
          <w:p w14:paraId="47C12FC0" w14:textId="77777777" w:rsidR="009802B0" w:rsidRDefault="009802B0" w:rsidP="002B2CCD"/>
        </w:tc>
        <w:tc>
          <w:tcPr>
            <w:tcW w:w="284" w:type="dxa"/>
          </w:tcPr>
          <w:p w14:paraId="5951AE9E" w14:textId="77777777" w:rsidR="009802B0" w:rsidRDefault="009802B0" w:rsidP="002B2CCD"/>
        </w:tc>
        <w:tc>
          <w:tcPr>
            <w:tcW w:w="284" w:type="dxa"/>
          </w:tcPr>
          <w:p w14:paraId="2DA4C362" w14:textId="77777777" w:rsidR="009802B0" w:rsidRDefault="009802B0" w:rsidP="002B2CCD"/>
        </w:tc>
        <w:tc>
          <w:tcPr>
            <w:tcW w:w="284" w:type="dxa"/>
          </w:tcPr>
          <w:p w14:paraId="24E8543B" w14:textId="77777777" w:rsidR="009802B0" w:rsidRDefault="009802B0" w:rsidP="002B2CCD"/>
        </w:tc>
        <w:tc>
          <w:tcPr>
            <w:tcW w:w="284" w:type="dxa"/>
          </w:tcPr>
          <w:p w14:paraId="7FF415CD" w14:textId="77777777" w:rsidR="009802B0" w:rsidRDefault="009802B0" w:rsidP="002B2CCD"/>
        </w:tc>
        <w:tc>
          <w:tcPr>
            <w:tcW w:w="284" w:type="dxa"/>
          </w:tcPr>
          <w:p w14:paraId="51F5466B" w14:textId="77777777" w:rsidR="009802B0" w:rsidRDefault="009802B0" w:rsidP="002B2CCD"/>
        </w:tc>
        <w:tc>
          <w:tcPr>
            <w:tcW w:w="284" w:type="dxa"/>
          </w:tcPr>
          <w:p w14:paraId="499B54E8" w14:textId="77777777" w:rsidR="009802B0" w:rsidRDefault="009802B0" w:rsidP="002B2CCD"/>
        </w:tc>
        <w:tc>
          <w:tcPr>
            <w:tcW w:w="284" w:type="dxa"/>
          </w:tcPr>
          <w:p w14:paraId="6715208B" w14:textId="77777777" w:rsidR="009802B0" w:rsidRDefault="009802B0" w:rsidP="002B2CCD"/>
        </w:tc>
        <w:tc>
          <w:tcPr>
            <w:tcW w:w="284" w:type="dxa"/>
          </w:tcPr>
          <w:p w14:paraId="308E73A7" w14:textId="77777777" w:rsidR="009802B0" w:rsidRDefault="009802B0" w:rsidP="002B2CCD"/>
        </w:tc>
        <w:tc>
          <w:tcPr>
            <w:tcW w:w="284" w:type="dxa"/>
          </w:tcPr>
          <w:p w14:paraId="63F78A82" w14:textId="77777777" w:rsidR="009802B0" w:rsidRDefault="009802B0" w:rsidP="002B2CCD"/>
        </w:tc>
        <w:tc>
          <w:tcPr>
            <w:tcW w:w="284" w:type="dxa"/>
          </w:tcPr>
          <w:p w14:paraId="2A8989F3" w14:textId="77777777" w:rsidR="009802B0" w:rsidRDefault="009802B0" w:rsidP="002B2CCD"/>
        </w:tc>
        <w:tc>
          <w:tcPr>
            <w:tcW w:w="284" w:type="dxa"/>
          </w:tcPr>
          <w:p w14:paraId="797DF841" w14:textId="77777777" w:rsidR="009802B0" w:rsidRDefault="009802B0" w:rsidP="002B2CCD"/>
        </w:tc>
        <w:tc>
          <w:tcPr>
            <w:tcW w:w="284" w:type="dxa"/>
          </w:tcPr>
          <w:p w14:paraId="70A9D2AA" w14:textId="77777777" w:rsidR="009802B0" w:rsidRDefault="009802B0" w:rsidP="002B2CCD"/>
        </w:tc>
        <w:tc>
          <w:tcPr>
            <w:tcW w:w="284" w:type="dxa"/>
          </w:tcPr>
          <w:p w14:paraId="3E03CA1B" w14:textId="77777777" w:rsidR="009802B0" w:rsidRDefault="009802B0" w:rsidP="002B2CCD"/>
        </w:tc>
        <w:tc>
          <w:tcPr>
            <w:tcW w:w="284" w:type="dxa"/>
          </w:tcPr>
          <w:p w14:paraId="326D3B83" w14:textId="77777777" w:rsidR="009802B0" w:rsidRDefault="009802B0" w:rsidP="002B2CCD"/>
        </w:tc>
        <w:tc>
          <w:tcPr>
            <w:tcW w:w="284" w:type="dxa"/>
          </w:tcPr>
          <w:p w14:paraId="2390D1EE" w14:textId="77777777" w:rsidR="009802B0" w:rsidRDefault="009802B0" w:rsidP="002B2CCD"/>
        </w:tc>
        <w:tc>
          <w:tcPr>
            <w:tcW w:w="284" w:type="dxa"/>
          </w:tcPr>
          <w:p w14:paraId="05D259ED" w14:textId="77777777" w:rsidR="009802B0" w:rsidRDefault="009802B0" w:rsidP="002B2CCD"/>
        </w:tc>
        <w:tc>
          <w:tcPr>
            <w:tcW w:w="284" w:type="dxa"/>
          </w:tcPr>
          <w:p w14:paraId="4B0E752E" w14:textId="77777777" w:rsidR="009802B0" w:rsidRDefault="009802B0" w:rsidP="002B2CCD"/>
        </w:tc>
        <w:tc>
          <w:tcPr>
            <w:tcW w:w="284" w:type="dxa"/>
          </w:tcPr>
          <w:p w14:paraId="04B240D4" w14:textId="77777777" w:rsidR="009802B0" w:rsidRDefault="009802B0" w:rsidP="002B2CCD"/>
        </w:tc>
        <w:tc>
          <w:tcPr>
            <w:tcW w:w="284" w:type="dxa"/>
          </w:tcPr>
          <w:p w14:paraId="456DB3B2" w14:textId="77777777" w:rsidR="009802B0" w:rsidRDefault="009802B0" w:rsidP="002B2CCD"/>
        </w:tc>
        <w:tc>
          <w:tcPr>
            <w:tcW w:w="284" w:type="dxa"/>
          </w:tcPr>
          <w:p w14:paraId="71D090FE" w14:textId="5FBF5AE2" w:rsidR="009802B0" w:rsidRDefault="009802B0" w:rsidP="002B2CCD"/>
        </w:tc>
        <w:tc>
          <w:tcPr>
            <w:tcW w:w="284" w:type="dxa"/>
          </w:tcPr>
          <w:p w14:paraId="69574D71" w14:textId="77777777" w:rsidR="009802B0" w:rsidRDefault="009802B0" w:rsidP="002B2CCD"/>
        </w:tc>
        <w:tc>
          <w:tcPr>
            <w:tcW w:w="284" w:type="dxa"/>
          </w:tcPr>
          <w:p w14:paraId="5542DAEA" w14:textId="77777777" w:rsidR="009802B0" w:rsidRDefault="009802B0" w:rsidP="002B2CCD"/>
        </w:tc>
        <w:tc>
          <w:tcPr>
            <w:tcW w:w="284" w:type="dxa"/>
          </w:tcPr>
          <w:p w14:paraId="00D52E4F" w14:textId="77777777" w:rsidR="009802B0" w:rsidRDefault="009802B0" w:rsidP="002B2CCD"/>
        </w:tc>
        <w:tc>
          <w:tcPr>
            <w:tcW w:w="284" w:type="dxa"/>
          </w:tcPr>
          <w:p w14:paraId="0D5E4460" w14:textId="77777777" w:rsidR="009802B0" w:rsidRDefault="009802B0" w:rsidP="002B2CCD"/>
        </w:tc>
        <w:tc>
          <w:tcPr>
            <w:tcW w:w="284" w:type="dxa"/>
          </w:tcPr>
          <w:p w14:paraId="7471C8C7" w14:textId="77777777" w:rsidR="009802B0" w:rsidRDefault="009802B0" w:rsidP="002B2CCD"/>
        </w:tc>
        <w:tc>
          <w:tcPr>
            <w:tcW w:w="284" w:type="dxa"/>
          </w:tcPr>
          <w:p w14:paraId="4C305E96" w14:textId="77777777" w:rsidR="009802B0" w:rsidRDefault="009802B0" w:rsidP="002B2CCD"/>
        </w:tc>
        <w:tc>
          <w:tcPr>
            <w:tcW w:w="284" w:type="dxa"/>
          </w:tcPr>
          <w:p w14:paraId="76A96C18" w14:textId="77777777" w:rsidR="009802B0" w:rsidRDefault="009802B0" w:rsidP="002B2CCD"/>
        </w:tc>
        <w:tc>
          <w:tcPr>
            <w:tcW w:w="284" w:type="dxa"/>
          </w:tcPr>
          <w:p w14:paraId="5CA4B91F" w14:textId="77777777" w:rsidR="009802B0" w:rsidRDefault="009802B0" w:rsidP="002B2CCD"/>
        </w:tc>
      </w:tr>
      <w:tr w:rsidR="009802B0" w14:paraId="03F45AB8" w14:textId="77777777" w:rsidTr="002B2CCD">
        <w:trPr>
          <w:cantSplit/>
          <w:trHeight w:hRule="exact" w:val="240"/>
        </w:trPr>
        <w:tc>
          <w:tcPr>
            <w:tcW w:w="284" w:type="dxa"/>
          </w:tcPr>
          <w:p w14:paraId="6C7A80BB" w14:textId="77777777" w:rsidR="009802B0" w:rsidRDefault="009802B0" w:rsidP="002B2CCD"/>
        </w:tc>
        <w:tc>
          <w:tcPr>
            <w:tcW w:w="284" w:type="dxa"/>
          </w:tcPr>
          <w:p w14:paraId="32A988FC" w14:textId="77777777" w:rsidR="009802B0" w:rsidRDefault="009802B0" w:rsidP="002B2CCD"/>
        </w:tc>
        <w:tc>
          <w:tcPr>
            <w:tcW w:w="284" w:type="dxa"/>
            <w:tcBorders>
              <w:bottom w:val="single" w:sz="2" w:space="0" w:color="C0C0C0"/>
            </w:tcBorders>
          </w:tcPr>
          <w:p w14:paraId="2CF8F98C" w14:textId="77777777" w:rsidR="009802B0" w:rsidRDefault="009802B0" w:rsidP="002B2CCD"/>
        </w:tc>
        <w:tc>
          <w:tcPr>
            <w:tcW w:w="284" w:type="dxa"/>
            <w:tcBorders>
              <w:bottom w:val="single" w:sz="2" w:space="0" w:color="C0C0C0"/>
            </w:tcBorders>
          </w:tcPr>
          <w:p w14:paraId="668A4D11" w14:textId="77777777" w:rsidR="009802B0" w:rsidRDefault="009802B0" w:rsidP="002B2CCD"/>
        </w:tc>
        <w:tc>
          <w:tcPr>
            <w:tcW w:w="284" w:type="dxa"/>
            <w:tcBorders>
              <w:bottom w:val="single" w:sz="2" w:space="0" w:color="C0C0C0"/>
            </w:tcBorders>
          </w:tcPr>
          <w:p w14:paraId="62BB83E1" w14:textId="77777777" w:rsidR="009802B0" w:rsidRDefault="009802B0" w:rsidP="002B2CCD"/>
        </w:tc>
        <w:tc>
          <w:tcPr>
            <w:tcW w:w="284" w:type="dxa"/>
            <w:tcBorders>
              <w:bottom w:val="single" w:sz="2" w:space="0" w:color="C0C0C0"/>
            </w:tcBorders>
          </w:tcPr>
          <w:p w14:paraId="4EBF2E7F" w14:textId="77777777" w:rsidR="009802B0" w:rsidRDefault="009802B0" w:rsidP="002B2CCD"/>
        </w:tc>
        <w:tc>
          <w:tcPr>
            <w:tcW w:w="284" w:type="dxa"/>
            <w:tcBorders>
              <w:bottom w:val="single" w:sz="2" w:space="0" w:color="C0C0C0"/>
            </w:tcBorders>
          </w:tcPr>
          <w:p w14:paraId="17679D39" w14:textId="77777777" w:rsidR="009802B0" w:rsidRDefault="009802B0" w:rsidP="002B2CCD"/>
        </w:tc>
        <w:tc>
          <w:tcPr>
            <w:tcW w:w="284" w:type="dxa"/>
            <w:tcBorders>
              <w:bottom w:val="single" w:sz="2" w:space="0" w:color="C0C0C0"/>
            </w:tcBorders>
          </w:tcPr>
          <w:p w14:paraId="7D075A70" w14:textId="77777777" w:rsidR="009802B0" w:rsidRDefault="009802B0" w:rsidP="002B2CCD"/>
        </w:tc>
        <w:tc>
          <w:tcPr>
            <w:tcW w:w="284" w:type="dxa"/>
            <w:tcBorders>
              <w:bottom w:val="single" w:sz="2" w:space="0" w:color="C0C0C0"/>
            </w:tcBorders>
          </w:tcPr>
          <w:p w14:paraId="1E256683" w14:textId="77777777" w:rsidR="009802B0" w:rsidRDefault="009802B0" w:rsidP="002B2CCD"/>
        </w:tc>
        <w:tc>
          <w:tcPr>
            <w:tcW w:w="284" w:type="dxa"/>
          </w:tcPr>
          <w:p w14:paraId="1BDA71C1" w14:textId="77777777" w:rsidR="009802B0" w:rsidRDefault="009802B0" w:rsidP="002B2CCD"/>
        </w:tc>
        <w:tc>
          <w:tcPr>
            <w:tcW w:w="284" w:type="dxa"/>
          </w:tcPr>
          <w:p w14:paraId="264ABB80" w14:textId="77777777" w:rsidR="009802B0" w:rsidRDefault="009802B0" w:rsidP="002B2CCD"/>
        </w:tc>
        <w:tc>
          <w:tcPr>
            <w:tcW w:w="284" w:type="dxa"/>
          </w:tcPr>
          <w:p w14:paraId="1C07F4CB" w14:textId="77777777" w:rsidR="009802B0" w:rsidRDefault="009802B0" w:rsidP="002B2CCD"/>
        </w:tc>
        <w:tc>
          <w:tcPr>
            <w:tcW w:w="284" w:type="dxa"/>
          </w:tcPr>
          <w:p w14:paraId="7846DAAC" w14:textId="77777777" w:rsidR="009802B0" w:rsidRDefault="009802B0" w:rsidP="002B2CCD"/>
        </w:tc>
        <w:tc>
          <w:tcPr>
            <w:tcW w:w="284" w:type="dxa"/>
          </w:tcPr>
          <w:p w14:paraId="513FEAE6" w14:textId="77777777" w:rsidR="009802B0" w:rsidRDefault="009802B0" w:rsidP="002B2CCD"/>
        </w:tc>
        <w:tc>
          <w:tcPr>
            <w:tcW w:w="284" w:type="dxa"/>
          </w:tcPr>
          <w:p w14:paraId="1C23617C" w14:textId="77777777" w:rsidR="009802B0" w:rsidRDefault="009802B0" w:rsidP="002B2CCD"/>
        </w:tc>
        <w:tc>
          <w:tcPr>
            <w:tcW w:w="284" w:type="dxa"/>
          </w:tcPr>
          <w:p w14:paraId="145F830E" w14:textId="77777777" w:rsidR="009802B0" w:rsidRDefault="009802B0" w:rsidP="002B2CCD"/>
        </w:tc>
        <w:tc>
          <w:tcPr>
            <w:tcW w:w="284" w:type="dxa"/>
          </w:tcPr>
          <w:p w14:paraId="2F335B9F" w14:textId="77777777" w:rsidR="009802B0" w:rsidRDefault="009802B0" w:rsidP="002B2CCD"/>
        </w:tc>
        <w:tc>
          <w:tcPr>
            <w:tcW w:w="284" w:type="dxa"/>
          </w:tcPr>
          <w:p w14:paraId="604EAAB1" w14:textId="77777777" w:rsidR="009802B0" w:rsidRDefault="009802B0" w:rsidP="002B2CCD"/>
        </w:tc>
        <w:tc>
          <w:tcPr>
            <w:tcW w:w="284" w:type="dxa"/>
          </w:tcPr>
          <w:p w14:paraId="44F73087" w14:textId="77777777" w:rsidR="009802B0" w:rsidRDefault="009802B0" w:rsidP="002B2CCD"/>
        </w:tc>
        <w:tc>
          <w:tcPr>
            <w:tcW w:w="284" w:type="dxa"/>
          </w:tcPr>
          <w:p w14:paraId="5A0D77EB" w14:textId="77777777" w:rsidR="009802B0" w:rsidRDefault="009802B0" w:rsidP="002B2CCD"/>
        </w:tc>
        <w:tc>
          <w:tcPr>
            <w:tcW w:w="284" w:type="dxa"/>
          </w:tcPr>
          <w:p w14:paraId="51BE5A25" w14:textId="77777777" w:rsidR="009802B0" w:rsidRDefault="009802B0" w:rsidP="002B2CCD"/>
        </w:tc>
        <w:tc>
          <w:tcPr>
            <w:tcW w:w="284" w:type="dxa"/>
          </w:tcPr>
          <w:p w14:paraId="0E952D3D" w14:textId="77777777" w:rsidR="009802B0" w:rsidRDefault="009802B0" w:rsidP="002B2CCD"/>
        </w:tc>
        <w:tc>
          <w:tcPr>
            <w:tcW w:w="284" w:type="dxa"/>
          </w:tcPr>
          <w:p w14:paraId="0BF530F0" w14:textId="77777777" w:rsidR="009802B0" w:rsidRDefault="009802B0" w:rsidP="002B2CCD"/>
        </w:tc>
        <w:tc>
          <w:tcPr>
            <w:tcW w:w="284" w:type="dxa"/>
          </w:tcPr>
          <w:p w14:paraId="1FA59794" w14:textId="77777777" w:rsidR="009802B0" w:rsidRDefault="009802B0" w:rsidP="002B2CCD"/>
        </w:tc>
        <w:tc>
          <w:tcPr>
            <w:tcW w:w="284" w:type="dxa"/>
          </w:tcPr>
          <w:p w14:paraId="2EB4C0D0" w14:textId="77777777" w:rsidR="009802B0" w:rsidRDefault="009802B0" w:rsidP="002B2CCD"/>
        </w:tc>
        <w:tc>
          <w:tcPr>
            <w:tcW w:w="284" w:type="dxa"/>
          </w:tcPr>
          <w:p w14:paraId="6755C04E" w14:textId="77777777" w:rsidR="009802B0" w:rsidRDefault="009802B0" w:rsidP="002B2CCD"/>
        </w:tc>
        <w:tc>
          <w:tcPr>
            <w:tcW w:w="284" w:type="dxa"/>
          </w:tcPr>
          <w:p w14:paraId="58632E5E" w14:textId="520EDF9E" w:rsidR="009802B0" w:rsidRDefault="009802B0" w:rsidP="002B2CCD"/>
        </w:tc>
        <w:tc>
          <w:tcPr>
            <w:tcW w:w="284" w:type="dxa"/>
          </w:tcPr>
          <w:p w14:paraId="6FF6BB6A" w14:textId="77777777" w:rsidR="009802B0" w:rsidRDefault="009802B0" w:rsidP="002B2CCD"/>
        </w:tc>
        <w:tc>
          <w:tcPr>
            <w:tcW w:w="284" w:type="dxa"/>
          </w:tcPr>
          <w:p w14:paraId="6780C798" w14:textId="77777777" w:rsidR="009802B0" w:rsidRDefault="009802B0" w:rsidP="002B2CCD"/>
        </w:tc>
        <w:tc>
          <w:tcPr>
            <w:tcW w:w="284" w:type="dxa"/>
          </w:tcPr>
          <w:p w14:paraId="5275F63F" w14:textId="77777777" w:rsidR="009802B0" w:rsidRDefault="009802B0" w:rsidP="002B2CCD"/>
        </w:tc>
        <w:tc>
          <w:tcPr>
            <w:tcW w:w="284" w:type="dxa"/>
          </w:tcPr>
          <w:p w14:paraId="1274BB89" w14:textId="77777777" w:rsidR="009802B0" w:rsidRDefault="009802B0" w:rsidP="002B2CCD"/>
        </w:tc>
        <w:tc>
          <w:tcPr>
            <w:tcW w:w="284" w:type="dxa"/>
          </w:tcPr>
          <w:p w14:paraId="234B38C9" w14:textId="77777777" w:rsidR="009802B0" w:rsidRDefault="009802B0" w:rsidP="002B2CCD"/>
        </w:tc>
        <w:tc>
          <w:tcPr>
            <w:tcW w:w="284" w:type="dxa"/>
          </w:tcPr>
          <w:p w14:paraId="17CE2B79" w14:textId="77777777" w:rsidR="009802B0" w:rsidRDefault="009802B0" w:rsidP="002B2CCD"/>
        </w:tc>
        <w:tc>
          <w:tcPr>
            <w:tcW w:w="284" w:type="dxa"/>
          </w:tcPr>
          <w:p w14:paraId="5B667A20" w14:textId="77777777" w:rsidR="009802B0" w:rsidRDefault="009802B0" w:rsidP="002B2CCD"/>
        </w:tc>
        <w:tc>
          <w:tcPr>
            <w:tcW w:w="284" w:type="dxa"/>
          </w:tcPr>
          <w:p w14:paraId="05680E2C" w14:textId="77777777" w:rsidR="009802B0" w:rsidRDefault="009802B0" w:rsidP="002B2CCD"/>
        </w:tc>
      </w:tr>
      <w:tr w:rsidR="009802B0" w14:paraId="79C8C6C7" w14:textId="77777777" w:rsidTr="002B2CCD">
        <w:trPr>
          <w:cantSplit/>
          <w:trHeight w:hRule="exact" w:val="240"/>
        </w:trPr>
        <w:tc>
          <w:tcPr>
            <w:tcW w:w="284" w:type="dxa"/>
          </w:tcPr>
          <w:p w14:paraId="5049092D" w14:textId="77777777" w:rsidR="009802B0" w:rsidRDefault="009802B0" w:rsidP="002B2CCD"/>
        </w:tc>
        <w:tc>
          <w:tcPr>
            <w:tcW w:w="1420" w:type="dxa"/>
            <w:gridSpan w:val="5"/>
            <w:vMerge w:val="restart"/>
          </w:tcPr>
          <w:p w14:paraId="1CF1F65D" w14:textId="4DE1B7F0" w:rsidR="009802B0" w:rsidRDefault="009802B0" w:rsidP="002B2CCD">
            <w:r>
              <w:rPr>
                <w:noProof/>
                <w:lang w:eastAsia="fr-FR"/>
              </w:rPr>
              <mc:AlternateContent>
                <mc:Choice Requires="wps">
                  <w:drawing>
                    <wp:anchor distT="0" distB="0" distL="114300" distR="114300" simplePos="0" relativeHeight="252562432" behindDoc="0" locked="0" layoutInCell="0" allowOverlap="1" wp14:anchorId="4DC337ED" wp14:editId="675A4D4C">
                      <wp:simplePos x="0" y="0"/>
                      <wp:positionH relativeFrom="column">
                        <wp:posOffset>243840</wp:posOffset>
                      </wp:positionH>
                      <wp:positionV relativeFrom="paragraph">
                        <wp:posOffset>592455</wp:posOffset>
                      </wp:positionV>
                      <wp:extent cx="533400" cy="670560"/>
                      <wp:effectExtent l="0" t="0" r="0" b="0"/>
                      <wp:wrapNone/>
                      <wp:docPr id="1080" name="Zone de texte 1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670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5EF4F" w14:textId="77777777" w:rsidR="00FB6953" w:rsidRPr="00714F19" w:rsidRDefault="00FB6953" w:rsidP="0024212B">
                                  <w:pPr>
                                    <w:rPr>
                                      <w:b/>
                                      <w:color w:val="auto"/>
                                      <w:sz w:val="24"/>
                                      <w:szCs w:val="24"/>
                                    </w:rPr>
                                  </w:pPr>
                                  <w:r>
                                    <w:rPr>
                                      <w:color w:val="auto"/>
                                      <w:sz w:val="24"/>
                                      <w:szCs w:val="24"/>
                                    </w:rPr>
                                    <w:t>16</w:t>
                                  </w:r>
                                  <w:r w:rsidRPr="00714F19">
                                    <w:rPr>
                                      <w:color w:val="auto"/>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80" o:spid="_x0000_s1122" type="#_x0000_t202" style="position:absolute;margin-left:19.2pt;margin-top:46.65pt;width:42pt;height:52.8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" o:allowincell="f" filled="f" stroked="f">
                      <v:textbox>
                        <w:txbxContent>
                          <w:p w14:paraId="27F5EF4F" w14:textId="77777777" w:rsidR="00FB6953" w:rsidRPr="00714F19" w:rsidRDefault="00FB6953" w:rsidP="0024212B">
                            <w:pPr>
                              <w:rPr>
                                <w:b/>
                                <w:color w:val="auto"/>
                                <w:sz w:val="24"/>
                                <w:szCs w:val="24"/>
                              </w:rPr>
                            </w:pPr>
                            <w:r>
                              <w:rPr>
                                <w:color w:val="auto"/>
                                <w:sz w:val="24"/>
                                <w:szCs w:val="24"/>
                              </w:rPr>
                              <w:t>16</w:t>
                            </w:r>
                            <w:r w:rsidRPr="00714F19">
                              <w:rPr>
                                <w:color w:val="auto"/>
                                <w:sz w:val="24"/>
                                <w:szCs w:val="24"/>
                              </w:rPr>
                              <w:t>A</w:t>
                            </w:r>
                          </w:p>
                        </w:txbxContent>
                      </v:textbox>
                    </v:shape>
                  </w:pict>
                </mc:Fallback>
              </mc:AlternateContent>
            </w:r>
            <w:r>
              <w:rPr>
                <w:noProof/>
                <w:lang w:eastAsia="fr-FR"/>
              </w:rPr>
              <w:drawing>
                <wp:inline distT="0" distB="0" distL="0" distR="0" wp14:anchorId="5FB6E944" wp14:editId="071FAE6C">
                  <wp:extent cx="719666" cy="1571625"/>
                  <wp:effectExtent l="0" t="0" r="4445" b="0"/>
                  <wp:docPr id="22614" name="Image 2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20976" cy="1574487"/>
                          </a:xfrm>
                          <a:prstGeom prst="rect">
                            <a:avLst/>
                          </a:prstGeom>
                          <a:noFill/>
                        </pic:spPr>
                      </pic:pic>
                    </a:graphicData>
                  </a:graphic>
                </wp:inline>
              </w:drawing>
            </w:r>
          </w:p>
        </w:tc>
        <w:tc>
          <w:tcPr>
            <w:tcW w:w="284" w:type="dxa"/>
          </w:tcPr>
          <w:p w14:paraId="098520A9" w14:textId="77777777" w:rsidR="009802B0" w:rsidRDefault="009802B0" w:rsidP="002B2CCD"/>
        </w:tc>
        <w:tc>
          <w:tcPr>
            <w:tcW w:w="284" w:type="dxa"/>
          </w:tcPr>
          <w:p w14:paraId="5342A2D3" w14:textId="77777777" w:rsidR="009802B0" w:rsidRDefault="009802B0" w:rsidP="002B2CCD"/>
        </w:tc>
        <w:tc>
          <w:tcPr>
            <w:tcW w:w="284" w:type="dxa"/>
          </w:tcPr>
          <w:p w14:paraId="3E6D51AB" w14:textId="77777777" w:rsidR="009802B0" w:rsidRDefault="009802B0" w:rsidP="002B2CCD"/>
        </w:tc>
        <w:tc>
          <w:tcPr>
            <w:tcW w:w="284" w:type="dxa"/>
          </w:tcPr>
          <w:p w14:paraId="02E2DEDF" w14:textId="77777777" w:rsidR="009802B0" w:rsidRDefault="009802B0" w:rsidP="002B2CCD"/>
        </w:tc>
        <w:tc>
          <w:tcPr>
            <w:tcW w:w="284" w:type="dxa"/>
          </w:tcPr>
          <w:p w14:paraId="548CCB01" w14:textId="77777777" w:rsidR="009802B0" w:rsidRDefault="009802B0" w:rsidP="002B2CCD"/>
        </w:tc>
        <w:tc>
          <w:tcPr>
            <w:tcW w:w="284" w:type="dxa"/>
          </w:tcPr>
          <w:p w14:paraId="3854D5D5" w14:textId="77777777" w:rsidR="009802B0" w:rsidRDefault="009802B0" w:rsidP="002B2CCD"/>
        </w:tc>
        <w:tc>
          <w:tcPr>
            <w:tcW w:w="284" w:type="dxa"/>
          </w:tcPr>
          <w:p w14:paraId="299C2F83" w14:textId="77777777" w:rsidR="009802B0" w:rsidRDefault="009802B0" w:rsidP="002B2CCD"/>
        </w:tc>
        <w:tc>
          <w:tcPr>
            <w:tcW w:w="284" w:type="dxa"/>
          </w:tcPr>
          <w:p w14:paraId="67D773FA" w14:textId="77777777" w:rsidR="009802B0" w:rsidRDefault="009802B0" w:rsidP="002B2CCD"/>
        </w:tc>
        <w:tc>
          <w:tcPr>
            <w:tcW w:w="284" w:type="dxa"/>
          </w:tcPr>
          <w:p w14:paraId="4F893149" w14:textId="77777777" w:rsidR="009802B0" w:rsidRDefault="009802B0" w:rsidP="002B2CCD"/>
        </w:tc>
        <w:tc>
          <w:tcPr>
            <w:tcW w:w="284" w:type="dxa"/>
          </w:tcPr>
          <w:p w14:paraId="5D3493D6" w14:textId="77777777" w:rsidR="009802B0" w:rsidRDefault="009802B0" w:rsidP="002B2CCD"/>
        </w:tc>
        <w:tc>
          <w:tcPr>
            <w:tcW w:w="284" w:type="dxa"/>
          </w:tcPr>
          <w:p w14:paraId="45185C2C" w14:textId="77777777" w:rsidR="009802B0" w:rsidRDefault="009802B0" w:rsidP="002B2CCD"/>
        </w:tc>
        <w:tc>
          <w:tcPr>
            <w:tcW w:w="284" w:type="dxa"/>
          </w:tcPr>
          <w:p w14:paraId="5294DF3F" w14:textId="77777777" w:rsidR="009802B0" w:rsidRDefault="009802B0" w:rsidP="002B2CCD"/>
        </w:tc>
        <w:tc>
          <w:tcPr>
            <w:tcW w:w="284" w:type="dxa"/>
          </w:tcPr>
          <w:p w14:paraId="344556DE" w14:textId="77777777" w:rsidR="009802B0" w:rsidRDefault="009802B0" w:rsidP="002B2CCD"/>
        </w:tc>
        <w:tc>
          <w:tcPr>
            <w:tcW w:w="284" w:type="dxa"/>
          </w:tcPr>
          <w:p w14:paraId="63225A76" w14:textId="77777777" w:rsidR="009802B0" w:rsidRDefault="009802B0" w:rsidP="002B2CCD"/>
        </w:tc>
        <w:tc>
          <w:tcPr>
            <w:tcW w:w="284" w:type="dxa"/>
          </w:tcPr>
          <w:p w14:paraId="37F55C93" w14:textId="77777777" w:rsidR="009802B0" w:rsidRDefault="009802B0" w:rsidP="002B2CCD"/>
        </w:tc>
        <w:tc>
          <w:tcPr>
            <w:tcW w:w="284" w:type="dxa"/>
          </w:tcPr>
          <w:p w14:paraId="5AED48F8" w14:textId="77777777" w:rsidR="009802B0" w:rsidRDefault="009802B0" w:rsidP="002B2CCD"/>
        </w:tc>
        <w:tc>
          <w:tcPr>
            <w:tcW w:w="284" w:type="dxa"/>
          </w:tcPr>
          <w:p w14:paraId="5C153C91" w14:textId="77777777" w:rsidR="009802B0" w:rsidRDefault="009802B0" w:rsidP="002B2CCD"/>
        </w:tc>
        <w:tc>
          <w:tcPr>
            <w:tcW w:w="284" w:type="dxa"/>
          </w:tcPr>
          <w:p w14:paraId="013ADF39" w14:textId="77777777" w:rsidR="009802B0" w:rsidRDefault="009802B0" w:rsidP="002B2CCD"/>
        </w:tc>
        <w:tc>
          <w:tcPr>
            <w:tcW w:w="284" w:type="dxa"/>
          </w:tcPr>
          <w:p w14:paraId="4A9247C7" w14:textId="77777777" w:rsidR="009802B0" w:rsidRDefault="009802B0" w:rsidP="002B2CCD"/>
        </w:tc>
        <w:tc>
          <w:tcPr>
            <w:tcW w:w="284" w:type="dxa"/>
          </w:tcPr>
          <w:p w14:paraId="68D86E5D" w14:textId="77777777" w:rsidR="009802B0" w:rsidRDefault="009802B0" w:rsidP="002B2CCD"/>
        </w:tc>
        <w:tc>
          <w:tcPr>
            <w:tcW w:w="284" w:type="dxa"/>
          </w:tcPr>
          <w:p w14:paraId="35C164C9" w14:textId="7AE368DD" w:rsidR="009802B0" w:rsidRDefault="009802B0" w:rsidP="002B2CCD"/>
        </w:tc>
        <w:tc>
          <w:tcPr>
            <w:tcW w:w="284" w:type="dxa"/>
          </w:tcPr>
          <w:p w14:paraId="57445241" w14:textId="77777777" w:rsidR="009802B0" w:rsidRDefault="009802B0" w:rsidP="002B2CCD"/>
        </w:tc>
        <w:tc>
          <w:tcPr>
            <w:tcW w:w="284" w:type="dxa"/>
          </w:tcPr>
          <w:p w14:paraId="73145C48" w14:textId="77777777" w:rsidR="009802B0" w:rsidRDefault="009802B0" w:rsidP="002B2CCD"/>
        </w:tc>
        <w:tc>
          <w:tcPr>
            <w:tcW w:w="284" w:type="dxa"/>
          </w:tcPr>
          <w:p w14:paraId="6F2519BC" w14:textId="77777777" w:rsidR="009802B0" w:rsidRDefault="009802B0" w:rsidP="002B2CCD"/>
        </w:tc>
        <w:tc>
          <w:tcPr>
            <w:tcW w:w="284" w:type="dxa"/>
          </w:tcPr>
          <w:p w14:paraId="7D592A91" w14:textId="77777777" w:rsidR="009802B0" w:rsidRDefault="009802B0" w:rsidP="002B2CCD"/>
        </w:tc>
        <w:tc>
          <w:tcPr>
            <w:tcW w:w="284" w:type="dxa"/>
          </w:tcPr>
          <w:p w14:paraId="60C304D2" w14:textId="77777777" w:rsidR="009802B0" w:rsidRDefault="009802B0" w:rsidP="002B2CCD"/>
        </w:tc>
        <w:tc>
          <w:tcPr>
            <w:tcW w:w="284" w:type="dxa"/>
          </w:tcPr>
          <w:p w14:paraId="349CC7C7" w14:textId="77777777" w:rsidR="009802B0" w:rsidRDefault="009802B0" w:rsidP="002B2CCD"/>
        </w:tc>
        <w:tc>
          <w:tcPr>
            <w:tcW w:w="284" w:type="dxa"/>
          </w:tcPr>
          <w:p w14:paraId="7DA8EED0" w14:textId="77777777" w:rsidR="009802B0" w:rsidRDefault="009802B0" w:rsidP="002B2CCD"/>
        </w:tc>
        <w:tc>
          <w:tcPr>
            <w:tcW w:w="284" w:type="dxa"/>
          </w:tcPr>
          <w:p w14:paraId="54DE9361" w14:textId="77777777" w:rsidR="009802B0" w:rsidRDefault="009802B0" w:rsidP="002B2CCD"/>
        </w:tc>
      </w:tr>
      <w:tr w:rsidR="0024212B" w14:paraId="5B824894" w14:textId="77777777" w:rsidTr="002B2CCD">
        <w:trPr>
          <w:cantSplit/>
          <w:trHeight w:hRule="exact" w:val="240"/>
        </w:trPr>
        <w:tc>
          <w:tcPr>
            <w:tcW w:w="284" w:type="dxa"/>
          </w:tcPr>
          <w:p w14:paraId="267EB8A1" w14:textId="77777777" w:rsidR="0024212B" w:rsidRDefault="0024212B" w:rsidP="002B2CCD"/>
        </w:tc>
        <w:tc>
          <w:tcPr>
            <w:tcW w:w="1420" w:type="dxa"/>
            <w:gridSpan w:val="5"/>
            <w:vMerge/>
          </w:tcPr>
          <w:p w14:paraId="667DC789" w14:textId="77777777" w:rsidR="0024212B" w:rsidRDefault="0024212B" w:rsidP="002B2CCD"/>
        </w:tc>
        <w:tc>
          <w:tcPr>
            <w:tcW w:w="284" w:type="dxa"/>
          </w:tcPr>
          <w:p w14:paraId="025CC4D1" w14:textId="77777777" w:rsidR="0024212B" w:rsidRDefault="0024212B" w:rsidP="002B2CCD"/>
        </w:tc>
        <w:tc>
          <w:tcPr>
            <w:tcW w:w="284" w:type="dxa"/>
          </w:tcPr>
          <w:p w14:paraId="3BF72492" w14:textId="77777777" w:rsidR="0024212B" w:rsidRDefault="0024212B" w:rsidP="002B2CCD"/>
        </w:tc>
        <w:tc>
          <w:tcPr>
            <w:tcW w:w="284" w:type="dxa"/>
          </w:tcPr>
          <w:p w14:paraId="1342DA0C" w14:textId="77777777" w:rsidR="0024212B" w:rsidRDefault="0024212B" w:rsidP="002B2CCD"/>
        </w:tc>
        <w:tc>
          <w:tcPr>
            <w:tcW w:w="284" w:type="dxa"/>
          </w:tcPr>
          <w:p w14:paraId="06B3C326" w14:textId="77777777" w:rsidR="0024212B" w:rsidRDefault="0024212B" w:rsidP="002B2CCD"/>
        </w:tc>
        <w:tc>
          <w:tcPr>
            <w:tcW w:w="284" w:type="dxa"/>
          </w:tcPr>
          <w:p w14:paraId="3952328A" w14:textId="77777777" w:rsidR="0024212B" w:rsidRDefault="0024212B" w:rsidP="002B2CCD"/>
        </w:tc>
        <w:tc>
          <w:tcPr>
            <w:tcW w:w="284" w:type="dxa"/>
          </w:tcPr>
          <w:p w14:paraId="2169B8A5" w14:textId="77777777" w:rsidR="0024212B" w:rsidRDefault="0024212B" w:rsidP="002B2CCD"/>
        </w:tc>
        <w:tc>
          <w:tcPr>
            <w:tcW w:w="284" w:type="dxa"/>
          </w:tcPr>
          <w:p w14:paraId="6FDD439E" w14:textId="77777777" w:rsidR="0024212B" w:rsidRDefault="0024212B" w:rsidP="002B2CCD"/>
        </w:tc>
        <w:tc>
          <w:tcPr>
            <w:tcW w:w="284" w:type="dxa"/>
          </w:tcPr>
          <w:p w14:paraId="1677EEA6" w14:textId="77777777" w:rsidR="0024212B" w:rsidRDefault="0024212B" w:rsidP="002B2CCD"/>
        </w:tc>
        <w:tc>
          <w:tcPr>
            <w:tcW w:w="284" w:type="dxa"/>
          </w:tcPr>
          <w:p w14:paraId="120B1FAA" w14:textId="77777777" w:rsidR="0024212B" w:rsidRDefault="0024212B" w:rsidP="002B2CCD"/>
        </w:tc>
        <w:tc>
          <w:tcPr>
            <w:tcW w:w="284" w:type="dxa"/>
          </w:tcPr>
          <w:p w14:paraId="4FCA6990" w14:textId="77777777" w:rsidR="0024212B" w:rsidRDefault="0024212B" w:rsidP="002B2CCD"/>
        </w:tc>
        <w:tc>
          <w:tcPr>
            <w:tcW w:w="284" w:type="dxa"/>
          </w:tcPr>
          <w:p w14:paraId="2340AAFB" w14:textId="77777777" w:rsidR="0024212B" w:rsidRDefault="0024212B" w:rsidP="002B2CCD"/>
        </w:tc>
        <w:tc>
          <w:tcPr>
            <w:tcW w:w="284" w:type="dxa"/>
          </w:tcPr>
          <w:p w14:paraId="02EC27B8" w14:textId="77777777" w:rsidR="0024212B" w:rsidRDefault="0024212B" w:rsidP="002B2CCD"/>
        </w:tc>
        <w:tc>
          <w:tcPr>
            <w:tcW w:w="284" w:type="dxa"/>
          </w:tcPr>
          <w:p w14:paraId="38BC6ABA" w14:textId="77777777" w:rsidR="0024212B" w:rsidRDefault="0024212B" w:rsidP="002B2CCD"/>
        </w:tc>
        <w:tc>
          <w:tcPr>
            <w:tcW w:w="284" w:type="dxa"/>
          </w:tcPr>
          <w:p w14:paraId="2F5733D8" w14:textId="77777777" w:rsidR="0024212B" w:rsidRDefault="0024212B" w:rsidP="002B2CCD"/>
        </w:tc>
        <w:tc>
          <w:tcPr>
            <w:tcW w:w="284" w:type="dxa"/>
          </w:tcPr>
          <w:p w14:paraId="3F6CC0E2" w14:textId="77777777" w:rsidR="0024212B" w:rsidRDefault="0024212B" w:rsidP="002B2CCD"/>
        </w:tc>
        <w:tc>
          <w:tcPr>
            <w:tcW w:w="284" w:type="dxa"/>
          </w:tcPr>
          <w:p w14:paraId="4A3068A8" w14:textId="77777777" w:rsidR="0024212B" w:rsidRDefault="0024212B" w:rsidP="002B2CCD"/>
        </w:tc>
        <w:tc>
          <w:tcPr>
            <w:tcW w:w="284" w:type="dxa"/>
          </w:tcPr>
          <w:p w14:paraId="3E2BC49B" w14:textId="77777777" w:rsidR="0024212B" w:rsidRDefault="0024212B" w:rsidP="002B2CCD"/>
        </w:tc>
        <w:tc>
          <w:tcPr>
            <w:tcW w:w="284" w:type="dxa"/>
          </w:tcPr>
          <w:p w14:paraId="30224467" w14:textId="77777777" w:rsidR="0024212B" w:rsidRDefault="0024212B" w:rsidP="002B2CCD"/>
        </w:tc>
        <w:tc>
          <w:tcPr>
            <w:tcW w:w="284" w:type="dxa"/>
          </w:tcPr>
          <w:p w14:paraId="2DA6F1F2" w14:textId="77777777" w:rsidR="0024212B" w:rsidRDefault="0024212B" w:rsidP="002B2CCD"/>
        </w:tc>
        <w:tc>
          <w:tcPr>
            <w:tcW w:w="284" w:type="dxa"/>
          </w:tcPr>
          <w:p w14:paraId="789C922C" w14:textId="77777777" w:rsidR="0024212B" w:rsidRDefault="0024212B" w:rsidP="002B2CCD"/>
        </w:tc>
        <w:tc>
          <w:tcPr>
            <w:tcW w:w="284" w:type="dxa"/>
          </w:tcPr>
          <w:p w14:paraId="29A0AA35" w14:textId="77777777" w:rsidR="0024212B" w:rsidRDefault="0024212B" w:rsidP="002B2CCD"/>
        </w:tc>
        <w:tc>
          <w:tcPr>
            <w:tcW w:w="284" w:type="dxa"/>
          </w:tcPr>
          <w:p w14:paraId="13AE6F6D" w14:textId="77777777" w:rsidR="0024212B" w:rsidRDefault="0024212B" w:rsidP="002B2CCD"/>
        </w:tc>
        <w:tc>
          <w:tcPr>
            <w:tcW w:w="284" w:type="dxa"/>
          </w:tcPr>
          <w:p w14:paraId="25F5569B" w14:textId="77777777" w:rsidR="0024212B" w:rsidRDefault="0024212B" w:rsidP="002B2CCD"/>
        </w:tc>
        <w:tc>
          <w:tcPr>
            <w:tcW w:w="284" w:type="dxa"/>
          </w:tcPr>
          <w:p w14:paraId="50084004" w14:textId="77777777" w:rsidR="0024212B" w:rsidRDefault="0024212B" w:rsidP="002B2CCD"/>
        </w:tc>
        <w:tc>
          <w:tcPr>
            <w:tcW w:w="284" w:type="dxa"/>
          </w:tcPr>
          <w:p w14:paraId="678CACC5" w14:textId="77777777" w:rsidR="0024212B" w:rsidRDefault="0024212B" w:rsidP="002B2CCD"/>
        </w:tc>
        <w:tc>
          <w:tcPr>
            <w:tcW w:w="284" w:type="dxa"/>
          </w:tcPr>
          <w:p w14:paraId="1ACD012C" w14:textId="77777777" w:rsidR="0024212B" w:rsidRDefault="0024212B" w:rsidP="002B2CCD"/>
        </w:tc>
        <w:tc>
          <w:tcPr>
            <w:tcW w:w="284" w:type="dxa"/>
          </w:tcPr>
          <w:p w14:paraId="45B2B546" w14:textId="77777777" w:rsidR="0024212B" w:rsidRDefault="0024212B" w:rsidP="002B2CCD"/>
        </w:tc>
        <w:tc>
          <w:tcPr>
            <w:tcW w:w="284" w:type="dxa"/>
          </w:tcPr>
          <w:p w14:paraId="73E1126C" w14:textId="77777777" w:rsidR="0024212B" w:rsidRDefault="0024212B" w:rsidP="002B2CCD"/>
        </w:tc>
        <w:tc>
          <w:tcPr>
            <w:tcW w:w="284" w:type="dxa"/>
          </w:tcPr>
          <w:p w14:paraId="1C8CAAD4" w14:textId="77777777" w:rsidR="0024212B" w:rsidRDefault="0024212B" w:rsidP="002B2CCD"/>
        </w:tc>
      </w:tr>
      <w:tr w:rsidR="0024212B" w14:paraId="4C254ECD" w14:textId="77777777" w:rsidTr="002B2CCD">
        <w:trPr>
          <w:cantSplit/>
          <w:trHeight w:hRule="exact" w:val="240"/>
        </w:trPr>
        <w:tc>
          <w:tcPr>
            <w:tcW w:w="284" w:type="dxa"/>
          </w:tcPr>
          <w:p w14:paraId="30272D22" w14:textId="77777777" w:rsidR="0024212B" w:rsidRDefault="0024212B" w:rsidP="002B2CCD"/>
        </w:tc>
        <w:tc>
          <w:tcPr>
            <w:tcW w:w="1420" w:type="dxa"/>
            <w:gridSpan w:val="5"/>
            <w:vMerge/>
          </w:tcPr>
          <w:p w14:paraId="69FB433F" w14:textId="77777777" w:rsidR="0024212B" w:rsidRDefault="0024212B" w:rsidP="002B2CCD"/>
        </w:tc>
        <w:tc>
          <w:tcPr>
            <w:tcW w:w="284" w:type="dxa"/>
          </w:tcPr>
          <w:p w14:paraId="674FB62E" w14:textId="77777777" w:rsidR="0024212B" w:rsidRDefault="0024212B" w:rsidP="002B2CCD"/>
        </w:tc>
        <w:tc>
          <w:tcPr>
            <w:tcW w:w="284" w:type="dxa"/>
          </w:tcPr>
          <w:p w14:paraId="780CEAEF" w14:textId="77777777" w:rsidR="0024212B" w:rsidRDefault="0024212B" w:rsidP="002B2CCD"/>
        </w:tc>
        <w:tc>
          <w:tcPr>
            <w:tcW w:w="284" w:type="dxa"/>
          </w:tcPr>
          <w:p w14:paraId="229DC611" w14:textId="77777777" w:rsidR="0024212B" w:rsidRDefault="0024212B" w:rsidP="002B2CCD"/>
        </w:tc>
        <w:tc>
          <w:tcPr>
            <w:tcW w:w="284" w:type="dxa"/>
          </w:tcPr>
          <w:p w14:paraId="19C43BBE" w14:textId="77777777" w:rsidR="0024212B" w:rsidRDefault="0024212B" w:rsidP="002B2CCD"/>
        </w:tc>
        <w:tc>
          <w:tcPr>
            <w:tcW w:w="284" w:type="dxa"/>
          </w:tcPr>
          <w:p w14:paraId="18349908" w14:textId="77777777" w:rsidR="0024212B" w:rsidRDefault="0024212B" w:rsidP="002B2CCD"/>
        </w:tc>
        <w:tc>
          <w:tcPr>
            <w:tcW w:w="284" w:type="dxa"/>
          </w:tcPr>
          <w:p w14:paraId="34DF7371" w14:textId="77777777" w:rsidR="0024212B" w:rsidRDefault="0024212B" w:rsidP="002B2CCD"/>
        </w:tc>
        <w:tc>
          <w:tcPr>
            <w:tcW w:w="284" w:type="dxa"/>
          </w:tcPr>
          <w:p w14:paraId="7B5C7DFB" w14:textId="77777777" w:rsidR="0024212B" w:rsidRDefault="0024212B" w:rsidP="002B2CCD"/>
        </w:tc>
        <w:tc>
          <w:tcPr>
            <w:tcW w:w="284" w:type="dxa"/>
          </w:tcPr>
          <w:p w14:paraId="2659EE69" w14:textId="77777777" w:rsidR="0024212B" w:rsidRDefault="0024212B" w:rsidP="002B2CCD"/>
        </w:tc>
        <w:tc>
          <w:tcPr>
            <w:tcW w:w="284" w:type="dxa"/>
          </w:tcPr>
          <w:p w14:paraId="631BFF18" w14:textId="77777777" w:rsidR="0024212B" w:rsidRDefault="0024212B" w:rsidP="002B2CCD"/>
        </w:tc>
        <w:tc>
          <w:tcPr>
            <w:tcW w:w="284" w:type="dxa"/>
          </w:tcPr>
          <w:p w14:paraId="44162A76" w14:textId="77777777" w:rsidR="0024212B" w:rsidRDefault="0024212B" w:rsidP="002B2CCD"/>
        </w:tc>
        <w:tc>
          <w:tcPr>
            <w:tcW w:w="284" w:type="dxa"/>
          </w:tcPr>
          <w:p w14:paraId="2167DC8B" w14:textId="77777777" w:rsidR="0024212B" w:rsidRDefault="0024212B" w:rsidP="002B2CCD"/>
        </w:tc>
        <w:tc>
          <w:tcPr>
            <w:tcW w:w="284" w:type="dxa"/>
          </w:tcPr>
          <w:p w14:paraId="288474A6" w14:textId="77777777" w:rsidR="0024212B" w:rsidRDefault="0024212B" w:rsidP="002B2CCD"/>
        </w:tc>
        <w:tc>
          <w:tcPr>
            <w:tcW w:w="284" w:type="dxa"/>
          </w:tcPr>
          <w:p w14:paraId="7C7BC7F6" w14:textId="77777777" w:rsidR="0024212B" w:rsidRDefault="0024212B" w:rsidP="002B2CCD"/>
        </w:tc>
        <w:tc>
          <w:tcPr>
            <w:tcW w:w="284" w:type="dxa"/>
          </w:tcPr>
          <w:p w14:paraId="33B32965" w14:textId="77777777" w:rsidR="0024212B" w:rsidRDefault="0024212B" w:rsidP="002B2CCD"/>
        </w:tc>
        <w:tc>
          <w:tcPr>
            <w:tcW w:w="284" w:type="dxa"/>
          </w:tcPr>
          <w:p w14:paraId="7B47D96F" w14:textId="77777777" w:rsidR="0024212B" w:rsidRDefault="0024212B" w:rsidP="002B2CCD"/>
        </w:tc>
        <w:tc>
          <w:tcPr>
            <w:tcW w:w="284" w:type="dxa"/>
          </w:tcPr>
          <w:p w14:paraId="0E6D7E0C" w14:textId="77777777" w:rsidR="0024212B" w:rsidRDefault="0024212B" w:rsidP="002B2CCD"/>
        </w:tc>
        <w:tc>
          <w:tcPr>
            <w:tcW w:w="284" w:type="dxa"/>
          </w:tcPr>
          <w:p w14:paraId="19895C9E" w14:textId="77777777" w:rsidR="0024212B" w:rsidRDefault="0024212B" w:rsidP="002B2CCD"/>
        </w:tc>
        <w:tc>
          <w:tcPr>
            <w:tcW w:w="284" w:type="dxa"/>
          </w:tcPr>
          <w:p w14:paraId="45B2CD19" w14:textId="77777777" w:rsidR="0024212B" w:rsidRDefault="0024212B" w:rsidP="002B2CCD"/>
        </w:tc>
        <w:tc>
          <w:tcPr>
            <w:tcW w:w="284" w:type="dxa"/>
          </w:tcPr>
          <w:p w14:paraId="77731EA8" w14:textId="77777777" w:rsidR="0024212B" w:rsidRDefault="0024212B" w:rsidP="002B2CCD"/>
        </w:tc>
        <w:tc>
          <w:tcPr>
            <w:tcW w:w="284" w:type="dxa"/>
          </w:tcPr>
          <w:p w14:paraId="166C066C" w14:textId="77777777" w:rsidR="0024212B" w:rsidRDefault="0024212B" w:rsidP="002B2CCD"/>
        </w:tc>
        <w:tc>
          <w:tcPr>
            <w:tcW w:w="284" w:type="dxa"/>
          </w:tcPr>
          <w:p w14:paraId="493F2C95" w14:textId="77777777" w:rsidR="0024212B" w:rsidRDefault="0024212B" w:rsidP="002B2CCD"/>
        </w:tc>
        <w:tc>
          <w:tcPr>
            <w:tcW w:w="284" w:type="dxa"/>
          </w:tcPr>
          <w:p w14:paraId="179E37AF" w14:textId="77777777" w:rsidR="0024212B" w:rsidRDefault="0024212B" w:rsidP="002B2CCD"/>
        </w:tc>
        <w:tc>
          <w:tcPr>
            <w:tcW w:w="284" w:type="dxa"/>
          </w:tcPr>
          <w:p w14:paraId="2BCAE91A" w14:textId="77777777" w:rsidR="0024212B" w:rsidRDefault="0024212B" w:rsidP="002B2CCD"/>
        </w:tc>
        <w:tc>
          <w:tcPr>
            <w:tcW w:w="284" w:type="dxa"/>
          </w:tcPr>
          <w:p w14:paraId="225D4A96" w14:textId="77777777" w:rsidR="0024212B" w:rsidRDefault="0024212B" w:rsidP="002B2CCD"/>
        </w:tc>
        <w:tc>
          <w:tcPr>
            <w:tcW w:w="284" w:type="dxa"/>
          </w:tcPr>
          <w:p w14:paraId="7003228C" w14:textId="77777777" w:rsidR="0024212B" w:rsidRDefault="0024212B" w:rsidP="002B2CCD"/>
        </w:tc>
        <w:tc>
          <w:tcPr>
            <w:tcW w:w="284" w:type="dxa"/>
          </w:tcPr>
          <w:p w14:paraId="43514EB1" w14:textId="77777777" w:rsidR="0024212B" w:rsidRDefault="0024212B" w:rsidP="002B2CCD"/>
        </w:tc>
        <w:tc>
          <w:tcPr>
            <w:tcW w:w="284" w:type="dxa"/>
          </w:tcPr>
          <w:p w14:paraId="2144C3A1" w14:textId="77777777" w:rsidR="0024212B" w:rsidRDefault="0024212B" w:rsidP="002B2CCD"/>
        </w:tc>
        <w:tc>
          <w:tcPr>
            <w:tcW w:w="284" w:type="dxa"/>
          </w:tcPr>
          <w:p w14:paraId="6611BD78" w14:textId="77777777" w:rsidR="0024212B" w:rsidRDefault="0024212B" w:rsidP="002B2CCD"/>
        </w:tc>
        <w:tc>
          <w:tcPr>
            <w:tcW w:w="284" w:type="dxa"/>
          </w:tcPr>
          <w:p w14:paraId="519E9775" w14:textId="77777777" w:rsidR="0024212B" w:rsidRDefault="0024212B" w:rsidP="002B2CCD"/>
        </w:tc>
      </w:tr>
      <w:tr w:rsidR="0024212B" w14:paraId="4FDDDED1" w14:textId="77777777" w:rsidTr="002B2CCD">
        <w:trPr>
          <w:cantSplit/>
          <w:trHeight w:hRule="exact" w:val="240"/>
        </w:trPr>
        <w:tc>
          <w:tcPr>
            <w:tcW w:w="284" w:type="dxa"/>
          </w:tcPr>
          <w:p w14:paraId="4E4CEC82" w14:textId="77777777" w:rsidR="0024212B" w:rsidRDefault="0024212B" w:rsidP="002B2CCD"/>
        </w:tc>
        <w:tc>
          <w:tcPr>
            <w:tcW w:w="1420" w:type="dxa"/>
            <w:gridSpan w:val="5"/>
            <w:vMerge/>
          </w:tcPr>
          <w:p w14:paraId="781A0F7D" w14:textId="77777777" w:rsidR="0024212B" w:rsidRDefault="0024212B" w:rsidP="002B2CCD"/>
        </w:tc>
        <w:tc>
          <w:tcPr>
            <w:tcW w:w="284" w:type="dxa"/>
          </w:tcPr>
          <w:p w14:paraId="1AD12D91" w14:textId="77777777" w:rsidR="0024212B" w:rsidRDefault="0024212B" w:rsidP="002B2CCD"/>
        </w:tc>
        <w:tc>
          <w:tcPr>
            <w:tcW w:w="284" w:type="dxa"/>
          </w:tcPr>
          <w:p w14:paraId="65CDD097" w14:textId="77777777" w:rsidR="0024212B" w:rsidRDefault="0024212B" w:rsidP="002B2CCD"/>
        </w:tc>
        <w:tc>
          <w:tcPr>
            <w:tcW w:w="284" w:type="dxa"/>
          </w:tcPr>
          <w:p w14:paraId="23C8248C" w14:textId="77777777" w:rsidR="0024212B" w:rsidRDefault="0024212B" w:rsidP="002B2CCD"/>
        </w:tc>
        <w:tc>
          <w:tcPr>
            <w:tcW w:w="284" w:type="dxa"/>
          </w:tcPr>
          <w:p w14:paraId="502ED3B8" w14:textId="77777777" w:rsidR="0024212B" w:rsidRDefault="0024212B" w:rsidP="002B2CCD"/>
        </w:tc>
        <w:tc>
          <w:tcPr>
            <w:tcW w:w="284" w:type="dxa"/>
          </w:tcPr>
          <w:p w14:paraId="2F7D10E9" w14:textId="77777777" w:rsidR="0024212B" w:rsidRDefault="0024212B" w:rsidP="002B2CCD"/>
        </w:tc>
        <w:tc>
          <w:tcPr>
            <w:tcW w:w="284" w:type="dxa"/>
          </w:tcPr>
          <w:p w14:paraId="6BFE9707" w14:textId="77777777" w:rsidR="0024212B" w:rsidRDefault="0024212B" w:rsidP="002B2CCD"/>
        </w:tc>
        <w:tc>
          <w:tcPr>
            <w:tcW w:w="284" w:type="dxa"/>
          </w:tcPr>
          <w:p w14:paraId="20F4E653" w14:textId="77777777" w:rsidR="0024212B" w:rsidRDefault="0024212B" w:rsidP="002B2CCD"/>
        </w:tc>
        <w:tc>
          <w:tcPr>
            <w:tcW w:w="284" w:type="dxa"/>
          </w:tcPr>
          <w:p w14:paraId="6E34BE83" w14:textId="77777777" w:rsidR="0024212B" w:rsidRDefault="0024212B" w:rsidP="002B2CCD"/>
        </w:tc>
        <w:tc>
          <w:tcPr>
            <w:tcW w:w="284" w:type="dxa"/>
          </w:tcPr>
          <w:p w14:paraId="787DA8EA" w14:textId="77777777" w:rsidR="0024212B" w:rsidRDefault="0024212B" w:rsidP="002B2CCD"/>
        </w:tc>
        <w:tc>
          <w:tcPr>
            <w:tcW w:w="284" w:type="dxa"/>
          </w:tcPr>
          <w:p w14:paraId="07C606A2" w14:textId="77777777" w:rsidR="0024212B" w:rsidRDefault="0024212B" w:rsidP="002B2CCD"/>
        </w:tc>
        <w:tc>
          <w:tcPr>
            <w:tcW w:w="284" w:type="dxa"/>
          </w:tcPr>
          <w:p w14:paraId="52F91E70" w14:textId="77777777" w:rsidR="0024212B" w:rsidRDefault="0024212B" w:rsidP="002B2CCD"/>
        </w:tc>
        <w:tc>
          <w:tcPr>
            <w:tcW w:w="284" w:type="dxa"/>
          </w:tcPr>
          <w:p w14:paraId="3A118142" w14:textId="77777777" w:rsidR="0024212B" w:rsidRDefault="0024212B" w:rsidP="002B2CCD"/>
        </w:tc>
        <w:tc>
          <w:tcPr>
            <w:tcW w:w="284" w:type="dxa"/>
          </w:tcPr>
          <w:p w14:paraId="4C98A142" w14:textId="77777777" w:rsidR="0024212B" w:rsidRDefault="0024212B" w:rsidP="002B2CCD"/>
        </w:tc>
        <w:tc>
          <w:tcPr>
            <w:tcW w:w="284" w:type="dxa"/>
          </w:tcPr>
          <w:p w14:paraId="166F4A7A" w14:textId="77777777" w:rsidR="0024212B" w:rsidRDefault="0024212B" w:rsidP="002B2CCD"/>
        </w:tc>
        <w:tc>
          <w:tcPr>
            <w:tcW w:w="284" w:type="dxa"/>
          </w:tcPr>
          <w:p w14:paraId="4688FA92" w14:textId="77777777" w:rsidR="0024212B" w:rsidRDefault="0024212B" w:rsidP="002B2CCD"/>
        </w:tc>
        <w:tc>
          <w:tcPr>
            <w:tcW w:w="284" w:type="dxa"/>
          </w:tcPr>
          <w:p w14:paraId="10017B20" w14:textId="77777777" w:rsidR="0024212B" w:rsidRDefault="0024212B" w:rsidP="002B2CCD"/>
        </w:tc>
        <w:tc>
          <w:tcPr>
            <w:tcW w:w="284" w:type="dxa"/>
          </w:tcPr>
          <w:p w14:paraId="23DD2410" w14:textId="77777777" w:rsidR="0024212B" w:rsidRDefault="0024212B" w:rsidP="002B2CCD"/>
        </w:tc>
        <w:tc>
          <w:tcPr>
            <w:tcW w:w="284" w:type="dxa"/>
          </w:tcPr>
          <w:p w14:paraId="75BD3E72" w14:textId="77777777" w:rsidR="0024212B" w:rsidRDefault="0024212B" w:rsidP="002B2CCD"/>
        </w:tc>
        <w:tc>
          <w:tcPr>
            <w:tcW w:w="284" w:type="dxa"/>
          </w:tcPr>
          <w:p w14:paraId="781183F0" w14:textId="77777777" w:rsidR="0024212B" w:rsidRDefault="0024212B" w:rsidP="002B2CCD"/>
        </w:tc>
        <w:tc>
          <w:tcPr>
            <w:tcW w:w="284" w:type="dxa"/>
          </w:tcPr>
          <w:p w14:paraId="52FF7703" w14:textId="77777777" w:rsidR="0024212B" w:rsidRDefault="0024212B" w:rsidP="002B2CCD"/>
        </w:tc>
        <w:tc>
          <w:tcPr>
            <w:tcW w:w="284" w:type="dxa"/>
          </w:tcPr>
          <w:p w14:paraId="2D858C6D" w14:textId="77777777" w:rsidR="0024212B" w:rsidRDefault="0024212B" w:rsidP="002B2CCD"/>
        </w:tc>
        <w:tc>
          <w:tcPr>
            <w:tcW w:w="284" w:type="dxa"/>
          </w:tcPr>
          <w:p w14:paraId="7768FF5F" w14:textId="77777777" w:rsidR="0024212B" w:rsidRDefault="0024212B" w:rsidP="002B2CCD"/>
        </w:tc>
        <w:tc>
          <w:tcPr>
            <w:tcW w:w="284" w:type="dxa"/>
          </w:tcPr>
          <w:p w14:paraId="1219CE2F" w14:textId="77777777" w:rsidR="0024212B" w:rsidRDefault="0024212B" w:rsidP="002B2CCD"/>
        </w:tc>
        <w:tc>
          <w:tcPr>
            <w:tcW w:w="284" w:type="dxa"/>
          </w:tcPr>
          <w:p w14:paraId="03079F7E" w14:textId="77777777" w:rsidR="0024212B" w:rsidRDefault="0024212B" w:rsidP="002B2CCD"/>
        </w:tc>
        <w:tc>
          <w:tcPr>
            <w:tcW w:w="284" w:type="dxa"/>
          </w:tcPr>
          <w:p w14:paraId="567E6403" w14:textId="77777777" w:rsidR="0024212B" w:rsidRDefault="0024212B" w:rsidP="002B2CCD"/>
        </w:tc>
        <w:tc>
          <w:tcPr>
            <w:tcW w:w="284" w:type="dxa"/>
          </w:tcPr>
          <w:p w14:paraId="49CFAC9F" w14:textId="77777777" w:rsidR="0024212B" w:rsidRDefault="0024212B" w:rsidP="002B2CCD"/>
        </w:tc>
        <w:tc>
          <w:tcPr>
            <w:tcW w:w="284" w:type="dxa"/>
          </w:tcPr>
          <w:p w14:paraId="3F1E1EF6" w14:textId="77777777" w:rsidR="0024212B" w:rsidRDefault="0024212B" w:rsidP="002B2CCD"/>
        </w:tc>
        <w:tc>
          <w:tcPr>
            <w:tcW w:w="284" w:type="dxa"/>
          </w:tcPr>
          <w:p w14:paraId="01969CFC" w14:textId="77777777" w:rsidR="0024212B" w:rsidRDefault="0024212B" w:rsidP="002B2CCD"/>
        </w:tc>
        <w:tc>
          <w:tcPr>
            <w:tcW w:w="284" w:type="dxa"/>
          </w:tcPr>
          <w:p w14:paraId="0A112C51" w14:textId="77777777" w:rsidR="0024212B" w:rsidRDefault="0024212B" w:rsidP="002B2CCD"/>
        </w:tc>
      </w:tr>
      <w:tr w:rsidR="0024212B" w14:paraId="37EEBBFC" w14:textId="77777777" w:rsidTr="002B2CCD">
        <w:trPr>
          <w:cantSplit/>
          <w:trHeight w:hRule="exact" w:val="240"/>
        </w:trPr>
        <w:tc>
          <w:tcPr>
            <w:tcW w:w="284" w:type="dxa"/>
          </w:tcPr>
          <w:p w14:paraId="0DB9D088" w14:textId="77777777" w:rsidR="0024212B" w:rsidRDefault="0024212B" w:rsidP="002B2CCD"/>
        </w:tc>
        <w:tc>
          <w:tcPr>
            <w:tcW w:w="1420" w:type="dxa"/>
            <w:gridSpan w:val="5"/>
            <w:vMerge/>
          </w:tcPr>
          <w:p w14:paraId="2C81B00C" w14:textId="77777777" w:rsidR="0024212B" w:rsidRDefault="0024212B" w:rsidP="002B2CCD"/>
        </w:tc>
        <w:tc>
          <w:tcPr>
            <w:tcW w:w="284" w:type="dxa"/>
            <w:tcBorders>
              <w:bottom w:val="single" w:sz="2" w:space="0" w:color="C0C0C0"/>
            </w:tcBorders>
          </w:tcPr>
          <w:p w14:paraId="064B9082" w14:textId="77777777" w:rsidR="0024212B" w:rsidRDefault="0024212B" w:rsidP="002B2CCD"/>
        </w:tc>
        <w:tc>
          <w:tcPr>
            <w:tcW w:w="284" w:type="dxa"/>
            <w:tcBorders>
              <w:bottom w:val="single" w:sz="2" w:space="0" w:color="C0C0C0"/>
            </w:tcBorders>
          </w:tcPr>
          <w:p w14:paraId="1BF37E08" w14:textId="77777777" w:rsidR="0024212B" w:rsidRDefault="0024212B" w:rsidP="002B2CCD"/>
        </w:tc>
        <w:tc>
          <w:tcPr>
            <w:tcW w:w="284" w:type="dxa"/>
            <w:tcBorders>
              <w:bottom w:val="single" w:sz="2" w:space="0" w:color="C0C0C0"/>
            </w:tcBorders>
          </w:tcPr>
          <w:p w14:paraId="6736B239" w14:textId="77777777" w:rsidR="0024212B" w:rsidRDefault="0024212B" w:rsidP="002B2CCD"/>
        </w:tc>
        <w:tc>
          <w:tcPr>
            <w:tcW w:w="284" w:type="dxa"/>
          </w:tcPr>
          <w:p w14:paraId="38603330" w14:textId="77777777" w:rsidR="0024212B" w:rsidRDefault="0024212B" w:rsidP="002B2CCD"/>
        </w:tc>
        <w:tc>
          <w:tcPr>
            <w:tcW w:w="284" w:type="dxa"/>
          </w:tcPr>
          <w:p w14:paraId="5D98834A" w14:textId="77777777" w:rsidR="0024212B" w:rsidRDefault="0024212B" w:rsidP="002B2CCD"/>
        </w:tc>
        <w:tc>
          <w:tcPr>
            <w:tcW w:w="284" w:type="dxa"/>
          </w:tcPr>
          <w:p w14:paraId="3EF19955" w14:textId="77777777" w:rsidR="0024212B" w:rsidRDefault="0024212B" w:rsidP="002B2CCD"/>
        </w:tc>
        <w:tc>
          <w:tcPr>
            <w:tcW w:w="284" w:type="dxa"/>
          </w:tcPr>
          <w:p w14:paraId="5594177C" w14:textId="77777777" w:rsidR="0024212B" w:rsidRDefault="0024212B" w:rsidP="002B2CCD"/>
        </w:tc>
        <w:tc>
          <w:tcPr>
            <w:tcW w:w="284" w:type="dxa"/>
          </w:tcPr>
          <w:p w14:paraId="2D55E66F" w14:textId="77777777" w:rsidR="0024212B" w:rsidRDefault="0024212B" w:rsidP="002B2CCD"/>
        </w:tc>
        <w:tc>
          <w:tcPr>
            <w:tcW w:w="284" w:type="dxa"/>
          </w:tcPr>
          <w:p w14:paraId="537609DD" w14:textId="77777777" w:rsidR="0024212B" w:rsidRDefault="0024212B" w:rsidP="002B2CCD"/>
        </w:tc>
        <w:tc>
          <w:tcPr>
            <w:tcW w:w="284" w:type="dxa"/>
          </w:tcPr>
          <w:p w14:paraId="72653F72" w14:textId="77777777" w:rsidR="0024212B" w:rsidRDefault="0024212B" w:rsidP="002B2CCD"/>
        </w:tc>
        <w:tc>
          <w:tcPr>
            <w:tcW w:w="284" w:type="dxa"/>
          </w:tcPr>
          <w:p w14:paraId="313FE24A" w14:textId="77777777" w:rsidR="0024212B" w:rsidRDefault="0024212B" w:rsidP="002B2CCD"/>
        </w:tc>
        <w:tc>
          <w:tcPr>
            <w:tcW w:w="284" w:type="dxa"/>
          </w:tcPr>
          <w:p w14:paraId="7AD8FDAE" w14:textId="77777777" w:rsidR="0024212B" w:rsidRDefault="0024212B" w:rsidP="002B2CCD"/>
        </w:tc>
        <w:tc>
          <w:tcPr>
            <w:tcW w:w="284" w:type="dxa"/>
          </w:tcPr>
          <w:p w14:paraId="71890361" w14:textId="77777777" w:rsidR="0024212B" w:rsidRDefault="0024212B" w:rsidP="002B2CCD"/>
        </w:tc>
        <w:tc>
          <w:tcPr>
            <w:tcW w:w="284" w:type="dxa"/>
          </w:tcPr>
          <w:p w14:paraId="30539427" w14:textId="77777777" w:rsidR="0024212B" w:rsidRDefault="0024212B" w:rsidP="002B2CCD"/>
        </w:tc>
        <w:tc>
          <w:tcPr>
            <w:tcW w:w="284" w:type="dxa"/>
          </w:tcPr>
          <w:p w14:paraId="11677603" w14:textId="77777777" w:rsidR="0024212B" w:rsidRDefault="0024212B" w:rsidP="002B2CCD"/>
        </w:tc>
        <w:tc>
          <w:tcPr>
            <w:tcW w:w="284" w:type="dxa"/>
          </w:tcPr>
          <w:p w14:paraId="4926FC66" w14:textId="77777777" w:rsidR="0024212B" w:rsidRDefault="0024212B" w:rsidP="002B2CCD"/>
        </w:tc>
        <w:tc>
          <w:tcPr>
            <w:tcW w:w="284" w:type="dxa"/>
          </w:tcPr>
          <w:p w14:paraId="77ADAE71" w14:textId="77777777" w:rsidR="0024212B" w:rsidRDefault="0024212B" w:rsidP="002B2CCD"/>
        </w:tc>
        <w:tc>
          <w:tcPr>
            <w:tcW w:w="284" w:type="dxa"/>
          </w:tcPr>
          <w:p w14:paraId="5D0A19A3" w14:textId="77777777" w:rsidR="0024212B" w:rsidRDefault="0024212B" w:rsidP="002B2CCD"/>
        </w:tc>
        <w:tc>
          <w:tcPr>
            <w:tcW w:w="284" w:type="dxa"/>
          </w:tcPr>
          <w:p w14:paraId="67867454" w14:textId="77777777" w:rsidR="0024212B" w:rsidRDefault="0024212B" w:rsidP="002B2CCD"/>
        </w:tc>
        <w:tc>
          <w:tcPr>
            <w:tcW w:w="284" w:type="dxa"/>
          </w:tcPr>
          <w:p w14:paraId="2C29ACDC" w14:textId="77777777" w:rsidR="0024212B" w:rsidRDefault="0024212B" w:rsidP="002B2CCD"/>
        </w:tc>
        <w:tc>
          <w:tcPr>
            <w:tcW w:w="284" w:type="dxa"/>
          </w:tcPr>
          <w:p w14:paraId="55D92E71" w14:textId="77777777" w:rsidR="0024212B" w:rsidRDefault="0024212B" w:rsidP="002B2CCD"/>
        </w:tc>
        <w:tc>
          <w:tcPr>
            <w:tcW w:w="284" w:type="dxa"/>
          </w:tcPr>
          <w:p w14:paraId="07D77993" w14:textId="77777777" w:rsidR="0024212B" w:rsidRDefault="0024212B" w:rsidP="002B2CCD"/>
        </w:tc>
        <w:tc>
          <w:tcPr>
            <w:tcW w:w="284" w:type="dxa"/>
          </w:tcPr>
          <w:p w14:paraId="705FABAE" w14:textId="77777777" w:rsidR="0024212B" w:rsidRDefault="0024212B" w:rsidP="002B2CCD"/>
        </w:tc>
        <w:tc>
          <w:tcPr>
            <w:tcW w:w="284" w:type="dxa"/>
          </w:tcPr>
          <w:p w14:paraId="214A23A8" w14:textId="77777777" w:rsidR="0024212B" w:rsidRDefault="0024212B" w:rsidP="002B2CCD"/>
        </w:tc>
        <w:tc>
          <w:tcPr>
            <w:tcW w:w="284" w:type="dxa"/>
          </w:tcPr>
          <w:p w14:paraId="344697CF" w14:textId="77777777" w:rsidR="0024212B" w:rsidRDefault="0024212B" w:rsidP="002B2CCD"/>
        </w:tc>
        <w:tc>
          <w:tcPr>
            <w:tcW w:w="284" w:type="dxa"/>
          </w:tcPr>
          <w:p w14:paraId="133AA762" w14:textId="77777777" w:rsidR="0024212B" w:rsidRDefault="0024212B" w:rsidP="002B2CCD"/>
        </w:tc>
        <w:tc>
          <w:tcPr>
            <w:tcW w:w="284" w:type="dxa"/>
          </w:tcPr>
          <w:p w14:paraId="4C342382" w14:textId="77777777" w:rsidR="0024212B" w:rsidRDefault="0024212B" w:rsidP="002B2CCD"/>
        </w:tc>
        <w:tc>
          <w:tcPr>
            <w:tcW w:w="284" w:type="dxa"/>
          </w:tcPr>
          <w:p w14:paraId="074301F4" w14:textId="77777777" w:rsidR="0024212B" w:rsidRDefault="0024212B" w:rsidP="002B2CCD"/>
        </w:tc>
        <w:tc>
          <w:tcPr>
            <w:tcW w:w="284" w:type="dxa"/>
          </w:tcPr>
          <w:p w14:paraId="30AEAB4F" w14:textId="77777777" w:rsidR="0024212B" w:rsidRDefault="0024212B" w:rsidP="002B2CCD"/>
        </w:tc>
      </w:tr>
      <w:tr w:rsidR="0024212B" w14:paraId="42F2DFED" w14:textId="77777777" w:rsidTr="002B2CCD">
        <w:trPr>
          <w:cantSplit/>
          <w:trHeight w:hRule="exact" w:val="240"/>
        </w:trPr>
        <w:tc>
          <w:tcPr>
            <w:tcW w:w="284" w:type="dxa"/>
          </w:tcPr>
          <w:p w14:paraId="5CAE748F" w14:textId="77777777" w:rsidR="0024212B" w:rsidRDefault="0024212B" w:rsidP="002B2CCD"/>
        </w:tc>
        <w:tc>
          <w:tcPr>
            <w:tcW w:w="1420" w:type="dxa"/>
            <w:gridSpan w:val="5"/>
            <w:vMerge/>
          </w:tcPr>
          <w:p w14:paraId="2BBA6CC4" w14:textId="77777777" w:rsidR="0024212B" w:rsidRDefault="0024212B" w:rsidP="002B2CCD"/>
        </w:tc>
        <w:tc>
          <w:tcPr>
            <w:tcW w:w="284" w:type="dxa"/>
          </w:tcPr>
          <w:p w14:paraId="29EB5460" w14:textId="77777777" w:rsidR="0024212B" w:rsidRDefault="0024212B" w:rsidP="002B2CCD"/>
        </w:tc>
        <w:tc>
          <w:tcPr>
            <w:tcW w:w="284" w:type="dxa"/>
          </w:tcPr>
          <w:p w14:paraId="4410B10E" w14:textId="77777777" w:rsidR="0024212B" w:rsidRDefault="0024212B" w:rsidP="002B2CCD"/>
        </w:tc>
        <w:tc>
          <w:tcPr>
            <w:tcW w:w="284" w:type="dxa"/>
          </w:tcPr>
          <w:p w14:paraId="4F65392E" w14:textId="77777777" w:rsidR="0024212B" w:rsidRDefault="0024212B" w:rsidP="002B2CCD"/>
        </w:tc>
        <w:tc>
          <w:tcPr>
            <w:tcW w:w="284" w:type="dxa"/>
          </w:tcPr>
          <w:p w14:paraId="794F8468" w14:textId="77777777" w:rsidR="0024212B" w:rsidRDefault="0024212B" w:rsidP="002B2CCD"/>
        </w:tc>
        <w:tc>
          <w:tcPr>
            <w:tcW w:w="284" w:type="dxa"/>
          </w:tcPr>
          <w:p w14:paraId="7A977CCB" w14:textId="77777777" w:rsidR="0024212B" w:rsidRDefault="0024212B" w:rsidP="002B2CCD"/>
        </w:tc>
        <w:tc>
          <w:tcPr>
            <w:tcW w:w="284" w:type="dxa"/>
          </w:tcPr>
          <w:p w14:paraId="209B710F" w14:textId="77777777" w:rsidR="0024212B" w:rsidRDefault="0024212B" w:rsidP="002B2CCD"/>
        </w:tc>
        <w:tc>
          <w:tcPr>
            <w:tcW w:w="284" w:type="dxa"/>
          </w:tcPr>
          <w:p w14:paraId="064D02ED" w14:textId="77777777" w:rsidR="0024212B" w:rsidRDefault="0024212B" w:rsidP="002B2CCD"/>
        </w:tc>
        <w:tc>
          <w:tcPr>
            <w:tcW w:w="284" w:type="dxa"/>
          </w:tcPr>
          <w:p w14:paraId="5375F398" w14:textId="77777777" w:rsidR="0024212B" w:rsidRDefault="0024212B" w:rsidP="002B2CCD"/>
        </w:tc>
        <w:tc>
          <w:tcPr>
            <w:tcW w:w="284" w:type="dxa"/>
          </w:tcPr>
          <w:p w14:paraId="6F0F0294" w14:textId="77777777" w:rsidR="0024212B" w:rsidRDefault="0024212B" w:rsidP="002B2CCD"/>
        </w:tc>
        <w:tc>
          <w:tcPr>
            <w:tcW w:w="284" w:type="dxa"/>
          </w:tcPr>
          <w:p w14:paraId="2DE2EB57" w14:textId="77777777" w:rsidR="0024212B" w:rsidRDefault="0024212B" w:rsidP="002B2CCD"/>
        </w:tc>
        <w:tc>
          <w:tcPr>
            <w:tcW w:w="284" w:type="dxa"/>
          </w:tcPr>
          <w:p w14:paraId="756B40F1" w14:textId="77777777" w:rsidR="0024212B" w:rsidRDefault="0024212B" w:rsidP="002B2CCD"/>
        </w:tc>
        <w:tc>
          <w:tcPr>
            <w:tcW w:w="284" w:type="dxa"/>
          </w:tcPr>
          <w:p w14:paraId="2EA763AC" w14:textId="77777777" w:rsidR="0024212B" w:rsidRDefault="0024212B" w:rsidP="002B2CCD"/>
        </w:tc>
        <w:tc>
          <w:tcPr>
            <w:tcW w:w="284" w:type="dxa"/>
          </w:tcPr>
          <w:p w14:paraId="66A79CB7" w14:textId="77777777" w:rsidR="0024212B" w:rsidRDefault="0024212B" w:rsidP="002B2CCD"/>
        </w:tc>
        <w:tc>
          <w:tcPr>
            <w:tcW w:w="284" w:type="dxa"/>
          </w:tcPr>
          <w:p w14:paraId="47341383" w14:textId="77777777" w:rsidR="0024212B" w:rsidRDefault="0024212B" w:rsidP="002B2CCD"/>
        </w:tc>
        <w:tc>
          <w:tcPr>
            <w:tcW w:w="284" w:type="dxa"/>
          </w:tcPr>
          <w:p w14:paraId="33DD6C2C" w14:textId="77777777" w:rsidR="0024212B" w:rsidRDefault="0024212B" w:rsidP="002B2CCD"/>
        </w:tc>
        <w:tc>
          <w:tcPr>
            <w:tcW w:w="284" w:type="dxa"/>
          </w:tcPr>
          <w:p w14:paraId="508B96D2" w14:textId="77777777" w:rsidR="0024212B" w:rsidRDefault="0024212B" w:rsidP="002B2CCD"/>
        </w:tc>
        <w:tc>
          <w:tcPr>
            <w:tcW w:w="284" w:type="dxa"/>
          </w:tcPr>
          <w:p w14:paraId="1625D108" w14:textId="77777777" w:rsidR="0024212B" w:rsidRDefault="0024212B" w:rsidP="002B2CCD"/>
        </w:tc>
        <w:tc>
          <w:tcPr>
            <w:tcW w:w="284" w:type="dxa"/>
          </w:tcPr>
          <w:p w14:paraId="43D0D21C" w14:textId="77777777" w:rsidR="0024212B" w:rsidRDefault="0024212B" w:rsidP="002B2CCD"/>
        </w:tc>
        <w:tc>
          <w:tcPr>
            <w:tcW w:w="284" w:type="dxa"/>
          </w:tcPr>
          <w:p w14:paraId="3D194A79" w14:textId="77777777" w:rsidR="0024212B" w:rsidRDefault="0024212B" w:rsidP="002B2CCD"/>
        </w:tc>
        <w:tc>
          <w:tcPr>
            <w:tcW w:w="284" w:type="dxa"/>
          </w:tcPr>
          <w:p w14:paraId="0E4AD6AE" w14:textId="77777777" w:rsidR="0024212B" w:rsidRDefault="0024212B" w:rsidP="002B2CCD"/>
        </w:tc>
        <w:tc>
          <w:tcPr>
            <w:tcW w:w="284" w:type="dxa"/>
          </w:tcPr>
          <w:p w14:paraId="681A9911" w14:textId="77777777" w:rsidR="0024212B" w:rsidRDefault="0024212B" w:rsidP="002B2CCD"/>
        </w:tc>
        <w:tc>
          <w:tcPr>
            <w:tcW w:w="284" w:type="dxa"/>
          </w:tcPr>
          <w:p w14:paraId="5F6F026E" w14:textId="77777777" w:rsidR="0024212B" w:rsidRDefault="0024212B" w:rsidP="002B2CCD"/>
        </w:tc>
        <w:tc>
          <w:tcPr>
            <w:tcW w:w="284" w:type="dxa"/>
          </w:tcPr>
          <w:p w14:paraId="40BD2D52" w14:textId="77777777" w:rsidR="0024212B" w:rsidRDefault="0024212B" w:rsidP="002B2CCD"/>
        </w:tc>
        <w:tc>
          <w:tcPr>
            <w:tcW w:w="284" w:type="dxa"/>
          </w:tcPr>
          <w:p w14:paraId="34808A31" w14:textId="77777777" w:rsidR="0024212B" w:rsidRDefault="0024212B" w:rsidP="002B2CCD"/>
        </w:tc>
        <w:tc>
          <w:tcPr>
            <w:tcW w:w="284" w:type="dxa"/>
          </w:tcPr>
          <w:p w14:paraId="424246C1" w14:textId="77777777" w:rsidR="0024212B" w:rsidRDefault="0024212B" w:rsidP="002B2CCD"/>
        </w:tc>
        <w:tc>
          <w:tcPr>
            <w:tcW w:w="284" w:type="dxa"/>
          </w:tcPr>
          <w:p w14:paraId="03A1227F" w14:textId="77777777" w:rsidR="0024212B" w:rsidRDefault="0024212B" w:rsidP="002B2CCD"/>
        </w:tc>
        <w:tc>
          <w:tcPr>
            <w:tcW w:w="284" w:type="dxa"/>
          </w:tcPr>
          <w:p w14:paraId="57B52772" w14:textId="77777777" w:rsidR="0024212B" w:rsidRDefault="0024212B" w:rsidP="002B2CCD"/>
        </w:tc>
        <w:tc>
          <w:tcPr>
            <w:tcW w:w="284" w:type="dxa"/>
          </w:tcPr>
          <w:p w14:paraId="5BB71AED" w14:textId="77777777" w:rsidR="0024212B" w:rsidRDefault="0024212B" w:rsidP="002B2CCD"/>
        </w:tc>
        <w:tc>
          <w:tcPr>
            <w:tcW w:w="284" w:type="dxa"/>
          </w:tcPr>
          <w:p w14:paraId="1A90E020" w14:textId="77777777" w:rsidR="0024212B" w:rsidRDefault="0024212B" w:rsidP="002B2CCD"/>
        </w:tc>
      </w:tr>
      <w:tr w:rsidR="0024212B" w14:paraId="68E8BDDF" w14:textId="77777777" w:rsidTr="002B2CCD">
        <w:trPr>
          <w:cantSplit/>
          <w:trHeight w:hRule="exact" w:val="240"/>
        </w:trPr>
        <w:tc>
          <w:tcPr>
            <w:tcW w:w="284" w:type="dxa"/>
          </w:tcPr>
          <w:p w14:paraId="7A8558B1" w14:textId="77777777" w:rsidR="0024212B" w:rsidRDefault="0024212B" w:rsidP="002B2CCD"/>
        </w:tc>
        <w:tc>
          <w:tcPr>
            <w:tcW w:w="1420" w:type="dxa"/>
            <w:gridSpan w:val="5"/>
            <w:vMerge/>
          </w:tcPr>
          <w:p w14:paraId="68A87715" w14:textId="77777777" w:rsidR="0024212B" w:rsidRDefault="0024212B" w:rsidP="002B2CCD"/>
        </w:tc>
        <w:tc>
          <w:tcPr>
            <w:tcW w:w="284" w:type="dxa"/>
          </w:tcPr>
          <w:p w14:paraId="21ED5957" w14:textId="77777777" w:rsidR="0024212B" w:rsidRDefault="0024212B" w:rsidP="002B2CCD"/>
        </w:tc>
        <w:tc>
          <w:tcPr>
            <w:tcW w:w="284" w:type="dxa"/>
          </w:tcPr>
          <w:p w14:paraId="298929FC" w14:textId="77777777" w:rsidR="0024212B" w:rsidRDefault="0024212B" w:rsidP="002B2CCD"/>
        </w:tc>
        <w:tc>
          <w:tcPr>
            <w:tcW w:w="284" w:type="dxa"/>
          </w:tcPr>
          <w:p w14:paraId="0E1C780D" w14:textId="77777777" w:rsidR="0024212B" w:rsidRDefault="0024212B" w:rsidP="002B2CCD"/>
        </w:tc>
        <w:tc>
          <w:tcPr>
            <w:tcW w:w="284" w:type="dxa"/>
          </w:tcPr>
          <w:p w14:paraId="7536337B" w14:textId="77777777" w:rsidR="0024212B" w:rsidRDefault="0024212B" w:rsidP="002B2CCD"/>
        </w:tc>
        <w:tc>
          <w:tcPr>
            <w:tcW w:w="284" w:type="dxa"/>
          </w:tcPr>
          <w:p w14:paraId="3B61EEB2" w14:textId="77777777" w:rsidR="0024212B" w:rsidRDefault="0024212B" w:rsidP="002B2CCD"/>
        </w:tc>
        <w:tc>
          <w:tcPr>
            <w:tcW w:w="284" w:type="dxa"/>
          </w:tcPr>
          <w:p w14:paraId="370EE3A1" w14:textId="77777777" w:rsidR="0024212B" w:rsidRDefault="0024212B" w:rsidP="002B2CCD"/>
        </w:tc>
        <w:tc>
          <w:tcPr>
            <w:tcW w:w="284" w:type="dxa"/>
          </w:tcPr>
          <w:p w14:paraId="513F5D78" w14:textId="77777777" w:rsidR="0024212B" w:rsidRDefault="0024212B" w:rsidP="002B2CCD"/>
        </w:tc>
        <w:tc>
          <w:tcPr>
            <w:tcW w:w="284" w:type="dxa"/>
          </w:tcPr>
          <w:p w14:paraId="06F1B776" w14:textId="77777777" w:rsidR="0024212B" w:rsidRDefault="0024212B" w:rsidP="002B2CCD"/>
        </w:tc>
        <w:tc>
          <w:tcPr>
            <w:tcW w:w="284" w:type="dxa"/>
          </w:tcPr>
          <w:p w14:paraId="0217EECE" w14:textId="77777777" w:rsidR="0024212B" w:rsidRDefault="0024212B" w:rsidP="002B2CCD"/>
        </w:tc>
        <w:tc>
          <w:tcPr>
            <w:tcW w:w="284" w:type="dxa"/>
          </w:tcPr>
          <w:p w14:paraId="6B310C81" w14:textId="77777777" w:rsidR="0024212B" w:rsidRDefault="0024212B" w:rsidP="002B2CCD"/>
        </w:tc>
        <w:tc>
          <w:tcPr>
            <w:tcW w:w="284" w:type="dxa"/>
          </w:tcPr>
          <w:p w14:paraId="53B9AF7E" w14:textId="77777777" w:rsidR="0024212B" w:rsidRDefault="0024212B" w:rsidP="002B2CCD"/>
        </w:tc>
        <w:tc>
          <w:tcPr>
            <w:tcW w:w="284" w:type="dxa"/>
          </w:tcPr>
          <w:p w14:paraId="158E64A5" w14:textId="77777777" w:rsidR="0024212B" w:rsidRDefault="0024212B" w:rsidP="002B2CCD"/>
        </w:tc>
        <w:tc>
          <w:tcPr>
            <w:tcW w:w="284" w:type="dxa"/>
          </w:tcPr>
          <w:p w14:paraId="12B7C8B0" w14:textId="77777777" w:rsidR="0024212B" w:rsidRDefault="0024212B" w:rsidP="002B2CCD"/>
        </w:tc>
        <w:tc>
          <w:tcPr>
            <w:tcW w:w="284" w:type="dxa"/>
          </w:tcPr>
          <w:p w14:paraId="2F9ACB00" w14:textId="77777777" w:rsidR="0024212B" w:rsidRDefault="0024212B" w:rsidP="002B2CCD"/>
        </w:tc>
        <w:tc>
          <w:tcPr>
            <w:tcW w:w="284" w:type="dxa"/>
          </w:tcPr>
          <w:p w14:paraId="606A8847" w14:textId="77777777" w:rsidR="0024212B" w:rsidRDefault="0024212B" w:rsidP="002B2CCD"/>
        </w:tc>
        <w:tc>
          <w:tcPr>
            <w:tcW w:w="284" w:type="dxa"/>
          </w:tcPr>
          <w:p w14:paraId="71FAFE5B" w14:textId="77777777" w:rsidR="0024212B" w:rsidRDefault="0024212B" w:rsidP="002B2CCD"/>
        </w:tc>
        <w:tc>
          <w:tcPr>
            <w:tcW w:w="284" w:type="dxa"/>
          </w:tcPr>
          <w:p w14:paraId="44FCDED9" w14:textId="77777777" w:rsidR="0024212B" w:rsidRDefault="0024212B" w:rsidP="002B2CCD"/>
        </w:tc>
        <w:tc>
          <w:tcPr>
            <w:tcW w:w="284" w:type="dxa"/>
          </w:tcPr>
          <w:p w14:paraId="33FDF2FD" w14:textId="77777777" w:rsidR="0024212B" w:rsidRDefault="0024212B" w:rsidP="002B2CCD"/>
        </w:tc>
        <w:tc>
          <w:tcPr>
            <w:tcW w:w="284" w:type="dxa"/>
          </w:tcPr>
          <w:p w14:paraId="305FAAAE" w14:textId="77777777" w:rsidR="0024212B" w:rsidRDefault="0024212B" w:rsidP="002B2CCD"/>
        </w:tc>
        <w:tc>
          <w:tcPr>
            <w:tcW w:w="284" w:type="dxa"/>
          </w:tcPr>
          <w:p w14:paraId="612395B9" w14:textId="77777777" w:rsidR="0024212B" w:rsidRDefault="0024212B" w:rsidP="002B2CCD"/>
        </w:tc>
        <w:tc>
          <w:tcPr>
            <w:tcW w:w="284" w:type="dxa"/>
          </w:tcPr>
          <w:p w14:paraId="2D33C31C" w14:textId="77777777" w:rsidR="0024212B" w:rsidRDefault="0024212B" w:rsidP="002B2CCD"/>
        </w:tc>
        <w:tc>
          <w:tcPr>
            <w:tcW w:w="284" w:type="dxa"/>
          </w:tcPr>
          <w:p w14:paraId="35D0C80A" w14:textId="77777777" w:rsidR="0024212B" w:rsidRDefault="0024212B" w:rsidP="002B2CCD"/>
        </w:tc>
        <w:tc>
          <w:tcPr>
            <w:tcW w:w="284" w:type="dxa"/>
          </w:tcPr>
          <w:p w14:paraId="2596EA52" w14:textId="77777777" w:rsidR="0024212B" w:rsidRDefault="0024212B" w:rsidP="002B2CCD"/>
        </w:tc>
        <w:tc>
          <w:tcPr>
            <w:tcW w:w="284" w:type="dxa"/>
          </w:tcPr>
          <w:p w14:paraId="29A81898" w14:textId="77777777" w:rsidR="0024212B" w:rsidRDefault="0024212B" w:rsidP="002B2CCD"/>
        </w:tc>
        <w:tc>
          <w:tcPr>
            <w:tcW w:w="284" w:type="dxa"/>
          </w:tcPr>
          <w:p w14:paraId="30C439AA" w14:textId="77777777" w:rsidR="0024212B" w:rsidRDefault="0024212B" w:rsidP="002B2CCD"/>
        </w:tc>
        <w:tc>
          <w:tcPr>
            <w:tcW w:w="284" w:type="dxa"/>
          </w:tcPr>
          <w:p w14:paraId="72E4FC4E" w14:textId="77777777" w:rsidR="0024212B" w:rsidRDefault="0024212B" w:rsidP="002B2CCD"/>
        </w:tc>
        <w:tc>
          <w:tcPr>
            <w:tcW w:w="284" w:type="dxa"/>
          </w:tcPr>
          <w:p w14:paraId="55B03C76" w14:textId="77777777" w:rsidR="0024212B" w:rsidRDefault="0024212B" w:rsidP="002B2CCD"/>
        </w:tc>
        <w:tc>
          <w:tcPr>
            <w:tcW w:w="284" w:type="dxa"/>
          </w:tcPr>
          <w:p w14:paraId="650C6C15" w14:textId="77777777" w:rsidR="0024212B" w:rsidRDefault="0024212B" w:rsidP="002B2CCD"/>
        </w:tc>
        <w:tc>
          <w:tcPr>
            <w:tcW w:w="284" w:type="dxa"/>
          </w:tcPr>
          <w:p w14:paraId="289B4D14" w14:textId="77777777" w:rsidR="0024212B" w:rsidRDefault="0024212B" w:rsidP="002B2CCD"/>
        </w:tc>
      </w:tr>
      <w:tr w:rsidR="009802B0" w14:paraId="50E2D81F" w14:textId="77777777" w:rsidTr="002B2CCD">
        <w:trPr>
          <w:cantSplit/>
          <w:trHeight w:hRule="exact" w:val="240"/>
        </w:trPr>
        <w:tc>
          <w:tcPr>
            <w:tcW w:w="284" w:type="dxa"/>
          </w:tcPr>
          <w:p w14:paraId="43C90A66" w14:textId="77777777" w:rsidR="009802B0" w:rsidRDefault="009802B0" w:rsidP="002B2CCD"/>
        </w:tc>
        <w:tc>
          <w:tcPr>
            <w:tcW w:w="1420" w:type="dxa"/>
            <w:gridSpan w:val="5"/>
            <w:vMerge/>
          </w:tcPr>
          <w:p w14:paraId="12A0C499" w14:textId="77777777" w:rsidR="009802B0" w:rsidRDefault="009802B0" w:rsidP="002B2CCD"/>
        </w:tc>
        <w:tc>
          <w:tcPr>
            <w:tcW w:w="284" w:type="dxa"/>
          </w:tcPr>
          <w:p w14:paraId="3CA2D762" w14:textId="77777777" w:rsidR="009802B0" w:rsidRDefault="009802B0" w:rsidP="002B2CCD"/>
        </w:tc>
        <w:tc>
          <w:tcPr>
            <w:tcW w:w="284" w:type="dxa"/>
          </w:tcPr>
          <w:p w14:paraId="4E2D8E1D" w14:textId="77777777" w:rsidR="009802B0" w:rsidRDefault="009802B0" w:rsidP="002B2CCD"/>
        </w:tc>
        <w:tc>
          <w:tcPr>
            <w:tcW w:w="284" w:type="dxa"/>
          </w:tcPr>
          <w:p w14:paraId="44B1BB43" w14:textId="77777777" w:rsidR="009802B0" w:rsidRDefault="009802B0" w:rsidP="002B2CCD"/>
        </w:tc>
        <w:tc>
          <w:tcPr>
            <w:tcW w:w="284" w:type="dxa"/>
          </w:tcPr>
          <w:p w14:paraId="7169D32D" w14:textId="77777777" w:rsidR="009802B0" w:rsidRDefault="009802B0" w:rsidP="002B2CCD"/>
        </w:tc>
        <w:tc>
          <w:tcPr>
            <w:tcW w:w="284" w:type="dxa"/>
          </w:tcPr>
          <w:p w14:paraId="03D75D63" w14:textId="77777777" w:rsidR="009802B0" w:rsidRDefault="009802B0" w:rsidP="002B2CCD"/>
        </w:tc>
        <w:tc>
          <w:tcPr>
            <w:tcW w:w="284" w:type="dxa"/>
          </w:tcPr>
          <w:p w14:paraId="78265223" w14:textId="77777777" w:rsidR="009802B0" w:rsidRDefault="009802B0" w:rsidP="002B2CCD"/>
        </w:tc>
        <w:tc>
          <w:tcPr>
            <w:tcW w:w="284" w:type="dxa"/>
          </w:tcPr>
          <w:p w14:paraId="712A0B3D" w14:textId="77777777" w:rsidR="009802B0" w:rsidRDefault="009802B0" w:rsidP="002B2CCD"/>
        </w:tc>
        <w:tc>
          <w:tcPr>
            <w:tcW w:w="284" w:type="dxa"/>
          </w:tcPr>
          <w:p w14:paraId="74FE0D2E" w14:textId="77777777" w:rsidR="009802B0" w:rsidRDefault="009802B0" w:rsidP="002B2CCD"/>
        </w:tc>
        <w:tc>
          <w:tcPr>
            <w:tcW w:w="284" w:type="dxa"/>
          </w:tcPr>
          <w:p w14:paraId="514C9ED0" w14:textId="77777777" w:rsidR="009802B0" w:rsidRDefault="009802B0" w:rsidP="002B2CCD"/>
        </w:tc>
        <w:tc>
          <w:tcPr>
            <w:tcW w:w="284" w:type="dxa"/>
          </w:tcPr>
          <w:p w14:paraId="03756A35" w14:textId="77777777" w:rsidR="009802B0" w:rsidRDefault="009802B0" w:rsidP="002B2CCD"/>
        </w:tc>
        <w:tc>
          <w:tcPr>
            <w:tcW w:w="284" w:type="dxa"/>
          </w:tcPr>
          <w:p w14:paraId="4A782229" w14:textId="77777777" w:rsidR="009802B0" w:rsidRDefault="009802B0" w:rsidP="002B2CCD"/>
        </w:tc>
        <w:tc>
          <w:tcPr>
            <w:tcW w:w="284" w:type="dxa"/>
          </w:tcPr>
          <w:p w14:paraId="7DC34D7E" w14:textId="77777777" w:rsidR="009802B0" w:rsidRDefault="009802B0" w:rsidP="002B2CCD"/>
        </w:tc>
        <w:tc>
          <w:tcPr>
            <w:tcW w:w="284" w:type="dxa"/>
          </w:tcPr>
          <w:p w14:paraId="4880C95E" w14:textId="77777777" w:rsidR="009802B0" w:rsidRDefault="009802B0" w:rsidP="002B2CCD"/>
        </w:tc>
        <w:tc>
          <w:tcPr>
            <w:tcW w:w="284" w:type="dxa"/>
          </w:tcPr>
          <w:p w14:paraId="0FB9F8E3" w14:textId="77777777" w:rsidR="009802B0" w:rsidRDefault="009802B0" w:rsidP="002B2CCD"/>
        </w:tc>
        <w:tc>
          <w:tcPr>
            <w:tcW w:w="284" w:type="dxa"/>
          </w:tcPr>
          <w:p w14:paraId="6C8DD8DB" w14:textId="77777777" w:rsidR="009802B0" w:rsidRDefault="009802B0" w:rsidP="002B2CCD"/>
        </w:tc>
        <w:tc>
          <w:tcPr>
            <w:tcW w:w="284" w:type="dxa"/>
          </w:tcPr>
          <w:p w14:paraId="18C532D6" w14:textId="77777777" w:rsidR="009802B0" w:rsidRDefault="009802B0" w:rsidP="002B2CCD"/>
        </w:tc>
        <w:tc>
          <w:tcPr>
            <w:tcW w:w="284" w:type="dxa"/>
          </w:tcPr>
          <w:p w14:paraId="603BF729" w14:textId="77777777" w:rsidR="009802B0" w:rsidRDefault="009802B0" w:rsidP="002B2CCD"/>
        </w:tc>
        <w:tc>
          <w:tcPr>
            <w:tcW w:w="284" w:type="dxa"/>
          </w:tcPr>
          <w:p w14:paraId="309F7253" w14:textId="77777777" w:rsidR="009802B0" w:rsidRDefault="009802B0" w:rsidP="002B2CCD"/>
        </w:tc>
        <w:tc>
          <w:tcPr>
            <w:tcW w:w="284" w:type="dxa"/>
          </w:tcPr>
          <w:p w14:paraId="6FF1A8C0" w14:textId="77777777" w:rsidR="009802B0" w:rsidRDefault="009802B0" w:rsidP="002B2CCD"/>
        </w:tc>
        <w:tc>
          <w:tcPr>
            <w:tcW w:w="284" w:type="dxa"/>
          </w:tcPr>
          <w:p w14:paraId="24E3BC59" w14:textId="77777777" w:rsidR="009802B0" w:rsidRDefault="009802B0" w:rsidP="002B2CCD"/>
        </w:tc>
        <w:tc>
          <w:tcPr>
            <w:tcW w:w="284" w:type="dxa"/>
          </w:tcPr>
          <w:p w14:paraId="7785BB4E" w14:textId="4A336466" w:rsidR="009802B0" w:rsidRDefault="009802B0" w:rsidP="002B2CCD"/>
        </w:tc>
        <w:tc>
          <w:tcPr>
            <w:tcW w:w="284" w:type="dxa"/>
          </w:tcPr>
          <w:p w14:paraId="606F9040" w14:textId="77777777" w:rsidR="009802B0" w:rsidRDefault="009802B0" w:rsidP="002B2CCD"/>
        </w:tc>
        <w:tc>
          <w:tcPr>
            <w:tcW w:w="284" w:type="dxa"/>
          </w:tcPr>
          <w:p w14:paraId="32FDDD43" w14:textId="77777777" w:rsidR="009802B0" w:rsidRDefault="009802B0" w:rsidP="002B2CCD"/>
        </w:tc>
        <w:tc>
          <w:tcPr>
            <w:tcW w:w="284" w:type="dxa"/>
          </w:tcPr>
          <w:p w14:paraId="501E3066" w14:textId="77777777" w:rsidR="009802B0" w:rsidRDefault="009802B0" w:rsidP="002B2CCD"/>
        </w:tc>
        <w:tc>
          <w:tcPr>
            <w:tcW w:w="284" w:type="dxa"/>
          </w:tcPr>
          <w:p w14:paraId="3133A9D3" w14:textId="77777777" w:rsidR="009802B0" w:rsidRDefault="009802B0" w:rsidP="002B2CCD"/>
        </w:tc>
        <w:tc>
          <w:tcPr>
            <w:tcW w:w="284" w:type="dxa"/>
          </w:tcPr>
          <w:p w14:paraId="2606C54B" w14:textId="77777777" w:rsidR="009802B0" w:rsidRDefault="009802B0" w:rsidP="002B2CCD"/>
        </w:tc>
        <w:tc>
          <w:tcPr>
            <w:tcW w:w="284" w:type="dxa"/>
          </w:tcPr>
          <w:p w14:paraId="6CCB8637" w14:textId="77777777" w:rsidR="009802B0" w:rsidRDefault="009802B0" w:rsidP="002B2CCD"/>
        </w:tc>
        <w:tc>
          <w:tcPr>
            <w:tcW w:w="284" w:type="dxa"/>
          </w:tcPr>
          <w:p w14:paraId="56E8E01E" w14:textId="77777777" w:rsidR="009802B0" w:rsidRDefault="009802B0" w:rsidP="002B2CCD"/>
        </w:tc>
        <w:tc>
          <w:tcPr>
            <w:tcW w:w="284" w:type="dxa"/>
          </w:tcPr>
          <w:p w14:paraId="3EEACDB8" w14:textId="77777777" w:rsidR="009802B0" w:rsidRDefault="009802B0" w:rsidP="002B2CCD"/>
        </w:tc>
      </w:tr>
      <w:tr w:rsidR="009802B0" w14:paraId="54324E59" w14:textId="77777777" w:rsidTr="002B2CCD">
        <w:trPr>
          <w:cantSplit/>
          <w:trHeight w:hRule="exact" w:val="240"/>
        </w:trPr>
        <w:tc>
          <w:tcPr>
            <w:tcW w:w="284" w:type="dxa"/>
          </w:tcPr>
          <w:p w14:paraId="2989F3A8" w14:textId="77777777" w:rsidR="009802B0" w:rsidRDefault="009802B0" w:rsidP="002B2CCD"/>
        </w:tc>
        <w:tc>
          <w:tcPr>
            <w:tcW w:w="1420" w:type="dxa"/>
            <w:gridSpan w:val="5"/>
            <w:vMerge/>
          </w:tcPr>
          <w:p w14:paraId="2C553811" w14:textId="77777777" w:rsidR="009802B0" w:rsidRDefault="009802B0" w:rsidP="002B2CCD"/>
        </w:tc>
        <w:tc>
          <w:tcPr>
            <w:tcW w:w="284" w:type="dxa"/>
            <w:tcBorders>
              <w:bottom w:val="single" w:sz="2" w:space="0" w:color="C0C0C0"/>
            </w:tcBorders>
          </w:tcPr>
          <w:p w14:paraId="5C54BB51" w14:textId="77777777" w:rsidR="009802B0" w:rsidRDefault="009802B0" w:rsidP="002B2CCD"/>
        </w:tc>
        <w:tc>
          <w:tcPr>
            <w:tcW w:w="284" w:type="dxa"/>
            <w:tcBorders>
              <w:bottom w:val="single" w:sz="2" w:space="0" w:color="C0C0C0"/>
            </w:tcBorders>
          </w:tcPr>
          <w:p w14:paraId="39A2F5C8" w14:textId="77777777" w:rsidR="009802B0" w:rsidRDefault="009802B0" w:rsidP="002B2CCD"/>
        </w:tc>
        <w:tc>
          <w:tcPr>
            <w:tcW w:w="284" w:type="dxa"/>
            <w:tcBorders>
              <w:bottom w:val="single" w:sz="2" w:space="0" w:color="C0C0C0"/>
            </w:tcBorders>
          </w:tcPr>
          <w:p w14:paraId="3BBBCDF3" w14:textId="77777777" w:rsidR="009802B0" w:rsidRDefault="009802B0" w:rsidP="002B2CCD"/>
        </w:tc>
        <w:tc>
          <w:tcPr>
            <w:tcW w:w="284" w:type="dxa"/>
            <w:tcBorders>
              <w:bottom w:val="single" w:sz="2" w:space="0" w:color="C0C0C0"/>
            </w:tcBorders>
          </w:tcPr>
          <w:p w14:paraId="2ED8CA61" w14:textId="77777777" w:rsidR="009802B0" w:rsidRDefault="009802B0" w:rsidP="002B2CCD"/>
        </w:tc>
        <w:tc>
          <w:tcPr>
            <w:tcW w:w="284" w:type="dxa"/>
          </w:tcPr>
          <w:p w14:paraId="4DD8C2AE" w14:textId="77777777" w:rsidR="009802B0" w:rsidRDefault="009802B0" w:rsidP="002B2CCD"/>
        </w:tc>
        <w:tc>
          <w:tcPr>
            <w:tcW w:w="284" w:type="dxa"/>
          </w:tcPr>
          <w:p w14:paraId="0FB16614" w14:textId="77777777" w:rsidR="009802B0" w:rsidRDefault="009802B0" w:rsidP="002B2CCD"/>
        </w:tc>
        <w:tc>
          <w:tcPr>
            <w:tcW w:w="284" w:type="dxa"/>
          </w:tcPr>
          <w:p w14:paraId="23A5D114" w14:textId="77777777" w:rsidR="009802B0" w:rsidRDefault="009802B0" w:rsidP="002B2CCD"/>
        </w:tc>
        <w:tc>
          <w:tcPr>
            <w:tcW w:w="284" w:type="dxa"/>
          </w:tcPr>
          <w:p w14:paraId="2B52AE81" w14:textId="77777777" w:rsidR="009802B0" w:rsidRDefault="009802B0" w:rsidP="002B2CCD"/>
        </w:tc>
        <w:tc>
          <w:tcPr>
            <w:tcW w:w="284" w:type="dxa"/>
          </w:tcPr>
          <w:p w14:paraId="1DFD5438" w14:textId="77777777" w:rsidR="009802B0" w:rsidRDefault="009802B0" w:rsidP="002B2CCD"/>
        </w:tc>
        <w:tc>
          <w:tcPr>
            <w:tcW w:w="284" w:type="dxa"/>
          </w:tcPr>
          <w:p w14:paraId="1A94BB84" w14:textId="77777777" w:rsidR="009802B0" w:rsidRDefault="009802B0" w:rsidP="002B2CCD"/>
        </w:tc>
        <w:tc>
          <w:tcPr>
            <w:tcW w:w="284" w:type="dxa"/>
          </w:tcPr>
          <w:p w14:paraId="56EA8241" w14:textId="77777777" w:rsidR="009802B0" w:rsidRDefault="009802B0" w:rsidP="002B2CCD"/>
        </w:tc>
        <w:tc>
          <w:tcPr>
            <w:tcW w:w="284" w:type="dxa"/>
          </w:tcPr>
          <w:p w14:paraId="7D93E681" w14:textId="77777777" w:rsidR="009802B0" w:rsidRDefault="009802B0" w:rsidP="002B2CCD"/>
        </w:tc>
        <w:tc>
          <w:tcPr>
            <w:tcW w:w="284" w:type="dxa"/>
          </w:tcPr>
          <w:p w14:paraId="2DFEDC79" w14:textId="77777777" w:rsidR="009802B0" w:rsidRDefault="009802B0" w:rsidP="002B2CCD"/>
        </w:tc>
        <w:tc>
          <w:tcPr>
            <w:tcW w:w="284" w:type="dxa"/>
          </w:tcPr>
          <w:p w14:paraId="255CE04E" w14:textId="77777777" w:rsidR="009802B0" w:rsidRDefault="009802B0" w:rsidP="002B2CCD"/>
        </w:tc>
        <w:tc>
          <w:tcPr>
            <w:tcW w:w="284" w:type="dxa"/>
          </w:tcPr>
          <w:p w14:paraId="7715DBB6" w14:textId="77777777" w:rsidR="009802B0" w:rsidRDefault="009802B0" w:rsidP="002B2CCD"/>
        </w:tc>
        <w:tc>
          <w:tcPr>
            <w:tcW w:w="284" w:type="dxa"/>
          </w:tcPr>
          <w:p w14:paraId="1C9ACAFB" w14:textId="77777777" w:rsidR="009802B0" w:rsidRDefault="009802B0" w:rsidP="002B2CCD"/>
        </w:tc>
        <w:tc>
          <w:tcPr>
            <w:tcW w:w="284" w:type="dxa"/>
          </w:tcPr>
          <w:p w14:paraId="7969CE61" w14:textId="77777777" w:rsidR="009802B0" w:rsidRDefault="009802B0" w:rsidP="002B2CCD"/>
        </w:tc>
        <w:tc>
          <w:tcPr>
            <w:tcW w:w="284" w:type="dxa"/>
          </w:tcPr>
          <w:p w14:paraId="45192BAD" w14:textId="77777777" w:rsidR="009802B0" w:rsidRDefault="009802B0" w:rsidP="002B2CCD"/>
        </w:tc>
        <w:tc>
          <w:tcPr>
            <w:tcW w:w="284" w:type="dxa"/>
          </w:tcPr>
          <w:p w14:paraId="71AD57BF" w14:textId="77777777" w:rsidR="009802B0" w:rsidRDefault="009802B0" w:rsidP="002B2CCD"/>
        </w:tc>
        <w:tc>
          <w:tcPr>
            <w:tcW w:w="284" w:type="dxa"/>
          </w:tcPr>
          <w:p w14:paraId="220C3AAB" w14:textId="77777777" w:rsidR="009802B0" w:rsidRDefault="009802B0" w:rsidP="002B2CCD"/>
        </w:tc>
        <w:tc>
          <w:tcPr>
            <w:tcW w:w="284" w:type="dxa"/>
          </w:tcPr>
          <w:p w14:paraId="6B1F5F37" w14:textId="1BE897ED" w:rsidR="009802B0" w:rsidRDefault="009802B0" w:rsidP="002B2CCD"/>
        </w:tc>
        <w:tc>
          <w:tcPr>
            <w:tcW w:w="284" w:type="dxa"/>
          </w:tcPr>
          <w:p w14:paraId="2D94A41D" w14:textId="77777777" w:rsidR="009802B0" w:rsidRDefault="009802B0" w:rsidP="002B2CCD"/>
        </w:tc>
        <w:tc>
          <w:tcPr>
            <w:tcW w:w="284" w:type="dxa"/>
          </w:tcPr>
          <w:p w14:paraId="3A68AC00" w14:textId="77777777" w:rsidR="009802B0" w:rsidRDefault="009802B0" w:rsidP="002B2CCD"/>
        </w:tc>
        <w:tc>
          <w:tcPr>
            <w:tcW w:w="284" w:type="dxa"/>
          </w:tcPr>
          <w:p w14:paraId="5C9B5011" w14:textId="77777777" w:rsidR="009802B0" w:rsidRDefault="009802B0" w:rsidP="002B2CCD"/>
        </w:tc>
        <w:tc>
          <w:tcPr>
            <w:tcW w:w="284" w:type="dxa"/>
          </w:tcPr>
          <w:p w14:paraId="4D5B94BC" w14:textId="77777777" w:rsidR="009802B0" w:rsidRDefault="009802B0" w:rsidP="002B2CCD"/>
        </w:tc>
        <w:tc>
          <w:tcPr>
            <w:tcW w:w="284" w:type="dxa"/>
          </w:tcPr>
          <w:p w14:paraId="4D65D41A" w14:textId="77777777" w:rsidR="009802B0" w:rsidRDefault="009802B0" w:rsidP="002B2CCD"/>
        </w:tc>
        <w:tc>
          <w:tcPr>
            <w:tcW w:w="284" w:type="dxa"/>
          </w:tcPr>
          <w:p w14:paraId="5686C12F" w14:textId="77777777" w:rsidR="009802B0" w:rsidRDefault="009802B0" w:rsidP="002B2CCD"/>
        </w:tc>
        <w:tc>
          <w:tcPr>
            <w:tcW w:w="284" w:type="dxa"/>
          </w:tcPr>
          <w:p w14:paraId="0AAE1CD1" w14:textId="77777777" w:rsidR="009802B0" w:rsidRDefault="009802B0" w:rsidP="002B2CCD"/>
        </w:tc>
        <w:tc>
          <w:tcPr>
            <w:tcW w:w="284" w:type="dxa"/>
          </w:tcPr>
          <w:p w14:paraId="54943140" w14:textId="77777777" w:rsidR="009802B0" w:rsidRDefault="009802B0" w:rsidP="002B2CCD"/>
        </w:tc>
      </w:tr>
      <w:tr w:rsidR="009802B0" w14:paraId="2E38D93D" w14:textId="77777777" w:rsidTr="002B2CCD">
        <w:trPr>
          <w:cantSplit/>
          <w:trHeight w:hRule="exact" w:val="240"/>
        </w:trPr>
        <w:tc>
          <w:tcPr>
            <w:tcW w:w="284" w:type="dxa"/>
          </w:tcPr>
          <w:p w14:paraId="28F48DF7" w14:textId="77777777" w:rsidR="009802B0" w:rsidRDefault="009802B0" w:rsidP="002B2CCD"/>
        </w:tc>
        <w:tc>
          <w:tcPr>
            <w:tcW w:w="1420" w:type="dxa"/>
            <w:gridSpan w:val="5"/>
            <w:vMerge/>
          </w:tcPr>
          <w:p w14:paraId="48F70A35" w14:textId="77777777" w:rsidR="009802B0" w:rsidRDefault="009802B0" w:rsidP="002B2CCD"/>
        </w:tc>
        <w:tc>
          <w:tcPr>
            <w:tcW w:w="284" w:type="dxa"/>
            <w:tcBorders>
              <w:bottom w:val="single" w:sz="2" w:space="0" w:color="C0C0C0"/>
            </w:tcBorders>
          </w:tcPr>
          <w:p w14:paraId="484F660D" w14:textId="77777777" w:rsidR="009802B0" w:rsidRDefault="009802B0" w:rsidP="002B2CCD"/>
        </w:tc>
        <w:tc>
          <w:tcPr>
            <w:tcW w:w="284" w:type="dxa"/>
            <w:tcBorders>
              <w:bottom w:val="single" w:sz="2" w:space="0" w:color="C0C0C0"/>
            </w:tcBorders>
          </w:tcPr>
          <w:p w14:paraId="290ACF8D" w14:textId="77777777" w:rsidR="009802B0" w:rsidRDefault="009802B0" w:rsidP="002B2CCD"/>
        </w:tc>
        <w:tc>
          <w:tcPr>
            <w:tcW w:w="284" w:type="dxa"/>
            <w:tcBorders>
              <w:bottom w:val="single" w:sz="2" w:space="0" w:color="C0C0C0"/>
            </w:tcBorders>
          </w:tcPr>
          <w:p w14:paraId="1EC90AFF" w14:textId="77777777" w:rsidR="009802B0" w:rsidRDefault="009802B0" w:rsidP="002B2CCD"/>
        </w:tc>
        <w:tc>
          <w:tcPr>
            <w:tcW w:w="284" w:type="dxa"/>
            <w:tcBorders>
              <w:bottom w:val="single" w:sz="2" w:space="0" w:color="C0C0C0"/>
            </w:tcBorders>
          </w:tcPr>
          <w:p w14:paraId="21B7AA03" w14:textId="77777777" w:rsidR="009802B0" w:rsidRDefault="009802B0" w:rsidP="002B2CCD"/>
        </w:tc>
        <w:tc>
          <w:tcPr>
            <w:tcW w:w="284" w:type="dxa"/>
          </w:tcPr>
          <w:p w14:paraId="1E01F29C" w14:textId="77777777" w:rsidR="009802B0" w:rsidRDefault="009802B0" w:rsidP="002B2CCD"/>
        </w:tc>
        <w:tc>
          <w:tcPr>
            <w:tcW w:w="284" w:type="dxa"/>
          </w:tcPr>
          <w:p w14:paraId="4BC50304" w14:textId="77777777" w:rsidR="009802B0" w:rsidRDefault="009802B0" w:rsidP="002B2CCD"/>
        </w:tc>
        <w:tc>
          <w:tcPr>
            <w:tcW w:w="284" w:type="dxa"/>
          </w:tcPr>
          <w:p w14:paraId="6011A112" w14:textId="77777777" w:rsidR="009802B0" w:rsidRDefault="009802B0" w:rsidP="002B2CCD"/>
        </w:tc>
        <w:tc>
          <w:tcPr>
            <w:tcW w:w="284" w:type="dxa"/>
          </w:tcPr>
          <w:p w14:paraId="1F5D099B" w14:textId="77777777" w:rsidR="009802B0" w:rsidRDefault="009802B0" w:rsidP="002B2CCD"/>
        </w:tc>
        <w:tc>
          <w:tcPr>
            <w:tcW w:w="284" w:type="dxa"/>
          </w:tcPr>
          <w:p w14:paraId="4F463F86" w14:textId="77777777" w:rsidR="009802B0" w:rsidRDefault="009802B0" w:rsidP="002B2CCD"/>
        </w:tc>
        <w:tc>
          <w:tcPr>
            <w:tcW w:w="284" w:type="dxa"/>
          </w:tcPr>
          <w:p w14:paraId="54FFC4B4" w14:textId="77777777" w:rsidR="009802B0" w:rsidRDefault="009802B0" w:rsidP="002B2CCD"/>
        </w:tc>
        <w:tc>
          <w:tcPr>
            <w:tcW w:w="284" w:type="dxa"/>
          </w:tcPr>
          <w:p w14:paraId="732A231A" w14:textId="77777777" w:rsidR="009802B0" w:rsidRDefault="009802B0" w:rsidP="002B2CCD"/>
        </w:tc>
        <w:tc>
          <w:tcPr>
            <w:tcW w:w="284" w:type="dxa"/>
          </w:tcPr>
          <w:p w14:paraId="329183FF" w14:textId="77777777" w:rsidR="009802B0" w:rsidRDefault="009802B0" w:rsidP="002B2CCD"/>
        </w:tc>
        <w:tc>
          <w:tcPr>
            <w:tcW w:w="284" w:type="dxa"/>
          </w:tcPr>
          <w:p w14:paraId="1381A8AD" w14:textId="77777777" w:rsidR="009802B0" w:rsidRDefault="009802B0" w:rsidP="002B2CCD"/>
        </w:tc>
        <w:tc>
          <w:tcPr>
            <w:tcW w:w="284" w:type="dxa"/>
          </w:tcPr>
          <w:p w14:paraId="7030C2EC" w14:textId="77777777" w:rsidR="009802B0" w:rsidRDefault="009802B0" w:rsidP="002B2CCD"/>
        </w:tc>
        <w:tc>
          <w:tcPr>
            <w:tcW w:w="284" w:type="dxa"/>
          </w:tcPr>
          <w:p w14:paraId="19B2BBEB" w14:textId="77777777" w:rsidR="009802B0" w:rsidRDefault="009802B0" w:rsidP="002B2CCD"/>
        </w:tc>
        <w:tc>
          <w:tcPr>
            <w:tcW w:w="284" w:type="dxa"/>
          </w:tcPr>
          <w:p w14:paraId="78DFD44D" w14:textId="77777777" w:rsidR="009802B0" w:rsidRDefault="009802B0" w:rsidP="002B2CCD"/>
        </w:tc>
        <w:tc>
          <w:tcPr>
            <w:tcW w:w="284" w:type="dxa"/>
          </w:tcPr>
          <w:p w14:paraId="3DE07513" w14:textId="77777777" w:rsidR="009802B0" w:rsidRDefault="009802B0" w:rsidP="002B2CCD"/>
        </w:tc>
        <w:tc>
          <w:tcPr>
            <w:tcW w:w="284" w:type="dxa"/>
          </w:tcPr>
          <w:p w14:paraId="473FC945" w14:textId="77777777" w:rsidR="009802B0" w:rsidRDefault="009802B0" w:rsidP="002B2CCD"/>
        </w:tc>
        <w:tc>
          <w:tcPr>
            <w:tcW w:w="284" w:type="dxa"/>
          </w:tcPr>
          <w:p w14:paraId="75192B1D" w14:textId="77777777" w:rsidR="009802B0" w:rsidRDefault="009802B0" w:rsidP="002B2CCD"/>
        </w:tc>
        <w:tc>
          <w:tcPr>
            <w:tcW w:w="284" w:type="dxa"/>
          </w:tcPr>
          <w:p w14:paraId="6197E993" w14:textId="77777777" w:rsidR="009802B0" w:rsidRDefault="009802B0" w:rsidP="002B2CCD"/>
        </w:tc>
        <w:tc>
          <w:tcPr>
            <w:tcW w:w="284" w:type="dxa"/>
          </w:tcPr>
          <w:p w14:paraId="66F83157" w14:textId="1063299B" w:rsidR="009802B0" w:rsidRDefault="009802B0" w:rsidP="002B2CCD"/>
        </w:tc>
        <w:tc>
          <w:tcPr>
            <w:tcW w:w="284" w:type="dxa"/>
          </w:tcPr>
          <w:p w14:paraId="5A89D5D5" w14:textId="77777777" w:rsidR="009802B0" w:rsidRDefault="009802B0" w:rsidP="002B2CCD"/>
        </w:tc>
        <w:tc>
          <w:tcPr>
            <w:tcW w:w="284" w:type="dxa"/>
          </w:tcPr>
          <w:p w14:paraId="74DD368D" w14:textId="77777777" w:rsidR="009802B0" w:rsidRDefault="009802B0" w:rsidP="002B2CCD"/>
        </w:tc>
        <w:tc>
          <w:tcPr>
            <w:tcW w:w="284" w:type="dxa"/>
          </w:tcPr>
          <w:p w14:paraId="6582A7D2" w14:textId="77777777" w:rsidR="009802B0" w:rsidRDefault="009802B0" w:rsidP="002B2CCD"/>
        </w:tc>
        <w:tc>
          <w:tcPr>
            <w:tcW w:w="284" w:type="dxa"/>
          </w:tcPr>
          <w:p w14:paraId="606D1301" w14:textId="77777777" w:rsidR="009802B0" w:rsidRDefault="009802B0" w:rsidP="002B2CCD"/>
        </w:tc>
        <w:tc>
          <w:tcPr>
            <w:tcW w:w="284" w:type="dxa"/>
          </w:tcPr>
          <w:p w14:paraId="537F06E5" w14:textId="77777777" w:rsidR="009802B0" w:rsidRDefault="009802B0" w:rsidP="002B2CCD"/>
        </w:tc>
        <w:tc>
          <w:tcPr>
            <w:tcW w:w="284" w:type="dxa"/>
          </w:tcPr>
          <w:p w14:paraId="4B3870DB" w14:textId="77777777" w:rsidR="009802B0" w:rsidRDefault="009802B0" w:rsidP="002B2CCD"/>
        </w:tc>
        <w:tc>
          <w:tcPr>
            <w:tcW w:w="284" w:type="dxa"/>
          </w:tcPr>
          <w:p w14:paraId="4F4E7074" w14:textId="77777777" w:rsidR="009802B0" w:rsidRDefault="009802B0" w:rsidP="002B2CCD"/>
        </w:tc>
        <w:tc>
          <w:tcPr>
            <w:tcW w:w="284" w:type="dxa"/>
          </w:tcPr>
          <w:p w14:paraId="0F3CE564" w14:textId="77777777" w:rsidR="009802B0" w:rsidRDefault="009802B0" w:rsidP="002B2CCD"/>
        </w:tc>
      </w:tr>
      <w:tr w:rsidR="009802B0" w14:paraId="78009873" w14:textId="77777777" w:rsidTr="002B2CCD">
        <w:trPr>
          <w:cantSplit/>
          <w:trHeight w:hRule="exact" w:val="240"/>
        </w:trPr>
        <w:tc>
          <w:tcPr>
            <w:tcW w:w="284" w:type="dxa"/>
          </w:tcPr>
          <w:p w14:paraId="55F2BD92" w14:textId="77777777" w:rsidR="009802B0" w:rsidRDefault="009802B0" w:rsidP="002B2CCD"/>
        </w:tc>
        <w:tc>
          <w:tcPr>
            <w:tcW w:w="1420" w:type="dxa"/>
            <w:gridSpan w:val="5"/>
            <w:vMerge/>
          </w:tcPr>
          <w:p w14:paraId="5C5F5DA8" w14:textId="77777777" w:rsidR="009802B0" w:rsidRDefault="009802B0" w:rsidP="002B2CCD"/>
        </w:tc>
        <w:tc>
          <w:tcPr>
            <w:tcW w:w="284" w:type="dxa"/>
            <w:tcBorders>
              <w:top w:val="single" w:sz="2" w:space="0" w:color="C0C0C0"/>
              <w:right w:val="single" w:sz="2" w:space="0" w:color="C0C0C0"/>
            </w:tcBorders>
          </w:tcPr>
          <w:p w14:paraId="5198EB25" w14:textId="77777777" w:rsidR="009802B0" w:rsidRDefault="009802B0" w:rsidP="002B2CCD"/>
        </w:tc>
        <w:tc>
          <w:tcPr>
            <w:tcW w:w="284" w:type="dxa"/>
            <w:tcBorders>
              <w:top w:val="single" w:sz="2" w:space="0" w:color="C0C0C0"/>
              <w:right w:val="single" w:sz="2" w:space="0" w:color="C0C0C0"/>
            </w:tcBorders>
          </w:tcPr>
          <w:p w14:paraId="7281C09B" w14:textId="77777777" w:rsidR="009802B0" w:rsidRDefault="009802B0" w:rsidP="002B2CCD"/>
        </w:tc>
        <w:tc>
          <w:tcPr>
            <w:tcW w:w="284" w:type="dxa"/>
            <w:tcBorders>
              <w:top w:val="single" w:sz="2" w:space="0" w:color="C0C0C0"/>
              <w:right w:val="single" w:sz="2" w:space="0" w:color="C0C0C0"/>
            </w:tcBorders>
          </w:tcPr>
          <w:p w14:paraId="76C6F629" w14:textId="77777777" w:rsidR="009802B0" w:rsidRDefault="009802B0" w:rsidP="002B2CCD"/>
        </w:tc>
        <w:tc>
          <w:tcPr>
            <w:tcW w:w="284" w:type="dxa"/>
            <w:tcBorders>
              <w:top w:val="single" w:sz="2" w:space="0" w:color="C0C0C0"/>
              <w:left w:val="single" w:sz="2" w:space="0" w:color="C0C0C0"/>
              <w:bottom w:val="single" w:sz="2" w:space="0" w:color="C0C0C0"/>
            </w:tcBorders>
          </w:tcPr>
          <w:p w14:paraId="49DE8CD6" w14:textId="77777777" w:rsidR="009802B0" w:rsidRDefault="009802B0" w:rsidP="002B2CCD"/>
        </w:tc>
        <w:tc>
          <w:tcPr>
            <w:tcW w:w="284" w:type="dxa"/>
          </w:tcPr>
          <w:p w14:paraId="79CDD703" w14:textId="77777777" w:rsidR="009802B0" w:rsidRDefault="009802B0" w:rsidP="002B2CCD"/>
        </w:tc>
        <w:tc>
          <w:tcPr>
            <w:tcW w:w="284" w:type="dxa"/>
          </w:tcPr>
          <w:p w14:paraId="68BE9628" w14:textId="77777777" w:rsidR="009802B0" w:rsidRDefault="009802B0" w:rsidP="002B2CCD"/>
        </w:tc>
        <w:tc>
          <w:tcPr>
            <w:tcW w:w="284" w:type="dxa"/>
          </w:tcPr>
          <w:p w14:paraId="72937756" w14:textId="77777777" w:rsidR="009802B0" w:rsidRDefault="009802B0" w:rsidP="002B2CCD"/>
        </w:tc>
        <w:tc>
          <w:tcPr>
            <w:tcW w:w="284" w:type="dxa"/>
          </w:tcPr>
          <w:p w14:paraId="1E561348" w14:textId="77777777" w:rsidR="009802B0" w:rsidRDefault="009802B0" w:rsidP="002B2CCD"/>
        </w:tc>
        <w:tc>
          <w:tcPr>
            <w:tcW w:w="284" w:type="dxa"/>
          </w:tcPr>
          <w:p w14:paraId="672E8081" w14:textId="77777777" w:rsidR="009802B0" w:rsidRDefault="009802B0" w:rsidP="002B2CCD"/>
        </w:tc>
        <w:tc>
          <w:tcPr>
            <w:tcW w:w="284" w:type="dxa"/>
          </w:tcPr>
          <w:p w14:paraId="7E04BC69" w14:textId="77777777" w:rsidR="009802B0" w:rsidRDefault="009802B0" w:rsidP="002B2CCD"/>
        </w:tc>
        <w:tc>
          <w:tcPr>
            <w:tcW w:w="284" w:type="dxa"/>
          </w:tcPr>
          <w:p w14:paraId="16BD0966" w14:textId="77777777" w:rsidR="009802B0" w:rsidRDefault="009802B0" w:rsidP="002B2CCD"/>
        </w:tc>
        <w:tc>
          <w:tcPr>
            <w:tcW w:w="284" w:type="dxa"/>
          </w:tcPr>
          <w:p w14:paraId="6D1E4E44" w14:textId="77777777" w:rsidR="009802B0" w:rsidRDefault="009802B0" w:rsidP="002B2CCD"/>
        </w:tc>
        <w:tc>
          <w:tcPr>
            <w:tcW w:w="284" w:type="dxa"/>
          </w:tcPr>
          <w:p w14:paraId="3EAD7A18" w14:textId="77777777" w:rsidR="009802B0" w:rsidRDefault="009802B0" w:rsidP="002B2CCD"/>
        </w:tc>
        <w:tc>
          <w:tcPr>
            <w:tcW w:w="284" w:type="dxa"/>
          </w:tcPr>
          <w:p w14:paraId="2031BA12" w14:textId="77777777" w:rsidR="009802B0" w:rsidRDefault="009802B0" w:rsidP="002B2CCD"/>
        </w:tc>
        <w:tc>
          <w:tcPr>
            <w:tcW w:w="284" w:type="dxa"/>
          </w:tcPr>
          <w:p w14:paraId="2EBC05BA" w14:textId="77777777" w:rsidR="009802B0" w:rsidRDefault="009802B0" w:rsidP="002B2CCD"/>
        </w:tc>
        <w:tc>
          <w:tcPr>
            <w:tcW w:w="284" w:type="dxa"/>
          </w:tcPr>
          <w:p w14:paraId="7E348B74" w14:textId="77777777" w:rsidR="009802B0" w:rsidRDefault="009802B0" w:rsidP="002B2CCD"/>
        </w:tc>
        <w:tc>
          <w:tcPr>
            <w:tcW w:w="284" w:type="dxa"/>
          </w:tcPr>
          <w:p w14:paraId="40D6EE02" w14:textId="77777777" w:rsidR="009802B0" w:rsidRDefault="009802B0" w:rsidP="002B2CCD"/>
        </w:tc>
        <w:tc>
          <w:tcPr>
            <w:tcW w:w="284" w:type="dxa"/>
          </w:tcPr>
          <w:p w14:paraId="57256BF2" w14:textId="77777777" w:rsidR="009802B0" w:rsidRDefault="009802B0" w:rsidP="002B2CCD"/>
        </w:tc>
        <w:tc>
          <w:tcPr>
            <w:tcW w:w="284" w:type="dxa"/>
          </w:tcPr>
          <w:p w14:paraId="51AB04D8" w14:textId="77777777" w:rsidR="009802B0" w:rsidRDefault="009802B0" w:rsidP="002B2CCD"/>
        </w:tc>
        <w:tc>
          <w:tcPr>
            <w:tcW w:w="284" w:type="dxa"/>
          </w:tcPr>
          <w:p w14:paraId="28E5BBD2" w14:textId="77777777" w:rsidR="009802B0" w:rsidRDefault="009802B0" w:rsidP="002B2CCD"/>
        </w:tc>
        <w:tc>
          <w:tcPr>
            <w:tcW w:w="284" w:type="dxa"/>
          </w:tcPr>
          <w:p w14:paraId="107588CA" w14:textId="6C997B8B" w:rsidR="009802B0" w:rsidRDefault="009802B0" w:rsidP="002B2CCD"/>
        </w:tc>
        <w:tc>
          <w:tcPr>
            <w:tcW w:w="284" w:type="dxa"/>
          </w:tcPr>
          <w:p w14:paraId="080D5A7E" w14:textId="77777777" w:rsidR="009802B0" w:rsidRDefault="009802B0" w:rsidP="002B2CCD"/>
        </w:tc>
        <w:tc>
          <w:tcPr>
            <w:tcW w:w="284" w:type="dxa"/>
          </w:tcPr>
          <w:p w14:paraId="03555497" w14:textId="77777777" w:rsidR="009802B0" w:rsidRDefault="009802B0" w:rsidP="002B2CCD"/>
        </w:tc>
        <w:tc>
          <w:tcPr>
            <w:tcW w:w="284" w:type="dxa"/>
          </w:tcPr>
          <w:p w14:paraId="7B9ADCE6" w14:textId="77777777" w:rsidR="009802B0" w:rsidRDefault="009802B0" w:rsidP="002B2CCD"/>
        </w:tc>
        <w:tc>
          <w:tcPr>
            <w:tcW w:w="284" w:type="dxa"/>
          </w:tcPr>
          <w:p w14:paraId="7F195EA9" w14:textId="77777777" w:rsidR="009802B0" w:rsidRDefault="009802B0" w:rsidP="002B2CCD"/>
        </w:tc>
        <w:tc>
          <w:tcPr>
            <w:tcW w:w="284" w:type="dxa"/>
          </w:tcPr>
          <w:p w14:paraId="0B517AF3" w14:textId="77777777" w:rsidR="009802B0" w:rsidRDefault="009802B0" w:rsidP="002B2CCD"/>
        </w:tc>
        <w:tc>
          <w:tcPr>
            <w:tcW w:w="284" w:type="dxa"/>
          </w:tcPr>
          <w:p w14:paraId="4FE67200" w14:textId="77777777" w:rsidR="009802B0" w:rsidRDefault="009802B0" w:rsidP="002B2CCD"/>
        </w:tc>
        <w:tc>
          <w:tcPr>
            <w:tcW w:w="284" w:type="dxa"/>
          </w:tcPr>
          <w:p w14:paraId="56B04CE7" w14:textId="77777777" w:rsidR="009802B0" w:rsidRDefault="009802B0" w:rsidP="002B2CCD"/>
        </w:tc>
        <w:tc>
          <w:tcPr>
            <w:tcW w:w="284" w:type="dxa"/>
          </w:tcPr>
          <w:p w14:paraId="44833121" w14:textId="77777777" w:rsidR="009802B0" w:rsidRDefault="009802B0" w:rsidP="002B2CCD"/>
        </w:tc>
      </w:tr>
      <w:tr w:rsidR="009802B0" w14:paraId="441DBBE2" w14:textId="77777777" w:rsidTr="002B2CCD">
        <w:trPr>
          <w:cantSplit/>
          <w:trHeight w:hRule="exact" w:val="240"/>
        </w:trPr>
        <w:tc>
          <w:tcPr>
            <w:tcW w:w="284" w:type="dxa"/>
          </w:tcPr>
          <w:p w14:paraId="49E56F55" w14:textId="77777777" w:rsidR="009802B0" w:rsidRDefault="009802B0" w:rsidP="002B2CCD"/>
        </w:tc>
        <w:tc>
          <w:tcPr>
            <w:tcW w:w="284" w:type="dxa"/>
            <w:tcBorders>
              <w:right w:val="single" w:sz="2" w:space="0" w:color="C0C0C0"/>
            </w:tcBorders>
          </w:tcPr>
          <w:p w14:paraId="01ECFDF4" w14:textId="77777777" w:rsidR="009802B0" w:rsidRDefault="009802B0" w:rsidP="002B2CCD"/>
        </w:tc>
        <w:tc>
          <w:tcPr>
            <w:tcW w:w="284" w:type="dxa"/>
            <w:tcBorders>
              <w:right w:val="single" w:sz="2" w:space="0" w:color="C0C0C0"/>
            </w:tcBorders>
          </w:tcPr>
          <w:p w14:paraId="7BD72698" w14:textId="77777777" w:rsidR="009802B0" w:rsidRDefault="009802B0" w:rsidP="002B2CCD"/>
        </w:tc>
        <w:tc>
          <w:tcPr>
            <w:tcW w:w="284" w:type="dxa"/>
            <w:tcBorders>
              <w:right w:val="single" w:sz="2" w:space="0" w:color="C0C0C0"/>
            </w:tcBorders>
          </w:tcPr>
          <w:p w14:paraId="07F094D4" w14:textId="77777777" w:rsidR="009802B0" w:rsidRDefault="009802B0" w:rsidP="002B2CCD"/>
        </w:tc>
        <w:tc>
          <w:tcPr>
            <w:tcW w:w="284" w:type="dxa"/>
            <w:tcBorders>
              <w:right w:val="single" w:sz="2" w:space="0" w:color="C0C0C0"/>
            </w:tcBorders>
          </w:tcPr>
          <w:p w14:paraId="338A39F2" w14:textId="77777777" w:rsidR="009802B0" w:rsidRDefault="009802B0" w:rsidP="002B2CCD"/>
        </w:tc>
        <w:tc>
          <w:tcPr>
            <w:tcW w:w="284" w:type="dxa"/>
            <w:tcBorders>
              <w:right w:val="single" w:sz="2" w:space="0" w:color="C0C0C0"/>
            </w:tcBorders>
          </w:tcPr>
          <w:p w14:paraId="58DDC3D7" w14:textId="77777777" w:rsidR="009802B0" w:rsidRDefault="009802B0" w:rsidP="002B2CCD"/>
        </w:tc>
        <w:tc>
          <w:tcPr>
            <w:tcW w:w="284" w:type="dxa"/>
            <w:tcBorders>
              <w:right w:val="single" w:sz="2" w:space="0" w:color="C0C0C0"/>
            </w:tcBorders>
          </w:tcPr>
          <w:p w14:paraId="4EAF0185" w14:textId="77777777" w:rsidR="009802B0" w:rsidRDefault="009802B0" w:rsidP="002B2CCD"/>
        </w:tc>
        <w:tc>
          <w:tcPr>
            <w:tcW w:w="284" w:type="dxa"/>
            <w:tcBorders>
              <w:right w:val="single" w:sz="2" w:space="0" w:color="C0C0C0"/>
            </w:tcBorders>
          </w:tcPr>
          <w:p w14:paraId="2ADA332B" w14:textId="77777777" w:rsidR="009802B0" w:rsidRDefault="009802B0" w:rsidP="002B2CCD"/>
        </w:tc>
        <w:tc>
          <w:tcPr>
            <w:tcW w:w="284" w:type="dxa"/>
            <w:tcBorders>
              <w:right w:val="single" w:sz="2" w:space="0" w:color="C0C0C0"/>
            </w:tcBorders>
          </w:tcPr>
          <w:p w14:paraId="0FE9C906" w14:textId="77777777" w:rsidR="009802B0" w:rsidRDefault="009802B0" w:rsidP="002B2CCD"/>
        </w:tc>
        <w:tc>
          <w:tcPr>
            <w:tcW w:w="284" w:type="dxa"/>
            <w:tcBorders>
              <w:top w:val="single" w:sz="2" w:space="0" w:color="C0C0C0"/>
              <w:left w:val="single" w:sz="2" w:space="0" w:color="C0C0C0"/>
              <w:bottom w:val="single" w:sz="2" w:space="0" w:color="C0C0C0"/>
            </w:tcBorders>
          </w:tcPr>
          <w:p w14:paraId="16D19AD6" w14:textId="77777777" w:rsidR="009802B0" w:rsidRDefault="009802B0" w:rsidP="002B2CCD"/>
        </w:tc>
        <w:tc>
          <w:tcPr>
            <w:tcW w:w="284" w:type="dxa"/>
          </w:tcPr>
          <w:p w14:paraId="022DCB4E" w14:textId="77777777" w:rsidR="009802B0" w:rsidRDefault="009802B0" w:rsidP="002B2CCD"/>
        </w:tc>
        <w:tc>
          <w:tcPr>
            <w:tcW w:w="284" w:type="dxa"/>
          </w:tcPr>
          <w:p w14:paraId="31DD0E5C" w14:textId="77777777" w:rsidR="009802B0" w:rsidRDefault="009802B0" w:rsidP="002B2CCD"/>
        </w:tc>
        <w:tc>
          <w:tcPr>
            <w:tcW w:w="284" w:type="dxa"/>
          </w:tcPr>
          <w:p w14:paraId="087C9A8C" w14:textId="77777777" w:rsidR="009802B0" w:rsidRDefault="009802B0" w:rsidP="002B2CCD"/>
        </w:tc>
        <w:tc>
          <w:tcPr>
            <w:tcW w:w="284" w:type="dxa"/>
          </w:tcPr>
          <w:p w14:paraId="2F419D0A" w14:textId="77777777" w:rsidR="009802B0" w:rsidRDefault="009802B0" w:rsidP="002B2CCD"/>
        </w:tc>
        <w:tc>
          <w:tcPr>
            <w:tcW w:w="284" w:type="dxa"/>
          </w:tcPr>
          <w:p w14:paraId="03325A9C" w14:textId="77777777" w:rsidR="009802B0" w:rsidRDefault="009802B0" w:rsidP="002B2CCD"/>
        </w:tc>
        <w:tc>
          <w:tcPr>
            <w:tcW w:w="284" w:type="dxa"/>
          </w:tcPr>
          <w:p w14:paraId="3DCABB35" w14:textId="77777777" w:rsidR="009802B0" w:rsidRDefault="009802B0" w:rsidP="002B2CCD"/>
        </w:tc>
        <w:tc>
          <w:tcPr>
            <w:tcW w:w="284" w:type="dxa"/>
          </w:tcPr>
          <w:p w14:paraId="257CC45D" w14:textId="77777777" w:rsidR="009802B0" w:rsidRDefault="009802B0" w:rsidP="002B2CCD"/>
        </w:tc>
        <w:tc>
          <w:tcPr>
            <w:tcW w:w="284" w:type="dxa"/>
          </w:tcPr>
          <w:p w14:paraId="3E85E1AD" w14:textId="77777777" w:rsidR="009802B0" w:rsidRDefault="009802B0" w:rsidP="002B2CCD"/>
        </w:tc>
        <w:tc>
          <w:tcPr>
            <w:tcW w:w="284" w:type="dxa"/>
          </w:tcPr>
          <w:p w14:paraId="312F8509" w14:textId="77777777" w:rsidR="009802B0" w:rsidRDefault="009802B0" w:rsidP="002B2CCD"/>
        </w:tc>
        <w:tc>
          <w:tcPr>
            <w:tcW w:w="284" w:type="dxa"/>
          </w:tcPr>
          <w:p w14:paraId="070F8649" w14:textId="77777777" w:rsidR="009802B0" w:rsidRDefault="009802B0" w:rsidP="002B2CCD"/>
        </w:tc>
        <w:tc>
          <w:tcPr>
            <w:tcW w:w="284" w:type="dxa"/>
          </w:tcPr>
          <w:p w14:paraId="799F5417" w14:textId="77777777" w:rsidR="009802B0" w:rsidRDefault="009802B0" w:rsidP="002B2CCD"/>
        </w:tc>
        <w:tc>
          <w:tcPr>
            <w:tcW w:w="284" w:type="dxa"/>
          </w:tcPr>
          <w:p w14:paraId="7069F1AF" w14:textId="77777777" w:rsidR="009802B0" w:rsidRDefault="009802B0" w:rsidP="002B2CCD"/>
        </w:tc>
        <w:tc>
          <w:tcPr>
            <w:tcW w:w="284" w:type="dxa"/>
          </w:tcPr>
          <w:p w14:paraId="2B69C62E" w14:textId="77777777" w:rsidR="009802B0" w:rsidRDefault="009802B0" w:rsidP="002B2CCD"/>
        </w:tc>
        <w:tc>
          <w:tcPr>
            <w:tcW w:w="284" w:type="dxa"/>
          </w:tcPr>
          <w:p w14:paraId="1517EAB5" w14:textId="77777777" w:rsidR="009802B0" w:rsidRDefault="009802B0" w:rsidP="002B2CCD"/>
        </w:tc>
        <w:tc>
          <w:tcPr>
            <w:tcW w:w="284" w:type="dxa"/>
          </w:tcPr>
          <w:p w14:paraId="5193DA79" w14:textId="77777777" w:rsidR="009802B0" w:rsidRDefault="009802B0" w:rsidP="002B2CCD"/>
        </w:tc>
        <w:tc>
          <w:tcPr>
            <w:tcW w:w="284" w:type="dxa"/>
          </w:tcPr>
          <w:p w14:paraId="3031410E" w14:textId="77777777" w:rsidR="009802B0" w:rsidRDefault="009802B0" w:rsidP="002B2CCD"/>
        </w:tc>
        <w:tc>
          <w:tcPr>
            <w:tcW w:w="284" w:type="dxa"/>
          </w:tcPr>
          <w:p w14:paraId="13E49314" w14:textId="69B6639A" w:rsidR="009802B0" w:rsidRDefault="009802B0" w:rsidP="002B2CCD"/>
        </w:tc>
        <w:tc>
          <w:tcPr>
            <w:tcW w:w="284" w:type="dxa"/>
          </w:tcPr>
          <w:p w14:paraId="42EB1ADE" w14:textId="77777777" w:rsidR="009802B0" w:rsidRDefault="009802B0" w:rsidP="002B2CCD"/>
        </w:tc>
        <w:tc>
          <w:tcPr>
            <w:tcW w:w="284" w:type="dxa"/>
          </w:tcPr>
          <w:p w14:paraId="50727DC1" w14:textId="77777777" w:rsidR="009802B0" w:rsidRDefault="009802B0" w:rsidP="002B2CCD"/>
        </w:tc>
        <w:tc>
          <w:tcPr>
            <w:tcW w:w="284" w:type="dxa"/>
          </w:tcPr>
          <w:p w14:paraId="534F3D6A" w14:textId="77777777" w:rsidR="009802B0" w:rsidRDefault="009802B0" w:rsidP="002B2CCD"/>
        </w:tc>
        <w:tc>
          <w:tcPr>
            <w:tcW w:w="284" w:type="dxa"/>
          </w:tcPr>
          <w:p w14:paraId="21F3DF5B" w14:textId="77777777" w:rsidR="009802B0" w:rsidRDefault="009802B0" w:rsidP="002B2CCD"/>
        </w:tc>
        <w:tc>
          <w:tcPr>
            <w:tcW w:w="284" w:type="dxa"/>
          </w:tcPr>
          <w:p w14:paraId="23CC635A" w14:textId="77777777" w:rsidR="009802B0" w:rsidRDefault="009802B0" w:rsidP="002B2CCD"/>
        </w:tc>
        <w:tc>
          <w:tcPr>
            <w:tcW w:w="284" w:type="dxa"/>
          </w:tcPr>
          <w:p w14:paraId="730C3D7F" w14:textId="77777777" w:rsidR="009802B0" w:rsidRDefault="009802B0" w:rsidP="002B2CCD"/>
        </w:tc>
        <w:tc>
          <w:tcPr>
            <w:tcW w:w="284" w:type="dxa"/>
          </w:tcPr>
          <w:p w14:paraId="37A02E1E" w14:textId="77777777" w:rsidR="009802B0" w:rsidRDefault="009802B0" w:rsidP="002B2CCD"/>
        </w:tc>
        <w:tc>
          <w:tcPr>
            <w:tcW w:w="284" w:type="dxa"/>
          </w:tcPr>
          <w:p w14:paraId="17160DD7" w14:textId="77777777" w:rsidR="009802B0" w:rsidRDefault="009802B0" w:rsidP="002B2CCD"/>
        </w:tc>
      </w:tr>
      <w:tr w:rsidR="009802B0" w14:paraId="784B81C3" w14:textId="77777777" w:rsidTr="002B2CCD">
        <w:trPr>
          <w:cantSplit/>
          <w:trHeight w:hRule="exact" w:val="240"/>
        </w:trPr>
        <w:tc>
          <w:tcPr>
            <w:tcW w:w="284" w:type="dxa"/>
          </w:tcPr>
          <w:p w14:paraId="43BDB195" w14:textId="77777777" w:rsidR="009802B0" w:rsidRDefault="009802B0" w:rsidP="002B2CCD"/>
        </w:tc>
        <w:tc>
          <w:tcPr>
            <w:tcW w:w="284" w:type="dxa"/>
            <w:tcBorders>
              <w:right w:val="single" w:sz="2" w:space="0" w:color="C0C0C0"/>
            </w:tcBorders>
          </w:tcPr>
          <w:p w14:paraId="5F526ADB" w14:textId="77777777" w:rsidR="009802B0" w:rsidRDefault="009802B0" w:rsidP="002B2CCD"/>
        </w:tc>
        <w:tc>
          <w:tcPr>
            <w:tcW w:w="284" w:type="dxa"/>
            <w:tcBorders>
              <w:right w:val="single" w:sz="2" w:space="0" w:color="C0C0C0"/>
            </w:tcBorders>
          </w:tcPr>
          <w:p w14:paraId="77DA4991" w14:textId="77777777" w:rsidR="009802B0" w:rsidRDefault="009802B0" w:rsidP="002B2CCD"/>
        </w:tc>
        <w:tc>
          <w:tcPr>
            <w:tcW w:w="284" w:type="dxa"/>
            <w:tcBorders>
              <w:right w:val="single" w:sz="2" w:space="0" w:color="C0C0C0"/>
            </w:tcBorders>
          </w:tcPr>
          <w:p w14:paraId="0C45431A" w14:textId="77777777" w:rsidR="009802B0" w:rsidRDefault="009802B0" w:rsidP="002B2CCD"/>
        </w:tc>
        <w:tc>
          <w:tcPr>
            <w:tcW w:w="284" w:type="dxa"/>
            <w:tcBorders>
              <w:right w:val="single" w:sz="2" w:space="0" w:color="C0C0C0"/>
            </w:tcBorders>
          </w:tcPr>
          <w:p w14:paraId="582C06FF" w14:textId="77777777" w:rsidR="009802B0" w:rsidRDefault="009802B0" w:rsidP="002B2CCD"/>
        </w:tc>
        <w:tc>
          <w:tcPr>
            <w:tcW w:w="284" w:type="dxa"/>
            <w:tcBorders>
              <w:right w:val="single" w:sz="2" w:space="0" w:color="C0C0C0"/>
            </w:tcBorders>
          </w:tcPr>
          <w:p w14:paraId="2C155A93" w14:textId="77777777" w:rsidR="009802B0" w:rsidRDefault="009802B0" w:rsidP="002B2CCD"/>
        </w:tc>
        <w:tc>
          <w:tcPr>
            <w:tcW w:w="284" w:type="dxa"/>
            <w:tcBorders>
              <w:right w:val="single" w:sz="2" w:space="0" w:color="C0C0C0"/>
            </w:tcBorders>
          </w:tcPr>
          <w:p w14:paraId="4A408F7F" w14:textId="77777777" w:rsidR="009802B0" w:rsidRDefault="009802B0" w:rsidP="002B2CCD"/>
        </w:tc>
        <w:tc>
          <w:tcPr>
            <w:tcW w:w="284" w:type="dxa"/>
            <w:tcBorders>
              <w:right w:val="single" w:sz="2" w:space="0" w:color="C0C0C0"/>
            </w:tcBorders>
          </w:tcPr>
          <w:p w14:paraId="29CDC9AA" w14:textId="77777777" w:rsidR="009802B0" w:rsidRDefault="009802B0" w:rsidP="002B2CCD"/>
        </w:tc>
        <w:tc>
          <w:tcPr>
            <w:tcW w:w="284" w:type="dxa"/>
            <w:tcBorders>
              <w:right w:val="single" w:sz="2" w:space="0" w:color="C0C0C0"/>
            </w:tcBorders>
          </w:tcPr>
          <w:p w14:paraId="56BE4005" w14:textId="77777777" w:rsidR="009802B0" w:rsidRDefault="009802B0" w:rsidP="002B2CCD"/>
        </w:tc>
        <w:tc>
          <w:tcPr>
            <w:tcW w:w="284" w:type="dxa"/>
            <w:tcBorders>
              <w:top w:val="single" w:sz="2" w:space="0" w:color="C0C0C0"/>
              <w:left w:val="single" w:sz="2" w:space="0" w:color="C0C0C0"/>
              <w:bottom w:val="single" w:sz="2" w:space="0" w:color="C0C0C0"/>
            </w:tcBorders>
          </w:tcPr>
          <w:p w14:paraId="5BAAE1AC" w14:textId="77777777" w:rsidR="009802B0" w:rsidRDefault="009802B0" w:rsidP="002B2CCD"/>
        </w:tc>
        <w:tc>
          <w:tcPr>
            <w:tcW w:w="284" w:type="dxa"/>
          </w:tcPr>
          <w:p w14:paraId="45A065DD" w14:textId="77777777" w:rsidR="009802B0" w:rsidRDefault="009802B0" w:rsidP="002B2CCD"/>
        </w:tc>
        <w:tc>
          <w:tcPr>
            <w:tcW w:w="284" w:type="dxa"/>
          </w:tcPr>
          <w:p w14:paraId="3570BC15" w14:textId="77777777" w:rsidR="009802B0" w:rsidRDefault="009802B0" w:rsidP="002B2CCD"/>
        </w:tc>
        <w:tc>
          <w:tcPr>
            <w:tcW w:w="284" w:type="dxa"/>
          </w:tcPr>
          <w:p w14:paraId="40EC4194" w14:textId="77777777" w:rsidR="009802B0" w:rsidRDefault="009802B0" w:rsidP="002B2CCD"/>
        </w:tc>
        <w:tc>
          <w:tcPr>
            <w:tcW w:w="284" w:type="dxa"/>
          </w:tcPr>
          <w:p w14:paraId="429C9D56" w14:textId="77777777" w:rsidR="009802B0" w:rsidRDefault="009802B0" w:rsidP="002B2CCD"/>
        </w:tc>
        <w:tc>
          <w:tcPr>
            <w:tcW w:w="284" w:type="dxa"/>
          </w:tcPr>
          <w:p w14:paraId="0D4CCC87" w14:textId="77777777" w:rsidR="009802B0" w:rsidRDefault="009802B0" w:rsidP="002B2CCD"/>
        </w:tc>
        <w:tc>
          <w:tcPr>
            <w:tcW w:w="284" w:type="dxa"/>
          </w:tcPr>
          <w:p w14:paraId="564F1A2D" w14:textId="77777777" w:rsidR="009802B0" w:rsidRDefault="009802B0" w:rsidP="002B2CCD"/>
        </w:tc>
        <w:tc>
          <w:tcPr>
            <w:tcW w:w="284" w:type="dxa"/>
          </w:tcPr>
          <w:p w14:paraId="33AC26F6" w14:textId="77777777" w:rsidR="009802B0" w:rsidRDefault="009802B0" w:rsidP="002B2CCD"/>
        </w:tc>
        <w:tc>
          <w:tcPr>
            <w:tcW w:w="284" w:type="dxa"/>
          </w:tcPr>
          <w:p w14:paraId="6E5F7372" w14:textId="77777777" w:rsidR="009802B0" w:rsidRDefault="009802B0" w:rsidP="002B2CCD"/>
        </w:tc>
        <w:tc>
          <w:tcPr>
            <w:tcW w:w="284" w:type="dxa"/>
          </w:tcPr>
          <w:p w14:paraId="5EDCD293" w14:textId="77777777" w:rsidR="009802B0" w:rsidRDefault="009802B0" w:rsidP="002B2CCD"/>
        </w:tc>
        <w:tc>
          <w:tcPr>
            <w:tcW w:w="284" w:type="dxa"/>
          </w:tcPr>
          <w:p w14:paraId="58873C79" w14:textId="77777777" w:rsidR="009802B0" w:rsidRDefault="009802B0" w:rsidP="002B2CCD"/>
        </w:tc>
        <w:tc>
          <w:tcPr>
            <w:tcW w:w="284" w:type="dxa"/>
          </w:tcPr>
          <w:p w14:paraId="5727DD73" w14:textId="77777777" w:rsidR="009802B0" w:rsidRDefault="009802B0" w:rsidP="002B2CCD"/>
        </w:tc>
        <w:tc>
          <w:tcPr>
            <w:tcW w:w="284" w:type="dxa"/>
          </w:tcPr>
          <w:p w14:paraId="2F676968" w14:textId="77777777" w:rsidR="009802B0" w:rsidRDefault="009802B0" w:rsidP="002B2CCD"/>
        </w:tc>
        <w:tc>
          <w:tcPr>
            <w:tcW w:w="284" w:type="dxa"/>
          </w:tcPr>
          <w:p w14:paraId="2D439273" w14:textId="77777777" w:rsidR="009802B0" w:rsidRDefault="009802B0" w:rsidP="002B2CCD"/>
        </w:tc>
        <w:tc>
          <w:tcPr>
            <w:tcW w:w="284" w:type="dxa"/>
          </w:tcPr>
          <w:p w14:paraId="26D15421" w14:textId="77777777" w:rsidR="009802B0" w:rsidRDefault="009802B0" w:rsidP="002B2CCD"/>
        </w:tc>
        <w:tc>
          <w:tcPr>
            <w:tcW w:w="284" w:type="dxa"/>
          </w:tcPr>
          <w:p w14:paraId="479543FD" w14:textId="77777777" w:rsidR="009802B0" w:rsidRDefault="009802B0" w:rsidP="002B2CCD"/>
        </w:tc>
        <w:tc>
          <w:tcPr>
            <w:tcW w:w="284" w:type="dxa"/>
          </w:tcPr>
          <w:p w14:paraId="445E1E1F" w14:textId="77777777" w:rsidR="009802B0" w:rsidRDefault="009802B0" w:rsidP="002B2CCD"/>
        </w:tc>
        <w:tc>
          <w:tcPr>
            <w:tcW w:w="284" w:type="dxa"/>
          </w:tcPr>
          <w:p w14:paraId="14560D30" w14:textId="1E9DCD15" w:rsidR="009802B0" w:rsidRDefault="009802B0" w:rsidP="002B2CCD"/>
        </w:tc>
        <w:tc>
          <w:tcPr>
            <w:tcW w:w="284" w:type="dxa"/>
          </w:tcPr>
          <w:p w14:paraId="4444A1E2" w14:textId="77777777" w:rsidR="009802B0" w:rsidRDefault="009802B0" w:rsidP="002B2CCD"/>
        </w:tc>
        <w:tc>
          <w:tcPr>
            <w:tcW w:w="284" w:type="dxa"/>
          </w:tcPr>
          <w:p w14:paraId="180344D4" w14:textId="77777777" w:rsidR="009802B0" w:rsidRDefault="009802B0" w:rsidP="002B2CCD"/>
        </w:tc>
        <w:tc>
          <w:tcPr>
            <w:tcW w:w="284" w:type="dxa"/>
          </w:tcPr>
          <w:p w14:paraId="507437CE" w14:textId="77777777" w:rsidR="009802B0" w:rsidRDefault="009802B0" w:rsidP="002B2CCD"/>
        </w:tc>
        <w:tc>
          <w:tcPr>
            <w:tcW w:w="284" w:type="dxa"/>
          </w:tcPr>
          <w:p w14:paraId="158DBBEC" w14:textId="77777777" w:rsidR="009802B0" w:rsidRDefault="009802B0" w:rsidP="002B2CCD"/>
        </w:tc>
        <w:tc>
          <w:tcPr>
            <w:tcW w:w="284" w:type="dxa"/>
          </w:tcPr>
          <w:p w14:paraId="796EF74A" w14:textId="77777777" w:rsidR="009802B0" w:rsidRDefault="009802B0" w:rsidP="002B2CCD"/>
        </w:tc>
        <w:tc>
          <w:tcPr>
            <w:tcW w:w="284" w:type="dxa"/>
          </w:tcPr>
          <w:p w14:paraId="3111D8AE" w14:textId="77777777" w:rsidR="009802B0" w:rsidRDefault="009802B0" w:rsidP="002B2CCD"/>
        </w:tc>
        <w:tc>
          <w:tcPr>
            <w:tcW w:w="284" w:type="dxa"/>
          </w:tcPr>
          <w:p w14:paraId="14B25C5C" w14:textId="77777777" w:rsidR="009802B0" w:rsidRDefault="009802B0" w:rsidP="002B2CCD"/>
        </w:tc>
        <w:tc>
          <w:tcPr>
            <w:tcW w:w="284" w:type="dxa"/>
          </w:tcPr>
          <w:p w14:paraId="198E0466" w14:textId="77777777" w:rsidR="009802B0" w:rsidRDefault="009802B0" w:rsidP="002B2CCD"/>
        </w:tc>
      </w:tr>
      <w:tr w:rsidR="009802B0" w14:paraId="7F1C7956" w14:textId="77777777" w:rsidTr="002B2CCD">
        <w:trPr>
          <w:cantSplit/>
          <w:trHeight w:hRule="exact" w:val="240"/>
        </w:trPr>
        <w:tc>
          <w:tcPr>
            <w:tcW w:w="284" w:type="dxa"/>
          </w:tcPr>
          <w:p w14:paraId="03BE0556" w14:textId="77777777" w:rsidR="009802B0" w:rsidRDefault="009802B0" w:rsidP="002B2CCD"/>
        </w:tc>
        <w:tc>
          <w:tcPr>
            <w:tcW w:w="284" w:type="dxa"/>
            <w:tcBorders>
              <w:right w:val="single" w:sz="2" w:space="0" w:color="C0C0C0"/>
            </w:tcBorders>
          </w:tcPr>
          <w:p w14:paraId="2BDF7282" w14:textId="77777777" w:rsidR="009802B0" w:rsidRDefault="009802B0" w:rsidP="002B2CCD"/>
        </w:tc>
        <w:tc>
          <w:tcPr>
            <w:tcW w:w="284" w:type="dxa"/>
            <w:tcBorders>
              <w:right w:val="single" w:sz="2" w:space="0" w:color="C0C0C0"/>
            </w:tcBorders>
          </w:tcPr>
          <w:p w14:paraId="3638BCE5" w14:textId="77777777" w:rsidR="009802B0" w:rsidRDefault="009802B0" w:rsidP="002B2CCD"/>
        </w:tc>
        <w:tc>
          <w:tcPr>
            <w:tcW w:w="284" w:type="dxa"/>
            <w:tcBorders>
              <w:right w:val="single" w:sz="2" w:space="0" w:color="C0C0C0"/>
            </w:tcBorders>
          </w:tcPr>
          <w:p w14:paraId="39B36499" w14:textId="77777777" w:rsidR="009802B0" w:rsidRDefault="009802B0" w:rsidP="002B2CCD"/>
        </w:tc>
        <w:tc>
          <w:tcPr>
            <w:tcW w:w="284" w:type="dxa"/>
            <w:tcBorders>
              <w:right w:val="single" w:sz="2" w:space="0" w:color="C0C0C0"/>
            </w:tcBorders>
          </w:tcPr>
          <w:p w14:paraId="32271F65" w14:textId="77777777" w:rsidR="009802B0" w:rsidRDefault="009802B0" w:rsidP="002B2CCD"/>
        </w:tc>
        <w:tc>
          <w:tcPr>
            <w:tcW w:w="284" w:type="dxa"/>
            <w:tcBorders>
              <w:right w:val="single" w:sz="2" w:space="0" w:color="C0C0C0"/>
            </w:tcBorders>
          </w:tcPr>
          <w:p w14:paraId="21EC290E" w14:textId="77777777" w:rsidR="009802B0" w:rsidRDefault="009802B0" w:rsidP="002B2CCD"/>
        </w:tc>
        <w:tc>
          <w:tcPr>
            <w:tcW w:w="284" w:type="dxa"/>
            <w:tcBorders>
              <w:right w:val="single" w:sz="2" w:space="0" w:color="C0C0C0"/>
            </w:tcBorders>
          </w:tcPr>
          <w:p w14:paraId="7BEFBCDF" w14:textId="77777777" w:rsidR="009802B0" w:rsidRDefault="009802B0" w:rsidP="002B2CCD"/>
        </w:tc>
        <w:tc>
          <w:tcPr>
            <w:tcW w:w="284" w:type="dxa"/>
            <w:tcBorders>
              <w:right w:val="single" w:sz="2" w:space="0" w:color="C0C0C0"/>
            </w:tcBorders>
          </w:tcPr>
          <w:p w14:paraId="372DBF75" w14:textId="77777777" w:rsidR="009802B0" w:rsidRDefault="009802B0" w:rsidP="002B2CCD"/>
        </w:tc>
        <w:tc>
          <w:tcPr>
            <w:tcW w:w="284" w:type="dxa"/>
            <w:tcBorders>
              <w:right w:val="single" w:sz="2" w:space="0" w:color="C0C0C0"/>
            </w:tcBorders>
          </w:tcPr>
          <w:p w14:paraId="7116BC80" w14:textId="77777777" w:rsidR="009802B0" w:rsidRDefault="009802B0" w:rsidP="002B2CCD"/>
        </w:tc>
        <w:tc>
          <w:tcPr>
            <w:tcW w:w="284" w:type="dxa"/>
            <w:tcBorders>
              <w:top w:val="single" w:sz="2" w:space="0" w:color="C0C0C0"/>
              <w:left w:val="single" w:sz="2" w:space="0" w:color="C0C0C0"/>
              <w:bottom w:val="single" w:sz="2" w:space="0" w:color="C0C0C0"/>
            </w:tcBorders>
          </w:tcPr>
          <w:p w14:paraId="104A61E7" w14:textId="77777777" w:rsidR="009802B0" w:rsidRDefault="009802B0" w:rsidP="002B2CCD"/>
        </w:tc>
        <w:tc>
          <w:tcPr>
            <w:tcW w:w="284" w:type="dxa"/>
          </w:tcPr>
          <w:p w14:paraId="109AA7DF" w14:textId="77777777" w:rsidR="009802B0" w:rsidRDefault="009802B0" w:rsidP="002B2CCD"/>
        </w:tc>
        <w:tc>
          <w:tcPr>
            <w:tcW w:w="284" w:type="dxa"/>
          </w:tcPr>
          <w:p w14:paraId="1826DE65" w14:textId="77777777" w:rsidR="009802B0" w:rsidRDefault="009802B0" w:rsidP="002B2CCD"/>
        </w:tc>
        <w:tc>
          <w:tcPr>
            <w:tcW w:w="284" w:type="dxa"/>
          </w:tcPr>
          <w:p w14:paraId="262E8E01" w14:textId="77777777" w:rsidR="009802B0" w:rsidRDefault="009802B0" w:rsidP="002B2CCD"/>
        </w:tc>
        <w:tc>
          <w:tcPr>
            <w:tcW w:w="284" w:type="dxa"/>
          </w:tcPr>
          <w:p w14:paraId="630A7083" w14:textId="77777777" w:rsidR="009802B0" w:rsidRDefault="009802B0" w:rsidP="002B2CCD"/>
        </w:tc>
        <w:tc>
          <w:tcPr>
            <w:tcW w:w="284" w:type="dxa"/>
          </w:tcPr>
          <w:p w14:paraId="228B3B9E" w14:textId="77777777" w:rsidR="009802B0" w:rsidRDefault="009802B0" w:rsidP="002B2CCD"/>
        </w:tc>
        <w:tc>
          <w:tcPr>
            <w:tcW w:w="284" w:type="dxa"/>
          </w:tcPr>
          <w:p w14:paraId="527AD0B3" w14:textId="77777777" w:rsidR="009802B0" w:rsidRDefault="009802B0" w:rsidP="002B2CCD"/>
        </w:tc>
        <w:tc>
          <w:tcPr>
            <w:tcW w:w="284" w:type="dxa"/>
          </w:tcPr>
          <w:p w14:paraId="4CA534A0" w14:textId="77777777" w:rsidR="009802B0" w:rsidRDefault="009802B0" w:rsidP="002B2CCD"/>
        </w:tc>
        <w:tc>
          <w:tcPr>
            <w:tcW w:w="284" w:type="dxa"/>
          </w:tcPr>
          <w:p w14:paraId="78E0B08B" w14:textId="77777777" w:rsidR="009802B0" w:rsidRDefault="009802B0" w:rsidP="002B2CCD"/>
        </w:tc>
        <w:tc>
          <w:tcPr>
            <w:tcW w:w="284" w:type="dxa"/>
          </w:tcPr>
          <w:p w14:paraId="5EE1BD34" w14:textId="77777777" w:rsidR="009802B0" w:rsidRDefault="009802B0" w:rsidP="002B2CCD"/>
        </w:tc>
        <w:tc>
          <w:tcPr>
            <w:tcW w:w="284" w:type="dxa"/>
          </w:tcPr>
          <w:p w14:paraId="152465B6" w14:textId="77777777" w:rsidR="009802B0" w:rsidRDefault="009802B0" w:rsidP="002B2CCD"/>
        </w:tc>
        <w:tc>
          <w:tcPr>
            <w:tcW w:w="284" w:type="dxa"/>
          </w:tcPr>
          <w:p w14:paraId="305EA739" w14:textId="77777777" w:rsidR="009802B0" w:rsidRDefault="009802B0" w:rsidP="002B2CCD"/>
        </w:tc>
        <w:tc>
          <w:tcPr>
            <w:tcW w:w="284" w:type="dxa"/>
          </w:tcPr>
          <w:p w14:paraId="3A4200B6" w14:textId="77777777" w:rsidR="009802B0" w:rsidRDefault="009802B0" w:rsidP="002B2CCD"/>
        </w:tc>
        <w:tc>
          <w:tcPr>
            <w:tcW w:w="284" w:type="dxa"/>
          </w:tcPr>
          <w:p w14:paraId="11221924" w14:textId="77777777" w:rsidR="009802B0" w:rsidRDefault="009802B0" w:rsidP="002B2CCD"/>
        </w:tc>
        <w:tc>
          <w:tcPr>
            <w:tcW w:w="284" w:type="dxa"/>
          </w:tcPr>
          <w:p w14:paraId="3C7D84D6" w14:textId="77777777" w:rsidR="009802B0" w:rsidRDefault="009802B0" w:rsidP="002B2CCD"/>
        </w:tc>
        <w:tc>
          <w:tcPr>
            <w:tcW w:w="284" w:type="dxa"/>
          </w:tcPr>
          <w:p w14:paraId="365DDAA3" w14:textId="77777777" w:rsidR="009802B0" w:rsidRDefault="009802B0" w:rsidP="002B2CCD"/>
        </w:tc>
        <w:tc>
          <w:tcPr>
            <w:tcW w:w="284" w:type="dxa"/>
          </w:tcPr>
          <w:p w14:paraId="49997156" w14:textId="77777777" w:rsidR="009802B0" w:rsidRDefault="009802B0" w:rsidP="002B2CCD"/>
        </w:tc>
        <w:tc>
          <w:tcPr>
            <w:tcW w:w="284" w:type="dxa"/>
          </w:tcPr>
          <w:p w14:paraId="642B3771" w14:textId="239C4130" w:rsidR="009802B0" w:rsidRDefault="009802B0" w:rsidP="002B2CCD"/>
        </w:tc>
        <w:tc>
          <w:tcPr>
            <w:tcW w:w="284" w:type="dxa"/>
          </w:tcPr>
          <w:p w14:paraId="68FAE12F" w14:textId="77777777" w:rsidR="009802B0" w:rsidRDefault="009802B0" w:rsidP="002B2CCD"/>
        </w:tc>
        <w:tc>
          <w:tcPr>
            <w:tcW w:w="284" w:type="dxa"/>
          </w:tcPr>
          <w:p w14:paraId="7B9DC0EE" w14:textId="77777777" w:rsidR="009802B0" w:rsidRDefault="009802B0" w:rsidP="002B2CCD"/>
        </w:tc>
        <w:tc>
          <w:tcPr>
            <w:tcW w:w="284" w:type="dxa"/>
          </w:tcPr>
          <w:p w14:paraId="6DFF6A23" w14:textId="77777777" w:rsidR="009802B0" w:rsidRDefault="009802B0" w:rsidP="002B2CCD"/>
        </w:tc>
        <w:tc>
          <w:tcPr>
            <w:tcW w:w="284" w:type="dxa"/>
          </w:tcPr>
          <w:p w14:paraId="7A97AE55" w14:textId="77777777" w:rsidR="009802B0" w:rsidRDefault="009802B0" w:rsidP="002B2CCD"/>
        </w:tc>
        <w:tc>
          <w:tcPr>
            <w:tcW w:w="284" w:type="dxa"/>
          </w:tcPr>
          <w:p w14:paraId="2807E931" w14:textId="77777777" w:rsidR="009802B0" w:rsidRDefault="009802B0" w:rsidP="002B2CCD"/>
        </w:tc>
        <w:tc>
          <w:tcPr>
            <w:tcW w:w="284" w:type="dxa"/>
          </w:tcPr>
          <w:p w14:paraId="5289CF72" w14:textId="77777777" w:rsidR="009802B0" w:rsidRDefault="009802B0" w:rsidP="002B2CCD"/>
        </w:tc>
        <w:tc>
          <w:tcPr>
            <w:tcW w:w="284" w:type="dxa"/>
          </w:tcPr>
          <w:p w14:paraId="0BE82FAB" w14:textId="77777777" w:rsidR="009802B0" w:rsidRDefault="009802B0" w:rsidP="002B2CCD"/>
        </w:tc>
        <w:tc>
          <w:tcPr>
            <w:tcW w:w="284" w:type="dxa"/>
          </w:tcPr>
          <w:p w14:paraId="65797222" w14:textId="77777777" w:rsidR="009802B0" w:rsidRDefault="009802B0" w:rsidP="002B2CCD"/>
        </w:tc>
      </w:tr>
      <w:tr w:rsidR="009802B0" w14:paraId="4A12A13F" w14:textId="77777777" w:rsidTr="002B2CCD">
        <w:trPr>
          <w:cantSplit/>
          <w:trHeight w:hRule="exact" w:val="240"/>
        </w:trPr>
        <w:tc>
          <w:tcPr>
            <w:tcW w:w="284" w:type="dxa"/>
          </w:tcPr>
          <w:p w14:paraId="0267C32B" w14:textId="77777777" w:rsidR="009802B0" w:rsidRDefault="009802B0" w:rsidP="002B2CCD"/>
        </w:tc>
        <w:tc>
          <w:tcPr>
            <w:tcW w:w="284" w:type="dxa"/>
            <w:tcBorders>
              <w:right w:val="single" w:sz="2" w:space="0" w:color="C0C0C0"/>
            </w:tcBorders>
          </w:tcPr>
          <w:p w14:paraId="61B703E3" w14:textId="77777777" w:rsidR="009802B0" w:rsidRDefault="009802B0" w:rsidP="002B2CCD"/>
        </w:tc>
        <w:tc>
          <w:tcPr>
            <w:tcW w:w="284" w:type="dxa"/>
            <w:tcBorders>
              <w:right w:val="single" w:sz="2" w:space="0" w:color="C0C0C0"/>
            </w:tcBorders>
          </w:tcPr>
          <w:p w14:paraId="451D0F4E" w14:textId="77777777" w:rsidR="009802B0" w:rsidRDefault="009802B0" w:rsidP="002B2CCD"/>
        </w:tc>
        <w:tc>
          <w:tcPr>
            <w:tcW w:w="284" w:type="dxa"/>
            <w:tcBorders>
              <w:right w:val="single" w:sz="2" w:space="0" w:color="C0C0C0"/>
            </w:tcBorders>
          </w:tcPr>
          <w:p w14:paraId="06E10D23" w14:textId="77777777" w:rsidR="009802B0" w:rsidRDefault="009802B0" w:rsidP="002B2CCD"/>
        </w:tc>
        <w:tc>
          <w:tcPr>
            <w:tcW w:w="284" w:type="dxa"/>
            <w:tcBorders>
              <w:right w:val="single" w:sz="2" w:space="0" w:color="C0C0C0"/>
            </w:tcBorders>
          </w:tcPr>
          <w:p w14:paraId="02C1BD7A" w14:textId="77777777" w:rsidR="009802B0" w:rsidRDefault="009802B0" w:rsidP="002B2CCD"/>
        </w:tc>
        <w:tc>
          <w:tcPr>
            <w:tcW w:w="1420" w:type="dxa"/>
            <w:gridSpan w:val="5"/>
            <w:vMerge w:val="restart"/>
          </w:tcPr>
          <w:p w14:paraId="5D8EA8EA" w14:textId="2FFFA276" w:rsidR="009802B0" w:rsidRDefault="009802B0" w:rsidP="002B2CCD">
            <w:r>
              <w:rPr>
                <w:noProof/>
                <w:lang w:eastAsia="fr-FR"/>
              </w:rPr>
              <mc:AlternateContent>
                <mc:Choice Requires="wpg">
                  <w:drawing>
                    <wp:anchor distT="0" distB="0" distL="114300" distR="114300" simplePos="0" relativeHeight="252565504" behindDoc="0" locked="0" layoutInCell="1" allowOverlap="1" wp14:anchorId="1817A118" wp14:editId="7D084C26">
                      <wp:simplePos x="0" y="0"/>
                      <wp:positionH relativeFrom="column">
                        <wp:posOffset>56515</wp:posOffset>
                      </wp:positionH>
                      <wp:positionV relativeFrom="paragraph">
                        <wp:posOffset>289560</wp:posOffset>
                      </wp:positionV>
                      <wp:extent cx="572770" cy="795020"/>
                      <wp:effectExtent l="0" t="0" r="0" b="5080"/>
                      <wp:wrapNone/>
                      <wp:docPr id="1083" name="Groupe 1083"/>
                      <wp:cNvGraphicFramePr/>
                      <a:graphic xmlns:a="http://schemas.openxmlformats.org/drawingml/2006/main">
                        <a:graphicData uri="http://schemas.microsoft.com/office/word/2010/wordprocessingGroup">
                          <wpg:wgp>
                            <wpg:cNvGrpSpPr/>
                            <wpg:grpSpPr>
                              <a:xfrm>
                                <a:off x="0" y="0"/>
                                <a:ext cx="572770" cy="795020"/>
                                <a:chOff x="0" y="0"/>
                                <a:chExt cx="572770" cy="581025"/>
                              </a:xfrm>
                            </wpg:grpSpPr>
                            <wpg:grpSp>
                              <wpg:cNvPr id="1084" name="Groupe 1084"/>
                              <wpg:cNvGrpSpPr>
                                <a:grpSpLocks/>
                              </wpg:cNvGrpSpPr>
                              <wpg:grpSpPr bwMode="auto">
                                <a:xfrm>
                                  <a:off x="0" y="1905"/>
                                  <a:ext cx="198120" cy="381635"/>
                                  <a:chOff x="7784" y="11909"/>
                                  <a:chExt cx="440" cy="852"/>
                                </a:xfrm>
                              </wpg:grpSpPr>
                              <wps:wsp>
                                <wps:cNvPr id="1085" name="Rectangle 61"/>
                                <wps:cNvSpPr>
                                  <a:spLocks noChangeArrowheads="1"/>
                                </wps:cNvSpPr>
                                <wps:spPr bwMode="auto">
                                  <a:xfrm>
                                    <a:off x="7784" y="11909"/>
                                    <a:ext cx="440" cy="8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86" name="Line 62"/>
                                <wps:cNvCnPr>
                                  <a:cxnSpLocks noChangeShapeType="1"/>
                                </wps:cNvCnPr>
                                <wps:spPr bwMode="auto">
                                  <a:xfrm>
                                    <a:off x="7785" y="12188"/>
                                    <a:ext cx="4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7" name="Line 63"/>
                                <wps:cNvCnPr>
                                  <a:cxnSpLocks noChangeShapeType="1"/>
                                </wps:cNvCnPr>
                                <wps:spPr bwMode="auto">
                                  <a:xfrm>
                                    <a:off x="7800" y="12466"/>
                                    <a:ext cx="4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 name="Oval 64"/>
                                <wps:cNvSpPr>
                                  <a:spLocks noChangeArrowheads="1"/>
                                </wps:cNvSpPr>
                                <wps:spPr bwMode="auto">
                                  <a:xfrm>
                                    <a:off x="7830" y="11971"/>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3" name="Line 65"/>
                                <wps:cNvCnPr>
                                  <a:cxnSpLocks noChangeShapeType="1"/>
                                </wps:cNvCnPr>
                                <wps:spPr bwMode="auto">
                                  <a:xfrm flipH="1">
                                    <a:off x="7845" y="11970"/>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 name="Oval 66"/>
                                <wps:cNvSpPr>
                                  <a:spLocks noChangeArrowheads="1"/>
                                </wps:cNvSpPr>
                                <wps:spPr bwMode="auto">
                                  <a:xfrm>
                                    <a:off x="8036" y="11972"/>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 name="Line 67"/>
                                <wps:cNvCnPr>
                                  <a:cxnSpLocks noChangeShapeType="1"/>
                                </wps:cNvCnPr>
                                <wps:spPr bwMode="auto">
                                  <a:xfrm flipH="1">
                                    <a:off x="8051" y="11971"/>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 name="Oval 68"/>
                                <wps:cNvSpPr>
                                  <a:spLocks noChangeArrowheads="1"/>
                                </wps:cNvSpPr>
                                <wps:spPr bwMode="auto">
                                  <a:xfrm>
                                    <a:off x="7848" y="12254"/>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7" name="Line 69"/>
                                <wps:cNvCnPr>
                                  <a:cxnSpLocks noChangeShapeType="1"/>
                                </wps:cNvCnPr>
                                <wps:spPr bwMode="auto">
                                  <a:xfrm flipH="1">
                                    <a:off x="7859" y="12244"/>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 name="Oval 70"/>
                                <wps:cNvSpPr>
                                  <a:spLocks noChangeArrowheads="1"/>
                                </wps:cNvSpPr>
                                <wps:spPr bwMode="auto">
                                  <a:xfrm>
                                    <a:off x="8044" y="12250"/>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9" name="Line 71"/>
                                <wps:cNvCnPr>
                                  <a:cxnSpLocks noChangeShapeType="1"/>
                                </wps:cNvCnPr>
                                <wps:spPr bwMode="auto">
                                  <a:xfrm flipH="1">
                                    <a:off x="8059" y="12249"/>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 name="Oval 72"/>
                                <wps:cNvSpPr>
                                  <a:spLocks noChangeArrowheads="1"/>
                                </wps:cNvSpPr>
                                <wps:spPr bwMode="auto">
                                  <a:xfrm>
                                    <a:off x="7838" y="12544"/>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7" name="Line 73"/>
                                <wps:cNvCnPr>
                                  <a:cxnSpLocks noChangeShapeType="1"/>
                                </wps:cNvCnPr>
                                <wps:spPr bwMode="auto">
                                  <a:xfrm flipH="1">
                                    <a:off x="7853" y="12543"/>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 name="Oval 74"/>
                                <wps:cNvSpPr>
                                  <a:spLocks noChangeArrowheads="1"/>
                                </wps:cNvSpPr>
                                <wps:spPr bwMode="auto">
                                  <a:xfrm>
                                    <a:off x="8040" y="12536"/>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10" name="Line 75"/>
                                <wps:cNvCnPr>
                                  <a:cxnSpLocks noChangeShapeType="1"/>
                                </wps:cNvCnPr>
                                <wps:spPr bwMode="auto">
                                  <a:xfrm flipH="1">
                                    <a:off x="8055" y="12535"/>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36" name="Zone de texte 236"/>
                              <wps:cNvSpPr txBox="1">
                                <a:spLocks noChangeArrowheads="1"/>
                              </wps:cNvSpPr>
                              <wps:spPr bwMode="auto">
                                <a:xfrm>
                                  <a:off x="177800" y="0"/>
                                  <a:ext cx="39497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602E9" w14:textId="77777777" w:rsidR="00FB6953" w:rsidRPr="00D0372D" w:rsidRDefault="00FB6953" w:rsidP="0024212B">
                                    <w:pPr>
                                      <w:rPr>
                                        <w:color w:val="auto"/>
                                        <w:sz w:val="16"/>
                                        <w:szCs w:val="16"/>
                                      </w:rPr>
                                    </w:pPr>
                                    <w:r>
                                      <w:rPr>
                                        <w:color w:val="auto"/>
                                        <w:sz w:val="16"/>
                                        <w:szCs w:val="16"/>
                                      </w:rPr>
                                      <w:t>N</w:t>
                                    </w:r>
                                  </w:p>
                                  <w:p w14:paraId="13FA5DD1" w14:textId="77777777" w:rsidR="00FB6953" w:rsidRPr="00D0372D" w:rsidRDefault="00FB6953" w:rsidP="0024212B">
                                    <w:pPr>
                                      <w:rPr>
                                        <w:color w:val="auto"/>
                                      </w:rPr>
                                    </w:pPr>
                                    <w:r>
                                      <w:rPr>
                                        <w:color w:val="auto"/>
                                        <w:sz w:val="16"/>
                                        <w:szCs w:val="16"/>
                                      </w:rPr>
                                      <w:t>L</w:t>
                                    </w:r>
                                  </w:p>
                                  <w:p w14:paraId="06EDE51C" w14:textId="77777777" w:rsidR="00FB6953" w:rsidRPr="00D0372D" w:rsidRDefault="00FB6953" w:rsidP="0024212B">
                                    <w:pPr>
                                      <w:rPr>
                                        <w:color w:val="auto"/>
                                        <w:sz w:val="16"/>
                                        <w:szCs w:val="16"/>
                                      </w:rPr>
                                    </w:pPr>
                                    <w:r>
                                      <w:rPr>
                                        <w:color w:val="auto"/>
                                        <w:sz w:val="16"/>
                                        <w:szCs w:val="16"/>
                                      </w:rPr>
                                      <w:t>PE</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oupe 1083" o:spid="_x0000_s1123" style="position:absolute;margin-left:4.45pt;margin-top:22.8pt;width:45.1pt;height:62.6pt;z-index:252565504;mso-height-relative:margin" coordsize="5727,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">
                      <v:group id="Groupe 1084" o:spid="_x0000_s1124" style="position:absolute;top:19;width:1981;height:3816" coordorigin="7784,11909" coordsize="440,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JsOsUAAADdAAAADwAAAGRycy9kb3ducmV2LnhtbERPS2uDQBC+F/Iflink&#10;1qwmbQg2q0hoQg+hkAeU3gZ3oqI7K+5Wzb/vFgq9zcf3nG02mVYM1LvasoJ4EYEgLqyuuVRwveyf&#10;NiCcR9bYWiYFd3KQpbOHLSbajnyi4exLEULYJaig8r5LpHRFRQbdwnbEgbvZ3qAPsC+l7nEM4aaV&#10;yyhaS4M1h4YKO9pVVDTnb6PgMOKYr+K34djcdvevy8vH5zEmpeaPU/4KwtPk/8V/7ncd5kebZ/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1ybDrFAAAA3QAA&#10;AA8AAAAAAAAAAAAAAAAAqgIAAGRycy9kb3ducmV2LnhtbFBLBQYAAAAABAAEAPoAAACcAwAAAAA=&#10;">
                        <v:rect id="_x0000_s1125" style="position:absolute;left:7784;top:11909;width:440;height: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e238QA&#10;AADdAAAADwAAAGRycy9kb3ducmV2LnhtbERPTWvCQBC9F/wPywje6m4tLRrdhNKitEdNLt7G7JjE&#10;ZmdDdtW0v75bELzN433OKhtsKy7U+8axhqepAkFcOtNwpaHI149zED4gG2wdk4Yf8pClo4cVJsZd&#10;eUuXXahEDGGfoIY6hC6R0pc1WfRT1xFH7uh6iyHCvpKmx2sMt62cKfUqLTYcG2rs6L2m8nt3thoO&#10;zazA322+UXaxfg5fQ3467z+0noyHtyWIQEO4i2/uTxPnq/kL/H8TT5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ntt/EAAAA3QAAAA8AAAAAAAAAAAAAAAAAmAIAAGRycy9k&#10;b3ducmV2LnhtbFBLBQYAAAAABAAEAPUAAACJAwAAAAA=&#10;"/>
                        <v:line id="Line 62" o:spid="_x0000_s1126" style="position:absolute;visibility:visible;mso-wrap-style:square" from="7785,12188" to="8198,12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i3LsQAAADdAAAADwAAAGRycy9kb3ducmV2LnhtbERPTWvCQBC9C/6HZYTedGMLQaKriFLQ&#10;Hkq1gh7H7JhEs7Nhd5uk/75bKPQ2j/c5i1VvatGS85VlBdNJAoI4t7riQsHp83U8A+EDssbaMin4&#10;Jg+r5XCwwEzbjg/UHkMhYgj7DBWUITSZlD4vyaCf2IY4cjfrDIYIXSG1wy6Gm1o+J0kqDVYcG0ps&#10;aFNS/jh+GQXvLx9pu96/7frzPr3m28P1cu+cUk+jfj0HEagP/+I/907H+ckshd9v4gl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2LcuxAAAAN0AAAAPAAAAAAAAAAAA&#10;AAAAAKECAABkcnMvZG93bnJldi54bWxQSwUGAAAAAAQABAD5AAAAkgMAAAAA&#10;"/>
                        <v:line id="Line 63" o:spid="_x0000_s1127" style="position:absolute;visibility:visible;mso-wrap-style:square" from="7800,12466" to="8213,12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QStcUAAADdAAAADwAAAGRycy9kb3ducmV2LnhtbERPTWvCQBC9C/6HZQRvurFCKqmrSEtB&#10;eyhVC+1xzI5JNDsbdrdJ+u+7BcHbPN7nLNe9qUVLzleWFcymCQji3OqKCwWfx9fJAoQPyBpry6Tg&#10;lzysV8PBEjNtO95TewiFiCHsM1RQhtBkUvq8JIN+ahviyJ2tMxgidIXUDrsYbmr5kCSpNFhxbCix&#10;oeeS8uvhxyh4n3+k7Wb3tu2/dukpf9mfvi+dU2o86jdPIAL14S6+ubc6zk8Wj/D/TTxB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ZQStcUAAADdAAAADwAAAAAAAAAA&#10;AAAAAAChAgAAZHJzL2Rvd25yZXYueG1sUEsFBgAAAAAEAAQA+QAAAJMDAAAAAA==&#10;"/>
                        <v:oval id="Oval 64" o:spid="_x0000_s1128" style="position:absolute;left:7830;top:11971;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XHhcIA&#10;AADcAAAADwAAAGRycy9kb3ducmV2LnhtbERPTWvCQBC9F/oflil4qxsNSo1ZRSqCPfTQtL0P2TEJ&#10;yc6G7DTGf+8WCr3N431Ovp9cp0YaQuPZwGKegCIuvW24MvD1eXp+ARUE2WLnmQzcKMB+9/iQY2b9&#10;lT9oLKRSMYRDhgZqkT7TOpQ1OQxz3xNH7uIHhxLhUGk74DWGu04vk2StHTYcG2rs6bWmsi1+nIFj&#10;dSjWo05llV6OZ1m13+9v6cKY2dN02IISmuRf/Oc+2zh/s4TfZ+IFen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NceFwgAAANwAAAAPAAAAAAAAAAAAAAAAAJgCAABkcnMvZG93&#10;bnJldi54bWxQSwUGAAAAAAQABAD1AAAAhwMAAAAA&#10;"/>
                        <v:line id="Line 65" o:spid="_x0000_s1129" style="position:absolute;flip:x;visibility:visible;mso-wrap-style:square" from="7845,11970" to="7973,12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WKUcQAAADcAAAADwAAAGRycy9kb3ducmV2LnhtbERPTWsCMRC9F/wPYYReimZti+hqFBGE&#10;HrzUlhVv42bcLLuZrEmq23/fFAq9zeN9znLd21bcyIfasYLJOANBXDpdc6Xg82M3moEIEVlj65gU&#10;fFOA9WrwsMRcuzu/0+0QK5FCOOSowMTY5VKG0pDFMHYdceIuzluMCfpKao/3FG5b+ZxlU2mx5tRg&#10;sKOtobI5fFkFcrZ/uvrN+bUpmuNxboqy6E57pR6H/WYBIlIf/8V/7jed5s9f4PeZdIF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BYpRxAAAANwAAAAPAAAAAAAAAAAA&#10;AAAAAKECAABkcnMvZG93bnJldi54bWxQSwUGAAAAAAQABAD5AAAAkgMAAAAA&#10;"/>
                        <v:oval id="Oval 66" o:spid="_x0000_s1130" style="position:absolute;left:8036;top:11972;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D6asIA&#10;AADcAAAADwAAAGRycy9kb3ducmV2LnhtbERPTWvCQBC9C/0PyxR6041NDTV1FakU9OChab0P2TEJ&#10;ZmdDdhrTf98tCN7m8T5ntRldqwbqQ+PZwHyWgCIuvW24MvD99TF9BRUE2WLrmQz8UoDN+mGywtz6&#10;K3/SUEilYgiHHA3UIl2udShrchhmviOO3Nn3DiXCvtK2x2sMd61+TpJMO2w4NtTY0XtN5aX4cQZ2&#10;1bbIBp3KIj3v9rK4nI6HdG7M0+O4fQMlNMpdfHPvbZy/fIH/Z+IFe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kPpqwgAAANwAAAAPAAAAAAAAAAAAAAAAAJgCAABkcnMvZG93&#10;bnJldi54bWxQSwUGAAAAAAQABAD1AAAAhwMAAAAA&#10;"/>
                        <v:line id="Line 67" o:spid="_x0000_s1131" style="position:absolute;flip:x;visibility:visible;mso-wrap-style:square" from="8051,11971" to="8179,12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C3vsQAAADcAAAADwAAAGRycy9kb3ducmV2LnhtbERPTWsCMRC9F/wPYYReimYtrehqFBGE&#10;HrzUlhVv42bcLLuZrEmq23/fFAq9zeN9znLd21bcyIfasYLJOANBXDpdc6Xg82M3moEIEVlj65gU&#10;fFOA9WrwsMRcuzu/0+0QK5FCOOSowMTY5VKG0pDFMHYdceIuzluMCfpKao/3FG5b+ZxlU2mx5tRg&#10;sKOtobI5fFkFcrZ/uvrN+aUpmuNxboqy6E57pR6H/WYBIlIf/8V/7jed5s9f4feZdIF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oLe+xAAAANwAAAAPAAAAAAAAAAAA&#10;AAAAAKECAABkcnMvZG93bnJldi54bWxQSwUGAAAAAAQABAD5AAAAkgMAAAAA&#10;"/>
                        <v:oval id="Oval 68" o:spid="_x0000_s1132" style="position:absolute;left:7848;top:12254;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7BhsIA&#10;AADcAAAADwAAAGRycy9kb3ducmV2LnhtbERPTWvCQBC9C/0PyxR6040GQ5u6ilQKeuihsb0P2TEJ&#10;ZmdDdozx37tCobd5vM9ZbUbXqoH60Hg2MJ8loIhLbxuuDPwcP6evoIIgW2w9k4EbBdisnyYrzK2/&#10;8jcNhVQqhnDI0UAt0uVah7Imh2HmO+LInXzvUCLsK217vMZw1+pFkmTaYcOxocaOPmoqz8XFGdhV&#10;2yIbdCrL9LTby/L8+3VI58a8PI/bd1BCo/yL/9x7G+e/ZfB4Jl6g1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DsGGwgAAANwAAAAPAAAAAAAAAAAAAAAAAJgCAABkcnMvZG93&#10;bnJldi54bWxQSwUGAAAAAAQABAD1AAAAhwMAAAAA&#10;"/>
                        <v:line id="Line 69" o:spid="_x0000_s1133" style="position:absolute;flip:x;visibility:visible;mso-wrap-style:square" from="7859,12244" to="7987,12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6MUsQAAADcAAAADwAAAGRycy9kb3ducmV2LnhtbERPTWsCMRC9F/wPYYReimYtpepqFBGE&#10;HrzUlhVv42bcLLuZrEmq23/fFAq9zeN9znLd21bcyIfasYLJOANBXDpdc6Xg82M3moEIEVlj65gU&#10;fFOA9WrwsMRcuzu/0+0QK5FCOOSowMTY5VKG0pDFMHYdceIuzluMCfpKao/3FG5b+Zxlr9JizanB&#10;YEdbQ2Vz+LIK5Gz/dPWb80tTNMfj3BRl0Z32Sj0O+80CRKQ+/ov/3G86zZ9P4feZdIF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PoxSxAAAANwAAAAPAAAAAAAAAAAA&#10;AAAAAKECAABkcnMvZG93bnJldi54bWxQSwUGAAAAAAQABAD5AAAAkgMAAAAA&#10;"/>
                        <v:oval id="Oval 70" o:spid="_x0000_s1134" style="position:absolute;left:8044;top:12250;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3wb8UA&#10;AADcAAAADwAAAGRycy9kb3ducmV2LnhtbESPQUvDQBCF74L/YRmhN7tpQ4vGbktpEerBg1HvQ3aa&#10;hGZnQ3ZM03/vHARvM7w3732z2U2hMyMNqY3sYDHPwBBX0bdcO/j6fH18ApME2WMXmRzcKMFue3+3&#10;wcLHK3/QWEptNIRTgQ4akb6wNlUNBUzz2BOrdo5DQNF1qK0f8KrhobPLLFvbgC1rQ4M9HRqqLuVP&#10;cHCs9+V6tLms8vPxJKvL9/tbvnBu9jDtX8AITfJv/rs+ecV/Vlp9Riew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3fBvxQAAANwAAAAPAAAAAAAAAAAAAAAAAJgCAABkcnMv&#10;ZG93bnJldi54bWxQSwUGAAAAAAQABAD1AAAAigMAAAAA&#10;"/>
                        <v:line id="Line 71" o:spid="_x0000_s1135" style="position:absolute;flip:x;visibility:visible;mso-wrap-style:square" from="8059,12249" to="8187,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29u8QAAADcAAAADwAAAGRycy9kb3ducmV2LnhtbERPTWsCMRC9F/ofwhS8lJpVSnFXo0hB&#10;8OCltqz0Nt2Mm2U3k20SdfvvG0HwNo/3OYvVYDtxJh8axwom4wwEceV0w7WCr8/NywxEiMgaO8ek&#10;4I8CrJaPDwsstLvwB533sRYphEOBCkyMfSFlqAxZDGPXEyfu6LzFmKCvpfZ4SeG2k9Mse5MWG04N&#10;Bnt6N1S1+5NVIGe751+//nlty/ZwyE1Zlf33TqnR07Ceg4g0xLv45t7qND/P4fpMuk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7b27xAAAANwAAAAPAAAAAAAAAAAA&#10;AAAAAKECAABkcnMvZG93bnJldi54bWxQSwUGAAAAAAQABAD5AAAAkgMAAAAA&#10;"/>
                        <v:oval id="Oval 72" o:spid="_x0000_s1136" style="position:absolute;left:7838;top:12544;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QIksMA&#10;AADcAAAADwAAAGRycy9kb3ducmV2LnhtbESPQWvCQBSE70L/w/IK3szGBkVSV5GKoIceGvX+yD6T&#10;YPZtyL7G9N93hUKPw8x8w6y3o2vVQH1oPBuYJyko4tLbhisDl/NhtgIVBNli65kM/FCA7eZlssbc&#10;+gd/0VBIpSKEQ44GapEu1zqUNTkMie+Io3fzvUOJsq+07fER4a7Vb2m61A4bjgs1dvRRU3kvvp2B&#10;fbUrloPOZJHd9kdZ3K+fp2xuzPR13L2DEhrlP/zXPloDkQjPM/EI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QIksMAAADcAAAADwAAAAAAAAAAAAAAAACYAgAAZHJzL2Rv&#10;d25yZXYueG1sUEsFBgAAAAAEAAQA9QAAAIgDAAAAAA==&#10;"/>
                        <v:line id="Line 73" o:spid="_x0000_s1137" style="position:absolute;flip:x;visibility:visible;mso-wrap-style:square" from="7853,12543" to="7981,12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F4qccAAADcAAAADwAAAGRycy9kb3ducmV2LnhtbESPT2sCMRTE74LfIbxCL6VmldLarVFE&#10;KHjw4h9WenvdvG6W3bysSdTttzeFgsdhZn7DzBa9bcWFfKgdKxiPMhDEpdM1VwoO+8/nKYgQkTW2&#10;jknBLwVYzIeDGebaXXlLl12sRIJwyFGBibHLpQylIYth5Dri5P04bzEm6SupPV4T3LZykmWv0mLN&#10;acFgRytDZbM7WwVyunk6+eX3S1M0x+O7Kcqi+9oo9fjQLz9AROrjPfzfXmsFk+wN/s6k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EXipxwAAANwAAAAPAAAAAAAA&#10;AAAAAAAAAKECAABkcnMvZG93bnJldi54bWxQSwUGAAAAAAQABAD5AAAAlQMAAAAA&#10;"/>
                        <v:oval id="Oval 74" o:spid="_x0000_s1138" style="position:absolute;left:8040;top:12536;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6hD8QA&#10;AADcAAAADwAAAGRycy9kb3ducmV2LnhtbESPQWvCQBSE74X+h+UVvNWNBqXGrCIVwR56aNreH9ln&#10;EpJ9G7KvMf57t1DocZiZb5h8P7lOjTSExrOBxTwBRVx623Bl4Ovz9PwCKgiyxc4zGbhRgP3u8SHH&#10;zPorf9BYSKUihEOGBmqRPtM6lDU5DHPfE0fv4geHEuVQaTvgNcJdp5dJstYOG44LNfb0WlPZFj/O&#10;wLE6FOtRp7JKL8ezrNrv97d0YczsaTpsQQlN8h/+a5+tgWWygd8z8Qjo3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oQ/EAAAA3AAAAA8AAAAAAAAAAAAAAAAAmAIAAGRycy9k&#10;b3ducmV2LnhtbFBLBQYAAAAABAAEAPUAAACJAwAAAAA=&#10;"/>
                        <v:line id="Line 75" o:spid="_x0000_s1139" style="position:absolute;flip:x;visibility:visible;mso-wrap-style:square" from="8055,12535" to="8183,12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F2AMMAAADcAAAADwAAAGRycy9kb3ducmV2LnhtbERPz2vCMBS+D/wfwhO8jJkqQ7QziggD&#10;D16mUvH21rw1pc1LTTLt/vvlIHj8+H4v171txY18qB0rmIwzEMSl0zVXCk7Hz7c5iBCRNbaOScEf&#10;BVivBi9LzLW78xfdDrESKYRDjgpMjF0uZSgNWQxj1xEn7sd5izFBX0nt8Z7CbSunWTaTFmtODQY7&#10;2hoqm8OvVSDn+9er33y/N0VzPi9MURbdZa/UaNhvPkBE6uNT/HDvtILpJM1PZ9IRkK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hdgDDAAAA3AAAAA8AAAAAAAAAAAAA&#10;AAAAoQIAAGRycy9kb3ducmV2LnhtbFBLBQYAAAAABAAEAPkAAACRAwAAAAA=&#10;"/>
                      </v:group>
                      <v:shape id="Zone de texte 236" o:spid="_x0000_s1140" type="#_x0000_t202" style="position:absolute;left:1778;width:3949;height:5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JzsMA&#10;AADcAAAADwAAAGRycy9kb3ducmV2LnhtbESPQWsCMRSE74L/ITzBmyZaFbsaRSyFnpTaWvD22Dx3&#10;Fzcvyya66783gtDjMDPfMMt1a0txo9oXjjWMhgoEcepMwZmG35/PwRyED8gGS8ek4U4e1qtuZ4mJ&#10;cQ1/0+0QMhEh7BPUkIdQJVL6NCeLfugq4uidXW0xRFln0tTYRLgt5VipmbRYcFzIsaJtTunlcLUa&#10;jrvz6W+i9tmHnVaNa5Vk+y617vfazQJEoDb8h1/tL6Nh/Da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JzsMAAADcAAAADwAAAAAAAAAAAAAAAACYAgAAZHJzL2Rv&#10;d25yZXYueG1sUEsFBgAAAAAEAAQA9QAAAIgDAAAAAA==&#10;" filled="f" stroked="f">
                        <v:textbox>
                          <w:txbxContent>
                            <w:p w14:paraId="169602E9" w14:textId="77777777" w:rsidR="00FB6953" w:rsidRPr="00D0372D" w:rsidRDefault="00FB6953" w:rsidP="0024212B">
                              <w:pPr>
                                <w:rPr>
                                  <w:color w:val="auto"/>
                                  <w:sz w:val="16"/>
                                  <w:szCs w:val="16"/>
                                </w:rPr>
                              </w:pPr>
                              <w:r>
                                <w:rPr>
                                  <w:color w:val="auto"/>
                                  <w:sz w:val="16"/>
                                  <w:szCs w:val="16"/>
                                </w:rPr>
                                <w:t>N</w:t>
                              </w:r>
                            </w:p>
                            <w:p w14:paraId="13FA5DD1" w14:textId="77777777" w:rsidR="00FB6953" w:rsidRPr="00D0372D" w:rsidRDefault="00FB6953" w:rsidP="0024212B">
                              <w:pPr>
                                <w:rPr>
                                  <w:color w:val="auto"/>
                                </w:rPr>
                              </w:pPr>
                              <w:r>
                                <w:rPr>
                                  <w:color w:val="auto"/>
                                  <w:sz w:val="16"/>
                                  <w:szCs w:val="16"/>
                                </w:rPr>
                                <w:t>L</w:t>
                              </w:r>
                            </w:p>
                            <w:p w14:paraId="06EDE51C" w14:textId="77777777" w:rsidR="00FB6953" w:rsidRPr="00D0372D" w:rsidRDefault="00FB6953" w:rsidP="0024212B">
                              <w:pPr>
                                <w:rPr>
                                  <w:color w:val="auto"/>
                                  <w:sz w:val="16"/>
                                  <w:szCs w:val="16"/>
                                </w:rPr>
                              </w:pPr>
                              <w:r>
                                <w:rPr>
                                  <w:color w:val="auto"/>
                                  <w:sz w:val="16"/>
                                  <w:szCs w:val="16"/>
                                </w:rPr>
                                <w:t>PE</w:t>
                              </w:r>
                            </w:p>
                          </w:txbxContent>
                        </v:textbox>
                      </v:shape>
                    </v:group>
                  </w:pict>
                </mc:Fallback>
              </mc:AlternateContent>
            </w:r>
            <w:r>
              <w:object w:dxaOrig="1230" w:dyaOrig="3735" w14:anchorId="546054F8">
                <v:shape id="_x0000_i1031" type="#_x0000_t75" style="width:63.35pt;height:189.9pt" o:ole="">
                  <v:imagedata r:id="rId36" o:title=""/>
                </v:shape>
                <o:OLEObject Type="Embed" ProgID="PBrush" ShapeID="_x0000_i1031" DrawAspect="Content" ObjectID="_1730207724" r:id="rId56"/>
              </w:object>
            </w:r>
          </w:p>
        </w:tc>
        <w:tc>
          <w:tcPr>
            <w:tcW w:w="284" w:type="dxa"/>
          </w:tcPr>
          <w:p w14:paraId="44F310AC" w14:textId="77777777" w:rsidR="009802B0" w:rsidRDefault="009802B0" w:rsidP="002B2CCD"/>
        </w:tc>
        <w:tc>
          <w:tcPr>
            <w:tcW w:w="284" w:type="dxa"/>
          </w:tcPr>
          <w:p w14:paraId="3BD36409" w14:textId="77777777" w:rsidR="009802B0" w:rsidRDefault="009802B0" w:rsidP="002B2CCD"/>
        </w:tc>
        <w:tc>
          <w:tcPr>
            <w:tcW w:w="284" w:type="dxa"/>
          </w:tcPr>
          <w:p w14:paraId="37B18709" w14:textId="77777777" w:rsidR="009802B0" w:rsidRDefault="009802B0" w:rsidP="002B2CCD"/>
        </w:tc>
        <w:tc>
          <w:tcPr>
            <w:tcW w:w="284" w:type="dxa"/>
          </w:tcPr>
          <w:p w14:paraId="30962EF9" w14:textId="77777777" w:rsidR="009802B0" w:rsidRDefault="009802B0" w:rsidP="002B2CCD"/>
        </w:tc>
        <w:tc>
          <w:tcPr>
            <w:tcW w:w="284" w:type="dxa"/>
          </w:tcPr>
          <w:p w14:paraId="0C94E3F9" w14:textId="77777777" w:rsidR="009802B0" w:rsidRDefault="009802B0" w:rsidP="002B2CCD"/>
        </w:tc>
        <w:tc>
          <w:tcPr>
            <w:tcW w:w="284" w:type="dxa"/>
          </w:tcPr>
          <w:p w14:paraId="46FA6EF2" w14:textId="77777777" w:rsidR="009802B0" w:rsidRDefault="009802B0" w:rsidP="002B2CCD"/>
        </w:tc>
        <w:tc>
          <w:tcPr>
            <w:tcW w:w="284" w:type="dxa"/>
          </w:tcPr>
          <w:p w14:paraId="107F0931" w14:textId="77777777" w:rsidR="009802B0" w:rsidRDefault="009802B0" w:rsidP="002B2CCD"/>
        </w:tc>
        <w:tc>
          <w:tcPr>
            <w:tcW w:w="284" w:type="dxa"/>
          </w:tcPr>
          <w:p w14:paraId="74905704" w14:textId="77777777" w:rsidR="009802B0" w:rsidRDefault="009802B0" w:rsidP="002B2CCD"/>
        </w:tc>
        <w:tc>
          <w:tcPr>
            <w:tcW w:w="284" w:type="dxa"/>
          </w:tcPr>
          <w:p w14:paraId="606739D3" w14:textId="77777777" w:rsidR="009802B0" w:rsidRDefault="009802B0" w:rsidP="002B2CCD"/>
        </w:tc>
        <w:tc>
          <w:tcPr>
            <w:tcW w:w="284" w:type="dxa"/>
          </w:tcPr>
          <w:p w14:paraId="732239C7" w14:textId="77777777" w:rsidR="009802B0" w:rsidRDefault="009802B0" w:rsidP="002B2CCD"/>
        </w:tc>
        <w:tc>
          <w:tcPr>
            <w:tcW w:w="284" w:type="dxa"/>
          </w:tcPr>
          <w:p w14:paraId="030F773D" w14:textId="77777777" w:rsidR="009802B0" w:rsidRDefault="009802B0" w:rsidP="002B2CCD"/>
        </w:tc>
        <w:tc>
          <w:tcPr>
            <w:tcW w:w="284" w:type="dxa"/>
          </w:tcPr>
          <w:p w14:paraId="035E2107" w14:textId="77777777" w:rsidR="009802B0" w:rsidRDefault="009802B0" w:rsidP="002B2CCD"/>
        </w:tc>
        <w:tc>
          <w:tcPr>
            <w:tcW w:w="284" w:type="dxa"/>
          </w:tcPr>
          <w:p w14:paraId="4D25B00F" w14:textId="77777777" w:rsidR="009802B0" w:rsidRDefault="009802B0" w:rsidP="002B2CCD"/>
        </w:tc>
        <w:tc>
          <w:tcPr>
            <w:tcW w:w="284" w:type="dxa"/>
          </w:tcPr>
          <w:p w14:paraId="0AC6279C" w14:textId="77777777" w:rsidR="009802B0" w:rsidRDefault="009802B0" w:rsidP="002B2CCD"/>
        </w:tc>
        <w:tc>
          <w:tcPr>
            <w:tcW w:w="284" w:type="dxa"/>
          </w:tcPr>
          <w:p w14:paraId="6EEA5001" w14:textId="77777777" w:rsidR="009802B0" w:rsidRDefault="009802B0" w:rsidP="002B2CCD"/>
        </w:tc>
        <w:tc>
          <w:tcPr>
            <w:tcW w:w="284" w:type="dxa"/>
          </w:tcPr>
          <w:p w14:paraId="2E0C2961" w14:textId="77777777" w:rsidR="009802B0" w:rsidRDefault="009802B0" w:rsidP="002B2CCD"/>
        </w:tc>
        <w:tc>
          <w:tcPr>
            <w:tcW w:w="284" w:type="dxa"/>
          </w:tcPr>
          <w:p w14:paraId="39E007DB" w14:textId="2A75F85F" w:rsidR="009802B0" w:rsidRDefault="009802B0" w:rsidP="002B2CCD"/>
        </w:tc>
        <w:tc>
          <w:tcPr>
            <w:tcW w:w="284" w:type="dxa"/>
          </w:tcPr>
          <w:p w14:paraId="629A3400" w14:textId="77777777" w:rsidR="009802B0" w:rsidRDefault="009802B0" w:rsidP="002B2CCD"/>
        </w:tc>
        <w:tc>
          <w:tcPr>
            <w:tcW w:w="284" w:type="dxa"/>
          </w:tcPr>
          <w:p w14:paraId="50C9BCDD" w14:textId="77777777" w:rsidR="009802B0" w:rsidRDefault="009802B0" w:rsidP="002B2CCD"/>
        </w:tc>
        <w:tc>
          <w:tcPr>
            <w:tcW w:w="284" w:type="dxa"/>
          </w:tcPr>
          <w:p w14:paraId="665F5475" w14:textId="77777777" w:rsidR="009802B0" w:rsidRDefault="009802B0" w:rsidP="002B2CCD"/>
        </w:tc>
        <w:tc>
          <w:tcPr>
            <w:tcW w:w="284" w:type="dxa"/>
          </w:tcPr>
          <w:p w14:paraId="7237F51A" w14:textId="77777777" w:rsidR="009802B0" w:rsidRDefault="009802B0" w:rsidP="002B2CCD"/>
        </w:tc>
        <w:tc>
          <w:tcPr>
            <w:tcW w:w="284" w:type="dxa"/>
          </w:tcPr>
          <w:p w14:paraId="67C2D629" w14:textId="77777777" w:rsidR="009802B0" w:rsidRDefault="009802B0" w:rsidP="002B2CCD"/>
        </w:tc>
        <w:tc>
          <w:tcPr>
            <w:tcW w:w="284" w:type="dxa"/>
          </w:tcPr>
          <w:p w14:paraId="389EDC81" w14:textId="77777777" w:rsidR="009802B0" w:rsidRDefault="009802B0" w:rsidP="002B2CCD"/>
        </w:tc>
        <w:tc>
          <w:tcPr>
            <w:tcW w:w="284" w:type="dxa"/>
          </w:tcPr>
          <w:p w14:paraId="417E1323" w14:textId="77777777" w:rsidR="009802B0" w:rsidRDefault="009802B0" w:rsidP="002B2CCD"/>
        </w:tc>
        <w:tc>
          <w:tcPr>
            <w:tcW w:w="284" w:type="dxa"/>
          </w:tcPr>
          <w:p w14:paraId="1CB0EA20" w14:textId="77777777" w:rsidR="009802B0" w:rsidRDefault="009802B0" w:rsidP="002B2CCD"/>
        </w:tc>
      </w:tr>
      <w:tr w:rsidR="0024212B" w14:paraId="79AECD84" w14:textId="77777777" w:rsidTr="002B2CCD">
        <w:trPr>
          <w:cantSplit/>
          <w:trHeight w:hRule="exact" w:val="240"/>
        </w:trPr>
        <w:tc>
          <w:tcPr>
            <w:tcW w:w="284" w:type="dxa"/>
          </w:tcPr>
          <w:p w14:paraId="47C0BCA3" w14:textId="77777777" w:rsidR="0024212B" w:rsidRDefault="0024212B" w:rsidP="002B2CCD"/>
        </w:tc>
        <w:tc>
          <w:tcPr>
            <w:tcW w:w="284" w:type="dxa"/>
            <w:tcBorders>
              <w:right w:val="single" w:sz="2" w:space="0" w:color="C0C0C0"/>
            </w:tcBorders>
          </w:tcPr>
          <w:p w14:paraId="48118F62" w14:textId="77777777" w:rsidR="0024212B" w:rsidRDefault="0024212B" w:rsidP="002B2CCD"/>
        </w:tc>
        <w:tc>
          <w:tcPr>
            <w:tcW w:w="284" w:type="dxa"/>
            <w:tcBorders>
              <w:right w:val="single" w:sz="2" w:space="0" w:color="C0C0C0"/>
            </w:tcBorders>
          </w:tcPr>
          <w:p w14:paraId="64B67818" w14:textId="77777777" w:rsidR="0024212B" w:rsidRDefault="0024212B" w:rsidP="002B2CCD"/>
        </w:tc>
        <w:tc>
          <w:tcPr>
            <w:tcW w:w="284" w:type="dxa"/>
            <w:tcBorders>
              <w:right w:val="single" w:sz="2" w:space="0" w:color="C0C0C0"/>
            </w:tcBorders>
          </w:tcPr>
          <w:p w14:paraId="472A1439" w14:textId="77777777" w:rsidR="0024212B" w:rsidRDefault="0024212B" w:rsidP="002B2CCD"/>
        </w:tc>
        <w:tc>
          <w:tcPr>
            <w:tcW w:w="284" w:type="dxa"/>
            <w:tcBorders>
              <w:right w:val="single" w:sz="2" w:space="0" w:color="C0C0C0"/>
            </w:tcBorders>
          </w:tcPr>
          <w:p w14:paraId="3456B0F0" w14:textId="77777777" w:rsidR="0024212B" w:rsidRDefault="0024212B" w:rsidP="002B2CCD"/>
        </w:tc>
        <w:tc>
          <w:tcPr>
            <w:tcW w:w="1420" w:type="dxa"/>
            <w:gridSpan w:val="5"/>
            <w:vMerge/>
          </w:tcPr>
          <w:p w14:paraId="7CCEC60B" w14:textId="77777777" w:rsidR="0024212B" w:rsidRDefault="0024212B" w:rsidP="002B2CCD"/>
        </w:tc>
        <w:tc>
          <w:tcPr>
            <w:tcW w:w="284" w:type="dxa"/>
          </w:tcPr>
          <w:p w14:paraId="2390928D" w14:textId="77777777" w:rsidR="0024212B" w:rsidRDefault="0024212B" w:rsidP="002B2CCD"/>
        </w:tc>
        <w:tc>
          <w:tcPr>
            <w:tcW w:w="284" w:type="dxa"/>
          </w:tcPr>
          <w:p w14:paraId="7C52FD1E" w14:textId="77777777" w:rsidR="0024212B" w:rsidRDefault="0024212B" w:rsidP="002B2CCD"/>
        </w:tc>
        <w:tc>
          <w:tcPr>
            <w:tcW w:w="284" w:type="dxa"/>
          </w:tcPr>
          <w:p w14:paraId="16C55632" w14:textId="77777777" w:rsidR="0024212B" w:rsidRDefault="0024212B" w:rsidP="002B2CCD"/>
        </w:tc>
        <w:tc>
          <w:tcPr>
            <w:tcW w:w="284" w:type="dxa"/>
          </w:tcPr>
          <w:p w14:paraId="2B887E07" w14:textId="77777777" w:rsidR="0024212B" w:rsidRDefault="0024212B" w:rsidP="002B2CCD"/>
        </w:tc>
        <w:tc>
          <w:tcPr>
            <w:tcW w:w="284" w:type="dxa"/>
          </w:tcPr>
          <w:p w14:paraId="2E579F6C" w14:textId="77777777" w:rsidR="0024212B" w:rsidRDefault="0024212B" w:rsidP="002B2CCD"/>
        </w:tc>
        <w:tc>
          <w:tcPr>
            <w:tcW w:w="284" w:type="dxa"/>
          </w:tcPr>
          <w:p w14:paraId="728BB3A5" w14:textId="77777777" w:rsidR="0024212B" w:rsidRDefault="0024212B" w:rsidP="002B2CCD"/>
        </w:tc>
        <w:tc>
          <w:tcPr>
            <w:tcW w:w="284" w:type="dxa"/>
          </w:tcPr>
          <w:p w14:paraId="7477B0BB" w14:textId="77777777" w:rsidR="0024212B" w:rsidRDefault="0024212B" w:rsidP="002B2CCD"/>
        </w:tc>
        <w:tc>
          <w:tcPr>
            <w:tcW w:w="284" w:type="dxa"/>
          </w:tcPr>
          <w:p w14:paraId="2EC3F670" w14:textId="77777777" w:rsidR="0024212B" w:rsidRDefault="0024212B" w:rsidP="002B2CCD"/>
        </w:tc>
        <w:tc>
          <w:tcPr>
            <w:tcW w:w="284" w:type="dxa"/>
          </w:tcPr>
          <w:p w14:paraId="2ED1EDF2" w14:textId="77777777" w:rsidR="0024212B" w:rsidRDefault="0024212B" w:rsidP="002B2CCD"/>
        </w:tc>
        <w:tc>
          <w:tcPr>
            <w:tcW w:w="284" w:type="dxa"/>
          </w:tcPr>
          <w:p w14:paraId="46A22CCA" w14:textId="77777777" w:rsidR="0024212B" w:rsidRDefault="0024212B" w:rsidP="002B2CCD"/>
        </w:tc>
        <w:tc>
          <w:tcPr>
            <w:tcW w:w="284" w:type="dxa"/>
          </w:tcPr>
          <w:p w14:paraId="569D0CFC" w14:textId="77777777" w:rsidR="0024212B" w:rsidRDefault="0024212B" w:rsidP="002B2CCD"/>
        </w:tc>
        <w:tc>
          <w:tcPr>
            <w:tcW w:w="284" w:type="dxa"/>
          </w:tcPr>
          <w:p w14:paraId="620803F3" w14:textId="77777777" w:rsidR="0024212B" w:rsidRDefault="0024212B" w:rsidP="002B2CCD"/>
        </w:tc>
        <w:tc>
          <w:tcPr>
            <w:tcW w:w="284" w:type="dxa"/>
          </w:tcPr>
          <w:p w14:paraId="688C6A66" w14:textId="77777777" w:rsidR="0024212B" w:rsidRDefault="0024212B" w:rsidP="002B2CCD"/>
        </w:tc>
        <w:tc>
          <w:tcPr>
            <w:tcW w:w="284" w:type="dxa"/>
          </w:tcPr>
          <w:p w14:paraId="6DDAC52F" w14:textId="77777777" w:rsidR="0024212B" w:rsidRDefault="0024212B" w:rsidP="002B2CCD"/>
        </w:tc>
        <w:tc>
          <w:tcPr>
            <w:tcW w:w="284" w:type="dxa"/>
          </w:tcPr>
          <w:p w14:paraId="7CCB9F1F" w14:textId="77777777" w:rsidR="0024212B" w:rsidRDefault="0024212B" w:rsidP="002B2CCD"/>
        </w:tc>
        <w:tc>
          <w:tcPr>
            <w:tcW w:w="284" w:type="dxa"/>
          </w:tcPr>
          <w:p w14:paraId="2AA45CA1" w14:textId="77777777" w:rsidR="0024212B" w:rsidRDefault="0024212B" w:rsidP="002B2CCD"/>
        </w:tc>
        <w:tc>
          <w:tcPr>
            <w:tcW w:w="284" w:type="dxa"/>
          </w:tcPr>
          <w:p w14:paraId="7E824368" w14:textId="77777777" w:rsidR="0024212B" w:rsidRDefault="0024212B" w:rsidP="002B2CCD"/>
        </w:tc>
        <w:tc>
          <w:tcPr>
            <w:tcW w:w="284" w:type="dxa"/>
          </w:tcPr>
          <w:p w14:paraId="6660F274" w14:textId="77777777" w:rsidR="0024212B" w:rsidRDefault="0024212B" w:rsidP="002B2CCD"/>
        </w:tc>
        <w:tc>
          <w:tcPr>
            <w:tcW w:w="284" w:type="dxa"/>
          </w:tcPr>
          <w:p w14:paraId="304227C7" w14:textId="77777777" w:rsidR="0024212B" w:rsidRDefault="0024212B" w:rsidP="002B2CCD"/>
        </w:tc>
        <w:tc>
          <w:tcPr>
            <w:tcW w:w="284" w:type="dxa"/>
          </w:tcPr>
          <w:p w14:paraId="74FCDCC0" w14:textId="77777777" w:rsidR="0024212B" w:rsidRDefault="0024212B" w:rsidP="002B2CCD"/>
        </w:tc>
        <w:tc>
          <w:tcPr>
            <w:tcW w:w="284" w:type="dxa"/>
          </w:tcPr>
          <w:p w14:paraId="23AD9B53" w14:textId="77777777" w:rsidR="0024212B" w:rsidRDefault="0024212B" w:rsidP="002B2CCD"/>
        </w:tc>
        <w:tc>
          <w:tcPr>
            <w:tcW w:w="284" w:type="dxa"/>
          </w:tcPr>
          <w:p w14:paraId="562C9671" w14:textId="77777777" w:rsidR="0024212B" w:rsidRDefault="0024212B" w:rsidP="002B2CCD"/>
        </w:tc>
        <w:tc>
          <w:tcPr>
            <w:tcW w:w="284" w:type="dxa"/>
          </w:tcPr>
          <w:p w14:paraId="07945E59" w14:textId="77777777" w:rsidR="0024212B" w:rsidRDefault="0024212B" w:rsidP="002B2CCD"/>
        </w:tc>
        <w:tc>
          <w:tcPr>
            <w:tcW w:w="284" w:type="dxa"/>
          </w:tcPr>
          <w:p w14:paraId="61F42205" w14:textId="77777777" w:rsidR="0024212B" w:rsidRDefault="0024212B" w:rsidP="002B2CCD"/>
        </w:tc>
        <w:tc>
          <w:tcPr>
            <w:tcW w:w="284" w:type="dxa"/>
          </w:tcPr>
          <w:p w14:paraId="6DCA01AA" w14:textId="77777777" w:rsidR="0024212B" w:rsidRDefault="0024212B" w:rsidP="002B2CCD"/>
        </w:tc>
      </w:tr>
      <w:tr w:rsidR="0024212B" w14:paraId="1ABE712A" w14:textId="77777777" w:rsidTr="002B2CCD">
        <w:trPr>
          <w:cantSplit/>
          <w:trHeight w:hRule="exact" w:val="240"/>
        </w:trPr>
        <w:tc>
          <w:tcPr>
            <w:tcW w:w="284" w:type="dxa"/>
          </w:tcPr>
          <w:p w14:paraId="420F3D69" w14:textId="77777777" w:rsidR="0024212B" w:rsidRDefault="0024212B" w:rsidP="002B2CCD"/>
        </w:tc>
        <w:tc>
          <w:tcPr>
            <w:tcW w:w="284" w:type="dxa"/>
            <w:tcBorders>
              <w:right w:val="single" w:sz="2" w:space="0" w:color="C0C0C0"/>
            </w:tcBorders>
          </w:tcPr>
          <w:p w14:paraId="5DB3B3BE" w14:textId="77777777" w:rsidR="0024212B" w:rsidRDefault="0024212B" w:rsidP="002B2CCD"/>
        </w:tc>
        <w:tc>
          <w:tcPr>
            <w:tcW w:w="284" w:type="dxa"/>
            <w:tcBorders>
              <w:right w:val="single" w:sz="2" w:space="0" w:color="C0C0C0"/>
            </w:tcBorders>
          </w:tcPr>
          <w:p w14:paraId="52036E9E" w14:textId="77777777" w:rsidR="0024212B" w:rsidRDefault="0024212B" w:rsidP="002B2CCD"/>
        </w:tc>
        <w:tc>
          <w:tcPr>
            <w:tcW w:w="284" w:type="dxa"/>
            <w:tcBorders>
              <w:right w:val="single" w:sz="2" w:space="0" w:color="C0C0C0"/>
            </w:tcBorders>
          </w:tcPr>
          <w:p w14:paraId="68B78122" w14:textId="77777777" w:rsidR="0024212B" w:rsidRDefault="0024212B" w:rsidP="002B2CCD"/>
        </w:tc>
        <w:tc>
          <w:tcPr>
            <w:tcW w:w="284" w:type="dxa"/>
            <w:tcBorders>
              <w:right w:val="single" w:sz="2" w:space="0" w:color="C0C0C0"/>
            </w:tcBorders>
          </w:tcPr>
          <w:p w14:paraId="62E1D81B" w14:textId="77777777" w:rsidR="0024212B" w:rsidRDefault="0024212B" w:rsidP="002B2CCD"/>
        </w:tc>
        <w:tc>
          <w:tcPr>
            <w:tcW w:w="1420" w:type="dxa"/>
            <w:gridSpan w:val="5"/>
            <w:vMerge/>
          </w:tcPr>
          <w:p w14:paraId="0D2C6D16" w14:textId="77777777" w:rsidR="0024212B" w:rsidRDefault="0024212B" w:rsidP="002B2CCD"/>
        </w:tc>
        <w:tc>
          <w:tcPr>
            <w:tcW w:w="284" w:type="dxa"/>
          </w:tcPr>
          <w:p w14:paraId="7C61A055" w14:textId="77777777" w:rsidR="0024212B" w:rsidRDefault="0024212B" w:rsidP="002B2CCD"/>
        </w:tc>
        <w:tc>
          <w:tcPr>
            <w:tcW w:w="284" w:type="dxa"/>
          </w:tcPr>
          <w:p w14:paraId="4850D7B0" w14:textId="77777777" w:rsidR="0024212B" w:rsidRDefault="0024212B" w:rsidP="002B2CCD"/>
        </w:tc>
        <w:tc>
          <w:tcPr>
            <w:tcW w:w="284" w:type="dxa"/>
          </w:tcPr>
          <w:p w14:paraId="606F49AF" w14:textId="77777777" w:rsidR="0024212B" w:rsidRDefault="0024212B" w:rsidP="002B2CCD"/>
        </w:tc>
        <w:tc>
          <w:tcPr>
            <w:tcW w:w="284" w:type="dxa"/>
          </w:tcPr>
          <w:p w14:paraId="286ABB1B" w14:textId="77777777" w:rsidR="0024212B" w:rsidRDefault="0024212B" w:rsidP="002B2CCD"/>
        </w:tc>
        <w:tc>
          <w:tcPr>
            <w:tcW w:w="284" w:type="dxa"/>
          </w:tcPr>
          <w:p w14:paraId="2198D04E" w14:textId="77777777" w:rsidR="0024212B" w:rsidRDefault="0024212B" w:rsidP="002B2CCD"/>
        </w:tc>
        <w:tc>
          <w:tcPr>
            <w:tcW w:w="284" w:type="dxa"/>
          </w:tcPr>
          <w:p w14:paraId="7E7BFD79" w14:textId="77777777" w:rsidR="0024212B" w:rsidRDefault="0024212B" w:rsidP="002B2CCD"/>
        </w:tc>
        <w:tc>
          <w:tcPr>
            <w:tcW w:w="284" w:type="dxa"/>
          </w:tcPr>
          <w:p w14:paraId="75B8138C" w14:textId="77777777" w:rsidR="0024212B" w:rsidRDefault="0024212B" w:rsidP="002B2CCD"/>
        </w:tc>
        <w:tc>
          <w:tcPr>
            <w:tcW w:w="284" w:type="dxa"/>
          </w:tcPr>
          <w:p w14:paraId="31D2E728" w14:textId="77777777" w:rsidR="0024212B" w:rsidRDefault="0024212B" w:rsidP="002B2CCD"/>
        </w:tc>
        <w:tc>
          <w:tcPr>
            <w:tcW w:w="284" w:type="dxa"/>
          </w:tcPr>
          <w:p w14:paraId="02FAC8C5" w14:textId="77777777" w:rsidR="0024212B" w:rsidRDefault="0024212B" w:rsidP="002B2CCD"/>
        </w:tc>
        <w:tc>
          <w:tcPr>
            <w:tcW w:w="284" w:type="dxa"/>
          </w:tcPr>
          <w:p w14:paraId="69F4DBDF" w14:textId="77777777" w:rsidR="0024212B" w:rsidRDefault="0024212B" w:rsidP="002B2CCD"/>
        </w:tc>
        <w:tc>
          <w:tcPr>
            <w:tcW w:w="284" w:type="dxa"/>
          </w:tcPr>
          <w:p w14:paraId="71A3DD97" w14:textId="77777777" w:rsidR="0024212B" w:rsidRDefault="0024212B" w:rsidP="002B2CCD"/>
        </w:tc>
        <w:tc>
          <w:tcPr>
            <w:tcW w:w="284" w:type="dxa"/>
          </w:tcPr>
          <w:p w14:paraId="3678EA0F" w14:textId="77777777" w:rsidR="0024212B" w:rsidRDefault="0024212B" w:rsidP="002B2CCD"/>
        </w:tc>
        <w:tc>
          <w:tcPr>
            <w:tcW w:w="284" w:type="dxa"/>
          </w:tcPr>
          <w:p w14:paraId="57B81332" w14:textId="77777777" w:rsidR="0024212B" w:rsidRDefault="0024212B" w:rsidP="002B2CCD"/>
        </w:tc>
        <w:tc>
          <w:tcPr>
            <w:tcW w:w="284" w:type="dxa"/>
          </w:tcPr>
          <w:p w14:paraId="4BC54585" w14:textId="77777777" w:rsidR="0024212B" w:rsidRDefault="0024212B" w:rsidP="002B2CCD"/>
        </w:tc>
        <w:tc>
          <w:tcPr>
            <w:tcW w:w="284" w:type="dxa"/>
          </w:tcPr>
          <w:p w14:paraId="6A08EFC8" w14:textId="77777777" w:rsidR="0024212B" w:rsidRDefault="0024212B" w:rsidP="002B2CCD"/>
        </w:tc>
        <w:tc>
          <w:tcPr>
            <w:tcW w:w="284" w:type="dxa"/>
          </w:tcPr>
          <w:p w14:paraId="73E3BE25" w14:textId="77777777" w:rsidR="0024212B" w:rsidRDefault="0024212B" w:rsidP="002B2CCD"/>
        </w:tc>
        <w:tc>
          <w:tcPr>
            <w:tcW w:w="284" w:type="dxa"/>
          </w:tcPr>
          <w:p w14:paraId="03028044" w14:textId="77777777" w:rsidR="0024212B" w:rsidRDefault="0024212B" w:rsidP="002B2CCD"/>
        </w:tc>
        <w:tc>
          <w:tcPr>
            <w:tcW w:w="284" w:type="dxa"/>
          </w:tcPr>
          <w:p w14:paraId="11FF56B2" w14:textId="77777777" w:rsidR="0024212B" w:rsidRDefault="0024212B" w:rsidP="002B2CCD"/>
        </w:tc>
        <w:tc>
          <w:tcPr>
            <w:tcW w:w="284" w:type="dxa"/>
          </w:tcPr>
          <w:p w14:paraId="0BADA1AB" w14:textId="77777777" w:rsidR="0024212B" w:rsidRDefault="0024212B" w:rsidP="002B2CCD"/>
        </w:tc>
        <w:tc>
          <w:tcPr>
            <w:tcW w:w="284" w:type="dxa"/>
          </w:tcPr>
          <w:p w14:paraId="1F1FCDAD" w14:textId="77777777" w:rsidR="0024212B" w:rsidRDefault="0024212B" w:rsidP="002B2CCD"/>
        </w:tc>
        <w:tc>
          <w:tcPr>
            <w:tcW w:w="284" w:type="dxa"/>
          </w:tcPr>
          <w:p w14:paraId="2222344D" w14:textId="77777777" w:rsidR="0024212B" w:rsidRDefault="0024212B" w:rsidP="002B2CCD"/>
        </w:tc>
        <w:tc>
          <w:tcPr>
            <w:tcW w:w="284" w:type="dxa"/>
          </w:tcPr>
          <w:p w14:paraId="153D2845" w14:textId="77777777" w:rsidR="0024212B" w:rsidRDefault="0024212B" w:rsidP="002B2CCD"/>
        </w:tc>
        <w:tc>
          <w:tcPr>
            <w:tcW w:w="284" w:type="dxa"/>
          </w:tcPr>
          <w:p w14:paraId="663E9EAE" w14:textId="77777777" w:rsidR="0024212B" w:rsidRDefault="0024212B" w:rsidP="002B2CCD"/>
        </w:tc>
        <w:tc>
          <w:tcPr>
            <w:tcW w:w="284" w:type="dxa"/>
          </w:tcPr>
          <w:p w14:paraId="0B5A5B38" w14:textId="77777777" w:rsidR="0024212B" w:rsidRDefault="0024212B" w:rsidP="002B2CCD"/>
        </w:tc>
        <w:tc>
          <w:tcPr>
            <w:tcW w:w="284" w:type="dxa"/>
          </w:tcPr>
          <w:p w14:paraId="246A3D4D" w14:textId="77777777" w:rsidR="0024212B" w:rsidRDefault="0024212B" w:rsidP="002B2CCD"/>
        </w:tc>
      </w:tr>
      <w:tr w:rsidR="0024212B" w14:paraId="2F283D74" w14:textId="77777777" w:rsidTr="002B2CCD">
        <w:trPr>
          <w:cantSplit/>
          <w:trHeight w:hRule="exact" w:val="240"/>
        </w:trPr>
        <w:tc>
          <w:tcPr>
            <w:tcW w:w="284" w:type="dxa"/>
          </w:tcPr>
          <w:p w14:paraId="170828F5" w14:textId="77777777" w:rsidR="0024212B" w:rsidRDefault="0024212B" w:rsidP="002B2CCD"/>
        </w:tc>
        <w:tc>
          <w:tcPr>
            <w:tcW w:w="284" w:type="dxa"/>
            <w:tcBorders>
              <w:right w:val="single" w:sz="2" w:space="0" w:color="C0C0C0"/>
            </w:tcBorders>
          </w:tcPr>
          <w:p w14:paraId="2F180A88" w14:textId="77777777" w:rsidR="0024212B" w:rsidRDefault="0024212B" w:rsidP="002B2CCD"/>
        </w:tc>
        <w:tc>
          <w:tcPr>
            <w:tcW w:w="284" w:type="dxa"/>
            <w:tcBorders>
              <w:right w:val="single" w:sz="2" w:space="0" w:color="C0C0C0"/>
            </w:tcBorders>
          </w:tcPr>
          <w:p w14:paraId="4858E0D7" w14:textId="77777777" w:rsidR="0024212B" w:rsidRDefault="0024212B" w:rsidP="002B2CCD"/>
        </w:tc>
        <w:tc>
          <w:tcPr>
            <w:tcW w:w="284" w:type="dxa"/>
            <w:tcBorders>
              <w:right w:val="single" w:sz="2" w:space="0" w:color="C0C0C0"/>
            </w:tcBorders>
          </w:tcPr>
          <w:p w14:paraId="14B6855B" w14:textId="77777777" w:rsidR="0024212B" w:rsidRDefault="0024212B" w:rsidP="002B2CCD"/>
        </w:tc>
        <w:tc>
          <w:tcPr>
            <w:tcW w:w="284" w:type="dxa"/>
            <w:tcBorders>
              <w:right w:val="single" w:sz="2" w:space="0" w:color="C0C0C0"/>
            </w:tcBorders>
          </w:tcPr>
          <w:p w14:paraId="3926A117" w14:textId="77777777" w:rsidR="0024212B" w:rsidRDefault="0024212B" w:rsidP="002B2CCD"/>
        </w:tc>
        <w:tc>
          <w:tcPr>
            <w:tcW w:w="1420" w:type="dxa"/>
            <w:gridSpan w:val="5"/>
            <w:vMerge/>
          </w:tcPr>
          <w:p w14:paraId="19FECF91" w14:textId="77777777" w:rsidR="0024212B" w:rsidRDefault="0024212B" w:rsidP="002B2CCD"/>
        </w:tc>
        <w:tc>
          <w:tcPr>
            <w:tcW w:w="284" w:type="dxa"/>
          </w:tcPr>
          <w:p w14:paraId="5F6DA9D7" w14:textId="77777777" w:rsidR="0024212B" w:rsidRDefault="0024212B" w:rsidP="002B2CCD"/>
        </w:tc>
        <w:tc>
          <w:tcPr>
            <w:tcW w:w="284" w:type="dxa"/>
          </w:tcPr>
          <w:p w14:paraId="0D1997D7" w14:textId="77777777" w:rsidR="0024212B" w:rsidRDefault="0024212B" w:rsidP="002B2CCD"/>
        </w:tc>
        <w:tc>
          <w:tcPr>
            <w:tcW w:w="284" w:type="dxa"/>
          </w:tcPr>
          <w:p w14:paraId="29E2DAD0" w14:textId="77777777" w:rsidR="0024212B" w:rsidRDefault="0024212B" w:rsidP="002B2CCD"/>
        </w:tc>
        <w:tc>
          <w:tcPr>
            <w:tcW w:w="284" w:type="dxa"/>
          </w:tcPr>
          <w:p w14:paraId="7EF130E1" w14:textId="77777777" w:rsidR="0024212B" w:rsidRDefault="0024212B" w:rsidP="002B2CCD"/>
        </w:tc>
        <w:tc>
          <w:tcPr>
            <w:tcW w:w="284" w:type="dxa"/>
          </w:tcPr>
          <w:p w14:paraId="05ED2758" w14:textId="77777777" w:rsidR="0024212B" w:rsidRDefault="0024212B" w:rsidP="002B2CCD"/>
        </w:tc>
        <w:tc>
          <w:tcPr>
            <w:tcW w:w="284" w:type="dxa"/>
          </w:tcPr>
          <w:p w14:paraId="760B1B54" w14:textId="77777777" w:rsidR="0024212B" w:rsidRDefault="0024212B" w:rsidP="002B2CCD"/>
        </w:tc>
        <w:tc>
          <w:tcPr>
            <w:tcW w:w="284" w:type="dxa"/>
          </w:tcPr>
          <w:p w14:paraId="232466D8" w14:textId="77777777" w:rsidR="0024212B" w:rsidRDefault="0024212B" w:rsidP="002B2CCD"/>
        </w:tc>
        <w:tc>
          <w:tcPr>
            <w:tcW w:w="284" w:type="dxa"/>
          </w:tcPr>
          <w:p w14:paraId="468A33BA" w14:textId="77777777" w:rsidR="0024212B" w:rsidRDefault="0024212B" w:rsidP="002B2CCD"/>
        </w:tc>
        <w:tc>
          <w:tcPr>
            <w:tcW w:w="284" w:type="dxa"/>
          </w:tcPr>
          <w:p w14:paraId="3EEF3672" w14:textId="77777777" w:rsidR="0024212B" w:rsidRDefault="0024212B" w:rsidP="002B2CCD"/>
        </w:tc>
        <w:tc>
          <w:tcPr>
            <w:tcW w:w="284" w:type="dxa"/>
          </w:tcPr>
          <w:p w14:paraId="7A087F03" w14:textId="77777777" w:rsidR="0024212B" w:rsidRDefault="0024212B" w:rsidP="002B2CCD"/>
        </w:tc>
        <w:tc>
          <w:tcPr>
            <w:tcW w:w="284" w:type="dxa"/>
          </w:tcPr>
          <w:p w14:paraId="32FDA0DC" w14:textId="77777777" w:rsidR="0024212B" w:rsidRDefault="0024212B" w:rsidP="002B2CCD"/>
        </w:tc>
        <w:tc>
          <w:tcPr>
            <w:tcW w:w="284" w:type="dxa"/>
          </w:tcPr>
          <w:p w14:paraId="4710DAAF" w14:textId="77777777" w:rsidR="0024212B" w:rsidRDefault="0024212B" w:rsidP="002B2CCD"/>
        </w:tc>
        <w:tc>
          <w:tcPr>
            <w:tcW w:w="284" w:type="dxa"/>
          </w:tcPr>
          <w:p w14:paraId="6CA23F57" w14:textId="77777777" w:rsidR="0024212B" w:rsidRDefault="0024212B" w:rsidP="002B2CCD"/>
        </w:tc>
        <w:tc>
          <w:tcPr>
            <w:tcW w:w="284" w:type="dxa"/>
          </w:tcPr>
          <w:p w14:paraId="2764EFA8" w14:textId="77777777" w:rsidR="0024212B" w:rsidRDefault="0024212B" w:rsidP="002B2CCD"/>
        </w:tc>
        <w:tc>
          <w:tcPr>
            <w:tcW w:w="284" w:type="dxa"/>
          </w:tcPr>
          <w:p w14:paraId="664ACE08" w14:textId="77777777" w:rsidR="0024212B" w:rsidRDefault="0024212B" w:rsidP="002B2CCD"/>
        </w:tc>
        <w:tc>
          <w:tcPr>
            <w:tcW w:w="284" w:type="dxa"/>
          </w:tcPr>
          <w:p w14:paraId="5ECEE61E" w14:textId="77777777" w:rsidR="0024212B" w:rsidRDefault="0024212B" w:rsidP="002B2CCD"/>
        </w:tc>
        <w:tc>
          <w:tcPr>
            <w:tcW w:w="284" w:type="dxa"/>
          </w:tcPr>
          <w:p w14:paraId="425EE53D" w14:textId="77777777" w:rsidR="0024212B" w:rsidRDefault="0024212B" w:rsidP="002B2CCD"/>
        </w:tc>
        <w:tc>
          <w:tcPr>
            <w:tcW w:w="284" w:type="dxa"/>
          </w:tcPr>
          <w:p w14:paraId="4D8D34EB" w14:textId="77777777" w:rsidR="0024212B" w:rsidRDefault="0024212B" w:rsidP="002B2CCD"/>
        </w:tc>
        <w:tc>
          <w:tcPr>
            <w:tcW w:w="284" w:type="dxa"/>
          </w:tcPr>
          <w:p w14:paraId="3D33FA75" w14:textId="77777777" w:rsidR="0024212B" w:rsidRDefault="0024212B" w:rsidP="002B2CCD"/>
        </w:tc>
        <w:tc>
          <w:tcPr>
            <w:tcW w:w="284" w:type="dxa"/>
          </w:tcPr>
          <w:p w14:paraId="0E1C213D" w14:textId="77777777" w:rsidR="0024212B" w:rsidRDefault="0024212B" w:rsidP="002B2CCD"/>
        </w:tc>
        <w:tc>
          <w:tcPr>
            <w:tcW w:w="284" w:type="dxa"/>
          </w:tcPr>
          <w:p w14:paraId="6833E69E" w14:textId="77777777" w:rsidR="0024212B" w:rsidRDefault="0024212B" w:rsidP="002B2CCD"/>
        </w:tc>
        <w:tc>
          <w:tcPr>
            <w:tcW w:w="284" w:type="dxa"/>
          </w:tcPr>
          <w:p w14:paraId="2A2323DA" w14:textId="77777777" w:rsidR="0024212B" w:rsidRDefault="0024212B" w:rsidP="002B2CCD"/>
        </w:tc>
        <w:tc>
          <w:tcPr>
            <w:tcW w:w="284" w:type="dxa"/>
          </w:tcPr>
          <w:p w14:paraId="21231D9E" w14:textId="77777777" w:rsidR="0024212B" w:rsidRDefault="0024212B" w:rsidP="002B2CCD"/>
        </w:tc>
        <w:tc>
          <w:tcPr>
            <w:tcW w:w="284" w:type="dxa"/>
          </w:tcPr>
          <w:p w14:paraId="5B33EB72" w14:textId="77777777" w:rsidR="0024212B" w:rsidRDefault="0024212B" w:rsidP="002B2CCD"/>
        </w:tc>
        <w:tc>
          <w:tcPr>
            <w:tcW w:w="284" w:type="dxa"/>
          </w:tcPr>
          <w:p w14:paraId="71DC6554" w14:textId="77777777" w:rsidR="0024212B" w:rsidRDefault="0024212B" w:rsidP="002B2CCD"/>
        </w:tc>
      </w:tr>
      <w:tr w:rsidR="0024212B" w14:paraId="49C9154F" w14:textId="77777777" w:rsidTr="002B2CCD">
        <w:trPr>
          <w:cantSplit/>
          <w:trHeight w:hRule="exact" w:val="240"/>
        </w:trPr>
        <w:tc>
          <w:tcPr>
            <w:tcW w:w="284" w:type="dxa"/>
          </w:tcPr>
          <w:p w14:paraId="35CA6162" w14:textId="77777777" w:rsidR="0024212B" w:rsidRDefault="0024212B" w:rsidP="002B2CCD"/>
        </w:tc>
        <w:tc>
          <w:tcPr>
            <w:tcW w:w="284" w:type="dxa"/>
            <w:tcBorders>
              <w:right w:val="single" w:sz="2" w:space="0" w:color="C0C0C0"/>
            </w:tcBorders>
          </w:tcPr>
          <w:p w14:paraId="3006C910" w14:textId="77777777" w:rsidR="0024212B" w:rsidRDefault="0024212B" w:rsidP="002B2CCD"/>
        </w:tc>
        <w:tc>
          <w:tcPr>
            <w:tcW w:w="284" w:type="dxa"/>
            <w:tcBorders>
              <w:right w:val="single" w:sz="2" w:space="0" w:color="C0C0C0"/>
            </w:tcBorders>
          </w:tcPr>
          <w:p w14:paraId="0F5C4A33" w14:textId="77777777" w:rsidR="0024212B" w:rsidRDefault="0024212B" w:rsidP="002B2CCD"/>
        </w:tc>
        <w:tc>
          <w:tcPr>
            <w:tcW w:w="284" w:type="dxa"/>
            <w:tcBorders>
              <w:right w:val="single" w:sz="2" w:space="0" w:color="C0C0C0"/>
            </w:tcBorders>
          </w:tcPr>
          <w:p w14:paraId="629742C5" w14:textId="77777777" w:rsidR="0024212B" w:rsidRDefault="0024212B" w:rsidP="002B2CCD"/>
        </w:tc>
        <w:tc>
          <w:tcPr>
            <w:tcW w:w="284" w:type="dxa"/>
            <w:tcBorders>
              <w:right w:val="single" w:sz="2" w:space="0" w:color="C0C0C0"/>
            </w:tcBorders>
          </w:tcPr>
          <w:p w14:paraId="5FE95AE7" w14:textId="77777777" w:rsidR="0024212B" w:rsidRDefault="0024212B" w:rsidP="002B2CCD"/>
        </w:tc>
        <w:tc>
          <w:tcPr>
            <w:tcW w:w="1420" w:type="dxa"/>
            <w:gridSpan w:val="5"/>
            <w:vMerge/>
          </w:tcPr>
          <w:p w14:paraId="165139DF" w14:textId="77777777" w:rsidR="0024212B" w:rsidRDefault="0024212B" w:rsidP="002B2CCD"/>
        </w:tc>
        <w:tc>
          <w:tcPr>
            <w:tcW w:w="284" w:type="dxa"/>
          </w:tcPr>
          <w:p w14:paraId="4525CD58" w14:textId="77777777" w:rsidR="0024212B" w:rsidRDefault="0024212B" w:rsidP="002B2CCD"/>
        </w:tc>
        <w:tc>
          <w:tcPr>
            <w:tcW w:w="284" w:type="dxa"/>
          </w:tcPr>
          <w:p w14:paraId="56437EB0" w14:textId="77777777" w:rsidR="0024212B" w:rsidRDefault="0024212B" w:rsidP="002B2CCD"/>
        </w:tc>
        <w:tc>
          <w:tcPr>
            <w:tcW w:w="284" w:type="dxa"/>
          </w:tcPr>
          <w:p w14:paraId="765FF7FB" w14:textId="77777777" w:rsidR="0024212B" w:rsidRDefault="0024212B" w:rsidP="002B2CCD"/>
        </w:tc>
        <w:tc>
          <w:tcPr>
            <w:tcW w:w="284" w:type="dxa"/>
          </w:tcPr>
          <w:p w14:paraId="5AB9546A" w14:textId="77777777" w:rsidR="0024212B" w:rsidRDefault="0024212B" w:rsidP="002B2CCD"/>
        </w:tc>
        <w:tc>
          <w:tcPr>
            <w:tcW w:w="284" w:type="dxa"/>
          </w:tcPr>
          <w:p w14:paraId="12E846A5" w14:textId="77777777" w:rsidR="0024212B" w:rsidRDefault="0024212B" w:rsidP="002B2CCD"/>
        </w:tc>
        <w:tc>
          <w:tcPr>
            <w:tcW w:w="284" w:type="dxa"/>
          </w:tcPr>
          <w:p w14:paraId="73EADD23" w14:textId="77777777" w:rsidR="0024212B" w:rsidRDefault="0024212B" w:rsidP="002B2CCD"/>
        </w:tc>
        <w:tc>
          <w:tcPr>
            <w:tcW w:w="284" w:type="dxa"/>
          </w:tcPr>
          <w:p w14:paraId="14328692" w14:textId="77777777" w:rsidR="0024212B" w:rsidRDefault="0024212B" w:rsidP="002B2CCD"/>
        </w:tc>
        <w:tc>
          <w:tcPr>
            <w:tcW w:w="284" w:type="dxa"/>
          </w:tcPr>
          <w:p w14:paraId="71615671" w14:textId="77777777" w:rsidR="0024212B" w:rsidRDefault="0024212B" w:rsidP="002B2CCD"/>
        </w:tc>
        <w:tc>
          <w:tcPr>
            <w:tcW w:w="284" w:type="dxa"/>
          </w:tcPr>
          <w:p w14:paraId="3E3E313A" w14:textId="77777777" w:rsidR="0024212B" w:rsidRDefault="0024212B" w:rsidP="002B2CCD"/>
        </w:tc>
        <w:tc>
          <w:tcPr>
            <w:tcW w:w="284" w:type="dxa"/>
          </w:tcPr>
          <w:p w14:paraId="72F3416E" w14:textId="77777777" w:rsidR="0024212B" w:rsidRDefault="0024212B" w:rsidP="002B2CCD"/>
        </w:tc>
        <w:tc>
          <w:tcPr>
            <w:tcW w:w="284" w:type="dxa"/>
          </w:tcPr>
          <w:p w14:paraId="7921FE1C" w14:textId="77777777" w:rsidR="0024212B" w:rsidRDefault="0024212B" w:rsidP="002B2CCD"/>
        </w:tc>
        <w:tc>
          <w:tcPr>
            <w:tcW w:w="284" w:type="dxa"/>
          </w:tcPr>
          <w:p w14:paraId="281E80C5" w14:textId="77777777" w:rsidR="0024212B" w:rsidRDefault="0024212B" w:rsidP="002B2CCD"/>
        </w:tc>
        <w:tc>
          <w:tcPr>
            <w:tcW w:w="284" w:type="dxa"/>
          </w:tcPr>
          <w:p w14:paraId="353EBE23" w14:textId="77777777" w:rsidR="0024212B" w:rsidRDefault="0024212B" w:rsidP="002B2CCD"/>
        </w:tc>
        <w:tc>
          <w:tcPr>
            <w:tcW w:w="284" w:type="dxa"/>
          </w:tcPr>
          <w:p w14:paraId="431123E0" w14:textId="77777777" w:rsidR="0024212B" w:rsidRDefault="0024212B" w:rsidP="002B2CCD"/>
        </w:tc>
        <w:tc>
          <w:tcPr>
            <w:tcW w:w="284" w:type="dxa"/>
          </w:tcPr>
          <w:p w14:paraId="039A1614" w14:textId="77777777" w:rsidR="0024212B" w:rsidRDefault="0024212B" w:rsidP="002B2CCD"/>
        </w:tc>
        <w:tc>
          <w:tcPr>
            <w:tcW w:w="284" w:type="dxa"/>
          </w:tcPr>
          <w:p w14:paraId="494DBE9A" w14:textId="77777777" w:rsidR="0024212B" w:rsidRDefault="0024212B" w:rsidP="002B2CCD"/>
        </w:tc>
        <w:tc>
          <w:tcPr>
            <w:tcW w:w="284" w:type="dxa"/>
          </w:tcPr>
          <w:p w14:paraId="469602C5" w14:textId="77777777" w:rsidR="0024212B" w:rsidRDefault="0024212B" w:rsidP="002B2CCD"/>
        </w:tc>
        <w:tc>
          <w:tcPr>
            <w:tcW w:w="284" w:type="dxa"/>
          </w:tcPr>
          <w:p w14:paraId="03F51DD5" w14:textId="77777777" w:rsidR="0024212B" w:rsidRDefault="0024212B" w:rsidP="002B2CCD"/>
        </w:tc>
        <w:tc>
          <w:tcPr>
            <w:tcW w:w="284" w:type="dxa"/>
          </w:tcPr>
          <w:p w14:paraId="6D8614D2" w14:textId="77777777" w:rsidR="0024212B" w:rsidRDefault="0024212B" w:rsidP="002B2CCD"/>
        </w:tc>
        <w:tc>
          <w:tcPr>
            <w:tcW w:w="284" w:type="dxa"/>
          </w:tcPr>
          <w:p w14:paraId="4BD9AF14" w14:textId="77777777" w:rsidR="0024212B" w:rsidRDefault="0024212B" w:rsidP="002B2CCD"/>
        </w:tc>
        <w:tc>
          <w:tcPr>
            <w:tcW w:w="284" w:type="dxa"/>
          </w:tcPr>
          <w:p w14:paraId="791E7697" w14:textId="77777777" w:rsidR="0024212B" w:rsidRDefault="0024212B" w:rsidP="002B2CCD"/>
        </w:tc>
        <w:tc>
          <w:tcPr>
            <w:tcW w:w="284" w:type="dxa"/>
          </w:tcPr>
          <w:p w14:paraId="20B88761" w14:textId="77777777" w:rsidR="0024212B" w:rsidRDefault="0024212B" w:rsidP="002B2CCD"/>
        </w:tc>
        <w:tc>
          <w:tcPr>
            <w:tcW w:w="284" w:type="dxa"/>
          </w:tcPr>
          <w:p w14:paraId="622E45EA" w14:textId="77777777" w:rsidR="0024212B" w:rsidRDefault="0024212B" w:rsidP="002B2CCD"/>
        </w:tc>
        <w:tc>
          <w:tcPr>
            <w:tcW w:w="284" w:type="dxa"/>
          </w:tcPr>
          <w:p w14:paraId="243D0C42" w14:textId="77777777" w:rsidR="0024212B" w:rsidRDefault="0024212B" w:rsidP="002B2CCD"/>
        </w:tc>
        <w:tc>
          <w:tcPr>
            <w:tcW w:w="284" w:type="dxa"/>
          </w:tcPr>
          <w:p w14:paraId="550C092E" w14:textId="77777777" w:rsidR="0024212B" w:rsidRDefault="0024212B" w:rsidP="002B2CCD"/>
        </w:tc>
      </w:tr>
      <w:tr w:rsidR="0024212B" w14:paraId="03D63C97" w14:textId="77777777" w:rsidTr="002B2CCD">
        <w:trPr>
          <w:cantSplit/>
          <w:trHeight w:hRule="exact" w:val="240"/>
        </w:trPr>
        <w:tc>
          <w:tcPr>
            <w:tcW w:w="284" w:type="dxa"/>
          </w:tcPr>
          <w:p w14:paraId="42434B3F" w14:textId="77777777" w:rsidR="0024212B" w:rsidRDefault="0024212B" w:rsidP="002B2CCD"/>
        </w:tc>
        <w:tc>
          <w:tcPr>
            <w:tcW w:w="284" w:type="dxa"/>
            <w:tcBorders>
              <w:right w:val="single" w:sz="2" w:space="0" w:color="C0C0C0"/>
            </w:tcBorders>
          </w:tcPr>
          <w:p w14:paraId="2AAA77AB" w14:textId="77777777" w:rsidR="0024212B" w:rsidRDefault="0024212B" w:rsidP="002B2CCD"/>
        </w:tc>
        <w:tc>
          <w:tcPr>
            <w:tcW w:w="284" w:type="dxa"/>
            <w:tcBorders>
              <w:right w:val="single" w:sz="2" w:space="0" w:color="C0C0C0"/>
            </w:tcBorders>
          </w:tcPr>
          <w:p w14:paraId="68BDB568" w14:textId="77777777" w:rsidR="0024212B" w:rsidRDefault="0024212B" w:rsidP="002B2CCD"/>
        </w:tc>
        <w:tc>
          <w:tcPr>
            <w:tcW w:w="284" w:type="dxa"/>
            <w:tcBorders>
              <w:right w:val="single" w:sz="2" w:space="0" w:color="C0C0C0"/>
            </w:tcBorders>
          </w:tcPr>
          <w:p w14:paraId="50E55243" w14:textId="77777777" w:rsidR="0024212B" w:rsidRDefault="0024212B" w:rsidP="002B2CCD"/>
        </w:tc>
        <w:tc>
          <w:tcPr>
            <w:tcW w:w="284" w:type="dxa"/>
            <w:tcBorders>
              <w:right w:val="single" w:sz="2" w:space="0" w:color="C0C0C0"/>
            </w:tcBorders>
          </w:tcPr>
          <w:p w14:paraId="0891BB5F" w14:textId="77777777" w:rsidR="0024212B" w:rsidRDefault="0024212B" w:rsidP="002B2CCD"/>
        </w:tc>
        <w:tc>
          <w:tcPr>
            <w:tcW w:w="1420" w:type="dxa"/>
            <w:gridSpan w:val="5"/>
            <w:vMerge/>
          </w:tcPr>
          <w:p w14:paraId="59CDD59F" w14:textId="77777777" w:rsidR="0024212B" w:rsidRDefault="0024212B" w:rsidP="002B2CCD"/>
        </w:tc>
        <w:tc>
          <w:tcPr>
            <w:tcW w:w="284" w:type="dxa"/>
          </w:tcPr>
          <w:p w14:paraId="488911BF" w14:textId="77777777" w:rsidR="0024212B" w:rsidRDefault="0024212B" w:rsidP="002B2CCD"/>
        </w:tc>
        <w:tc>
          <w:tcPr>
            <w:tcW w:w="284" w:type="dxa"/>
          </w:tcPr>
          <w:p w14:paraId="4D7AB62F" w14:textId="77777777" w:rsidR="0024212B" w:rsidRDefault="0024212B" w:rsidP="002B2CCD"/>
        </w:tc>
        <w:tc>
          <w:tcPr>
            <w:tcW w:w="284" w:type="dxa"/>
          </w:tcPr>
          <w:p w14:paraId="77AC1531" w14:textId="77777777" w:rsidR="0024212B" w:rsidRDefault="0024212B" w:rsidP="002B2CCD"/>
        </w:tc>
        <w:tc>
          <w:tcPr>
            <w:tcW w:w="284" w:type="dxa"/>
          </w:tcPr>
          <w:p w14:paraId="1FB5FD20" w14:textId="77777777" w:rsidR="0024212B" w:rsidRDefault="0024212B" w:rsidP="002B2CCD"/>
        </w:tc>
        <w:tc>
          <w:tcPr>
            <w:tcW w:w="284" w:type="dxa"/>
          </w:tcPr>
          <w:p w14:paraId="23BC8613" w14:textId="77777777" w:rsidR="0024212B" w:rsidRDefault="0024212B" w:rsidP="002B2CCD"/>
        </w:tc>
        <w:tc>
          <w:tcPr>
            <w:tcW w:w="284" w:type="dxa"/>
          </w:tcPr>
          <w:p w14:paraId="12704B64" w14:textId="77777777" w:rsidR="0024212B" w:rsidRDefault="0024212B" w:rsidP="002B2CCD"/>
        </w:tc>
        <w:tc>
          <w:tcPr>
            <w:tcW w:w="284" w:type="dxa"/>
          </w:tcPr>
          <w:p w14:paraId="7908EF8D" w14:textId="77777777" w:rsidR="0024212B" w:rsidRDefault="0024212B" w:rsidP="002B2CCD"/>
        </w:tc>
        <w:tc>
          <w:tcPr>
            <w:tcW w:w="284" w:type="dxa"/>
          </w:tcPr>
          <w:p w14:paraId="66DAE536" w14:textId="77777777" w:rsidR="0024212B" w:rsidRDefault="0024212B" w:rsidP="002B2CCD"/>
        </w:tc>
        <w:tc>
          <w:tcPr>
            <w:tcW w:w="284" w:type="dxa"/>
          </w:tcPr>
          <w:p w14:paraId="76984585" w14:textId="77777777" w:rsidR="0024212B" w:rsidRDefault="0024212B" w:rsidP="002B2CCD"/>
        </w:tc>
        <w:tc>
          <w:tcPr>
            <w:tcW w:w="284" w:type="dxa"/>
          </w:tcPr>
          <w:p w14:paraId="4AAFF7A7" w14:textId="77777777" w:rsidR="0024212B" w:rsidRDefault="0024212B" w:rsidP="002B2CCD"/>
        </w:tc>
        <w:tc>
          <w:tcPr>
            <w:tcW w:w="284" w:type="dxa"/>
          </w:tcPr>
          <w:p w14:paraId="5BBC90B7" w14:textId="77777777" w:rsidR="0024212B" w:rsidRDefault="0024212B" w:rsidP="002B2CCD"/>
        </w:tc>
        <w:tc>
          <w:tcPr>
            <w:tcW w:w="284" w:type="dxa"/>
          </w:tcPr>
          <w:p w14:paraId="6C08AE85" w14:textId="77777777" w:rsidR="0024212B" w:rsidRDefault="0024212B" w:rsidP="002B2CCD"/>
        </w:tc>
        <w:tc>
          <w:tcPr>
            <w:tcW w:w="284" w:type="dxa"/>
          </w:tcPr>
          <w:p w14:paraId="241C0FB1" w14:textId="77777777" w:rsidR="0024212B" w:rsidRDefault="0024212B" w:rsidP="002B2CCD"/>
        </w:tc>
        <w:tc>
          <w:tcPr>
            <w:tcW w:w="284" w:type="dxa"/>
          </w:tcPr>
          <w:p w14:paraId="6392B804" w14:textId="77777777" w:rsidR="0024212B" w:rsidRDefault="0024212B" w:rsidP="002B2CCD"/>
        </w:tc>
        <w:tc>
          <w:tcPr>
            <w:tcW w:w="284" w:type="dxa"/>
          </w:tcPr>
          <w:p w14:paraId="0EAA4C92" w14:textId="77777777" w:rsidR="0024212B" w:rsidRDefault="0024212B" w:rsidP="002B2CCD"/>
        </w:tc>
        <w:tc>
          <w:tcPr>
            <w:tcW w:w="284" w:type="dxa"/>
          </w:tcPr>
          <w:p w14:paraId="36482BB8" w14:textId="77777777" w:rsidR="0024212B" w:rsidRDefault="0024212B" w:rsidP="002B2CCD"/>
        </w:tc>
        <w:tc>
          <w:tcPr>
            <w:tcW w:w="284" w:type="dxa"/>
          </w:tcPr>
          <w:p w14:paraId="09C211E8" w14:textId="77777777" w:rsidR="0024212B" w:rsidRDefault="0024212B" w:rsidP="002B2CCD"/>
        </w:tc>
        <w:tc>
          <w:tcPr>
            <w:tcW w:w="284" w:type="dxa"/>
          </w:tcPr>
          <w:p w14:paraId="75359F82" w14:textId="77777777" w:rsidR="0024212B" w:rsidRDefault="0024212B" w:rsidP="002B2CCD"/>
        </w:tc>
        <w:tc>
          <w:tcPr>
            <w:tcW w:w="284" w:type="dxa"/>
          </w:tcPr>
          <w:p w14:paraId="25354134" w14:textId="77777777" w:rsidR="0024212B" w:rsidRDefault="0024212B" w:rsidP="002B2CCD"/>
        </w:tc>
        <w:tc>
          <w:tcPr>
            <w:tcW w:w="284" w:type="dxa"/>
          </w:tcPr>
          <w:p w14:paraId="07132EDA" w14:textId="77777777" w:rsidR="0024212B" w:rsidRDefault="0024212B" w:rsidP="002B2CCD"/>
        </w:tc>
        <w:tc>
          <w:tcPr>
            <w:tcW w:w="284" w:type="dxa"/>
          </w:tcPr>
          <w:p w14:paraId="05F91533" w14:textId="77777777" w:rsidR="0024212B" w:rsidRDefault="0024212B" w:rsidP="002B2CCD"/>
        </w:tc>
        <w:tc>
          <w:tcPr>
            <w:tcW w:w="284" w:type="dxa"/>
          </w:tcPr>
          <w:p w14:paraId="3FAEFB40" w14:textId="77777777" w:rsidR="0024212B" w:rsidRDefault="0024212B" w:rsidP="002B2CCD"/>
        </w:tc>
        <w:tc>
          <w:tcPr>
            <w:tcW w:w="284" w:type="dxa"/>
          </w:tcPr>
          <w:p w14:paraId="36E9A928" w14:textId="77777777" w:rsidR="0024212B" w:rsidRDefault="0024212B" w:rsidP="002B2CCD"/>
        </w:tc>
        <w:tc>
          <w:tcPr>
            <w:tcW w:w="284" w:type="dxa"/>
          </w:tcPr>
          <w:p w14:paraId="3D0B3461" w14:textId="77777777" w:rsidR="0024212B" w:rsidRDefault="0024212B" w:rsidP="002B2CCD"/>
        </w:tc>
        <w:tc>
          <w:tcPr>
            <w:tcW w:w="284" w:type="dxa"/>
          </w:tcPr>
          <w:p w14:paraId="71E546B3" w14:textId="77777777" w:rsidR="0024212B" w:rsidRDefault="0024212B" w:rsidP="002B2CCD"/>
        </w:tc>
      </w:tr>
      <w:tr w:rsidR="009802B0" w14:paraId="638288BF" w14:textId="77777777" w:rsidTr="002B2CCD">
        <w:trPr>
          <w:cantSplit/>
          <w:trHeight w:hRule="exact" w:val="240"/>
        </w:trPr>
        <w:tc>
          <w:tcPr>
            <w:tcW w:w="284" w:type="dxa"/>
          </w:tcPr>
          <w:p w14:paraId="4CDF0E33" w14:textId="77777777" w:rsidR="009802B0" w:rsidRDefault="009802B0" w:rsidP="002B2CCD"/>
        </w:tc>
        <w:tc>
          <w:tcPr>
            <w:tcW w:w="284" w:type="dxa"/>
            <w:tcBorders>
              <w:right w:val="single" w:sz="2" w:space="0" w:color="C0C0C0"/>
            </w:tcBorders>
          </w:tcPr>
          <w:p w14:paraId="24308DDA" w14:textId="77777777" w:rsidR="009802B0" w:rsidRDefault="009802B0" w:rsidP="002B2CCD"/>
        </w:tc>
        <w:tc>
          <w:tcPr>
            <w:tcW w:w="284" w:type="dxa"/>
            <w:tcBorders>
              <w:right w:val="single" w:sz="2" w:space="0" w:color="C0C0C0"/>
            </w:tcBorders>
          </w:tcPr>
          <w:p w14:paraId="75BE9712" w14:textId="77777777" w:rsidR="009802B0" w:rsidRDefault="009802B0" w:rsidP="002B2CCD"/>
        </w:tc>
        <w:tc>
          <w:tcPr>
            <w:tcW w:w="284" w:type="dxa"/>
            <w:tcBorders>
              <w:right w:val="single" w:sz="2" w:space="0" w:color="C0C0C0"/>
            </w:tcBorders>
          </w:tcPr>
          <w:p w14:paraId="2BB67431" w14:textId="77777777" w:rsidR="009802B0" w:rsidRDefault="009802B0" w:rsidP="002B2CCD"/>
        </w:tc>
        <w:tc>
          <w:tcPr>
            <w:tcW w:w="284" w:type="dxa"/>
            <w:tcBorders>
              <w:right w:val="single" w:sz="2" w:space="0" w:color="C0C0C0"/>
            </w:tcBorders>
          </w:tcPr>
          <w:p w14:paraId="11944FF3" w14:textId="77777777" w:rsidR="009802B0" w:rsidRDefault="009802B0" w:rsidP="002B2CCD"/>
        </w:tc>
        <w:tc>
          <w:tcPr>
            <w:tcW w:w="1420" w:type="dxa"/>
            <w:gridSpan w:val="5"/>
            <w:vMerge/>
          </w:tcPr>
          <w:p w14:paraId="01CBD015" w14:textId="77777777" w:rsidR="009802B0" w:rsidRDefault="009802B0" w:rsidP="002B2CCD"/>
        </w:tc>
        <w:tc>
          <w:tcPr>
            <w:tcW w:w="284" w:type="dxa"/>
          </w:tcPr>
          <w:p w14:paraId="02FA6EF4" w14:textId="77777777" w:rsidR="009802B0" w:rsidRDefault="009802B0" w:rsidP="002B2CCD"/>
        </w:tc>
        <w:tc>
          <w:tcPr>
            <w:tcW w:w="284" w:type="dxa"/>
          </w:tcPr>
          <w:p w14:paraId="5C7F3865" w14:textId="77777777" w:rsidR="009802B0" w:rsidRDefault="009802B0" w:rsidP="002B2CCD"/>
        </w:tc>
        <w:tc>
          <w:tcPr>
            <w:tcW w:w="284" w:type="dxa"/>
          </w:tcPr>
          <w:p w14:paraId="17A35C8C" w14:textId="77777777" w:rsidR="009802B0" w:rsidRDefault="009802B0" w:rsidP="002B2CCD"/>
        </w:tc>
        <w:tc>
          <w:tcPr>
            <w:tcW w:w="284" w:type="dxa"/>
          </w:tcPr>
          <w:p w14:paraId="71221B3B" w14:textId="77777777" w:rsidR="009802B0" w:rsidRDefault="009802B0" w:rsidP="002B2CCD"/>
        </w:tc>
        <w:tc>
          <w:tcPr>
            <w:tcW w:w="284" w:type="dxa"/>
          </w:tcPr>
          <w:p w14:paraId="447BA55D" w14:textId="77777777" w:rsidR="009802B0" w:rsidRDefault="009802B0" w:rsidP="002B2CCD"/>
        </w:tc>
        <w:tc>
          <w:tcPr>
            <w:tcW w:w="284" w:type="dxa"/>
          </w:tcPr>
          <w:p w14:paraId="5683AF3C" w14:textId="77777777" w:rsidR="009802B0" w:rsidRDefault="009802B0" w:rsidP="002B2CCD"/>
        </w:tc>
        <w:tc>
          <w:tcPr>
            <w:tcW w:w="284" w:type="dxa"/>
          </w:tcPr>
          <w:p w14:paraId="14E67175" w14:textId="77777777" w:rsidR="009802B0" w:rsidRDefault="009802B0" w:rsidP="002B2CCD"/>
        </w:tc>
        <w:tc>
          <w:tcPr>
            <w:tcW w:w="284" w:type="dxa"/>
          </w:tcPr>
          <w:p w14:paraId="679B551E" w14:textId="77777777" w:rsidR="009802B0" w:rsidRDefault="009802B0" w:rsidP="002B2CCD"/>
        </w:tc>
        <w:tc>
          <w:tcPr>
            <w:tcW w:w="284" w:type="dxa"/>
          </w:tcPr>
          <w:p w14:paraId="4D1D41E7" w14:textId="77777777" w:rsidR="009802B0" w:rsidRDefault="009802B0" w:rsidP="002B2CCD"/>
        </w:tc>
        <w:tc>
          <w:tcPr>
            <w:tcW w:w="284" w:type="dxa"/>
          </w:tcPr>
          <w:p w14:paraId="76762B3C" w14:textId="77777777" w:rsidR="009802B0" w:rsidRDefault="009802B0" w:rsidP="002B2CCD"/>
        </w:tc>
        <w:tc>
          <w:tcPr>
            <w:tcW w:w="284" w:type="dxa"/>
          </w:tcPr>
          <w:p w14:paraId="2E65815A" w14:textId="77777777" w:rsidR="009802B0" w:rsidRDefault="009802B0" w:rsidP="002B2CCD"/>
        </w:tc>
        <w:tc>
          <w:tcPr>
            <w:tcW w:w="284" w:type="dxa"/>
          </w:tcPr>
          <w:p w14:paraId="07202A8C" w14:textId="77777777" w:rsidR="009802B0" w:rsidRDefault="009802B0" w:rsidP="002B2CCD"/>
        </w:tc>
        <w:tc>
          <w:tcPr>
            <w:tcW w:w="284" w:type="dxa"/>
          </w:tcPr>
          <w:p w14:paraId="780CEFF5" w14:textId="77777777" w:rsidR="009802B0" w:rsidRDefault="009802B0" w:rsidP="002B2CCD"/>
        </w:tc>
        <w:tc>
          <w:tcPr>
            <w:tcW w:w="284" w:type="dxa"/>
          </w:tcPr>
          <w:p w14:paraId="235E8590" w14:textId="77777777" w:rsidR="009802B0" w:rsidRDefault="009802B0" w:rsidP="002B2CCD"/>
        </w:tc>
        <w:tc>
          <w:tcPr>
            <w:tcW w:w="284" w:type="dxa"/>
          </w:tcPr>
          <w:p w14:paraId="7C36AD04" w14:textId="77777777" w:rsidR="009802B0" w:rsidRDefault="009802B0" w:rsidP="002B2CCD"/>
        </w:tc>
        <w:tc>
          <w:tcPr>
            <w:tcW w:w="284" w:type="dxa"/>
          </w:tcPr>
          <w:p w14:paraId="58986C23" w14:textId="77777777" w:rsidR="009802B0" w:rsidRDefault="009802B0" w:rsidP="002B2CCD"/>
        </w:tc>
        <w:tc>
          <w:tcPr>
            <w:tcW w:w="284" w:type="dxa"/>
          </w:tcPr>
          <w:p w14:paraId="6A7953F4" w14:textId="77777777" w:rsidR="009802B0" w:rsidRDefault="009802B0" w:rsidP="002B2CCD"/>
        </w:tc>
        <w:tc>
          <w:tcPr>
            <w:tcW w:w="284" w:type="dxa"/>
          </w:tcPr>
          <w:p w14:paraId="4959FAEE" w14:textId="77777777" w:rsidR="009802B0" w:rsidRDefault="009802B0" w:rsidP="002B2CCD"/>
        </w:tc>
        <w:tc>
          <w:tcPr>
            <w:tcW w:w="284" w:type="dxa"/>
          </w:tcPr>
          <w:p w14:paraId="1BFC4A3D" w14:textId="77777777" w:rsidR="009802B0" w:rsidRDefault="009802B0" w:rsidP="002B2CCD"/>
        </w:tc>
        <w:tc>
          <w:tcPr>
            <w:tcW w:w="284" w:type="dxa"/>
          </w:tcPr>
          <w:p w14:paraId="38B8CE77" w14:textId="77777777" w:rsidR="009802B0" w:rsidRDefault="009802B0" w:rsidP="002B2CCD"/>
        </w:tc>
        <w:tc>
          <w:tcPr>
            <w:tcW w:w="284" w:type="dxa"/>
          </w:tcPr>
          <w:p w14:paraId="4B969E4B" w14:textId="4B139578" w:rsidR="009802B0" w:rsidRDefault="009802B0" w:rsidP="002B2CCD"/>
        </w:tc>
        <w:tc>
          <w:tcPr>
            <w:tcW w:w="284" w:type="dxa"/>
          </w:tcPr>
          <w:p w14:paraId="6C43773D" w14:textId="77777777" w:rsidR="009802B0" w:rsidRDefault="009802B0" w:rsidP="002B2CCD"/>
        </w:tc>
        <w:tc>
          <w:tcPr>
            <w:tcW w:w="284" w:type="dxa"/>
          </w:tcPr>
          <w:p w14:paraId="734250C0" w14:textId="77777777" w:rsidR="009802B0" w:rsidRDefault="009802B0" w:rsidP="002B2CCD"/>
        </w:tc>
        <w:tc>
          <w:tcPr>
            <w:tcW w:w="284" w:type="dxa"/>
          </w:tcPr>
          <w:p w14:paraId="5220BDAD" w14:textId="77777777" w:rsidR="009802B0" w:rsidRDefault="009802B0" w:rsidP="002B2CCD"/>
        </w:tc>
        <w:tc>
          <w:tcPr>
            <w:tcW w:w="284" w:type="dxa"/>
          </w:tcPr>
          <w:p w14:paraId="4D196D4A" w14:textId="77777777" w:rsidR="009802B0" w:rsidRDefault="009802B0" w:rsidP="002B2CCD"/>
        </w:tc>
      </w:tr>
      <w:tr w:rsidR="009802B0" w14:paraId="3E3BE6FD" w14:textId="77777777" w:rsidTr="002B2CCD">
        <w:trPr>
          <w:cantSplit/>
          <w:trHeight w:hRule="exact" w:val="240"/>
        </w:trPr>
        <w:tc>
          <w:tcPr>
            <w:tcW w:w="284" w:type="dxa"/>
          </w:tcPr>
          <w:p w14:paraId="21C4F190" w14:textId="77777777" w:rsidR="009802B0" w:rsidRDefault="009802B0" w:rsidP="002B2CCD"/>
        </w:tc>
        <w:tc>
          <w:tcPr>
            <w:tcW w:w="284" w:type="dxa"/>
            <w:tcBorders>
              <w:right w:val="single" w:sz="2" w:space="0" w:color="C0C0C0"/>
            </w:tcBorders>
          </w:tcPr>
          <w:p w14:paraId="1B73E38D" w14:textId="77777777" w:rsidR="009802B0" w:rsidRDefault="009802B0" w:rsidP="002B2CCD"/>
        </w:tc>
        <w:tc>
          <w:tcPr>
            <w:tcW w:w="284" w:type="dxa"/>
            <w:tcBorders>
              <w:right w:val="single" w:sz="2" w:space="0" w:color="C0C0C0"/>
            </w:tcBorders>
          </w:tcPr>
          <w:p w14:paraId="47ED6194" w14:textId="77777777" w:rsidR="009802B0" w:rsidRDefault="009802B0" w:rsidP="002B2CCD"/>
        </w:tc>
        <w:tc>
          <w:tcPr>
            <w:tcW w:w="284" w:type="dxa"/>
            <w:tcBorders>
              <w:right w:val="single" w:sz="2" w:space="0" w:color="C0C0C0"/>
            </w:tcBorders>
          </w:tcPr>
          <w:p w14:paraId="78C53DEF" w14:textId="77777777" w:rsidR="009802B0" w:rsidRDefault="009802B0" w:rsidP="002B2CCD"/>
        </w:tc>
        <w:tc>
          <w:tcPr>
            <w:tcW w:w="284" w:type="dxa"/>
            <w:tcBorders>
              <w:right w:val="single" w:sz="2" w:space="0" w:color="C0C0C0"/>
            </w:tcBorders>
          </w:tcPr>
          <w:p w14:paraId="41E5EB7E" w14:textId="77777777" w:rsidR="009802B0" w:rsidRDefault="009802B0" w:rsidP="002B2CCD"/>
        </w:tc>
        <w:tc>
          <w:tcPr>
            <w:tcW w:w="1420" w:type="dxa"/>
            <w:gridSpan w:val="5"/>
            <w:vMerge/>
          </w:tcPr>
          <w:p w14:paraId="2C880961" w14:textId="77777777" w:rsidR="009802B0" w:rsidRDefault="009802B0" w:rsidP="002B2CCD"/>
        </w:tc>
        <w:tc>
          <w:tcPr>
            <w:tcW w:w="284" w:type="dxa"/>
          </w:tcPr>
          <w:p w14:paraId="79DCA873" w14:textId="77777777" w:rsidR="009802B0" w:rsidRDefault="009802B0" w:rsidP="002B2CCD"/>
        </w:tc>
        <w:tc>
          <w:tcPr>
            <w:tcW w:w="284" w:type="dxa"/>
          </w:tcPr>
          <w:p w14:paraId="2137384B" w14:textId="77777777" w:rsidR="009802B0" w:rsidRDefault="009802B0" w:rsidP="002B2CCD"/>
        </w:tc>
        <w:tc>
          <w:tcPr>
            <w:tcW w:w="284" w:type="dxa"/>
          </w:tcPr>
          <w:p w14:paraId="5E775A1B" w14:textId="77777777" w:rsidR="009802B0" w:rsidRDefault="009802B0" w:rsidP="002B2CCD"/>
        </w:tc>
        <w:tc>
          <w:tcPr>
            <w:tcW w:w="284" w:type="dxa"/>
          </w:tcPr>
          <w:p w14:paraId="23C894E1" w14:textId="77777777" w:rsidR="009802B0" w:rsidRDefault="009802B0" w:rsidP="002B2CCD"/>
        </w:tc>
        <w:tc>
          <w:tcPr>
            <w:tcW w:w="284" w:type="dxa"/>
          </w:tcPr>
          <w:p w14:paraId="610431C3" w14:textId="77777777" w:rsidR="009802B0" w:rsidRDefault="009802B0" w:rsidP="002B2CCD"/>
        </w:tc>
        <w:tc>
          <w:tcPr>
            <w:tcW w:w="284" w:type="dxa"/>
          </w:tcPr>
          <w:p w14:paraId="78F5DE41" w14:textId="77777777" w:rsidR="009802B0" w:rsidRDefault="009802B0" w:rsidP="002B2CCD"/>
        </w:tc>
        <w:tc>
          <w:tcPr>
            <w:tcW w:w="284" w:type="dxa"/>
          </w:tcPr>
          <w:p w14:paraId="0B5C4A58" w14:textId="77777777" w:rsidR="009802B0" w:rsidRDefault="009802B0" w:rsidP="002B2CCD"/>
        </w:tc>
        <w:tc>
          <w:tcPr>
            <w:tcW w:w="284" w:type="dxa"/>
          </w:tcPr>
          <w:p w14:paraId="6E9CC6A4" w14:textId="77777777" w:rsidR="009802B0" w:rsidRDefault="009802B0" w:rsidP="002B2CCD"/>
        </w:tc>
        <w:tc>
          <w:tcPr>
            <w:tcW w:w="284" w:type="dxa"/>
          </w:tcPr>
          <w:p w14:paraId="0F7D7605" w14:textId="77777777" w:rsidR="009802B0" w:rsidRDefault="009802B0" w:rsidP="002B2CCD"/>
        </w:tc>
        <w:tc>
          <w:tcPr>
            <w:tcW w:w="284" w:type="dxa"/>
          </w:tcPr>
          <w:p w14:paraId="5B255BC8" w14:textId="77777777" w:rsidR="009802B0" w:rsidRDefault="009802B0" w:rsidP="002B2CCD"/>
        </w:tc>
        <w:tc>
          <w:tcPr>
            <w:tcW w:w="284" w:type="dxa"/>
          </w:tcPr>
          <w:p w14:paraId="433EE9D0" w14:textId="77777777" w:rsidR="009802B0" w:rsidRDefault="009802B0" w:rsidP="002B2CCD"/>
        </w:tc>
        <w:tc>
          <w:tcPr>
            <w:tcW w:w="284" w:type="dxa"/>
          </w:tcPr>
          <w:p w14:paraId="5F9CA874" w14:textId="77777777" w:rsidR="009802B0" w:rsidRDefault="009802B0" w:rsidP="002B2CCD"/>
        </w:tc>
        <w:tc>
          <w:tcPr>
            <w:tcW w:w="284" w:type="dxa"/>
          </w:tcPr>
          <w:p w14:paraId="17F74674" w14:textId="77777777" w:rsidR="009802B0" w:rsidRDefault="009802B0" w:rsidP="002B2CCD"/>
        </w:tc>
        <w:tc>
          <w:tcPr>
            <w:tcW w:w="284" w:type="dxa"/>
          </w:tcPr>
          <w:p w14:paraId="0456A197" w14:textId="77777777" w:rsidR="009802B0" w:rsidRDefault="009802B0" w:rsidP="002B2CCD"/>
        </w:tc>
        <w:tc>
          <w:tcPr>
            <w:tcW w:w="284" w:type="dxa"/>
          </w:tcPr>
          <w:p w14:paraId="0A81E258" w14:textId="77777777" w:rsidR="009802B0" w:rsidRDefault="009802B0" w:rsidP="002B2CCD"/>
        </w:tc>
        <w:tc>
          <w:tcPr>
            <w:tcW w:w="284" w:type="dxa"/>
          </w:tcPr>
          <w:p w14:paraId="33D4FE32" w14:textId="77777777" w:rsidR="009802B0" w:rsidRDefault="009802B0" w:rsidP="002B2CCD"/>
        </w:tc>
        <w:tc>
          <w:tcPr>
            <w:tcW w:w="284" w:type="dxa"/>
          </w:tcPr>
          <w:p w14:paraId="0D288ECC" w14:textId="77777777" w:rsidR="009802B0" w:rsidRDefault="009802B0" w:rsidP="002B2CCD"/>
        </w:tc>
        <w:tc>
          <w:tcPr>
            <w:tcW w:w="284" w:type="dxa"/>
          </w:tcPr>
          <w:p w14:paraId="148EAFBC" w14:textId="77777777" w:rsidR="009802B0" w:rsidRDefault="009802B0" w:rsidP="002B2CCD"/>
        </w:tc>
        <w:tc>
          <w:tcPr>
            <w:tcW w:w="284" w:type="dxa"/>
          </w:tcPr>
          <w:p w14:paraId="40F881E9" w14:textId="77777777" w:rsidR="009802B0" w:rsidRDefault="009802B0" w:rsidP="002B2CCD"/>
        </w:tc>
        <w:tc>
          <w:tcPr>
            <w:tcW w:w="284" w:type="dxa"/>
          </w:tcPr>
          <w:p w14:paraId="189C9BD9" w14:textId="77777777" w:rsidR="009802B0" w:rsidRDefault="009802B0" w:rsidP="002B2CCD"/>
        </w:tc>
        <w:tc>
          <w:tcPr>
            <w:tcW w:w="284" w:type="dxa"/>
          </w:tcPr>
          <w:p w14:paraId="67FAD849" w14:textId="003F3987" w:rsidR="009802B0" w:rsidRDefault="009802B0" w:rsidP="002B2CCD"/>
        </w:tc>
        <w:tc>
          <w:tcPr>
            <w:tcW w:w="284" w:type="dxa"/>
          </w:tcPr>
          <w:p w14:paraId="1D4860DB" w14:textId="77777777" w:rsidR="009802B0" w:rsidRDefault="009802B0" w:rsidP="002B2CCD"/>
        </w:tc>
        <w:tc>
          <w:tcPr>
            <w:tcW w:w="284" w:type="dxa"/>
          </w:tcPr>
          <w:p w14:paraId="7CB88074" w14:textId="77777777" w:rsidR="009802B0" w:rsidRDefault="009802B0" w:rsidP="002B2CCD"/>
        </w:tc>
        <w:tc>
          <w:tcPr>
            <w:tcW w:w="284" w:type="dxa"/>
          </w:tcPr>
          <w:p w14:paraId="4D24EC9C" w14:textId="77777777" w:rsidR="009802B0" w:rsidRDefault="009802B0" w:rsidP="002B2CCD"/>
        </w:tc>
        <w:tc>
          <w:tcPr>
            <w:tcW w:w="284" w:type="dxa"/>
          </w:tcPr>
          <w:p w14:paraId="1C95E9ED" w14:textId="77777777" w:rsidR="009802B0" w:rsidRDefault="009802B0" w:rsidP="002B2CCD"/>
        </w:tc>
      </w:tr>
      <w:tr w:rsidR="009802B0" w14:paraId="69D32C64" w14:textId="77777777" w:rsidTr="002B2CCD">
        <w:trPr>
          <w:cantSplit/>
          <w:trHeight w:hRule="exact" w:val="240"/>
        </w:trPr>
        <w:tc>
          <w:tcPr>
            <w:tcW w:w="284" w:type="dxa"/>
          </w:tcPr>
          <w:p w14:paraId="1B19531A" w14:textId="77777777" w:rsidR="009802B0" w:rsidRDefault="009802B0" w:rsidP="002B2CCD"/>
        </w:tc>
        <w:tc>
          <w:tcPr>
            <w:tcW w:w="284" w:type="dxa"/>
            <w:tcBorders>
              <w:right w:val="single" w:sz="2" w:space="0" w:color="C0C0C0"/>
            </w:tcBorders>
          </w:tcPr>
          <w:p w14:paraId="3595C218" w14:textId="77777777" w:rsidR="009802B0" w:rsidRDefault="009802B0" w:rsidP="002B2CCD"/>
        </w:tc>
        <w:tc>
          <w:tcPr>
            <w:tcW w:w="284" w:type="dxa"/>
            <w:tcBorders>
              <w:right w:val="single" w:sz="2" w:space="0" w:color="C0C0C0"/>
            </w:tcBorders>
          </w:tcPr>
          <w:p w14:paraId="4D43EEA8" w14:textId="77777777" w:rsidR="009802B0" w:rsidRDefault="009802B0" w:rsidP="002B2CCD"/>
        </w:tc>
        <w:tc>
          <w:tcPr>
            <w:tcW w:w="284" w:type="dxa"/>
            <w:tcBorders>
              <w:right w:val="single" w:sz="2" w:space="0" w:color="C0C0C0"/>
            </w:tcBorders>
          </w:tcPr>
          <w:p w14:paraId="42277800" w14:textId="77777777" w:rsidR="009802B0" w:rsidRDefault="009802B0" w:rsidP="002B2CCD"/>
        </w:tc>
        <w:tc>
          <w:tcPr>
            <w:tcW w:w="284" w:type="dxa"/>
            <w:tcBorders>
              <w:right w:val="single" w:sz="2" w:space="0" w:color="C0C0C0"/>
            </w:tcBorders>
          </w:tcPr>
          <w:p w14:paraId="7F337116" w14:textId="77777777" w:rsidR="009802B0" w:rsidRDefault="009802B0" w:rsidP="002B2CCD"/>
        </w:tc>
        <w:tc>
          <w:tcPr>
            <w:tcW w:w="1420" w:type="dxa"/>
            <w:gridSpan w:val="5"/>
            <w:vMerge/>
          </w:tcPr>
          <w:p w14:paraId="73865811" w14:textId="77777777" w:rsidR="009802B0" w:rsidRDefault="009802B0" w:rsidP="002B2CCD"/>
        </w:tc>
        <w:tc>
          <w:tcPr>
            <w:tcW w:w="284" w:type="dxa"/>
          </w:tcPr>
          <w:p w14:paraId="03ED86C8" w14:textId="77777777" w:rsidR="009802B0" w:rsidRDefault="009802B0" w:rsidP="002B2CCD"/>
        </w:tc>
        <w:tc>
          <w:tcPr>
            <w:tcW w:w="284" w:type="dxa"/>
          </w:tcPr>
          <w:p w14:paraId="4A584AD9" w14:textId="77777777" w:rsidR="009802B0" w:rsidRDefault="009802B0" w:rsidP="002B2CCD"/>
        </w:tc>
        <w:tc>
          <w:tcPr>
            <w:tcW w:w="284" w:type="dxa"/>
          </w:tcPr>
          <w:p w14:paraId="383C3668" w14:textId="77777777" w:rsidR="009802B0" w:rsidRDefault="009802B0" w:rsidP="002B2CCD"/>
        </w:tc>
        <w:tc>
          <w:tcPr>
            <w:tcW w:w="284" w:type="dxa"/>
          </w:tcPr>
          <w:p w14:paraId="790009DF" w14:textId="77777777" w:rsidR="009802B0" w:rsidRDefault="009802B0" w:rsidP="002B2CCD"/>
        </w:tc>
        <w:tc>
          <w:tcPr>
            <w:tcW w:w="284" w:type="dxa"/>
          </w:tcPr>
          <w:p w14:paraId="1187A4E7" w14:textId="77777777" w:rsidR="009802B0" w:rsidRDefault="009802B0" w:rsidP="002B2CCD"/>
        </w:tc>
        <w:tc>
          <w:tcPr>
            <w:tcW w:w="284" w:type="dxa"/>
          </w:tcPr>
          <w:p w14:paraId="1BCDF32F" w14:textId="77777777" w:rsidR="009802B0" w:rsidRDefault="009802B0" w:rsidP="002B2CCD"/>
        </w:tc>
        <w:tc>
          <w:tcPr>
            <w:tcW w:w="284" w:type="dxa"/>
          </w:tcPr>
          <w:p w14:paraId="46F70D91" w14:textId="77777777" w:rsidR="009802B0" w:rsidRDefault="009802B0" w:rsidP="002B2CCD"/>
        </w:tc>
        <w:tc>
          <w:tcPr>
            <w:tcW w:w="284" w:type="dxa"/>
          </w:tcPr>
          <w:p w14:paraId="0ED0560F" w14:textId="77777777" w:rsidR="009802B0" w:rsidRDefault="009802B0" w:rsidP="002B2CCD"/>
        </w:tc>
        <w:tc>
          <w:tcPr>
            <w:tcW w:w="284" w:type="dxa"/>
          </w:tcPr>
          <w:p w14:paraId="698243E1" w14:textId="77777777" w:rsidR="009802B0" w:rsidRDefault="009802B0" w:rsidP="002B2CCD"/>
        </w:tc>
        <w:tc>
          <w:tcPr>
            <w:tcW w:w="284" w:type="dxa"/>
          </w:tcPr>
          <w:p w14:paraId="4573050D" w14:textId="77777777" w:rsidR="009802B0" w:rsidRDefault="009802B0" w:rsidP="002B2CCD"/>
        </w:tc>
        <w:tc>
          <w:tcPr>
            <w:tcW w:w="284" w:type="dxa"/>
          </w:tcPr>
          <w:p w14:paraId="6895964B" w14:textId="77777777" w:rsidR="009802B0" w:rsidRDefault="009802B0" w:rsidP="002B2CCD"/>
        </w:tc>
        <w:tc>
          <w:tcPr>
            <w:tcW w:w="284" w:type="dxa"/>
          </w:tcPr>
          <w:p w14:paraId="4DB39B87" w14:textId="77777777" w:rsidR="009802B0" w:rsidRDefault="009802B0" w:rsidP="002B2CCD"/>
        </w:tc>
        <w:tc>
          <w:tcPr>
            <w:tcW w:w="284" w:type="dxa"/>
          </w:tcPr>
          <w:p w14:paraId="7E62738A" w14:textId="77777777" w:rsidR="009802B0" w:rsidRDefault="009802B0" w:rsidP="002B2CCD"/>
        </w:tc>
        <w:tc>
          <w:tcPr>
            <w:tcW w:w="284" w:type="dxa"/>
          </w:tcPr>
          <w:p w14:paraId="21F76BBF" w14:textId="77777777" w:rsidR="009802B0" w:rsidRDefault="009802B0" w:rsidP="002B2CCD"/>
        </w:tc>
        <w:tc>
          <w:tcPr>
            <w:tcW w:w="284" w:type="dxa"/>
          </w:tcPr>
          <w:p w14:paraId="2BED468B" w14:textId="77777777" w:rsidR="009802B0" w:rsidRDefault="009802B0" w:rsidP="002B2CCD"/>
        </w:tc>
        <w:tc>
          <w:tcPr>
            <w:tcW w:w="284" w:type="dxa"/>
          </w:tcPr>
          <w:p w14:paraId="48B81943" w14:textId="77777777" w:rsidR="009802B0" w:rsidRDefault="009802B0" w:rsidP="002B2CCD"/>
        </w:tc>
        <w:tc>
          <w:tcPr>
            <w:tcW w:w="284" w:type="dxa"/>
          </w:tcPr>
          <w:p w14:paraId="59AE0637" w14:textId="77777777" w:rsidR="009802B0" w:rsidRDefault="009802B0" w:rsidP="002B2CCD"/>
        </w:tc>
        <w:tc>
          <w:tcPr>
            <w:tcW w:w="284" w:type="dxa"/>
          </w:tcPr>
          <w:p w14:paraId="64AAACE5" w14:textId="77777777" w:rsidR="009802B0" w:rsidRDefault="009802B0" w:rsidP="002B2CCD"/>
        </w:tc>
        <w:tc>
          <w:tcPr>
            <w:tcW w:w="284" w:type="dxa"/>
          </w:tcPr>
          <w:p w14:paraId="02B7B68B" w14:textId="77777777" w:rsidR="009802B0" w:rsidRDefault="009802B0" w:rsidP="002B2CCD"/>
        </w:tc>
        <w:tc>
          <w:tcPr>
            <w:tcW w:w="284" w:type="dxa"/>
          </w:tcPr>
          <w:p w14:paraId="5CE2B4CE" w14:textId="77777777" w:rsidR="009802B0" w:rsidRDefault="009802B0" w:rsidP="002B2CCD"/>
        </w:tc>
        <w:tc>
          <w:tcPr>
            <w:tcW w:w="284" w:type="dxa"/>
          </w:tcPr>
          <w:p w14:paraId="043154E2" w14:textId="24517964" w:rsidR="009802B0" w:rsidRDefault="009802B0" w:rsidP="002B2CCD"/>
        </w:tc>
        <w:tc>
          <w:tcPr>
            <w:tcW w:w="284" w:type="dxa"/>
          </w:tcPr>
          <w:p w14:paraId="739220F7" w14:textId="77777777" w:rsidR="009802B0" w:rsidRDefault="009802B0" w:rsidP="002B2CCD"/>
        </w:tc>
        <w:tc>
          <w:tcPr>
            <w:tcW w:w="284" w:type="dxa"/>
          </w:tcPr>
          <w:p w14:paraId="48078CC8" w14:textId="77777777" w:rsidR="009802B0" w:rsidRDefault="009802B0" w:rsidP="002B2CCD"/>
        </w:tc>
        <w:tc>
          <w:tcPr>
            <w:tcW w:w="284" w:type="dxa"/>
          </w:tcPr>
          <w:p w14:paraId="64B0A19B" w14:textId="77777777" w:rsidR="009802B0" w:rsidRDefault="009802B0" w:rsidP="002B2CCD"/>
        </w:tc>
        <w:tc>
          <w:tcPr>
            <w:tcW w:w="284" w:type="dxa"/>
          </w:tcPr>
          <w:p w14:paraId="6734A60D" w14:textId="77777777" w:rsidR="009802B0" w:rsidRDefault="009802B0" w:rsidP="002B2CCD"/>
        </w:tc>
      </w:tr>
      <w:tr w:rsidR="009802B0" w14:paraId="4D7A12ED" w14:textId="77777777" w:rsidTr="002B2CCD">
        <w:trPr>
          <w:cantSplit/>
          <w:trHeight w:hRule="exact" w:val="240"/>
        </w:trPr>
        <w:tc>
          <w:tcPr>
            <w:tcW w:w="284" w:type="dxa"/>
          </w:tcPr>
          <w:p w14:paraId="655AF934" w14:textId="77777777" w:rsidR="009802B0" w:rsidRDefault="009802B0" w:rsidP="002B2CCD"/>
        </w:tc>
        <w:tc>
          <w:tcPr>
            <w:tcW w:w="284" w:type="dxa"/>
          </w:tcPr>
          <w:p w14:paraId="6E1729E9" w14:textId="77777777" w:rsidR="009802B0" w:rsidRDefault="009802B0" w:rsidP="002B2CCD"/>
        </w:tc>
        <w:tc>
          <w:tcPr>
            <w:tcW w:w="284" w:type="dxa"/>
          </w:tcPr>
          <w:p w14:paraId="09AFD0AD" w14:textId="77777777" w:rsidR="009802B0" w:rsidRDefault="009802B0" w:rsidP="002B2CCD"/>
        </w:tc>
        <w:tc>
          <w:tcPr>
            <w:tcW w:w="284" w:type="dxa"/>
          </w:tcPr>
          <w:p w14:paraId="38E5283B" w14:textId="77777777" w:rsidR="009802B0" w:rsidRDefault="009802B0" w:rsidP="002B2CCD"/>
        </w:tc>
        <w:tc>
          <w:tcPr>
            <w:tcW w:w="284" w:type="dxa"/>
          </w:tcPr>
          <w:p w14:paraId="4A453FCB" w14:textId="77777777" w:rsidR="009802B0" w:rsidRDefault="009802B0" w:rsidP="002B2CCD"/>
        </w:tc>
        <w:tc>
          <w:tcPr>
            <w:tcW w:w="1420" w:type="dxa"/>
            <w:gridSpan w:val="5"/>
            <w:vMerge/>
          </w:tcPr>
          <w:p w14:paraId="5DAD18D9" w14:textId="77777777" w:rsidR="009802B0" w:rsidRDefault="009802B0" w:rsidP="002B2CCD"/>
        </w:tc>
        <w:tc>
          <w:tcPr>
            <w:tcW w:w="284" w:type="dxa"/>
          </w:tcPr>
          <w:p w14:paraId="549F2F52" w14:textId="77777777" w:rsidR="009802B0" w:rsidRDefault="009802B0" w:rsidP="002B2CCD"/>
        </w:tc>
        <w:tc>
          <w:tcPr>
            <w:tcW w:w="284" w:type="dxa"/>
          </w:tcPr>
          <w:p w14:paraId="79E74B9B" w14:textId="77777777" w:rsidR="009802B0" w:rsidRDefault="009802B0" w:rsidP="002B2CCD"/>
        </w:tc>
        <w:tc>
          <w:tcPr>
            <w:tcW w:w="284" w:type="dxa"/>
          </w:tcPr>
          <w:p w14:paraId="394C6BF3" w14:textId="77777777" w:rsidR="009802B0" w:rsidRDefault="009802B0" w:rsidP="002B2CCD"/>
        </w:tc>
        <w:tc>
          <w:tcPr>
            <w:tcW w:w="284" w:type="dxa"/>
          </w:tcPr>
          <w:p w14:paraId="43D61FD2" w14:textId="77777777" w:rsidR="009802B0" w:rsidRDefault="009802B0" w:rsidP="002B2CCD"/>
        </w:tc>
        <w:tc>
          <w:tcPr>
            <w:tcW w:w="284" w:type="dxa"/>
          </w:tcPr>
          <w:p w14:paraId="088F8D44" w14:textId="77777777" w:rsidR="009802B0" w:rsidRDefault="009802B0" w:rsidP="002B2CCD"/>
        </w:tc>
        <w:tc>
          <w:tcPr>
            <w:tcW w:w="284" w:type="dxa"/>
          </w:tcPr>
          <w:p w14:paraId="062B123E" w14:textId="77777777" w:rsidR="009802B0" w:rsidRDefault="009802B0" w:rsidP="002B2CCD"/>
        </w:tc>
        <w:tc>
          <w:tcPr>
            <w:tcW w:w="284" w:type="dxa"/>
          </w:tcPr>
          <w:p w14:paraId="3D679244" w14:textId="77777777" w:rsidR="009802B0" w:rsidRDefault="009802B0" w:rsidP="002B2CCD"/>
        </w:tc>
        <w:tc>
          <w:tcPr>
            <w:tcW w:w="284" w:type="dxa"/>
          </w:tcPr>
          <w:p w14:paraId="496307F4" w14:textId="77777777" w:rsidR="009802B0" w:rsidRDefault="009802B0" w:rsidP="002B2CCD"/>
        </w:tc>
        <w:tc>
          <w:tcPr>
            <w:tcW w:w="284" w:type="dxa"/>
          </w:tcPr>
          <w:p w14:paraId="7734FFE4" w14:textId="77777777" w:rsidR="009802B0" w:rsidRDefault="009802B0" w:rsidP="002B2CCD"/>
        </w:tc>
        <w:tc>
          <w:tcPr>
            <w:tcW w:w="284" w:type="dxa"/>
          </w:tcPr>
          <w:p w14:paraId="4749CF61" w14:textId="77777777" w:rsidR="009802B0" w:rsidRDefault="009802B0" w:rsidP="002B2CCD"/>
        </w:tc>
        <w:tc>
          <w:tcPr>
            <w:tcW w:w="284" w:type="dxa"/>
          </w:tcPr>
          <w:p w14:paraId="75A59852" w14:textId="77777777" w:rsidR="009802B0" w:rsidRDefault="009802B0" w:rsidP="002B2CCD"/>
        </w:tc>
        <w:tc>
          <w:tcPr>
            <w:tcW w:w="284" w:type="dxa"/>
          </w:tcPr>
          <w:p w14:paraId="6CD18B0E" w14:textId="77777777" w:rsidR="009802B0" w:rsidRDefault="009802B0" w:rsidP="002B2CCD"/>
        </w:tc>
        <w:tc>
          <w:tcPr>
            <w:tcW w:w="284" w:type="dxa"/>
          </w:tcPr>
          <w:p w14:paraId="3DD08F4C" w14:textId="77777777" w:rsidR="009802B0" w:rsidRDefault="009802B0" w:rsidP="002B2CCD"/>
        </w:tc>
        <w:tc>
          <w:tcPr>
            <w:tcW w:w="284" w:type="dxa"/>
          </w:tcPr>
          <w:p w14:paraId="05163027" w14:textId="77777777" w:rsidR="009802B0" w:rsidRDefault="009802B0" w:rsidP="002B2CCD"/>
        </w:tc>
        <w:tc>
          <w:tcPr>
            <w:tcW w:w="284" w:type="dxa"/>
          </w:tcPr>
          <w:p w14:paraId="3F41FDF8" w14:textId="77777777" w:rsidR="009802B0" w:rsidRDefault="009802B0" w:rsidP="002B2CCD"/>
        </w:tc>
        <w:tc>
          <w:tcPr>
            <w:tcW w:w="284" w:type="dxa"/>
          </w:tcPr>
          <w:p w14:paraId="61B8D69A" w14:textId="77777777" w:rsidR="009802B0" w:rsidRDefault="009802B0" w:rsidP="002B2CCD"/>
        </w:tc>
        <w:tc>
          <w:tcPr>
            <w:tcW w:w="284" w:type="dxa"/>
          </w:tcPr>
          <w:p w14:paraId="0B0DC50A" w14:textId="77777777" w:rsidR="009802B0" w:rsidRDefault="009802B0" w:rsidP="002B2CCD"/>
        </w:tc>
        <w:tc>
          <w:tcPr>
            <w:tcW w:w="284" w:type="dxa"/>
          </w:tcPr>
          <w:p w14:paraId="59B263BB" w14:textId="77777777" w:rsidR="009802B0" w:rsidRDefault="009802B0" w:rsidP="002B2CCD"/>
        </w:tc>
        <w:tc>
          <w:tcPr>
            <w:tcW w:w="284" w:type="dxa"/>
          </w:tcPr>
          <w:p w14:paraId="2BA8E263" w14:textId="77777777" w:rsidR="009802B0" w:rsidRDefault="009802B0" w:rsidP="002B2CCD"/>
        </w:tc>
        <w:tc>
          <w:tcPr>
            <w:tcW w:w="284" w:type="dxa"/>
          </w:tcPr>
          <w:p w14:paraId="0901C78F" w14:textId="77777777" w:rsidR="009802B0" w:rsidRDefault="009802B0" w:rsidP="002B2CCD"/>
        </w:tc>
        <w:tc>
          <w:tcPr>
            <w:tcW w:w="284" w:type="dxa"/>
          </w:tcPr>
          <w:p w14:paraId="2A4CC41C" w14:textId="3D1B41A6" w:rsidR="009802B0" w:rsidRDefault="009802B0" w:rsidP="002B2CCD"/>
        </w:tc>
        <w:tc>
          <w:tcPr>
            <w:tcW w:w="284" w:type="dxa"/>
          </w:tcPr>
          <w:p w14:paraId="5E0C37D8" w14:textId="77777777" w:rsidR="009802B0" w:rsidRDefault="009802B0" w:rsidP="002B2CCD"/>
        </w:tc>
        <w:tc>
          <w:tcPr>
            <w:tcW w:w="284" w:type="dxa"/>
          </w:tcPr>
          <w:p w14:paraId="15C732DC" w14:textId="77777777" w:rsidR="009802B0" w:rsidRDefault="009802B0" w:rsidP="002B2CCD"/>
        </w:tc>
        <w:tc>
          <w:tcPr>
            <w:tcW w:w="284" w:type="dxa"/>
          </w:tcPr>
          <w:p w14:paraId="15F6F026" w14:textId="77777777" w:rsidR="009802B0" w:rsidRDefault="009802B0" w:rsidP="002B2CCD"/>
        </w:tc>
        <w:tc>
          <w:tcPr>
            <w:tcW w:w="284" w:type="dxa"/>
          </w:tcPr>
          <w:p w14:paraId="3D67AD8F" w14:textId="77777777" w:rsidR="009802B0" w:rsidRDefault="009802B0" w:rsidP="002B2CCD"/>
        </w:tc>
      </w:tr>
      <w:tr w:rsidR="009802B0" w14:paraId="70CE7ADE" w14:textId="77777777" w:rsidTr="002B2CCD">
        <w:trPr>
          <w:cantSplit/>
          <w:trHeight w:hRule="exact" w:val="240"/>
        </w:trPr>
        <w:tc>
          <w:tcPr>
            <w:tcW w:w="284" w:type="dxa"/>
          </w:tcPr>
          <w:p w14:paraId="5F34EEFA" w14:textId="77777777" w:rsidR="009802B0" w:rsidRDefault="009802B0" w:rsidP="002B2CCD"/>
        </w:tc>
        <w:tc>
          <w:tcPr>
            <w:tcW w:w="284" w:type="dxa"/>
          </w:tcPr>
          <w:p w14:paraId="0CC0E7B5" w14:textId="77777777" w:rsidR="009802B0" w:rsidRDefault="009802B0" w:rsidP="002B2CCD"/>
        </w:tc>
        <w:tc>
          <w:tcPr>
            <w:tcW w:w="284" w:type="dxa"/>
          </w:tcPr>
          <w:p w14:paraId="5F85BA08" w14:textId="77777777" w:rsidR="009802B0" w:rsidRDefault="009802B0" w:rsidP="002B2CCD"/>
        </w:tc>
        <w:tc>
          <w:tcPr>
            <w:tcW w:w="284" w:type="dxa"/>
          </w:tcPr>
          <w:p w14:paraId="283EB659" w14:textId="77777777" w:rsidR="009802B0" w:rsidRDefault="009802B0" w:rsidP="002B2CCD"/>
        </w:tc>
        <w:tc>
          <w:tcPr>
            <w:tcW w:w="284" w:type="dxa"/>
          </w:tcPr>
          <w:p w14:paraId="08E64E53" w14:textId="77777777" w:rsidR="009802B0" w:rsidRDefault="009802B0" w:rsidP="002B2CCD"/>
        </w:tc>
        <w:tc>
          <w:tcPr>
            <w:tcW w:w="1420" w:type="dxa"/>
            <w:gridSpan w:val="5"/>
            <w:vMerge/>
          </w:tcPr>
          <w:p w14:paraId="06577F67" w14:textId="77777777" w:rsidR="009802B0" w:rsidRDefault="009802B0" w:rsidP="002B2CCD"/>
        </w:tc>
        <w:tc>
          <w:tcPr>
            <w:tcW w:w="284" w:type="dxa"/>
          </w:tcPr>
          <w:p w14:paraId="65BF3D33" w14:textId="77777777" w:rsidR="009802B0" w:rsidRDefault="009802B0" w:rsidP="002B2CCD"/>
        </w:tc>
        <w:tc>
          <w:tcPr>
            <w:tcW w:w="284" w:type="dxa"/>
          </w:tcPr>
          <w:p w14:paraId="749BC2DD" w14:textId="77777777" w:rsidR="009802B0" w:rsidRDefault="009802B0" w:rsidP="002B2CCD"/>
        </w:tc>
        <w:tc>
          <w:tcPr>
            <w:tcW w:w="284" w:type="dxa"/>
          </w:tcPr>
          <w:p w14:paraId="168F835C" w14:textId="77777777" w:rsidR="009802B0" w:rsidRDefault="009802B0" w:rsidP="002B2CCD"/>
        </w:tc>
        <w:tc>
          <w:tcPr>
            <w:tcW w:w="284" w:type="dxa"/>
          </w:tcPr>
          <w:p w14:paraId="1AAF29A1" w14:textId="77777777" w:rsidR="009802B0" w:rsidRDefault="009802B0" w:rsidP="002B2CCD"/>
        </w:tc>
        <w:tc>
          <w:tcPr>
            <w:tcW w:w="284" w:type="dxa"/>
          </w:tcPr>
          <w:p w14:paraId="4CDCCAB9" w14:textId="77777777" w:rsidR="009802B0" w:rsidRDefault="009802B0" w:rsidP="002B2CCD"/>
        </w:tc>
        <w:tc>
          <w:tcPr>
            <w:tcW w:w="284" w:type="dxa"/>
          </w:tcPr>
          <w:p w14:paraId="4D59EEC0" w14:textId="77777777" w:rsidR="009802B0" w:rsidRDefault="009802B0" w:rsidP="002B2CCD"/>
        </w:tc>
        <w:tc>
          <w:tcPr>
            <w:tcW w:w="284" w:type="dxa"/>
          </w:tcPr>
          <w:p w14:paraId="0E2929E6" w14:textId="77777777" w:rsidR="009802B0" w:rsidRDefault="009802B0" w:rsidP="002B2CCD"/>
        </w:tc>
        <w:tc>
          <w:tcPr>
            <w:tcW w:w="284" w:type="dxa"/>
          </w:tcPr>
          <w:p w14:paraId="5C39107B" w14:textId="77777777" w:rsidR="009802B0" w:rsidRDefault="009802B0" w:rsidP="002B2CCD"/>
        </w:tc>
        <w:tc>
          <w:tcPr>
            <w:tcW w:w="284" w:type="dxa"/>
          </w:tcPr>
          <w:p w14:paraId="143A13CE" w14:textId="77777777" w:rsidR="009802B0" w:rsidRDefault="009802B0" w:rsidP="002B2CCD"/>
        </w:tc>
        <w:tc>
          <w:tcPr>
            <w:tcW w:w="284" w:type="dxa"/>
          </w:tcPr>
          <w:p w14:paraId="13168681" w14:textId="77777777" w:rsidR="009802B0" w:rsidRDefault="009802B0" w:rsidP="002B2CCD"/>
        </w:tc>
        <w:tc>
          <w:tcPr>
            <w:tcW w:w="284" w:type="dxa"/>
          </w:tcPr>
          <w:p w14:paraId="6232ACF9" w14:textId="77777777" w:rsidR="009802B0" w:rsidRDefault="009802B0" w:rsidP="002B2CCD"/>
        </w:tc>
        <w:tc>
          <w:tcPr>
            <w:tcW w:w="284" w:type="dxa"/>
          </w:tcPr>
          <w:p w14:paraId="4D22A971" w14:textId="77777777" w:rsidR="009802B0" w:rsidRDefault="009802B0" w:rsidP="002B2CCD"/>
        </w:tc>
        <w:tc>
          <w:tcPr>
            <w:tcW w:w="284" w:type="dxa"/>
          </w:tcPr>
          <w:p w14:paraId="45CB3DD9" w14:textId="77777777" w:rsidR="009802B0" w:rsidRDefault="009802B0" w:rsidP="002B2CCD"/>
        </w:tc>
        <w:tc>
          <w:tcPr>
            <w:tcW w:w="284" w:type="dxa"/>
          </w:tcPr>
          <w:p w14:paraId="211099F5" w14:textId="77777777" w:rsidR="009802B0" w:rsidRDefault="009802B0" w:rsidP="002B2CCD"/>
        </w:tc>
        <w:tc>
          <w:tcPr>
            <w:tcW w:w="284" w:type="dxa"/>
          </w:tcPr>
          <w:p w14:paraId="14EF039B" w14:textId="77777777" w:rsidR="009802B0" w:rsidRDefault="009802B0" w:rsidP="002B2CCD"/>
        </w:tc>
        <w:tc>
          <w:tcPr>
            <w:tcW w:w="284" w:type="dxa"/>
          </w:tcPr>
          <w:p w14:paraId="3069FC3E" w14:textId="77777777" w:rsidR="009802B0" w:rsidRDefault="009802B0" w:rsidP="002B2CCD"/>
        </w:tc>
        <w:tc>
          <w:tcPr>
            <w:tcW w:w="284" w:type="dxa"/>
          </w:tcPr>
          <w:p w14:paraId="6CFEB36F" w14:textId="77777777" w:rsidR="009802B0" w:rsidRDefault="009802B0" w:rsidP="002B2CCD"/>
        </w:tc>
        <w:tc>
          <w:tcPr>
            <w:tcW w:w="284" w:type="dxa"/>
          </w:tcPr>
          <w:p w14:paraId="216DC273" w14:textId="77777777" w:rsidR="009802B0" w:rsidRDefault="009802B0" w:rsidP="002B2CCD"/>
        </w:tc>
        <w:tc>
          <w:tcPr>
            <w:tcW w:w="284" w:type="dxa"/>
          </w:tcPr>
          <w:p w14:paraId="0AC975C5" w14:textId="77777777" w:rsidR="009802B0" w:rsidRDefault="009802B0" w:rsidP="002B2CCD"/>
        </w:tc>
        <w:tc>
          <w:tcPr>
            <w:tcW w:w="284" w:type="dxa"/>
          </w:tcPr>
          <w:p w14:paraId="6DB7BEAF" w14:textId="77777777" w:rsidR="009802B0" w:rsidRDefault="009802B0" w:rsidP="002B2CCD"/>
        </w:tc>
        <w:tc>
          <w:tcPr>
            <w:tcW w:w="284" w:type="dxa"/>
          </w:tcPr>
          <w:p w14:paraId="02368C29" w14:textId="5DFF2CFD" w:rsidR="009802B0" w:rsidRDefault="009802B0" w:rsidP="002B2CCD"/>
        </w:tc>
        <w:tc>
          <w:tcPr>
            <w:tcW w:w="284" w:type="dxa"/>
          </w:tcPr>
          <w:p w14:paraId="01ABA47D" w14:textId="77777777" w:rsidR="009802B0" w:rsidRDefault="009802B0" w:rsidP="002B2CCD"/>
        </w:tc>
        <w:tc>
          <w:tcPr>
            <w:tcW w:w="284" w:type="dxa"/>
          </w:tcPr>
          <w:p w14:paraId="30D20D9B" w14:textId="77777777" w:rsidR="009802B0" w:rsidRDefault="009802B0" w:rsidP="002B2CCD"/>
        </w:tc>
        <w:tc>
          <w:tcPr>
            <w:tcW w:w="284" w:type="dxa"/>
          </w:tcPr>
          <w:p w14:paraId="0560B4A5" w14:textId="24D58FF0" w:rsidR="009802B0" w:rsidRDefault="009802B0" w:rsidP="002B2CCD"/>
        </w:tc>
        <w:tc>
          <w:tcPr>
            <w:tcW w:w="284" w:type="dxa"/>
          </w:tcPr>
          <w:p w14:paraId="69FED8C2" w14:textId="77777777" w:rsidR="009802B0" w:rsidRDefault="009802B0" w:rsidP="002B2CCD"/>
        </w:tc>
      </w:tr>
      <w:tr w:rsidR="009802B0" w14:paraId="561CFFBE" w14:textId="77777777" w:rsidTr="002B2CCD">
        <w:trPr>
          <w:cantSplit/>
          <w:trHeight w:hRule="exact" w:val="240"/>
        </w:trPr>
        <w:tc>
          <w:tcPr>
            <w:tcW w:w="284" w:type="dxa"/>
          </w:tcPr>
          <w:p w14:paraId="3C4C822C" w14:textId="77777777" w:rsidR="009802B0" w:rsidRDefault="009802B0" w:rsidP="002B2CCD"/>
        </w:tc>
        <w:tc>
          <w:tcPr>
            <w:tcW w:w="284" w:type="dxa"/>
          </w:tcPr>
          <w:p w14:paraId="5E2A9EA2" w14:textId="77777777" w:rsidR="009802B0" w:rsidRDefault="009802B0" w:rsidP="002B2CCD"/>
        </w:tc>
        <w:tc>
          <w:tcPr>
            <w:tcW w:w="284" w:type="dxa"/>
          </w:tcPr>
          <w:p w14:paraId="2414A616" w14:textId="77777777" w:rsidR="009802B0" w:rsidRDefault="009802B0" w:rsidP="002B2CCD"/>
        </w:tc>
        <w:tc>
          <w:tcPr>
            <w:tcW w:w="284" w:type="dxa"/>
          </w:tcPr>
          <w:p w14:paraId="47346FC9" w14:textId="77777777" w:rsidR="009802B0" w:rsidRDefault="009802B0" w:rsidP="002B2CCD"/>
        </w:tc>
        <w:tc>
          <w:tcPr>
            <w:tcW w:w="284" w:type="dxa"/>
          </w:tcPr>
          <w:p w14:paraId="41B14B09" w14:textId="77777777" w:rsidR="009802B0" w:rsidRDefault="009802B0" w:rsidP="002B2CCD"/>
        </w:tc>
        <w:tc>
          <w:tcPr>
            <w:tcW w:w="1420" w:type="dxa"/>
            <w:gridSpan w:val="5"/>
            <w:vMerge/>
          </w:tcPr>
          <w:p w14:paraId="49986A04" w14:textId="77777777" w:rsidR="009802B0" w:rsidRDefault="009802B0" w:rsidP="002B2CCD"/>
        </w:tc>
        <w:tc>
          <w:tcPr>
            <w:tcW w:w="284" w:type="dxa"/>
          </w:tcPr>
          <w:p w14:paraId="7727FBCF" w14:textId="77777777" w:rsidR="009802B0" w:rsidRDefault="009802B0" w:rsidP="002B2CCD"/>
        </w:tc>
        <w:tc>
          <w:tcPr>
            <w:tcW w:w="284" w:type="dxa"/>
          </w:tcPr>
          <w:p w14:paraId="53F424AA" w14:textId="77777777" w:rsidR="009802B0" w:rsidRDefault="009802B0" w:rsidP="002B2CCD"/>
        </w:tc>
        <w:tc>
          <w:tcPr>
            <w:tcW w:w="284" w:type="dxa"/>
          </w:tcPr>
          <w:p w14:paraId="582F8052" w14:textId="77777777" w:rsidR="009802B0" w:rsidRDefault="009802B0" w:rsidP="002B2CCD"/>
        </w:tc>
        <w:tc>
          <w:tcPr>
            <w:tcW w:w="284" w:type="dxa"/>
          </w:tcPr>
          <w:p w14:paraId="315ABF94" w14:textId="77777777" w:rsidR="009802B0" w:rsidRDefault="009802B0" w:rsidP="002B2CCD"/>
        </w:tc>
        <w:tc>
          <w:tcPr>
            <w:tcW w:w="284" w:type="dxa"/>
          </w:tcPr>
          <w:p w14:paraId="017458ED" w14:textId="77777777" w:rsidR="009802B0" w:rsidRDefault="009802B0" w:rsidP="002B2CCD"/>
        </w:tc>
        <w:tc>
          <w:tcPr>
            <w:tcW w:w="284" w:type="dxa"/>
          </w:tcPr>
          <w:p w14:paraId="67842C80" w14:textId="77777777" w:rsidR="009802B0" w:rsidRDefault="009802B0" w:rsidP="002B2CCD"/>
        </w:tc>
        <w:tc>
          <w:tcPr>
            <w:tcW w:w="284" w:type="dxa"/>
          </w:tcPr>
          <w:p w14:paraId="54AC1160" w14:textId="77777777" w:rsidR="009802B0" w:rsidRDefault="009802B0" w:rsidP="002B2CCD"/>
        </w:tc>
        <w:tc>
          <w:tcPr>
            <w:tcW w:w="284" w:type="dxa"/>
          </w:tcPr>
          <w:p w14:paraId="6823843D" w14:textId="77777777" w:rsidR="009802B0" w:rsidRDefault="009802B0" w:rsidP="002B2CCD"/>
        </w:tc>
        <w:tc>
          <w:tcPr>
            <w:tcW w:w="284" w:type="dxa"/>
          </w:tcPr>
          <w:p w14:paraId="3594F55F" w14:textId="77777777" w:rsidR="009802B0" w:rsidRDefault="009802B0" w:rsidP="002B2CCD"/>
        </w:tc>
        <w:tc>
          <w:tcPr>
            <w:tcW w:w="284" w:type="dxa"/>
          </w:tcPr>
          <w:p w14:paraId="2E9615DB" w14:textId="77777777" w:rsidR="009802B0" w:rsidRDefault="009802B0" w:rsidP="002B2CCD"/>
        </w:tc>
        <w:tc>
          <w:tcPr>
            <w:tcW w:w="284" w:type="dxa"/>
          </w:tcPr>
          <w:p w14:paraId="4ED12BF4" w14:textId="77777777" w:rsidR="009802B0" w:rsidRDefault="009802B0" w:rsidP="002B2CCD"/>
        </w:tc>
        <w:tc>
          <w:tcPr>
            <w:tcW w:w="284" w:type="dxa"/>
          </w:tcPr>
          <w:p w14:paraId="49900EB9" w14:textId="77777777" w:rsidR="009802B0" w:rsidRDefault="009802B0" w:rsidP="002B2CCD"/>
        </w:tc>
        <w:tc>
          <w:tcPr>
            <w:tcW w:w="284" w:type="dxa"/>
          </w:tcPr>
          <w:p w14:paraId="3691BC4E" w14:textId="77777777" w:rsidR="009802B0" w:rsidRDefault="009802B0" w:rsidP="002B2CCD"/>
        </w:tc>
        <w:tc>
          <w:tcPr>
            <w:tcW w:w="284" w:type="dxa"/>
          </w:tcPr>
          <w:p w14:paraId="0FF1C1CC" w14:textId="77777777" w:rsidR="009802B0" w:rsidRDefault="009802B0" w:rsidP="002B2CCD"/>
        </w:tc>
        <w:tc>
          <w:tcPr>
            <w:tcW w:w="284" w:type="dxa"/>
          </w:tcPr>
          <w:p w14:paraId="48A47132" w14:textId="77777777" w:rsidR="009802B0" w:rsidRDefault="009802B0" w:rsidP="002B2CCD"/>
        </w:tc>
        <w:tc>
          <w:tcPr>
            <w:tcW w:w="284" w:type="dxa"/>
          </w:tcPr>
          <w:p w14:paraId="67976CF2" w14:textId="77777777" w:rsidR="009802B0" w:rsidRDefault="009802B0" w:rsidP="002B2CCD"/>
        </w:tc>
        <w:tc>
          <w:tcPr>
            <w:tcW w:w="284" w:type="dxa"/>
          </w:tcPr>
          <w:p w14:paraId="373B5B54" w14:textId="77777777" w:rsidR="009802B0" w:rsidRDefault="009802B0" w:rsidP="002B2CCD"/>
        </w:tc>
        <w:tc>
          <w:tcPr>
            <w:tcW w:w="284" w:type="dxa"/>
          </w:tcPr>
          <w:p w14:paraId="781C3007" w14:textId="77777777" w:rsidR="009802B0" w:rsidRDefault="009802B0" w:rsidP="002B2CCD"/>
        </w:tc>
        <w:tc>
          <w:tcPr>
            <w:tcW w:w="284" w:type="dxa"/>
          </w:tcPr>
          <w:p w14:paraId="6C6B7686" w14:textId="77777777" w:rsidR="009802B0" w:rsidRDefault="009802B0" w:rsidP="002B2CCD"/>
        </w:tc>
        <w:tc>
          <w:tcPr>
            <w:tcW w:w="284" w:type="dxa"/>
          </w:tcPr>
          <w:p w14:paraId="71AEE7CA" w14:textId="77777777" w:rsidR="009802B0" w:rsidRDefault="009802B0" w:rsidP="002B2CCD"/>
        </w:tc>
        <w:tc>
          <w:tcPr>
            <w:tcW w:w="284" w:type="dxa"/>
          </w:tcPr>
          <w:p w14:paraId="7B2B7011" w14:textId="0369422B" w:rsidR="009802B0" w:rsidRDefault="009802B0" w:rsidP="002B2CCD"/>
        </w:tc>
        <w:tc>
          <w:tcPr>
            <w:tcW w:w="284" w:type="dxa"/>
          </w:tcPr>
          <w:p w14:paraId="4C77321D" w14:textId="77777777" w:rsidR="009802B0" w:rsidRDefault="009802B0" w:rsidP="002B2CCD"/>
        </w:tc>
        <w:tc>
          <w:tcPr>
            <w:tcW w:w="284" w:type="dxa"/>
          </w:tcPr>
          <w:p w14:paraId="13CA58C8" w14:textId="77777777" w:rsidR="009802B0" w:rsidRDefault="009802B0" w:rsidP="002B2CCD"/>
        </w:tc>
        <w:tc>
          <w:tcPr>
            <w:tcW w:w="284" w:type="dxa"/>
          </w:tcPr>
          <w:p w14:paraId="54BCA6C1" w14:textId="77777777" w:rsidR="009802B0" w:rsidRDefault="009802B0" w:rsidP="002B2CCD"/>
        </w:tc>
        <w:tc>
          <w:tcPr>
            <w:tcW w:w="284" w:type="dxa"/>
          </w:tcPr>
          <w:p w14:paraId="6456197F" w14:textId="77777777" w:rsidR="009802B0" w:rsidRDefault="009802B0" w:rsidP="002B2CCD"/>
        </w:tc>
      </w:tr>
      <w:tr w:rsidR="009802B0" w14:paraId="2CBEE25C" w14:textId="77777777" w:rsidTr="002B2CCD">
        <w:trPr>
          <w:cantSplit/>
          <w:trHeight w:hRule="exact" w:val="240"/>
        </w:trPr>
        <w:tc>
          <w:tcPr>
            <w:tcW w:w="284" w:type="dxa"/>
          </w:tcPr>
          <w:p w14:paraId="318BF75D" w14:textId="77777777" w:rsidR="009802B0" w:rsidRDefault="009802B0" w:rsidP="002B2CCD"/>
        </w:tc>
        <w:tc>
          <w:tcPr>
            <w:tcW w:w="284" w:type="dxa"/>
          </w:tcPr>
          <w:p w14:paraId="619D6E5E" w14:textId="77777777" w:rsidR="009802B0" w:rsidRDefault="009802B0" w:rsidP="002B2CCD"/>
        </w:tc>
        <w:tc>
          <w:tcPr>
            <w:tcW w:w="284" w:type="dxa"/>
          </w:tcPr>
          <w:p w14:paraId="6FA00634" w14:textId="77777777" w:rsidR="009802B0" w:rsidRDefault="009802B0" w:rsidP="002B2CCD"/>
        </w:tc>
        <w:tc>
          <w:tcPr>
            <w:tcW w:w="284" w:type="dxa"/>
          </w:tcPr>
          <w:p w14:paraId="691AF4F8" w14:textId="77777777" w:rsidR="009802B0" w:rsidRDefault="009802B0" w:rsidP="002B2CCD"/>
        </w:tc>
        <w:tc>
          <w:tcPr>
            <w:tcW w:w="284" w:type="dxa"/>
          </w:tcPr>
          <w:p w14:paraId="4A34C681" w14:textId="77777777" w:rsidR="009802B0" w:rsidRDefault="009802B0" w:rsidP="002B2CCD"/>
        </w:tc>
        <w:tc>
          <w:tcPr>
            <w:tcW w:w="1420" w:type="dxa"/>
            <w:gridSpan w:val="5"/>
            <w:vMerge/>
          </w:tcPr>
          <w:p w14:paraId="65B018BB" w14:textId="77777777" w:rsidR="009802B0" w:rsidRDefault="009802B0" w:rsidP="002B2CCD"/>
        </w:tc>
        <w:tc>
          <w:tcPr>
            <w:tcW w:w="284" w:type="dxa"/>
          </w:tcPr>
          <w:p w14:paraId="2FB19DEB" w14:textId="77777777" w:rsidR="009802B0" w:rsidRDefault="009802B0" w:rsidP="002B2CCD"/>
        </w:tc>
        <w:tc>
          <w:tcPr>
            <w:tcW w:w="284" w:type="dxa"/>
          </w:tcPr>
          <w:p w14:paraId="4C040DFF" w14:textId="77777777" w:rsidR="009802B0" w:rsidRDefault="009802B0" w:rsidP="002B2CCD"/>
        </w:tc>
        <w:tc>
          <w:tcPr>
            <w:tcW w:w="284" w:type="dxa"/>
          </w:tcPr>
          <w:p w14:paraId="5299D05E" w14:textId="77777777" w:rsidR="009802B0" w:rsidRDefault="009802B0" w:rsidP="002B2CCD"/>
        </w:tc>
        <w:tc>
          <w:tcPr>
            <w:tcW w:w="284" w:type="dxa"/>
          </w:tcPr>
          <w:p w14:paraId="71DB9317" w14:textId="77777777" w:rsidR="009802B0" w:rsidRDefault="009802B0" w:rsidP="002B2CCD"/>
        </w:tc>
        <w:tc>
          <w:tcPr>
            <w:tcW w:w="284" w:type="dxa"/>
          </w:tcPr>
          <w:p w14:paraId="0FA6DD9B" w14:textId="77777777" w:rsidR="009802B0" w:rsidRDefault="009802B0" w:rsidP="002B2CCD"/>
        </w:tc>
        <w:tc>
          <w:tcPr>
            <w:tcW w:w="284" w:type="dxa"/>
          </w:tcPr>
          <w:p w14:paraId="0F904DB7" w14:textId="77777777" w:rsidR="009802B0" w:rsidRDefault="009802B0" w:rsidP="002B2CCD"/>
        </w:tc>
        <w:tc>
          <w:tcPr>
            <w:tcW w:w="284" w:type="dxa"/>
          </w:tcPr>
          <w:p w14:paraId="2E02271E" w14:textId="77777777" w:rsidR="009802B0" w:rsidRDefault="009802B0" w:rsidP="002B2CCD"/>
        </w:tc>
        <w:tc>
          <w:tcPr>
            <w:tcW w:w="284" w:type="dxa"/>
          </w:tcPr>
          <w:p w14:paraId="23A3883C" w14:textId="77777777" w:rsidR="009802B0" w:rsidRDefault="009802B0" w:rsidP="002B2CCD"/>
        </w:tc>
        <w:tc>
          <w:tcPr>
            <w:tcW w:w="284" w:type="dxa"/>
          </w:tcPr>
          <w:p w14:paraId="53AE3392" w14:textId="77777777" w:rsidR="009802B0" w:rsidRDefault="009802B0" w:rsidP="002B2CCD"/>
        </w:tc>
        <w:tc>
          <w:tcPr>
            <w:tcW w:w="284" w:type="dxa"/>
          </w:tcPr>
          <w:p w14:paraId="5CFD56B5" w14:textId="77777777" w:rsidR="009802B0" w:rsidRDefault="009802B0" w:rsidP="002B2CCD"/>
        </w:tc>
        <w:tc>
          <w:tcPr>
            <w:tcW w:w="284" w:type="dxa"/>
          </w:tcPr>
          <w:p w14:paraId="7DF44274" w14:textId="77777777" w:rsidR="009802B0" w:rsidRDefault="009802B0" w:rsidP="002B2CCD"/>
        </w:tc>
        <w:tc>
          <w:tcPr>
            <w:tcW w:w="284" w:type="dxa"/>
          </w:tcPr>
          <w:p w14:paraId="1EA66124" w14:textId="77777777" w:rsidR="009802B0" w:rsidRDefault="009802B0" w:rsidP="002B2CCD"/>
        </w:tc>
        <w:tc>
          <w:tcPr>
            <w:tcW w:w="284" w:type="dxa"/>
          </w:tcPr>
          <w:p w14:paraId="6FE96570" w14:textId="77777777" w:rsidR="009802B0" w:rsidRDefault="009802B0" w:rsidP="002B2CCD"/>
        </w:tc>
        <w:tc>
          <w:tcPr>
            <w:tcW w:w="284" w:type="dxa"/>
          </w:tcPr>
          <w:p w14:paraId="67E55ED7" w14:textId="77777777" w:rsidR="009802B0" w:rsidRDefault="009802B0" w:rsidP="002B2CCD"/>
        </w:tc>
        <w:tc>
          <w:tcPr>
            <w:tcW w:w="284" w:type="dxa"/>
          </w:tcPr>
          <w:p w14:paraId="65744056" w14:textId="77777777" w:rsidR="009802B0" w:rsidRDefault="009802B0" w:rsidP="002B2CCD"/>
        </w:tc>
        <w:tc>
          <w:tcPr>
            <w:tcW w:w="284" w:type="dxa"/>
          </w:tcPr>
          <w:p w14:paraId="37D5021A" w14:textId="77777777" w:rsidR="009802B0" w:rsidRDefault="009802B0" w:rsidP="002B2CCD"/>
        </w:tc>
        <w:tc>
          <w:tcPr>
            <w:tcW w:w="284" w:type="dxa"/>
          </w:tcPr>
          <w:p w14:paraId="01BE77A4" w14:textId="77777777" w:rsidR="009802B0" w:rsidRDefault="009802B0" w:rsidP="002B2CCD"/>
        </w:tc>
        <w:tc>
          <w:tcPr>
            <w:tcW w:w="284" w:type="dxa"/>
          </w:tcPr>
          <w:p w14:paraId="3FC0AF72" w14:textId="77777777" w:rsidR="009802B0" w:rsidRDefault="009802B0" w:rsidP="002B2CCD"/>
        </w:tc>
        <w:tc>
          <w:tcPr>
            <w:tcW w:w="284" w:type="dxa"/>
          </w:tcPr>
          <w:p w14:paraId="5E1770F1" w14:textId="77777777" w:rsidR="009802B0" w:rsidRDefault="009802B0" w:rsidP="002B2CCD"/>
        </w:tc>
        <w:tc>
          <w:tcPr>
            <w:tcW w:w="284" w:type="dxa"/>
          </w:tcPr>
          <w:p w14:paraId="4454C729" w14:textId="77777777" w:rsidR="009802B0" w:rsidRDefault="009802B0" w:rsidP="002B2CCD"/>
        </w:tc>
        <w:tc>
          <w:tcPr>
            <w:tcW w:w="284" w:type="dxa"/>
          </w:tcPr>
          <w:p w14:paraId="03007A0A" w14:textId="1BC06A74" w:rsidR="009802B0" w:rsidRDefault="009802B0" w:rsidP="002B2CCD"/>
        </w:tc>
        <w:tc>
          <w:tcPr>
            <w:tcW w:w="284" w:type="dxa"/>
          </w:tcPr>
          <w:p w14:paraId="44569299" w14:textId="77777777" w:rsidR="009802B0" w:rsidRDefault="009802B0" w:rsidP="002B2CCD"/>
        </w:tc>
        <w:tc>
          <w:tcPr>
            <w:tcW w:w="284" w:type="dxa"/>
          </w:tcPr>
          <w:p w14:paraId="4842D490" w14:textId="77777777" w:rsidR="009802B0" w:rsidRDefault="009802B0" w:rsidP="002B2CCD"/>
        </w:tc>
        <w:tc>
          <w:tcPr>
            <w:tcW w:w="284" w:type="dxa"/>
          </w:tcPr>
          <w:p w14:paraId="46E17A78" w14:textId="77777777" w:rsidR="009802B0" w:rsidRDefault="009802B0" w:rsidP="002B2CCD"/>
        </w:tc>
        <w:tc>
          <w:tcPr>
            <w:tcW w:w="284" w:type="dxa"/>
          </w:tcPr>
          <w:p w14:paraId="5324257C" w14:textId="77777777" w:rsidR="009802B0" w:rsidRDefault="009802B0" w:rsidP="002B2CCD"/>
        </w:tc>
      </w:tr>
      <w:tr w:rsidR="009802B0" w14:paraId="56AA7442" w14:textId="77777777" w:rsidTr="002B2CCD">
        <w:trPr>
          <w:cantSplit/>
          <w:trHeight w:hRule="exact" w:val="240"/>
        </w:trPr>
        <w:tc>
          <w:tcPr>
            <w:tcW w:w="284" w:type="dxa"/>
          </w:tcPr>
          <w:p w14:paraId="31FEB4DF" w14:textId="77777777" w:rsidR="009802B0" w:rsidRDefault="009802B0" w:rsidP="002B2CCD"/>
        </w:tc>
        <w:tc>
          <w:tcPr>
            <w:tcW w:w="284" w:type="dxa"/>
          </w:tcPr>
          <w:p w14:paraId="136D9380" w14:textId="77777777" w:rsidR="009802B0" w:rsidRDefault="009802B0" w:rsidP="002B2CCD"/>
        </w:tc>
        <w:tc>
          <w:tcPr>
            <w:tcW w:w="284" w:type="dxa"/>
          </w:tcPr>
          <w:p w14:paraId="6DC049B9" w14:textId="77777777" w:rsidR="009802B0" w:rsidRDefault="009802B0" w:rsidP="002B2CCD"/>
        </w:tc>
        <w:tc>
          <w:tcPr>
            <w:tcW w:w="284" w:type="dxa"/>
          </w:tcPr>
          <w:p w14:paraId="04D92F34" w14:textId="77777777" w:rsidR="009802B0" w:rsidRDefault="009802B0" w:rsidP="002B2CCD"/>
        </w:tc>
        <w:tc>
          <w:tcPr>
            <w:tcW w:w="284" w:type="dxa"/>
          </w:tcPr>
          <w:p w14:paraId="1AF48E12" w14:textId="77777777" w:rsidR="009802B0" w:rsidRDefault="009802B0" w:rsidP="002B2CCD"/>
        </w:tc>
        <w:tc>
          <w:tcPr>
            <w:tcW w:w="1420" w:type="dxa"/>
            <w:gridSpan w:val="5"/>
            <w:vMerge/>
          </w:tcPr>
          <w:p w14:paraId="32FB1A83" w14:textId="77777777" w:rsidR="009802B0" w:rsidRDefault="009802B0" w:rsidP="002B2CCD"/>
        </w:tc>
        <w:tc>
          <w:tcPr>
            <w:tcW w:w="284" w:type="dxa"/>
          </w:tcPr>
          <w:p w14:paraId="6634E27D" w14:textId="77777777" w:rsidR="009802B0" w:rsidRDefault="009802B0" w:rsidP="002B2CCD"/>
        </w:tc>
        <w:tc>
          <w:tcPr>
            <w:tcW w:w="284" w:type="dxa"/>
          </w:tcPr>
          <w:p w14:paraId="15E1B984" w14:textId="77777777" w:rsidR="009802B0" w:rsidRDefault="009802B0" w:rsidP="002B2CCD"/>
        </w:tc>
        <w:tc>
          <w:tcPr>
            <w:tcW w:w="284" w:type="dxa"/>
          </w:tcPr>
          <w:p w14:paraId="0F96CA35" w14:textId="77777777" w:rsidR="009802B0" w:rsidRDefault="009802B0" w:rsidP="002B2CCD"/>
        </w:tc>
        <w:tc>
          <w:tcPr>
            <w:tcW w:w="284" w:type="dxa"/>
          </w:tcPr>
          <w:p w14:paraId="26D81126" w14:textId="77777777" w:rsidR="009802B0" w:rsidRDefault="009802B0" w:rsidP="002B2CCD"/>
        </w:tc>
        <w:tc>
          <w:tcPr>
            <w:tcW w:w="284" w:type="dxa"/>
          </w:tcPr>
          <w:p w14:paraId="4A1693A1" w14:textId="77777777" w:rsidR="009802B0" w:rsidRDefault="009802B0" w:rsidP="002B2CCD"/>
        </w:tc>
        <w:tc>
          <w:tcPr>
            <w:tcW w:w="284" w:type="dxa"/>
          </w:tcPr>
          <w:p w14:paraId="5F2A6380" w14:textId="77777777" w:rsidR="009802B0" w:rsidRDefault="009802B0" w:rsidP="002B2CCD"/>
        </w:tc>
        <w:tc>
          <w:tcPr>
            <w:tcW w:w="284" w:type="dxa"/>
          </w:tcPr>
          <w:p w14:paraId="7838016F" w14:textId="77777777" w:rsidR="009802B0" w:rsidRDefault="009802B0" w:rsidP="002B2CCD"/>
        </w:tc>
        <w:tc>
          <w:tcPr>
            <w:tcW w:w="284" w:type="dxa"/>
          </w:tcPr>
          <w:p w14:paraId="179BFAA9" w14:textId="77777777" w:rsidR="009802B0" w:rsidRDefault="009802B0" w:rsidP="002B2CCD"/>
        </w:tc>
        <w:tc>
          <w:tcPr>
            <w:tcW w:w="284" w:type="dxa"/>
          </w:tcPr>
          <w:p w14:paraId="55EBD845" w14:textId="77777777" w:rsidR="009802B0" w:rsidRDefault="009802B0" w:rsidP="002B2CCD"/>
        </w:tc>
        <w:tc>
          <w:tcPr>
            <w:tcW w:w="284" w:type="dxa"/>
          </w:tcPr>
          <w:p w14:paraId="53D4B5B8" w14:textId="77777777" w:rsidR="009802B0" w:rsidRDefault="009802B0" w:rsidP="002B2CCD"/>
        </w:tc>
        <w:tc>
          <w:tcPr>
            <w:tcW w:w="284" w:type="dxa"/>
          </w:tcPr>
          <w:p w14:paraId="224C27D7" w14:textId="77777777" w:rsidR="009802B0" w:rsidRDefault="009802B0" w:rsidP="002B2CCD"/>
        </w:tc>
        <w:tc>
          <w:tcPr>
            <w:tcW w:w="284" w:type="dxa"/>
          </w:tcPr>
          <w:p w14:paraId="5EA12E55" w14:textId="77777777" w:rsidR="009802B0" w:rsidRDefault="009802B0" w:rsidP="002B2CCD"/>
        </w:tc>
        <w:tc>
          <w:tcPr>
            <w:tcW w:w="284" w:type="dxa"/>
          </w:tcPr>
          <w:p w14:paraId="687B5ACD" w14:textId="77777777" w:rsidR="009802B0" w:rsidRDefault="009802B0" w:rsidP="002B2CCD"/>
        </w:tc>
        <w:tc>
          <w:tcPr>
            <w:tcW w:w="284" w:type="dxa"/>
          </w:tcPr>
          <w:p w14:paraId="5F576833" w14:textId="77777777" w:rsidR="009802B0" w:rsidRDefault="009802B0" w:rsidP="002B2CCD"/>
        </w:tc>
        <w:tc>
          <w:tcPr>
            <w:tcW w:w="284" w:type="dxa"/>
          </w:tcPr>
          <w:p w14:paraId="374564CA" w14:textId="77777777" w:rsidR="009802B0" w:rsidRDefault="009802B0" w:rsidP="002B2CCD"/>
        </w:tc>
        <w:tc>
          <w:tcPr>
            <w:tcW w:w="284" w:type="dxa"/>
          </w:tcPr>
          <w:p w14:paraId="7C386150" w14:textId="77777777" w:rsidR="009802B0" w:rsidRDefault="009802B0" w:rsidP="002B2CCD"/>
        </w:tc>
        <w:tc>
          <w:tcPr>
            <w:tcW w:w="284" w:type="dxa"/>
          </w:tcPr>
          <w:p w14:paraId="19FA224A" w14:textId="77777777" w:rsidR="009802B0" w:rsidRDefault="009802B0" w:rsidP="002B2CCD"/>
        </w:tc>
        <w:tc>
          <w:tcPr>
            <w:tcW w:w="284" w:type="dxa"/>
          </w:tcPr>
          <w:p w14:paraId="3080A744" w14:textId="77777777" w:rsidR="009802B0" w:rsidRDefault="009802B0" w:rsidP="002B2CCD"/>
        </w:tc>
        <w:tc>
          <w:tcPr>
            <w:tcW w:w="284" w:type="dxa"/>
          </w:tcPr>
          <w:p w14:paraId="529D9DF0" w14:textId="77777777" w:rsidR="009802B0" w:rsidRDefault="009802B0" w:rsidP="002B2CCD"/>
        </w:tc>
        <w:tc>
          <w:tcPr>
            <w:tcW w:w="284" w:type="dxa"/>
          </w:tcPr>
          <w:p w14:paraId="03C0EFE9" w14:textId="77777777" w:rsidR="009802B0" w:rsidRDefault="009802B0" w:rsidP="002B2CCD"/>
        </w:tc>
        <w:tc>
          <w:tcPr>
            <w:tcW w:w="284" w:type="dxa"/>
          </w:tcPr>
          <w:p w14:paraId="2C023DD6" w14:textId="1837D204" w:rsidR="009802B0" w:rsidRDefault="009802B0" w:rsidP="002B2CCD"/>
        </w:tc>
        <w:tc>
          <w:tcPr>
            <w:tcW w:w="284" w:type="dxa"/>
          </w:tcPr>
          <w:p w14:paraId="6D0B031F" w14:textId="77777777" w:rsidR="009802B0" w:rsidRDefault="009802B0" w:rsidP="002B2CCD"/>
        </w:tc>
        <w:tc>
          <w:tcPr>
            <w:tcW w:w="284" w:type="dxa"/>
          </w:tcPr>
          <w:p w14:paraId="5A83A7EF" w14:textId="77777777" w:rsidR="009802B0" w:rsidRDefault="009802B0" w:rsidP="002B2CCD"/>
        </w:tc>
        <w:tc>
          <w:tcPr>
            <w:tcW w:w="284" w:type="dxa"/>
          </w:tcPr>
          <w:p w14:paraId="07CE566B" w14:textId="77777777" w:rsidR="009802B0" w:rsidRDefault="009802B0" w:rsidP="002B2CCD"/>
        </w:tc>
        <w:tc>
          <w:tcPr>
            <w:tcW w:w="284" w:type="dxa"/>
          </w:tcPr>
          <w:p w14:paraId="11D5EB24" w14:textId="77777777" w:rsidR="009802B0" w:rsidRDefault="009802B0" w:rsidP="002B2CCD"/>
        </w:tc>
      </w:tr>
      <w:tr w:rsidR="009802B0" w14:paraId="58CC8AC1" w14:textId="77777777" w:rsidTr="002B2CCD">
        <w:trPr>
          <w:cantSplit/>
          <w:trHeight w:hRule="exact" w:val="240"/>
        </w:trPr>
        <w:tc>
          <w:tcPr>
            <w:tcW w:w="284" w:type="dxa"/>
          </w:tcPr>
          <w:p w14:paraId="643AD9F2" w14:textId="77777777" w:rsidR="009802B0" w:rsidRDefault="009802B0" w:rsidP="002B2CCD"/>
        </w:tc>
        <w:tc>
          <w:tcPr>
            <w:tcW w:w="284" w:type="dxa"/>
          </w:tcPr>
          <w:p w14:paraId="40C80E2D" w14:textId="77777777" w:rsidR="009802B0" w:rsidRDefault="009802B0" w:rsidP="002B2CCD"/>
        </w:tc>
        <w:tc>
          <w:tcPr>
            <w:tcW w:w="284" w:type="dxa"/>
          </w:tcPr>
          <w:p w14:paraId="55D4B873" w14:textId="77777777" w:rsidR="009802B0" w:rsidRDefault="009802B0" w:rsidP="002B2CCD"/>
        </w:tc>
        <w:tc>
          <w:tcPr>
            <w:tcW w:w="284" w:type="dxa"/>
          </w:tcPr>
          <w:p w14:paraId="5CB50764" w14:textId="77777777" w:rsidR="009802B0" w:rsidRDefault="009802B0" w:rsidP="002B2CCD"/>
        </w:tc>
        <w:tc>
          <w:tcPr>
            <w:tcW w:w="284" w:type="dxa"/>
          </w:tcPr>
          <w:p w14:paraId="27E96B95" w14:textId="77777777" w:rsidR="009802B0" w:rsidRDefault="009802B0" w:rsidP="002B2CCD"/>
        </w:tc>
        <w:tc>
          <w:tcPr>
            <w:tcW w:w="1420" w:type="dxa"/>
            <w:gridSpan w:val="5"/>
            <w:vMerge/>
          </w:tcPr>
          <w:p w14:paraId="40D10E51" w14:textId="77777777" w:rsidR="009802B0" w:rsidRDefault="009802B0" w:rsidP="002B2CCD"/>
        </w:tc>
        <w:tc>
          <w:tcPr>
            <w:tcW w:w="284" w:type="dxa"/>
          </w:tcPr>
          <w:p w14:paraId="2F1F1570" w14:textId="77777777" w:rsidR="009802B0" w:rsidRDefault="009802B0" w:rsidP="002B2CCD"/>
        </w:tc>
        <w:tc>
          <w:tcPr>
            <w:tcW w:w="284" w:type="dxa"/>
          </w:tcPr>
          <w:p w14:paraId="568645A0" w14:textId="77777777" w:rsidR="009802B0" w:rsidRDefault="009802B0" w:rsidP="002B2CCD"/>
        </w:tc>
        <w:tc>
          <w:tcPr>
            <w:tcW w:w="284" w:type="dxa"/>
          </w:tcPr>
          <w:p w14:paraId="7829E017" w14:textId="77777777" w:rsidR="009802B0" w:rsidRDefault="009802B0" w:rsidP="002B2CCD"/>
        </w:tc>
        <w:tc>
          <w:tcPr>
            <w:tcW w:w="284" w:type="dxa"/>
          </w:tcPr>
          <w:p w14:paraId="7986D1CE" w14:textId="77777777" w:rsidR="009802B0" w:rsidRDefault="009802B0" w:rsidP="002B2CCD"/>
        </w:tc>
        <w:tc>
          <w:tcPr>
            <w:tcW w:w="284" w:type="dxa"/>
          </w:tcPr>
          <w:p w14:paraId="442BCAFD" w14:textId="77777777" w:rsidR="009802B0" w:rsidRDefault="009802B0" w:rsidP="002B2CCD"/>
        </w:tc>
        <w:tc>
          <w:tcPr>
            <w:tcW w:w="284" w:type="dxa"/>
          </w:tcPr>
          <w:p w14:paraId="5F172F30" w14:textId="77777777" w:rsidR="009802B0" w:rsidRDefault="009802B0" w:rsidP="002B2CCD"/>
        </w:tc>
        <w:tc>
          <w:tcPr>
            <w:tcW w:w="284" w:type="dxa"/>
          </w:tcPr>
          <w:p w14:paraId="177A3821" w14:textId="77777777" w:rsidR="009802B0" w:rsidRDefault="009802B0" w:rsidP="002B2CCD"/>
        </w:tc>
        <w:tc>
          <w:tcPr>
            <w:tcW w:w="284" w:type="dxa"/>
          </w:tcPr>
          <w:p w14:paraId="46C80ED9" w14:textId="77777777" w:rsidR="009802B0" w:rsidRDefault="009802B0" w:rsidP="002B2CCD"/>
        </w:tc>
        <w:tc>
          <w:tcPr>
            <w:tcW w:w="284" w:type="dxa"/>
          </w:tcPr>
          <w:p w14:paraId="03EE71E7" w14:textId="77777777" w:rsidR="009802B0" w:rsidRDefault="009802B0" w:rsidP="002B2CCD"/>
        </w:tc>
        <w:tc>
          <w:tcPr>
            <w:tcW w:w="284" w:type="dxa"/>
          </w:tcPr>
          <w:p w14:paraId="6D9460F0" w14:textId="77777777" w:rsidR="009802B0" w:rsidRDefault="009802B0" w:rsidP="002B2CCD"/>
        </w:tc>
        <w:tc>
          <w:tcPr>
            <w:tcW w:w="284" w:type="dxa"/>
          </w:tcPr>
          <w:p w14:paraId="7057D5F7" w14:textId="77777777" w:rsidR="009802B0" w:rsidRDefault="009802B0" w:rsidP="002B2CCD"/>
        </w:tc>
        <w:tc>
          <w:tcPr>
            <w:tcW w:w="284" w:type="dxa"/>
          </w:tcPr>
          <w:p w14:paraId="74B84B74" w14:textId="77777777" w:rsidR="009802B0" w:rsidRDefault="009802B0" w:rsidP="002B2CCD"/>
        </w:tc>
        <w:tc>
          <w:tcPr>
            <w:tcW w:w="284" w:type="dxa"/>
          </w:tcPr>
          <w:p w14:paraId="5D33A28A" w14:textId="77777777" w:rsidR="009802B0" w:rsidRDefault="009802B0" w:rsidP="002B2CCD"/>
        </w:tc>
        <w:tc>
          <w:tcPr>
            <w:tcW w:w="284" w:type="dxa"/>
          </w:tcPr>
          <w:p w14:paraId="20EF7CA6" w14:textId="77777777" w:rsidR="009802B0" w:rsidRDefault="009802B0" w:rsidP="002B2CCD"/>
        </w:tc>
        <w:tc>
          <w:tcPr>
            <w:tcW w:w="284" w:type="dxa"/>
          </w:tcPr>
          <w:p w14:paraId="1E8DB117" w14:textId="77777777" w:rsidR="009802B0" w:rsidRDefault="009802B0" w:rsidP="002B2CCD"/>
        </w:tc>
        <w:tc>
          <w:tcPr>
            <w:tcW w:w="284" w:type="dxa"/>
          </w:tcPr>
          <w:p w14:paraId="3CCF8F74" w14:textId="77777777" w:rsidR="009802B0" w:rsidRDefault="009802B0" w:rsidP="002B2CCD"/>
        </w:tc>
        <w:tc>
          <w:tcPr>
            <w:tcW w:w="284" w:type="dxa"/>
          </w:tcPr>
          <w:p w14:paraId="01BF35A7" w14:textId="77777777" w:rsidR="009802B0" w:rsidRDefault="009802B0" w:rsidP="002B2CCD"/>
        </w:tc>
        <w:tc>
          <w:tcPr>
            <w:tcW w:w="284" w:type="dxa"/>
          </w:tcPr>
          <w:p w14:paraId="21F3FD24" w14:textId="77777777" w:rsidR="009802B0" w:rsidRDefault="009802B0" w:rsidP="002B2CCD"/>
        </w:tc>
        <w:tc>
          <w:tcPr>
            <w:tcW w:w="284" w:type="dxa"/>
          </w:tcPr>
          <w:p w14:paraId="28430ED1" w14:textId="77777777" w:rsidR="009802B0" w:rsidRDefault="009802B0" w:rsidP="002B2CCD"/>
        </w:tc>
        <w:tc>
          <w:tcPr>
            <w:tcW w:w="284" w:type="dxa"/>
          </w:tcPr>
          <w:p w14:paraId="2F9C3F5E" w14:textId="77777777" w:rsidR="009802B0" w:rsidRDefault="009802B0" w:rsidP="002B2CCD"/>
        </w:tc>
        <w:tc>
          <w:tcPr>
            <w:tcW w:w="284" w:type="dxa"/>
          </w:tcPr>
          <w:p w14:paraId="1F79F959" w14:textId="17548EB9" w:rsidR="009802B0" w:rsidRDefault="009802B0" w:rsidP="002B2CCD"/>
        </w:tc>
        <w:tc>
          <w:tcPr>
            <w:tcW w:w="284" w:type="dxa"/>
          </w:tcPr>
          <w:p w14:paraId="255F8F39" w14:textId="77777777" w:rsidR="009802B0" w:rsidRDefault="009802B0" w:rsidP="002B2CCD"/>
        </w:tc>
        <w:tc>
          <w:tcPr>
            <w:tcW w:w="284" w:type="dxa"/>
          </w:tcPr>
          <w:p w14:paraId="5E06378D" w14:textId="77777777" w:rsidR="009802B0" w:rsidRDefault="009802B0" w:rsidP="002B2CCD"/>
        </w:tc>
        <w:tc>
          <w:tcPr>
            <w:tcW w:w="284" w:type="dxa"/>
          </w:tcPr>
          <w:p w14:paraId="2F8DFEC1" w14:textId="77777777" w:rsidR="009802B0" w:rsidRDefault="009802B0" w:rsidP="002B2CCD"/>
        </w:tc>
        <w:tc>
          <w:tcPr>
            <w:tcW w:w="284" w:type="dxa"/>
          </w:tcPr>
          <w:p w14:paraId="7573067B" w14:textId="77777777" w:rsidR="009802B0" w:rsidRDefault="009802B0" w:rsidP="002B2CCD"/>
        </w:tc>
      </w:tr>
      <w:tr w:rsidR="009802B0" w14:paraId="5EAFCA5A" w14:textId="77777777" w:rsidTr="002B2CCD">
        <w:trPr>
          <w:cantSplit/>
          <w:trHeight w:hRule="exact" w:val="240"/>
        </w:trPr>
        <w:tc>
          <w:tcPr>
            <w:tcW w:w="284" w:type="dxa"/>
          </w:tcPr>
          <w:p w14:paraId="39F3E182" w14:textId="77777777" w:rsidR="009802B0" w:rsidRDefault="009802B0" w:rsidP="002B2CCD"/>
        </w:tc>
        <w:tc>
          <w:tcPr>
            <w:tcW w:w="284" w:type="dxa"/>
          </w:tcPr>
          <w:p w14:paraId="5C1F186F" w14:textId="77777777" w:rsidR="009802B0" w:rsidRDefault="009802B0" w:rsidP="002B2CCD"/>
        </w:tc>
        <w:tc>
          <w:tcPr>
            <w:tcW w:w="284" w:type="dxa"/>
          </w:tcPr>
          <w:p w14:paraId="2FF93CDB" w14:textId="77777777" w:rsidR="009802B0" w:rsidRDefault="009802B0" w:rsidP="002B2CCD"/>
        </w:tc>
        <w:tc>
          <w:tcPr>
            <w:tcW w:w="284" w:type="dxa"/>
          </w:tcPr>
          <w:p w14:paraId="07A071EE" w14:textId="77777777" w:rsidR="009802B0" w:rsidRDefault="009802B0" w:rsidP="002B2CCD"/>
        </w:tc>
        <w:tc>
          <w:tcPr>
            <w:tcW w:w="284" w:type="dxa"/>
          </w:tcPr>
          <w:p w14:paraId="313F7F2B" w14:textId="77777777" w:rsidR="009802B0" w:rsidRDefault="009802B0" w:rsidP="002B2CCD"/>
        </w:tc>
        <w:tc>
          <w:tcPr>
            <w:tcW w:w="1420" w:type="dxa"/>
            <w:gridSpan w:val="5"/>
            <w:vMerge/>
          </w:tcPr>
          <w:p w14:paraId="6BFE67F0" w14:textId="77777777" w:rsidR="009802B0" w:rsidRDefault="009802B0" w:rsidP="002B2CCD"/>
        </w:tc>
        <w:tc>
          <w:tcPr>
            <w:tcW w:w="284" w:type="dxa"/>
          </w:tcPr>
          <w:p w14:paraId="19E661CB" w14:textId="77777777" w:rsidR="009802B0" w:rsidRDefault="009802B0" w:rsidP="002B2CCD"/>
        </w:tc>
        <w:tc>
          <w:tcPr>
            <w:tcW w:w="284" w:type="dxa"/>
          </w:tcPr>
          <w:p w14:paraId="3642691C" w14:textId="77777777" w:rsidR="009802B0" w:rsidRDefault="009802B0" w:rsidP="002B2CCD"/>
        </w:tc>
        <w:tc>
          <w:tcPr>
            <w:tcW w:w="284" w:type="dxa"/>
          </w:tcPr>
          <w:p w14:paraId="2CC73223" w14:textId="77777777" w:rsidR="009802B0" w:rsidRDefault="009802B0" w:rsidP="002B2CCD"/>
        </w:tc>
        <w:tc>
          <w:tcPr>
            <w:tcW w:w="284" w:type="dxa"/>
          </w:tcPr>
          <w:p w14:paraId="70DB2FD2" w14:textId="77777777" w:rsidR="009802B0" w:rsidRDefault="009802B0" w:rsidP="002B2CCD"/>
        </w:tc>
        <w:tc>
          <w:tcPr>
            <w:tcW w:w="284" w:type="dxa"/>
          </w:tcPr>
          <w:p w14:paraId="23C67397" w14:textId="77777777" w:rsidR="009802B0" w:rsidRDefault="009802B0" w:rsidP="002B2CCD"/>
        </w:tc>
        <w:tc>
          <w:tcPr>
            <w:tcW w:w="284" w:type="dxa"/>
          </w:tcPr>
          <w:p w14:paraId="0F4D3BB4" w14:textId="77777777" w:rsidR="009802B0" w:rsidRDefault="009802B0" w:rsidP="002B2CCD"/>
        </w:tc>
        <w:tc>
          <w:tcPr>
            <w:tcW w:w="284" w:type="dxa"/>
          </w:tcPr>
          <w:p w14:paraId="20F825AF" w14:textId="77777777" w:rsidR="009802B0" w:rsidRDefault="009802B0" w:rsidP="002B2CCD"/>
        </w:tc>
        <w:tc>
          <w:tcPr>
            <w:tcW w:w="284" w:type="dxa"/>
          </w:tcPr>
          <w:p w14:paraId="6ACA7460" w14:textId="77777777" w:rsidR="009802B0" w:rsidRDefault="009802B0" w:rsidP="002B2CCD"/>
        </w:tc>
        <w:tc>
          <w:tcPr>
            <w:tcW w:w="284" w:type="dxa"/>
          </w:tcPr>
          <w:p w14:paraId="73DF83DA" w14:textId="77777777" w:rsidR="009802B0" w:rsidRDefault="009802B0" w:rsidP="002B2CCD"/>
        </w:tc>
        <w:tc>
          <w:tcPr>
            <w:tcW w:w="284" w:type="dxa"/>
          </w:tcPr>
          <w:p w14:paraId="60D2417F" w14:textId="77777777" w:rsidR="009802B0" w:rsidRDefault="009802B0" w:rsidP="002B2CCD"/>
        </w:tc>
        <w:tc>
          <w:tcPr>
            <w:tcW w:w="284" w:type="dxa"/>
          </w:tcPr>
          <w:p w14:paraId="7D27965A" w14:textId="77777777" w:rsidR="009802B0" w:rsidRDefault="009802B0" w:rsidP="002B2CCD"/>
        </w:tc>
        <w:tc>
          <w:tcPr>
            <w:tcW w:w="284" w:type="dxa"/>
          </w:tcPr>
          <w:p w14:paraId="72BFE624" w14:textId="77777777" w:rsidR="009802B0" w:rsidRDefault="009802B0" w:rsidP="002B2CCD"/>
        </w:tc>
        <w:tc>
          <w:tcPr>
            <w:tcW w:w="284" w:type="dxa"/>
          </w:tcPr>
          <w:p w14:paraId="46ECDF33" w14:textId="77777777" w:rsidR="009802B0" w:rsidRDefault="009802B0" w:rsidP="002B2CCD"/>
        </w:tc>
        <w:tc>
          <w:tcPr>
            <w:tcW w:w="284" w:type="dxa"/>
          </w:tcPr>
          <w:p w14:paraId="083B8591" w14:textId="77777777" w:rsidR="009802B0" w:rsidRDefault="009802B0" w:rsidP="002B2CCD"/>
        </w:tc>
        <w:tc>
          <w:tcPr>
            <w:tcW w:w="284" w:type="dxa"/>
          </w:tcPr>
          <w:p w14:paraId="6E7FBD93" w14:textId="77777777" w:rsidR="009802B0" w:rsidRDefault="009802B0" w:rsidP="002B2CCD"/>
        </w:tc>
        <w:tc>
          <w:tcPr>
            <w:tcW w:w="284" w:type="dxa"/>
          </w:tcPr>
          <w:p w14:paraId="3598AF8E" w14:textId="77777777" w:rsidR="009802B0" w:rsidRDefault="009802B0" w:rsidP="002B2CCD"/>
        </w:tc>
        <w:tc>
          <w:tcPr>
            <w:tcW w:w="284" w:type="dxa"/>
          </w:tcPr>
          <w:p w14:paraId="3D93BDDE" w14:textId="77777777" w:rsidR="009802B0" w:rsidRDefault="009802B0" w:rsidP="002B2CCD"/>
        </w:tc>
        <w:tc>
          <w:tcPr>
            <w:tcW w:w="284" w:type="dxa"/>
          </w:tcPr>
          <w:p w14:paraId="3EC92BD8" w14:textId="77777777" w:rsidR="009802B0" w:rsidRDefault="009802B0" w:rsidP="002B2CCD"/>
        </w:tc>
        <w:tc>
          <w:tcPr>
            <w:tcW w:w="284" w:type="dxa"/>
          </w:tcPr>
          <w:p w14:paraId="46A3C181" w14:textId="77777777" w:rsidR="009802B0" w:rsidRDefault="009802B0" w:rsidP="002B2CCD"/>
        </w:tc>
        <w:tc>
          <w:tcPr>
            <w:tcW w:w="284" w:type="dxa"/>
          </w:tcPr>
          <w:p w14:paraId="13434902" w14:textId="77777777" w:rsidR="009802B0" w:rsidRDefault="009802B0" w:rsidP="002B2CCD"/>
        </w:tc>
        <w:tc>
          <w:tcPr>
            <w:tcW w:w="284" w:type="dxa"/>
          </w:tcPr>
          <w:p w14:paraId="67E7BAF9" w14:textId="2C150E0F" w:rsidR="009802B0" w:rsidRDefault="009802B0" w:rsidP="002B2CCD"/>
        </w:tc>
        <w:tc>
          <w:tcPr>
            <w:tcW w:w="284" w:type="dxa"/>
          </w:tcPr>
          <w:p w14:paraId="3FFCCDAE" w14:textId="77777777" w:rsidR="009802B0" w:rsidRDefault="009802B0" w:rsidP="002B2CCD"/>
        </w:tc>
        <w:tc>
          <w:tcPr>
            <w:tcW w:w="284" w:type="dxa"/>
          </w:tcPr>
          <w:p w14:paraId="606B6347" w14:textId="77777777" w:rsidR="009802B0" w:rsidRDefault="009802B0" w:rsidP="002B2CCD"/>
        </w:tc>
        <w:tc>
          <w:tcPr>
            <w:tcW w:w="284" w:type="dxa"/>
          </w:tcPr>
          <w:p w14:paraId="12CC772F" w14:textId="77777777" w:rsidR="009802B0" w:rsidRDefault="009802B0" w:rsidP="002B2CCD"/>
        </w:tc>
        <w:tc>
          <w:tcPr>
            <w:tcW w:w="284" w:type="dxa"/>
          </w:tcPr>
          <w:p w14:paraId="4904F820" w14:textId="77777777" w:rsidR="009802B0" w:rsidRDefault="009802B0" w:rsidP="002B2CCD"/>
        </w:tc>
      </w:tr>
      <w:tr w:rsidR="009802B0" w14:paraId="190DD9DB" w14:textId="77777777" w:rsidTr="002B2CCD">
        <w:trPr>
          <w:cantSplit/>
          <w:trHeight w:hRule="exact" w:val="240"/>
        </w:trPr>
        <w:tc>
          <w:tcPr>
            <w:tcW w:w="284" w:type="dxa"/>
          </w:tcPr>
          <w:p w14:paraId="18F2B9A9" w14:textId="77777777" w:rsidR="009802B0" w:rsidRDefault="009802B0" w:rsidP="002B2CCD"/>
        </w:tc>
        <w:tc>
          <w:tcPr>
            <w:tcW w:w="284" w:type="dxa"/>
          </w:tcPr>
          <w:p w14:paraId="32C94F81" w14:textId="77777777" w:rsidR="009802B0" w:rsidRDefault="009802B0" w:rsidP="002B2CCD"/>
        </w:tc>
        <w:tc>
          <w:tcPr>
            <w:tcW w:w="284" w:type="dxa"/>
          </w:tcPr>
          <w:p w14:paraId="6FFBC9CC" w14:textId="77777777" w:rsidR="009802B0" w:rsidRDefault="009802B0" w:rsidP="002B2CCD"/>
        </w:tc>
        <w:tc>
          <w:tcPr>
            <w:tcW w:w="284" w:type="dxa"/>
          </w:tcPr>
          <w:p w14:paraId="29799152" w14:textId="77777777" w:rsidR="009802B0" w:rsidRDefault="009802B0" w:rsidP="002B2CCD"/>
        </w:tc>
        <w:tc>
          <w:tcPr>
            <w:tcW w:w="284" w:type="dxa"/>
          </w:tcPr>
          <w:p w14:paraId="37C8B428" w14:textId="77777777" w:rsidR="009802B0" w:rsidRDefault="009802B0" w:rsidP="002B2CCD"/>
        </w:tc>
        <w:tc>
          <w:tcPr>
            <w:tcW w:w="284" w:type="dxa"/>
          </w:tcPr>
          <w:p w14:paraId="29B4334E" w14:textId="77777777" w:rsidR="009802B0" w:rsidRDefault="009802B0" w:rsidP="002B2CCD"/>
        </w:tc>
        <w:tc>
          <w:tcPr>
            <w:tcW w:w="284" w:type="dxa"/>
          </w:tcPr>
          <w:p w14:paraId="012109D6" w14:textId="77777777" w:rsidR="009802B0" w:rsidRDefault="009802B0" w:rsidP="002B2CCD"/>
        </w:tc>
        <w:tc>
          <w:tcPr>
            <w:tcW w:w="284" w:type="dxa"/>
          </w:tcPr>
          <w:p w14:paraId="6B8309B1" w14:textId="77777777" w:rsidR="009802B0" w:rsidRDefault="009802B0" w:rsidP="002B2CCD"/>
        </w:tc>
        <w:tc>
          <w:tcPr>
            <w:tcW w:w="284" w:type="dxa"/>
          </w:tcPr>
          <w:p w14:paraId="1D17B8ED" w14:textId="77777777" w:rsidR="009802B0" w:rsidRDefault="009802B0" w:rsidP="002B2CCD"/>
        </w:tc>
        <w:tc>
          <w:tcPr>
            <w:tcW w:w="284" w:type="dxa"/>
          </w:tcPr>
          <w:p w14:paraId="321E1139" w14:textId="77777777" w:rsidR="009802B0" w:rsidRDefault="009802B0" w:rsidP="002B2CCD"/>
        </w:tc>
        <w:tc>
          <w:tcPr>
            <w:tcW w:w="284" w:type="dxa"/>
          </w:tcPr>
          <w:p w14:paraId="4687893B" w14:textId="77777777" w:rsidR="009802B0" w:rsidRDefault="009802B0" w:rsidP="002B2CCD"/>
        </w:tc>
        <w:tc>
          <w:tcPr>
            <w:tcW w:w="284" w:type="dxa"/>
          </w:tcPr>
          <w:p w14:paraId="58A867E3" w14:textId="77777777" w:rsidR="009802B0" w:rsidRDefault="009802B0" w:rsidP="002B2CCD"/>
        </w:tc>
        <w:tc>
          <w:tcPr>
            <w:tcW w:w="284" w:type="dxa"/>
          </w:tcPr>
          <w:p w14:paraId="4FA645EE" w14:textId="77777777" w:rsidR="009802B0" w:rsidRDefault="009802B0" w:rsidP="002B2CCD"/>
        </w:tc>
        <w:tc>
          <w:tcPr>
            <w:tcW w:w="284" w:type="dxa"/>
          </w:tcPr>
          <w:p w14:paraId="38D5ACD4" w14:textId="77777777" w:rsidR="009802B0" w:rsidRDefault="009802B0" w:rsidP="002B2CCD"/>
        </w:tc>
        <w:tc>
          <w:tcPr>
            <w:tcW w:w="284" w:type="dxa"/>
          </w:tcPr>
          <w:p w14:paraId="78541408" w14:textId="77777777" w:rsidR="009802B0" w:rsidRDefault="009802B0" w:rsidP="002B2CCD"/>
        </w:tc>
        <w:tc>
          <w:tcPr>
            <w:tcW w:w="284" w:type="dxa"/>
          </w:tcPr>
          <w:p w14:paraId="4C918100" w14:textId="77777777" w:rsidR="009802B0" w:rsidRDefault="009802B0" w:rsidP="002B2CCD"/>
        </w:tc>
        <w:tc>
          <w:tcPr>
            <w:tcW w:w="284" w:type="dxa"/>
          </w:tcPr>
          <w:p w14:paraId="050EADDA" w14:textId="77777777" w:rsidR="009802B0" w:rsidRDefault="009802B0" w:rsidP="002B2CCD"/>
        </w:tc>
        <w:tc>
          <w:tcPr>
            <w:tcW w:w="284" w:type="dxa"/>
          </w:tcPr>
          <w:p w14:paraId="1F30374C" w14:textId="77777777" w:rsidR="009802B0" w:rsidRDefault="009802B0" w:rsidP="002B2CCD"/>
        </w:tc>
        <w:tc>
          <w:tcPr>
            <w:tcW w:w="284" w:type="dxa"/>
          </w:tcPr>
          <w:p w14:paraId="17C633CE" w14:textId="77777777" w:rsidR="009802B0" w:rsidRDefault="009802B0" w:rsidP="002B2CCD"/>
        </w:tc>
        <w:tc>
          <w:tcPr>
            <w:tcW w:w="284" w:type="dxa"/>
          </w:tcPr>
          <w:p w14:paraId="29BE2D78" w14:textId="77777777" w:rsidR="009802B0" w:rsidRDefault="009802B0" w:rsidP="002B2CCD"/>
        </w:tc>
        <w:tc>
          <w:tcPr>
            <w:tcW w:w="284" w:type="dxa"/>
          </w:tcPr>
          <w:p w14:paraId="7FE320F1" w14:textId="77777777" w:rsidR="009802B0" w:rsidRDefault="009802B0" w:rsidP="002B2CCD"/>
        </w:tc>
        <w:tc>
          <w:tcPr>
            <w:tcW w:w="284" w:type="dxa"/>
          </w:tcPr>
          <w:p w14:paraId="4773C146" w14:textId="77777777" w:rsidR="009802B0" w:rsidRDefault="009802B0" w:rsidP="002B2CCD"/>
        </w:tc>
        <w:tc>
          <w:tcPr>
            <w:tcW w:w="284" w:type="dxa"/>
          </w:tcPr>
          <w:p w14:paraId="3ECA80DB" w14:textId="77777777" w:rsidR="009802B0" w:rsidRDefault="009802B0" w:rsidP="002B2CCD"/>
        </w:tc>
        <w:tc>
          <w:tcPr>
            <w:tcW w:w="284" w:type="dxa"/>
          </w:tcPr>
          <w:p w14:paraId="79BE3702" w14:textId="77777777" w:rsidR="009802B0" w:rsidRDefault="009802B0" w:rsidP="002B2CCD"/>
        </w:tc>
        <w:tc>
          <w:tcPr>
            <w:tcW w:w="284" w:type="dxa"/>
          </w:tcPr>
          <w:p w14:paraId="115145AF" w14:textId="77777777" w:rsidR="009802B0" w:rsidRDefault="009802B0" w:rsidP="002B2CCD"/>
        </w:tc>
        <w:tc>
          <w:tcPr>
            <w:tcW w:w="284" w:type="dxa"/>
          </w:tcPr>
          <w:p w14:paraId="75EB0B16" w14:textId="77777777" w:rsidR="009802B0" w:rsidRDefault="009802B0" w:rsidP="002B2CCD"/>
        </w:tc>
        <w:tc>
          <w:tcPr>
            <w:tcW w:w="284" w:type="dxa"/>
          </w:tcPr>
          <w:p w14:paraId="551533E4" w14:textId="77777777" w:rsidR="009802B0" w:rsidRDefault="009802B0" w:rsidP="002B2CCD"/>
        </w:tc>
        <w:tc>
          <w:tcPr>
            <w:tcW w:w="284" w:type="dxa"/>
          </w:tcPr>
          <w:p w14:paraId="1FA23864" w14:textId="77777777" w:rsidR="009802B0" w:rsidRDefault="009802B0" w:rsidP="002B2CCD"/>
        </w:tc>
        <w:tc>
          <w:tcPr>
            <w:tcW w:w="284" w:type="dxa"/>
          </w:tcPr>
          <w:p w14:paraId="2D5A1119" w14:textId="77777777" w:rsidR="009802B0" w:rsidRDefault="009802B0" w:rsidP="002B2CCD"/>
        </w:tc>
        <w:tc>
          <w:tcPr>
            <w:tcW w:w="284" w:type="dxa"/>
          </w:tcPr>
          <w:p w14:paraId="734EAB78" w14:textId="77777777" w:rsidR="009802B0" w:rsidRDefault="009802B0" w:rsidP="002B2CCD"/>
        </w:tc>
        <w:tc>
          <w:tcPr>
            <w:tcW w:w="284" w:type="dxa"/>
          </w:tcPr>
          <w:p w14:paraId="2974970F" w14:textId="53CAA17E" w:rsidR="009802B0" w:rsidRDefault="009802B0" w:rsidP="002B2CCD"/>
        </w:tc>
        <w:tc>
          <w:tcPr>
            <w:tcW w:w="284" w:type="dxa"/>
          </w:tcPr>
          <w:p w14:paraId="78D3DD22" w14:textId="77777777" w:rsidR="009802B0" w:rsidRDefault="009802B0" w:rsidP="002B2CCD"/>
        </w:tc>
        <w:tc>
          <w:tcPr>
            <w:tcW w:w="284" w:type="dxa"/>
          </w:tcPr>
          <w:p w14:paraId="72D75483" w14:textId="77777777" w:rsidR="009802B0" w:rsidRDefault="009802B0" w:rsidP="002B2CCD"/>
        </w:tc>
        <w:tc>
          <w:tcPr>
            <w:tcW w:w="284" w:type="dxa"/>
          </w:tcPr>
          <w:p w14:paraId="49D22CD6" w14:textId="77777777" w:rsidR="009802B0" w:rsidRDefault="009802B0" w:rsidP="002B2CCD"/>
        </w:tc>
        <w:tc>
          <w:tcPr>
            <w:tcW w:w="284" w:type="dxa"/>
          </w:tcPr>
          <w:p w14:paraId="1F0EE257" w14:textId="77777777" w:rsidR="009802B0" w:rsidRDefault="009802B0" w:rsidP="002B2CCD"/>
        </w:tc>
      </w:tr>
      <w:tr w:rsidR="0024212B" w14:paraId="26A89B66" w14:textId="77777777" w:rsidTr="002B2CCD">
        <w:trPr>
          <w:cantSplit/>
          <w:trHeight w:hRule="exact" w:val="240"/>
        </w:trPr>
        <w:tc>
          <w:tcPr>
            <w:tcW w:w="284" w:type="dxa"/>
          </w:tcPr>
          <w:p w14:paraId="436B6D84" w14:textId="77777777" w:rsidR="0024212B" w:rsidRDefault="0024212B" w:rsidP="002B2CCD"/>
        </w:tc>
        <w:tc>
          <w:tcPr>
            <w:tcW w:w="284" w:type="dxa"/>
          </w:tcPr>
          <w:p w14:paraId="0B553B52" w14:textId="77777777" w:rsidR="0024212B" w:rsidRDefault="0024212B" w:rsidP="002B2CCD"/>
        </w:tc>
        <w:tc>
          <w:tcPr>
            <w:tcW w:w="284" w:type="dxa"/>
          </w:tcPr>
          <w:p w14:paraId="5FD16E83" w14:textId="77777777" w:rsidR="0024212B" w:rsidRDefault="0024212B" w:rsidP="002B2CCD"/>
        </w:tc>
        <w:tc>
          <w:tcPr>
            <w:tcW w:w="284" w:type="dxa"/>
          </w:tcPr>
          <w:p w14:paraId="00897A80" w14:textId="77777777" w:rsidR="0024212B" w:rsidRDefault="0024212B" w:rsidP="002B2CCD"/>
        </w:tc>
        <w:tc>
          <w:tcPr>
            <w:tcW w:w="284" w:type="dxa"/>
          </w:tcPr>
          <w:p w14:paraId="352D2AFC" w14:textId="77777777" w:rsidR="0024212B" w:rsidRDefault="0024212B" w:rsidP="002B2CCD"/>
        </w:tc>
        <w:tc>
          <w:tcPr>
            <w:tcW w:w="284" w:type="dxa"/>
          </w:tcPr>
          <w:p w14:paraId="20D6DF04" w14:textId="77777777" w:rsidR="0024212B" w:rsidRDefault="0024212B" w:rsidP="002B2CCD"/>
        </w:tc>
        <w:tc>
          <w:tcPr>
            <w:tcW w:w="284" w:type="dxa"/>
          </w:tcPr>
          <w:p w14:paraId="6E3656C8" w14:textId="77777777" w:rsidR="0024212B" w:rsidRDefault="0024212B" w:rsidP="002B2CCD"/>
        </w:tc>
        <w:tc>
          <w:tcPr>
            <w:tcW w:w="284" w:type="dxa"/>
          </w:tcPr>
          <w:p w14:paraId="35AC334D" w14:textId="77777777" w:rsidR="0024212B" w:rsidRDefault="0024212B" w:rsidP="002B2CCD"/>
        </w:tc>
        <w:tc>
          <w:tcPr>
            <w:tcW w:w="284" w:type="dxa"/>
          </w:tcPr>
          <w:p w14:paraId="2A38DDC7" w14:textId="77777777" w:rsidR="0024212B" w:rsidRDefault="0024212B" w:rsidP="002B2CCD"/>
        </w:tc>
        <w:tc>
          <w:tcPr>
            <w:tcW w:w="284" w:type="dxa"/>
          </w:tcPr>
          <w:p w14:paraId="62A0D5BC" w14:textId="77777777" w:rsidR="0024212B" w:rsidRDefault="0024212B" w:rsidP="002B2CCD"/>
        </w:tc>
        <w:tc>
          <w:tcPr>
            <w:tcW w:w="284" w:type="dxa"/>
          </w:tcPr>
          <w:p w14:paraId="4F348136" w14:textId="77777777" w:rsidR="0024212B" w:rsidRDefault="0024212B" w:rsidP="002B2CCD"/>
        </w:tc>
        <w:tc>
          <w:tcPr>
            <w:tcW w:w="284" w:type="dxa"/>
          </w:tcPr>
          <w:p w14:paraId="2C4DCE62" w14:textId="77777777" w:rsidR="0024212B" w:rsidRDefault="0024212B" w:rsidP="002B2CCD"/>
        </w:tc>
        <w:tc>
          <w:tcPr>
            <w:tcW w:w="284" w:type="dxa"/>
          </w:tcPr>
          <w:p w14:paraId="3FF3504E" w14:textId="77777777" w:rsidR="0024212B" w:rsidRDefault="0024212B" w:rsidP="002B2CCD"/>
        </w:tc>
        <w:tc>
          <w:tcPr>
            <w:tcW w:w="284" w:type="dxa"/>
          </w:tcPr>
          <w:p w14:paraId="745C9DD8" w14:textId="77777777" w:rsidR="0024212B" w:rsidRDefault="0024212B" w:rsidP="002B2CCD"/>
        </w:tc>
        <w:tc>
          <w:tcPr>
            <w:tcW w:w="284" w:type="dxa"/>
          </w:tcPr>
          <w:p w14:paraId="20205BAF" w14:textId="77777777" w:rsidR="0024212B" w:rsidRDefault="0024212B" w:rsidP="002B2CCD"/>
        </w:tc>
        <w:tc>
          <w:tcPr>
            <w:tcW w:w="284" w:type="dxa"/>
          </w:tcPr>
          <w:p w14:paraId="146A17ED" w14:textId="77777777" w:rsidR="0024212B" w:rsidRDefault="0024212B" w:rsidP="002B2CCD"/>
        </w:tc>
        <w:tc>
          <w:tcPr>
            <w:tcW w:w="284" w:type="dxa"/>
          </w:tcPr>
          <w:p w14:paraId="4524A049" w14:textId="77777777" w:rsidR="0024212B" w:rsidRDefault="0024212B" w:rsidP="002B2CCD"/>
        </w:tc>
        <w:tc>
          <w:tcPr>
            <w:tcW w:w="284" w:type="dxa"/>
          </w:tcPr>
          <w:p w14:paraId="2925EB69" w14:textId="77777777" w:rsidR="0024212B" w:rsidRDefault="0024212B" w:rsidP="002B2CCD"/>
        </w:tc>
        <w:tc>
          <w:tcPr>
            <w:tcW w:w="284" w:type="dxa"/>
          </w:tcPr>
          <w:p w14:paraId="2EC4DB49" w14:textId="77777777" w:rsidR="0024212B" w:rsidRDefault="0024212B" w:rsidP="002B2CCD"/>
        </w:tc>
        <w:tc>
          <w:tcPr>
            <w:tcW w:w="284" w:type="dxa"/>
          </w:tcPr>
          <w:p w14:paraId="511D4594" w14:textId="77777777" w:rsidR="0024212B" w:rsidRDefault="0024212B" w:rsidP="002B2CCD"/>
        </w:tc>
        <w:tc>
          <w:tcPr>
            <w:tcW w:w="284" w:type="dxa"/>
          </w:tcPr>
          <w:p w14:paraId="6B03123C" w14:textId="77777777" w:rsidR="0024212B" w:rsidRDefault="0024212B" w:rsidP="002B2CCD"/>
        </w:tc>
        <w:tc>
          <w:tcPr>
            <w:tcW w:w="284" w:type="dxa"/>
          </w:tcPr>
          <w:p w14:paraId="6FDF6EF8" w14:textId="77777777" w:rsidR="0024212B" w:rsidRDefault="0024212B" w:rsidP="002B2CCD"/>
        </w:tc>
        <w:tc>
          <w:tcPr>
            <w:tcW w:w="284" w:type="dxa"/>
          </w:tcPr>
          <w:p w14:paraId="69B124F0" w14:textId="77777777" w:rsidR="0024212B" w:rsidRDefault="0024212B" w:rsidP="002B2CCD"/>
        </w:tc>
        <w:tc>
          <w:tcPr>
            <w:tcW w:w="284" w:type="dxa"/>
          </w:tcPr>
          <w:p w14:paraId="4BE30D56" w14:textId="77777777" w:rsidR="0024212B" w:rsidRDefault="0024212B" w:rsidP="002B2CCD"/>
        </w:tc>
        <w:tc>
          <w:tcPr>
            <w:tcW w:w="284" w:type="dxa"/>
          </w:tcPr>
          <w:p w14:paraId="608389A3" w14:textId="77777777" w:rsidR="0024212B" w:rsidRDefault="0024212B" w:rsidP="002B2CCD"/>
        </w:tc>
        <w:tc>
          <w:tcPr>
            <w:tcW w:w="284" w:type="dxa"/>
          </w:tcPr>
          <w:p w14:paraId="3144138C" w14:textId="77777777" w:rsidR="0024212B" w:rsidRDefault="0024212B" w:rsidP="002B2CCD"/>
        </w:tc>
        <w:tc>
          <w:tcPr>
            <w:tcW w:w="284" w:type="dxa"/>
          </w:tcPr>
          <w:p w14:paraId="1BAEB9D4" w14:textId="77777777" w:rsidR="0024212B" w:rsidRDefault="0024212B" w:rsidP="002B2CCD"/>
        </w:tc>
        <w:tc>
          <w:tcPr>
            <w:tcW w:w="284" w:type="dxa"/>
          </w:tcPr>
          <w:p w14:paraId="191BB6EF" w14:textId="77777777" w:rsidR="0024212B" w:rsidRDefault="0024212B" w:rsidP="002B2CCD"/>
        </w:tc>
        <w:tc>
          <w:tcPr>
            <w:tcW w:w="284" w:type="dxa"/>
          </w:tcPr>
          <w:p w14:paraId="5745BC26" w14:textId="77777777" w:rsidR="0024212B" w:rsidRDefault="0024212B" w:rsidP="002B2CCD"/>
        </w:tc>
        <w:tc>
          <w:tcPr>
            <w:tcW w:w="284" w:type="dxa"/>
          </w:tcPr>
          <w:p w14:paraId="294FE907" w14:textId="77777777" w:rsidR="0024212B" w:rsidRDefault="0024212B" w:rsidP="002B2CCD"/>
        </w:tc>
        <w:tc>
          <w:tcPr>
            <w:tcW w:w="284" w:type="dxa"/>
          </w:tcPr>
          <w:p w14:paraId="79AB889B" w14:textId="77777777" w:rsidR="0024212B" w:rsidRDefault="0024212B" w:rsidP="002B2CCD"/>
        </w:tc>
        <w:tc>
          <w:tcPr>
            <w:tcW w:w="284" w:type="dxa"/>
          </w:tcPr>
          <w:p w14:paraId="44A4A50F" w14:textId="77777777" w:rsidR="0024212B" w:rsidRDefault="0024212B" w:rsidP="002B2CCD"/>
        </w:tc>
        <w:tc>
          <w:tcPr>
            <w:tcW w:w="284" w:type="dxa"/>
          </w:tcPr>
          <w:p w14:paraId="7B5D08F0" w14:textId="77777777" w:rsidR="0024212B" w:rsidRDefault="0024212B" w:rsidP="002B2CCD"/>
        </w:tc>
        <w:tc>
          <w:tcPr>
            <w:tcW w:w="284" w:type="dxa"/>
          </w:tcPr>
          <w:p w14:paraId="3B2CCCE2" w14:textId="77777777" w:rsidR="0024212B" w:rsidRDefault="0024212B" w:rsidP="002B2CCD"/>
        </w:tc>
        <w:tc>
          <w:tcPr>
            <w:tcW w:w="284" w:type="dxa"/>
          </w:tcPr>
          <w:p w14:paraId="40BCD0F2" w14:textId="77777777" w:rsidR="0024212B" w:rsidRDefault="0024212B" w:rsidP="002B2CCD"/>
        </w:tc>
      </w:tr>
    </w:tbl>
    <w:p w14:paraId="2D5E5679" w14:textId="77777777" w:rsidR="0024212B" w:rsidRDefault="0024212B" w:rsidP="0024212B"/>
    <w:p w14:paraId="19DCBB62" w14:textId="535437BA" w:rsidR="00501863" w:rsidRDefault="00501863">
      <w:pPr>
        <w:spacing w:after="160" w:line="259" w:lineRule="auto"/>
      </w:pPr>
      <w:r>
        <w:br w:type="page"/>
      </w:r>
    </w:p>
    <w:p w14:paraId="60EAC185" w14:textId="79BA3F27" w:rsidR="0024212B" w:rsidRDefault="00501863" w:rsidP="00491DA1">
      <w:pPr>
        <w:spacing w:after="160" w:line="259" w:lineRule="auto"/>
        <w:jc w:val="both"/>
      </w:pPr>
      <w:r>
        <w:t xml:space="preserve">Les bornes </w:t>
      </w:r>
      <w:r w:rsidR="00472B36">
        <w:t>3</w:t>
      </w:r>
      <w:r>
        <w:t xml:space="preserve"> &amp; </w:t>
      </w:r>
      <w:r w:rsidR="00472B36">
        <w:t>4</w:t>
      </w:r>
      <w:r>
        <w:t xml:space="preserve"> permettent d’enclencher le fonctionnement du chauffe-eau thermodynamique sur les heures creuses</w:t>
      </w:r>
      <w:r w:rsidR="00472B36">
        <w:t>, et de transmettre calibrer la mesure des transformateurs d’intensité</w:t>
      </w:r>
      <w:r>
        <w:t xml:space="preserve">. </w:t>
      </w:r>
      <w:r w:rsidR="00491DA1">
        <w:t xml:space="preserve">Pour </w:t>
      </w:r>
      <w:r w:rsidR="00472B36">
        <w:t>rappel, votre</w:t>
      </w:r>
      <w:r>
        <w:t xml:space="preserve"> client ne </w:t>
      </w:r>
      <w:r w:rsidR="00491DA1">
        <w:t>souhaite pas souscrire</w:t>
      </w:r>
      <w:r>
        <w:t xml:space="preserve"> au tarif Heures creuses/Heures pleines </w:t>
      </w:r>
    </w:p>
    <w:p w14:paraId="0CBBCC79" w14:textId="498FD874" w:rsidR="0043604D" w:rsidRDefault="00501863" w:rsidP="004C3B00">
      <w:pPr>
        <w:jc w:val="center"/>
      </w:pPr>
      <w:r>
        <w:object w:dxaOrig="9585" w:dyaOrig="10005" w14:anchorId="16A300C5">
          <v:shape id="_x0000_i1032" type="#_x0000_t75" style="width:257.35pt;height:268.65pt" o:ole="">
            <v:imagedata r:id="rId57" o:title=""/>
          </v:shape>
          <o:OLEObject Type="Embed" ProgID="PBrush" ShapeID="_x0000_i1032" DrawAspect="Content" ObjectID="_1730207725" r:id="rId58"/>
        </w:object>
      </w:r>
    </w:p>
    <w:p w14:paraId="648AA754" w14:textId="6CDDE5DF" w:rsidR="00501863" w:rsidRDefault="004C3B00" w:rsidP="00171B56">
      <w:r>
        <w:t xml:space="preserve">Dans notre cas </w:t>
      </w:r>
      <w:r w:rsidR="00491DA1">
        <w:t>l</w:t>
      </w:r>
      <w:r w:rsidR="00501863">
        <w:t xml:space="preserve">es bornes </w:t>
      </w:r>
      <w:r w:rsidR="00472B36">
        <w:t>3</w:t>
      </w:r>
      <w:r w:rsidR="00501863">
        <w:t xml:space="preserve"> &amp; </w:t>
      </w:r>
      <w:r w:rsidR="00472B36">
        <w:t>4</w:t>
      </w:r>
      <w:r w:rsidR="00501863">
        <w:t xml:space="preserve"> seront</w:t>
      </w:r>
      <w:r>
        <w:t xml:space="preserve">-elles </w:t>
      </w:r>
      <w:r w:rsidR="00501863">
        <w:t>raccordées au compteur EDF </w:t>
      </w:r>
    </w:p>
    <w:p w14:paraId="32B60A1A" w14:textId="77EAC0E8" w:rsidR="00501863" w:rsidRDefault="00472B36" w:rsidP="00303D05">
      <w:pPr>
        <w:pStyle w:val="Paragraphedeliste"/>
        <w:numPr>
          <w:ilvl w:val="0"/>
          <w:numId w:val="34"/>
        </w:numPr>
      </w:pPr>
      <w:r>
        <w:t>OUI</w:t>
      </w:r>
      <w:r w:rsidR="00501863">
        <w:tab/>
      </w:r>
      <w:r w:rsidR="00501863">
        <w:tab/>
      </w:r>
      <w:r w:rsidR="00501863">
        <w:tab/>
      </w:r>
      <w:r w:rsidR="00501863">
        <w:sym w:font="Wingdings" w:char="F0A8"/>
      </w:r>
      <w:r>
        <w:t>NON</w:t>
      </w:r>
    </w:p>
    <w:p w14:paraId="667F3D2E" w14:textId="16F777BE" w:rsidR="00501863" w:rsidRDefault="00501863" w:rsidP="00501863"/>
    <w:p w14:paraId="2EB976B6" w14:textId="610CA691" w:rsidR="00501863" w:rsidRDefault="00F33F8C" w:rsidP="00501863">
      <w:r>
        <w:t xml:space="preserve">Pour </w:t>
      </w:r>
      <w:r w:rsidR="00D4402F">
        <w:t>rappel,</w:t>
      </w:r>
      <w:r>
        <w:t xml:space="preserve"> votre client</w:t>
      </w:r>
      <w:r w:rsidR="00501863">
        <w:t xml:space="preserve"> souhaite</w:t>
      </w:r>
      <w:r>
        <w:t xml:space="preserve"> une alimentation permanente avec</w:t>
      </w:r>
      <w:r w:rsidR="00501863">
        <w:t xml:space="preserve"> un fonctionnement maximum sur </w:t>
      </w:r>
      <w:r>
        <w:t xml:space="preserve">la PAC du chauffe-eau thermodynamique </w:t>
      </w:r>
    </w:p>
    <w:p w14:paraId="3BA02DD5" w14:textId="0DBC0BD8" w:rsidR="00F33F8C" w:rsidRDefault="00F33F8C" w:rsidP="00F33F8C">
      <w:r>
        <w:t xml:space="preserve">Les bornes 16 &amp; 17 </w:t>
      </w:r>
      <w:r w:rsidR="00B0156E">
        <w:t xml:space="preserve">seront-elles </w:t>
      </w:r>
      <w:r w:rsidR="00F7638F">
        <w:t>raccordées.</w:t>
      </w:r>
    </w:p>
    <w:p w14:paraId="0B0B1A2D" w14:textId="77777777" w:rsidR="00F33F8C" w:rsidRDefault="00F33F8C" w:rsidP="00303D05">
      <w:pPr>
        <w:pStyle w:val="Paragraphedeliste"/>
        <w:numPr>
          <w:ilvl w:val="0"/>
          <w:numId w:val="34"/>
        </w:numPr>
      </w:pPr>
      <w:r>
        <w:t xml:space="preserve">OUI </w:t>
      </w:r>
      <w:r>
        <w:tab/>
      </w:r>
      <w:r>
        <w:tab/>
      </w:r>
      <w:r>
        <w:tab/>
      </w:r>
      <w:r>
        <w:sym w:font="Wingdings" w:char="F0A8"/>
      </w:r>
      <w:r>
        <w:t>NON</w:t>
      </w:r>
    </w:p>
    <w:p w14:paraId="34F9482C" w14:textId="5A528CA2" w:rsidR="0043604D" w:rsidRDefault="0043604D" w:rsidP="00171B56"/>
    <w:p w14:paraId="2BEA1C16" w14:textId="4F444DC9" w:rsidR="0043604D" w:rsidRDefault="0043604D" w:rsidP="00171B56"/>
    <w:p w14:paraId="0A68F10A" w14:textId="7684D2CA" w:rsidR="0043604D" w:rsidRDefault="00F7638F" w:rsidP="00171B56">
      <w:r>
        <w:t>Le raccordement du boitier d’ambiance au boitier technique se fait par :</w:t>
      </w:r>
    </w:p>
    <w:p w14:paraId="60978565" w14:textId="63C483EC" w:rsidR="00F7638F" w:rsidRDefault="00F7638F" w:rsidP="00303D05">
      <w:pPr>
        <w:pStyle w:val="Paragraphedeliste"/>
        <w:numPr>
          <w:ilvl w:val="0"/>
          <w:numId w:val="34"/>
        </w:numPr>
      </w:pPr>
      <w:r>
        <w:t>Radio</w:t>
      </w:r>
    </w:p>
    <w:p w14:paraId="0505EEF2" w14:textId="37DC7F89" w:rsidR="00F7638F" w:rsidRDefault="00F7638F" w:rsidP="00303D05">
      <w:pPr>
        <w:pStyle w:val="Paragraphedeliste"/>
        <w:numPr>
          <w:ilvl w:val="0"/>
          <w:numId w:val="34"/>
        </w:numPr>
      </w:pPr>
      <w:r>
        <w:t>Fil bus</w:t>
      </w:r>
    </w:p>
    <w:p w14:paraId="211587D5" w14:textId="1FE33B41" w:rsidR="00F7638F" w:rsidRDefault="00F7638F" w:rsidP="00303D05">
      <w:pPr>
        <w:pStyle w:val="Paragraphedeliste"/>
        <w:numPr>
          <w:ilvl w:val="0"/>
          <w:numId w:val="34"/>
        </w:numPr>
      </w:pPr>
      <w:r>
        <w:t xml:space="preserve">Fil électrique </w:t>
      </w:r>
      <w:r w:rsidR="00B0156E">
        <w:t>3</w:t>
      </w:r>
      <w:r>
        <w:t>g1,5</w:t>
      </w:r>
      <w:r w:rsidR="00EE010E">
        <w:t>mm</w:t>
      </w:r>
      <w:r>
        <w:t>²</w:t>
      </w:r>
    </w:p>
    <w:p w14:paraId="16DC2F54" w14:textId="1810793E" w:rsidR="0043604D" w:rsidRDefault="0043604D" w:rsidP="00171B56"/>
    <w:p w14:paraId="4B07FD30" w14:textId="0C890716" w:rsidR="0043604D" w:rsidRDefault="0043604D" w:rsidP="00171B56"/>
    <w:p w14:paraId="7FE19900" w14:textId="77777777" w:rsidR="0043604D" w:rsidRDefault="0043604D" w:rsidP="00171B56"/>
    <w:p w14:paraId="35EBE42F" w14:textId="199BEB79" w:rsidR="0043604D" w:rsidRDefault="0043604D" w:rsidP="00171B56"/>
    <w:p w14:paraId="5AA6665B" w14:textId="6D86D7A8" w:rsidR="00F33F8C" w:rsidRDefault="00F33F8C" w:rsidP="00171B56"/>
    <w:p w14:paraId="690C4456" w14:textId="7836EF05" w:rsidR="00F33F8C" w:rsidRDefault="00F33F8C">
      <w:pPr>
        <w:spacing w:after="160" w:line="259" w:lineRule="auto"/>
      </w:pPr>
      <w:r>
        <w:br w:type="page"/>
      </w:r>
    </w:p>
    <w:p w14:paraId="43539B4E" w14:textId="2E435871" w:rsidR="00F33F8C" w:rsidRDefault="00F33F8C" w:rsidP="00F33F8C">
      <w:r>
        <w:t>Compléter le schéma de principe</w:t>
      </w:r>
      <w:r w:rsidR="0035223E">
        <w:t xml:space="preserve"> électrique</w:t>
      </w:r>
    </w:p>
    <w:p w14:paraId="7979CD68" w14:textId="77777777" w:rsidR="00F33F8C" w:rsidRDefault="00F33F8C" w:rsidP="00F33F8C">
      <w:r>
        <w:rPr>
          <w:noProof/>
          <w:lang w:eastAsia="fr-FR"/>
        </w:rPr>
        <mc:AlternateContent>
          <mc:Choice Requires="wps">
            <w:drawing>
              <wp:anchor distT="0" distB="0" distL="114300" distR="114300" simplePos="0" relativeHeight="252570624" behindDoc="0" locked="0" layoutInCell="0" allowOverlap="1" wp14:anchorId="3FD1FF30" wp14:editId="7637AB5A">
                <wp:simplePos x="0" y="0"/>
                <wp:positionH relativeFrom="column">
                  <wp:posOffset>-551454</wp:posOffset>
                </wp:positionH>
                <wp:positionV relativeFrom="paragraph">
                  <wp:posOffset>441687</wp:posOffset>
                </wp:positionV>
                <wp:extent cx="533266" cy="228600"/>
                <wp:effectExtent l="0" t="0" r="0" b="0"/>
                <wp:wrapNone/>
                <wp:docPr id="22615" name="Zone de texte 22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26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F3278" w14:textId="77777777" w:rsidR="00FB6953" w:rsidRPr="003948AF" w:rsidRDefault="00FB6953" w:rsidP="00F33F8C">
                            <w:pPr>
                              <w:jc w:val="right"/>
                              <w:rPr>
                                <w:b/>
                                <w:color w:val="auto"/>
                                <w:sz w:val="22"/>
                              </w:rPr>
                            </w:pPr>
                            <w:r>
                              <w:rPr>
                                <w:color w:val="auto"/>
                                <w:sz w:val="22"/>
                              </w:rPr>
                              <w:t>Terre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615" o:spid="_x0000_s1141" type="#_x0000_t202" style="position:absolute;margin-left:-43.4pt;margin-top:34.8pt;width:42pt;height:18pt;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" o:allowincell="f" filled="f" stroked="f">
                <v:textbox>
                  <w:txbxContent>
                    <w:p w14:paraId="45AF3278" w14:textId="77777777" w:rsidR="00FB6953" w:rsidRPr="003948AF" w:rsidRDefault="00FB6953" w:rsidP="00F33F8C">
                      <w:pPr>
                        <w:jc w:val="right"/>
                        <w:rPr>
                          <w:b/>
                          <w:color w:val="auto"/>
                          <w:sz w:val="22"/>
                        </w:rPr>
                      </w:pPr>
                      <w:r>
                        <w:rPr>
                          <w:color w:val="auto"/>
                          <w:sz w:val="22"/>
                        </w:rPr>
                        <w:t>Terre</w:t>
                      </w:r>
                    </w:p>
                  </w:txbxContent>
                </v:textbox>
              </v:shape>
            </w:pict>
          </mc:Fallback>
        </mc:AlternateContent>
      </w:r>
      <w:r>
        <w:rPr>
          <w:noProof/>
          <w:lang w:eastAsia="fr-FR"/>
        </w:rPr>
        <mc:AlternateContent>
          <mc:Choice Requires="wps">
            <w:drawing>
              <wp:anchor distT="0" distB="0" distL="114300" distR="114300" simplePos="0" relativeHeight="252569600" behindDoc="0" locked="0" layoutInCell="0" allowOverlap="1" wp14:anchorId="50B59082" wp14:editId="6075ABF5">
                <wp:simplePos x="0" y="0"/>
                <wp:positionH relativeFrom="column">
                  <wp:posOffset>-573405</wp:posOffset>
                </wp:positionH>
                <wp:positionV relativeFrom="paragraph">
                  <wp:posOffset>210820</wp:posOffset>
                </wp:positionV>
                <wp:extent cx="609466" cy="228600"/>
                <wp:effectExtent l="0" t="0" r="0" b="0"/>
                <wp:wrapNone/>
                <wp:docPr id="22616" name="Zone de texte 22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46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2FECEC" w14:textId="77777777" w:rsidR="00FB6953" w:rsidRPr="003948AF" w:rsidRDefault="00FB6953" w:rsidP="00F33F8C">
                            <w:pPr>
                              <w:jc w:val="right"/>
                              <w:rPr>
                                <w:b/>
                                <w:color w:val="auto"/>
                                <w:sz w:val="22"/>
                              </w:rPr>
                            </w:pPr>
                            <w:r>
                              <w:rPr>
                                <w:color w:val="auto"/>
                                <w:sz w:val="22"/>
                              </w:rPr>
                              <w:t>Neutre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616" o:spid="_x0000_s1142" type="#_x0000_t202" style="position:absolute;margin-left:-45.15pt;margin-top:16.6pt;width:48pt;height:18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" o:allowincell="f" filled="f" stroked="f">
                <v:textbox>
                  <w:txbxContent>
                    <w:p w14:paraId="6D2FECEC" w14:textId="77777777" w:rsidR="00FB6953" w:rsidRPr="003948AF" w:rsidRDefault="00FB6953" w:rsidP="00F33F8C">
                      <w:pPr>
                        <w:jc w:val="right"/>
                        <w:rPr>
                          <w:b/>
                          <w:color w:val="auto"/>
                          <w:sz w:val="22"/>
                        </w:rPr>
                      </w:pPr>
                      <w:r>
                        <w:rPr>
                          <w:color w:val="auto"/>
                          <w:sz w:val="22"/>
                        </w:rPr>
                        <w:t>Neutre</w:t>
                      </w:r>
                    </w:p>
                  </w:txbxContent>
                </v:textbox>
              </v:shape>
            </w:pict>
          </mc:Fallback>
        </mc:AlternateContent>
      </w:r>
      <w:r>
        <w:rPr>
          <w:noProof/>
          <w:lang w:eastAsia="fr-FR"/>
        </w:rPr>
        <mc:AlternateContent>
          <mc:Choice Requires="wps">
            <w:drawing>
              <wp:anchor distT="0" distB="0" distL="114300" distR="114300" simplePos="0" relativeHeight="252568576" behindDoc="0" locked="0" layoutInCell="0" allowOverlap="1" wp14:anchorId="1D52C2F4" wp14:editId="0B0DC22B">
                <wp:simplePos x="0" y="0"/>
                <wp:positionH relativeFrom="column">
                  <wp:posOffset>-587285</wp:posOffset>
                </wp:positionH>
                <wp:positionV relativeFrom="paragraph">
                  <wp:posOffset>45085</wp:posOffset>
                </wp:positionV>
                <wp:extent cx="620395" cy="228600"/>
                <wp:effectExtent l="0" t="0" r="0" b="0"/>
                <wp:wrapNone/>
                <wp:docPr id="22617" name="Zone de texte 22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116F0" w14:textId="77777777" w:rsidR="00FB6953" w:rsidRPr="003948AF" w:rsidRDefault="00FB6953" w:rsidP="00F33F8C">
                            <w:pPr>
                              <w:jc w:val="right"/>
                              <w:rPr>
                                <w:b/>
                                <w:color w:val="auto"/>
                                <w:sz w:val="22"/>
                              </w:rPr>
                            </w:pPr>
                            <w:r w:rsidRPr="003948AF">
                              <w:rPr>
                                <w:color w:val="auto"/>
                                <w:sz w:val="22"/>
                              </w:rPr>
                              <w:t>Ph</w:t>
                            </w:r>
                            <w:r>
                              <w:rPr>
                                <w:color w:val="auto"/>
                                <w:sz w:val="22"/>
                              </w:rPr>
                              <w:t>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617" o:spid="_x0000_s1143" type="#_x0000_t202" style="position:absolute;margin-left:-46.25pt;margin-top:3.55pt;width:48.85pt;height:18pt;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" o:allowincell="f" filled="f" stroked="f">
                <v:textbox>
                  <w:txbxContent>
                    <w:p w14:paraId="62A116F0" w14:textId="77777777" w:rsidR="00FB6953" w:rsidRPr="003948AF" w:rsidRDefault="00FB6953" w:rsidP="00F33F8C">
                      <w:pPr>
                        <w:jc w:val="right"/>
                        <w:rPr>
                          <w:b/>
                          <w:color w:val="auto"/>
                          <w:sz w:val="22"/>
                        </w:rPr>
                      </w:pPr>
                      <w:r w:rsidRPr="003948AF">
                        <w:rPr>
                          <w:color w:val="auto"/>
                          <w:sz w:val="22"/>
                        </w:rPr>
                        <w:t>Ph</w:t>
                      </w:r>
                      <w:r>
                        <w:rPr>
                          <w:color w:val="auto"/>
                          <w:sz w:val="22"/>
                        </w:rPr>
                        <w:t>ase</w:t>
                      </w:r>
                    </w:p>
                  </w:txbxContent>
                </v:textbox>
              </v:shape>
            </w:pict>
          </mc:Fallback>
        </mc:AlternateContent>
      </w:r>
      <w:r>
        <w:rPr>
          <w:noProof/>
          <w:lang w:eastAsia="fr-FR"/>
        </w:rPr>
        <mc:AlternateContent>
          <mc:Choice Requires="wpg">
            <w:drawing>
              <wp:anchor distT="0" distB="0" distL="114300" distR="114300" simplePos="0" relativeHeight="252567552" behindDoc="0" locked="0" layoutInCell="1" allowOverlap="1" wp14:anchorId="29DE8F97" wp14:editId="5A374E86">
                <wp:simplePos x="0" y="0"/>
                <wp:positionH relativeFrom="column">
                  <wp:posOffset>-27305</wp:posOffset>
                </wp:positionH>
                <wp:positionV relativeFrom="paragraph">
                  <wp:posOffset>203200</wp:posOffset>
                </wp:positionV>
                <wp:extent cx="1832927" cy="5657668"/>
                <wp:effectExtent l="19050" t="19050" r="34290" b="19685"/>
                <wp:wrapNone/>
                <wp:docPr id="22618" name="Groupe 22618"/>
                <wp:cNvGraphicFramePr/>
                <a:graphic xmlns:a="http://schemas.openxmlformats.org/drawingml/2006/main">
                  <a:graphicData uri="http://schemas.microsoft.com/office/word/2010/wordprocessingGroup">
                    <wpg:wgp>
                      <wpg:cNvGrpSpPr/>
                      <wpg:grpSpPr>
                        <a:xfrm>
                          <a:off x="0" y="0"/>
                          <a:ext cx="1832927" cy="5657668"/>
                          <a:chOff x="0" y="0"/>
                          <a:chExt cx="1832927" cy="5657668"/>
                        </a:xfrm>
                      </wpg:grpSpPr>
                      <wpg:grpSp>
                        <wpg:cNvPr id="22619" name="Groupe 22619"/>
                        <wpg:cNvGrpSpPr/>
                        <wpg:grpSpPr>
                          <a:xfrm>
                            <a:off x="0" y="0"/>
                            <a:ext cx="1832927" cy="320040"/>
                            <a:chOff x="0" y="0"/>
                            <a:chExt cx="1832927" cy="320040"/>
                          </a:xfrm>
                        </wpg:grpSpPr>
                        <wps:wsp>
                          <wps:cNvPr id="22620" name="Connecteur droit 22620"/>
                          <wps:cNvCnPr/>
                          <wps:spPr>
                            <a:xfrm>
                              <a:off x="10160" y="0"/>
                              <a:ext cx="1817771" cy="1003"/>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621" name="Connecteur droit 22621"/>
                          <wps:cNvCnPr/>
                          <wps:spPr>
                            <a:xfrm>
                              <a:off x="8890" y="152400"/>
                              <a:ext cx="1824037" cy="4763"/>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2622" name="Connecteur droit 22622"/>
                          <wps:cNvCnPr/>
                          <wps:spPr>
                            <a:xfrm>
                              <a:off x="0" y="320040"/>
                              <a:ext cx="1828800" cy="0"/>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g:grpSp>
                      <wpg:grpSp>
                        <wpg:cNvPr id="22623" name="Groupe 22623"/>
                        <wpg:cNvGrpSpPr/>
                        <wpg:grpSpPr>
                          <a:xfrm>
                            <a:off x="106680" y="1270"/>
                            <a:ext cx="957406" cy="5656398"/>
                            <a:chOff x="0" y="0"/>
                            <a:chExt cx="957406" cy="5656398"/>
                          </a:xfrm>
                        </wpg:grpSpPr>
                        <wps:wsp>
                          <wps:cNvPr id="22624" name="Connecteur droit 22624"/>
                          <wps:cNvCnPr/>
                          <wps:spPr>
                            <a:xfrm>
                              <a:off x="462280" y="0"/>
                              <a:ext cx="0" cy="820651"/>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625" name="Connecteur droit 22625"/>
                          <wps:cNvCnPr/>
                          <wps:spPr>
                            <a:xfrm>
                              <a:off x="645160" y="152400"/>
                              <a:ext cx="0" cy="669752"/>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2626" name="Connecteur droit 22626"/>
                          <wps:cNvCnPr/>
                          <wps:spPr>
                            <a:xfrm>
                              <a:off x="472440" y="2042160"/>
                              <a:ext cx="0" cy="1077191"/>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627" name="Connecteur droit 22627"/>
                          <wps:cNvCnPr/>
                          <wps:spPr>
                            <a:xfrm>
                              <a:off x="645160" y="2021840"/>
                              <a:ext cx="0" cy="1098127"/>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2628" name="Connecteur droit 22628"/>
                          <wps:cNvCnPr/>
                          <wps:spPr>
                            <a:xfrm flipH="1">
                              <a:off x="452120" y="4189730"/>
                              <a:ext cx="2722" cy="1319893"/>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629" name="Connecteur droit 22629"/>
                          <wps:cNvCnPr/>
                          <wps:spPr>
                            <a:xfrm>
                              <a:off x="452120" y="5495290"/>
                              <a:ext cx="505286" cy="2136"/>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630" name="Connecteur droit 22630"/>
                          <wps:cNvCnPr/>
                          <wps:spPr>
                            <a:xfrm>
                              <a:off x="635000" y="4189730"/>
                              <a:ext cx="8164" cy="1159329"/>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2631" name="Connecteur droit 22631"/>
                          <wps:cNvCnPr/>
                          <wps:spPr>
                            <a:xfrm flipH="1">
                              <a:off x="635000" y="5332730"/>
                              <a:ext cx="320943" cy="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2632" name="Connecteur droit 22632"/>
                          <wps:cNvCnPr/>
                          <wps:spPr>
                            <a:xfrm>
                              <a:off x="0" y="325120"/>
                              <a:ext cx="0" cy="5331278"/>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22633" name="Connecteur droit 22633"/>
                          <wps:cNvCnPr/>
                          <wps:spPr>
                            <a:xfrm>
                              <a:off x="1270" y="5642610"/>
                              <a:ext cx="952753" cy="0"/>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08DF16C" id="Groupe 22618" o:spid="_x0000_s1026" style="position:absolute;margin-left:-2.15pt;margin-top:16pt;width:144.3pt;height:445.5pt;z-index:252567552" coordsize="18329,5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">
                <v:group id="Groupe 22619" o:spid="_x0000_s1027" style="position:absolute;width:18329;height:3200" coordsize="18329,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">
                  <v:line id="Connecteur droit 22620" o:spid="_x0000_s1028" style="position:absolute;visibility:visible;mso-wrap-style:square" from="101,0" to="1827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" strokecolor="red" strokeweight="3pt">
                    <v:stroke joinstyle="miter"/>
                  </v:line>
                  <v:line id="Connecteur droit 22621" o:spid="_x0000_s1029" style="position:absolute;visibility:visible;mso-wrap-style:square" from="88,1524" to="18329,1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" strokecolor="#0070c0" strokeweight="3pt">
                    <v:stroke joinstyle="miter"/>
                  </v:line>
                  <v:line id="Connecteur droit 22622" o:spid="_x0000_s1030" style="position:absolute;visibility:visible;mso-wrap-style:square" from="0,3200" to="18288,3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" strokecolor="#92d050" strokeweight="3pt">
                    <v:stroke joinstyle="miter"/>
                  </v:line>
                </v:group>
                <v:group id="Groupe 22623" o:spid="_x0000_s1031" style="position:absolute;left:1066;top:12;width:9574;height:56564" coordsize="9574,56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">
                  <v:line id="Connecteur droit 22624" o:spid="_x0000_s1032" style="position:absolute;visibility:visible;mso-wrap-style:square" from="4622,0" to="4622,8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" strokecolor="red" strokeweight="3pt">
                    <v:stroke joinstyle="miter"/>
                  </v:line>
                  <v:line id="Connecteur droit 22625" o:spid="_x0000_s1033" style="position:absolute;visibility:visible;mso-wrap-style:square" from="6451,1524" to="64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" strokecolor="#0070c0" strokeweight="3pt">
                    <v:stroke joinstyle="miter"/>
                  </v:line>
                  <v:line id="Connecteur droit 22626" o:spid="_x0000_s1034" style="position:absolute;visibility:visible;mso-wrap-style:square" from="4724,20421" to="4724,31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" strokecolor="red" strokeweight="3pt">
                    <v:stroke joinstyle="miter"/>
                  </v:line>
                  <v:line id="Connecteur droit 22627" o:spid="_x0000_s1035" style="position:absolute;visibility:visible;mso-wrap-style:square" from="6451,20218" to="6451,31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" strokecolor="#0070c0" strokeweight="3pt">
                    <v:stroke joinstyle="miter"/>
                  </v:line>
                  <v:line id="Connecteur droit 22628" o:spid="_x0000_s1036" style="position:absolute;flip:x;visibility:visible;mso-wrap-style:square" from="4521,41897" to="4548,55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" strokecolor="red" strokeweight="3pt">
                    <v:stroke joinstyle="miter"/>
                  </v:line>
                  <v:line id="Connecteur droit 22629" o:spid="_x0000_s1037" style="position:absolute;visibility:visible;mso-wrap-style:square" from="4521,54952" to="9574,54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" strokecolor="red" strokeweight="3pt">
                    <v:stroke joinstyle="miter"/>
                  </v:line>
                  <v:line id="Connecteur droit 22630" o:spid="_x0000_s1038" style="position:absolute;visibility:visible;mso-wrap-style:square" from="6350,41897" to="6431,53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" strokecolor="#0070c0" strokeweight="3pt">
                    <v:stroke joinstyle="miter"/>
                  </v:line>
                  <v:line id="Connecteur droit 22631" o:spid="_x0000_s1039" style="position:absolute;flip:x;visibility:visible;mso-wrap-style:square" from="6350,53327" to="9559,53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" strokecolor="#0070c0" strokeweight="3pt">
                    <v:stroke joinstyle="miter"/>
                  </v:line>
                  <v:line id="Connecteur droit 22632" o:spid="_x0000_s1040" style="position:absolute;visibility:visible;mso-wrap-style:square" from="0,3251" to="0,56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" strokecolor="#92d050" strokeweight="3pt">
                    <v:stroke joinstyle="miter"/>
                  </v:line>
                  <v:line id="Connecteur droit 22633" o:spid="_x0000_s1041" style="position:absolute;visibility:visible;mso-wrap-style:square" from="12,56426" to="9540,56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" strokecolor="#92d050" strokeweight="3pt">
                    <v:stroke joinstyle="miter"/>
                  </v:line>
                </v:group>
              </v:group>
            </w:pict>
          </mc:Fallback>
        </mc:AlternateContent>
      </w:r>
    </w:p>
    <w:tbl>
      <w:tblPr>
        <w:tblW w:w="9940"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Layout w:type="fixed"/>
        <w:tblCellMar>
          <w:left w:w="70" w:type="dxa"/>
          <w:right w:w="70" w:type="dxa"/>
        </w:tblCellMar>
        <w:tblLook w:val="0000" w:firstRow="0" w:lastRow="0" w:firstColumn="0" w:lastColumn="0" w:noHBand="0" w:noVBand="0"/>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F33F8C" w14:paraId="5B32FD71" w14:textId="77777777" w:rsidTr="002B2CCD">
        <w:trPr>
          <w:cantSplit/>
          <w:trHeight w:hRule="exact" w:val="240"/>
        </w:trPr>
        <w:tc>
          <w:tcPr>
            <w:tcW w:w="284" w:type="dxa"/>
          </w:tcPr>
          <w:p w14:paraId="50CA1953" w14:textId="77777777" w:rsidR="00F33F8C" w:rsidRDefault="00F33F8C" w:rsidP="002B2CCD"/>
        </w:tc>
        <w:tc>
          <w:tcPr>
            <w:tcW w:w="284" w:type="dxa"/>
          </w:tcPr>
          <w:p w14:paraId="743A5972" w14:textId="77777777" w:rsidR="00F33F8C" w:rsidRDefault="00F33F8C" w:rsidP="002B2CCD"/>
        </w:tc>
        <w:tc>
          <w:tcPr>
            <w:tcW w:w="284" w:type="dxa"/>
          </w:tcPr>
          <w:p w14:paraId="7D865183" w14:textId="77777777" w:rsidR="00F33F8C" w:rsidRDefault="00F33F8C" w:rsidP="002B2CCD"/>
        </w:tc>
        <w:tc>
          <w:tcPr>
            <w:tcW w:w="284" w:type="dxa"/>
          </w:tcPr>
          <w:p w14:paraId="24F20C65" w14:textId="77777777" w:rsidR="00F33F8C" w:rsidRDefault="00F33F8C" w:rsidP="002B2CCD"/>
        </w:tc>
        <w:tc>
          <w:tcPr>
            <w:tcW w:w="284" w:type="dxa"/>
          </w:tcPr>
          <w:p w14:paraId="74D257A1" w14:textId="77777777" w:rsidR="00F33F8C" w:rsidRDefault="00F33F8C" w:rsidP="002B2CCD"/>
        </w:tc>
        <w:tc>
          <w:tcPr>
            <w:tcW w:w="284" w:type="dxa"/>
          </w:tcPr>
          <w:p w14:paraId="4478ACA1" w14:textId="77777777" w:rsidR="00F33F8C" w:rsidRDefault="00F33F8C" w:rsidP="002B2CCD"/>
        </w:tc>
        <w:tc>
          <w:tcPr>
            <w:tcW w:w="284" w:type="dxa"/>
          </w:tcPr>
          <w:p w14:paraId="6483811D" w14:textId="77777777" w:rsidR="00F33F8C" w:rsidRDefault="00F33F8C" w:rsidP="002B2CCD"/>
        </w:tc>
        <w:tc>
          <w:tcPr>
            <w:tcW w:w="284" w:type="dxa"/>
          </w:tcPr>
          <w:p w14:paraId="23FD3391" w14:textId="77777777" w:rsidR="00F33F8C" w:rsidRDefault="00F33F8C" w:rsidP="002B2CCD"/>
        </w:tc>
        <w:tc>
          <w:tcPr>
            <w:tcW w:w="284" w:type="dxa"/>
          </w:tcPr>
          <w:p w14:paraId="43B00915" w14:textId="77777777" w:rsidR="00F33F8C" w:rsidRDefault="00F33F8C" w:rsidP="002B2CCD"/>
        </w:tc>
        <w:tc>
          <w:tcPr>
            <w:tcW w:w="284" w:type="dxa"/>
          </w:tcPr>
          <w:p w14:paraId="53594870" w14:textId="77777777" w:rsidR="00F33F8C" w:rsidRDefault="00F33F8C" w:rsidP="002B2CCD"/>
        </w:tc>
        <w:tc>
          <w:tcPr>
            <w:tcW w:w="284" w:type="dxa"/>
          </w:tcPr>
          <w:p w14:paraId="233CDA6A" w14:textId="77777777" w:rsidR="00F33F8C" w:rsidRDefault="00F33F8C" w:rsidP="002B2CCD"/>
        </w:tc>
        <w:tc>
          <w:tcPr>
            <w:tcW w:w="284" w:type="dxa"/>
          </w:tcPr>
          <w:p w14:paraId="7093D34C" w14:textId="77777777" w:rsidR="00F33F8C" w:rsidRDefault="00F33F8C" w:rsidP="002B2CCD"/>
        </w:tc>
        <w:tc>
          <w:tcPr>
            <w:tcW w:w="284" w:type="dxa"/>
          </w:tcPr>
          <w:p w14:paraId="721DECB0" w14:textId="77777777" w:rsidR="00F33F8C" w:rsidRDefault="00F33F8C" w:rsidP="002B2CCD"/>
        </w:tc>
        <w:tc>
          <w:tcPr>
            <w:tcW w:w="284" w:type="dxa"/>
          </w:tcPr>
          <w:p w14:paraId="010E134D" w14:textId="77777777" w:rsidR="00F33F8C" w:rsidRDefault="00F33F8C" w:rsidP="002B2CCD"/>
        </w:tc>
        <w:tc>
          <w:tcPr>
            <w:tcW w:w="284" w:type="dxa"/>
          </w:tcPr>
          <w:p w14:paraId="14073217" w14:textId="77777777" w:rsidR="00F33F8C" w:rsidRDefault="00F33F8C" w:rsidP="002B2CCD"/>
        </w:tc>
        <w:tc>
          <w:tcPr>
            <w:tcW w:w="284" w:type="dxa"/>
          </w:tcPr>
          <w:p w14:paraId="731949E9" w14:textId="77777777" w:rsidR="00F33F8C" w:rsidRDefault="00F33F8C" w:rsidP="002B2CCD"/>
        </w:tc>
        <w:tc>
          <w:tcPr>
            <w:tcW w:w="284" w:type="dxa"/>
          </w:tcPr>
          <w:p w14:paraId="2C3565C5" w14:textId="77777777" w:rsidR="00F33F8C" w:rsidRDefault="00F33F8C" w:rsidP="002B2CCD"/>
        </w:tc>
        <w:tc>
          <w:tcPr>
            <w:tcW w:w="284" w:type="dxa"/>
          </w:tcPr>
          <w:p w14:paraId="178E0B03" w14:textId="77777777" w:rsidR="00F33F8C" w:rsidRDefault="00F33F8C" w:rsidP="002B2CCD"/>
        </w:tc>
        <w:tc>
          <w:tcPr>
            <w:tcW w:w="284" w:type="dxa"/>
          </w:tcPr>
          <w:p w14:paraId="3F4940C4" w14:textId="77777777" w:rsidR="00F33F8C" w:rsidRDefault="00F33F8C" w:rsidP="002B2CCD">
            <w:pPr>
              <w:pStyle w:val="Titre3"/>
              <w:numPr>
                <w:ilvl w:val="0"/>
                <w:numId w:val="0"/>
              </w:numPr>
              <w:ind w:left="284"/>
            </w:pPr>
          </w:p>
        </w:tc>
        <w:tc>
          <w:tcPr>
            <w:tcW w:w="284" w:type="dxa"/>
          </w:tcPr>
          <w:p w14:paraId="78466E66" w14:textId="77777777" w:rsidR="00F33F8C" w:rsidRDefault="00F33F8C" w:rsidP="002B2CCD">
            <w:pPr>
              <w:pStyle w:val="Titre3"/>
              <w:numPr>
                <w:ilvl w:val="0"/>
                <w:numId w:val="0"/>
              </w:numPr>
              <w:ind w:left="284"/>
            </w:pPr>
          </w:p>
        </w:tc>
        <w:tc>
          <w:tcPr>
            <w:tcW w:w="284" w:type="dxa"/>
          </w:tcPr>
          <w:p w14:paraId="41063F08" w14:textId="77777777" w:rsidR="00F33F8C" w:rsidRDefault="00F33F8C" w:rsidP="002B2CCD">
            <w:pPr>
              <w:pStyle w:val="Titre3"/>
              <w:numPr>
                <w:ilvl w:val="0"/>
                <w:numId w:val="0"/>
              </w:numPr>
              <w:ind w:left="284"/>
            </w:pPr>
          </w:p>
        </w:tc>
        <w:tc>
          <w:tcPr>
            <w:tcW w:w="284" w:type="dxa"/>
          </w:tcPr>
          <w:p w14:paraId="27ACF90A" w14:textId="77777777" w:rsidR="00F33F8C" w:rsidRDefault="00F33F8C" w:rsidP="002B2CCD">
            <w:pPr>
              <w:pStyle w:val="Titre3"/>
              <w:numPr>
                <w:ilvl w:val="0"/>
                <w:numId w:val="0"/>
              </w:numPr>
              <w:ind w:left="284"/>
            </w:pPr>
          </w:p>
        </w:tc>
        <w:tc>
          <w:tcPr>
            <w:tcW w:w="284" w:type="dxa"/>
          </w:tcPr>
          <w:p w14:paraId="31DAB406" w14:textId="77777777" w:rsidR="00F33F8C" w:rsidRDefault="00F33F8C" w:rsidP="002B2CCD">
            <w:pPr>
              <w:pStyle w:val="Titre3"/>
              <w:numPr>
                <w:ilvl w:val="0"/>
                <w:numId w:val="0"/>
              </w:numPr>
              <w:ind w:left="284"/>
            </w:pPr>
          </w:p>
        </w:tc>
        <w:tc>
          <w:tcPr>
            <w:tcW w:w="284" w:type="dxa"/>
          </w:tcPr>
          <w:p w14:paraId="2E391748" w14:textId="77777777" w:rsidR="00F33F8C" w:rsidRDefault="00F33F8C" w:rsidP="002B2CCD">
            <w:pPr>
              <w:pStyle w:val="Titre3"/>
              <w:numPr>
                <w:ilvl w:val="0"/>
                <w:numId w:val="0"/>
              </w:numPr>
              <w:ind w:left="284"/>
            </w:pPr>
          </w:p>
        </w:tc>
        <w:tc>
          <w:tcPr>
            <w:tcW w:w="284" w:type="dxa"/>
          </w:tcPr>
          <w:p w14:paraId="5F3EFB79" w14:textId="77777777" w:rsidR="00F33F8C" w:rsidRDefault="00F33F8C" w:rsidP="002B2CCD">
            <w:pPr>
              <w:pStyle w:val="Titre3"/>
              <w:numPr>
                <w:ilvl w:val="0"/>
                <w:numId w:val="0"/>
              </w:numPr>
              <w:ind w:left="284"/>
            </w:pPr>
          </w:p>
        </w:tc>
        <w:tc>
          <w:tcPr>
            <w:tcW w:w="284" w:type="dxa"/>
          </w:tcPr>
          <w:p w14:paraId="0E423464" w14:textId="77777777" w:rsidR="00F33F8C" w:rsidRDefault="00F33F8C" w:rsidP="002B2CCD">
            <w:pPr>
              <w:pStyle w:val="Titre3"/>
              <w:numPr>
                <w:ilvl w:val="0"/>
                <w:numId w:val="0"/>
              </w:numPr>
              <w:ind w:left="284"/>
            </w:pPr>
          </w:p>
        </w:tc>
        <w:tc>
          <w:tcPr>
            <w:tcW w:w="284" w:type="dxa"/>
          </w:tcPr>
          <w:p w14:paraId="1CE0953B" w14:textId="77777777" w:rsidR="00F33F8C" w:rsidRDefault="00F33F8C" w:rsidP="002B2CCD">
            <w:pPr>
              <w:pStyle w:val="Titre3"/>
              <w:numPr>
                <w:ilvl w:val="0"/>
                <w:numId w:val="0"/>
              </w:numPr>
              <w:ind w:left="284"/>
            </w:pPr>
          </w:p>
        </w:tc>
        <w:tc>
          <w:tcPr>
            <w:tcW w:w="284" w:type="dxa"/>
          </w:tcPr>
          <w:p w14:paraId="6EC9B50C" w14:textId="77777777" w:rsidR="00F33F8C" w:rsidRDefault="00F33F8C" w:rsidP="002B2CCD">
            <w:pPr>
              <w:pStyle w:val="Titre3"/>
              <w:numPr>
                <w:ilvl w:val="0"/>
                <w:numId w:val="0"/>
              </w:numPr>
              <w:ind w:left="284"/>
            </w:pPr>
          </w:p>
        </w:tc>
        <w:tc>
          <w:tcPr>
            <w:tcW w:w="284" w:type="dxa"/>
          </w:tcPr>
          <w:p w14:paraId="4B338B8A" w14:textId="77777777" w:rsidR="00F33F8C" w:rsidRDefault="00F33F8C" w:rsidP="002B2CCD">
            <w:pPr>
              <w:pStyle w:val="Titre3"/>
              <w:numPr>
                <w:ilvl w:val="0"/>
                <w:numId w:val="0"/>
              </w:numPr>
              <w:ind w:left="284"/>
            </w:pPr>
          </w:p>
        </w:tc>
        <w:tc>
          <w:tcPr>
            <w:tcW w:w="284" w:type="dxa"/>
          </w:tcPr>
          <w:p w14:paraId="137D027B" w14:textId="77777777" w:rsidR="00F33F8C" w:rsidRDefault="00F33F8C" w:rsidP="002B2CCD">
            <w:pPr>
              <w:pStyle w:val="Titre3"/>
              <w:numPr>
                <w:ilvl w:val="0"/>
                <w:numId w:val="0"/>
              </w:numPr>
              <w:ind w:left="284"/>
            </w:pPr>
          </w:p>
        </w:tc>
        <w:tc>
          <w:tcPr>
            <w:tcW w:w="284" w:type="dxa"/>
          </w:tcPr>
          <w:p w14:paraId="3DD4D7E4" w14:textId="77777777" w:rsidR="00F33F8C" w:rsidRDefault="00F33F8C" w:rsidP="002B2CCD">
            <w:pPr>
              <w:pStyle w:val="Titre3"/>
              <w:numPr>
                <w:ilvl w:val="0"/>
                <w:numId w:val="0"/>
              </w:numPr>
              <w:ind w:left="284"/>
            </w:pPr>
          </w:p>
        </w:tc>
        <w:tc>
          <w:tcPr>
            <w:tcW w:w="284" w:type="dxa"/>
          </w:tcPr>
          <w:p w14:paraId="296B09F1" w14:textId="77777777" w:rsidR="00F33F8C" w:rsidRDefault="00F33F8C" w:rsidP="002B2CCD">
            <w:pPr>
              <w:pStyle w:val="Titre3"/>
              <w:numPr>
                <w:ilvl w:val="0"/>
                <w:numId w:val="0"/>
              </w:numPr>
              <w:ind w:left="284"/>
            </w:pPr>
          </w:p>
        </w:tc>
        <w:tc>
          <w:tcPr>
            <w:tcW w:w="284" w:type="dxa"/>
          </w:tcPr>
          <w:p w14:paraId="0A691A4D" w14:textId="77777777" w:rsidR="00F33F8C" w:rsidRDefault="00F33F8C" w:rsidP="002B2CCD">
            <w:pPr>
              <w:pStyle w:val="Titre3"/>
              <w:numPr>
                <w:ilvl w:val="0"/>
                <w:numId w:val="0"/>
              </w:numPr>
              <w:ind w:left="284"/>
            </w:pPr>
          </w:p>
        </w:tc>
        <w:tc>
          <w:tcPr>
            <w:tcW w:w="284" w:type="dxa"/>
          </w:tcPr>
          <w:p w14:paraId="7D22B4D7" w14:textId="77777777" w:rsidR="00F33F8C" w:rsidRDefault="00F33F8C" w:rsidP="002B2CCD">
            <w:pPr>
              <w:pStyle w:val="Titre3"/>
              <w:numPr>
                <w:ilvl w:val="0"/>
                <w:numId w:val="0"/>
              </w:numPr>
              <w:ind w:left="284"/>
            </w:pPr>
          </w:p>
        </w:tc>
        <w:tc>
          <w:tcPr>
            <w:tcW w:w="284" w:type="dxa"/>
          </w:tcPr>
          <w:p w14:paraId="37809723" w14:textId="77777777" w:rsidR="00F33F8C" w:rsidRDefault="00F33F8C" w:rsidP="002B2CCD">
            <w:pPr>
              <w:pStyle w:val="Titre3"/>
              <w:numPr>
                <w:ilvl w:val="0"/>
                <w:numId w:val="0"/>
              </w:numPr>
              <w:ind w:left="284"/>
            </w:pPr>
          </w:p>
        </w:tc>
      </w:tr>
      <w:tr w:rsidR="00F33F8C" w14:paraId="74E8F5F9" w14:textId="77777777" w:rsidTr="002B2CCD">
        <w:trPr>
          <w:cantSplit/>
          <w:trHeight w:hRule="exact" w:val="240"/>
        </w:trPr>
        <w:tc>
          <w:tcPr>
            <w:tcW w:w="284" w:type="dxa"/>
          </w:tcPr>
          <w:p w14:paraId="4E31CF30" w14:textId="77777777" w:rsidR="00F33F8C" w:rsidRDefault="00F33F8C" w:rsidP="002B2CCD"/>
        </w:tc>
        <w:tc>
          <w:tcPr>
            <w:tcW w:w="284" w:type="dxa"/>
          </w:tcPr>
          <w:p w14:paraId="67E636EE" w14:textId="77777777" w:rsidR="00F33F8C" w:rsidRDefault="00F33F8C" w:rsidP="002B2CCD"/>
        </w:tc>
        <w:tc>
          <w:tcPr>
            <w:tcW w:w="284" w:type="dxa"/>
          </w:tcPr>
          <w:p w14:paraId="05D64825" w14:textId="77777777" w:rsidR="00F33F8C" w:rsidRDefault="00F33F8C" w:rsidP="002B2CCD"/>
        </w:tc>
        <w:tc>
          <w:tcPr>
            <w:tcW w:w="284" w:type="dxa"/>
          </w:tcPr>
          <w:p w14:paraId="089A5457" w14:textId="77777777" w:rsidR="00F33F8C" w:rsidRDefault="00F33F8C" w:rsidP="002B2CCD"/>
        </w:tc>
        <w:tc>
          <w:tcPr>
            <w:tcW w:w="284" w:type="dxa"/>
          </w:tcPr>
          <w:p w14:paraId="23A2371E" w14:textId="77777777" w:rsidR="00F33F8C" w:rsidRDefault="00F33F8C" w:rsidP="002B2CCD"/>
        </w:tc>
        <w:tc>
          <w:tcPr>
            <w:tcW w:w="284" w:type="dxa"/>
          </w:tcPr>
          <w:p w14:paraId="21294581" w14:textId="77777777" w:rsidR="00F33F8C" w:rsidRDefault="00F33F8C" w:rsidP="002B2CCD"/>
        </w:tc>
        <w:tc>
          <w:tcPr>
            <w:tcW w:w="284" w:type="dxa"/>
          </w:tcPr>
          <w:p w14:paraId="475C23E7" w14:textId="77777777" w:rsidR="00F33F8C" w:rsidRDefault="00F33F8C" w:rsidP="002B2CCD"/>
        </w:tc>
        <w:tc>
          <w:tcPr>
            <w:tcW w:w="284" w:type="dxa"/>
          </w:tcPr>
          <w:p w14:paraId="34DA3E0B" w14:textId="77777777" w:rsidR="00F33F8C" w:rsidRDefault="00F33F8C" w:rsidP="002B2CCD"/>
        </w:tc>
        <w:tc>
          <w:tcPr>
            <w:tcW w:w="284" w:type="dxa"/>
          </w:tcPr>
          <w:p w14:paraId="338AFFC4" w14:textId="77777777" w:rsidR="00F33F8C" w:rsidRDefault="00F33F8C" w:rsidP="002B2CCD"/>
        </w:tc>
        <w:tc>
          <w:tcPr>
            <w:tcW w:w="284" w:type="dxa"/>
          </w:tcPr>
          <w:p w14:paraId="7682DEE3" w14:textId="77777777" w:rsidR="00F33F8C" w:rsidRDefault="00F33F8C" w:rsidP="002B2CCD"/>
        </w:tc>
        <w:tc>
          <w:tcPr>
            <w:tcW w:w="284" w:type="dxa"/>
          </w:tcPr>
          <w:p w14:paraId="15AD9EC2" w14:textId="77777777" w:rsidR="00F33F8C" w:rsidRDefault="00F33F8C" w:rsidP="002B2CCD"/>
        </w:tc>
        <w:tc>
          <w:tcPr>
            <w:tcW w:w="284" w:type="dxa"/>
          </w:tcPr>
          <w:p w14:paraId="40B0285B" w14:textId="77777777" w:rsidR="00F33F8C" w:rsidRDefault="00F33F8C" w:rsidP="002B2CCD"/>
        </w:tc>
        <w:tc>
          <w:tcPr>
            <w:tcW w:w="284" w:type="dxa"/>
          </w:tcPr>
          <w:p w14:paraId="41090785" w14:textId="77777777" w:rsidR="00F33F8C" w:rsidRDefault="00F33F8C" w:rsidP="002B2CCD"/>
        </w:tc>
        <w:tc>
          <w:tcPr>
            <w:tcW w:w="284" w:type="dxa"/>
          </w:tcPr>
          <w:p w14:paraId="127258B4" w14:textId="77777777" w:rsidR="00F33F8C" w:rsidRDefault="00F33F8C" w:rsidP="002B2CCD"/>
        </w:tc>
        <w:tc>
          <w:tcPr>
            <w:tcW w:w="284" w:type="dxa"/>
          </w:tcPr>
          <w:p w14:paraId="47C1ADA2" w14:textId="77777777" w:rsidR="00F33F8C" w:rsidRDefault="00F33F8C" w:rsidP="002B2CCD"/>
        </w:tc>
        <w:tc>
          <w:tcPr>
            <w:tcW w:w="284" w:type="dxa"/>
          </w:tcPr>
          <w:p w14:paraId="6C2EFB30" w14:textId="77777777" w:rsidR="00F33F8C" w:rsidRDefault="00F33F8C" w:rsidP="002B2CCD"/>
        </w:tc>
        <w:tc>
          <w:tcPr>
            <w:tcW w:w="284" w:type="dxa"/>
          </w:tcPr>
          <w:p w14:paraId="61674A62" w14:textId="77777777" w:rsidR="00F33F8C" w:rsidRDefault="00F33F8C" w:rsidP="002B2CCD"/>
        </w:tc>
        <w:tc>
          <w:tcPr>
            <w:tcW w:w="284" w:type="dxa"/>
          </w:tcPr>
          <w:p w14:paraId="529D8BCF" w14:textId="77777777" w:rsidR="00F33F8C" w:rsidRDefault="00F33F8C" w:rsidP="002B2CCD"/>
        </w:tc>
        <w:tc>
          <w:tcPr>
            <w:tcW w:w="284" w:type="dxa"/>
          </w:tcPr>
          <w:p w14:paraId="010967DC" w14:textId="77777777" w:rsidR="00F33F8C" w:rsidRDefault="00F33F8C" w:rsidP="002B2CCD"/>
        </w:tc>
        <w:tc>
          <w:tcPr>
            <w:tcW w:w="284" w:type="dxa"/>
          </w:tcPr>
          <w:p w14:paraId="60E2065C" w14:textId="77777777" w:rsidR="00F33F8C" w:rsidRDefault="00F33F8C" w:rsidP="002B2CCD"/>
        </w:tc>
        <w:tc>
          <w:tcPr>
            <w:tcW w:w="284" w:type="dxa"/>
          </w:tcPr>
          <w:p w14:paraId="5A1AF467" w14:textId="77777777" w:rsidR="00F33F8C" w:rsidRDefault="00F33F8C" w:rsidP="002B2CCD"/>
        </w:tc>
        <w:tc>
          <w:tcPr>
            <w:tcW w:w="284" w:type="dxa"/>
          </w:tcPr>
          <w:p w14:paraId="571EF7D2" w14:textId="77777777" w:rsidR="00F33F8C" w:rsidRDefault="00F33F8C" w:rsidP="002B2CCD"/>
        </w:tc>
        <w:tc>
          <w:tcPr>
            <w:tcW w:w="284" w:type="dxa"/>
          </w:tcPr>
          <w:p w14:paraId="5A161C6A" w14:textId="77777777" w:rsidR="00F33F8C" w:rsidRDefault="00F33F8C" w:rsidP="002B2CCD"/>
        </w:tc>
        <w:tc>
          <w:tcPr>
            <w:tcW w:w="284" w:type="dxa"/>
          </w:tcPr>
          <w:p w14:paraId="1D4CE248" w14:textId="77777777" w:rsidR="00F33F8C" w:rsidRDefault="00F33F8C" w:rsidP="002B2CCD"/>
        </w:tc>
        <w:tc>
          <w:tcPr>
            <w:tcW w:w="284" w:type="dxa"/>
          </w:tcPr>
          <w:p w14:paraId="29919A7B" w14:textId="77777777" w:rsidR="00F33F8C" w:rsidRDefault="00F33F8C" w:rsidP="002B2CCD"/>
        </w:tc>
        <w:tc>
          <w:tcPr>
            <w:tcW w:w="284" w:type="dxa"/>
          </w:tcPr>
          <w:p w14:paraId="51E02E9C" w14:textId="77777777" w:rsidR="00F33F8C" w:rsidRDefault="00F33F8C" w:rsidP="002B2CCD"/>
        </w:tc>
        <w:tc>
          <w:tcPr>
            <w:tcW w:w="284" w:type="dxa"/>
          </w:tcPr>
          <w:p w14:paraId="2068ECEB" w14:textId="77777777" w:rsidR="00F33F8C" w:rsidRDefault="00F33F8C" w:rsidP="002B2CCD"/>
        </w:tc>
        <w:tc>
          <w:tcPr>
            <w:tcW w:w="284" w:type="dxa"/>
          </w:tcPr>
          <w:p w14:paraId="7455A977" w14:textId="77777777" w:rsidR="00F33F8C" w:rsidRDefault="00F33F8C" w:rsidP="002B2CCD"/>
        </w:tc>
        <w:tc>
          <w:tcPr>
            <w:tcW w:w="284" w:type="dxa"/>
          </w:tcPr>
          <w:p w14:paraId="15533FFB" w14:textId="77777777" w:rsidR="00F33F8C" w:rsidRDefault="00F33F8C" w:rsidP="002B2CCD"/>
        </w:tc>
        <w:tc>
          <w:tcPr>
            <w:tcW w:w="284" w:type="dxa"/>
          </w:tcPr>
          <w:p w14:paraId="35CA3C80" w14:textId="77777777" w:rsidR="00F33F8C" w:rsidRDefault="00F33F8C" w:rsidP="002B2CCD"/>
        </w:tc>
        <w:tc>
          <w:tcPr>
            <w:tcW w:w="284" w:type="dxa"/>
          </w:tcPr>
          <w:p w14:paraId="2A7FDCCF" w14:textId="77777777" w:rsidR="00F33F8C" w:rsidRDefault="00F33F8C" w:rsidP="002B2CCD"/>
        </w:tc>
        <w:tc>
          <w:tcPr>
            <w:tcW w:w="284" w:type="dxa"/>
          </w:tcPr>
          <w:p w14:paraId="0646B0AB" w14:textId="77777777" w:rsidR="00F33F8C" w:rsidRDefault="00F33F8C" w:rsidP="002B2CCD"/>
        </w:tc>
        <w:tc>
          <w:tcPr>
            <w:tcW w:w="284" w:type="dxa"/>
          </w:tcPr>
          <w:p w14:paraId="60F43DD3" w14:textId="77777777" w:rsidR="00F33F8C" w:rsidRDefault="00F33F8C" w:rsidP="002B2CCD"/>
        </w:tc>
        <w:tc>
          <w:tcPr>
            <w:tcW w:w="284" w:type="dxa"/>
          </w:tcPr>
          <w:p w14:paraId="14F4C037" w14:textId="77777777" w:rsidR="00F33F8C" w:rsidRDefault="00F33F8C" w:rsidP="002B2CCD"/>
        </w:tc>
        <w:tc>
          <w:tcPr>
            <w:tcW w:w="284" w:type="dxa"/>
          </w:tcPr>
          <w:p w14:paraId="0C7EBB6D" w14:textId="77777777" w:rsidR="00F33F8C" w:rsidRDefault="00F33F8C" w:rsidP="002B2CCD"/>
        </w:tc>
      </w:tr>
      <w:tr w:rsidR="00F33F8C" w14:paraId="5BFCE93D" w14:textId="77777777" w:rsidTr="002B2CCD">
        <w:trPr>
          <w:cantSplit/>
          <w:trHeight w:hRule="exact" w:val="240"/>
        </w:trPr>
        <w:tc>
          <w:tcPr>
            <w:tcW w:w="284" w:type="dxa"/>
          </w:tcPr>
          <w:p w14:paraId="28314632" w14:textId="77777777" w:rsidR="00F33F8C" w:rsidRDefault="00F33F8C" w:rsidP="002B2CCD"/>
        </w:tc>
        <w:tc>
          <w:tcPr>
            <w:tcW w:w="284" w:type="dxa"/>
          </w:tcPr>
          <w:p w14:paraId="055EC602" w14:textId="77777777" w:rsidR="00F33F8C" w:rsidRDefault="00F33F8C" w:rsidP="002B2CCD"/>
        </w:tc>
        <w:tc>
          <w:tcPr>
            <w:tcW w:w="284" w:type="dxa"/>
          </w:tcPr>
          <w:p w14:paraId="1FDEE60A" w14:textId="77777777" w:rsidR="00F33F8C" w:rsidRDefault="00F33F8C" w:rsidP="002B2CCD"/>
        </w:tc>
        <w:tc>
          <w:tcPr>
            <w:tcW w:w="284" w:type="dxa"/>
          </w:tcPr>
          <w:p w14:paraId="452BC0A9" w14:textId="77777777" w:rsidR="00F33F8C" w:rsidRDefault="00F33F8C" w:rsidP="002B2CCD"/>
        </w:tc>
        <w:tc>
          <w:tcPr>
            <w:tcW w:w="284" w:type="dxa"/>
          </w:tcPr>
          <w:p w14:paraId="3A8AE19F" w14:textId="77777777" w:rsidR="00F33F8C" w:rsidRDefault="00F33F8C" w:rsidP="002B2CCD"/>
        </w:tc>
        <w:tc>
          <w:tcPr>
            <w:tcW w:w="284" w:type="dxa"/>
          </w:tcPr>
          <w:p w14:paraId="7CFE5C83" w14:textId="77777777" w:rsidR="00F33F8C" w:rsidRDefault="00F33F8C" w:rsidP="002B2CCD"/>
        </w:tc>
        <w:tc>
          <w:tcPr>
            <w:tcW w:w="284" w:type="dxa"/>
          </w:tcPr>
          <w:p w14:paraId="452FFFEE" w14:textId="77777777" w:rsidR="00F33F8C" w:rsidRDefault="00F33F8C" w:rsidP="002B2CCD"/>
        </w:tc>
        <w:tc>
          <w:tcPr>
            <w:tcW w:w="284" w:type="dxa"/>
          </w:tcPr>
          <w:p w14:paraId="5D7A2E7E" w14:textId="77777777" w:rsidR="00F33F8C" w:rsidRDefault="00F33F8C" w:rsidP="002B2CCD"/>
        </w:tc>
        <w:tc>
          <w:tcPr>
            <w:tcW w:w="284" w:type="dxa"/>
          </w:tcPr>
          <w:p w14:paraId="33567A3B" w14:textId="77777777" w:rsidR="00F33F8C" w:rsidRDefault="00F33F8C" w:rsidP="002B2CCD"/>
        </w:tc>
        <w:tc>
          <w:tcPr>
            <w:tcW w:w="284" w:type="dxa"/>
          </w:tcPr>
          <w:p w14:paraId="179BF6D6" w14:textId="77777777" w:rsidR="00F33F8C" w:rsidRDefault="00F33F8C" w:rsidP="002B2CCD"/>
        </w:tc>
        <w:tc>
          <w:tcPr>
            <w:tcW w:w="284" w:type="dxa"/>
          </w:tcPr>
          <w:p w14:paraId="55593B92" w14:textId="77777777" w:rsidR="00F33F8C" w:rsidRDefault="00F33F8C" w:rsidP="002B2CCD"/>
        </w:tc>
        <w:tc>
          <w:tcPr>
            <w:tcW w:w="284" w:type="dxa"/>
          </w:tcPr>
          <w:p w14:paraId="5B4F22FC" w14:textId="77777777" w:rsidR="00F33F8C" w:rsidRDefault="00F33F8C" w:rsidP="002B2CCD"/>
        </w:tc>
        <w:tc>
          <w:tcPr>
            <w:tcW w:w="284" w:type="dxa"/>
          </w:tcPr>
          <w:p w14:paraId="05FDFA50" w14:textId="77777777" w:rsidR="00F33F8C" w:rsidRDefault="00F33F8C" w:rsidP="002B2CCD"/>
        </w:tc>
        <w:tc>
          <w:tcPr>
            <w:tcW w:w="284" w:type="dxa"/>
          </w:tcPr>
          <w:p w14:paraId="7B787D97" w14:textId="77777777" w:rsidR="00F33F8C" w:rsidRDefault="00F33F8C" w:rsidP="002B2CCD"/>
        </w:tc>
        <w:tc>
          <w:tcPr>
            <w:tcW w:w="284" w:type="dxa"/>
          </w:tcPr>
          <w:p w14:paraId="58770257" w14:textId="77777777" w:rsidR="00F33F8C" w:rsidRDefault="00F33F8C" w:rsidP="002B2CCD"/>
        </w:tc>
        <w:tc>
          <w:tcPr>
            <w:tcW w:w="284" w:type="dxa"/>
          </w:tcPr>
          <w:p w14:paraId="68A1A071" w14:textId="77777777" w:rsidR="00F33F8C" w:rsidRDefault="00F33F8C" w:rsidP="002B2CCD"/>
        </w:tc>
        <w:tc>
          <w:tcPr>
            <w:tcW w:w="284" w:type="dxa"/>
          </w:tcPr>
          <w:p w14:paraId="1B94EAEA" w14:textId="77777777" w:rsidR="00F33F8C" w:rsidRDefault="00F33F8C" w:rsidP="002B2CCD"/>
        </w:tc>
        <w:tc>
          <w:tcPr>
            <w:tcW w:w="284" w:type="dxa"/>
          </w:tcPr>
          <w:p w14:paraId="3B04E102" w14:textId="77777777" w:rsidR="00F33F8C" w:rsidRDefault="00F33F8C" w:rsidP="002B2CCD"/>
        </w:tc>
        <w:tc>
          <w:tcPr>
            <w:tcW w:w="284" w:type="dxa"/>
          </w:tcPr>
          <w:p w14:paraId="4538E6F0" w14:textId="77777777" w:rsidR="00F33F8C" w:rsidRDefault="00F33F8C" w:rsidP="002B2CCD"/>
        </w:tc>
        <w:tc>
          <w:tcPr>
            <w:tcW w:w="284" w:type="dxa"/>
          </w:tcPr>
          <w:p w14:paraId="33005D87" w14:textId="77777777" w:rsidR="00F33F8C" w:rsidRDefault="00F33F8C" w:rsidP="002B2CCD"/>
        </w:tc>
        <w:tc>
          <w:tcPr>
            <w:tcW w:w="284" w:type="dxa"/>
          </w:tcPr>
          <w:p w14:paraId="3010E3CD" w14:textId="77777777" w:rsidR="00F33F8C" w:rsidRDefault="00F33F8C" w:rsidP="002B2CCD"/>
        </w:tc>
        <w:tc>
          <w:tcPr>
            <w:tcW w:w="284" w:type="dxa"/>
          </w:tcPr>
          <w:p w14:paraId="13000E8F" w14:textId="77777777" w:rsidR="00F33F8C" w:rsidRDefault="00F33F8C" w:rsidP="002B2CCD"/>
        </w:tc>
        <w:tc>
          <w:tcPr>
            <w:tcW w:w="284" w:type="dxa"/>
          </w:tcPr>
          <w:p w14:paraId="043B4AAF" w14:textId="77777777" w:rsidR="00F33F8C" w:rsidRDefault="00F33F8C" w:rsidP="002B2CCD"/>
        </w:tc>
        <w:tc>
          <w:tcPr>
            <w:tcW w:w="284" w:type="dxa"/>
          </w:tcPr>
          <w:p w14:paraId="71ACE108" w14:textId="77777777" w:rsidR="00F33F8C" w:rsidRDefault="00F33F8C" w:rsidP="002B2CCD"/>
        </w:tc>
        <w:tc>
          <w:tcPr>
            <w:tcW w:w="284" w:type="dxa"/>
          </w:tcPr>
          <w:p w14:paraId="1041D85C" w14:textId="77777777" w:rsidR="00F33F8C" w:rsidRDefault="00F33F8C" w:rsidP="002B2CCD"/>
        </w:tc>
        <w:tc>
          <w:tcPr>
            <w:tcW w:w="284" w:type="dxa"/>
          </w:tcPr>
          <w:p w14:paraId="4915FCFD" w14:textId="77777777" w:rsidR="00F33F8C" w:rsidRDefault="00F33F8C" w:rsidP="002B2CCD"/>
        </w:tc>
        <w:tc>
          <w:tcPr>
            <w:tcW w:w="284" w:type="dxa"/>
          </w:tcPr>
          <w:p w14:paraId="6B975F42" w14:textId="77777777" w:rsidR="00F33F8C" w:rsidRDefault="00F33F8C" w:rsidP="002B2CCD"/>
        </w:tc>
        <w:tc>
          <w:tcPr>
            <w:tcW w:w="284" w:type="dxa"/>
          </w:tcPr>
          <w:p w14:paraId="292E4FA7" w14:textId="77777777" w:rsidR="00F33F8C" w:rsidRDefault="00F33F8C" w:rsidP="002B2CCD"/>
        </w:tc>
        <w:tc>
          <w:tcPr>
            <w:tcW w:w="284" w:type="dxa"/>
          </w:tcPr>
          <w:p w14:paraId="70B28A10" w14:textId="77777777" w:rsidR="00F33F8C" w:rsidRDefault="00F33F8C" w:rsidP="002B2CCD"/>
        </w:tc>
        <w:tc>
          <w:tcPr>
            <w:tcW w:w="284" w:type="dxa"/>
          </w:tcPr>
          <w:p w14:paraId="0C678432" w14:textId="77777777" w:rsidR="00F33F8C" w:rsidRDefault="00F33F8C" w:rsidP="002B2CCD"/>
        </w:tc>
        <w:tc>
          <w:tcPr>
            <w:tcW w:w="284" w:type="dxa"/>
          </w:tcPr>
          <w:p w14:paraId="7A4739B8" w14:textId="77777777" w:rsidR="00F33F8C" w:rsidRDefault="00F33F8C" w:rsidP="002B2CCD"/>
        </w:tc>
        <w:tc>
          <w:tcPr>
            <w:tcW w:w="284" w:type="dxa"/>
          </w:tcPr>
          <w:p w14:paraId="197E3398" w14:textId="77777777" w:rsidR="00F33F8C" w:rsidRDefault="00F33F8C" w:rsidP="002B2CCD"/>
        </w:tc>
        <w:tc>
          <w:tcPr>
            <w:tcW w:w="284" w:type="dxa"/>
          </w:tcPr>
          <w:p w14:paraId="198E097D" w14:textId="77777777" w:rsidR="00F33F8C" w:rsidRDefault="00F33F8C" w:rsidP="002B2CCD"/>
        </w:tc>
        <w:tc>
          <w:tcPr>
            <w:tcW w:w="284" w:type="dxa"/>
          </w:tcPr>
          <w:p w14:paraId="790ECDE2" w14:textId="77777777" w:rsidR="00F33F8C" w:rsidRDefault="00F33F8C" w:rsidP="002B2CCD"/>
        </w:tc>
        <w:tc>
          <w:tcPr>
            <w:tcW w:w="284" w:type="dxa"/>
          </w:tcPr>
          <w:p w14:paraId="47FD5043" w14:textId="77777777" w:rsidR="00F33F8C" w:rsidRDefault="00F33F8C" w:rsidP="002B2CCD"/>
        </w:tc>
      </w:tr>
      <w:tr w:rsidR="00B664B9" w14:paraId="3AA5EAF8" w14:textId="77777777" w:rsidTr="002B2CCD">
        <w:trPr>
          <w:cantSplit/>
          <w:trHeight w:hRule="exact" w:val="287"/>
        </w:trPr>
        <w:tc>
          <w:tcPr>
            <w:tcW w:w="284" w:type="dxa"/>
          </w:tcPr>
          <w:p w14:paraId="108CAD44" w14:textId="77777777" w:rsidR="00B664B9" w:rsidRDefault="00B664B9" w:rsidP="002B2CCD"/>
        </w:tc>
        <w:tc>
          <w:tcPr>
            <w:tcW w:w="1704" w:type="dxa"/>
            <w:gridSpan w:val="6"/>
            <w:vMerge w:val="restart"/>
          </w:tcPr>
          <w:p w14:paraId="7FDFD6F3" w14:textId="77777777" w:rsidR="00B664B9" w:rsidRDefault="00B664B9" w:rsidP="002B2CCD">
            <w:r>
              <w:rPr>
                <w:noProof/>
                <w:lang w:eastAsia="fr-FR"/>
              </w:rPr>
              <w:drawing>
                <wp:inline distT="0" distB="0" distL="0" distR="0" wp14:anchorId="16CC4D23" wp14:editId="36B8051E">
                  <wp:extent cx="1392382" cy="1732189"/>
                  <wp:effectExtent l="0" t="0" r="0" b="1905"/>
                  <wp:docPr id="22653" name="Image 2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a:extLst>
                              <a:ext uri="{28A0092B-C50C-407E-A947-70E740481C1C}">
                                <a14:useLocalDpi xmlns:a14="http://schemas.microsoft.com/office/drawing/2010/main" val="0"/>
                              </a:ext>
                            </a:extLst>
                          </a:blip>
                          <a:srcRect l="19658"/>
                          <a:stretch>
                            <a:fillRect/>
                          </a:stretch>
                        </pic:blipFill>
                        <pic:spPr bwMode="auto">
                          <a:xfrm>
                            <a:off x="0" y="0"/>
                            <a:ext cx="1396664" cy="1737517"/>
                          </a:xfrm>
                          <a:prstGeom prst="rect">
                            <a:avLst/>
                          </a:prstGeom>
                          <a:noFill/>
                          <a:ln>
                            <a:noFill/>
                          </a:ln>
                        </pic:spPr>
                      </pic:pic>
                    </a:graphicData>
                  </a:graphic>
                </wp:inline>
              </w:drawing>
            </w:r>
          </w:p>
        </w:tc>
        <w:tc>
          <w:tcPr>
            <w:tcW w:w="284" w:type="dxa"/>
          </w:tcPr>
          <w:p w14:paraId="494632E5" w14:textId="77777777" w:rsidR="00B664B9" w:rsidRDefault="00B664B9" w:rsidP="002B2CCD"/>
        </w:tc>
        <w:tc>
          <w:tcPr>
            <w:tcW w:w="284" w:type="dxa"/>
          </w:tcPr>
          <w:p w14:paraId="251B5688" w14:textId="77777777" w:rsidR="00B664B9" w:rsidRDefault="00B664B9" w:rsidP="002B2CCD"/>
        </w:tc>
        <w:tc>
          <w:tcPr>
            <w:tcW w:w="284" w:type="dxa"/>
          </w:tcPr>
          <w:p w14:paraId="24D362FE" w14:textId="77777777" w:rsidR="00B664B9" w:rsidRDefault="00B664B9" w:rsidP="002B2CCD"/>
        </w:tc>
        <w:tc>
          <w:tcPr>
            <w:tcW w:w="284" w:type="dxa"/>
          </w:tcPr>
          <w:p w14:paraId="5C897DF8" w14:textId="77777777" w:rsidR="00B664B9" w:rsidRDefault="00B664B9" w:rsidP="002B2CCD">
            <w:pPr>
              <w:ind w:left="-57"/>
            </w:pPr>
          </w:p>
        </w:tc>
        <w:tc>
          <w:tcPr>
            <w:tcW w:w="284" w:type="dxa"/>
          </w:tcPr>
          <w:p w14:paraId="21B268D0" w14:textId="77777777" w:rsidR="00B664B9" w:rsidRDefault="00B664B9" w:rsidP="002B2CCD">
            <w:pPr>
              <w:ind w:left="-57"/>
            </w:pPr>
          </w:p>
        </w:tc>
        <w:tc>
          <w:tcPr>
            <w:tcW w:w="284" w:type="dxa"/>
          </w:tcPr>
          <w:p w14:paraId="546BC59C" w14:textId="77777777" w:rsidR="00B664B9" w:rsidRDefault="00B664B9" w:rsidP="002B2CCD">
            <w:pPr>
              <w:ind w:left="-57"/>
            </w:pPr>
          </w:p>
        </w:tc>
        <w:tc>
          <w:tcPr>
            <w:tcW w:w="284" w:type="dxa"/>
          </w:tcPr>
          <w:p w14:paraId="4588C78A" w14:textId="77777777" w:rsidR="00B664B9" w:rsidRDefault="00B664B9" w:rsidP="002B2CCD">
            <w:pPr>
              <w:ind w:left="-57"/>
            </w:pPr>
          </w:p>
        </w:tc>
        <w:tc>
          <w:tcPr>
            <w:tcW w:w="284" w:type="dxa"/>
          </w:tcPr>
          <w:p w14:paraId="2B5BD91E" w14:textId="77777777" w:rsidR="00B664B9" w:rsidRDefault="00B664B9" w:rsidP="002B2CCD"/>
        </w:tc>
        <w:tc>
          <w:tcPr>
            <w:tcW w:w="284" w:type="dxa"/>
          </w:tcPr>
          <w:p w14:paraId="7DA52185" w14:textId="77777777" w:rsidR="00B664B9" w:rsidRDefault="00B664B9" w:rsidP="002B2CCD"/>
        </w:tc>
        <w:tc>
          <w:tcPr>
            <w:tcW w:w="284" w:type="dxa"/>
          </w:tcPr>
          <w:p w14:paraId="4303F26A" w14:textId="77777777" w:rsidR="00B664B9" w:rsidRDefault="00B664B9" w:rsidP="002B2CCD"/>
        </w:tc>
        <w:tc>
          <w:tcPr>
            <w:tcW w:w="284" w:type="dxa"/>
          </w:tcPr>
          <w:p w14:paraId="0977932B" w14:textId="77777777" w:rsidR="00B664B9" w:rsidRDefault="00B664B9" w:rsidP="002B2CCD">
            <w:pPr>
              <w:ind w:left="-57"/>
            </w:pPr>
          </w:p>
        </w:tc>
        <w:tc>
          <w:tcPr>
            <w:tcW w:w="284" w:type="dxa"/>
          </w:tcPr>
          <w:p w14:paraId="4B55971C" w14:textId="77777777" w:rsidR="00B664B9" w:rsidRDefault="00B664B9" w:rsidP="002B2CCD"/>
        </w:tc>
        <w:tc>
          <w:tcPr>
            <w:tcW w:w="284" w:type="dxa"/>
          </w:tcPr>
          <w:p w14:paraId="2D92F9BF" w14:textId="77777777" w:rsidR="00B664B9" w:rsidRDefault="00B664B9" w:rsidP="002B2CCD"/>
        </w:tc>
        <w:tc>
          <w:tcPr>
            <w:tcW w:w="2272" w:type="dxa"/>
            <w:gridSpan w:val="8"/>
          </w:tcPr>
          <w:p w14:paraId="4A8241AD" w14:textId="75FEA87D" w:rsidR="00B664B9" w:rsidRDefault="00B664B9" w:rsidP="00B664B9">
            <w:pPr>
              <w:jc w:val="center"/>
            </w:pPr>
            <w:r>
              <w:t>TYWATT 1000</w:t>
            </w:r>
          </w:p>
        </w:tc>
        <w:tc>
          <w:tcPr>
            <w:tcW w:w="284" w:type="dxa"/>
          </w:tcPr>
          <w:p w14:paraId="021E5827" w14:textId="77777777" w:rsidR="00B664B9" w:rsidRDefault="00B664B9" w:rsidP="002B2CCD"/>
        </w:tc>
        <w:tc>
          <w:tcPr>
            <w:tcW w:w="284" w:type="dxa"/>
          </w:tcPr>
          <w:p w14:paraId="61287C86" w14:textId="77777777" w:rsidR="00B664B9" w:rsidRDefault="00B664B9" w:rsidP="002B2CCD"/>
        </w:tc>
        <w:tc>
          <w:tcPr>
            <w:tcW w:w="284" w:type="dxa"/>
          </w:tcPr>
          <w:p w14:paraId="693E0EE6" w14:textId="77777777" w:rsidR="00B664B9" w:rsidRDefault="00B664B9" w:rsidP="002B2CCD"/>
        </w:tc>
        <w:tc>
          <w:tcPr>
            <w:tcW w:w="284" w:type="dxa"/>
          </w:tcPr>
          <w:p w14:paraId="0CCE85D1" w14:textId="7EF260DA" w:rsidR="00B664B9" w:rsidRDefault="009B0F29" w:rsidP="002B2CCD">
            <w:r>
              <w:rPr>
                <w:noProof/>
                <w:lang w:eastAsia="fr-FR"/>
              </w:rPr>
              <mc:AlternateContent>
                <mc:Choice Requires="wps">
                  <w:drawing>
                    <wp:anchor distT="0" distB="0" distL="114300" distR="114300" simplePos="0" relativeHeight="252628992" behindDoc="0" locked="0" layoutInCell="1" allowOverlap="1" wp14:anchorId="7DB43AD9" wp14:editId="1D2A59D1">
                      <wp:simplePos x="0" y="0"/>
                      <wp:positionH relativeFrom="column">
                        <wp:posOffset>-474980</wp:posOffset>
                      </wp:positionH>
                      <wp:positionV relativeFrom="paragraph">
                        <wp:posOffset>84728</wp:posOffset>
                      </wp:positionV>
                      <wp:extent cx="957943" cy="1385298"/>
                      <wp:effectExtent l="0" t="0" r="0" b="5715"/>
                      <wp:wrapNone/>
                      <wp:docPr id="84" name="Zone de texte 84"/>
                      <wp:cNvGraphicFramePr/>
                      <a:graphic xmlns:a="http://schemas.openxmlformats.org/drawingml/2006/main">
                        <a:graphicData uri="http://schemas.microsoft.com/office/word/2010/wordprocessingShape">
                          <wps:wsp>
                            <wps:cNvSpPr txBox="1"/>
                            <wps:spPr>
                              <a:xfrm>
                                <a:off x="0" y="0"/>
                                <a:ext cx="957943" cy="1385298"/>
                              </a:xfrm>
                              <a:prstGeom prst="rect">
                                <a:avLst/>
                              </a:prstGeom>
                              <a:solidFill>
                                <a:schemeClr val="lt1"/>
                              </a:solidFill>
                              <a:ln w="6350">
                                <a:noFill/>
                              </a:ln>
                            </wps:spPr>
                            <wps:txbx>
                              <w:txbxContent>
                                <w:p w14:paraId="42DCEF20" w14:textId="62CECD08" w:rsidR="00FB6953" w:rsidRDefault="00FB6953">
                                  <w:r>
                                    <w:rPr>
                                      <w:noProof/>
                                      <w:lang w:eastAsia="fr-FR"/>
                                    </w:rPr>
                                    <w:drawing>
                                      <wp:inline distT="0" distB="0" distL="0" distR="0" wp14:anchorId="0E2C428E" wp14:editId="48C78ACE">
                                        <wp:extent cx="804999" cy="1342377"/>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06527" cy="13449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4" o:spid="_x0000_s1144" type="#_x0000_t202" style="position:absolute;margin-left:-37.4pt;margin-top:6.65pt;width:75.45pt;height:109.1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" fillcolor="white [3201]" stroked="f" strokeweight=".5pt">
                      <v:textbox>
                        <w:txbxContent>
                          <w:p w14:paraId="42DCEF20" w14:textId="62CECD08" w:rsidR="00FB6953" w:rsidRDefault="00FB6953">
                            <w:r>
                              <w:rPr>
                                <w:noProof/>
                                <w:lang w:eastAsia="fr-FR"/>
                              </w:rPr>
                              <w:drawing>
                                <wp:inline distT="0" distB="0" distL="0" distR="0" wp14:anchorId="0E2C428E" wp14:editId="48C78ACE">
                                  <wp:extent cx="804999" cy="1342377"/>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06527" cy="1344925"/>
                                          </a:xfrm>
                                          <a:prstGeom prst="rect">
                                            <a:avLst/>
                                          </a:prstGeom>
                                          <a:noFill/>
                                          <a:ln>
                                            <a:noFill/>
                                          </a:ln>
                                        </pic:spPr>
                                      </pic:pic>
                                    </a:graphicData>
                                  </a:graphic>
                                </wp:inline>
                              </w:drawing>
                            </w:r>
                          </w:p>
                        </w:txbxContent>
                      </v:textbox>
                    </v:shape>
                  </w:pict>
                </mc:Fallback>
              </mc:AlternateContent>
            </w:r>
          </w:p>
        </w:tc>
        <w:tc>
          <w:tcPr>
            <w:tcW w:w="284" w:type="dxa"/>
          </w:tcPr>
          <w:p w14:paraId="69F06ADB" w14:textId="77777777" w:rsidR="00B664B9" w:rsidRDefault="00B664B9" w:rsidP="002B2CCD"/>
        </w:tc>
        <w:tc>
          <w:tcPr>
            <w:tcW w:w="284" w:type="dxa"/>
          </w:tcPr>
          <w:p w14:paraId="47403BC9" w14:textId="77777777" w:rsidR="00B664B9" w:rsidRDefault="00B664B9" w:rsidP="002B2CCD"/>
        </w:tc>
        <w:tc>
          <w:tcPr>
            <w:tcW w:w="284" w:type="dxa"/>
          </w:tcPr>
          <w:p w14:paraId="06425AE6" w14:textId="77777777" w:rsidR="00B664B9" w:rsidRDefault="00B664B9" w:rsidP="002B2CCD"/>
        </w:tc>
      </w:tr>
      <w:tr w:rsidR="007922D9" w14:paraId="42A3E9D2" w14:textId="77777777" w:rsidTr="002B2CCD">
        <w:trPr>
          <w:cantSplit/>
          <w:trHeight w:hRule="exact" w:val="240"/>
        </w:trPr>
        <w:tc>
          <w:tcPr>
            <w:tcW w:w="284" w:type="dxa"/>
          </w:tcPr>
          <w:p w14:paraId="0A33F587" w14:textId="77777777" w:rsidR="007922D9" w:rsidRDefault="007922D9" w:rsidP="002B2CCD"/>
        </w:tc>
        <w:tc>
          <w:tcPr>
            <w:tcW w:w="1704" w:type="dxa"/>
            <w:gridSpan w:val="6"/>
            <w:vMerge/>
          </w:tcPr>
          <w:p w14:paraId="065EEFD3" w14:textId="77777777" w:rsidR="007922D9" w:rsidRDefault="007922D9" w:rsidP="002B2CCD"/>
        </w:tc>
        <w:tc>
          <w:tcPr>
            <w:tcW w:w="284" w:type="dxa"/>
          </w:tcPr>
          <w:p w14:paraId="0323127A" w14:textId="77777777" w:rsidR="007922D9" w:rsidRDefault="007922D9" w:rsidP="002B2CCD"/>
        </w:tc>
        <w:tc>
          <w:tcPr>
            <w:tcW w:w="284" w:type="dxa"/>
          </w:tcPr>
          <w:p w14:paraId="738874DC" w14:textId="77777777" w:rsidR="007922D9" w:rsidRDefault="007922D9" w:rsidP="002B2CCD"/>
        </w:tc>
        <w:tc>
          <w:tcPr>
            <w:tcW w:w="284" w:type="dxa"/>
          </w:tcPr>
          <w:p w14:paraId="54F81203" w14:textId="77777777" w:rsidR="007922D9" w:rsidRDefault="007922D9" w:rsidP="002B2CCD"/>
        </w:tc>
        <w:tc>
          <w:tcPr>
            <w:tcW w:w="284" w:type="dxa"/>
          </w:tcPr>
          <w:p w14:paraId="4BD7D1D5" w14:textId="77777777" w:rsidR="007922D9" w:rsidRDefault="007922D9" w:rsidP="002B2CCD"/>
        </w:tc>
        <w:tc>
          <w:tcPr>
            <w:tcW w:w="284" w:type="dxa"/>
          </w:tcPr>
          <w:p w14:paraId="3199C2EE" w14:textId="77777777" w:rsidR="007922D9" w:rsidRDefault="007922D9" w:rsidP="002B2CCD"/>
        </w:tc>
        <w:tc>
          <w:tcPr>
            <w:tcW w:w="284" w:type="dxa"/>
          </w:tcPr>
          <w:p w14:paraId="72D7E32C" w14:textId="77777777" w:rsidR="007922D9" w:rsidRDefault="007922D9" w:rsidP="002B2CCD"/>
        </w:tc>
        <w:tc>
          <w:tcPr>
            <w:tcW w:w="284" w:type="dxa"/>
          </w:tcPr>
          <w:p w14:paraId="5F331075" w14:textId="77777777" w:rsidR="007922D9" w:rsidRDefault="007922D9" w:rsidP="002B2CCD"/>
        </w:tc>
        <w:tc>
          <w:tcPr>
            <w:tcW w:w="284" w:type="dxa"/>
          </w:tcPr>
          <w:p w14:paraId="450B53E9" w14:textId="77777777" w:rsidR="007922D9" w:rsidRDefault="007922D9" w:rsidP="002B2CCD"/>
        </w:tc>
        <w:tc>
          <w:tcPr>
            <w:tcW w:w="284" w:type="dxa"/>
          </w:tcPr>
          <w:p w14:paraId="5E9EF1B3" w14:textId="77777777" w:rsidR="007922D9" w:rsidRDefault="007922D9" w:rsidP="002B2CCD"/>
        </w:tc>
        <w:tc>
          <w:tcPr>
            <w:tcW w:w="284" w:type="dxa"/>
          </w:tcPr>
          <w:p w14:paraId="12AB5AFD" w14:textId="77777777" w:rsidR="007922D9" w:rsidRDefault="007922D9" w:rsidP="002B2CCD"/>
        </w:tc>
        <w:tc>
          <w:tcPr>
            <w:tcW w:w="284" w:type="dxa"/>
          </w:tcPr>
          <w:p w14:paraId="52CE5228" w14:textId="77777777" w:rsidR="007922D9" w:rsidRDefault="007922D9" w:rsidP="002B2CCD"/>
        </w:tc>
        <w:tc>
          <w:tcPr>
            <w:tcW w:w="284" w:type="dxa"/>
          </w:tcPr>
          <w:p w14:paraId="5032B5DA" w14:textId="77777777" w:rsidR="007922D9" w:rsidRDefault="007922D9" w:rsidP="002B2CCD"/>
        </w:tc>
        <w:tc>
          <w:tcPr>
            <w:tcW w:w="284" w:type="dxa"/>
          </w:tcPr>
          <w:p w14:paraId="4477468F" w14:textId="77777777" w:rsidR="007922D9" w:rsidRDefault="007922D9" w:rsidP="002B2CCD"/>
        </w:tc>
        <w:tc>
          <w:tcPr>
            <w:tcW w:w="284" w:type="dxa"/>
          </w:tcPr>
          <w:p w14:paraId="2EDAB80A" w14:textId="77777777" w:rsidR="007922D9" w:rsidRDefault="007922D9" w:rsidP="002B2CCD"/>
        </w:tc>
        <w:tc>
          <w:tcPr>
            <w:tcW w:w="284" w:type="dxa"/>
          </w:tcPr>
          <w:p w14:paraId="17D3142D" w14:textId="77777777" w:rsidR="007922D9" w:rsidRDefault="007922D9" w:rsidP="002B2CCD"/>
        </w:tc>
        <w:tc>
          <w:tcPr>
            <w:tcW w:w="1136" w:type="dxa"/>
            <w:gridSpan w:val="4"/>
            <w:vMerge w:val="restart"/>
          </w:tcPr>
          <w:p w14:paraId="309E7035" w14:textId="2E6F9403" w:rsidR="007922D9" w:rsidRDefault="007922D9" w:rsidP="002B2CCD">
            <w:r>
              <w:object w:dxaOrig="1110" w:dyaOrig="1740" w14:anchorId="14078A49">
                <v:shape id="_x0000_i1033" type="#_x0000_t75" style="width:52pt;height:90.65pt" o:ole="">
                  <v:imagedata r:id="rId61" o:title=""/>
                </v:shape>
                <o:OLEObject Type="Embed" ProgID="PBrush" ShapeID="_x0000_i1033" DrawAspect="Content" ObjectID="_1730207726" r:id="rId62"/>
              </w:object>
            </w:r>
          </w:p>
        </w:tc>
        <w:tc>
          <w:tcPr>
            <w:tcW w:w="284" w:type="dxa"/>
          </w:tcPr>
          <w:p w14:paraId="49436D9B" w14:textId="77777777" w:rsidR="007922D9" w:rsidRDefault="007922D9" w:rsidP="002B2CCD"/>
        </w:tc>
        <w:tc>
          <w:tcPr>
            <w:tcW w:w="284" w:type="dxa"/>
          </w:tcPr>
          <w:p w14:paraId="3AD0B0AB" w14:textId="77777777" w:rsidR="007922D9" w:rsidRDefault="007922D9" w:rsidP="002B2CCD"/>
        </w:tc>
        <w:tc>
          <w:tcPr>
            <w:tcW w:w="284" w:type="dxa"/>
          </w:tcPr>
          <w:p w14:paraId="73167665" w14:textId="77777777" w:rsidR="007922D9" w:rsidRDefault="007922D9" w:rsidP="002B2CCD"/>
        </w:tc>
        <w:tc>
          <w:tcPr>
            <w:tcW w:w="284" w:type="dxa"/>
          </w:tcPr>
          <w:p w14:paraId="3FC8FE92" w14:textId="77777777" w:rsidR="007922D9" w:rsidRDefault="007922D9" w:rsidP="002B2CCD"/>
        </w:tc>
        <w:tc>
          <w:tcPr>
            <w:tcW w:w="284" w:type="dxa"/>
          </w:tcPr>
          <w:p w14:paraId="1CDB06E0" w14:textId="77777777" w:rsidR="007922D9" w:rsidRDefault="007922D9" w:rsidP="002B2CCD"/>
        </w:tc>
        <w:tc>
          <w:tcPr>
            <w:tcW w:w="284" w:type="dxa"/>
          </w:tcPr>
          <w:p w14:paraId="19A37F11" w14:textId="77777777" w:rsidR="007922D9" w:rsidRDefault="007922D9" w:rsidP="002B2CCD"/>
        </w:tc>
        <w:tc>
          <w:tcPr>
            <w:tcW w:w="284" w:type="dxa"/>
          </w:tcPr>
          <w:p w14:paraId="304E71CA" w14:textId="77777777" w:rsidR="007922D9" w:rsidRDefault="007922D9" w:rsidP="002B2CCD"/>
        </w:tc>
        <w:tc>
          <w:tcPr>
            <w:tcW w:w="284" w:type="dxa"/>
          </w:tcPr>
          <w:p w14:paraId="4C701837" w14:textId="77777777" w:rsidR="007922D9" w:rsidRDefault="007922D9" w:rsidP="002B2CCD"/>
        </w:tc>
        <w:tc>
          <w:tcPr>
            <w:tcW w:w="284" w:type="dxa"/>
          </w:tcPr>
          <w:p w14:paraId="035DDAEA" w14:textId="77777777" w:rsidR="007922D9" w:rsidRDefault="007922D9" w:rsidP="002B2CCD"/>
        </w:tc>
      </w:tr>
      <w:tr w:rsidR="007922D9" w14:paraId="48CB7B35" w14:textId="77777777" w:rsidTr="002B2CCD">
        <w:trPr>
          <w:cantSplit/>
          <w:trHeight w:hRule="exact" w:val="240"/>
        </w:trPr>
        <w:tc>
          <w:tcPr>
            <w:tcW w:w="284" w:type="dxa"/>
          </w:tcPr>
          <w:p w14:paraId="254DFA94" w14:textId="77777777" w:rsidR="007922D9" w:rsidRDefault="007922D9" w:rsidP="002B2CCD"/>
        </w:tc>
        <w:tc>
          <w:tcPr>
            <w:tcW w:w="1704" w:type="dxa"/>
            <w:gridSpan w:val="6"/>
            <w:vMerge/>
          </w:tcPr>
          <w:p w14:paraId="3B92B8B6" w14:textId="77777777" w:rsidR="007922D9" w:rsidRDefault="007922D9" w:rsidP="002B2CCD"/>
        </w:tc>
        <w:tc>
          <w:tcPr>
            <w:tcW w:w="284" w:type="dxa"/>
          </w:tcPr>
          <w:p w14:paraId="06C4F9C2" w14:textId="77777777" w:rsidR="007922D9" w:rsidRDefault="007922D9" w:rsidP="002B2CCD"/>
        </w:tc>
        <w:tc>
          <w:tcPr>
            <w:tcW w:w="284" w:type="dxa"/>
          </w:tcPr>
          <w:p w14:paraId="4DAE4092" w14:textId="77777777" w:rsidR="007922D9" w:rsidRDefault="007922D9" w:rsidP="002B2CCD"/>
        </w:tc>
        <w:tc>
          <w:tcPr>
            <w:tcW w:w="284" w:type="dxa"/>
          </w:tcPr>
          <w:p w14:paraId="30F00A9D" w14:textId="77777777" w:rsidR="007922D9" w:rsidRDefault="007922D9" w:rsidP="002B2CCD"/>
        </w:tc>
        <w:tc>
          <w:tcPr>
            <w:tcW w:w="284" w:type="dxa"/>
          </w:tcPr>
          <w:p w14:paraId="03D40041" w14:textId="77777777" w:rsidR="007922D9" w:rsidRDefault="007922D9" w:rsidP="002B2CCD"/>
        </w:tc>
        <w:tc>
          <w:tcPr>
            <w:tcW w:w="284" w:type="dxa"/>
          </w:tcPr>
          <w:p w14:paraId="771A8192" w14:textId="77777777" w:rsidR="007922D9" w:rsidRDefault="007922D9" w:rsidP="002B2CCD"/>
        </w:tc>
        <w:tc>
          <w:tcPr>
            <w:tcW w:w="284" w:type="dxa"/>
          </w:tcPr>
          <w:p w14:paraId="4EE9B493" w14:textId="77777777" w:rsidR="007922D9" w:rsidRDefault="007922D9" w:rsidP="002B2CCD"/>
        </w:tc>
        <w:tc>
          <w:tcPr>
            <w:tcW w:w="284" w:type="dxa"/>
          </w:tcPr>
          <w:p w14:paraId="76C15306" w14:textId="77777777" w:rsidR="007922D9" w:rsidRDefault="007922D9" w:rsidP="002B2CCD"/>
        </w:tc>
        <w:tc>
          <w:tcPr>
            <w:tcW w:w="284" w:type="dxa"/>
          </w:tcPr>
          <w:p w14:paraId="719B1566" w14:textId="77777777" w:rsidR="007922D9" w:rsidRDefault="007922D9" w:rsidP="002B2CCD"/>
        </w:tc>
        <w:tc>
          <w:tcPr>
            <w:tcW w:w="284" w:type="dxa"/>
          </w:tcPr>
          <w:p w14:paraId="6590CC95" w14:textId="77777777" w:rsidR="007922D9" w:rsidRDefault="007922D9" w:rsidP="002B2CCD"/>
        </w:tc>
        <w:tc>
          <w:tcPr>
            <w:tcW w:w="284" w:type="dxa"/>
          </w:tcPr>
          <w:p w14:paraId="7F056AEF" w14:textId="77777777" w:rsidR="007922D9" w:rsidRDefault="007922D9" w:rsidP="002B2CCD"/>
        </w:tc>
        <w:tc>
          <w:tcPr>
            <w:tcW w:w="284" w:type="dxa"/>
          </w:tcPr>
          <w:p w14:paraId="0DE447DE" w14:textId="77777777" w:rsidR="007922D9" w:rsidRDefault="007922D9" w:rsidP="002B2CCD"/>
        </w:tc>
        <w:tc>
          <w:tcPr>
            <w:tcW w:w="284" w:type="dxa"/>
          </w:tcPr>
          <w:p w14:paraId="09A5B8A3" w14:textId="77777777" w:rsidR="007922D9" w:rsidRDefault="007922D9" w:rsidP="002B2CCD"/>
        </w:tc>
        <w:tc>
          <w:tcPr>
            <w:tcW w:w="284" w:type="dxa"/>
          </w:tcPr>
          <w:p w14:paraId="35A90667" w14:textId="77777777" w:rsidR="007922D9" w:rsidRDefault="007922D9" w:rsidP="002B2CCD"/>
        </w:tc>
        <w:tc>
          <w:tcPr>
            <w:tcW w:w="284" w:type="dxa"/>
          </w:tcPr>
          <w:p w14:paraId="3067784F" w14:textId="77777777" w:rsidR="007922D9" w:rsidRDefault="007922D9" w:rsidP="002B2CCD"/>
        </w:tc>
        <w:tc>
          <w:tcPr>
            <w:tcW w:w="284" w:type="dxa"/>
          </w:tcPr>
          <w:p w14:paraId="0C7F2ED7" w14:textId="77777777" w:rsidR="007922D9" w:rsidRDefault="007922D9" w:rsidP="002B2CCD"/>
        </w:tc>
        <w:tc>
          <w:tcPr>
            <w:tcW w:w="1136" w:type="dxa"/>
            <w:gridSpan w:val="4"/>
            <w:vMerge/>
          </w:tcPr>
          <w:p w14:paraId="6F2D7DCB" w14:textId="237B4957" w:rsidR="007922D9" w:rsidRDefault="007922D9" w:rsidP="002B2CCD"/>
        </w:tc>
        <w:tc>
          <w:tcPr>
            <w:tcW w:w="284" w:type="dxa"/>
          </w:tcPr>
          <w:p w14:paraId="3F3FCFDB" w14:textId="77777777" w:rsidR="007922D9" w:rsidRDefault="007922D9" w:rsidP="002B2CCD"/>
        </w:tc>
        <w:tc>
          <w:tcPr>
            <w:tcW w:w="284" w:type="dxa"/>
          </w:tcPr>
          <w:p w14:paraId="0E15C8D2" w14:textId="77777777" w:rsidR="007922D9" w:rsidRDefault="007922D9" w:rsidP="002B2CCD"/>
        </w:tc>
        <w:tc>
          <w:tcPr>
            <w:tcW w:w="284" w:type="dxa"/>
          </w:tcPr>
          <w:p w14:paraId="74C5E5F8" w14:textId="67BAA900" w:rsidR="007922D9" w:rsidRDefault="007922D9" w:rsidP="002B2CCD"/>
        </w:tc>
        <w:tc>
          <w:tcPr>
            <w:tcW w:w="284" w:type="dxa"/>
          </w:tcPr>
          <w:p w14:paraId="67145872" w14:textId="77777777" w:rsidR="007922D9" w:rsidRDefault="007922D9" w:rsidP="002B2CCD"/>
        </w:tc>
        <w:tc>
          <w:tcPr>
            <w:tcW w:w="284" w:type="dxa"/>
          </w:tcPr>
          <w:p w14:paraId="12920946" w14:textId="77777777" w:rsidR="007922D9" w:rsidRDefault="007922D9" w:rsidP="002B2CCD"/>
        </w:tc>
        <w:tc>
          <w:tcPr>
            <w:tcW w:w="284" w:type="dxa"/>
          </w:tcPr>
          <w:p w14:paraId="077A7F93" w14:textId="1F9C7AD2" w:rsidR="007922D9" w:rsidRDefault="007922D9" w:rsidP="002B2CCD"/>
        </w:tc>
        <w:tc>
          <w:tcPr>
            <w:tcW w:w="284" w:type="dxa"/>
          </w:tcPr>
          <w:p w14:paraId="017CE646" w14:textId="77777777" w:rsidR="007922D9" w:rsidRDefault="007922D9" w:rsidP="002B2CCD"/>
        </w:tc>
        <w:tc>
          <w:tcPr>
            <w:tcW w:w="284" w:type="dxa"/>
          </w:tcPr>
          <w:p w14:paraId="2F9AC3ED" w14:textId="77777777" w:rsidR="007922D9" w:rsidRDefault="007922D9" w:rsidP="002B2CCD"/>
        </w:tc>
        <w:tc>
          <w:tcPr>
            <w:tcW w:w="284" w:type="dxa"/>
          </w:tcPr>
          <w:p w14:paraId="5F5B334A" w14:textId="77777777" w:rsidR="007922D9" w:rsidRDefault="007922D9" w:rsidP="002B2CCD"/>
        </w:tc>
      </w:tr>
      <w:tr w:rsidR="007922D9" w14:paraId="58A096A9" w14:textId="77777777" w:rsidTr="002B2CCD">
        <w:trPr>
          <w:cantSplit/>
          <w:trHeight w:hRule="exact" w:val="240"/>
        </w:trPr>
        <w:tc>
          <w:tcPr>
            <w:tcW w:w="284" w:type="dxa"/>
          </w:tcPr>
          <w:p w14:paraId="41426FD4" w14:textId="77777777" w:rsidR="007922D9" w:rsidRDefault="007922D9" w:rsidP="002B2CCD"/>
        </w:tc>
        <w:tc>
          <w:tcPr>
            <w:tcW w:w="1704" w:type="dxa"/>
            <w:gridSpan w:val="6"/>
            <w:vMerge/>
          </w:tcPr>
          <w:p w14:paraId="2CC8EE1C" w14:textId="77777777" w:rsidR="007922D9" w:rsidRDefault="007922D9" w:rsidP="002B2CCD"/>
        </w:tc>
        <w:tc>
          <w:tcPr>
            <w:tcW w:w="284" w:type="dxa"/>
          </w:tcPr>
          <w:p w14:paraId="336376B3" w14:textId="77777777" w:rsidR="007922D9" w:rsidRDefault="007922D9" w:rsidP="002B2CCD"/>
        </w:tc>
        <w:tc>
          <w:tcPr>
            <w:tcW w:w="284" w:type="dxa"/>
          </w:tcPr>
          <w:p w14:paraId="09CD724B" w14:textId="77777777" w:rsidR="007922D9" w:rsidRDefault="007922D9" w:rsidP="002B2CCD"/>
        </w:tc>
        <w:tc>
          <w:tcPr>
            <w:tcW w:w="284" w:type="dxa"/>
          </w:tcPr>
          <w:p w14:paraId="29A662BE" w14:textId="77777777" w:rsidR="007922D9" w:rsidRDefault="007922D9" w:rsidP="002B2CCD"/>
        </w:tc>
        <w:tc>
          <w:tcPr>
            <w:tcW w:w="284" w:type="dxa"/>
          </w:tcPr>
          <w:p w14:paraId="6F26CF0A" w14:textId="77777777" w:rsidR="007922D9" w:rsidRDefault="007922D9" w:rsidP="002B2CCD"/>
        </w:tc>
        <w:tc>
          <w:tcPr>
            <w:tcW w:w="284" w:type="dxa"/>
          </w:tcPr>
          <w:p w14:paraId="3EE19F6E" w14:textId="77777777" w:rsidR="007922D9" w:rsidRDefault="007922D9" w:rsidP="002B2CCD"/>
        </w:tc>
        <w:tc>
          <w:tcPr>
            <w:tcW w:w="284" w:type="dxa"/>
          </w:tcPr>
          <w:p w14:paraId="70AE0EE8" w14:textId="77777777" w:rsidR="007922D9" w:rsidRDefault="007922D9" w:rsidP="002B2CCD"/>
        </w:tc>
        <w:tc>
          <w:tcPr>
            <w:tcW w:w="284" w:type="dxa"/>
          </w:tcPr>
          <w:p w14:paraId="607ED337" w14:textId="77777777" w:rsidR="007922D9" w:rsidRDefault="007922D9" w:rsidP="002B2CCD"/>
        </w:tc>
        <w:tc>
          <w:tcPr>
            <w:tcW w:w="284" w:type="dxa"/>
          </w:tcPr>
          <w:p w14:paraId="7C79C569" w14:textId="77777777" w:rsidR="007922D9" w:rsidRDefault="007922D9" w:rsidP="002B2CCD"/>
        </w:tc>
        <w:tc>
          <w:tcPr>
            <w:tcW w:w="284" w:type="dxa"/>
          </w:tcPr>
          <w:p w14:paraId="66974494" w14:textId="77777777" w:rsidR="007922D9" w:rsidRDefault="007922D9" w:rsidP="002B2CCD"/>
        </w:tc>
        <w:tc>
          <w:tcPr>
            <w:tcW w:w="284" w:type="dxa"/>
          </w:tcPr>
          <w:p w14:paraId="542ED049" w14:textId="77777777" w:rsidR="007922D9" w:rsidRDefault="007922D9" w:rsidP="002B2CCD"/>
        </w:tc>
        <w:tc>
          <w:tcPr>
            <w:tcW w:w="284" w:type="dxa"/>
          </w:tcPr>
          <w:p w14:paraId="22F9574A" w14:textId="77777777" w:rsidR="007922D9" w:rsidRDefault="007922D9" w:rsidP="002B2CCD"/>
        </w:tc>
        <w:tc>
          <w:tcPr>
            <w:tcW w:w="284" w:type="dxa"/>
          </w:tcPr>
          <w:p w14:paraId="52967265" w14:textId="77777777" w:rsidR="007922D9" w:rsidRDefault="007922D9" w:rsidP="002B2CCD"/>
        </w:tc>
        <w:tc>
          <w:tcPr>
            <w:tcW w:w="284" w:type="dxa"/>
          </w:tcPr>
          <w:p w14:paraId="70AF7597" w14:textId="77777777" w:rsidR="007922D9" w:rsidRDefault="007922D9" w:rsidP="002B2CCD"/>
        </w:tc>
        <w:tc>
          <w:tcPr>
            <w:tcW w:w="284" w:type="dxa"/>
          </w:tcPr>
          <w:p w14:paraId="163F0716" w14:textId="77777777" w:rsidR="007922D9" w:rsidRDefault="007922D9" w:rsidP="002B2CCD"/>
        </w:tc>
        <w:tc>
          <w:tcPr>
            <w:tcW w:w="284" w:type="dxa"/>
          </w:tcPr>
          <w:p w14:paraId="0AFF99C2" w14:textId="77777777" w:rsidR="007922D9" w:rsidRDefault="007922D9" w:rsidP="002B2CCD"/>
        </w:tc>
        <w:tc>
          <w:tcPr>
            <w:tcW w:w="1136" w:type="dxa"/>
            <w:gridSpan w:val="4"/>
            <w:vMerge/>
          </w:tcPr>
          <w:p w14:paraId="7ED641F0" w14:textId="59A8A28C" w:rsidR="007922D9" w:rsidRDefault="007922D9" w:rsidP="002B2CCD"/>
        </w:tc>
        <w:tc>
          <w:tcPr>
            <w:tcW w:w="284" w:type="dxa"/>
          </w:tcPr>
          <w:p w14:paraId="7CAC9702" w14:textId="77777777" w:rsidR="007922D9" w:rsidRDefault="007922D9" w:rsidP="002B2CCD"/>
        </w:tc>
        <w:tc>
          <w:tcPr>
            <w:tcW w:w="284" w:type="dxa"/>
          </w:tcPr>
          <w:p w14:paraId="042A2DA1" w14:textId="77777777" w:rsidR="007922D9" w:rsidRDefault="007922D9" w:rsidP="002B2CCD"/>
        </w:tc>
        <w:tc>
          <w:tcPr>
            <w:tcW w:w="284" w:type="dxa"/>
          </w:tcPr>
          <w:p w14:paraId="61251D61" w14:textId="77777777" w:rsidR="007922D9" w:rsidRDefault="007922D9" w:rsidP="002B2CCD"/>
        </w:tc>
        <w:tc>
          <w:tcPr>
            <w:tcW w:w="284" w:type="dxa"/>
          </w:tcPr>
          <w:p w14:paraId="67E4EC4D" w14:textId="77777777" w:rsidR="007922D9" w:rsidRDefault="007922D9" w:rsidP="002B2CCD"/>
        </w:tc>
        <w:tc>
          <w:tcPr>
            <w:tcW w:w="284" w:type="dxa"/>
          </w:tcPr>
          <w:p w14:paraId="544A2C8C" w14:textId="77777777" w:rsidR="007922D9" w:rsidRDefault="007922D9" w:rsidP="002B2CCD"/>
        </w:tc>
        <w:tc>
          <w:tcPr>
            <w:tcW w:w="284" w:type="dxa"/>
          </w:tcPr>
          <w:p w14:paraId="3C9BEA40" w14:textId="77777777" w:rsidR="007922D9" w:rsidRDefault="007922D9" w:rsidP="002B2CCD"/>
        </w:tc>
        <w:tc>
          <w:tcPr>
            <w:tcW w:w="284" w:type="dxa"/>
          </w:tcPr>
          <w:p w14:paraId="44766899" w14:textId="77777777" w:rsidR="007922D9" w:rsidRDefault="007922D9" w:rsidP="002B2CCD"/>
        </w:tc>
        <w:tc>
          <w:tcPr>
            <w:tcW w:w="284" w:type="dxa"/>
          </w:tcPr>
          <w:p w14:paraId="0D979D23" w14:textId="77777777" w:rsidR="007922D9" w:rsidRDefault="007922D9" w:rsidP="002B2CCD"/>
        </w:tc>
        <w:tc>
          <w:tcPr>
            <w:tcW w:w="284" w:type="dxa"/>
          </w:tcPr>
          <w:p w14:paraId="0C73FC3E" w14:textId="77777777" w:rsidR="007922D9" w:rsidRDefault="007922D9" w:rsidP="002B2CCD"/>
        </w:tc>
      </w:tr>
      <w:tr w:rsidR="007922D9" w14:paraId="394A208E" w14:textId="77777777" w:rsidTr="002B2CCD">
        <w:trPr>
          <w:cantSplit/>
          <w:trHeight w:hRule="exact" w:val="240"/>
        </w:trPr>
        <w:tc>
          <w:tcPr>
            <w:tcW w:w="284" w:type="dxa"/>
          </w:tcPr>
          <w:p w14:paraId="23C0BDD1" w14:textId="77777777" w:rsidR="007922D9" w:rsidRDefault="007922D9" w:rsidP="002B2CCD"/>
        </w:tc>
        <w:tc>
          <w:tcPr>
            <w:tcW w:w="1704" w:type="dxa"/>
            <w:gridSpan w:val="6"/>
            <w:vMerge/>
          </w:tcPr>
          <w:p w14:paraId="343ECE66" w14:textId="77777777" w:rsidR="007922D9" w:rsidRDefault="007922D9" w:rsidP="002B2CCD"/>
        </w:tc>
        <w:tc>
          <w:tcPr>
            <w:tcW w:w="284" w:type="dxa"/>
          </w:tcPr>
          <w:p w14:paraId="6880DFDE" w14:textId="77777777" w:rsidR="007922D9" w:rsidRDefault="007922D9" w:rsidP="002B2CCD"/>
        </w:tc>
        <w:tc>
          <w:tcPr>
            <w:tcW w:w="284" w:type="dxa"/>
          </w:tcPr>
          <w:p w14:paraId="3319260F" w14:textId="77777777" w:rsidR="007922D9" w:rsidRDefault="007922D9" w:rsidP="002B2CCD"/>
        </w:tc>
        <w:tc>
          <w:tcPr>
            <w:tcW w:w="284" w:type="dxa"/>
          </w:tcPr>
          <w:p w14:paraId="66D5E231" w14:textId="77777777" w:rsidR="007922D9" w:rsidRDefault="007922D9" w:rsidP="002B2CCD"/>
        </w:tc>
        <w:tc>
          <w:tcPr>
            <w:tcW w:w="284" w:type="dxa"/>
          </w:tcPr>
          <w:p w14:paraId="36535C5A" w14:textId="77777777" w:rsidR="007922D9" w:rsidRDefault="007922D9" w:rsidP="002B2CCD"/>
        </w:tc>
        <w:tc>
          <w:tcPr>
            <w:tcW w:w="284" w:type="dxa"/>
          </w:tcPr>
          <w:p w14:paraId="370AA769" w14:textId="77777777" w:rsidR="007922D9" w:rsidRDefault="007922D9" w:rsidP="002B2CCD"/>
        </w:tc>
        <w:tc>
          <w:tcPr>
            <w:tcW w:w="284" w:type="dxa"/>
          </w:tcPr>
          <w:p w14:paraId="2EC54242" w14:textId="77777777" w:rsidR="007922D9" w:rsidRDefault="007922D9" w:rsidP="002B2CCD"/>
        </w:tc>
        <w:tc>
          <w:tcPr>
            <w:tcW w:w="284" w:type="dxa"/>
          </w:tcPr>
          <w:p w14:paraId="608BB305" w14:textId="77777777" w:rsidR="007922D9" w:rsidRDefault="007922D9" w:rsidP="002B2CCD"/>
        </w:tc>
        <w:tc>
          <w:tcPr>
            <w:tcW w:w="284" w:type="dxa"/>
          </w:tcPr>
          <w:p w14:paraId="6A5FA6DF" w14:textId="77777777" w:rsidR="007922D9" w:rsidRDefault="007922D9" w:rsidP="002B2CCD"/>
        </w:tc>
        <w:tc>
          <w:tcPr>
            <w:tcW w:w="284" w:type="dxa"/>
          </w:tcPr>
          <w:p w14:paraId="7291B3F7" w14:textId="77777777" w:rsidR="007922D9" w:rsidRDefault="007922D9" w:rsidP="002B2CCD"/>
        </w:tc>
        <w:tc>
          <w:tcPr>
            <w:tcW w:w="284" w:type="dxa"/>
          </w:tcPr>
          <w:p w14:paraId="5AB20DB4" w14:textId="77777777" w:rsidR="007922D9" w:rsidRDefault="007922D9" w:rsidP="002B2CCD"/>
        </w:tc>
        <w:tc>
          <w:tcPr>
            <w:tcW w:w="284" w:type="dxa"/>
          </w:tcPr>
          <w:p w14:paraId="7BC49FB5" w14:textId="77777777" w:rsidR="007922D9" w:rsidRDefault="007922D9" w:rsidP="002B2CCD"/>
        </w:tc>
        <w:tc>
          <w:tcPr>
            <w:tcW w:w="284" w:type="dxa"/>
          </w:tcPr>
          <w:p w14:paraId="412FE37B" w14:textId="77777777" w:rsidR="007922D9" w:rsidRDefault="007922D9" w:rsidP="002B2CCD"/>
        </w:tc>
        <w:tc>
          <w:tcPr>
            <w:tcW w:w="284" w:type="dxa"/>
          </w:tcPr>
          <w:p w14:paraId="6536C1EB" w14:textId="77777777" w:rsidR="007922D9" w:rsidRDefault="007922D9" w:rsidP="002B2CCD"/>
        </w:tc>
        <w:tc>
          <w:tcPr>
            <w:tcW w:w="284" w:type="dxa"/>
          </w:tcPr>
          <w:p w14:paraId="00BA4538" w14:textId="77777777" w:rsidR="007922D9" w:rsidRDefault="007922D9" w:rsidP="002B2CCD"/>
        </w:tc>
        <w:tc>
          <w:tcPr>
            <w:tcW w:w="284" w:type="dxa"/>
          </w:tcPr>
          <w:p w14:paraId="04FE1797" w14:textId="77777777" w:rsidR="007922D9" w:rsidRDefault="007922D9" w:rsidP="002B2CCD"/>
        </w:tc>
        <w:tc>
          <w:tcPr>
            <w:tcW w:w="1136" w:type="dxa"/>
            <w:gridSpan w:val="4"/>
            <w:vMerge/>
          </w:tcPr>
          <w:p w14:paraId="4D522EDC" w14:textId="59761491" w:rsidR="007922D9" w:rsidRDefault="007922D9" w:rsidP="002B2CCD"/>
        </w:tc>
        <w:tc>
          <w:tcPr>
            <w:tcW w:w="284" w:type="dxa"/>
          </w:tcPr>
          <w:p w14:paraId="64DC8942" w14:textId="77777777" w:rsidR="007922D9" w:rsidRDefault="007922D9" w:rsidP="002B2CCD"/>
        </w:tc>
        <w:tc>
          <w:tcPr>
            <w:tcW w:w="284" w:type="dxa"/>
          </w:tcPr>
          <w:p w14:paraId="7B8A92EC" w14:textId="77777777" w:rsidR="007922D9" w:rsidRDefault="007922D9" w:rsidP="002B2CCD"/>
        </w:tc>
        <w:tc>
          <w:tcPr>
            <w:tcW w:w="284" w:type="dxa"/>
          </w:tcPr>
          <w:p w14:paraId="0E3361CC" w14:textId="77777777" w:rsidR="007922D9" w:rsidRDefault="007922D9" w:rsidP="002B2CCD"/>
        </w:tc>
        <w:tc>
          <w:tcPr>
            <w:tcW w:w="284" w:type="dxa"/>
          </w:tcPr>
          <w:p w14:paraId="643B7E89" w14:textId="77777777" w:rsidR="007922D9" w:rsidRDefault="007922D9" w:rsidP="002B2CCD"/>
        </w:tc>
        <w:tc>
          <w:tcPr>
            <w:tcW w:w="284" w:type="dxa"/>
          </w:tcPr>
          <w:p w14:paraId="59724D25" w14:textId="77777777" w:rsidR="007922D9" w:rsidRDefault="007922D9" w:rsidP="002B2CCD"/>
        </w:tc>
        <w:tc>
          <w:tcPr>
            <w:tcW w:w="284" w:type="dxa"/>
          </w:tcPr>
          <w:p w14:paraId="11067C8E" w14:textId="77777777" w:rsidR="007922D9" w:rsidRDefault="007922D9" w:rsidP="002B2CCD"/>
        </w:tc>
        <w:tc>
          <w:tcPr>
            <w:tcW w:w="284" w:type="dxa"/>
          </w:tcPr>
          <w:p w14:paraId="40E50D95" w14:textId="77777777" w:rsidR="007922D9" w:rsidRDefault="007922D9" w:rsidP="002B2CCD"/>
        </w:tc>
        <w:tc>
          <w:tcPr>
            <w:tcW w:w="284" w:type="dxa"/>
          </w:tcPr>
          <w:p w14:paraId="2E46D73C" w14:textId="77777777" w:rsidR="007922D9" w:rsidRDefault="007922D9" w:rsidP="002B2CCD"/>
        </w:tc>
        <w:tc>
          <w:tcPr>
            <w:tcW w:w="284" w:type="dxa"/>
          </w:tcPr>
          <w:p w14:paraId="6EBBE4EC" w14:textId="77777777" w:rsidR="007922D9" w:rsidRDefault="007922D9" w:rsidP="002B2CCD"/>
        </w:tc>
      </w:tr>
      <w:tr w:rsidR="007922D9" w14:paraId="3E2515CF" w14:textId="77777777" w:rsidTr="002B2CCD">
        <w:trPr>
          <w:cantSplit/>
          <w:trHeight w:hRule="exact" w:val="240"/>
        </w:trPr>
        <w:tc>
          <w:tcPr>
            <w:tcW w:w="284" w:type="dxa"/>
          </w:tcPr>
          <w:p w14:paraId="6BCFB3EF" w14:textId="77777777" w:rsidR="007922D9" w:rsidRDefault="007922D9" w:rsidP="002B2CCD"/>
        </w:tc>
        <w:tc>
          <w:tcPr>
            <w:tcW w:w="1704" w:type="dxa"/>
            <w:gridSpan w:val="6"/>
            <w:vMerge/>
          </w:tcPr>
          <w:p w14:paraId="1A36DB8D" w14:textId="77777777" w:rsidR="007922D9" w:rsidRDefault="007922D9" w:rsidP="002B2CCD"/>
        </w:tc>
        <w:tc>
          <w:tcPr>
            <w:tcW w:w="284" w:type="dxa"/>
          </w:tcPr>
          <w:p w14:paraId="45917049" w14:textId="77777777" w:rsidR="007922D9" w:rsidRDefault="007922D9" w:rsidP="002B2CCD"/>
        </w:tc>
        <w:tc>
          <w:tcPr>
            <w:tcW w:w="284" w:type="dxa"/>
          </w:tcPr>
          <w:p w14:paraId="778D85F8" w14:textId="77777777" w:rsidR="007922D9" w:rsidRDefault="007922D9" w:rsidP="002B2CCD"/>
        </w:tc>
        <w:tc>
          <w:tcPr>
            <w:tcW w:w="284" w:type="dxa"/>
          </w:tcPr>
          <w:p w14:paraId="0B59790D" w14:textId="77777777" w:rsidR="007922D9" w:rsidRDefault="007922D9" w:rsidP="002B2CCD"/>
        </w:tc>
        <w:tc>
          <w:tcPr>
            <w:tcW w:w="284" w:type="dxa"/>
          </w:tcPr>
          <w:p w14:paraId="0285A83D" w14:textId="77777777" w:rsidR="007922D9" w:rsidRDefault="007922D9" w:rsidP="002B2CCD"/>
        </w:tc>
        <w:tc>
          <w:tcPr>
            <w:tcW w:w="284" w:type="dxa"/>
          </w:tcPr>
          <w:p w14:paraId="5C93EEB2" w14:textId="77777777" w:rsidR="007922D9" w:rsidRDefault="007922D9" w:rsidP="002B2CCD"/>
        </w:tc>
        <w:tc>
          <w:tcPr>
            <w:tcW w:w="284" w:type="dxa"/>
          </w:tcPr>
          <w:p w14:paraId="323907E5" w14:textId="77777777" w:rsidR="007922D9" w:rsidRDefault="007922D9" w:rsidP="002B2CCD"/>
        </w:tc>
        <w:tc>
          <w:tcPr>
            <w:tcW w:w="284" w:type="dxa"/>
          </w:tcPr>
          <w:p w14:paraId="50F0B5E1" w14:textId="77777777" w:rsidR="007922D9" w:rsidRDefault="007922D9" w:rsidP="002B2CCD"/>
        </w:tc>
        <w:tc>
          <w:tcPr>
            <w:tcW w:w="284" w:type="dxa"/>
          </w:tcPr>
          <w:p w14:paraId="3D7E62D6" w14:textId="77777777" w:rsidR="007922D9" w:rsidRDefault="007922D9" w:rsidP="002B2CCD"/>
        </w:tc>
        <w:tc>
          <w:tcPr>
            <w:tcW w:w="284" w:type="dxa"/>
          </w:tcPr>
          <w:p w14:paraId="34A28D60" w14:textId="77777777" w:rsidR="007922D9" w:rsidRDefault="007922D9" w:rsidP="002B2CCD"/>
        </w:tc>
        <w:tc>
          <w:tcPr>
            <w:tcW w:w="284" w:type="dxa"/>
          </w:tcPr>
          <w:p w14:paraId="5B166959" w14:textId="77777777" w:rsidR="007922D9" w:rsidRDefault="007922D9" w:rsidP="002B2CCD"/>
        </w:tc>
        <w:tc>
          <w:tcPr>
            <w:tcW w:w="284" w:type="dxa"/>
          </w:tcPr>
          <w:p w14:paraId="05D4747F" w14:textId="77777777" w:rsidR="007922D9" w:rsidRDefault="007922D9" w:rsidP="002B2CCD"/>
        </w:tc>
        <w:tc>
          <w:tcPr>
            <w:tcW w:w="284" w:type="dxa"/>
          </w:tcPr>
          <w:p w14:paraId="4285D499" w14:textId="77777777" w:rsidR="007922D9" w:rsidRDefault="007922D9" w:rsidP="002B2CCD"/>
        </w:tc>
        <w:tc>
          <w:tcPr>
            <w:tcW w:w="284" w:type="dxa"/>
          </w:tcPr>
          <w:p w14:paraId="2339CEB8" w14:textId="77777777" w:rsidR="007922D9" w:rsidRDefault="007922D9" w:rsidP="002B2CCD"/>
        </w:tc>
        <w:tc>
          <w:tcPr>
            <w:tcW w:w="284" w:type="dxa"/>
          </w:tcPr>
          <w:p w14:paraId="7BBC3A36" w14:textId="77777777" w:rsidR="007922D9" w:rsidRDefault="007922D9" w:rsidP="002B2CCD"/>
        </w:tc>
        <w:tc>
          <w:tcPr>
            <w:tcW w:w="284" w:type="dxa"/>
          </w:tcPr>
          <w:p w14:paraId="7F1233DB" w14:textId="77777777" w:rsidR="007922D9" w:rsidRDefault="007922D9" w:rsidP="002B2CCD"/>
        </w:tc>
        <w:tc>
          <w:tcPr>
            <w:tcW w:w="1136" w:type="dxa"/>
            <w:gridSpan w:val="4"/>
            <w:vMerge/>
          </w:tcPr>
          <w:p w14:paraId="6A02468D" w14:textId="1AB21C0B" w:rsidR="007922D9" w:rsidRDefault="007922D9" w:rsidP="002B2CCD"/>
        </w:tc>
        <w:tc>
          <w:tcPr>
            <w:tcW w:w="284" w:type="dxa"/>
          </w:tcPr>
          <w:p w14:paraId="74597B57" w14:textId="77777777" w:rsidR="007922D9" w:rsidRDefault="007922D9" w:rsidP="002B2CCD"/>
        </w:tc>
        <w:tc>
          <w:tcPr>
            <w:tcW w:w="284" w:type="dxa"/>
          </w:tcPr>
          <w:p w14:paraId="27DDBCEE" w14:textId="77777777" w:rsidR="007922D9" w:rsidRDefault="007922D9" w:rsidP="002B2CCD"/>
        </w:tc>
        <w:tc>
          <w:tcPr>
            <w:tcW w:w="284" w:type="dxa"/>
          </w:tcPr>
          <w:p w14:paraId="00A5C7EA" w14:textId="77777777" w:rsidR="007922D9" w:rsidRDefault="007922D9" w:rsidP="002B2CCD"/>
        </w:tc>
        <w:tc>
          <w:tcPr>
            <w:tcW w:w="284" w:type="dxa"/>
          </w:tcPr>
          <w:p w14:paraId="72F2FA20" w14:textId="77777777" w:rsidR="007922D9" w:rsidRDefault="007922D9" w:rsidP="002B2CCD"/>
        </w:tc>
        <w:tc>
          <w:tcPr>
            <w:tcW w:w="284" w:type="dxa"/>
          </w:tcPr>
          <w:p w14:paraId="6E729E93" w14:textId="77777777" w:rsidR="007922D9" w:rsidRDefault="007922D9" w:rsidP="002B2CCD"/>
        </w:tc>
        <w:tc>
          <w:tcPr>
            <w:tcW w:w="284" w:type="dxa"/>
          </w:tcPr>
          <w:p w14:paraId="3E3A6A02" w14:textId="77777777" w:rsidR="007922D9" w:rsidRDefault="007922D9" w:rsidP="002B2CCD"/>
        </w:tc>
        <w:tc>
          <w:tcPr>
            <w:tcW w:w="284" w:type="dxa"/>
          </w:tcPr>
          <w:p w14:paraId="6201AB43" w14:textId="77777777" w:rsidR="007922D9" w:rsidRDefault="007922D9" w:rsidP="002B2CCD"/>
        </w:tc>
        <w:tc>
          <w:tcPr>
            <w:tcW w:w="284" w:type="dxa"/>
          </w:tcPr>
          <w:p w14:paraId="75140FB0" w14:textId="77777777" w:rsidR="007922D9" w:rsidRDefault="007922D9" w:rsidP="002B2CCD"/>
        </w:tc>
        <w:tc>
          <w:tcPr>
            <w:tcW w:w="284" w:type="dxa"/>
          </w:tcPr>
          <w:p w14:paraId="1DAAD7CA" w14:textId="77777777" w:rsidR="007922D9" w:rsidRDefault="007922D9" w:rsidP="002B2CCD"/>
        </w:tc>
      </w:tr>
      <w:tr w:rsidR="007922D9" w14:paraId="08BAE348" w14:textId="77777777" w:rsidTr="002B2CCD">
        <w:trPr>
          <w:cantSplit/>
          <w:trHeight w:hRule="exact" w:val="240"/>
        </w:trPr>
        <w:tc>
          <w:tcPr>
            <w:tcW w:w="284" w:type="dxa"/>
          </w:tcPr>
          <w:p w14:paraId="2FC26D3C" w14:textId="77777777" w:rsidR="007922D9" w:rsidRDefault="007922D9" w:rsidP="002B2CCD"/>
        </w:tc>
        <w:tc>
          <w:tcPr>
            <w:tcW w:w="1704" w:type="dxa"/>
            <w:gridSpan w:val="6"/>
            <w:vMerge/>
          </w:tcPr>
          <w:p w14:paraId="50E551C4" w14:textId="77777777" w:rsidR="007922D9" w:rsidRDefault="007922D9" w:rsidP="002B2CCD"/>
        </w:tc>
        <w:tc>
          <w:tcPr>
            <w:tcW w:w="284" w:type="dxa"/>
          </w:tcPr>
          <w:p w14:paraId="087EA42C" w14:textId="77777777" w:rsidR="007922D9" w:rsidRDefault="007922D9" w:rsidP="002B2CCD"/>
        </w:tc>
        <w:tc>
          <w:tcPr>
            <w:tcW w:w="284" w:type="dxa"/>
          </w:tcPr>
          <w:p w14:paraId="7D6CE8E6" w14:textId="77777777" w:rsidR="007922D9" w:rsidRDefault="007922D9" w:rsidP="002B2CCD"/>
        </w:tc>
        <w:tc>
          <w:tcPr>
            <w:tcW w:w="284" w:type="dxa"/>
          </w:tcPr>
          <w:p w14:paraId="562FB33E" w14:textId="77777777" w:rsidR="007922D9" w:rsidRDefault="007922D9" w:rsidP="002B2CCD"/>
        </w:tc>
        <w:tc>
          <w:tcPr>
            <w:tcW w:w="284" w:type="dxa"/>
          </w:tcPr>
          <w:p w14:paraId="7EFC3CBE" w14:textId="77777777" w:rsidR="007922D9" w:rsidRDefault="007922D9" w:rsidP="002B2CCD"/>
        </w:tc>
        <w:tc>
          <w:tcPr>
            <w:tcW w:w="284" w:type="dxa"/>
          </w:tcPr>
          <w:p w14:paraId="2DB34274" w14:textId="77777777" w:rsidR="007922D9" w:rsidRDefault="007922D9" w:rsidP="002B2CCD"/>
        </w:tc>
        <w:tc>
          <w:tcPr>
            <w:tcW w:w="284" w:type="dxa"/>
          </w:tcPr>
          <w:p w14:paraId="510938AD" w14:textId="77777777" w:rsidR="007922D9" w:rsidRDefault="007922D9" w:rsidP="002B2CCD"/>
        </w:tc>
        <w:tc>
          <w:tcPr>
            <w:tcW w:w="284" w:type="dxa"/>
          </w:tcPr>
          <w:p w14:paraId="69D02B33" w14:textId="77777777" w:rsidR="007922D9" w:rsidRDefault="007922D9" w:rsidP="002B2CCD"/>
        </w:tc>
        <w:tc>
          <w:tcPr>
            <w:tcW w:w="284" w:type="dxa"/>
          </w:tcPr>
          <w:p w14:paraId="72162202" w14:textId="77777777" w:rsidR="007922D9" w:rsidRDefault="007922D9" w:rsidP="002B2CCD"/>
        </w:tc>
        <w:tc>
          <w:tcPr>
            <w:tcW w:w="284" w:type="dxa"/>
          </w:tcPr>
          <w:p w14:paraId="5623A8CD" w14:textId="77777777" w:rsidR="007922D9" w:rsidRDefault="007922D9" w:rsidP="002B2CCD"/>
        </w:tc>
        <w:tc>
          <w:tcPr>
            <w:tcW w:w="284" w:type="dxa"/>
          </w:tcPr>
          <w:p w14:paraId="310FA6E7" w14:textId="77777777" w:rsidR="007922D9" w:rsidRDefault="007922D9" w:rsidP="002B2CCD"/>
        </w:tc>
        <w:tc>
          <w:tcPr>
            <w:tcW w:w="284" w:type="dxa"/>
          </w:tcPr>
          <w:p w14:paraId="4082AB02" w14:textId="77777777" w:rsidR="007922D9" w:rsidRDefault="007922D9" w:rsidP="002B2CCD"/>
        </w:tc>
        <w:tc>
          <w:tcPr>
            <w:tcW w:w="284" w:type="dxa"/>
          </w:tcPr>
          <w:p w14:paraId="6FE74351" w14:textId="77777777" w:rsidR="007922D9" w:rsidRDefault="007922D9" w:rsidP="002B2CCD"/>
        </w:tc>
        <w:tc>
          <w:tcPr>
            <w:tcW w:w="284" w:type="dxa"/>
          </w:tcPr>
          <w:p w14:paraId="160E613B" w14:textId="77777777" w:rsidR="007922D9" w:rsidRDefault="007922D9" w:rsidP="002B2CCD"/>
        </w:tc>
        <w:tc>
          <w:tcPr>
            <w:tcW w:w="284" w:type="dxa"/>
          </w:tcPr>
          <w:p w14:paraId="40B4D000" w14:textId="77777777" w:rsidR="007922D9" w:rsidRDefault="007922D9" w:rsidP="002B2CCD"/>
        </w:tc>
        <w:tc>
          <w:tcPr>
            <w:tcW w:w="284" w:type="dxa"/>
          </w:tcPr>
          <w:p w14:paraId="739C7959" w14:textId="77777777" w:rsidR="007922D9" w:rsidRDefault="007922D9" w:rsidP="002B2CCD"/>
        </w:tc>
        <w:tc>
          <w:tcPr>
            <w:tcW w:w="1136" w:type="dxa"/>
            <w:gridSpan w:val="4"/>
            <w:vMerge/>
          </w:tcPr>
          <w:p w14:paraId="0A50C780" w14:textId="26553D5B" w:rsidR="007922D9" w:rsidRDefault="007922D9" w:rsidP="002B2CCD"/>
        </w:tc>
        <w:tc>
          <w:tcPr>
            <w:tcW w:w="284" w:type="dxa"/>
          </w:tcPr>
          <w:p w14:paraId="58023EE2" w14:textId="77777777" w:rsidR="007922D9" w:rsidRDefault="007922D9" w:rsidP="002B2CCD"/>
        </w:tc>
        <w:tc>
          <w:tcPr>
            <w:tcW w:w="284" w:type="dxa"/>
          </w:tcPr>
          <w:p w14:paraId="69334595" w14:textId="77777777" w:rsidR="007922D9" w:rsidRDefault="007922D9" w:rsidP="002B2CCD"/>
        </w:tc>
        <w:tc>
          <w:tcPr>
            <w:tcW w:w="284" w:type="dxa"/>
          </w:tcPr>
          <w:p w14:paraId="6F014B07" w14:textId="77777777" w:rsidR="007922D9" w:rsidRDefault="007922D9" w:rsidP="002B2CCD"/>
        </w:tc>
        <w:tc>
          <w:tcPr>
            <w:tcW w:w="284" w:type="dxa"/>
          </w:tcPr>
          <w:p w14:paraId="1FA84CF2" w14:textId="77777777" w:rsidR="007922D9" w:rsidRDefault="007922D9" w:rsidP="002B2CCD"/>
        </w:tc>
        <w:tc>
          <w:tcPr>
            <w:tcW w:w="284" w:type="dxa"/>
          </w:tcPr>
          <w:p w14:paraId="169CAE11" w14:textId="77777777" w:rsidR="007922D9" w:rsidRDefault="007922D9" w:rsidP="002B2CCD"/>
        </w:tc>
        <w:tc>
          <w:tcPr>
            <w:tcW w:w="284" w:type="dxa"/>
          </w:tcPr>
          <w:p w14:paraId="13CE86F7" w14:textId="77777777" w:rsidR="007922D9" w:rsidRDefault="007922D9" w:rsidP="002B2CCD"/>
        </w:tc>
        <w:tc>
          <w:tcPr>
            <w:tcW w:w="284" w:type="dxa"/>
          </w:tcPr>
          <w:p w14:paraId="751C5B76" w14:textId="77777777" w:rsidR="007922D9" w:rsidRDefault="007922D9" w:rsidP="002B2CCD"/>
        </w:tc>
        <w:tc>
          <w:tcPr>
            <w:tcW w:w="284" w:type="dxa"/>
          </w:tcPr>
          <w:p w14:paraId="5BEDC4BD" w14:textId="77777777" w:rsidR="007922D9" w:rsidRDefault="007922D9" w:rsidP="002B2CCD"/>
        </w:tc>
        <w:tc>
          <w:tcPr>
            <w:tcW w:w="284" w:type="dxa"/>
          </w:tcPr>
          <w:p w14:paraId="4BA15EB3" w14:textId="77777777" w:rsidR="007922D9" w:rsidRDefault="007922D9" w:rsidP="002B2CCD"/>
        </w:tc>
      </w:tr>
      <w:tr w:rsidR="007922D9" w14:paraId="2EB85890" w14:textId="77777777" w:rsidTr="002B2CCD">
        <w:trPr>
          <w:cantSplit/>
          <w:trHeight w:hRule="exact" w:val="240"/>
        </w:trPr>
        <w:tc>
          <w:tcPr>
            <w:tcW w:w="284" w:type="dxa"/>
          </w:tcPr>
          <w:p w14:paraId="04ADE400" w14:textId="77777777" w:rsidR="007922D9" w:rsidRDefault="007922D9" w:rsidP="002B2CCD"/>
        </w:tc>
        <w:tc>
          <w:tcPr>
            <w:tcW w:w="1704" w:type="dxa"/>
            <w:gridSpan w:val="6"/>
            <w:vMerge/>
          </w:tcPr>
          <w:p w14:paraId="1E10993C" w14:textId="77777777" w:rsidR="007922D9" w:rsidRDefault="007922D9" w:rsidP="002B2CCD"/>
        </w:tc>
        <w:tc>
          <w:tcPr>
            <w:tcW w:w="284" w:type="dxa"/>
          </w:tcPr>
          <w:p w14:paraId="7DD36657" w14:textId="77777777" w:rsidR="007922D9" w:rsidRDefault="007922D9" w:rsidP="002B2CCD"/>
        </w:tc>
        <w:tc>
          <w:tcPr>
            <w:tcW w:w="284" w:type="dxa"/>
          </w:tcPr>
          <w:p w14:paraId="320A05C0" w14:textId="77777777" w:rsidR="007922D9" w:rsidRDefault="007922D9" w:rsidP="002B2CCD"/>
        </w:tc>
        <w:tc>
          <w:tcPr>
            <w:tcW w:w="284" w:type="dxa"/>
          </w:tcPr>
          <w:p w14:paraId="458B7130" w14:textId="77777777" w:rsidR="007922D9" w:rsidRDefault="007922D9" w:rsidP="002B2CCD"/>
        </w:tc>
        <w:tc>
          <w:tcPr>
            <w:tcW w:w="284" w:type="dxa"/>
          </w:tcPr>
          <w:p w14:paraId="1182217F" w14:textId="77777777" w:rsidR="007922D9" w:rsidRDefault="007922D9" w:rsidP="002B2CCD"/>
        </w:tc>
        <w:tc>
          <w:tcPr>
            <w:tcW w:w="284" w:type="dxa"/>
          </w:tcPr>
          <w:p w14:paraId="484BBD8F" w14:textId="77777777" w:rsidR="007922D9" w:rsidRDefault="007922D9" w:rsidP="002B2CCD"/>
        </w:tc>
        <w:tc>
          <w:tcPr>
            <w:tcW w:w="284" w:type="dxa"/>
          </w:tcPr>
          <w:p w14:paraId="1CB3E82D" w14:textId="77777777" w:rsidR="007922D9" w:rsidRDefault="007922D9" w:rsidP="002B2CCD"/>
        </w:tc>
        <w:tc>
          <w:tcPr>
            <w:tcW w:w="284" w:type="dxa"/>
          </w:tcPr>
          <w:p w14:paraId="3CDEB5ED" w14:textId="77777777" w:rsidR="007922D9" w:rsidRDefault="007922D9" w:rsidP="002B2CCD"/>
        </w:tc>
        <w:tc>
          <w:tcPr>
            <w:tcW w:w="284" w:type="dxa"/>
          </w:tcPr>
          <w:p w14:paraId="46F62C0D" w14:textId="77777777" w:rsidR="007922D9" w:rsidRDefault="007922D9" w:rsidP="002B2CCD"/>
        </w:tc>
        <w:tc>
          <w:tcPr>
            <w:tcW w:w="284" w:type="dxa"/>
          </w:tcPr>
          <w:p w14:paraId="6D04B83A" w14:textId="77777777" w:rsidR="007922D9" w:rsidRDefault="007922D9" w:rsidP="002B2CCD"/>
        </w:tc>
        <w:tc>
          <w:tcPr>
            <w:tcW w:w="284" w:type="dxa"/>
          </w:tcPr>
          <w:p w14:paraId="691C6A2D" w14:textId="77777777" w:rsidR="007922D9" w:rsidRDefault="007922D9" w:rsidP="002B2CCD"/>
        </w:tc>
        <w:tc>
          <w:tcPr>
            <w:tcW w:w="284" w:type="dxa"/>
          </w:tcPr>
          <w:p w14:paraId="022229C7" w14:textId="77777777" w:rsidR="007922D9" w:rsidRDefault="007922D9" w:rsidP="002B2CCD"/>
        </w:tc>
        <w:tc>
          <w:tcPr>
            <w:tcW w:w="284" w:type="dxa"/>
          </w:tcPr>
          <w:p w14:paraId="73A95A35" w14:textId="77777777" w:rsidR="007922D9" w:rsidRDefault="007922D9" w:rsidP="002B2CCD"/>
        </w:tc>
        <w:tc>
          <w:tcPr>
            <w:tcW w:w="284" w:type="dxa"/>
          </w:tcPr>
          <w:p w14:paraId="42F695D2" w14:textId="77777777" w:rsidR="007922D9" w:rsidRDefault="007922D9" w:rsidP="002B2CCD"/>
        </w:tc>
        <w:tc>
          <w:tcPr>
            <w:tcW w:w="284" w:type="dxa"/>
          </w:tcPr>
          <w:p w14:paraId="08DE7FB8" w14:textId="77777777" w:rsidR="007922D9" w:rsidRDefault="007922D9" w:rsidP="002B2CCD"/>
        </w:tc>
        <w:tc>
          <w:tcPr>
            <w:tcW w:w="284" w:type="dxa"/>
          </w:tcPr>
          <w:p w14:paraId="5AD674EF" w14:textId="77777777" w:rsidR="007922D9" w:rsidRDefault="007922D9" w:rsidP="002B2CCD"/>
        </w:tc>
        <w:tc>
          <w:tcPr>
            <w:tcW w:w="1136" w:type="dxa"/>
            <w:gridSpan w:val="4"/>
            <w:vMerge/>
          </w:tcPr>
          <w:p w14:paraId="1462AED7" w14:textId="3FC612BC" w:rsidR="007922D9" w:rsidRDefault="007922D9" w:rsidP="002B2CCD"/>
        </w:tc>
        <w:tc>
          <w:tcPr>
            <w:tcW w:w="284" w:type="dxa"/>
          </w:tcPr>
          <w:p w14:paraId="28DA306B" w14:textId="77777777" w:rsidR="007922D9" w:rsidRDefault="007922D9" w:rsidP="002B2CCD"/>
        </w:tc>
        <w:tc>
          <w:tcPr>
            <w:tcW w:w="284" w:type="dxa"/>
          </w:tcPr>
          <w:p w14:paraId="55804931" w14:textId="77777777" w:rsidR="007922D9" w:rsidRDefault="007922D9" w:rsidP="002B2CCD"/>
        </w:tc>
        <w:tc>
          <w:tcPr>
            <w:tcW w:w="284" w:type="dxa"/>
          </w:tcPr>
          <w:p w14:paraId="3584D237" w14:textId="77777777" w:rsidR="007922D9" w:rsidRDefault="007922D9" w:rsidP="002B2CCD"/>
        </w:tc>
        <w:tc>
          <w:tcPr>
            <w:tcW w:w="284" w:type="dxa"/>
          </w:tcPr>
          <w:p w14:paraId="438153A8" w14:textId="77777777" w:rsidR="007922D9" w:rsidRDefault="007922D9" w:rsidP="002B2CCD"/>
        </w:tc>
        <w:tc>
          <w:tcPr>
            <w:tcW w:w="284" w:type="dxa"/>
          </w:tcPr>
          <w:p w14:paraId="53733F67" w14:textId="77777777" w:rsidR="007922D9" w:rsidRDefault="007922D9" w:rsidP="002B2CCD"/>
        </w:tc>
        <w:tc>
          <w:tcPr>
            <w:tcW w:w="284" w:type="dxa"/>
          </w:tcPr>
          <w:p w14:paraId="0754376D" w14:textId="77777777" w:rsidR="007922D9" w:rsidRDefault="007922D9" w:rsidP="002B2CCD"/>
        </w:tc>
        <w:tc>
          <w:tcPr>
            <w:tcW w:w="284" w:type="dxa"/>
          </w:tcPr>
          <w:p w14:paraId="44DEFE61" w14:textId="77777777" w:rsidR="007922D9" w:rsidRDefault="007922D9" w:rsidP="002B2CCD"/>
        </w:tc>
        <w:tc>
          <w:tcPr>
            <w:tcW w:w="284" w:type="dxa"/>
          </w:tcPr>
          <w:p w14:paraId="39D1A867" w14:textId="77777777" w:rsidR="007922D9" w:rsidRDefault="007922D9" w:rsidP="002B2CCD"/>
        </w:tc>
        <w:tc>
          <w:tcPr>
            <w:tcW w:w="284" w:type="dxa"/>
          </w:tcPr>
          <w:p w14:paraId="3B36571A" w14:textId="77777777" w:rsidR="007922D9" w:rsidRDefault="007922D9" w:rsidP="002B2CCD"/>
        </w:tc>
      </w:tr>
      <w:tr w:rsidR="007922D9" w14:paraId="44320B32" w14:textId="77777777" w:rsidTr="002B2CCD">
        <w:trPr>
          <w:cantSplit/>
          <w:trHeight w:hRule="exact" w:val="240"/>
        </w:trPr>
        <w:tc>
          <w:tcPr>
            <w:tcW w:w="284" w:type="dxa"/>
          </w:tcPr>
          <w:p w14:paraId="712A572A" w14:textId="77777777" w:rsidR="007922D9" w:rsidRDefault="007922D9" w:rsidP="002B2CCD"/>
        </w:tc>
        <w:tc>
          <w:tcPr>
            <w:tcW w:w="1704" w:type="dxa"/>
            <w:gridSpan w:val="6"/>
            <w:vMerge/>
          </w:tcPr>
          <w:p w14:paraId="005ED1B6" w14:textId="77777777" w:rsidR="007922D9" w:rsidRDefault="007922D9" w:rsidP="002B2CCD"/>
        </w:tc>
        <w:tc>
          <w:tcPr>
            <w:tcW w:w="284" w:type="dxa"/>
          </w:tcPr>
          <w:p w14:paraId="509FD283" w14:textId="77777777" w:rsidR="007922D9" w:rsidRDefault="007922D9" w:rsidP="002B2CCD"/>
        </w:tc>
        <w:tc>
          <w:tcPr>
            <w:tcW w:w="284" w:type="dxa"/>
          </w:tcPr>
          <w:p w14:paraId="1E5BC98E" w14:textId="77777777" w:rsidR="007922D9" w:rsidRDefault="007922D9" w:rsidP="002B2CCD"/>
        </w:tc>
        <w:tc>
          <w:tcPr>
            <w:tcW w:w="284" w:type="dxa"/>
          </w:tcPr>
          <w:p w14:paraId="425005E8" w14:textId="77777777" w:rsidR="007922D9" w:rsidRDefault="007922D9" w:rsidP="002B2CCD"/>
        </w:tc>
        <w:tc>
          <w:tcPr>
            <w:tcW w:w="284" w:type="dxa"/>
          </w:tcPr>
          <w:p w14:paraId="12FF6D66" w14:textId="77777777" w:rsidR="007922D9" w:rsidRDefault="007922D9" w:rsidP="002B2CCD"/>
        </w:tc>
        <w:tc>
          <w:tcPr>
            <w:tcW w:w="284" w:type="dxa"/>
          </w:tcPr>
          <w:p w14:paraId="6C14ACE8" w14:textId="77777777" w:rsidR="007922D9" w:rsidRDefault="007922D9" w:rsidP="002B2CCD"/>
        </w:tc>
        <w:tc>
          <w:tcPr>
            <w:tcW w:w="284" w:type="dxa"/>
          </w:tcPr>
          <w:p w14:paraId="703A2BBA" w14:textId="77777777" w:rsidR="007922D9" w:rsidRDefault="007922D9" w:rsidP="002B2CCD"/>
        </w:tc>
        <w:tc>
          <w:tcPr>
            <w:tcW w:w="284" w:type="dxa"/>
          </w:tcPr>
          <w:p w14:paraId="02AC6AB2" w14:textId="77777777" w:rsidR="007922D9" w:rsidRDefault="007922D9" w:rsidP="002B2CCD"/>
        </w:tc>
        <w:tc>
          <w:tcPr>
            <w:tcW w:w="284" w:type="dxa"/>
          </w:tcPr>
          <w:p w14:paraId="2B85E656" w14:textId="77777777" w:rsidR="007922D9" w:rsidRDefault="007922D9" w:rsidP="002B2CCD"/>
        </w:tc>
        <w:tc>
          <w:tcPr>
            <w:tcW w:w="284" w:type="dxa"/>
          </w:tcPr>
          <w:p w14:paraId="4AE24982" w14:textId="77777777" w:rsidR="007922D9" w:rsidRDefault="007922D9" w:rsidP="002B2CCD"/>
        </w:tc>
        <w:tc>
          <w:tcPr>
            <w:tcW w:w="284" w:type="dxa"/>
          </w:tcPr>
          <w:p w14:paraId="662AF004" w14:textId="77777777" w:rsidR="007922D9" w:rsidRDefault="007922D9" w:rsidP="002B2CCD"/>
        </w:tc>
        <w:tc>
          <w:tcPr>
            <w:tcW w:w="284" w:type="dxa"/>
          </w:tcPr>
          <w:p w14:paraId="1846C9F5" w14:textId="77777777" w:rsidR="007922D9" w:rsidRDefault="007922D9" w:rsidP="002B2CCD"/>
        </w:tc>
        <w:tc>
          <w:tcPr>
            <w:tcW w:w="284" w:type="dxa"/>
          </w:tcPr>
          <w:p w14:paraId="6EBE832F" w14:textId="77777777" w:rsidR="007922D9" w:rsidRDefault="007922D9" w:rsidP="002B2CCD"/>
        </w:tc>
        <w:tc>
          <w:tcPr>
            <w:tcW w:w="284" w:type="dxa"/>
          </w:tcPr>
          <w:p w14:paraId="1DBB9158" w14:textId="77777777" w:rsidR="007922D9" w:rsidRDefault="007922D9" w:rsidP="002B2CCD"/>
        </w:tc>
        <w:tc>
          <w:tcPr>
            <w:tcW w:w="284" w:type="dxa"/>
          </w:tcPr>
          <w:p w14:paraId="3FC3ACC5" w14:textId="77777777" w:rsidR="007922D9" w:rsidRDefault="007922D9" w:rsidP="002B2CCD"/>
        </w:tc>
        <w:tc>
          <w:tcPr>
            <w:tcW w:w="284" w:type="dxa"/>
          </w:tcPr>
          <w:p w14:paraId="50C7C633" w14:textId="77777777" w:rsidR="007922D9" w:rsidRDefault="007922D9" w:rsidP="002B2CCD"/>
        </w:tc>
        <w:tc>
          <w:tcPr>
            <w:tcW w:w="1136" w:type="dxa"/>
            <w:gridSpan w:val="4"/>
            <w:vMerge/>
          </w:tcPr>
          <w:p w14:paraId="09F7312F" w14:textId="77777777" w:rsidR="007922D9" w:rsidRDefault="007922D9" w:rsidP="002B2CCD"/>
        </w:tc>
        <w:tc>
          <w:tcPr>
            <w:tcW w:w="284" w:type="dxa"/>
          </w:tcPr>
          <w:p w14:paraId="6B267DC3" w14:textId="77777777" w:rsidR="007922D9" w:rsidRDefault="007922D9" w:rsidP="002B2CCD"/>
        </w:tc>
        <w:tc>
          <w:tcPr>
            <w:tcW w:w="284" w:type="dxa"/>
          </w:tcPr>
          <w:p w14:paraId="3EB389B1" w14:textId="77777777" w:rsidR="007922D9" w:rsidRDefault="007922D9" w:rsidP="002B2CCD"/>
        </w:tc>
        <w:tc>
          <w:tcPr>
            <w:tcW w:w="284" w:type="dxa"/>
          </w:tcPr>
          <w:p w14:paraId="08B61BDA" w14:textId="77777777" w:rsidR="007922D9" w:rsidRDefault="007922D9" w:rsidP="002B2CCD"/>
        </w:tc>
        <w:tc>
          <w:tcPr>
            <w:tcW w:w="284" w:type="dxa"/>
          </w:tcPr>
          <w:p w14:paraId="4D5737C9" w14:textId="77777777" w:rsidR="007922D9" w:rsidRDefault="007922D9" w:rsidP="002B2CCD"/>
        </w:tc>
        <w:tc>
          <w:tcPr>
            <w:tcW w:w="284" w:type="dxa"/>
          </w:tcPr>
          <w:p w14:paraId="2603FFB3" w14:textId="77777777" w:rsidR="007922D9" w:rsidRDefault="007922D9" w:rsidP="002B2CCD"/>
        </w:tc>
        <w:tc>
          <w:tcPr>
            <w:tcW w:w="284" w:type="dxa"/>
          </w:tcPr>
          <w:p w14:paraId="02753C2A" w14:textId="77777777" w:rsidR="007922D9" w:rsidRDefault="007922D9" w:rsidP="002B2CCD"/>
        </w:tc>
        <w:tc>
          <w:tcPr>
            <w:tcW w:w="284" w:type="dxa"/>
          </w:tcPr>
          <w:p w14:paraId="6691CB55" w14:textId="77777777" w:rsidR="007922D9" w:rsidRDefault="007922D9" w:rsidP="002B2CCD"/>
        </w:tc>
        <w:tc>
          <w:tcPr>
            <w:tcW w:w="284" w:type="dxa"/>
          </w:tcPr>
          <w:p w14:paraId="02325EF1" w14:textId="77777777" w:rsidR="007922D9" w:rsidRDefault="007922D9" w:rsidP="002B2CCD"/>
        </w:tc>
        <w:tc>
          <w:tcPr>
            <w:tcW w:w="284" w:type="dxa"/>
          </w:tcPr>
          <w:p w14:paraId="6170EC9C" w14:textId="77777777" w:rsidR="007922D9" w:rsidRDefault="007922D9" w:rsidP="002B2CCD"/>
        </w:tc>
      </w:tr>
      <w:tr w:rsidR="00F33F8C" w14:paraId="15554B67" w14:textId="77777777" w:rsidTr="002B2CCD">
        <w:trPr>
          <w:cantSplit/>
          <w:trHeight w:hRule="exact" w:val="240"/>
        </w:trPr>
        <w:tc>
          <w:tcPr>
            <w:tcW w:w="284" w:type="dxa"/>
          </w:tcPr>
          <w:p w14:paraId="4EE44492" w14:textId="77777777" w:rsidR="00F33F8C" w:rsidRDefault="00F33F8C" w:rsidP="002B2CCD"/>
        </w:tc>
        <w:tc>
          <w:tcPr>
            <w:tcW w:w="1704" w:type="dxa"/>
            <w:gridSpan w:val="6"/>
            <w:vMerge/>
          </w:tcPr>
          <w:p w14:paraId="262772DA" w14:textId="77777777" w:rsidR="00F33F8C" w:rsidRDefault="00F33F8C" w:rsidP="002B2CCD"/>
        </w:tc>
        <w:tc>
          <w:tcPr>
            <w:tcW w:w="284" w:type="dxa"/>
          </w:tcPr>
          <w:p w14:paraId="526DD88E" w14:textId="77777777" w:rsidR="00F33F8C" w:rsidRDefault="00F33F8C" w:rsidP="002B2CCD"/>
        </w:tc>
        <w:tc>
          <w:tcPr>
            <w:tcW w:w="284" w:type="dxa"/>
          </w:tcPr>
          <w:p w14:paraId="5B19A4BD" w14:textId="77777777" w:rsidR="00F33F8C" w:rsidRDefault="00F33F8C" w:rsidP="002B2CCD"/>
        </w:tc>
        <w:tc>
          <w:tcPr>
            <w:tcW w:w="284" w:type="dxa"/>
          </w:tcPr>
          <w:p w14:paraId="01D1C8BF" w14:textId="77777777" w:rsidR="00F33F8C" w:rsidRDefault="00F33F8C" w:rsidP="002B2CCD"/>
        </w:tc>
        <w:tc>
          <w:tcPr>
            <w:tcW w:w="284" w:type="dxa"/>
          </w:tcPr>
          <w:p w14:paraId="680EF1F2" w14:textId="77777777" w:rsidR="00F33F8C" w:rsidRDefault="00F33F8C" w:rsidP="002B2CCD"/>
        </w:tc>
        <w:tc>
          <w:tcPr>
            <w:tcW w:w="284" w:type="dxa"/>
          </w:tcPr>
          <w:p w14:paraId="2064B15A" w14:textId="77777777" w:rsidR="00F33F8C" w:rsidRDefault="00F33F8C" w:rsidP="002B2CCD"/>
        </w:tc>
        <w:tc>
          <w:tcPr>
            <w:tcW w:w="284" w:type="dxa"/>
          </w:tcPr>
          <w:p w14:paraId="51F48B68" w14:textId="77777777" w:rsidR="00F33F8C" w:rsidRDefault="00F33F8C" w:rsidP="002B2CCD"/>
        </w:tc>
        <w:tc>
          <w:tcPr>
            <w:tcW w:w="284" w:type="dxa"/>
          </w:tcPr>
          <w:p w14:paraId="2D94FA16" w14:textId="3BAFAC47" w:rsidR="00F33F8C" w:rsidRDefault="00F33F8C" w:rsidP="002B2CCD"/>
        </w:tc>
        <w:tc>
          <w:tcPr>
            <w:tcW w:w="284" w:type="dxa"/>
          </w:tcPr>
          <w:p w14:paraId="474AE7A6" w14:textId="77777777" w:rsidR="00F33F8C" w:rsidRDefault="00F33F8C" w:rsidP="002B2CCD"/>
        </w:tc>
        <w:tc>
          <w:tcPr>
            <w:tcW w:w="284" w:type="dxa"/>
          </w:tcPr>
          <w:p w14:paraId="1FA593FD" w14:textId="77777777" w:rsidR="00F33F8C" w:rsidRDefault="00F33F8C" w:rsidP="002B2CCD"/>
        </w:tc>
        <w:tc>
          <w:tcPr>
            <w:tcW w:w="284" w:type="dxa"/>
          </w:tcPr>
          <w:p w14:paraId="2E2B0BBB" w14:textId="77777777" w:rsidR="00F33F8C" w:rsidRDefault="00F33F8C" w:rsidP="002B2CCD"/>
        </w:tc>
        <w:tc>
          <w:tcPr>
            <w:tcW w:w="284" w:type="dxa"/>
          </w:tcPr>
          <w:p w14:paraId="446DCEF6" w14:textId="77777777" w:rsidR="00F33F8C" w:rsidRDefault="00F33F8C" w:rsidP="002B2CCD"/>
        </w:tc>
        <w:tc>
          <w:tcPr>
            <w:tcW w:w="284" w:type="dxa"/>
          </w:tcPr>
          <w:p w14:paraId="43A99EE4" w14:textId="77777777" w:rsidR="00F33F8C" w:rsidRDefault="00F33F8C" w:rsidP="002B2CCD"/>
        </w:tc>
        <w:tc>
          <w:tcPr>
            <w:tcW w:w="284" w:type="dxa"/>
          </w:tcPr>
          <w:p w14:paraId="5D415D67" w14:textId="77777777" w:rsidR="00F33F8C" w:rsidRDefault="00F33F8C" w:rsidP="002B2CCD"/>
        </w:tc>
        <w:tc>
          <w:tcPr>
            <w:tcW w:w="284" w:type="dxa"/>
          </w:tcPr>
          <w:p w14:paraId="2FA92AAF" w14:textId="77777777" w:rsidR="00F33F8C" w:rsidRDefault="00F33F8C" w:rsidP="002B2CCD"/>
        </w:tc>
        <w:tc>
          <w:tcPr>
            <w:tcW w:w="284" w:type="dxa"/>
          </w:tcPr>
          <w:p w14:paraId="07D7557E" w14:textId="77777777" w:rsidR="00F33F8C" w:rsidRDefault="00F33F8C" w:rsidP="002B2CCD"/>
        </w:tc>
        <w:tc>
          <w:tcPr>
            <w:tcW w:w="284" w:type="dxa"/>
          </w:tcPr>
          <w:p w14:paraId="6AF7750C" w14:textId="77777777" w:rsidR="00F33F8C" w:rsidRDefault="00F33F8C" w:rsidP="002B2CCD"/>
        </w:tc>
        <w:tc>
          <w:tcPr>
            <w:tcW w:w="284" w:type="dxa"/>
          </w:tcPr>
          <w:p w14:paraId="325248FE" w14:textId="77777777" w:rsidR="00F33F8C" w:rsidRDefault="00F33F8C" w:rsidP="002B2CCD"/>
        </w:tc>
        <w:tc>
          <w:tcPr>
            <w:tcW w:w="284" w:type="dxa"/>
          </w:tcPr>
          <w:p w14:paraId="19C70707" w14:textId="77777777" w:rsidR="00F33F8C" w:rsidRDefault="00F33F8C" w:rsidP="002B2CCD"/>
        </w:tc>
        <w:tc>
          <w:tcPr>
            <w:tcW w:w="284" w:type="dxa"/>
          </w:tcPr>
          <w:p w14:paraId="0365475A" w14:textId="77777777" w:rsidR="00F33F8C" w:rsidRDefault="00F33F8C" w:rsidP="002B2CCD"/>
        </w:tc>
        <w:tc>
          <w:tcPr>
            <w:tcW w:w="284" w:type="dxa"/>
          </w:tcPr>
          <w:p w14:paraId="5F6EF6D3" w14:textId="77777777" w:rsidR="00F33F8C" w:rsidRDefault="00F33F8C" w:rsidP="002B2CCD"/>
        </w:tc>
        <w:tc>
          <w:tcPr>
            <w:tcW w:w="284" w:type="dxa"/>
          </w:tcPr>
          <w:p w14:paraId="3EFFE028" w14:textId="77777777" w:rsidR="00F33F8C" w:rsidRDefault="00F33F8C" w:rsidP="002B2CCD"/>
        </w:tc>
        <w:tc>
          <w:tcPr>
            <w:tcW w:w="284" w:type="dxa"/>
          </w:tcPr>
          <w:p w14:paraId="794740C2" w14:textId="77777777" w:rsidR="00F33F8C" w:rsidRDefault="00F33F8C" w:rsidP="002B2CCD"/>
        </w:tc>
        <w:tc>
          <w:tcPr>
            <w:tcW w:w="284" w:type="dxa"/>
          </w:tcPr>
          <w:p w14:paraId="3D8C57B3" w14:textId="77777777" w:rsidR="00F33F8C" w:rsidRDefault="00F33F8C" w:rsidP="002B2CCD"/>
        </w:tc>
        <w:tc>
          <w:tcPr>
            <w:tcW w:w="284" w:type="dxa"/>
          </w:tcPr>
          <w:p w14:paraId="4C0D465E" w14:textId="77777777" w:rsidR="00F33F8C" w:rsidRDefault="00F33F8C" w:rsidP="002B2CCD"/>
        </w:tc>
        <w:tc>
          <w:tcPr>
            <w:tcW w:w="284" w:type="dxa"/>
          </w:tcPr>
          <w:p w14:paraId="345163E8" w14:textId="77777777" w:rsidR="00F33F8C" w:rsidRDefault="00F33F8C" w:rsidP="002B2CCD"/>
        </w:tc>
        <w:tc>
          <w:tcPr>
            <w:tcW w:w="284" w:type="dxa"/>
          </w:tcPr>
          <w:p w14:paraId="31729A5E" w14:textId="77777777" w:rsidR="00F33F8C" w:rsidRDefault="00F33F8C" w:rsidP="002B2CCD"/>
        </w:tc>
        <w:tc>
          <w:tcPr>
            <w:tcW w:w="284" w:type="dxa"/>
          </w:tcPr>
          <w:p w14:paraId="1498CEE2" w14:textId="77777777" w:rsidR="00F33F8C" w:rsidRDefault="00F33F8C" w:rsidP="002B2CCD"/>
        </w:tc>
        <w:tc>
          <w:tcPr>
            <w:tcW w:w="284" w:type="dxa"/>
          </w:tcPr>
          <w:p w14:paraId="4545798F" w14:textId="77777777" w:rsidR="00F33F8C" w:rsidRDefault="00F33F8C" w:rsidP="002B2CCD"/>
        </w:tc>
      </w:tr>
      <w:tr w:rsidR="00F33F8C" w14:paraId="262C0E57" w14:textId="77777777" w:rsidTr="002B2CCD">
        <w:trPr>
          <w:cantSplit/>
          <w:trHeight w:hRule="exact" w:val="240"/>
        </w:trPr>
        <w:tc>
          <w:tcPr>
            <w:tcW w:w="284" w:type="dxa"/>
          </w:tcPr>
          <w:p w14:paraId="043A69D7" w14:textId="77777777" w:rsidR="00F33F8C" w:rsidRDefault="00F33F8C" w:rsidP="002B2CCD"/>
        </w:tc>
        <w:tc>
          <w:tcPr>
            <w:tcW w:w="1704" w:type="dxa"/>
            <w:gridSpan w:val="6"/>
            <w:vMerge/>
          </w:tcPr>
          <w:p w14:paraId="4FFB1227" w14:textId="77777777" w:rsidR="00F33F8C" w:rsidRDefault="00F33F8C" w:rsidP="002B2CCD"/>
        </w:tc>
        <w:tc>
          <w:tcPr>
            <w:tcW w:w="284" w:type="dxa"/>
          </w:tcPr>
          <w:p w14:paraId="6DF45315" w14:textId="77777777" w:rsidR="00F33F8C" w:rsidRDefault="00F33F8C" w:rsidP="002B2CCD"/>
        </w:tc>
        <w:tc>
          <w:tcPr>
            <w:tcW w:w="284" w:type="dxa"/>
          </w:tcPr>
          <w:p w14:paraId="51244291" w14:textId="77777777" w:rsidR="00F33F8C" w:rsidRDefault="00F33F8C" w:rsidP="002B2CCD"/>
        </w:tc>
        <w:tc>
          <w:tcPr>
            <w:tcW w:w="284" w:type="dxa"/>
          </w:tcPr>
          <w:p w14:paraId="771A8AEA" w14:textId="77777777" w:rsidR="00F33F8C" w:rsidRDefault="00F33F8C" w:rsidP="002B2CCD"/>
        </w:tc>
        <w:tc>
          <w:tcPr>
            <w:tcW w:w="284" w:type="dxa"/>
          </w:tcPr>
          <w:p w14:paraId="505035D5" w14:textId="77777777" w:rsidR="00F33F8C" w:rsidRDefault="00F33F8C" w:rsidP="002B2CCD"/>
        </w:tc>
        <w:tc>
          <w:tcPr>
            <w:tcW w:w="284" w:type="dxa"/>
          </w:tcPr>
          <w:p w14:paraId="302E0BEA" w14:textId="77777777" w:rsidR="00F33F8C" w:rsidRDefault="00F33F8C" w:rsidP="002B2CCD"/>
        </w:tc>
        <w:tc>
          <w:tcPr>
            <w:tcW w:w="284" w:type="dxa"/>
          </w:tcPr>
          <w:p w14:paraId="718BDA2F" w14:textId="77777777" w:rsidR="00F33F8C" w:rsidRDefault="00F33F8C" w:rsidP="002B2CCD"/>
        </w:tc>
        <w:tc>
          <w:tcPr>
            <w:tcW w:w="284" w:type="dxa"/>
          </w:tcPr>
          <w:p w14:paraId="1D3E3689" w14:textId="77777777" w:rsidR="00F33F8C" w:rsidRDefault="00F33F8C" w:rsidP="002B2CCD"/>
        </w:tc>
        <w:tc>
          <w:tcPr>
            <w:tcW w:w="284" w:type="dxa"/>
          </w:tcPr>
          <w:p w14:paraId="76BEEA2D" w14:textId="77777777" w:rsidR="00F33F8C" w:rsidRDefault="00F33F8C" w:rsidP="002B2CCD"/>
        </w:tc>
        <w:tc>
          <w:tcPr>
            <w:tcW w:w="284" w:type="dxa"/>
          </w:tcPr>
          <w:p w14:paraId="152ABA55" w14:textId="77777777" w:rsidR="00F33F8C" w:rsidRDefault="00F33F8C" w:rsidP="002B2CCD"/>
        </w:tc>
        <w:tc>
          <w:tcPr>
            <w:tcW w:w="284" w:type="dxa"/>
          </w:tcPr>
          <w:p w14:paraId="233B1DA1" w14:textId="77777777" w:rsidR="00F33F8C" w:rsidRDefault="00F33F8C" w:rsidP="002B2CCD"/>
        </w:tc>
        <w:tc>
          <w:tcPr>
            <w:tcW w:w="284" w:type="dxa"/>
          </w:tcPr>
          <w:p w14:paraId="2DEC7FA8" w14:textId="77777777" w:rsidR="00F33F8C" w:rsidRDefault="00F33F8C" w:rsidP="002B2CCD"/>
        </w:tc>
        <w:tc>
          <w:tcPr>
            <w:tcW w:w="284" w:type="dxa"/>
          </w:tcPr>
          <w:p w14:paraId="64EA2586" w14:textId="77777777" w:rsidR="00F33F8C" w:rsidRDefault="00F33F8C" w:rsidP="002B2CCD"/>
        </w:tc>
        <w:tc>
          <w:tcPr>
            <w:tcW w:w="284" w:type="dxa"/>
          </w:tcPr>
          <w:p w14:paraId="05AE6930" w14:textId="77777777" w:rsidR="00F33F8C" w:rsidRDefault="00F33F8C" w:rsidP="002B2CCD"/>
        </w:tc>
        <w:tc>
          <w:tcPr>
            <w:tcW w:w="284" w:type="dxa"/>
          </w:tcPr>
          <w:p w14:paraId="0F06124F" w14:textId="77777777" w:rsidR="00F33F8C" w:rsidRDefault="00F33F8C" w:rsidP="002B2CCD"/>
        </w:tc>
        <w:tc>
          <w:tcPr>
            <w:tcW w:w="284" w:type="dxa"/>
          </w:tcPr>
          <w:p w14:paraId="76F91931" w14:textId="77777777" w:rsidR="00F33F8C" w:rsidRDefault="00F33F8C" w:rsidP="002B2CCD"/>
        </w:tc>
        <w:tc>
          <w:tcPr>
            <w:tcW w:w="284" w:type="dxa"/>
          </w:tcPr>
          <w:p w14:paraId="4D486B5B" w14:textId="77777777" w:rsidR="00F33F8C" w:rsidRDefault="00F33F8C" w:rsidP="002B2CCD"/>
        </w:tc>
        <w:tc>
          <w:tcPr>
            <w:tcW w:w="284" w:type="dxa"/>
          </w:tcPr>
          <w:p w14:paraId="6E4B53F4" w14:textId="77777777" w:rsidR="00F33F8C" w:rsidRDefault="00F33F8C" w:rsidP="002B2CCD"/>
        </w:tc>
        <w:tc>
          <w:tcPr>
            <w:tcW w:w="284" w:type="dxa"/>
          </w:tcPr>
          <w:p w14:paraId="5AE0A5EF" w14:textId="77777777" w:rsidR="00F33F8C" w:rsidRDefault="00F33F8C" w:rsidP="002B2CCD"/>
        </w:tc>
        <w:tc>
          <w:tcPr>
            <w:tcW w:w="284" w:type="dxa"/>
          </w:tcPr>
          <w:p w14:paraId="774AAA0C" w14:textId="77777777" w:rsidR="00F33F8C" w:rsidRDefault="00F33F8C" w:rsidP="002B2CCD"/>
        </w:tc>
        <w:tc>
          <w:tcPr>
            <w:tcW w:w="284" w:type="dxa"/>
          </w:tcPr>
          <w:p w14:paraId="066A819A" w14:textId="77777777" w:rsidR="00F33F8C" w:rsidRDefault="00F33F8C" w:rsidP="002B2CCD"/>
        </w:tc>
        <w:tc>
          <w:tcPr>
            <w:tcW w:w="284" w:type="dxa"/>
          </w:tcPr>
          <w:p w14:paraId="3EFAB282" w14:textId="77777777" w:rsidR="00F33F8C" w:rsidRDefault="00F33F8C" w:rsidP="002B2CCD"/>
        </w:tc>
        <w:tc>
          <w:tcPr>
            <w:tcW w:w="284" w:type="dxa"/>
          </w:tcPr>
          <w:p w14:paraId="329EFC98" w14:textId="77777777" w:rsidR="00F33F8C" w:rsidRDefault="00F33F8C" w:rsidP="002B2CCD"/>
        </w:tc>
        <w:tc>
          <w:tcPr>
            <w:tcW w:w="284" w:type="dxa"/>
          </w:tcPr>
          <w:p w14:paraId="184D251E" w14:textId="77777777" w:rsidR="00F33F8C" w:rsidRDefault="00F33F8C" w:rsidP="002B2CCD"/>
        </w:tc>
        <w:tc>
          <w:tcPr>
            <w:tcW w:w="284" w:type="dxa"/>
          </w:tcPr>
          <w:p w14:paraId="6295B7D4" w14:textId="77777777" w:rsidR="00F33F8C" w:rsidRDefault="00F33F8C" w:rsidP="002B2CCD"/>
        </w:tc>
        <w:tc>
          <w:tcPr>
            <w:tcW w:w="284" w:type="dxa"/>
          </w:tcPr>
          <w:p w14:paraId="24BA283E" w14:textId="77777777" w:rsidR="00F33F8C" w:rsidRDefault="00F33F8C" w:rsidP="002B2CCD"/>
        </w:tc>
        <w:tc>
          <w:tcPr>
            <w:tcW w:w="284" w:type="dxa"/>
          </w:tcPr>
          <w:p w14:paraId="14A69F67" w14:textId="77777777" w:rsidR="00F33F8C" w:rsidRDefault="00F33F8C" w:rsidP="002B2CCD"/>
        </w:tc>
        <w:tc>
          <w:tcPr>
            <w:tcW w:w="284" w:type="dxa"/>
          </w:tcPr>
          <w:p w14:paraId="573DF3D4" w14:textId="77777777" w:rsidR="00F33F8C" w:rsidRDefault="00F33F8C" w:rsidP="002B2CCD"/>
        </w:tc>
        <w:tc>
          <w:tcPr>
            <w:tcW w:w="284" w:type="dxa"/>
          </w:tcPr>
          <w:p w14:paraId="7EBFFBCE" w14:textId="77777777" w:rsidR="00F33F8C" w:rsidRDefault="00F33F8C" w:rsidP="002B2CCD"/>
        </w:tc>
      </w:tr>
      <w:tr w:rsidR="00F33F8C" w14:paraId="0E3585C4" w14:textId="77777777" w:rsidTr="002B2CCD">
        <w:trPr>
          <w:cantSplit/>
          <w:trHeight w:hRule="exact" w:val="240"/>
        </w:trPr>
        <w:tc>
          <w:tcPr>
            <w:tcW w:w="284" w:type="dxa"/>
          </w:tcPr>
          <w:p w14:paraId="032EE6DE" w14:textId="77777777" w:rsidR="00F33F8C" w:rsidRDefault="00F33F8C" w:rsidP="002B2CCD"/>
        </w:tc>
        <w:tc>
          <w:tcPr>
            <w:tcW w:w="284" w:type="dxa"/>
          </w:tcPr>
          <w:p w14:paraId="395B7C29" w14:textId="77777777" w:rsidR="00F33F8C" w:rsidRDefault="00F33F8C" w:rsidP="002B2CCD"/>
        </w:tc>
        <w:tc>
          <w:tcPr>
            <w:tcW w:w="284" w:type="dxa"/>
          </w:tcPr>
          <w:p w14:paraId="05B6FC81" w14:textId="77777777" w:rsidR="00F33F8C" w:rsidRDefault="00F33F8C" w:rsidP="002B2CCD"/>
        </w:tc>
        <w:tc>
          <w:tcPr>
            <w:tcW w:w="284" w:type="dxa"/>
          </w:tcPr>
          <w:p w14:paraId="58018F8B" w14:textId="77777777" w:rsidR="00F33F8C" w:rsidRDefault="00F33F8C" w:rsidP="002B2CCD"/>
        </w:tc>
        <w:tc>
          <w:tcPr>
            <w:tcW w:w="284" w:type="dxa"/>
          </w:tcPr>
          <w:p w14:paraId="4EECA78E" w14:textId="77777777" w:rsidR="00F33F8C" w:rsidRDefault="00F33F8C" w:rsidP="002B2CCD"/>
        </w:tc>
        <w:tc>
          <w:tcPr>
            <w:tcW w:w="284" w:type="dxa"/>
          </w:tcPr>
          <w:p w14:paraId="67E4C72E" w14:textId="77777777" w:rsidR="00F33F8C" w:rsidRDefault="00F33F8C" w:rsidP="002B2CCD"/>
        </w:tc>
        <w:tc>
          <w:tcPr>
            <w:tcW w:w="284" w:type="dxa"/>
          </w:tcPr>
          <w:p w14:paraId="4EBA0C52" w14:textId="77777777" w:rsidR="00F33F8C" w:rsidRDefault="00F33F8C" w:rsidP="002B2CCD"/>
        </w:tc>
        <w:tc>
          <w:tcPr>
            <w:tcW w:w="284" w:type="dxa"/>
          </w:tcPr>
          <w:p w14:paraId="5277931C" w14:textId="77777777" w:rsidR="00F33F8C" w:rsidRDefault="00F33F8C" w:rsidP="002B2CCD"/>
        </w:tc>
        <w:tc>
          <w:tcPr>
            <w:tcW w:w="284" w:type="dxa"/>
          </w:tcPr>
          <w:p w14:paraId="50537389" w14:textId="77777777" w:rsidR="00F33F8C" w:rsidRDefault="00F33F8C" w:rsidP="002B2CCD"/>
        </w:tc>
        <w:tc>
          <w:tcPr>
            <w:tcW w:w="284" w:type="dxa"/>
          </w:tcPr>
          <w:p w14:paraId="2C842ADC" w14:textId="77777777" w:rsidR="00F33F8C" w:rsidRDefault="00F33F8C" w:rsidP="002B2CCD"/>
        </w:tc>
        <w:tc>
          <w:tcPr>
            <w:tcW w:w="284" w:type="dxa"/>
          </w:tcPr>
          <w:p w14:paraId="656CF676" w14:textId="77777777" w:rsidR="00F33F8C" w:rsidRDefault="00F33F8C" w:rsidP="002B2CCD"/>
        </w:tc>
        <w:tc>
          <w:tcPr>
            <w:tcW w:w="284" w:type="dxa"/>
          </w:tcPr>
          <w:p w14:paraId="20380415" w14:textId="77777777" w:rsidR="00F33F8C" w:rsidRDefault="00F33F8C" w:rsidP="002B2CCD"/>
        </w:tc>
        <w:tc>
          <w:tcPr>
            <w:tcW w:w="284" w:type="dxa"/>
          </w:tcPr>
          <w:p w14:paraId="20014CBB" w14:textId="77777777" w:rsidR="00F33F8C" w:rsidRDefault="00F33F8C" w:rsidP="002B2CCD"/>
        </w:tc>
        <w:tc>
          <w:tcPr>
            <w:tcW w:w="284" w:type="dxa"/>
          </w:tcPr>
          <w:p w14:paraId="6CE97720" w14:textId="77777777" w:rsidR="00F33F8C" w:rsidRDefault="00F33F8C" w:rsidP="002B2CCD"/>
        </w:tc>
        <w:tc>
          <w:tcPr>
            <w:tcW w:w="284" w:type="dxa"/>
          </w:tcPr>
          <w:p w14:paraId="538BF49E" w14:textId="77777777" w:rsidR="00F33F8C" w:rsidRDefault="00F33F8C" w:rsidP="002B2CCD"/>
        </w:tc>
        <w:tc>
          <w:tcPr>
            <w:tcW w:w="284" w:type="dxa"/>
          </w:tcPr>
          <w:p w14:paraId="3B34441D" w14:textId="77777777" w:rsidR="00F33F8C" w:rsidRDefault="00F33F8C" w:rsidP="002B2CCD"/>
        </w:tc>
        <w:tc>
          <w:tcPr>
            <w:tcW w:w="284" w:type="dxa"/>
          </w:tcPr>
          <w:p w14:paraId="5F25E9E5" w14:textId="77777777" w:rsidR="00F33F8C" w:rsidRDefault="00F33F8C" w:rsidP="002B2CCD"/>
        </w:tc>
        <w:tc>
          <w:tcPr>
            <w:tcW w:w="284" w:type="dxa"/>
          </w:tcPr>
          <w:p w14:paraId="4C8ADC78" w14:textId="77777777" w:rsidR="00F33F8C" w:rsidRDefault="00F33F8C" w:rsidP="002B2CCD"/>
        </w:tc>
        <w:tc>
          <w:tcPr>
            <w:tcW w:w="284" w:type="dxa"/>
          </w:tcPr>
          <w:p w14:paraId="0638BF1D" w14:textId="77777777" w:rsidR="00F33F8C" w:rsidRDefault="00F33F8C" w:rsidP="002B2CCD"/>
        </w:tc>
        <w:tc>
          <w:tcPr>
            <w:tcW w:w="284" w:type="dxa"/>
          </w:tcPr>
          <w:p w14:paraId="4A087501" w14:textId="77777777" w:rsidR="00F33F8C" w:rsidRDefault="00F33F8C" w:rsidP="002B2CCD"/>
        </w:tc>
        <w:tc>
          <w:tcPr>
            <w:tcW w:w="284" w:type="dxa"/>
          </w:tcPr>
          <w:p w14:paraId="417D8D6A" w14:textId="77777777" w:rsidR="00F33F8C" w:rsidRDefault="00F33F8C" w:rsidP="002B2CCD"/>
        </w:tc>
        <w:tc>
          <w:tcPr>
            <w:tcW w:w="284" w:type="dxa"/>
          </w:tcPr>
          <w:p w14:paraId="08A7047C" w14:textId="77777777" w:rsidR="00F33F8C" w:rsidRDefault="00F33F8C" w:rsidP="002B2CCD"/>
        </w:tc>
        <w:tc>
          <w:tcPr>
            <w:tcW w:w="284" w:type="dxa"/>
          </w:tcPr>
          <w:p w14:paraId="0A63CEE2" w14:textId="77777777" w:rsidR="00F33F8C" w:rsidRDefault="00F33F8C" w:rsidP="002B2CCD"/>
        </w:tc>
        <w:tc>
          <w:tcPr>
            <w:tcW w:w="284" w:type="dxa"/>
          </w:tcPr>
          <w:p w14:paraId="320472AB" w14:textId="77777777" w:rsidR="00F33F8C" w:rsidRDefault="00F33F8C" w:rsidP="002B2CCD"/>
        </w:tc>
        <w:tc>
          <w:tcPr>
            <w:tcW w:w="284" w:type="dxa"/>
          </w:tcPr>
          <w:p w14:paraId="6FAFD74B" w14:textId="77777777" w:rsidR="00F33F8C" w:rsidRDefault="00F33F8C" w:rsidP="002B2CCD"/>
        </w:tc>
        <w:tc>
          <w:tcPr>
            <w:tcW w:w="284" w:type="dxa"/>
          </w:tcPr>
          <w:p w14:paraId="47E35BE5" w14:textId="77777777" w:rsidR="00F33F8C" w:rsidRDefault="00F33F8C" w:rsidP="002B2CCD"/>
        </w:tc>
        <w:tc>
          <w:tcPr>
            <w:tcW w:w="284" w:type="dxa"/>
          </w:tcPr>
          <w:p w14:paraId="78493F92" w14:textId="77777777" w:rsidR="00F33F8C" w:rsidRDefault="00F33F8C" w:rsidP="002B2CCD"/>
        </w:tc>
        <w:tc>
          <w:tcPr>
            <w:tcW w:w="284" w:type="dxa"/>
          </w:tcPr>
          <w:p w14:paraId="2D18CD02" w14:textId="77777777" w:rsidR="00F33F8C" w:rsidRDefault="00F33F8C" w:rsidP="002B2CCD"/>
        </w:tc>
        <w:tc>
          <w:tcPr>
            <w:tcW w:w="284" w:type="dxa"/>
          </w:tcPr>
          <w:p w14:paraId="2B7DA111" w14:textId="77777777" w:rsidR="00F33F8C" w:rsidRDefault="00F33F8C" w:rsidP="002B2CCD"/>
        </w:tc>
        <w:tc>
          <w:tcPr>
            <w:tcW w:w="284" w:type="dxa"/>
          </w:tcPr>
          <w:p w14:paraId="0D98CCC4" w14:textId="77777777" w:rsidR="00F33F8C" w:rsidRDefault="00F33F8C" w:rsidP="002B2CCD"/>
        </w:tc>
        <w:tc>
          <w:tcPr>
            <w:tcW w:w="284" w:type="dxa"/>
          </w:tcPr>
          <w:p w14:paraId="39F42889" w14:textId="77777777" w:rsidR="00F33F8C" w:rsidRDefault="00F33F8C" w:rsidP="002B2CCD"/>
        </w:tc>
        <w:tc>
          <w:tcPr>
            <w:tcW w:w="284" w:type="dxa"/>
          </w:tcPr>
          <w:p w14:paraId="66C3E57C" w14:textId="77777777" w:rsidR="00F33F8C" w:rsidRDefault="00F33F8C" w:rsidP="002B2CCD"/>
        </w:tc>
        <w:tc>
          <w:tcPr>
            <w:tcW w:w="284" w:type="dxa"/>
          </w:tcPr>
          <w:p w14:paraId="0447BE76" w14:textId="77777777" w:rsidR="00F33F8C" w:rsidRDefault="00F33F8C" w:rsidP="002B2CCD"/>
        </w:tc>
        <w:tc>
          <w:tcPr>
            <w:tcW w:w="284" w:type="dxa"/>
          </w:tcPr>
          <w:p w14:paraId="4F62645F" w14:textId="77777777" w:rsidR="00F33F8C" w:rsidRDefault="00F33F8C" w:rsidP="002B2CCD"/>
        </w:tc>
        <w:tc>
          <w:tcPr>
            <w:tcW w:w="284" w:type="dxa"/>
          </w:tcPr>
          <w:p w14:paraId="0CB17080" w14:textId="77777777" w:rsidR="00F33F8C" w:rsidRDefault="00F33F8C" w:rsidP="002B2CCD"/>
        </w:tc>
      </w:tr>
      <w:tr w:rsidR="00F33F8C" w14:paraId="0E4B1685" w14:textId="77777777" w:rsidTr="002B2CCD">
        <w:trPr>
          <w:cantSplit/>
          <w:trHeight w:hRule="exact" w:val="240"/>
        </w:trPr>
        <w:tc>
          <w:tcPr>
            <w:tcW w:w="284" w:type="dxa"/>
          </w:tcPr>
          <w:p w14:paraId="36596A93" w14:textId="77777777" w:rsidR="00F33F8C" w:rsidRDefault="00F33F8C" w:rsidP="002B2CCD"/>
        </w:tc>
        <w:tc>
          <w:tcPr>
            <w:tcW w:w="284" w:type="dxa"/>
          </w:tcPr>
          <w:p w14:paraId="1F5A4FFD" w14:textId="77777777" w:rsidR="00F33F8C" w:rsidRDefault="00F33F8C" w:rsidP="002B2CCD"/>
        </w:tc>
        <w:tc>
          <w:tcPr>
            <w:tcW w:w="284" w:type="dxa"/>
          </w:tcPr>
          <w:p w14:paraId="66BB546E" w14:textId="77777777" w:rsidR="00F33F8C" w:rsidRDefault="00F33F8C" w:rsidP="002B2CCD"/>
        </w:tc>
        <w:tc>
          <w:tcPr>
            <w:tcW w:w="284" w:type="dxa"/>
          </w:tcPr>
          <w:p w14:paraId="3BA2F0A7" w14:textId="77777777" w:rsidR="00F33F8C" w:rsidRDefault="00F33F8C" w:rsidP="002B2CCD"/>
        </w:tc>
        <w:tc>
          <w:tcPr>
            <w:tcW w:w="284" w:type="dxa"/>
          </w:tcPr>
          <w:p w14:paraId="74F717B2" w14:textId="77777777" w:rsidR="00F33F8C" w:rsidRDefault="00F33F8C" w:rsidP="002B2CCD"/>
        </w:tc>
        <w:tc>
          <w:tcPr>
            <w:tcW w:w="284" w:type="dxa"/>
          </w:tcPr>
          <w:p w14:paraId="4655107C" w14:textId="77777777" w:rsidR="00F33F8C" w:rsidRDefault="00F33F8C" w:rsidP="002B2CCD"/>
        </w:tc>
        <w:tc>
          <w:tcPr>
            <w:tcW w:w="284" w:type="dxa"/>
          </w:tcPr>
          <w:p w14:paraId="48663299" w14:textId="77777777" w:rsidR="00F33F8C" w:rsidRDefault="00F33F8C" w:rsidP="002B2CCD"/>
        </w:tc>
        <w:tc>
          <w:tcPr>
            <w:tcW w:w="284" w:type="dxa"/>
          </w:tcPr>
          <w:p w14:paraId="13AFF159" w14:textId="77777777" w:rsidR="00F33F8C" w:rsidRDefault="00F33F8C" w:rsidP="002B2CCD"/>
        </w:tc>
        <w:tc>
          <w:tcPr>
            <w:tcW w:w="284" w:type="dxa"/>
          </w:tcPr>
          <w:p w14:paraId="5FCAAE09" w14:textId="611C957E" w:rsidR="00F33F8C" w:rsidRDefault="00CB3BCC" w:rsidP="002B2CCD">
            <w:r>
              <w:rPr>
                <w:noProof/>
                <w:lang w:eastAsia="fr-FR"/>
              </w:rPr>
              <mc:AlternateContent>
                <mc:Choice Requires="wps">
                  <w:drawing>
                    <wp:anchor distT="0" distB="0" distL="114300" distR="114300" simplePos="0" relativeHeight="252584960" behindDoc="0" locked="0" layoutInCell="1" allowOverlap="1" wp14:anchorId="209FDE30" wp14:editId="4D4782D7">
                      <wp:simplePos x="0" y="0"/>
                      <wp:positionH relativeFrom="column">
                        <wp:posOffset>-764216</wp:posOffset>
                      </wp:positionH>
                      <wp:positionV relativeFrom="paragraph">
                        <wp:posOffset>145143</wp:posOffset>
                      </wp:positionV>
                      <wp:extent cx="2129920" cy="0"/>
                      <wp:effectExtent l="0" t="19050" r="22860" b="19050"/>
                      <wp:wrapNone/>
                      <wp:docPr id="22662" name="Connecteur droit 22662"/>
                      <wp:cNvGraphicFramePr/>
                      <a:graphic xmlns:a="http://schemas.openxmlformats.org/drawingml/2006/main">
                        <a:graphicData uri="http://schemas.microsoft.com/office/word/2010/wordprocessingShape">
                          <wps:wsp>
                            <wps:cNvCnPr/>
                            <wps:spPr>
                              <a:xfrm>
                                <a:off x="0" y="0"/>
                                <a:ext cx="2129920" cy="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B617880" id="Connecteur droit 22662" o:spid="_x0000_s1026" style="position:absolute;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15pt,11.45pt" to="107.5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" strokecolor="#0070c0" strokeweight="3pt">
                      <v:stroke joinstyle="miter"/>
                    </v:line>
                  </w:pict>
                </mc:Fallback>
              </mc:AlternateContent>
            </w:r>
          </w:p>
        </w:tc>
        <w:tc>
          <w:tcPr>
            <w:tcW w:w="284" w:type="dxa"/>
          </w:tcPr>
          <w:p w14:paraId="7D836CC7" w14:textId="77777777" w:rsidR="00F33F8C" w:rsidRDefault="00F33F8C" w:rsidP="002B2CCD"/>
        </w:tc>
        <w:tc>
          <w:tcPr>
            <w:tcW w:w="284" w:type="dxa"/>
          </w:tcPr>
          <w:p w14:paraId="35F10282" w14:textId="77777777" w:rsidR="00F33F8C" w:rsidRDefault="00F33F8C" w:rsidP="002B2CCD"/>
        </w:tc>
        <w:tc>
          <w:tcPr>
            <w:tcW w:w="284" w:type="dxa"/>
          </w:tcPr>
          <w:p w14:paraId="79FA0493" w14:textId="77777777" w:rsidR="00F33F8C" w:rsidRDefault="00F33F8C" w:rsidP="002B2CCD"/>
        </w:tc>
        <w:tc>
          <w:tcPr>
            <w:tcW w:w="284" w:type="dxa"/>
          </w:tcPr>
          <w:p w14:paraId="078E62F5" w14:textId="77777777" w:rsidR="00F33F8C" w:rsidRDefault="00F33F8C" w:rsidP="002B2CCD"/>
        </w:tc>
        <w:tc>
          <w:tcPr>
            <w:tcW w:w="284" w:type="dxa"/>
          </w:tcPr>
          <w:p w14:paraId="7C7705AD" w14:textId="7479A2E8" w:rsidR="00F33F8C" w:rsidRDefault="00F33F8C" w:rsidP="002B2CCD"/>
        </w:tc>
        <w:tc>
          <w:tcPr>
            <w:tcW w:w="284" w:type="dxa"/>
          </w:tcPr>
          <w:p w14:paraId="7D21B248" w14:textId="77777777" w:rsidR="00F33F8C" w:rsidRDefault="00F33F8C" w:rsidP="002B2CCD"/>
        </w:tc>
        <w:tc>
          <w:tcPr>
            <w:tcW w:w="284" w:type="dxa"/>
          </w:tcPr>
          <w:p w14:paraId="10C17EDA" w14:textId="358CF20E" w:rsidR="00F33F8C" w:rsidRDefault="00CB3BCC" w:rsidP="002B2CCD">
            <w:r>
              <w:rPr>
                <w:noProof/>
                <w:lang w:eastAsia="fr-FR"/>
              </w:rPr>
              <mc:AlternateContent>
                <mc:Choice Requires="wps">
                  <w:drawing>
                    <wp:anchor distT="0" distB="0" distL="114300" distR="114300" simplePos="0" relativeHeight="252582912" behindDoc="0" locked="0" layoutInCell="1" allowOverlap="1" wp14:anchorId="68AD30D9" wp14:editId="54CE7C92">
                      <wp:simplePos x="0" y="0"/>
                      <wp:positionH relativeFrom="column">
                        <wp:posOffset>109129</wp:posOffset>
                      </wp:positionH>
                      <wp:positionV relativeFrom="paragraph">
                        <wp:posOffset>115207</wp:posOffset>
                      </wp:positionV>
                      <wp:extent cx="0" cy="706029"/>
                      <wp:effectExtent l="19050" t="0" r="19050" b="37465"/>
                      <wp:wrapNone/>
                      <wp:docPr id="22660" name="Connecteur droit 22660"/>
                      <wp:cNvGraphicFramePr/>
                      <a:graphic xmlns:a="http://schemas.openxmlformats.org/drawingml/2006/main">
                        <a:graphicData uri="http://schemas.microsoft.com/office/word/2010/wordprocessingShape">
                          <wps:wsp>
                            <wps:cNvCnPr/>
                            <wps:spPr>
                              <a:xfrm>
                                <a:off x="0" y="0"/>
                                <a:ext cx="0" cy="706029"/>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BF86EF8" id="Connecteur droit 22660" o:spid="_x0000_s1026" style="position:absolute;z-index:25258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6pt,9.05pt" to="8.6pt,6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" strokecolor="#0070c0" strokeweight="3pt">
                      <v:stroke joinstyle="miter"/>
                    </v:line>
                  </w:pict>
                </mc:Fallback>
              </mc:AlternateContent>
            </w:r>
          </w:p>
        </w:tc>
        <w:tc>
          <w:tcPr>
            <w:tcW w:w="284" w:type="dxa"/>
          </w:tcPr>
          <w:p w14:paraId="6A2C2D10" w14:textId="77777777" w:rsidR="00F33F8C" w:rsidRDefault="00F33F8C" w:rsidP="002B2CCD"/>
        </w:tc>
        <w:tc>
          <w:tcPr>
            <w:tcW w:w="284" w:type="dxa"/>
          </w:tcPr>
          <w:p w14:paraId="3BC99DAC" w14:textId="77777777" w:rsidR="00F33F8C" w:rsidRDefault="00F33F8C" w:rsidP="002B2CCD"/>
        </w:tc>
        <w:tc>
          <w:tcPr>
            <w:tcW w:w="284" w:type="dxa"/>
          </w:tcPr>
          <w:p w14:paraId="40B2A7AD" w14:textId="5E79835A" w:rsidR="00F33F8C" w:rsidRDefault="00CB3BCC" w:rsidP="002B2CCD">
            <w:r>
              <w:rPr>
                <w:noProof/>
                <w:lang w:eastAsia="fr-FR"/>
              </w:rPr>
              <mc:AlternateContent>
                <mc:Choice Requires="wps">
                  <w:drawing>
                    <wp:anchor distT="0" distB="0" distL="114300" distR="114300" simplePos="0" relativeHeight="252580864" behindDoc="0" locked="0" layoutInCell="1" allowOverlap="1" wp14:anchorId="76B0F2DA" wp14:editId="3CB28825">
                      <wp:simplePos x="0" y="0"/>
                      <wp:positionH relativeFrom="column">
                        <wp:posOffset>-603341</wp:posOffset>
                      </wp:positionH>
                      <wp:positionV relativeFrom="paragraph">
                        <wp:posOffset>273050</wp:posOffset>
                      </wp:positionV>
                      <wp:extent cx="0" cy="523966"/>
                      <wp:effectExtent l="19050" t="0" r="19050" b="28575"/>
                      <wp:wrapNone/>
                      <wp:docPr id="22658" name="Connecteur droit 22658"/>
                      <wp:cNvGraphicFramePr/>
                      <a:graphic xmlns:a="http://schemas.openxmlformats.org/drawingml/2006/main">
                        <a:graphicData uri="http://schemas.microsoft.com/office/word/2010/wordprocessingShape">
                          <wps:wsp>
                            <wps:cNvCnPr/>
                            <wps:spPr>
                              <a:xfrm>
                                <a:off x="0" y="0"/>
                                <a:ext cx="0" cy="523966"/>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4D0FE72" id="Connecteur droit 22658" o:spid="_x0000_s1026" style="position:absolute;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pt,21.5pt" to="-47.5pt,6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" strokecolor="red" strokeweight="3pt">
                      <v:stroke joinstyle="miter"/>
                    </v:line>
                  </w:pict>
                </mc:Fallback>
              </mc:AlternateContent>
            </w:r>
          </w:p>
        </w:tc>
        <w:tc>
          <w:tcPr>
            <w:tcW w:w="284" w:type="dxa"/>
          </w:tcPr>
          <w:p w14:paraId="20D769AC" w14:textId="77777777" w:rsidR="00F33F8C" w:rsidRDefault="00F33F8C" w:rsidP="002B2CCD"/>
        </w:tc>
        <w:tc>
          <w:tcPr>
            <w:tcW w:w="284" w:type="dxa"/>
          </w:tcPr>
          <w:p w14:paraId="02FDAC74" w14:textId="77777777" w:rsidR="00F33F8C" w:rsidRDefault="00F33F8C" w:rsidP="002B2CCD"/>
        </w:tc>
        <w:tc>
          <w:tcPr>
            <w:tcW w:w="284" w:type="dxa"/>
          </w:tcPr>
          <w:p w14:paraId="58CD7DC2" w14:textId="77777777" w:rsidR="00F33F8C" w:rsidRDefault="00F33F8C" w:rsidP="002B2CCD"/>
        </w:tc>
        <w:tc>
          <w:tcPr>
            <w:tcW w:w="284" w:type="dxa"/>
          </w:tcPr>
          <w:p w14:paraId="5E5E6E58" w14:textId="77777777" w:rsidR="00F33F8C" w:rsidRDefault="00F33F8C" w:rsidP="002B2CCD"/>
        </w:tc>
        <w:tc>
          <w:tcPr>
            <w:tcW w:w="284" w:type="dxa"/>
          </w:tcPr>
          <w:p w14:paraId="67BC01E7" w14:textId="77777777" w:rsidR="00F33F8C" w:rsidRDefault="00F33F8C" w:rsidP="002B2CCD"/>
        </w:tc>
        <w:tc>
          <w:tcPr>
            <w:tcW w:w="284" w:type="dxa"/>
          </w:tcPr>
          <w:p w14:paraId="32A1F640" w14:textId="77777777" w:rsidR="00F33F8C" w:rsidRDefault="00F33F8C" w:rsidP="002B2CCD"/>
        </w:tc>
        <w:tc>
          <w:tcPr>
            <w:tcW w:w="284" w:type="dxa"/>
          </w:tcPr>
          <w:p w14:paraId="0A70CE58" w14:textId="77777777" w:rsidR="00F33F8C" w:rsidRDefault="00F33F8C" w:rsidP="002B2CCD"/>
        </w:tc>
        <w:tc>
          <w:tcPr>
            <w:tcW w:w="284" w:type="dxa"/>
          </w:tcPr>
          <w:p w14:paraId="24A8B853" w14:textId="77777777" w:rsidR="00F33F8C" w:rsidRDefault="00F33F8C" w:rsidP="002B2CCD"/>
        </w:tc>
        <w:tc>
          <w:tcPr>
            <w:tcW w:w="284" w:type="dxa"/>
          </w:tcPr>
          <w:p w14:paraId="77B3FE06" w14:textId="77777777" w:rsidR="00F33F8C" w:rsidRDefault="00F33F8C" w:rsidP="002B2CCD"/>
        </w:tc>
        <w:tc>
          <w:tcPr>
            <w:tcW w:w="284" w:type="dxa"/>
          </w:tcPr>
          <w:p w14:paraId="4F251D05" w14:textId="77777777" w:rsidR="00F33F8C" w:rsidRDefault="00F33F8C" w:rsidP="002B2CCD"/>
        </w:tc>
        <w:tc>
          <w:tcPr>
            <w:tcW w:w="284" w:type="dxa"/>
          </w:tcPr>
          <w:p w14:paraId="5DD737EF" w14:textId="77777777" w:rsidR="00F33F8C" w:rsidRDefault="00F33F8C" w:rsidP="002B2CCD"/>
        </w:tc>
        <w:tc>
          <w:tcPr>
            <w:tcW w:w="284" w:type="dxa"/>
          </w:tcPr>
          <w:p w14:paraId="2489B3FA" w14:textId="77777777" w:rsidR="00F33F8C" w:rsidRDefault="00F33F8C" w:rsidP="002B2CCD"/>
        </w:tc>
        <w:tc>
          <w:tcPr>
            <w:tcW w:w="284" w:type="dxa"/>
          </w:tcPr>
          <w:p w14:paraId="51CA43BA" w14:textId="77777777" w:rsidR="00F33F8C" w:rsidRDefault="00F33F8C" w:rsidP="002B2CCD"/>
        </w:tc>
        <w:tc>
          <w:tcPr>
            <w:tcW w:w="284" w:type="dxa"/>
          </w:tcPr>
          <w:p w14:paraId="57952277" w14:textId="77777777" w:rsidR="00F33F8C" w:rsidRDefault="00F33F8C" w:rsidP="002B2CCD"/>
        </w:tc>
        <w:tc>
          <w:tcPr>
            <w:tcW w:w="284" w:type="dxa"/>
          </w:tcPr>
          <w:p w14:paraId="0F581EA7" w14:textId="77777777" w:rsidR="00F33F8C" w:rsidRDefault="00F33F8C" w:rsidP="002B2CCD"/>
        </w:tc>
        <w:tc>
          <w:tcPr>
            <w:tcW w:w="284" w:type="dxa"/>
          </w:tcPr>
          <w:p w14:paraId="429CA3F7" w14:textId="77777777" w:rsidR="00F33F8C" w:rsidRDefault="00F33F8C" w:rsidP="002B2CCD"/>
        </w:tc>
      </w:tr>
      <w:tr w:rsidR="00F33F8C" w14:paraId="24CEA28D" w14:textId="77777777" w:rsidTr="002B2CCD">
        <w:trPr>
          <w:cantSplit/>
          <w:trHeight w:hRule="exact" w:val="240"/>
        </w:trPr>
        <w:tc>
          <w:tcPr>
            <w:tcW w:w="284" w:type="dxa"/>
          </w:tcPr>
          <w:p w14:paraId="71ABB359" w14:textId="77777777" w:rsidR="00F33F8C" w:rsidRDefault="00F33F8C" w:rsidP="002B2CCD"/>
        </w:tc>
        <w:tc>
          <w:tcPr>
            <w:tcW w:w="284" w:type="dxa"/>
          </w:tcPr>
          <w:p w14:paraId="630C3EA9" w14:textId="77777777" w:rsidR="00F33F8C" w:rsidRDefault="00F33F8C" w:rsidP="002B2CCD"/>
        </w:tc>
        <w:tc>
          <w:tcPr>
            <w:tcW w:w="284" w:type="dxa"/>
          </w:tcPr>
          <w:p w14:paraId="67CCD7CC" w14:textId="77777777" w:rsidR="00F33F8C" w:rsidRDefault="00F33F8C" w:rsidP="002B2CCD"/>
        </w:tc>
        <w:tc>
          <w:tcPr>
            <w:tcW w:w="284" w:type="dxa"/>
          </w:tcPr>
          <w:p w14:paraId="387F975C" w14:textId="77777777" w:rsidR="00F33F8C" w:rsidRDefault="00F33F8C" w:rsidP="002B2CCD"/>
        </w:tc>
        <w:tc>
          <w:tcPr>
            <w:tcW w:w="284" w:type="dxa"/>
          </w:tcPr>
          <w:p w14:paraId="11DE6DA1" w14:textId="77777777" w:rsidR="00F33F8C" w:rsidRDefault="00F33F8C" w:rsidP="002B2CCD"/>
        </w:tc>
        <w:tc>
          <w:tcPr>
            <w:tcW w:w="284" w:type="dxa"/>
          </w:tcPr>
          <w:p w14:paraId="1D207EB9" w14:textId="77777777" w:rsidR="00F33F8C" w:rsidRDefault="00F33F8C" w:rsidP="002B2CCD"/>
        </w:tc>
        <w:tc>
          <w:tcPr>
            <w:tcW w:w="284" w:type="dxa"/>
          </w:tcPr>
          <w:p w14:paraId="02AA52C2" w14:textId="77777777" w:rsidR="00F33F8C" w:rsidRDefault="00F33F8C" w:rsidP="002B2CCD"/>
        </w:tc>
        <w:tc>
          <w:tcPr>
            <w:tcW w:w="284" w:type="dxa"/>
          </w:tcPr>
          <w:p w14:paraId="5B357DE5" w14:textId="77777777" w:rsidR="00F33F8C" w:rsidRDefault="00F33F8C" w:rsidP="002B2CCD"/>
        </w:tc>
        <w:tc>
          <w:tcPr>
            <w:tcW w:w="284" w:type="dxa"/>
          </w:tcPr>
          <w:p w14:paraId="2E2B947C" w14:textId="77777777" w:rsidR="00F33F8C" w:rsidRDefault="00F33F8C" w:rsidP="002B2CCD"/>
        </w:tc>
        <w:tc>
          <w:tcPr>
            <w:tcW w:w="284" w:type="dxa"/>
          </w:tcPr>
          <w:p w14:paraId="58EC1ECE" w14:textId="77777777" w:rsidR="00F33F8C" w:rsidRDefault="00F33F8C" w:rsidP="002B2CCD"/>
        </w:tc>
        <w:tc>
          <w:tcPr>
            <w:tcW w:w="284" w:type="dxa"/>
          </w:tcPr>
          <w:p w14:paraId="7566A2CB" w14:textId="77777777" w:rsidR="00F33F8C" w:rsidRDefault="00F33F8C" w:rsidP="002B2CCD"/>
        </w:tc>
        <w:tc>
          <w:tcPr>
            <w:tcW w:w="284" w:type="dxa"/>
          </w:tcPr>
          <w:p w14:paraId="7D803D67" w14:textId="77777777" w:rsidR="00F33F8C" w:rsidRDefault="00F33F8C" w:rsidP="002B2CCD"/>
        </w:tc>
        <w:tc>
          <w:tcPr>
            <w:tcW w:w="284" w:type="dxa"/>
          </w:tcPr>
          <w:p w14:paraId="3BC09BC5" w14:textId="77777777" w:rsidR="00F33F8C" w:rsidRDefault="00F33F8C" w:rsidP="002B2CCD"/>
        </w:tc>
        <w:tc>
          <w:tcPr>
            <w:tcW w:w="284" w:type="dxa"/>
          </w:tcPr>
          <w:p w14:paraId="67249813" w14:textId="1004C368" w:rsidR="00F33F8C" w:rsidRDefault="00F33F8C" w:rsidP="002B2CCD"/>
        </w:tc>
        <w:tc>
          <w:tcPr>
            <w:tcW w:w="284" w:type="dxa"/>
          </w:tcPr>
          <w:p w14:paraId="01EB03FF" w14:textId="77777777" w:rsidR="00F33F8C" w:rsidRDefault="00F33F8C" w:rsidP="002B2CCD"/>
        </w:tc>
        <w:tc>
          <w:tcPr>
            <w:tcW w:w="284" w:type="dxa"/>
          </w:tcPr>
          <w:p w14:paraId="3005011D" w14:textId="009D1929" w:rsidR="00F33F8C" w:rsidRDefault="00F33F8C" w:rsidP="002B2CCD"/>
        </w:tc>
        <w:tc>
          <w:tcPr>
            <w:tcW w:w="284" w:type="dxa"/>
          </w:tcPr>
          <w:p w14:paraId="4B088736" w14:textId="425DFF36" w:rsidR="00F33F8C" w:rsidRDefault="00F33F8C" w:rsidP="002B2CCD"/>
        </w:tc>
        <w:tc>
          <w:tcPr>
            <w:tcW w:w="284" w:type="dxa"/>
          </w:tcPr>
          <w:p w14:paraId="2137ECA6" w14:textId="77777777" w:rsidR="00F33F8C" w:rsidRDefault="00F33F8C" w:rsidP="002B2CCD"/>
        </w:tc>
        <w:tc>
          <w:tcPr>
            <w:tcW w:w="284" w:type="dxa"/>
          </w:tcPr>
          <w:p w14:paraId="797E6176" w14:textId="77777777" w:rsidR="00F33F8C" w:rsidRDefault="00F33F8C" w:rsidP="002B2CCD"/>
        </w:tc>
        <w:tc>
          <w:tcPr>
            <w:tcW w:w="284" w:type="dxa"/>
          </w:tcPr>
          <w:p w14:paraId="006DDED0" w14:textId="77777777" w:rsidR="00F33F8C" w:rsidRDefault="00F33F8C" w:rsidP="002B2CCD"/>
        </w:tc>
        <w:tc>
          <w:tcPr>
            <w:tcW w:w="284" w:type="dxa"/>
          </w:tcPr>
          <w:p w14:paraId="12097741" w14:textId="77777777" w:rsidR="00F33F8C" w:rsidRDefault="00F33F8C" w:rsidP="002B2CCD"/>
        </w:tc>
        <w:tc>
          <w:tcPr>
            <w:tcW w:w="284" w:type="dxa"/>
          </w:tcPr>
          <w:p w14:paraId="1030BA1B" w14:textId="77777777" w:rsidR="00F33F8C" w:rsidRDefault="00F33F8C" w:rsidP="002B2CCD"/>
        </w:tc>
        <w:tc>
          <w:tcPr>
            <w:tcW w:w="284" w:type="dxa"/>
          </w:tcPr>
          <w:p w14:paraId="38605358" w14:textId="77777777" w:rsidR="00F33F8C" w:rsidRDefault="00F33F8C" w:rsidP="002B2CCD"/>
        </w:tc>
        <w:tc>
          <w:tcPr>
            <w:tcW w:w="284" w:type="dxa"/>
          </w:tcPr>
          <w:p w14:paraId="626A3BA2" w14:textId="77777777" w:rsidR="00F33F8C" w:rsidRDefault="00F33F8C" w:rsidP="002B2CCD"/>
        </w:tc>
        <w:tc>
          <w:tcPr>
            <w:tcW w:w="284" w:type="dxa"/>
          </w:tcPr>
          <w:p w14:paraId="207EA426" w14:textId="77777777" w:rsidR="00F33F8C" w:rsidRDefault="00F33F8C" w:rsidP="002B2CCD"/>
        </w:tc>
        <w:tc>
          <w:tcPr>
            <w:tcW w:w="284" w:type="dxa"/>
          </w:tcPr>
          <w:p w14:paraId="356C07AB" w14:textId="77777777" w:rsidR="00F33F8C" w:rsidRDefault="00F33F8C" w:rsidP="002B2CCD"/>
        </w:tc>
        <w:tc>
          <w:tcPr>
            <w:tcW w:w="284" w:type="dxa"/>
          </w:tcPr>
          <w:p w14:paraId="0C6EF800" w14:textId="77777777" w:rsidR="00F33F8C" w:rsidRDefault="00F33F8C" w:rsidP="002B2CCD"/>
        </w:tc>
        <w:tc>
          <w:tcPr>
            <w:tcW w:w="284" w:type="dxa"/>
          </w:tcPr>
          <w:p w14:paraId="182CD96A" w14:textId="77777777" w:rsidR="00F33F8C" w:rsidRDefault="00F33F8C" w:rsidP="002B2CCD"/>
        </w:tc>
        <w:tc>
          <w:tcPr>
            <w:tcW w:w="284" w:type="dxa"/>
          </w:tcPr>
          <w:p w14:paraId="0B9D80F1" w14:textId="77777777" w:rsidR="00F33F8C" w:rsidRDefault="00F33F8C" w:rsidP="002B2CCD"/>
        </w:tc>
        <w:tc>
          <w:tcPr>
            <w:tcW w:w="284" w:type="dxa"/>
          </w:tcPr>
          <w:p w14:paraId="34685154" w14:textId="77777777" w:rsidR="00F33F8C" w:rsidRDefault="00F33F8C" w:rsidP="002B2CCD"/>
        </w:tc>
        <w:tc>
          <w:tcPr>
            <w:tcW w:w="284" w:type="dxa"/>
          </w:tcPr>
          <w:p w14:paraId="2104CAB3" w14:textId="77777777" w:rsidR="00F33F8C" w:rsidRDefault="00F33F8C" w:rsidP="002B2CCD"/>
        </w:tc>
        <w:tc>
          <w:tcPr>
            <w:tcW w:w="284" w:type="dxa"/>
          </w:tcPr>
          <w:p w14:paraId="4FE0FDEF" w14:textId="77777777" w:rsidR="00F33F8C" w:rsidRDefault="00F33F8C" w:rsidP="002B2CCD"/>
        </w:tc>
        <w:tc>
          <w:tcPr>
            <w:tcW w:w="284" w:type="dxa"/>
          </w:tcPr>
          <w:p w14:paraId="057A898D" w14:textId="77777777" w:rsidR="00F33F8C" w:rsidRDefault="00F33F8C" w:rsidP="002B2CCD"/>
        </w:tc>
        <w:tc>
          <w:tcPr>
            <w:tcW w:w="284" w:type="dxa"/>
          </w:tcPr>
          <w:p w14:paraId="48FBA3E3" w14:textId="77777777" w:rsidR="00F33F8C" w:rsidRDefault="00F33F8C" w:rsidP="002B2CCD"/>
        </w:tc>
        <w:tc>
          <w:tcPr>
            <w:tcW w:w="284" w:type="dxa"/>
          </w:tcPr>
          <w:p w14:paraId="78CB281C" w14:textId="77777777" w:rsidR="00F33F8C" w:rsidRDefault="00F33F8C" w:rsidP="002B2CCD"/>
        </w:tc>
      </w:tr>
      <w:tr w:rsidR="00F33F8C" w14:paraId="6C17F155" w14:textId="77777777" w:rsidTr="002B2CCD">
        <w:trPr>
          <w:cantSplit/>
          <w:trHeight w:hRule="exact" w:val="240"/>
        </w:trPr>
        <w:tc>
          <w:tcPr>
            <w:tcW w:w="284" w:type="dxa"/>
          </w:tcPr>
          <w:p w14:paraId="263EAFC0" w14:textId="77777777" w:rsidR="00F33F8C" w:rsidRDefault="00F33F8C" w:rsidP="002B2CCD"/>
        </w:tc>
        <w:tc>
          <w:tcPr>
            <w:tcW w:w="284" w:type="dxa"/>
          </w:tcPr>
          <w:p w14:paraId="4DE918E3" w14:textId="77777777" w:rsidR="00F33F8C" w:rsidRDefault="00F33F8C" w:rsidP="002B2CCD"/>
        </w:tc>
        <w:tc>
          <w:tcPr>
            <w:tcW w:w="284" w:type="dxa"/>
            <w:tcBorders>
              <w:bottom w:val="single" w:sz="2" w:space="0" w:color="C0C0C0"/>
            </w:tcBorders>
          </w:tcPr>
          <w:p w14:paraId="026CA8E4" w14:textId="77777777" w:rsidR="00F33F8C" w:rsidRDefault="00F33F8C" w:rsidP="002B2CCD"/>
        </w:tc>
        <w:tc>
          <w:tcPr>
            <w:tcW w:w="284" w:type="dxa"/>
            <w:tcBorders>
              <w:bottom w:val="single" w:sz="2" w:space="0" w:color="C0C0C0"/>
            </w:tcBorders>
          </w:tcPr>
          <w:p w14:paraId="1D97DFF0" w14:textId="77777777" w:rsidR="00F33F8C" w:rsidRDefault="00F33F8C" w:rsidP="002B2CCD"/>
        </w:tc>
        <w:tc>
          <w:tcPr>
            <w:tcW w:w="284" w:type="dxa"/>
            <w:tcBorders>
              <w:bottom w:val="single" w:sz="2" w:space="0" w:color="C0C0C0"/>
            </w:tcBorders>
          </w:tcPr>
          <w:p w14:paraId="6676BB00" w14:textId="77777777" w:rsidR="00F33F8C" w:rsidRDefault="00F33F8C" w:rsidP="002B2CCD"/>
        </w:tc>
        <w:tc>
          <w:tcPr>
            <w:tcW w:w="284" w:type="dxa"/>
            <w:tcBorders>
              <w:bottom w:val="single" w:sz="2" w:space="0" w:color="C0C0C0"/>
            </w:tcBorders>
          </w:tcPr>
          <w:p w14:paraId="73F0E469" w14:textId="77777777" w:rsidR="00F33F8C" w:rsidRDefault="00F33F8C" w:rsidP="002B2CCD"/>
        </w:tc>
        <w:tc>
          <w:tcPr>
            <w:tcW w:w="284" w:type="dxa"/>
            <w:tcBorders>
              <w:bottom w:val="single" w:sz="2" w:space="0" w:color="C0C0C0"/>
            </w:tcBorders>
          </w:tcPr>
          <w:p w14:paraId="7B77822F" w14:textId="77777777" w:rsidR="00F33F8C" w:rsidRDefault="00F33F8C" w:rsidP="002B2CCD"/>
        </w:tc>
        <w:tc>
          <w:tcPr>
            <w:tcW w:w="284" w:type="dxa"/>
            <w:tcBorders>
              <w:bottom w:val="single" w:sz="2" w:space="0" w:color="C0C0C0"/>
            </w:tcBorders>
          </w:tcPr>
          <w:p w14:paraId="32CA3099" w14:textId="77777777" w:rsidR="00F33F8C" w:rsidRDefault="00F33F8C" w:rsidP="002B2CCD"/>
        </w:tc>
        <w:tc>
          <w:tcPr>
            <w:tcW w:w="284" w:type="dxa"/>
            <w:tcBorders>
              <w:bottom w:val="single" w:sz="2" w:space="0" w:color="C0C0C0"/>
            </w:tcBorders>
          </w:tcPr>
          <w:p w14:paraId="11B72A3D" w14:textId="77777777" w:rsidR="00F33F8C" w:rsidRDefault="00F33F8C" w:rsidP="002B2CCD"/>
        </w:tc>
        <w:tc>
          <w:tcPr>
            <w:tcW w:w="284" w:type="dxa"/>
          </w:tcPr>
          <w:p w14:paraId="3ADC12AB" w14:textId="77777777" w:rsidR="00F33F8C" w:rsidRDefault="00F33F8C" w:rsidP="002B2CCD"/>
        </w:tc>
        <w:tc>
          <w:tcPr>
            <w:tcW w:w="284" w:type="dxa"/>
          </w:tcPr>
          <w:p w14:paraId="27C4FFEA" w14:textId="77777777" w:rsidR="00F33F8C" w:rsidRDefault="00F33F8C" w:rsidP="002B2CCD"/>
        </w:tc>
        <w:tc>
          <w:tcPr>
            <w:tcW w:w="284" w:type="dxa"/>
          </w:tcPr>
          <w:p w14:paraId="4B9A8D06" w14:textId="77777777" w:rsidR="00F33F8C" w:rsidRDefault="00F33F8C" w:rsidP="002B2CCD"/>
        </w:tc>
        <w:tc>
          <w:tcPr>
            <w:tcW w:w="284" w:type="dxa"/>
          </w:tcPr>
          <w:p w14:paraId="0320F0EE" w14:textId="77777777" w:rsidR="00F33F8C" w:rsidRDefault="00F33F8C" w:rsidP="002B2CCD"/>
        </w:tc>
        <w:tc>
          <w:tcPr>
            <w:tcW w:w="284" w:type="dxa"/>
          </w:tcPr>
          <w:p w14:paraId="21C79475" w14:textId="5D71022C" w:rsidR="00F33F8C" w:rsidRDefault="00CB3BCC" w:rsidP="002B2CCD">
            <w:r>
              <w:rPr>
                <w:noProof/>
                <w:lang w:eastAsia="fr-FR"/>
              </w:rPr>
              <mc:AlternateContent>
                <mc:Choice Requires="wps">
                  <w:drawing>
                    <wp:anchor distT="0" distB="0" distL="114300" distR="114300" simplePos="0" relativeHeight="252578816" behindDoc="0" locked="0" layoutInCell="1" allowOverlap="1" wp14:anchorId="784F2AD7" wp14:editId="1D01AE2F">
                      <wp:simplePos x="0" y="0"/>
                      <wp:positionH relativeFrom="column">
                        <wp:posOffset>-1859735</wp:posOffset>
                      </wp:positionH>
                      <wp:positionV relativeFrom="paragraph">
                        <wp:posOffset>9071</wp:posOffset>
                      </wp:positionV>
                      <wp:extent cx="2158093" cy="0"/>
                      <wp:effectExtent l="0" t="19050" r="33020" b="19050"/>
                      <wp:wrapNone/>
                      <wp:docPr id="22657" name="Connecteur droit 22657"/>
                      <wp:cNvGraphicFramePr/>
                      <a:graphic xmlns:a="http://schemas.openxmlformats.org/drawingml/2006/main">
                        <a:graphicData uri="http://schemas.microsoft.com/office/word/2010/wordprocessingShape">
                          <wps:wsp>
                            <wps:cNvCnPr/>
                            <wps:spPr>
                              <a:xfrm>
                                <a:off x="0" y="0"/>
                                <a:ext cx="2158093"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8F6D91" id="Connecteur droit 22657" o:spid="_x0000_s1026" style="position:absolute;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45pt,.7pt" to="23.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" strokecolor="red" strokeweight="3pt">
                      <v:stroke joinstyle="miter"/>
                    </v:line>
                  </w:pict>
                </mc:Fallback>
              </mc:AlternateContent>
            </w:r>
          </w:p>
        </w:tc>
        <w:tc>
          <w:tcPr>
            <w:tcW w:w="284" w:type="dxa"/>
          </w:tcPr>
          <w:p w14:paraId="0097169D" w14:textId="77777777" w:rsidR="00F33F8C" w:rsidRDefault="00F33F8C" w:rsidP="002B2CCD"/>
        </w:tc>
        <w:tc>
          <w:tcPr>
            <w:tcW w:w="284" w:type="dxa"/>
          </w:tcPr>
          <w:p w14:paraId="3F4B41CD" w14:textId="5E405ECD" w:rsidR="00F33F8C" w:rsidRDefault="00F33F8C" w:rsidP="002B2CCD"/>
        </w:tc>
        <w:tc>
          <w:tcPr>
            <w:tcW w:w="284" w:type="dxa"/>
          </w:tcPr>
          <w:p w14:paraId="45283B3A" w14:textId="77777777" w:rsidR="00F33F8C" w:rsidRDefault="00F33F8C" w:rsidP="002B2CCD"/>
        </w:tc>
        <w:tc>
          <w:tcPr>
            <w:tcW w:w="284" w:type="dxa"/>
          </w:tcPr>
          <w:p w14:paraId="3374F8A3" w14:textId="77777777" w:rsidR="00F33F8C" w:rsidRDefault="00F33F8C" w:rsidP="002B2CCD"/>
        </w:tc>
        <w:tc>
          <w:tcPr>
            <w:tcW w:w="284" w:type="dxa"/>
          </w:tcPr>
          <w:p w14:paraId="29735384" w14:textId="77777777" w:rsidR="00F33F8C" w:rsidRDefault="00F33F8C" w:rsidP="002B2CCD"/>
        </w:tc>
        <w:tc>
          <w:tcPr>
            <w:tcW w:w="284" w:type="dxa"/>
          </w:tcPr>
          <w:p w14:paraId="4857C1AC" w14:textId="77777777" w:rsidR="00F33F8C" w:rsidRDefault="00F33F8C" w:rsidP="002B2CCD"/>
        </w:tc>
        <w:tc>
          <w:tcPr>
            <w:tcW w:w="284" w:type="dxa"/>
          </w:tcPr>
          <w:p w14:paraId="69ADD1B4" w14:textId="77777777" w:rsidR="00F33F8C" w:rsidRDefault="00F33F8C" w:rsidP="002B2CCD"/>
        </w:tc>
        <w:tc>
          <w:tcPr>
            <w:tcW w:w="284" w:type="dxa"/>
          </w:tcPr>
          <w:p w14:paraId="4C52C7A6" w14:textId="77777777" w:rsidR="00F33F8C" w:rsidRDefault="00F33F8C" w:rsidP="002B2CCD"/>
        </w:tc>
        <w:tc>
          <w:tcPr>
            <w:tcW w:w="284" w:type="dxa"/>
          </w:tcPr>
          <w:p w14:paraId="1EC1FC4E" w14:textId="77777777" w:rsidR="00F33F8C" w:rsidRDefault="00F33F8C" w:rsidP="002B2CCD"/>
        </w:tc>
        <w:tc>
          <w:tcPr>
            <w:tcW w:w="284" w:type="dxa"/>
          </w:tcPr>
          <w:p w14:paraId="12F8FD60" w14:textId="77777777" w:rsidR="00F33F8C" w:rsidRDefault="00F33F8C" w:rsidP="002B2CCD"/>
        </w:tc>
        <w:tc>
          <w:tcPr>
            <w:tcW w:w="284" w:type="dxa"/>
          </w:tcPr>
          <w:p w14:paraId="751D18D3" w14:textId="77777777" w:rsidR="00F33F8C" w:rsidRDefault="00F33F8C" w:rsidP="002B2CCD"/>
        </w:tc>
        <w:tc>
          <w:tcPr>
            <w:tcW w:w="284" w:type="dxa"/>
          </w:tcPr>
          <w:p w14:paraId="784E4565" w14:textId="77777777" w:rsidR="00F33F8C" w:rsidRDefault="00F33F8C" w:rsidP="002B2CCD"/>
        </w:tc>
        <w:tc>
          <w:tcPr>
            <w:tcW w:w="284" w:type="dxa"/>
          </w:tcPr>
          <w:p w14:paraId="6DC91F83" w14:textId="77777777" w:rsidR="00F33F8C" w:rsidRDefault="00F33F8C" w:rsidP="002B2CCD"/>
        </w:tc>
        <w:tc>
          <w:tcPr>
            <w:tcW w:w="284" w:type="dxa"/>
          </w:tcPr>
          <w:p w14:paraId="57CACD1D" w14:textId="77777777" w:rsidR="00F33F8C" w:rsidRDefault="00F33F8C" w:rsidP="002B2CCD"/>
        </w:tc>
        <w:tc>
          <w:tcPr>
            <w:tcW w:w="284" w:type="dxa"/>
          </w:tcPr>
          <w:p w14:paraId="1A2BBA5D" w14:textId="77777777" w:rsidR="00F33F8C" w:rsidRDefault="00F33F8C" w:rsidP="002B2CCD"/>
        </w:tc>
        <w:tc>
          <w:tcPr>
            <w:tcW w:w="284" w:type="dxa"/>
          </w:tcPr>
          <w:p w14:paraId="1A9939AF" w14:textId="77777777" w:rsidR="00F33F8C" w:rsidRDefault="00F33F8C" w:rsidP="002B2CCD"/>
        </w:tc>
        <w:tc>
          <w:tcPr>
            <w:tcW w:w="284" w:type="dxa"/>
          </w:tcPr>
          <w:p w14:paraId="0346B563" w14:textId="77777777" w:rsidR="00F33F8C" w:rsidRDefault="00F33F8C" w:rsidP="002B2CCD"/>
        </w:tc>
        <w:tc>
          <w:tcPr>
            <w:tcW w:w="284" w:type="dxa"/>
          </w:tcPr>
          <w:p w14:paraId="4AA93D07" w14:textId="77777777" w:rsidR="00F33F8C" w:rsidRDefault="00F33F8C" w:rsidP="002B2CCD"/>
        </w:tc>
        <w:tc>
          <w:tcPr>
            <w:tcW w:w="284" w:type="dxa"/>
          </w:tcPr>
          <w:p w14:paraId="599719E0" w14:textId="77777777" w:rsidR="00F33F8C" w:rsidRDefault="00F33F8C" w:rsidP="002B2CCD"/>
        </w:tc>
        <w:tc>
          <w:tcPr>
            <w:tcW w:w="284" w:type="dxa"/>
          </w:tcPr>
          <w:p w14:paraId="14C8792C" w14:textId="77777777" w:rsidR="00F33F8C" w:rsidRDefault="00F33F8C" w:rsidP="002B2CCD"/>
        </w:tc>
        <w:tc>
          <w:tcPr>
            <w:tcW w:w="284" w:type="dxa"/>
          </w:tcPr>
          <w:p w14:paraId="69DD5BCF" w14:textId="77777777" w:rsidR="00F33F8C" w:rsidRDefault="00F33F8C" w:rsidP="002B2CCD"/>
        </w:tc>
      </w:tr>
      <w:tr w:rsidR="00F33F8C" w14:paraId="7D4C2309" w14:textId="77777777" w:rsidTr="002B2CCD">
        <w:trPr>
          <w:cantSplit/>
          <w:trHeight w:hRule="exact" w:val="240"/>
        </w:trPr>
        <w:tc>
          <w:tcPr>
            <w:tcW w:w="284" w:type="dxa"/>
          </w:tcPr>
          <w:p w14:paraId="6D92419D" w14:textId="77777777" w:rsidR="00F33F8C" w:rsidRDefault="00F33F8C" w:rsidP="002B2CCD"/>
        </w:tc>
        <w:tc>
          <w:tcPr>
            <w:tcW w:w="1420" w:type="dxa"/>
            <w:gridSpan w:val="5"/>
            <w:vMerge w:val="restart"/>
          </w:tcPr>
          <w:p w14:paraId="1EEC0811" w14:textId="77777777" w:rsidR="00F33F8C" w:rsidRDefault="00F33F8C" w:rsidP="002B2CCD">
            <w:r>
              <w:rPr>
                <w:noProof/>
                <w:lang w:eastAsia="fr-FR"/>
              </w:rPr>
              <mc:AlternateContent>
                <mc:Choice Requires="wps">
                  <w:drawing>
                    <wp:anchor distT="0" distB="0" distL="114300" distR="114300" simplePos="0" relativeHeight="252574720" behindDoc="0" locked="0" layoutInCell="0" allowOverlap="1" wp14:anchorId="4CA91BBA" wp14:editId="0E998185">
                      <wp:simplePos x="0" y="0"/>
                      <wp:positionH relativeFrom="column">
                        <wp:posOffset>243840</wp:posOffset>
                      </wp:positionH>
                      <wp:positionV relativeFrom="paragraph">
                        <wp:posOffset>592455</wp:posOffset>
                      </wp:positionV>
                      <wp:extent cx="533400" cy="670560"/>
                      <wp:effectExtent l="0" t="0" r="0" b="0"/>
                      <wp:wrapNone/>
                      <wp:docPr id="22634" name="Zone de texte 22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670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9E31B" w14:textId="77777777" w:rsidR="00FB6953" w:rsidRPr="00714F19" w:rsidRDefault="00FB6953" w:rsidP="00F33F8C">
                                  <w:pPr>
                                    <w:rPr>
                                      <w:b/>
                                      <w:color w:val="auto"/>
                                      <w:sz w:val="24"/>
                                      <w:szCs w:val="24"/>
                                    </w:rPr>
                                  </w:pPr>
                                  <w:r>
                                    <w:rPr>
                                      <w:color w:val="auto"/>
                                      <w:sz w:val="24"/>
                                      <w:szCs w:val="24"/>
                                    </w:rPr>
                                    <w:t>16</w:t>
                                  </w:r>
                                  <w:r w:rsidRPr="00714F19">
                                    <w:rPr>
                                      <w:color w:val="auto"/>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634" o:spid="_x0000_s1145" type="#_x0000_t202" style="position:absolute;margin-left:19.2pt;margin-top:46.65pt;width:42pt;height:52.8pt;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" o:allowincell="f" filled="f" stroked="f">
                      <v:textbox>
                        <w:txbxContent>
                          <w:p w14:paraId="58F9E31B" w14:textId="77777777" w:rsidR="00FB6953" w:rsidRPr="00714F19" w:rsidRDefault="00FB6953" w:rsidP="00F33F8C">
                            <w:pPr>
                              <w:rPr>
                                <w:b/>
                                <w:color w:val="auto"/>
                                <w:sz w:val="24"/>
                                <w:szCs w:val="24"/>
                              </w:rPr>
                            </w:pPr>
                            <w:r>
                              <w:rPr>
                                <w:color w:val="auto"/>
                                <w:sz w:val="24"/>
                                <w:szCs w:val="24"/>
                              </w:rPr>
                              <w:t>16</w:t>
                            </w:r>
                            <w:r w:rsidRPr="00714F19">
                              <w:rPr>
                                <w:color w:val="auto"/>
                                <w:sz w:val="24"/>
                                <w:szCs w:val="24"/>
                              </w:rPr>
                              <w:t>A</w:t>
                            </w:r>
                          </w:p>
                        </w:txbxContent>
                      </v:textbox>
                    </v:shape>
                  </w:pict>
                </mc:Fallback>
              </mc:AlternateContent>
            </w:r>
            <w:r>
              <w:rPr>
                <w:noProof/>
                <w:lang w:eastAsia="fr-FR"/>
              </w:rPr>
              <w:drawing>
                <wp:inline distT="0" distB="0" distL="0" distR="0" wp14:anchorId="320A81B7" wp14:editId="581F1E60">
                  <wp:extent cx="719666" cy="1571625"/>
                  <wp:effectExtent l="0" t="0" r="4445" b="0"/>
                  <wp:docPr id="22654" name="Image 2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20976" cy="1574487"/>
                          </a:xfrm>
                          <a:prstGeom prst="rect">
                            <a:avLst/>
                          </a:prstGeom>
                          <a:noFill/>
                        </pic:spPr>
                      </pic:pic>
                    </a:graphicData>
                  </a:graphic>
                </wp:inline>
              </w:drawing>
            </w:r>
          </w:p>
        </w:tc>
        <w:tc>
          <w:tcPr>
            <w:tcW w:w="284" w:type="dxa"/>
          </w:tcPr>
          <w:p w14:paraId="5FFE3A88" w14:textId="77777777" w:rsidR="00F33F8C" w:rsidRDefault="00F33F8C" w:rsidP="002B2CCD"/>
        </w:tc>
        <w:tc>
          <w:tcPr>
            <w:tcW w:w="284" w:type="dxa"/>
          </w:tcPr>
          <w:p w14:paraId="371862C0" w14:textId="77777777" w:rsidR="00F33F8C" w:rsidRDefault="00F33F8C" w:rsidP="002B2CCD"/>
        </w:tc>
        <w:tc>
          <w:tcPr>
            <w:tcW w:w="284" w:type="dxa"/>
          </w:tcPr>
          <w:p w14:paraId="3D913671" w14:textId="77777777" w:rsidR="00F33F8C" w:rsidRDefault="00F33F8C" w:rsidP="002B2CCD"/>
        </w:tc>
        <w:tc>
          <w:tcPr>
            <w:tcW w:w="284" w:type="dxa"/>
          </w:tcPr>
          <w:p w14:paraId="06E26CF6" w14:textId="191F8CE8" w:rsidR="00F33F8C" w:rsidRDefault="00F33F8C" w:rsidP="002B2CCD"/>
        </w:tc>
        <w:tc>
          <w:tcPr>
            <w:tcW w:w="284" w:type="dxa"/>
          </w:tcPr>
          <w:p w14:paraId="377AE007" w14:textId="77777777" w:rsidR="00F33F8C" w:rsidRDefault="00F33F8C" w:rsidP="002B2CCD"/>
        </w:tc>
        <w:tc>
          <w:tcPr>
            <w:tcW w:w="284" w:type="dxa"/>
          </w:tcPr>
          <w:p w14:paraId="7FF12B08" w14:textId="77777777" w:rsidR="00F33F8C" w:rsidRDefault="00F33F8C" w:rsidP="002B2CCD"/>
        </w:tc>
        <w:tc>
          <w:tcPr>
            <w:tcW w:w="284" w:type="dxa"/>
          </w:tcPr>
          <w:p w14:paraId="620CBE7A" w14:textId="039A652D" w:rsidR="00F33F8C" w:rsidRDefault="00F33F8C" w:rsidP="002B2CCD"/>
        </w:tc>
        <w:tc>
          <w:tcPr>
            <w:tcW w:w="1420" w:type="dxa"/>
            <w:gridSpan w:val="5"/>
            <w:vMerge w:val="restart"/>
          </w:tcPr>
          <w:p w14:paraId="668766CE" w14:textId="005FA7F2" w:rsidR="00F33F8C" w:rsidRDefault="00F33F8C" w:rsidP="002B2CCD">
            <w:r>
              <w:rPr>
                <w:noProof/>
                <w:lang w:eastAsia="fr-FR"/>
              </w:rPr>
              <mc:AlternateContent>
                <mc:Choice Requires="wps">
                  <w:drawing>
                    <wp:anchor distT="0" distB="0" distL="114300" distR="114300" simplePos="0" relativeHeight="252576768" behindDoc="0" locked="0" layoutInCell="0" allowOverlap="1" wp14:anchorId="6AEC37B7" wp14:editId="7DADEB2F">
                      <wp:simplePos x="0" y="0"/>
                      <wp:positionH relativeFrom="column">
                        <wp:posOffset>242026</wp:posOffset>
                      </wp:positionH>
                      <wp:positionV relativeFrom="paragraph">
                        <wp:posOffset>595812</wp:posOffset>
                      </wp:positionV>
                      <wp:extent cx="533400" cy="670560"/>
                      <wp:effectExtent l="0" t="0" r="0" b="0"/>
                      <wp:wrapNone/>
                      <wp:docPr id="22656" name="Zone de texte 22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670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46B82" w14:textId="27D3907F" w:rsidR="00FB6953" w:rsidRPr="00714F19" w:rsidRDefault="00FB6953" w:rsidP="00F33F8C">
                                  <w:pPr>
                                    <w:rPr>
                                      <w:b/>
                                      <w:color w:val="auto"/>
                                      <w:sz w:val="24"/>
                                      <w:szCs w:val="24"/>
                                    </w:rPr>
                                  </w:pPr>
                                  <w:r>
                                    <w:rPr>
                                      <w:color w:val="auto"/>
                                      <w:sz w:val="24"/>
                                      <w:szCs w:val="24"/>
                                    </w:rPr>
                                    <w:t>2</w:t>
                                  </w:r>
                                  <w:r w:rsidRPr="00714F19">
                                    <w:rPr>
                                      <w:color w:val="auto"/>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656" o:spid="_x0000_s1146" type="#_x0000_t202" style="position:absolute;margin-left:19.05pt;margin-top:46.9pt;width:42pt;height:52.8pt;z-index:25257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" o:allowincell="f" filled="f" stroked="f">
                      <v:textbox>
                        <w:txbxContent>
                          <w:p w14:paraId="75646B82" w14:textId="27D3907F" w:rsidR="00FB6953" w:rsidRPr="00714F19" w:rsidRDefault="00FB6953" w:rsidP="00F33F8C">
                            <w:pPr>
                              <w:rPr>
                                <w:b/>
                                <w:color w:val="auto"/>
                                <w:sz w:val="24"/>
                                <w:szCs w:val="24"/>
                              </w:rPr>
                            </w:pPr>
                            <w:r>
                              <w:rPr>
                                <w:color w:val="auto"/>
                                <w:sz w:val="24"/>
                                <w:szCs w:val="24"/>
                              </w:rPr>
                              <w:t>2</w:t>
                            </w:r>
                            <w:r w:rsidRPr="00714F19">
                              <w:rPr>
                                <w:color w:val="auto"/>
                                <w:sz w:val="24"/>
                                <w:szCs w:val="24"/>
                              </w:rPr>
                              <w:t>A</w:t>
                            </w:r>
                          </w:p>
                        </w:txbxContent>
                      </v:textbox>
                    </v:shape>
                  </w:pict>
                </mc:Fallback>
              </mc:AlternateContent>
            </w:r>
            <w:r>
              <w:rPr>
                <w:noProof/>
                <w:lang w:eastAsia="fr-FR"/>
              </w:rPr>
              <w:drawing>
                <wp:inline distT="0" distB="0" distL="0" distR="0" wp14:anchorId="5D687FF7" wp14:editId="0D0221B1">
                  <wp:extent cx="719666" cy="1571625"/>
                  <wp:effectExtent l="0" t="0" r="4445" b="0"/>
                  <wp:docPr id="22655" name="Image 2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20976" cy="1574487"/>
                          </a:xfrm>
                          <a:prstGeom prst="rect">
                            <a:avLst/>
                          </a:prstGeom>
                          <a:noFill/>
                        </pic:spPr>
                      </pic:pic>
                    </a:graphicData>
                  </a:graphic>
                </wp:inline>
              </w:drawing>
            </w:r>
          </w:p>
        </w:tc>
        <w:tc>
          <w:tcPr>
            <w:tcW w:w="284" w:type="dxa"/>
          </w:tcPr>
          <w:p w14:paraId="737FE76B" w14:textId="77777777" w:rsidR="00F33F8C" w:rsidRDefault="00F33F8C" w:rsidP="002B2CCD"/>
        </w:tc>
        <w:tc>
          <w:tcPr>
            <w:tcW w:w="284" w:type="dxa"/>
          </w:tcPr>
          <w:p w14:paraId="0CDDDF79" w14:textId="77777777" w:rsidR="00F33F8C" w:rsidRDefault="00F33F8C" w:rsidP="002B2CCD"/>
        </w:tc>
        <w:tc>
          <w:tcPr>
            <w:tcW w:w="284" w:type="dxa"/>
          </w:tcPr>
          <w:p w14:paraId="36D2D224" w14:textId="77777777" w:rsidR="00F33F8C" w:rsidRDefault="00F33F8C" w:rsidP="002B2CCD"/>
        </w:tc>
        <w:tc>
          <w:tcPr>
            <w:tcW w:w="284" w:type="dxa"/>
          </w:tcPr>
          <w:p w14:paraId="50D476DC" w14:textId="77777777" w:rsidR="00F33F8C" w:rsidRDefault="00F33F8C" w:rsidP="002B2CCD"/>
        </w:tc>
        <w:tc>
          <w:tcPr>
            <w:tcW w:w="284" w:type="dxa"/>
          </w:tcPr>
          <w:p w14:paraId="01E0B037" w14:textId="77777777" w:rsidR="00F33F8C" w:rsidRDefault="00F33F8C" w:rsidP="002B2CCD"/>
        </w:tc>
        <w:tc>
          <w:tcPr>
            <w:tcW w:w="284" w:type="dxa"/>
          </w:tcPr>
          <w:p w14:paraId="23D4DCBD" w14:textId="77777777" w:rsidR="00F33F8C" w:rsidRDefault="00F33F8C" w:rsidP="002B2CCD"/>
        </w:tc>
        <w:tc>
          <w:tcPr>
            <w:tcW w:w="284" w:type="dxa"/>
          </w:tcPr>
          <w:p w14:paraId="3824FF54" w14:textId="77777777" w:rsidR="00F33F8C" w:rsidRDefault="00F33F8C" w:rsidP="002B2CCD"/>
        </w:tc>
        <w:tc>
          <w:tcPr>
            <w:tcW w:w="284" w:type="dxa"/>
          </w:tcPr>
          <w:p w14:paraId="7E63FAA0" w14:textId="77777777" w:rsidR="00F33F8C" w:rsidRDefault="00F33F8C" w:rsidP="002B2CCD"/>
        </w:tc>
        <w:tc>
          <w:tcPr>
            <w:tcW w:w="284" w:type="dxa"/>
          </w:tcPr>
          <w:p w14:paraId="5C92C668" w14:textId="77777777" w:rsidR="00F33F8C" w:rsidRDefault="00F33F8C" w:rsidP="002B2CCD"/>
        </w:tc>
        <w:tc>
          <w:tcPr>
            <w:tcW w:w="284" w:type="dxa"/>
          </w:tcPr>
          <w:p w14:paraId="05D26E68" w14:textId="77777777" w:rsidR="00F33F8C" w:rsidRDefault="00F33F8C" w:rsidP="002B2CCD"/>
        </w:tc>
        <w:tc>
          <w:tcPr>
            <w:tcW w:w="284" w:type="dxa"/>
          </w:tcPr>
          <w:p w14:paraId="74E25176" w14:textId="77777777" w:rsidR="00F33F8C" w:rsidRDefault="00F33F8C" w:rsidP="002B2CCD"/>
        </w:tc>
        <w:tc>
          <w:tcPr>
            <w:tcW w:w="284" w:type="dxa"/>
          </w:tcPr>
          <w:p w14:paraId="295C1939" w14:textId="77777777" w:rsidR="00F33F8C" w:rsidRDefault="00F33F8C" w:rsidP="002B2CCD"/>
        </w:tc>
        <w:tc>
          <w:tcPr>
            <w:tcW w:w="284" w:type="dxa"/>
          </w:tcPr>
          <w:p w14:paraId="4D407533" w14:textId="77777777" w:rsidR="00F33F8C" w:rsidRDefault="00F33F8C" w:rsidP="002B2CCD"/>
        </w:tc>
        <w:tc>
          <w:tcPr>
            <w:tcW w:w="284" w:type="dxa"/>
          </w:tcPr>
          <w:p w14:paraId="3CDD0908" w14:textId="77777777" w:rsidR="00F33F8C" w:rsidRDefault="00F33F8C" w:rsidP="002B2CCD"/>
        </w:tc>
        <w:tc>
          <w:tcPr>
            <w:tcW w:w="284" w:type="dxa"/>
          </w:tcPr>
          <w:p w14:paraId="06B05A24" w14:textId="77777777" w:rsidR="00F33F8C" w:rsidRDefault="00F33F8C" w:rsidP="002B2CCD"/>
        </w:tc>
        <w:tc>
          <w:tcPr>
            <w:tcW w:w="284" w:type="dxa"/>
          </w:tcPr>
          <w:p w14:paraId="367ECF93" w14:textId="77777777" w:rsidR="00F33F8C" w:rsidRDefault="00F33F8C" w:rsidP="002B2CCD"/>
        </w:tc>
        <w:tc>
          <w:tcPr>
            <w:tcW w:w="284" w:type="dxa"/>
          </w:tcPr>
          <w:p w14:paraId="39EE1298" w14:textId="77777777" w:rsidR="00F33F8C" w:rsidRDefault="00F33F8C" w:rsidP="002B2CCD"/>
        </w:tc>
      </w:tr>
      <w:tr w:rsidR="00F33F8C" w14:paraId="18464B95" w14:textId="77777777" w:rsidTr="002B2CCD">
        <w:trPr>
          <w:cantSplit/>
          <w:trHeight w:hRule="exact" w:val="240"/>
        </w:trPr>
        <w:tc>
          <w:tcPr>
            <w:tcW w:w="284" w:type="dxa"/>
          </w:tcPr>
          <w:p w14:paraId="6CE91DF5" w14:textId="77777777" w:rsidR="00F33F8C" w:rsidRDefault="00F33F8C" w:rsidP="002B2CCD"/>
        </w:tc>
        <w:tc>
          <w:tcPr>
            <w:tcW w:w="1420" w:type="dxa"/>
            <w:gridSpan w:val="5"/>
            <w:vMerge/>
          </w:tcPr>
          <w:p w14:paraId="462F2C6D" w14:textId="77777777" w:rsidR="00F33F8C" w:rsidRDefault="00F33F8C" w:rsidP="002B2CCD"/>
        </w:tc>
        <w:tc>
          <w:tcPr>
            <w:tcW w:w="284" w:type="dxa"/>
          </w:tcPr>
          <w:p w14:paraId="1AC82525" w14:textId="77777777" w:rsidR="00F33F8C" w:rsidRDefault="00F33F8C" w:rsidP="002B2CCD"/>
        </w:tc>
        <w:tc>
          <w:tcPr>
            <w:tcW w:w="284" w:type="dxa"/>
          </w:tcPr>
          <w:p w14:paraId="0B45C43A" w14:textId="77777777" w:rsidR="00F33F8C" w:rsidRDefault="00F33F8C" w:rsidP="002B2CCD"/>
        </w:tc>
        <w:tc>
          <w:tcPr>
            <w:tcW w:w="284" w:type="dxa"/>
          </w:tcPr>
          <w:p w14:paraId="0E859900" w14:textId="77777777" w:rsidR="00F33F8C" w:rsidRDefault="00F33F8C" w:rsidP="002B2CCD"/>
        </w:tc>
        <w:tc>
          <w:tcPr>
            <w:tcW w:w="284" w:type="dxa"/>
          </w:tcPr>
          <w:p w14:paraId="364B43C2" w14:textId="77777777" w:rsidR="00F33F8C" w:rsidRDefault="00F33F8C" w:rsidP="002B2CCD"/>
        </w:tc>
        <w:tc>
          <w:tcPr>
            <w:tcW w:w="284" w:type="dxa"/>
          </w:tcPr>
          <w:p w14:paraId="00732A25" w14:textId="77777777" w:rsidR="00F33F8C" w:rsidRDefault="00F33F8C" w:rsidP="002B2CCD"/>
        </w:tc>
        <w:tc>
          <w:tcPr>
            <w:tcW w:w="284" w:type="dxa"/>
          </w:tcPr>
          <w:p w14:paraId="5D24778D" w14:textId="77777777" w:rsidR="00F33F8C" w:rsidRDefault="00F33F8C" w:rsidP="002B2CCD"/>
        </w:tc>
        <w:tc>
          <w:tcPr>
            <w:tcW w:w="284" w:type="dxa"/>
          </w:tcPr>
          <w:p w14:paraId="5B0B3935" w14:textId="77777777" w:rsidR="00F33F8C" w:rsidRDefault="00F33F8C" w:rsidP="002B2CCD"/>
        </w:tc>
        <w:tc>
          <w:tcPr>
            <w:tcW w:w="1420" w:type="dxa"/>
            <w:gridSpan w:val="5"/>
            <w:vMerge/>
          </w:tcPr>
          <w:p w14:paraId="08387359" w14:textId="77777777" w:rsidR="00F33F8C" w:rsidRDefault="00F33F8C" w:rsidP="002B2CCD"/>
        </w:tc>
        <w:tc>
          <w:tcPr>
            <w:tcW w:w="284" w:type="dxa"/>
          </w:tcPr>
          <w:p w14:paraId="78ADD2FA" w14:textId="77777777" w:rsidR="00F33F8C" w:rsidRDefault="00F33F8C" w:rsidP="002B2CCD"/>
        </w:tc>
        <w:tc>
          <w:tcPr>
            <w:tcW w:w="284" w:type="dxa"/>
          </w:tcPr>
          <w:p w14:paraId="3F83C31F" w14:textId="77777777" w:rsidR="00F33F8C" w:rsidRDefault="00F33F8C" w:rsidP="002B2CCD"/>
        </w:tc>
        <w:tc>
          <w:tcPr>
            <w:tcW w:w="284" w:type="dxa"/>
          </w:tcPr>
          <w:p w14:paraId="3CE1514E" w14:textId="77777777" w:rsidR="00F33F8C" w:rsidRDefault="00F33F8C" w:rsidP="002B2CCD"/>
        </w:tc>
        <w:tc>
          <w:tcPr>
            <w:tcW w:w="284" w:type="dxa"/>
          </w:tcPr>
          <w:p w14:paraId="2AF8FD65" w14:textId="77777777" w:rsidR="00F33F8C" w:rsidRDefault="00F33F8C" w:rsidP="002B2CCD"/>
        </w:tc>
        <w:tc>
          <w:tcPr>
            <w:tcW w:w="284" w:type="dxa"/>
          </w:tcPr>
          <w:p w14:paraId="2D1DE049" w14:textId="77777777" w:rsidR="00F33F8C" w:rsidRDefault="00F33F8C" w:rsidP="002B2CCD"/>
        </w:tc>
        <w:tc>
          <w:tcPr>
            <w:tcW w:w="284" w:type="dxa"/>
          </w:tcPr>
          <w:p w14:paraId="6E322D21" w14:textId="77777777" w:rsidR="00F33F8C" w:rsidRDefault="00F33F8C" w:rsidP="002B2CCD"/>
        </w:tc>
        <w:tc>
          <w:tcPr>
            <w:tcW w:w="284" w:type="dxa"/>
          </w:tcPr>
          <w:p w14:paraId="15FA3850" w14:textId="77777777" w:rsidR="00F33F8C" w:rsidRDefault="00F33F8C" w:rsidP="002B2CCD"/>
        </w:tc>
        <w:tc>
          <w:tcPr>
            <w:tcW w:w="284" w:type="dxa"/>
          </w:tcPr>
          <w:p w14:paraId="3B4F0923" w14:textId="77777777" w:rsidR="00F33F8C" w:rsidRDefault="00F33F8C" w:rsidP="002B2CCD"/>
        </w:tc>
        <w:tc>
          <w:tcPr>
            <w:tcW w:w="284" w:type="dxa"/>
          </w:tcPr>
          <w:p w14:paraId="621E66C5" w14:textId="77777777" w:rsidR="00F33F8C" w:rsidRDefault="00F33F8C" w:rsidP="002B2CCD"/>
        </w:tc>
        <w:tc>
          <w:tcPr>
            <w:tcW w:w="284" w:type="dxa"/>
          </w:tcPr>
          <w:p w14:paraId="4359725A" w14:textId="77777777" w:rsidR="00F33F8C" w:rsidRDefault="00F33F8C" w:rsidP="002B2CCD"/>
        </w:tc>
        <w:tc>
          <w:tcPr>
            <w:tcW w:w="284" w:type="dxa"/>
          </w:tcPr>
          <w:p w14:paraId="5984B7EB" w14:textId="77777777" w:rsidR="00F33F8C" w:rsidRDefault="00F33F8C" w:rsidP="002B2CCD"/>
        </w:tc>
        <w:tc>
          <w:tcPr>
            <w:tcW w:w="284" w:type="dxa"/>
          </w:tcPr>
          <w:p w14:paraId="53908850" w14:textId="77777777" w:rsidR="00F33F8C" w:rsidRDefault="00F33F8C" w:rsidP="002B2CCD"/>
        </w:tc>
        <w:tc>
          <w:tcPr>
            <w:tcW w:w="284" w:type="dxa"/>
          </w:tcPr>
          <w:p w14:paraId="6ACA4C03" w14:textId="77777777" w:rsidR="00F33F8C" w:rsidRDefault="00F33F8C" w:rsidP="002B2CCD"/>
        </w:tc>
        <w:tc>
          <w:tcPr>
            <w:tcW w:w="284" w:type="dxa"/>
          </w:tcPr>
          <w:p w14:paraId="6DD2FEF5" w14:textId="77777777" w:rsidR="00F33F8C" w:rsidRDefault="00F33F8C" w:rsidP="002B2CCD"/>
        </w:tc>
        <w:tc>
          <w:tcPr>
            <w:tcW w:w="284" w:type="dxa"/>
          </w:tcPr>
          <w:p w14:paraId="528BDE2F" w14:textId="77777777" w:rsidR="00F33F8C" w:rsidRDefault="00F33F8C" w:rsidP="002B2CCD"/>
        </w:tc>
        <w:tc>
          <w:tcPr>
            <w:tcW w:w="284" w:type="dxa"/>
          </w:tcPr>
          <w:p w14:paraId="5AD7A18A" w14:textId="77777777" w:rsidR="00F33F8C" w:rsidRDefault="00F33F8C" w:rsidP="002B2CCD"/>
        </w:tc>
        <w:tc>
          <w:tcPr>
            <w:tcW w:w="284" w:type="dxa"/>
          </w:tcPr>
          <w:p w14:paraId="1D5D1DA0" w14:textId="77777777" w:rsidR="00F33F8C" w:rsidRDefault="00F33F8C" w:rsidP="002B2CCD"/>
        </w:tc>
      </w:tr>
      <w:tr w:rsidR="00F33F8C" w14:paraId="28AA1635" w14:textId="77777777" w:rsidTr="002B2CCD">
        <w:trPr>
          <w:cantSplit/>
          <w:trHeight w:hRule="exact" w:val="240"/>
        </w:trPr>
        <w:tc>
          <w:tcPr>
            <w:tcW w:w="284" w:type="dxa"/>
          </w:tcPr>
          <w:p w14:paraId="5BCE5F68" w14:textId="77777777" w:rsidR="00F33F8C" w:rsidRDefault="00F33F8C" w:rsidP="002B2CCD"/>
        </w:tc>
        <w:tc>
          <w:tcPr>
            <w:tcW w:w="1420" w:type="dxa"/>
            <w:gridSpan w:val="5"/>
            <w:vMerge/>
          </w:tcPr>
          <w:p w14:paraId="172EEF2D" w14:textId="77777777" w:rsidR="00F33F8C" w:rsidRDefault="00F33F8C" w:rsidP="002B2CCD"/>
        </w:tc>
        <w:tc>
          <w:tcPr>
            <w:tcW w:w="284" w:type="dxa"/>
          </w:tcPr>
          <w:p w14:paraId="7E9A5561" w14:textId="77777777" w:rsidR="00F33F8C" w:rsidRDefault="00F33F8C" w:rsidP="002B2CCD"/>
        </w:tc>
        <w:tc>
          <w:tcPr>
            <w:tcW w:w="284" w:type="dxa"/>
          </w:tcPr>
          <w:p w14:paraId="01CA67BF" w14:textId="77777777" w:rsidR="00F33F8C" w:rsidRDefault="00F33F8C" w:rsidP="002B2CCD"/>
        </w:tc>
        <w:tc>
          <w:tcPr>
            <w:tcW w:w="284" w:type="dxa"/>
          </w:tcPr>
          <w:p w14:paraId="4CFAC774" w14:textId="77777777" w:rsidR="00F33F8C" w:rsidRDefault="00F33F8C" w:rsidP="002B2CCD"/>
        </w:tc>
        <w:tc>
          <w:tcPr>
            <w:tcW w:w="284" w:type="dxa"/>
          </w:tcPr>
          <w:p w14:paraId="4BC28868" w14:textId="77777777" w:rsidR="00F33F8C" w:rsidRDefault="00F33F8C" w:rsidP="002B2CCD"/>
        </w:tc>
        <w:tc>
          <w:tcPr>
            <w:tcW w:w="284" w:type="dxa"/>
          </w:tcPr>
          <w:p w14:paraId="00F7D168" w14:textId="77777777" w:rsidR="00F33F8C" w:rsidRDefault="00F33F8C" w:rsidP="002B2CCD"/>
        </w:tc>
        <w:tc>
          <w:tcPr>
            <w:tcW w:w="284" w:type="dxa"/>
          </w:tcPr>
          <w:p w14:paraId="3E292B2B" w14:textId="77777777" w:rsidR="00F33F8C" w:rsidRDefault="00F33F8C" w:rsidP="002B2CCD"/>
        </w:tc>
        <w:tc>
          <w:tcPr>
            <w:tcW w:w="284" w:type="dxa"/>
          </w:tcPr>
          <w:p w14:paraId="4C69E6CA" w14:textId="77777777" w:rsidR="00F33F8C" w:rsidRDefault="00F33F8C" w:rsidP="002B2CCD"/>
        </w:tc>
        <w:tc>
          <w:tcPr>
            <w:tcW w:w="1420" w:type="dxa"/>
            <w:gridSpan w:val="5"/>
            <w:vMerge/>
          </w:tcPr>
          <w:p w14:paraId="505A9549" w14:textId="77777777" w:rsidR="00F33F8C" w:rsidRDefault="00F33F8C" w:rsidP="002B2CCD"/>
        </w:tc>
        <w:tc>
          <w:tcPr>
            <w:tcW w:w="284" w:type="dxa"/>
          </w:tcPr>
          <w:p w14:paraId="3E1E0309" w14:textId="77777777" w:rsidR="00F33F8C" w:rsidRDefault="00F33F8C" w:rsidP="002B2CCD"/>
        </w:tc>
        <w:tc>
          <w:tcPr>
            <w:tcW w:w="284" w:type="dxa"/>
          </w:tcPr>
          <w:p w14:paraId="2067513B" w14:textId="77777777" w:rsidR="00F33F8C" w:rsidRDefault="00F33F8C" w:rsidP="002B2CCD"/>
        </w:tc>
        <w:tc>
          <w:tcPr>
            <w:tcW w:w="284" w:type="dxa"/>
          </w:tcPr>
          <w:p w14:paraId="36A3F98F" w14:textId="77777777" w:rsidR="00F33F8C" w:rsidRDefault="00F33F8C" w:rsidP="002B2CCD"/>
        </w:tc>
        <w:tc>
          <w:tcPr>
            <w:tcW w:w="284" w:type="dxa"/>
          </w:tcPr>
          <w:p w14:paraId="4BA9B479" w14:textId="77777777" w:rsidR="00F33F8C" w:rsidRDefault="00F33F8C" w:rsidP="002B2CCD"/>
        </w:tc>
        <w:tc>
          <w:tcPr>
            <w:tcW w:w="284" w:type="dxa"/>
          </w:tcPr>
          <w:p w14:paraId="487D5169" w14:textId="77777777" w:rsidR="00F33F8C" w:rsidRDefault="00F33F8C" w:rsidP="002B2CCD"/>
        </w:tc>
        <w:tc>
          <w:tcPr>
            <w:tcW w:w="284" w:type="dxa"/>
          </w:tcPr>
          <w:p w14:paraId="0AA8FF9E" w14:textId="77777777" w:rsidR="00F33F8C" w:rsidRDefault="00F33F8C" w:rsidP="002B2CCD"/>
        </w:tc>
        <w:tc>
          <w:tcPr>
            <w:tcW w:w="284" w:type="dxa"/>
          </w:tcPr>
          <w:p w14:paraId="1062F50B" w14:textId="77777777" w:rsidR="00F33F8C" w:rsidRDefault="00F33F8C" w:rsidP="002B2CCD"/>
        </w:tc>
        <w:tc>
          <w:tcPr>
            <w:tcW w:w="284" w:type="dxa"/>
          </w:tcPr>
          <w:p w14:paraId="3F5F53A7" w14:textId="77777777" w:rsidR="00F33F8C" w:rsidRDefault="00F33F8C" w:rsidP="002B2CCD"/>
        </w:tc>
        <w:tc>
          <w:tcPr>
            <w:tcW w:w="284" w:type="dxa"/>
          </w:tcPr>
          <w:p w14:paraId="47191166" w14:textId="77777777" w:rsidR="00F33F8C" w:rsidRDefault="00F33F8C" w:rsidP="002B2CCD"/>
        </w:tc>
        <w:tc>
          <w:tcPr>
            <w:tcW w:w="284" w:type="dxa"/>
          </w:tcPr>
          <w:p w14:paraId="27BD46D4" w14:textId="77777777" w:rsidR="00F33F8C" w:rsidRDefault="00F33F8C" w:rsidP="002B2CCD"/>
        </w:tc>
        <w:tc>
          <w:tcPr>
            <w:tcW w:w="284" w:type="dxa"/>
          </w:tcPr>
          <w:p w14:paraId="23530584" w14:textId="77777777" w:rsidR="00F33F8C" w:rsidRDefault="00F33F8C" w:rsidP="002B2CCD"/>
        </w:tc>
        <w:tc>
          <w:tcPr>
            <w:tcW w:w="284" w:type="dxa"/>
          </w:tcPr>
          <w:p w14:paraId="43074BE8" w14:textId="77777777" w:rsidR="00F33F8C" w:rsidRDefault="00F33F8C" w:rsidP="002B2CCD"/>
        </w:tc>
        <w:tc>
          <w:tcPr>
            <w:tcW w:w="284" w:type="dxa"/>
          </w:tcPr>
          <w:p w14:paraId="09F7CA8B" w14:textId="77777777" w:rsidR="00F33F8C" w:rsidRDefault="00F33F8C" w:rsidP="002B2CCD"/>
        </w:tc>
        <w:tc>
          <w:tcPr>
            <w:tcW w:w="284" w:type="dxa"/>
          </w:tcPr>
          <w:p w14:paraId="0221E003" w14:textId="77777777" w:rsidR="00F33F8C" w:rsidRDefault="00F33F8C" w:rsidP="002B2CCD"/>
        </w:tc>
        <w:tc>
          <w:tcPr>
            <w:tcW w:w="284" w:type="dxa"/>
          </w:tcPr>
          <w:p w14:paraId="689B7854" w14:textId="77777777" w:rsidR="00F33F8C" w:rsidRDefault="00F33F8C" w:rsidP="002B2CCD"/>
        </w:tc>
        <w:tc>
          <w:tcPr>
            <w:tcW w:w="284" w:type="dxa"/>
          </w:tcPr>
          <w:p w14:paraId="2F6412EC" w14:textId="77777777" w:rsidR="00F33F8C" w:rsidRDefault="00F33F8C" w:rsidP="002B2CCD"/>
        </w:tc>
        <w:tc>
          <w:tcPr>
            <w:tcW w:w="284" w:type="dxa"/>
          </w:tcPr>
          <w:p w14:paraId="2D36C180" w14:textId="77777777" w:rsidR="00F33F8C" w:rsidRDefault="00F33F8C" w:rsidP="002B2CCD"/>
        </w:tc>
      </w:tr>
      <w:tr w:rsidR="00CB3BCC" w14:paraId="0EF769F6" w14:textId="77777777" w:rsidTr="002B2CCD">
        <w:trPr>
          <w:cantSplit/>
          <w:trHeight w:hRule="exact" w:val="240"/>
        </w:trPr>
        <w:tc>
          <w:tcPr>
            <w:tcW w:w="284" w:type="dxa"/>
          </w:tcPr>
          <w:p w14:paraId="2022A667" w14:textId="77777777" w:rsidR="00CB3BCC" w:rsidRDefault="00CB3BCC" w:rsidP="002B2CCD"/>
        </w:tc>
        <w:tc>
          <w:tcPr>
            <w:tcW w:w="1420" w:type="dxa"/>
            <w:gridSpan w:val="5"/>
            <w:vMerge/>
          </w:tcPr>
          <w:p w14:paraId="6C568B44" w14:textId="77777777" w:rsidR="00CB3BCC" w:rsidRDefault="00CB3BCC" w:rsidP="002B2CCD"/>
        </w:tc>
        <w:tc>
          <w:tcPr>
            <w:tcW w:w="284" w:type="dxa"/>
          </w:tcPr>
          <w:p w14:paraId="4F29A557" w14:textId="77777777" w:rsidR="00CB3BCC" w:rsidRDefault="00CB3BCC" w:rsidP="002B2CCD"/>
        </w:tc>
        <w:tc>
          <w:tcPr>
            <w:tcW w:w="284" w:type="dxa"/>
          </w:tcPr>
          <w:p w14:paraId="0BB8DB57" w14:textId="77777777" w:rsidR="00CB3BCC" w:rsidRDefault="00CB3BCC" w:rsidP="002B2CCD"/>
        </w:tc>
        <w:tc>
          <w:tcPr>
            <w:tcW w:w="284" w:type="dxa"/>
          </w:tcPr>
          <w:p w14:paraId="4DC35F30" w14:textId="77777777" w:rsidR="00CB3BCC" w:rsidRDefault="00CB3BCC" w:rsidP="002B2CCD"/>
        </w:tc>
        <w:tc>
          <w:tcPr>
            <w:tcW w:w="284" w:type="dxa"/>
          </w:tcPr>
          <w:p w14:paraId="5B279252" w14:textId="77777777" w:rsidR="00CB3BCC" w:rsidRDefault="00CB3BCC" w:rsidP="002B2CCD"/>
        </w:tc>
        <w:tc>
          <w:tcPr>
            <w:tcW w:w="284" w:type="dxa"/>
          </w:tcPr>
          <w:p w14:paraId="1825447C" w14:textId="77777777" w:rsidR="00CB3BCC" w:rsidRDefault="00CB3BCC" w:rsidP="002B2CCD"/>
        </w:tc>
        <w:tc>
          <w:tcPr>
            <w:tcW w:w="284" w:type="dxa"/>
          </w:tcPr>
          <w:p w14:paraId="68C103B7" w14:textId="77777777" w:rsidR="00CB3BCC" w:rsidRDefault="00CB3BCC" w:rsidP="002B2CCD"/>
        </w:tc>
        <w:tc>
          <w:tcPr>
            <w:tcW w:w="284" w:type="dxa"/>
          </w:tcPr>
          <w:p w14:paraId="4FB865F0" w14:textId="77777777" w:rsidR="00CB3BCC" w:rsidRDefault="00CB3BCC" w:rsidP="002B2CCD"/>
        </w:tc>
        <w:tc>
          <w:tcPr>
            <w:tcW w:w="1420" w:type="dxa"/>
            <w:gridSpan w:val="5"/>
            <w:vMerge/>
          </w:tcPr>
          <w:p w14:paraId="553EA029" w14:textId="77777777" w:rsidR="00CB3BCC" w:rsidRDefault="00CB3BCC" w:rsidP="002B2CCD"/>
        </w:tc>
        <w:tc>
          <w:tcPr>
            <w:tcW w:w="284" w:type="dxa"/>
          </w:tcPr>
          <w:p w14:paraId="5E931704" w14:textId="77777777" w:rsidR="00CB3BCC" w:rsidRDefault="00CB3BCC" w:rsidP="002B2CCD"/>
        </w:tc>
        <w:tc>
          <w:tcPr>
            <w:tcW w:w="284" w:type="dxa"/>
          </w:tcPr>
          <w:p w14:paraId="4BE6D14A" w14:textId="77777777" w:rsidR="00CB3BCC" w:rsidRDefault="00CB3BCC" w:rsidP="002B2CCD"/>
        </w:tc>
        <w:tc>
          <w:tcPr>
            <w:tcW w:w="284" w:type="dxa"/>
          </w:tcPr>
          <w:p w14:paraId="70F7DFBE" w14:textId="77777777" w:rsidR="00CB3BCC" w:rsidRDefault="00CB3BCC" w:rsidP="002B2CCD"/>
        </w:tc>
        <w:tc>
          <w:tcPr>
            <w:tcW w:w="284" w:type="dxa"/>
          </w:tcPr>
          <w:p w14:paraId="704F7062" w14:textId="77777777" w:rsidR="00CB3BCC" w:rsidRDefault="00CB3BCC" w:rsidP="002B2CCD"/>
        </w:tc>
        <w:tc>
          <w:tcPr>
            <w:tcW w:w="284" w:type="dxa"/>
          </w:tcPr>
          <w:p w14:paraId="32976340" w14:textId="77777777" w:rsidR="00CB3BCC" w:rsidRDefault="00CB3BCC" w:rsidP="002B2CCD"/>
        </w:tc>
        <w:tc>
          <w:tcPr>
            <w:tcW w:w="3124" w:type="dxa"/>
            <w:gridSpan w:val="11"/>
            <w:vMerge w:val="restart"/>
          </w:tcPr>
          <w:p w14:paraId="2106DBEE" w14:textId="6212687B" w:rsidR="00CB3BCC" w:rsidRDefault="007922D9" w:rsidP="007922D9">
            <w:pPr>
              <w:jc w:val="center"/>
            </w:pPr>
            <w:r>
              <w:object w:dxaOrig="4260" w:dyaOrig="3690" w14:anchorId="111009B0">
                <v:shape id="_x0000_i1034" type="#_x0000_t75" style="width:142.05pt;height:114.55pt" o:ole="">
                  <v:imagedata r:id="rId63" o:title=""/>
                </v:shape>
                <o:OLEObject Type="Embed" ProgID="PBrush" ShapeID="_x0000_i1034" DrawAspect="Content" ObjectID="_1730207727" r:id="rId64"/>
              </w:object>
            </w:r>
          </w:p>
        </w:tc>
        <w:tc>
          <w:tcPr>
            <w:tcW w:w="284" w:type="dxa"/>
          </w:tcPr>
          <w:p w14:paraId="1F2FFC86" w14:textId="77777777" w:rsidR="00CB3BCC" w:rsidRDefault="00CB3BCC" w:rsidP="002B2CCD"/>
        </w:tc>
      </w:tr>
      <w:tr w:rsidR="00CB3BCC" w14:paraId="3E3D18B1" w14:textId="77777777" w:rsidTr="002B2CCD">
        <w:trPr>
          <w:cantSplit/>
          <w:trHeight w:hRule="exact" w:val="240"/>
        </w:trPr>
        <w:tc>
          <w:tcPr>
            <w:tcW w:w="284" w:type="dxa"/>
          </w:tcPr>
          <w:p w14:paraId="44A8CE92" w14:textId="77777777" w:rsidR="00CB3BCC" w:rsidRDefault="00CB3BCC" w:rsidP="002B2CCD"/>
        </w:tc>
        <w:tc>
          <w:tcPr>
            <w:tcW w:w="1420" w:type="dxa"/>
            <w:gridSpan w:val="5"/>
            <w:vMerge/>
          </w:tcPr>
          <w:p w14:paraId="1B098677" w14:textId="77777777" w:rsidR="00CB3BCC" w:rsidRDefault="00CB3BCC" w:rsidP="002B2CCD"/>
        </w:tc>
        <w:tc>
          <w:tcPr>
            <w:tcW w:w="284" w:type="dxa"/>
            <w:tcBorders>
              <w:bottom w:val="single" w:sz="2" w:space="0" w:color="C0C0C0"/>
            </w:tcBorders>
          </w:tcPr>
          <w:p w14:paraId="57784B63" w14:textId="77777777" w:rsidR="00CB3BCC" w:rsidRDefault="00CB3BCC" w:rsidP="002B2CCD"/>
        </w:tc>
        <w:tc>
          <w:tcPr>
            <w:tcW w:w="284" w:type="dxa"/>
            <w:tcBorders>
              <w:bottom w:val="single" w:sz="2" w:space="0" w:color="C0C0C0"/>
            </w:tcBorders>
          </w:tcPr>
          <w:p w14:paraId="3CF0EBBB" w14:textId="77777777" w:rsidR="00CB3BCC" w:rsidRDefault="00CB3BCC" w:rsidP="002B2CCD"/>
        </w:tc>
        <w:tc>
          <w:tcPr>
            <w:tcW w:w="284" w:type="dxa"/>
            <w:tcBorders>
              <w:bottom w:val="single" w:sz="2" w:space="0" w:color="C0C0C0"/>
            </w:tcBorders>
          </w:tcPr>
          <w:p w14:paraId="01904BD0" w14:textId="77777777" w:rsidR="00CB3BCC" w:rsidRDefault="00CB3BCC" w:rsidP="002B2CCD"/>
        </w:tc>
        <w:tc>
          <w:tcPr>
            <w:tcW w:w="284" w:type="dxa"/>
          </w:tcPr>
          <w:p w14:paraId="17B92D1A" w14:textId="77777777" w:rsidR="00CB3BCC" w:rsidRDefault="00CB3BCC" w:rsidP="002B2CCD"/>
        </w:tc>
        <w:tc>
          <w:tcPr>
            <w:tcW w:w="284" w:type="dxa"/>
          </w:tcPr>
          <w:p w14:paraId="3603FD50" w14:textId="77777777" w:rsidR="00CB3BCC" w:rsidRDefault="00CB3BCC" w:rsidP="002B2CCD"/>
        </w:tc>
        <w:tc>
          <w:tcPr>
            <w:tcW w:w="284" w:type="dxa"/>
          </w:tcPr>
          <w:p w14:paraId="5219B440" w14:textId="77777777" w:rsidR="00CB3BCC" w:rsidRDefault="00CB3BCC" w:rsidP="002B2CCD"/>
        </w:tc>
        <w:tc>
          <w:tcPr>
            <w:tcW w:w="284" w:type="dxa"/>
          </w:tcPr>
          <w:p w14:paraId="3F24D6AA" w14:textId="77777777" w:rsidR="00CB3BCC" w:rsidRDefault="00CB3BCC" w:rsidP="002B2CCD"/>
        </w:tc>
        <w:tc>
          <w:tcPr>
            <w:tcW w:w="1420" w:type="dxa"/>
            <w:gridSpan w:val="5"/>
            <w:vMerge/>
          </w:tcPr>
          <w:p w14:paraId="7F6A14A0" w14:textId="77777777" w:rsidR="00CB3BCC" w:rsidRDefault="00CB3BCC" w:rsidP="002B2CCD"/>
        </w:tc>
        <w:tc>
          <w:tcPr>
            <w:tcW w:w="284" w:type="dxa"/>
          </w:tcPr>
          <w:p w14:paraId="23A6472C" w14:textId="505781ED" w:rsidR="00CB3BCC" w:rsidRDefault="00CB3BCC" w:rsidP="002B2CCD"/>
        </w:tc>
        <w:tc>
          <w:tcPr>
            <w:tcW w:w="284" w:type="dxa"/>
          </w:tcPr>
          <w:p w14:paraId="3D051F01" w14:textId="77777777" w:rsidR="00CB3BCC" w:rsidRDefault="00CB3BCC" w:rsidP="002B2CCD"/>
        </w:tc>
        <w:tc>
          <w:tcPr>
            <w:tcW w:w="284" w:type="dxa"/>
          </w:tcPr>
          <w:p w14:paraId="08832FCD" w14:textId="77777777" w:rsidR="00CB3BCC" w:rsidRDefault="00CB3BCC" w:rsidP="002B2CCD"/>
        </w:tc>
        <w:tc>
          <w:tcPr>
            <w:tcW w:w="284" w:type="dxa"/>
          </w:tcPr>
          <w:p w14:paraId="2BCD750F" w14:textId="77777777" w:rsidR="00CB3BCC" w:rsidRDefault="00CB3BCC" w:rsidP="002B2CCD"/>
        </w:tc>
        <w:tc>
          <w:tcPr>
            <w:tcW w:w="284" w:type="dxa"/>
          </w:tcPr>
          <w:p w14:paraId="04109306" w14:textId="77777777" w:rsidR="00CB3BCC" w:rsidRDefault="00CB3BCC" w:rsidP="002B2CCD"/>
        </w:tc>
        <w:tc>
          <w:tcPr>
            <w:tcW w:w="3124" w:type="dxa"/>
            <w:gridSpan w:val="11"/>
            <w:vMerge/>
          </w:tcPr>
          <w:p w14:paraId="2396312E" w14:textId="77777777" w:rsidR="00CB3BCC" w:rsidRDefault="00CB3BCC" w:rsidP="002B2CCD"/>
        </w:tc>
        <w:tc>
          <w:tcPr>
            <w:tcW w:w="284" w:type="dxa"/>
          </w:tcPr>
          <w:p w14:paraId="53E97512" w14:textId="77777777" w:rsidR="00CB3BCC" w:rsidRDefault="00CB3BCC" w:rsidP="002B2CCD"/>
        </w:tc>
      </w:tr>
      <w:tr w:rsidR="00CB3BCC" w14:paraId="5ABDEAB5" w14:textId="77777777" w:rsidTr="002B2CCD">
        <w:trPr>
          <w:cantSplit/>
          <w:trHeight w:hRule="exact" w:val="240"/>
        </w:trPr>
        <w:tc>
          <w:tcPr>
            <w:tcW w:w="284" w:type="dxa"/>
          </w:tcPr>
          <w:p w14:paraId="48E92062" w14:textId="77777777" w:rsidR="00CB3BCC" w:rsidRDefault="00CB3BCC" w:rsidP="002B2CCD"/>
        </w:tc>
        <w:tc>
          <w:tcPr>
            <w:tcW w:w="1420" w:type="dxa"/>
            <w:gridSpan w:val="5"/>
            <w:vMerge/>
          </w:tcPr>
          <w:p w14:paraId="328C2086" w14:textId="77777777" w:rsidR="00CB3BCC" w:rsidRDefault="00CB3BCC" w:rsidP="002B2CCD"/>
        </w:tc>
        <w:tc>
          <w:tcPr>
            <w:tcW w:w="284" w:type="dxa"/>
          </w:tcPr>
          <w:p w14:paraId="44C8951D" w14:textId="77777777" w:rsidR="00CB3BCC" w:rsidRDefault="00CB3BCC" w:rsidP="002B2CCD"/>
        </w:tc>
        <w:tc>
          <w:tcPr>
            <w:tcW w:w="284" w:type="dxa"/>
          </w:tcPr>
          <w:p w14:paraId="5E0D4A9B" w14:textId="77777777" w:rsidR="00CB3BCC" w:rsidRDefault="00CB3BCC" w:rsidP="002B2CCD"/>
        </w:tc>
        <w:tc>
          <w:tcPr>
            <w:tcW w:w="284" w:type="dxa"/>
          </w:tcPr>
          <w:p w14:paraId="3EF40AAE" w14:textId="77777777" w:rsidR="00CB3BCC" w:rsidRDefault="00CB3BCC" w:rsidP="002B2CCD"/>
        </w:tc>
        <w:tc>
          <w:tcPr>
            <w:tcW w:w="284" w:type="dxa"/>
          </w:tcPr>
          <w:p w14:paraId="334A7E0B" w14:textId="77777777" w:rsidR="00CB3BCC" w:rsidRDefault="00CB3BCC" w:rsidP="002B2CCD"/>
        </w:tc>
        <w:tc>
          <w:tcPr>
            <w:tcW w:w="284" w:type="dxa"/>
          </w:tcPr>
          <w:p w14:paraId="4BD234C0" w14:textId="77777777" w:rsidR="00CB3BCC" w:rsidRDefault="00CB3BCC" w:rsidP="002B2CCD"/>
        </w:tc>
        <w:tc>
          <w:tcPr>
            <w:tcW w:w="284" w:type="dxa"/>
          </w:tcPr>
          <w:p w14:paraId="5A3E91E6" w14:textId="77777777" w:rsidR="00CB3BCC" w:rsidRDefault="00CB3BCC" w:rsidP="002B2CCD"/>
        </w:tc>
        <w:tc>
          <w:tcPr>
            <w:tcW w:w="284" w:type="dxa"/>
          </w:tcPr>
          <w:p w14:paraId="2D7010D4" w14:textId="77777777" w:rsidR="00CB3BCC" w:rsidRDefault="00CB3BCC" w:rsidP="002B2CCD"/>
        </w:tc>
        <w:tc>
          <w:tcPr>
            <w:tcW w:w="1420" w:type="dxa"/>
            <w:gridSpan w:val="5"/>
            <w:vMerge/>
          </w:tcPr>
          <w:p w14:paraId="4CCCAF3C" w14:textId="77777777" w:rsidR="00CB3BCC" w:rsidRDefault="00CB3BCC" w:rsidP="002B2CCD"/>
        </w:tc>
        <w:tc>
          <w:tcPr>
            <w:tcW w:w="284" w:type="dxa"/>
          </w:tcPr>
          <w:p w14:paraId="636B69E3" w14:textId="77777777" w:rsidR="00CB3BCC" w:rsidRDefault="00CB3BCC" w:rsidP="002B2CCD"/>
        </w:tc>
        <w:tc>
          <w:tcPr>
            <w:tcW w:w="284" w:type="dxa"/>
          </w:tcPr>
          <w:p w14:paraId="2ACA022E" w14:textId="77777777" w:rsidR="00CB3BCC" w:rsidRDefault="00CB3BCC" w:rsidP="002B2CCD"/>
        </w:tc>
        <w:tc>
          <w:tcPr>
            <w:tcW w:w="284" w:type="dxa"/>
          </w:tcPr>
          <w:p w14:paraId="22C27AF3" w14:textId="77777777" w:rsidR="00CB3BCC" w:rsidRDefault="00CB3BCC" w:rsidP="002B2CCD"/>
        </w:tc>
        <w:tc>
          <w:tcPr>
            <w:tcW w:w="284" w:type="dxa"/>
          </w:tcPr>
          <w:p w14:paraId="19F386C2" w14:textId="77777777" w:rsidR="00CB3BCC" w:rsidRDefault="00CB3BCC" w:rsidP="002B2CCD"/>
        </w:tc>
        <w:tc>
          <w:tcPr>
            <w:tcW w:w="284" w:type="dxa"/>
          </w:tcPr>
          <w:p w14:paraId="2E858915" w14:textId="77777777" w:rsidR="00CB3BCC" w:rsidRDefault="00CB3BCC" w:rsidP="002B2CCD"/>
        </w:tc>
        <w:tc>
          <w:tcPr>
            <w:tcW w:w="3124" w:type="dxa"/>
            <w:gridSpan w:val="11"/>
            <w:vMerge/>
          </w:tcPr>
          <w:p w14:paraId="737E3C53" w14:textId="77777777" w:rsidR="00CB3BCC" w:rsidRDefault="00CB3BCC" w:rsidP="002B2CCD"/>
        </w:tc>
        <w:tc>
          <w:tcPr>
            <w:tcW w:w="284" w:type="dxa"/>
          </w:tcPr>
          <w:p w14:paraId="4CDD2414" w14:textId="77777777" w:rsidR="00CB3BCC" w:rsidRDefault="00CB3BCC" w:rsidP="002B2CCD"/>
        </w:tc>
      </w:tr>
      <w:tr w:rsidR="00CB3BCC" w14:paraId="09D643D3" w14:textId="77777777" w:rsidTr="002B2CCD">
        <w:trPr>
          <w:cantSplit/>
          <w:trHeight w:hRule="exact" w:val="240"/>
        </w:trPr>
        <w:tc>
          <w:tcPr>
            <w:tcW w:w="284" w:type="dxa"/>
          </w:tcPr>
          <w:p w14:paraId="42E1FA9E" w14:textId="77777777" w:rsidR="00CB3BCC" w:rsidRDefault="00CB3BCC" w:rsidP="002B2CCD"/>
        </w:tc>
        <w:tc>
          <w:tcPr>
            <w:tcW w:w="1420" w:type="dxa"/>
            <w:gridSpan w:val="5"/>
            <w:vMerge/>
          </w:tcPr>
          <w:p w14:paraId="72586992" w14:textId="77777777" w:rsidR="00CB3BCC" w:rsidRDefault="00CB3BCC" w:rsidP="002B2CCD"/>
        </w:tc>
        <w:tc>
          <w:tcPr>
            <w:tcW w:w="284" w:type="dxa"/>
          </w:tcPr>
          <w:p w14:paraId="44D6EEA4" w14:textId="77777777" w:rsidR="00CB3BCC" w:rsidRDefault="00CB3BCC" w:rsidP="002B2CCD"/>
        </w:tc>
        <w:tc>
          <w:tcPr>
            <w:tcW w:w="284" w:type="dxa"/>
          </w:tcPr>
          <w:p w14:paraId="048DD2F0" w14:textId="77777777" w:rsidR="00CB3BCC" w:rsidRDefault="00CB3BCC" w:rsidP="002B2CCD"/>
        </w:tc>
        <w:tc>
          <w:tcPr>
            <w:tcW w:w="284" w:type="dxa"/>
          </w:tcPr>
          <w:p w14:paraId="4FE1EDFE" w14:textId="77777777" w:rsidR="00CB3BCC" w:rsidRDefault="00CB3BCC" w:rsidP="002B2CCD"/>
        </w:tc>
        <w:tc>
          <w:tcPr>
            <w:tcW w:w="284" w:type="dxa"/>
          </w:tcPr>
          <w:p w14:paraId="29741AF1" w14:textId="77777777" w:rsidR="00CB3BCC" w:rsidRDefault="00CB3BCC" w:rsidP="002B2CCD"/>
        </w:tc>
        <w:tc>
          <w:tcPr>
            <w:tcW w:w="284" w:type="dxa"/>
          </w:tcPr>
          <w:p w14:paraId="663A5814" w14:textId="77777777" w:rsidR="00CB3BCC" w:rsidRDefault="00CB3BCC" w:rsidP="002B2CCD"/>
        </w:tc>
        <w:tc>
          <w:tcPr>
            <w:tcW w:w="284" w:type="dxa"/>
          </w:tcPr>
          <w:p w14:paraId="6751F0DF" w14:textId="77777777" w:rsidR="00CB3BCC" w:rsidRDefault="00CB3BCC" w:rsidP="002B2CCD"/>
        </w:tc>
        <w:tc>
          <w:tcPr>
            <w:tcW w:w="284" w:type="dxa"/>
          </w:tcPr>
          <w:p w14:paraId="4D9293A5" w14:textId="77777777" w:rsidR="00CB3BCC" w:rsidRDefault="00CB3BCC" w:rsidP="002B2CCD"/>
        </w:tc>
        <w:tc>
          <w:tcPr>
            <w:tcW w:w="1420" w:type="dxa"/>
            <w:gridSpan w:val="5"/>
            <w:vMerge/>
          </w:tcPr>
          <w:p w14:paraId="3E1BA55F" w14:textId="77777777" w:rsidR="00CB3BCC" w:rsidRDefault="00CB3BCC" w:rsidP="002B2CCD"/>
        </w:tc>
        <w:tc>
          <w:tcPr>
            <w:tcW w:w="284" w:type="dxa"/>
          </w:tcPr>
          <w:p w14:paraId="45A41117" w14:textId="77777777" w:rsidR="00CB3BCC" w:rsidRDefault="00CB3BCC" w:rsidP="002B2CCD"/>
        </w:tc>
        <w:tc>
          <w:tcPr>
            <w:tcW w:w="284" w:type="dxa"/>
          </w:tcPr>
          <w:p w14:paraId="4230888E" w14:textId="77777777" w:rsidR="00CB3BCC" w:rsidRDefault="00CB3BCC" w:rsidP="002B2CCD"/>
        </w:tc>
        <w:tc>
          <w:tcPr>
            <w:tcW w:w="284" w:type="dxa"/>
          </w:tcPr>
          <w:p w14:paraId="5AF38A53" w14:textId="2D796DF6" w:rsidR="00CB3BCC" w:rsidRDefault="00CB3BCC" w:rsidP="002B2CCD"/>
        </w:tc>
        <w:tc>
          <w:tcPr>
            <w:tcW w:w="284" w:type="dxa"/>
          </w:tcPr>
          <w:p w14:paraId="4C0E6AB8" w14:textId="41A36CAD" w:rsidR="00CB3BCC" w:rsidRDefault="00CB3BCC" w:rsidP="002B2CCD"/>
        </w:tc>
        <w:tc>
          <w:tcPr>
            <w:tcW w:w="284" w:type="dxa"/>
          </w:tcPr>
          <w:p w14:paraId="6020E324" w14:textId="77777777" w:rsidR="00CB3BCC" w:rsidRDefault="00CB3BCC" w:rsidP="002B2CCD"/>
        </w:tc>
        <w:tc>
          <w:tcPr>
            <w:tcW w:w="3124" w:type="dxa"/>
            <w:gridSpan w:val="11"/>
            <w:vMerge/>
          </w:tcPr>
          <w:p w14:paraId="196DF4C9" w14:textId="77777777" w:rsidR="00CB3BCC" w:rsidRDefault="00CB3BCC" w:rsidP="002B2CCD"/>
        </w:tc>
        <w:tc>
          <w:tcPr>
            <w:tcW w:w="284" w:type="dxa"/>
          </w:tcPr>
          <w:p w14:paraId="2A54949E" w14:textId="77777777" w:rsidR="00CB3BCC" w:rsidRDefault="00CB3BCC" w:rsidP="002B2CCD"/>
        </w:tc>
      </w:tr>
      <w:tr w:rsidR="00CB3BCC" w14:paraId="2C3AA905" w14:textId="77777777" w:rsidTr="002B2CCD">
        <w:trPr>
          <w:cantSplit/>
          <w:trHeight w:hRule="exact" w:val="240"/>
        </w:trPr>
        <w:tc>
          <w:tcPr>
            <w:tcW w:w="284" w:type="dxa"/>
          </w:tcPr>
          <w:p w14:paraId="7BF4A1A2" w14:textId="77777777" w:rsidR="00CB3BCC" w:rsidRDefault="00CB3BCC" w:rsidP="002B2CCD"/>
        </w:tc>
        <w:tc>
          <w:tcPr>
            <w:tcW w:w="1420" w:type="dxa"/>
            <w:gridSpan w:val="5"/>
            <w:vMerge/>
          </w:tcPr>
          <w:p w14:paraId="72E9B597" w14:textId="77777777" w:rsidR="00CB3BCC" w:rsidRDefault="00CB3BCC" w:rsidP="002B2CCD"/>
        </w:tc>
        <w:tc>
          <w:tcPr>
            <w:tcW w:w="284" w:type="dxa"/>
          </w:tcPr>
          <w:p w14:paraId="0AE857DF" w14:textId="77777777" w:rsidR="00CB3BCC" w:rsidRDefault="00CB3BCC" w:rsidP="002B2CCD"/>
        </w:tc>
        <w:tc>
          <w:tcPr>
            <w:tcW w:w="284" w:type="dxa"/>
          </w:tcPr>
          <w:p w14:paraId="0E7FBCCA" w14:textId="77777777" w:rsidR="00CB3BCC" w:rsidRDefault="00CB3BCC" w:rsidP="002B2CCD"/>
        </w:tc>
        <w:tc>
          <w:tcPr>
            <w:tcW w:w="284" w:type="dxa"/>
          </w:tcPr>
          <w:p w14:paraId="557A3C64" w14:textId="77777777" w:rsidR="00CB3BCC" w:rsidRDefault="00CB3BCC" w:rsidP="002B2CCD"/>
        </w:tc>
        <w:tc>
          <w:tcPr>
            <w:tcW w:w="284" w:type="dxa"/>
          </w:tcPr>
          <w:p w14:paraId="4D6BAC35" w14:textId="77777777" w:rsidR="00CB3BCC" w:rsidRDefault="00CB3BCC" w:rsidP="002B2CCD"/>
        </w:tc>
        <w:tc>
          <w:tcPr>
            <w:tcW w:w="284" w:type="dxa"/>
          </w:tcPr>
          <w:p w14:paraId="36BA4BF7" w14:textId="77777777" w:rsidR="00CB3BCC" w:rsidRDefault="00CB3BCC" w:rsidP="002B2CCD"/>
        </w:tc>
        <w:tc>
          <w:tcPr>
            <w:tcW w:w="284" w:type="dxa"/>
          </w:tcPr>
          <w:p w14:paraId="24010CFD" w14:textId="77777777" w:rsidR="00CB3BCC" w:rsidRDefault="00CB3BCC" w:rsidP="002B2CCD"/>
        </w:tc>
        <w:tc>
          <w:tcPr>
            <w:tcW w:w="284" w:type="dxa"/>
          </w:tcPr>
          <w:p w14:paraId="575BF99C" w14:textId="77777777" w:rsidR="00CB3BCC" w:rsidRDefault="00CB3BCC" w:rsidP="002B2CCD"/>
        </w:tc>
        <w:tc>
          <w:tcPr>
            <w:tcW w:w="1420" w:type="dxa"/>
            <w:gridSpan w:val="5"/>
            <w:vMerge/>
          </w:tcPr>
          <w:p w14:paraId="46235260" w14:textId="77777777" w:rsidR="00CB3BCC" w:rsidRDefault="00CB3BCC" w:rsidP="002B2CCD"/>
        </w:tc>
        <w:tc>
          <w:tcPr>
            <w:tcW w:w="284" w:type="dxa"/>
          </w:tcPr>
          <w:p w14:paraId="541C1360" w14:textId="77777777" w:rsidR="00CB3BCC" w:rsidRDefault="00CB3BCC" w:rsidP="002B2CCD"/>
        </w:tc>
        <w:tc>
          <w:tcPr>
            <w:tcW w:w="284" w:type="dxa"/>
          </w:tcPr>
          <w:p w14:paraId="5420364C" w14:textId="77777777" w:rsidR="00CB3BCC" w:rsidRDefault="00CB3BCC" w:rsidP="002B2CCD"/>
        </w:tc>
        <w:tc>
          <w:tcPr>
            <w:tcW w:w="284" w:type="dxa"/>
          </w:tcPr>
          <w:p w14:paraId="72CFD514" w14:textId="77777777" w:rsidR="00CB3BCC" w:rsidRDefault="00CB3BCC" w:rsidP="002B2CCD"/>
        </w:tc>
        <w:tc>
          <w:tcPr>
            <w:tcW w:w="284" w:type="dxa"/>
          </w:tcPr>
          <w:p w14:paraId="2A2E4772" w14:textId="77777777" w:rsidR="00CB3BCC" w:rsidRDefault="00CB3BCC" w:rsidP="002B2CCD"/>
        </w:tc>
        <w:tc>
          <w:tcPr>
            <w:tcW w:w="284" w:type="dxa"/>
          </w:tcPr>
          <w:p w14:paraId="4C779889" w14:textId="77777777" w:rsidR="00CB3BCC" w:rsidRDefault="00CB3BCC" w:rsidP="002B2CCD"/>
        </w:tc>
        <w:tc>
          <w:tcPr>
            <w:tcW w:w="3124" w:type="dxa"/>
            <w:gridSpan w:val="11"/>
            <w:vMerge/>
          </w:tcPr>
          <w:p w14:paraId="1DB010FA" w14:textId="77777777" w:rsidR="00CB3BCC" w:rsidRDefault="00CB3BCC" w:rsidP="002B2CCD"/>
        </w:tc>
        <w:tc>
          <w:tcPr>
            <w:tcW w:w="284" w:type="dxa"/>
          </w:tcPr>
          <w:p w14:paraId="06880BD5" w14:textId="77777777" w:rsidR="00CB3BCC" w:rsidRDefault="00CB3BCC" w:rsidP="002B2CCD"/>
        </w:tc>
      </w:tr>
      <w:tr w:rsidR="00CB3BCC" w14:paraId="2A376BC1" w14:textId="77777777" w:rsidTr="002B2CCD">
        <w:trPr>
          <w:cantSplit/>
          <w:trHeight w:hRule="exact" w:val="240"/>
        </w:trPr>
        <w:tc>
          <w:tcPr>
            <w:tcW w:w="284" w:type="dxa"/>
          </w:tcPr>
          <w:p w14:paraId="6172F8F6" w14:textId="77777777" w:rsidR="00CB3BCC" w:rsidRDefault="00CB3BCC" w:rsidP="002B2CCD"/>
        </w:tc>
        <w:tc>
          <w:tcPr>
            <w:tcW w:w="1420" w:type="dxa"/>
            <w:gridSpan w:val="5"/>
            <w:vMerge/>
          </w:tcPr>
          <w:p w14:paraId="12C5CE89" w14:textId="77777777" w:rsidR="00CB3BCC" w:rsidRDefault="00CB3BCC" w:rsidP="002B2CCD"/>
        </w:tc>
        <w:tc>
          <w:tcPr>
            <w:tcW w:w="284" w:type="dxa"/>
            <w:tcBorders>
              <w:bottom w:val="single" w:sz="2" w:space="0" w:color="C0C0C0"/>
            </w:tcBorders>
          </w:tcPr>
          <w:p w14:paraId="49911717" w14:textId="77777777" w:rsidR="00CB3BCC" w:rsidRDefault="00CB3BCC" w:rsidP="002B2CCD"/>
        </w:tc>
        <w:tc>
          <w:tcPr>
            <w:tcW w:w="284" w:type="dxa"/>
            <w:tcBorders>
              <w:bottom w:val="single" w:sz="2" w:space="0" w:color="C0C0C0"/>
            </w:tcBorders>
          </w:tcPr>
          <w:p w14:paraId="5E2FA578" w14:textId="77777777" w:rsidR="00CB3BCC" w:rsidRDefault="00CB3BCC" w:rsidP="002B2CCD"/>
        </w:tc>
        <w:tc>
          <w:tcPr>
            <w:tcW w:w="284" w:type="dxa"/>
            <w:tcBorders>
              <w:bottom w:val="single" w:sz="2" w:space="0" w:color="C0C0C0"/>
            </w:tcBorders>
          </w:tcPr>
          <w:p w14:paraId="64EBDDCF" w14:textId="77777777" w:rsidR="00CB3BCC" w:rsidRDefault="00CB3BCC" w:rsidP="002B2CCD"/>
        </w:tc>
        <w:tc>
          <w:tcPr>
            <w:tcW w:w="284" w:type="dxa"/>
            <w:tcBorders>
              <w:bottom w:val="single" w:sz="2" w:space="0" w:color="C0C0C0"/>
            </w:tcBorders>
          </w:tcPr>
          <w:p w14:paraId="47A939A5" w14:textId="77777777" w:rsidR="00CB3BCC" w:rsidRDefault="00CB3BCC" w:rsidP="002B2CCD"/>
        </w:tc>
        <w:tc>
          <w:tcPr>
            <w:tcW w:w="284" w:type="dxa"/>
          </w:tcPr>
          <w:p w14:paraId="42155AEA" w14:textId="77777777" w:rsidR="00CB3BCC" w:rsidRDefault="00CB3BCC" w:rsidP="002B2CCD"/>
        </w:tc>
        <w:tc>
          <w:tcPr>
            <w:tcW w:w="284" w:type="dxa"/>
          </w:tcPr>
          <w:p w14:paraId="484D9308" w14:textId="77777777" w:rsidR="00CB3BCC" w:rsidRDefault="00CB3BCC" w:rsidP="002B2CCD"/>
        </w:tc>
        <w:tc>
          <w:tcPr>
            <w:tcW w:w="284" w:type="dxa"/>
          </w:tcPr>
          <w:p w14:paraId="630E7372" w14:textId="77777777" w:rsidR="00CB3BCC" w:rsidRDefault="00CB3BCC" w:rsidP="002B2CCD"/>
        </w:tc>
        <w:tc>
          <w:tcPr>
            <w:tcW w:w="1420" w:type="dxa"/>
            <w:gridSpan w:val="5"/>
            <w:vMerge/>
          </w:tcPr>
          <w:p w14:paraId="37F65534" w14:textId="77777777" w:rsidR="00CB3BCC" w:rsidRDefault="00CB3BCC" w:rsidP="002B2CCD"/>
        </w:tc>
        <w:tc>
          <w:tcPr>
            <w:tcW w:w="284" w:type="dxa"/>
          </w:tcPr>
          <w:p w14:paraId="002F856F" w14:textId="77777777" w:rsidR="00CB3BCC" w:rsidRDefault="00CB3BCC" w:rsidP="002B2CCD"/>
        </w:tc>
        <w:tc>
          <w:tcPr>
            <w:tcW w:w="284" w:type="dxa"/>
          </w:tcPr>
          <w:p w14:paraId="3A1EA920" w14:textId="77777777" w:rsidR="00CB3BCC" w:rsidRDefault="00CB3BCC" w:rsidP="002B2CCD"/>
        </w:tc>
        <w:tc>
          <w:tcPr>
            <w:tcW w:w="284" w:type="dxa"/>
          </w:tcPr>
          <w:p w14:paraId="454AF423" w14:textId="77777777" w:rsidR="00CB3BCC" w:rsidRDefault="00CB3BCC" w:rsidP="002B2CCD"/>
        </w:tc>
        <w:tc>
          <w:tcPr>
            <w:tcW w:w="284" w:type="dxa"/>
          </w:tcPr>
          <w:p w14:paraId="6784BDD3" w14:textId="77777777" w:rsidR="00CB3BCC" w:rsidRDefault="00CB3BCC" w:rsidP="002B2CCD"/>
        </w:tc>
        <w:tc>
          <w:tcPr>
            <w:tcW w:w="284" w:type="dxa"/>
          </w:tcPr>
          <w:p w14:paraId="6A73430F" w14:textId="77777777" w:rsidR="00CB3BCC" w:rsidRDefault="00CB3BCC" w:rsidP="002B2CCD"/>
        </w:tc>
        <w:tc>
          <w:tcPr>
            <w:tcW w:w="3124" w:type="dxa"/>
            <w:gridSpan w:val="11"/>
            <w:vMerge/>
          </w:tcPr>
          <w:p w14:paraId="437E4A11" w14:textId="77777777" w:rsidR="00CB3BCC" w:rsidRDefault="00CB3BCC" w:rsidP="002B2CCD"/>
        </w:tc>
        <w:tc>
          <w:tcPr>
            <w:tcW w:w="284" w:type="dxa"/>
          </w:tcPr>
          <w:p w14:paraId="5EEC4C49" w14:textId="77777777" w:rsidR="00CB3BCC" w:rsidRDefault="00CB3BCC" w:rsidP="002B2CCD"/>
        </w:tc>
      </w:tr>
      <w:tr w:rsidR="00CB3BCC" w14:paraId="41DCDA0D" w14:textId="77777777" w:rsidTr="002B2CCD">
        <w:trPr>
          <w:cantSplit/>
          <w:trHeight w:hRule="exact" w:val="240"/>
        </w:trPr>
        <w:tc>
          <w:tcPr>
            <w:tcW w:w="284" w:type="dxa"/>
          </w:tcPr>
          <w:p w14:paraId="2B2D9FC9" w14:textId="77777777" w:rsidR="00CB3BCC" w:rsidRDefault="00CB3BCC" w:rsidP="002B2CCD"/>
        </w:tc>
        <w:tc>
          <w:tcPr>
            <w:tcW w:w="1420" w:type="dxa"/>
            <w:gridSpan w:val="5"/>
            <w:vMerge/>
          </w:tcPr>
          <w:p w14:paraId="10579F3D" w14:textId="77777777" w:rsidR="00CB3BCC" w:rsidRDefault="00CB3BCC" w:rsidP="002B2CCD"/>
        </w:tc>
        <w:tc>
          <w:tcPr>
            <w:tcW w:w="284" w:type="dxa"/>
            <w:tcBorders>
              <w:bottom w:val="single" w:sz="2" w:space="0" w:color="C0C0C0"/>
            </w:tcBorders>
          </w:tcPr>
          <w:p w14:paraId="0C84AA00" w14:textId="77777777" w:rsidR="00CB3BCC" w:rsidRDefault="00CB3BCC" w:rsidP="002B2CCD"/>
        </w:tc>
        <w:tc>
          <w:tcPr>
            <w:tcW w:w="284" w:type="dxa"/>
            <w:tcBorders>
              <w:bottom w:val="single" w:sz="2" w:space="0" w:color="C0C0C0"/>
            </w:tcBorders>
          </w:tcPr>
          <w:p w14:paraId="587A7660" w14:textId="77777777" w:rsidR="00CB3BCC" w:rsidRDefault="00CB3BCC" w:rsidP="002B2CCD"/>
        </w:tc>
        <w:tc>
          <w:tcPr>
            <w:tcW w:w="284" w:type="dxa"/>
            <w:tcBorders>
              <w:bottom w:val="single" w:sz="2" w:space="0" w:color="C0C0C0"/>
            </w:tcBorders>
          </w:tcPr>
          <w:p w14:paraId="6D1C1970" w14:textId="77777777" w:rsidR="00CB3BCC" w:rsidRDefault="00CB3BCC" w:rsidP="002B2CCD"/>
        </w:tc>
        <w:tc>
          <w:tcPr>
            <w:tcW w:w="284" w:type="dxa"/>
            <w:tcBorders>
              <w:bottom w:val="single" w:sz="2" w:space="0" w:color="C0C0C0"/>
            </w:tcBorders>
          </w:tcPr>
          <w:p w14:paraId="6A08D259" w14:textId="77777777" w:rsidR="00CB3BCC" w:rsidRDefault="00CB3BCC" w:rsidP="002B2CCD"/>
        </w:tc>
        <w:tc>
          <w:tcPr>
            <w:tcW w:w="284" w:type="dxa"/>
          </w:tcPr>
          <w:p w14:paraId="6F7A997D" w14:textId="77777777" w:rsidR="00CB3BCC" w:rsidRDefault="00CB3BCC" w:rsidP="002B2CCD"/>
        </w:tc>
        <w:tc>
          <w:tcPr>
            <w:tcW w:w="284" w:type="dxa"/>
          </w:tcPr>
          <w:p w14:paraId="4D5F4599" w14:textId="77777777" w:rsidR="00CB3BCC" w:rsidRDefault="00CB3BCC" w:rsidP="002B2CCD"/>
        </w:tc>
        <w:tc>
          <w:tcPr>
            <w:tcW w:w="284" w:type="dxa"/>
          </w:tcPr>
          <w:p w14:paraId="5AFDDBB7" w14:textId="77777777" w:rsidR="00CB3BCC" w:rsidRDefault="00CB3BCC" w:rsidP="002B2CCD"/>
        </w:tc>
        <w:tc>
          <w:tcPr>
            <w:tcW w:w="1420" w:type="dxa"/>
            <w:gridSpan w:val="5"/>
            <w:vMerge/>
          </w:tcPr>
          <w:p w14:paraId="7C4820F2" w14:textId="77777777" w:rsidR="00CB3BCC" w:rsidRDefault="00CB3BCC" w:rsidP="002B2CCD"/>
        </w:tc>
        <w:tc>
          <w:tcPr>
            <w:tcW w:w="284" w:type="dxa"/>
          </w:tcPr>
          <w:p w14:paraId="7624D175" w14:textId="77777777" w:rsidR="00CB3BCC" w:rsidRDefault="00CB3BCC" w:rsidP="002B2CCD"/>
        </w:tc>
        <w:tc>
          <w:tcPr>
            <w:tcW w:w="284" w:type="dxa"/>
          </w:tcPr>
          <w:p w14:paraId="7D8464EB" w14:textId="77777777" w:rsidR="00CB3BCC" w:rsidRDefault="00CB3BCC" w:rsidP="002B2CCD"/>
        </w:tc>
        <w:tc>
          <w:tcPr>
            <w:tcW w:w="284" w:type="dxa"/>
          </w:tcPr>
          <w:p w14:paraId="5B208F78" w14:textId="77777777" w:rsidR="00CB3BCC" w:rsidRDefault="00CB3BCC" w:rsidP="002B2CCD"/>
        </w:tc>
        <w:tc>
          <w:tcPr>
            <w:tcW w:w="284" w:type="dxa"/>
          </w:tcPr>
          <w:p w14:paraId="0B2CD16D" w14:textId="77777777" w:rsidR="00CB3BCC" w:rsidRDefault="00CB3BCC" w:rsidP="002B2CCD"/>
        </w:tc>
        <w:tc>
          <w:tcPr>
            <w:tcW w:w="284" w:type="dxa"/>
          </w:tcPr>
          <w:p w14:paraId="516B0C7A" w14:textId="77777777" w:rsidR="00CB3BCC" w:rsidRDefault="00CB3BCC" w:rsidP="002B2CCD"/>
        </w:tc>
        <w:tc>
          <w:tcPr>
            <w:tcW w:w="3124" w:type="dxa"/>
            <w:gridSpan w:val="11"/>
            <w:vMerge/>
          </w:tcPr>
          <w:p w14:paraId="094E6112" w14:textId="77777777" w:rsidR="00CB3BCC" w:rsidRDefault="00CB3BCC" w:rsidP="002B2CCD"/>
        </w:tc>
        <w:tc>
          <w:tcPr>
            <w:tcW w:w="284" w:type="dxa"/>
          </w:tcPr>
          <w:p w14:paraId="1EEE9528" w14:textId="77777777" w:rsidR="00CB3BCC" w:rsidRDefault="00CB3BCC" w:rsidP="002B2CCD"/>
        </w:tc>
      </w:tr>
      <w:tr w:rsidR="00CB3BCC" w14:paraId="30A71D15" w14:textId="77777777" w:rsidTr="002B2CCD">
        <w:trPr>
          <w:cantSplit/>
          <w:trHeight w:hRule="exact" w:val="240"/>
        </w:trPr>
        <w:tc>
          <w:tcPr>
            <w:tcW w:w="284" w:type="dxa"/>
          </w:tcPr>
          <w:p w14:paraId="50A5F93E" w14:textId="77777777" w:rsidR="00CB3BCC" w:rsidRDefault="00CB3BCC" w:rsidP="002B2CCD"/>
        </w:tc>
        <w:tc>
          <w:tcPr>
            <w:tcW w:w="1420" w:type="dxa"/>
            <w:gridSpan w:val="5"/>
            <w:vMerge/>
          </w:tcPr>
          <w:p w14:paraId="0A57952C" w14:textId="77777777" w:rsidR="00CB3BCC" w:rsidRDefault="00CB3BCC" w:rsidP="002B2CCD"/>
        </w:tc>
        <w:tc>
          <w:tcPr>
            <w:tcW w:w="284" w:type="dxa"/>
            <w:tcBorders>
              <w:top w:val="single" w:sz="2" w:space="0" w:color="C0C0C0"/>
              <w:right w:val="single" w:sz="2" w:space="0" w:color="C0C0C0"/>
            </w:tcBorders>
          </w:tcPr>
          <w:p w14:paraId="5D025DB3" w14:textId="77777777" w:rsidR="00CB3BCC" w:rsidRDefault="00CB3BCC" w:rsidP="002B2CCD"/>
        </w:tc>
        <w:tc>
          <w:tcPr>
            <w:tcW w:w="284" w:type="dxa"/>
            <w:tcBorders>
              <w:top w:val="single" w:sz="2" w:space="0" w:color="C0C0C0"/>
              <w:right w:val="single" w:sz="2" w:space="0" w:color="C0C0C0"/>
            </w:tcBorders>
          </w:tcPr>
          <w:p w14:paraId="3ED17604" w14:textId="77777777" w:rsidR="00CB3BCC" w:rsidRDefault="00CB3BCC" w:rsidP="002B2CCD"/>
        </w:tc>
        <w:tc>
          <w:tcPr>
            <w:tcW w:w="284" w:type="dxa"/>
            <w:tcBorders>
              <w:top w:val="single" w:sz="2" w:space="0" w:color="C0C0C0"/>
              <w:right w:val="single" w:sz="2" w:space="0" w:color="C0C0C0"/>
            </w:tcBorders>
          </w:tcPr>
          <w:p w14:paraId="04A95711" w14:textId="77777777" w:rsidR="00CB3BCC" w:rsidRDefault="00CB3BCC" w:rsidP="002B2CCD"/>
        </w:tc>
        <w:tc>
          <w:tcPr>
            <w:tcW w:w="284" w:type="dxa"/>
            <w:tcBorders>
              <w:top w:val="single" w:sz="2" w:space="0" w:color="C0C0C0"/>
              <w:left w:val="single" w:sz="2" w:space="0" w:color="C0C0C0"/>
              <w:bottom w:val="single" w:sz="2" w:space="0" w:color="C0C0C0"/>
            </w:tcBorders>
          </w:tcPr>
          <w:p w14:paraId="6F7DD1F5" w14:textId="77777777" w:rsidR="00CB3BCC" w:rsidRDefault="00CB3BCC" w:rsidP="002B2CCD"/>
        </w:tc>
        <w:tc>
          <w:tcPr>
            <w:tcW w:w="284" w:type="dxa"/>
          </w:tcPr>
          <w:p w14:paraId="48EC9957" w14:textId="77777777" w:rsidR="00CB3BCC" w:rsidRDefault="00CB3BCC" w:rsidP="002B2CCD"/>
        </w:tc>
        <w:tc>
          <w:tcPr>
            <w:tcW w:w="284" w:type="dxa"/>
          </w:tcPr>
          <w:p w14:paraId="37C389D4" w14:textId="77777777" w:rsidR="00CB3BCC" w:rsidRDefault="00CB3BCC" w:rsidP="002B2CCD"/>
        </w:tc>
        <w:tc>
          <w:tcPr>
            <w:tcW w:w="284" w:type="dxa"/>
          </w:tcPr>
          <w:p w14:paraId="638B6115" w14:textId="77777777" w:rsidR="00CB3BCC" w:rsidRDefault="00CB3BCC" w:rsidP="002B2CCD"/>
        </w:tc>
        <w:tc>
          <w:tcPr>
            <w:tcW w:w="1420" w:type="dxa"/>
            <w:gridSpan w:val="5"/>
            <w:vMerge/>
          </w:tcPr>
          <w:p w14:paraId="65CE8F36" w14:textId="77777777" w:rsidR="00CB3BCC" w:rsidRDefault="00CB3BCC" w:rsidP="002B2CCD"/>
        </w:tc>
        <w:tc>
          <w:tcPr>
            <w:tcW w:w="284" w:type="dxa"/>
          </w:tcPr>
          <w:p w14:paraId="4058F2FE" w14:textId="77777777" w:rsidR="00CB3BCC" w:rsidRDefault="00CB3BCC" w:rsidP="002B2CCD"/>
        </w:tc>
        <w:tc>
          <w:tcPr>
            <w:tcW w:w="284" w:type="dxa"/>
          </w:tcPr>
          <w:p w14:paraId="2F6ED516" w14:textId="77777777" w:rsidR="00CB3BCC" w:rsidRDefault="00CB3BCC" w:rsidP="002B2CCD"/>
        </w:tc>
        <w:tc>
          <w:tcPr>
            <w:tcW w:w="284" w:type="dxa"/>
          </w:tcPr>
          <w:p w14:paraId="49F18C87" w14:textId="77777777" w:rsidR="00CB3BCC" w:rsidRDefault="00CB3BCC" w:rsidP="002B2CCD"/>
        </w:tc>
        <w:tc>
          <w:tcPr>
            <w:tcW w:w="284" w:type="dxa"/>
          </w:tcPr>
          <w:p w14:paraId="52A8E139" w14:textId="77777777" w:rsidR="00CB3BCC" w:rsidRDefault="00CB3BCC" w:rsidP="002B2CCD"/>
        </w:tc>
        <w:tc>
          <w:tcPr>
            <w:tcW w:w="284" w:type="dxa"/>
          </w:tcPr>
          <w:p w14:paraId="33D51ACE" w14:textId="77777777" w:rsidR="00CB3BCC" w:rsidRDefault="00CB3BCC" w:rsidP="002B2CCD"/>
        </w:tc>
        <w:tc>
          <w:tcPr>
            <w:tcW w:w="3124" w:type="dxa"/>
            <w:gridSpan w:val="11"/>
            <w:vMerge/>
          </w:tcPr>
          <w:p w14:paraId="72203A07" w14:textId="77777777" w:rsidR="00CB3BCC" w:rsidRDefault="00CB3BCC" w:rsidP="002B2CCD"/>
        </w:tc>
        <w:tc>
          <w:tcPr>
            <w:tcW w:w="284" w:type="dxa"/>
          </w:tcPr>
          <w:p w14:paraId="595F1B4C" w14:textId="77777777" w:rsidR="00CB3BCC" w:rsidRDefault="00CB3BCC" w:rsidP="002B2CCD"/>
        </w:tc>
      </w:tr>
      <w:tr w:rsidR="00CB3BCC" w14:paraId="387AA234" w14:textId="77777777" w:rsidTr="002B2CCD">
        <w:trPr>
          <w:cantSplit/>
          <w:trHeight w:hRule="exact" w:val="240"/>
        </w:trPr>
        <w:tc>
          <w:tcPr>
            <w:tcW w:w="284" w:type="dxa"/>
          </w:tcPr>
          <w:p w14:paraId="16138CBE" w14:textId="77777777" w:rsidR="00CB3BCC" w:rsidRDefault="00CB3BCC" w:rsidP="002B2CCD"/>
        </w:tc>
        <w:tc>
          <w:tcPr>
            <w:tcW w:w="284" w:type="dxa"/>
            <w:tcBorders>
              <w:right w:val="single" w:sz="2" w:space="0" w:color="C0C0C0"/>
            </w:tcBorders>
          </w:tcPr>
          <w:p w14:paraId="070B0DE6" w14:textId="77777777" w:rsidR="00CB3BCC" w:rsidRDefault="00CB3BCC" w:rsidP="002B2CCD"/>
        </w:tc>
        <w:tc>
          <w:tcPr>
            <w:tcW w:w="284" w:type="dxa"/>
            <w:tcBorders>
              <w:right w:val="single" w:sz="2" w:space="0" w:color="C0C0C0"/>
            </w:tcBorders>
          </w:tcPr>
          <w:p w14:paraId="4E20DEDC" w14:textId="77777777" w:rsidR="00CB3BCC" w:rsidRDefault="00CB3BCC" w:rsidP="002B2CCD"/>
        </w:tc>
        <w:tc>
          <w:tcPr>
            <w:tcW w:w="284" w:type="dxa"/>
            <w:tcBorders>
              <w:right w:val="single" w:sz="2" w:space="0" w:color="C0C0C0"/>
            </w:tcBorders>
          </w:tcPr>
          <w:p w14:paraId="5E128180" w14:textId="77777777" w:rsidR="00CB3BCC" w:rsidRDefault="00CB3BCC" w:rsidP="002B2CCD"/>
        </w:tc>
        <w:tc>
          <w:tcPr>
            <w:tcW w:w="284" w:type="dxa"/>
            <w:tcBorders>
              <w:right w:val="single" w:sz="2" w:space="0" w:color="C0C0C0"/>
            </w:tcBorders>
          </w:tcPr>
          <w:p w14:paraId="06FEF4B4" w14:textId="77777777" w:rsidR="00CB3BCC" w:rsidRDefault="00CB3BCC" w:rsidP="002B2CCD"/>
        </w:tc>
        <w:tc>
          <w:tcPr>
            <w:tcW w:w="284" w:type="dxa"/>
            <w:tcBorders>
              <w:right w:val="single" w:sz="2" w:space="0" w:color="C0C0C0"/>
            </w:tcBorders>
          </w:tcPr>
          <w:p w14:paraId="7DFE51C3" w14:textId="77777777" w:rsidR="00CB3BCC" w:rsidRDefault="00CB3BCC" w:rsidP="002B2CCD"/>
        </w:tc>
        <w:tc>
          <w:tcPr>
            <w:tcW w:w="284" w:type="dxa"/>
            <w:tcBorders>
              <w:right w:val="single" w:sz="2" w:space="0" w:color="C0C0C0"/>
            </w:tcBorders>
          </w:tcPr>
          <w:p w14:paraId="2093A4C5" w14:textId="77777777" w:rsidR="00CB3BCC" w:rsidRDefault="00CB3BCC" w:rsidP="002B2CCD"/>
        </w:tc>
        <w:tc>
          <w:tcPr>
            <w:tcW w:w="284" w:type="dxa"/>
            <w:tcBorders>
              <w:right w:val="single" w:sz="2" w:space="0" w:color="C0C0C0"/>
            </w:tcBorders>
          </w:tcPr>
          <w:p w14:paraId="5B24E804" w14:textId="77777777" w:rsidR="00CB3BCC" w:rsidRDefault="00CB3BCC" w:rsidP="002B2CCD"/>
        </w:tc>
        <w:tc>
          <w:tcPr>
            <w:tcW w:w="284" w:type="dxa"/>
            <w:tcBorders>
              <w:right w:val="single" w:sz="2" w:space="0" w:color="C0C0C0"/>
            </w:tcBorders>
          </w:tcPr>
          <w:p w14:paraId="31E5C21D" w14:textId="77777777" w:rsidR="00CB3BCC" w:rsidRDefault="00CB3BCC" w:rsidP="002B2CCD"/>
        </w:tc>
        <w:tc>
          <w:tcPr>
            <w:tcW w:w="284" w:type="dxa"/>
            <w:tcBorders>
              <w:top w:val="single" w:sz="2" w:space="0" w:color="C0C0C0"/>
              <w:left w:val="single" w:sz="2" w:space="0" w:color="C0C0C0"/>
              <w:bottom w:val="single" w:sz="2" w:space="0" w:color="C0C0C0"/>
            </w:tcBorders>
          </w:tcPr>
          <w:p w14:paraId="56549226" w14:textId="77777777" w:rsidR="00CB3BCC" w:rsidRDefault="00CB3BCC" w:rsidP="002B2CCD"/>
        </w:tc>
        <w:tc>
          <w:tcPr>
            <w:tcW w:w="284" w:type="dxa"/>
          </w:tcPr>
          <w:p w14:paraId="05779DD1" w14:textId="77777777" w:rsidR="00CB3BCC" w:rsidRDefault="00CB3BCC" w:rsidP="002B2CCD"/>
        </w:tc>
        <w:tc>
          <w:tcPr>
            <w:tcW w:w="284" w:type="dxa"/>
          </w:tcPr>
          <w:p w14:paraId="58EDFE84" w14:textId="77777777" w:rsidR="00CB3BCC" w:rsidRDefault="00CB3BCC" w:rsidP="002B2CCD"/>
        </w:tc>
        <w:tc>
          <w:tcPr>
            <w:tcW w:w="284" w:type="dxa"/>
          </w:tcPr>
          <w:p w14:paraId="3D49F282" w14:textId="77777777" w:rsidR="00CB3BCC" w:rsidRDefault="00CB3BCC" w:rsidP="002B2CCD"/>
        </w:tc>
        <w:tc>
          <w:tcPr>
            <w:tcW w:w="284" w:type="dxa"/>
          </w:tcPr>
          <w:p w14:paraId="58E935EC" w14:textId="77777777" w:rsidR="00CB3BCC" w:rsidRDefault="00CB3BCC" w:rsidP="002B2CCD"/>
        </w:tc>
        <w:tc>
          <w:tcPr>
            <w:tcW w:w="284" w:type="dxa"/>
          </w:tcPr>
          <w:p w14:paraId="05C690A1" w14:textId="77777777" w:rsidR="00CB3BCC" w:rsidRDefault="00CB3BCC" w:rsidP="002B2CCD"/>
        </w:tc>
        <w:tc>
          <w:tcPr>
            <w:tcW w:w="284" w:type="dxa"/>
          </w:tcPr>
          <w:p w14:paraId="2DA72790" w14:textId="77777777" w:rsidR="00CB3BCC" w:rsidRDefault="00CB3BCC" w:rsidP="002B2CCD"/>
        </w:tc>
        <w:tc>
          <w:tcPr>
            <w:tcW w:w="284" w:type="dxa"/>
          </w:tcPr>
          <w:p w14:paraId="00A58633" w14:textId="77777777" w:rsidR="00CB3BCC" w:rsidRDefault="00CB3BCC" w:rsidP="002B2CCD"/>
        </w:tc>
        <w:tc>
          <w:tcPr>
            <w:tcW w:w="284" w:type="dxa"/>
          </w:tcPr>
          <w:p w14:paraId="6919FF8F" w14:textId="77777777" w:rsidR="00CB3BCC" w:rsidRDefault="00CB3BCC" w:rsidP="002B2CCD"/>
        </w:tc>
        <w:tc>
          <w:tcPr>
            <w:tcW w:w="284" w:type="dxa"/>
          </w:tcPr>
          <w:p w14:paraId="256DF129" w14:textId="77777777" w:rsidR="00CB3BCC" w:rsidRDefault="00CB3BCC" w:rsidP="002B2CCD"/>
        </w:tc>
        <w:tc>
          <w:tcPr>
            <w:tcW w:w="284" w:type="dxa"/>
          </w:tcPr>
          <w:p w14:paraId="05C97988" w14:textId="77777777" w:rsidR="00CB3BCC" w:rsidRDefault="00CB3BCC" w:rsidP="002B2CCD"/>
        </w:tc>
        <w:tc>
          <w:tcPr>
            <w:tcW w:w="284" w:type="dxa"/>
          </w:tcPr>
          <w:p w14:paraId="1D47FC66" w14:textId="77777777" w:rsidR="00CB3BCC" w:rsidRDefault="00CB3BCC" w:rsidP="002B2CCD"/>
        </w:tc>
        <w:tc>
          <w:tcPr>
            <w:tcW w:w="284" w:type="dxa"/>
          </w:tcPr>
          <w:p w14:paraId="6DAA8C0D" w14:textId="77777777" w:rsidR="00CB3BCC" w:rsidRDefault="00CB3BCC" w:rsidP="002B2CCD"/>
        </w:tc>
        <w:tc>
          <w:tcPr>
            <w:tcW w:w="284" w:type="dxa"/>
          </w:tcPr>
          <w:p w14:paraId="42CBB500" w14:textId="77777777" w:rsidR="00CB3BCC" w:rsidRDefault="00CB3BCC" w:rsidP="002B2CCD"/>
        </w:tc>
        <w:tc>
          <w:tcPr>
            <w:tcW w:w="3124" w:type="dxa"/>
            <w:gridSpan w:val="11"/>
            <w:vMerge/>
          </w:tcPr>
          <w:p w14:paraId="4995A1DF" w14:textId="77777777" w:rsidR="00CB3BCC" w:rsidRDefault="00CB3BCC" w:rsidP="002B2CCD"/>
        </w:tc>
        <w:tc>
          <w:tcPr>
            <w:tcW w:w="284" w:type="dxa"/>
          </w:tcPr>
          <w:p w14:paraId="0C6FCF91" w14:textId="77777777" w:rsidR="00CB3BCC" w:rsidRDefault="00CB3BCC" w:rsidP="002B2CCD"/>
        </w:tc>
      </w:tr>
      <w:tr w:rsidR="00CB3BCC" w14:paraId="183051CA" w14:textId="77777777" w:rsidTr="002B2CCD">
        <w:trPr>
          <w:cantSplit/>
          <w:trHeight w:hRule="exact" w:val="240"/>
        </w:trPr>
        <w:tc>
          <w:tcPr>
            <w:tcW w:w="284" w:type="dxa"/>
          </w:tcPr>
          <w:p w14:paraId="53AD6507" w14:textId="77777777" w:rsidR="00CB3BCC" w:rsidRDefault="00CB3BCC" w:rsidP="002B2CCD"/>
        </w:tc>
        <w:tc>
          <w:tcPr>
            <w:tcW w:w="284" w:type="dxa"/>
            <w:tcBorders>
              <w:right w:val="single" w:sz="2" w:space="0" w:color="C0C0C0"/>
            </w:tcBorders>
          </w:tcPr>
          <w:p w14:paraId="3E09A9F7" w14:textId="77777777" w:rsidR="00CB3BCC" w:rsidRDefault="00CB3BCC" w:rsidP="002B2CCD"/>
        </w:tc>
        <w:tc>
          <w:tcPr>
            <w:tcW w:w="284" w:type="dxa"/>
            <w:tcBorders>
              <w:right w:val="single" w:sz="2" w:space="0" w:color="C0C0C0"/>
            </w:tcBorders>
          </w:tcPr>
          <w:p w14:paraId="13CA3C34" w14:textId="77777777" w:rsidR="00CB3BCC" w:rsidRDefault="00CB3BCC" w:rsidP="002B2CCD"/>
        </w:tc>
        <w:tc>
          <w:tcPr>
            <w:tcW w:w="284" w:type="dxa"/>
            <w:tcBorders>
              <w:right w:val="single" w:sz="2" w:space="0" w:color="C0C0C0"/>
            </w:tcBorders>
          </w:tcPr>
          <w:p w14:paraId="507457B4" w14:textId="77777777" w:rsidR="00CB3BCC" w:rsidRDefault="00CB3BCC" w:rsidP="002B2CCD"/>
        </w:tc>
        <w:tc>
          <w:tcPr>
            <w:tcW w:w="284" w:type="dxa"/>
            <w:tcBorders>
              <w:right w:val="single" w:sz="2" w:space="0" w:color="C0C0C0"/>
            </w:tcBorders>
          </w:tcPr>
          <w:p w14:paraId="1A5572CE" w14:textId="77777777" w:rsidR="00CB3BCC" w:rsidRDefault="00CB3BCC" w:rsidP="002B2CCD"/>
        </w:tc>
        <w:tc>
          <w:tcPr>
            <w:tcW w:w="284" w:type="dxa"/>
            <w:tcBorders>
              <w:right w:val="single" w:sz="2" w:space="0" w:color="C0C0C0"/>
            </w:tcBorders>
          </w:tcPr>
          <w:p w14:paraId="5B21F737" w14:textId="77777777" w:rsidR="00CB3BCC" w:rsidRDefault="00CB3BCC" w:rsidP="002B2CCD"/>
        </w:tc>
        <w:tc>
          <w:tcPr>
            <w:tcW w:w="284" w:type="dxa"/>
            <w:tcBorders>
              <w:right w:val="single" w:sz="2" w:space="0" w:color="C0C0C0"/>
            </w:tcBorders>
          </w:tcPr>
          <w:p w14:paraId="4115E387" w14:textId="77777777" w:rsidR="00CB3BCC" w:rsidRDefault="00CB3BCC" w:rsidP="002B2CCD"/>
        </w:tc>
        <w:tc>
          <w:tcPr>
            <w:tcW w:w="284" w:type="dxa"/>
            <w:tcBorders>
              <w:right w:val="single" w:sz="2" w:space="0" w:color="C0C0C0"/>
            </w:tcBorders>
          </w:tcPr>
          <w:p w14:paraId="7FC6971E" w14:textId="77777777" w:rsidR="00CB3BCC" w:rsidRDefault="00CB3BCC" w:rsidP="002B2CCD"/>
        </w:tc>
        <w:tc>
          <w:tcPr>
            <w:tcW w:w="284" w:type="dxa"/>
            <w:tcBorders>
              <w:right w:val="single" w:sz="2" w:space="0" w:color="C0C0C0"/>
            </w:tcBorders>
          </w:tcPr>
          <w:p w14:paraId="00A05B61" w14:textId="77777777" w:rsidR="00CB3BCC" w:rsidRDefault="00CB3BCC" w:rsidP="002B2CCD"/>
        </w:tc>
        <w:tc>
          <w:tcPr>
            <w:tcW w:w="284" w:type="dxa"/>
            <w:tcBorders>
              <w:top w:val="single" w:sz="2" w:space="0" w:color="C0C0C0"/>
              <w:left w:val="single" w:sz="2" w:space="0" w:color="C0C0C0"/>
              <w:bottom w:val="single" w:sz="2" w:space="0" w:color="C0C0C0"/>
            </w:tcBorders>
          </w:tcPr>
          <w:p w14:paraId="22DE46EC" w14:textId="77777777" w:rsidR="00CB3BCC" w:rsidRDefault="00CB3BCC" w:rsidP="002B2CCD"/>
        </w:tc>
        <w:tc>
          <w:tcPr>
            <w:tcW w:w="284" w:type="dxa"/>
          </w:tcPr>
          <w:p w14:paraId="4453856E" w14:textId="77777777" w:rsidR="00CB3BCC" w:rsidRDefault="00CB3BCC" w:rsidP="002B2CCD"/>
        </w:tc>
        <w:tc>
          <w:tcPr>
            <w:tcW w:w="284" w:type="dxa"/>
          </w:tcPr>
          <w:p w14:paraId="5332AD0E" w14:textId="77777777" w:rsidR="00CB3BCC" w:rsidRDefault="00CB3BCC" w:rsidP="002B2CCD"/>
        </w:tc>
        <w:tc>
          <w:tcPr>
            <w:tcW w:w="284" w:type="dxa"/>
          </w:tcPr>
          <w:p w14:paraId="5A25DD62" w14:textId="77777777" w:rsidR="00CB3BCC" w:rsidRDefault="00CB3BCC" w:rsidP="002B2CCD"/>
        </w:tc>
        <w:tc>
          <w:tcPr>
            <w:tcW w:w="284" w:type="dxa"/>
          </w:tcPr>
          <w:p w14:paraId="79AAD6A2" w14:textId="77777777" w:rsidR="00CB3BCC" w:rsidRDefault="00CB3BCC" w:rsidP="002B2CCD"/>
        </w:tc>
        <w:tc>
          <w:tcPr>
            <w:tcW w:w="284" w:type="dxa"/>
          </w:tcPr>
          <w:p w14:paraId="29F9037B" w14:textId="77777777" w:rsidR="00CB3BCC" w:rsidRDefault="00CB3BCC" w:rsidP="002B2CCD"/>
        </w:tc>
        <w:tc>
          <w:tcPr>
            <w:tcW w:w="284" w:type="dxa"/>
          </w:tcPr>
          <w:p w14:paraId="51075E9F" w14:textId="77777777" w:rsidR="00CB3BCC" w:rsidRDefault="00CB3BCC" w:rsidP="002B2CCD"/>
        </w:tc>
        <w:tc>
          <w:tcPr>
            <w:tcW w:w="284" w:type="dxa"/>
          </w:tcPr>
          <w:p w14:paraId="22C5EAE8" w14:textId="77777777" w:rsidR="00CB3BCC" w:rsidRDefault="00CB3BCC" w:rsidP="002B2CCD"/>
        </w:tc>
        <w:tc>
          <w:tcPr>
            <w:tcW w:w="284" w:type="dxa"/>
          </w:tcPr>
          <w:p w14:paraId="1DD18466" w14:textId="77777777" w:rsidR="00CB3BCC" w:rsidRDefault="00CB3BCC" w:rsidP="002B2CCD"/>
        </w:tc>
        <w:tc>
          <w:tcPr>
            <w:tcW w:w="284" w:type="dxa"/>
          </w:tcPr>
          <w:p w14:paraId="09D106CA" w14:textId="77777777" w:rsidR="00CB3BCC" w:rsidRDefault="00CB3BCC" w:rsidP="002B2CCD"/>
        </w:tc>
        <w:tc>
          <w:tcPr>
            <w:tcW w:w="284" w:type="dxa"/>
          </w:tcPr>
          <w:p w14:paraId="32FE1CAB" w14:textId="77777777" w:rsidR="00CB3BCC" w:rsidRDefault="00CB3BCC" w:rsidP="002B2CCD"/>
        </w:tc>
        <w:tc>
          <w:tcPr>
            <w:tcW w:w="284" w:type="dxa"/>
          </w:tcPr>
          <w:p w14:paraId="599EA92E" w14:textId="77777777" w:rsidR="00CB3BCC" w:rsidRDefault="00CB3BCC" w:rsidP="002B2CCD"/>
        </w:tc>
        <w:tc>
          <w:tcPr>
            <w:tcW w:w="284" w:type="dxa"/>
          </w:tcPr>
          <w:p w14:paraId="36CD3A7B" w14:textId="77777777" w:rsidR="00CB3BCC" w:rsidRDefault="00CB3BCC" w:rsidP="002B2CCD"/>
        </w:tc>
        <w:tc>
          <w:tcPr>
            <w:tcW w:w="284" w:type="dxa"/>
          </w:tcPr>
          <w:p w14:paraId="7A494251" w14:textId="77777777" w:rsidR="00CB3BCC" w:rsidRDefault="00CB3BCC" w:rsidP="002B2CCD"/>
        </w:tc>
        <w:tc>
          <w:tcPr>
            <w:tcW w:w="3124" w:type="dxa"/>
            <w:gridSpan w:val="11"/>
            <w:vMerge/>
          </w:tcPr>
          <w:p w14:paraId="559DEDB7" w14:textId="77777777" w:rsidR="00CB3BCC" w:rsidRDefault="00CB3BCC" w:rsidP="002B2CCD"/>
        </w:tc>
        <w:tc>
          <w:tcPr>
            <w:tcW w:w="284" w:type="dxa"/>
          </w:tcPr>
          <w:p w14:paraId="26B566AA" w14:textId="77777777" w:rsidR="00CB3BCC" w:rsidRDefault="00CB3BCC" w:rsidP="002B2CCD"/>
        </w:tc>
      </w:tr>
      <w:tr w:rsidR="00F33F8C" w14:paraId="02AC008C" w14:textId="77777777" w:rsidTr="002B2CCD">
        <w:trPr>
          <w:cantSplit/>
          <w:trHeight w:hRule="exact" w:val="240"/>
        </w:trPr>
        <w:tc>
          <w:tcPr>
            <w:tcW w:w="284" w:type="dxa"/>
          </w:tcPr>
          <w:p w14:paraId="10BE778B" w14:textId="77777777" w:rsidR="00F33F8C" w:rsidRDefault="00F33F8C" w:rsidP="002B2CCD"/>
        </w:tc>
        <w:tc>
          <w:tcPr>
            <w:tcW w:w="284" w:type="dxa"/>
            <w:tcBorders>
              <w:right w:val="single" w:sz="2" w:space="0" w:color="C0C0C0"/>
            </w:tcBorders>
          </w:tcPr>
          <w:p w14:paraId="75FCDC12" w14:textId="77777777" w:rsidR="00F33F8C" w:rsidRDefault="00F33F8C" w:rsidP="002B2CCD"/>
        </w:tc>
        <w:tc>
          <w:tcPr>
            <w:tcW w:w="284" w:type="dxa"/>
            <w:tcBorders>
              <w:right w:val="single" w:sz="2" w:space="0" w:color="C0C0C0"/>
            </w:tcBorders>
          </w:tcPr>
          <w:p w14:paraId="009390CF" w14:textId="77777777" w:rsidR="00F33F8C" w:rsidRDefault="00F33F8C" w:rsidP="002B2CCD"/>
        </w:tc>
        <w:tc>
          <w:tcPr>
            <w:tcW w:w="284" w:type="dxa"/>
            <w:tcBorders>
              <w:right w:val="single" w:sz="2" w:space="0" w:color="C0C0C0"/>
            </w:tcBorders>
          </w:tcPr>
          <w:p w14:paraId="382708D3" w14:textId="77777777" w:rsidR="00F33F8C" w:rsidRDefault="00F33F8C" w:rsidP="002B2CCD"/>
        </w:tc>
        <w:tc>
          <w:tcPr>
            <w:tcW w:w="284" w:type="dxa"/>
            <w:tcBorders>
              <w:right w:val="single" w:sz="2" w:space="0" w:color="C0C0C0"/>
            </w:tcBorders>
          </w:tcPr>
          <w:p w14:paraId="4C8A6643" w14:textId="77777777" w:rsidR="00F33F8C" w:rsidRDefault="00F33F8C" w:rsidP="002B2CCD"/>
        </w:tc>
        <w:tc>
          <w:tcPr>
            <w:tcW w:w="284" w:type="dxa"/>
            <w:tcBorders>
              <w:right w:val="single" w:sz="2" w:space="0" w:color="C0C0C0"/>
            </w:tcBorders>
          </w:tcPr>
          <w:p w14:paraId="7481F4F3" w14:textId="77777777" w:rsidR="00F33F8C" w:rsidRDefault="00F33F8C" w:rsidP="002B2CCD"/>
        </w:tc>
        <w:tc>
          <w:tcPr>
            <w:tcW w:w="284" w:type="dxa"/>
            <w:tcBorders>
              <w:right w:val="single" w:sz="2" w:space="0" w:color="C0C0C0"/>
            </w:tcBorders>
          </w:tcPr>
          <w:p w14:paraId="389EFB99" w14:textId="77777777" w:rsidR="00F33F8C" w:rsidRDefault="00F33F8C" w:rsidP="002B2CCD"/>
        </w:tc>
        <w:tc>
          <w:tcPr>
            <w:tcW w:w="284" w:type="dxa"/>
            <w:tcBorders>
              <w:right w:val="single" w:sz="2" w:space="0" w:color="C0C0C0"/>
            </w:tcBorders>
          </w:tcPr>
          <w:p w14:paraId="4626F705" w14:textId="77777777" w:rsidR="00F33F8C" w:rsidRDefault="00F33F8C" w:rsidP="002B2CCD"/>
        </w:tc>
        <w:tc>
          <w:tcPr>
            <w:tcW w:w="284" w:type="dxa"/>
            <w:tcBorders>
              <w:right w:val="single" w:sz="2" w:space="0" w:color="C0C0C0"/>
            </w:tcBorders>
          </w:tcPr>
          <w:p w14:paraId="5FDF5DDF" w14:textId="77777777" w:rsidR="00F33F8C" w:rsidRDefault="00F33F8C" w:rsidP="002B2CCD"/>
        </w:tc>
        <w:tc>
          <w:tcPr>
            <w:tcW w:w="284" w:type="dxa"/>
            <w:tcBorders>
              <w:top w:val="single" w:sz="2" w:space="0" w:color="C0C0C0"/>
              <w:left w:val="single" w:sz="2" w:space="0" w:color="C0C0C0"/>
              <w:bottom w:val="single" w:sz="2" w:space="0" w:color="C0C0C0"/>
            </w:tcBorders>
          </w:tcPr>
          <w:p w14:paraId="172112CC" w14:textId="77777777" w:rsidR="00F33F8C" w:rsidRDefault="00F33F8C" w:rsidP="002B2CCD"/>
        </w:tc>
        <w:tc>
          <w:tcPr>
            <w:tcW w:w="284" w:type="dxa"/>
          </w:tcPr>
          <w:p w14:paraId="6ADAED54" w14:textId="77777777" w:rsidR="00F33F8C" w:rsidRDefault="00F33F8C" w:rsidP="002B2CCD"/>
        </w:tc>
        <w:tc>
          <w:tcPr>
            <w:tcW w:w="284" w:type="dxa"/>
          </w:tcPr>
          <w:p w14:paraId="6BCFABD2" w14:textId="77777777" w:rsidR="00F33F8C" w:rsidRDefault="00F33F8C" w:rsidP="002B2CCD"/>
        </w:tc>
        <w:tc>
          <w:tcPr>
            <w:tcW w:w="284" w:type="dxa"/>
          </w:tcPr>
          <w:p w14:paraId="18FF7E51" w14:textId="77777777" w:rsidR="00F33F8C" w:rsidRDefault="00F33F8C" w:rsidP="002B2CCD"/>
        </w:tc>
        <w:tc>
          <w:tcPr>
            <w:tcW w:w="284" w:type="dxa"/>
          </w:tcPr>
          <w:p w14:paraId="1C9DB9FA" w14:textId="77777777" w:rsidR="00F33F8C" w:rsidRDefault="00F33F8C" w:rsidP="002B2CCD"/>
        </w:tc>
        <w:tc>
          <w:tcPr>
            <w:tcW w:w="284" w:type="dxa"/>
          </w:tcPr>
          <w:p w14:paraId="69F46969" w14:textId="77777777" w:rsidR="00F33F8C" w:rsidRDefault="00F33F8C" w:rsidP="002B2CCD"/>
        </w:tc>
        <w:tc>
          <w:tcPr>
            <w:tcW w:w="284" w:type="dxa"/>
          </w:tcPr>
          <w:p w14:paraId="607CC6D2" w14:textId="77777777" w:rsidR="00F33F8C" w:rsidRDefault="00F33F8C" w:rsidP="002B2CCD"/>
        </w:tc>
        <w:tc>
          <w:tcPr>
            <w:tcW w:w="284" w:type="dxa"/>
          </w:tcPr>
          <w:p w14:paraId="2DE452C9" w14:textId="77777777" w:rsidR="00F33F8C" w:rsidRDefault="00F33F8C" w:rsidP="002B2CCD"/>
        </w:tc>
        <w:tc>
          <w:tcPr>
            <w:tcW w:w="284" w:type="dxa"/>
          </w:tcPr>
          <w:p w14:paraId="2B48C376" w14:textId="77777777" w:rsidR="00F33F8C" w:rsidRDefault="00F33F8C" w:rsidP="002B2CCD"/>
        </w:tc>
        <w:tc>
          <w:tcPr>
            <w:tcW w:w="284" w:type="dxa"/>
          </w:tcPr>
          <w:p w14:paraId="217F4290" w14:textId="77777777" w:rsidR="00F33F8C" w:rsidRDefault="00F33F8C" w:rsidP="002B2CCD"/>
        </w:tc>
        <w:tc>
          <w:tcPr>
            <w:tcW w:w="284" w:type="dxa"/>
          </w:tcPr>
          <w:p w14:paraId="2A2946BC" w14:textId="77777777" w:rsidR="00F33F8C" w:rsidRDefault="00F33F8C" w:rsidP="002B2CCD"/>
        </w:tc>
        <w:tc>
          <w:tcPr>
            <w:tcW w:w="284" w:type="dxa"/>
          </w:tcPr>
          <w:p w14:paraId="0C8B6B86" w14:textId="77777777" w:rsidR="00F33F8C" w:rsidRDefault="00F33F8C" w:rsidP="002B2CCD"/>
        </w:tc>
        <w:tc>
          <w:tcPr>
            <w:tcW w:w="284" w:type="dxa"/>
          </w:tcPr>
          <w:p w14:paraId="5BA8A342" w14:textId="77777777" w:rsidR="00F33F8C" w:rsidRDefault="00F33F8C" w:rsidP="002B2CCD"/>
        </w:tc>
        <w:tc>
          <w:tcPr>
            <w:tcW w:w="284" w:type="dxa"/>
          </w:tcPr>
          <w:p w14:paraId="6F8C01ED" w14:textId="77777777" w:rsidR="00F33F8C" w:rsidRDefault="00F33F8C" w:rsidP="002B2CCD"/>
        </w:tc>
        <w:tc>
          <w:tcPr>
            <w:tcW w:w="284" w:type="dxa"/>
          </w:tcPr>
          <w:p w14:paraId="6932D0F7" w14:textId="77777777" w:rsidR="00F33F8C" w:rsidRDefault="00F33F8C" w:rsidP="002B2CCD"/>
        </w:tc>
        <w:tc>
          <w:tcPr>
            <w:tcW w:w="284" w:type="dxa"/>
          </w:tcPr>
          <w:p w14:paraId="5D8774E9" w14:textId="77777777" w:rsidR="00F33F8C" w:rsidRDefault="00F33F8C" w:rsidP="002B2CCD"/>
        </w:tc>
        <w:tc>
          <w:tcPr>
            <w:tcW w:w="284" w:type="dxa"/>
          </w:tcPr>
          <w:p w14:paraId="309CFF0A" w14:textId="77777777" w:rsidR="00F33F8C" w:rsidRDefault="00F33F8C" w:rsidP="002B2CCD"/>
        </w:tc>
        <w:tc>
          <w:tcPr>
            <w:tcW w:w="284" w:type="dxa"/>
          </w:tcPr>
          <w:p w14:paraId="11F0E7CB" w14:textId="77777777" w:rsidR="00F33F8C" w:rsidRDefault="00F33F8C" w:rsidP="002B2CCD"/>
        </w:tc>
        <w:tc>
          <w:tcPr>
            <w:tcW w:w="284" w:type="dxa"/>
          </w:tcPr>
          <w:p w14:paraId="61F92352" w14:textId="77777777" w:rsidR="00F33F8C" w:rsidRDefault="00F33F8C" w:rsidP="002B2CCD"/>
        </w:tc>
        <w:tc>
          <w:tcPr>
            <w:tcW w:w="284" w:type="dxa"/>
          </w:tcPr>
          <w:p w14:paraId="2DCCF30E" w14:textId="77777777" w:rsidR="00F33F8C" w:rsidRDefault="00F33F8C" w:rsidP="002B2CCD"/>
        </w:tc>
        <w:tc>
          <w:tcPr>
            <w:tcW w:w="284" w:type="dxa"/>
          </w:tcPr>
          <w:p w14:paraId="2A953A00" w14:textId="77777777" w:rsidR="00F33F8C" w:rsidRDefault="00F33F8C" w:rsidP="002B2CCD"/>
        </w:tc>
        <w:tc>
          <w:tcPr>
            <w:tcW w:w="284" w:type="dxa"/>
          </w:tcPr>
          <w:p w14:paraId="39DEEAA4" w14:textId="77777777" w:rsidR="00F33F8C" w:rsidRDefault="00F33F8C" w:rsidP="002B2CCD"/>
        </w:tc>
        <w:tc>
          <w:tcPr>
            <w:tcW w:w="284" w:type="dxa"/>
          </w:tcPr>
          <w:p w14:paraId="37DC6AD9" w14:textId="77777777" w:rsidR="00F33F8C" w:rsidRDefault="00F33F8C" w:rsidP="002B2CCD"/>
        </w:tc>
        <w:tc>
          <w:tcPr>
            <w:tcW w:w="284" w:type="dxa"/>
          </w:tcPr>
          <w:p w14:paraId="1DFBD56F" w14:textId="77777777" w:rsidR="00F33F8C" w:rsidRDefault="00F33F8C" w:rsidP="002B2CCD"/>
        </w:tc>
        <w:tc>
          <w:tcPr>
            <w:tcW w:w="284" w:type="dxa"/>
          </w:tcPr>
          <w:p w14:paraId="6137CB8E" w14:textId="77777777" w:rsidR="00F33F8C" w:rsidRDefault="00F33F8C" w:rsidP="002B2CCD"/>
        </w:tc>
        <w:tc>
          <w:tcPr>
            <w:tcW w:w="284" w:type="dxa"/>
          </w:tcPr>
          <w:p w14:paraId="3488E452" w14:textId="77777777" w:rsidR="00F33F8C" w:rsidRDefault="00F33F8C" w:rsidP="002B2CCD"/>
        </w:tc>
      </w:tr>
      <w:tr w:rsidR="00F33F8C" w14:paraId="0207B913" w14:textId="77777777" w:rsidTr="002B2CCD">
        <w:trPr>
          <w:cantSplit/>
          <w:trHeight w:hRule="exact" w:val="240"/>
        </w:trPr>
        <w:tc>
          <w:tcPr>
            <w:tcW w:w="284" w:type="dxa"/>
          </w:tcPr>
          <w:p w14:paraId="1B9DBDC6" w14:textId="77777777" w:rsidR="00F33F8C" w:rsidRDefault="00F33F8C" w:rsidP="002B2CCD"/>
        </w:tc>
        <w:tc>
          <w:tcPr>
            <w:tcW w:w="284" w:type="dxa"/>
            <w:tcBorders>
              <w:right w:val="single" w:sz="2" w:space="0" w:color="C0C0C0"/>
            </w:tcBorders>
          </w:tcPr>
          <w:p w14:paraId="0D861047" w14:textId="77777777" w:rsidR="00F33F8C" w:rsidRDefault="00F33F8C" w:rsidP="002B2CCD"/>
        </w:tc>
        <w:tc>
          <w:tcPr>
            <w:tcW w:w="284" w:type="dxa"/>
            <w:tcBorders>
              <w:right w:val="single" w:sz="2" w:space="0" w:color="C0C0C0"/>
            </w:tcBorders>
          </w:tcPr>
          <w:p w14:paraId="6B2B38E0" w14:textId="77777777" w:rsidR="00F33F8C" w:rsidRDefault="00F33F8C" w:rsidP="002B2CCD"/>
        </w:tc>
        <w:tc>
          <w:tcPr>
            <w:tcW w:w="284" w:type="dxa"/>
            <w:tcBorders>
              <w:right w:val="single" w:sz="2" w:space="0" w:color="C0C0C0"/>
            </w:tcBorders>
          </w:tcPr>
          <w:p w14:paraId="7431D558" w14:textId="77777777" w:rsidR="00F33F8C" w:rsidRDefault="00F33F8C" w:rsidP="002B2CCD"/>
        </w:tc>
        <w:tc>
          <w:tcPr>
            <w:tcW w:w="284" w:type="dxa"/>
            <w:tcBorders>
              <w:right w:val="single" w:sz="2" w:space="0" w:color="C0C0C0"/>
            </w:tcBorders>
          </w:tcPr>
          <w:p w14:paraId="36D2876E" w14:textId="77777777" w:rsidR="00F33F8C" w:rsidRDefault="00F33F8C" w:rsidP="002B2CCD"/>
        </w:tc>
        <w:tc>
          <w:tcPr>
            <w:tcW w:w="1420" w:type="dxa"/>
            <w:gridSpan w:val="5"/>
            <w:vMerge w:val="restart"/>
          </w:tcPr>
          <w:p w14:paraId="45A2678B" w14:textId="77777777" w:rsidR="00F33F8C" w:rsidRDefault="00F33F8C" w:rsidP="002B2CCD">
            <w:r>
              <w:rPr>
                <w:noProof/>
                <w:lang w:eastAsia="fr-FR"/>
              </w:rPr>
              <mc:AlternateContent>
                <mc:Choice Requires="wpg">
                  <w:drawing>
                    <wp:anchor distT="0" distB="0" distL="114300" distR="114300" simplePos="0" relativeHeight="252572672" behindDoc="0" locked="0" layoutInCell="1" allowOverlap="1" wp14:anchorId="3CDD1AFF" wp14:editId="0961857A">
                      <wp:simplePos x="0" y="0"/>
                      <wp:positionH relativeFrom="column">
                        <wp:posOffset>56515</wp:posOffset>
                      </wp:positionH>
                      <wp:positionV relativeFrom="paragraph">
                        <wp:posOffset>289560</wp:posOffset>
                      </wp:positionV>
                      <wp:extent cx="572770" cy="795020"/>
                      <wp:effectExtent l="0" t="0" r="0" b="5080"/>
                      <wp:wrapNone/>
                      <wp:docPr id="22635" name="Groupe 22635"/>
                      <wp:cNvGraphicFramePr/>
                      <a:graphic xmlns:a="http://schemas.openxmlformats.org/drawingml/2006/main">
                        <a:graphicData uri="http://schemas.microsoft.com/office/word/2010/wordprocessingGroup">
                          <wpg:wgp>
                            <wpg:cNvGrpSpPr/>
                            <wpg:grpSpPr>
                              <a:xfrm>
                                <a:off x="0" y="0"/>
                                <a:ext cx="572770" cy="795020"/>
                                <a:chOff x="0" y="0"/>
                                <a:chExt cx="572770" cy="581025"/>
                              </a:xfrm>
                            </wpg:grpSpPr>
                            <wpg:grpSp>
                              <wpg:cNvPr id="22636" name="Groupe 22636"/>
                              <wpg:cNvGrpSpPr>
                                <a:grpSpLocks/>
                              </wpg:cNvGrpSpPr>
                              <wpg:grpSpPr bwMode="auto">
                                <a:xfrm>
                                  <a:off x="0" y="1905"/>
                                  <a:ext cx="198120" cy="381635"/>
                                  <a:chOff x="7784" y="11909"/>
                                  <a:chExt cx="440" cy="852"/>
                                </a:xfrm>
                              </wpg:grpSpPr>
                              <wps:wsp>
                                <wps:cNvPr id="22637" name="Rectangle 61"/>
                                <wps:cNvSpPr>
                                  <a:spLocks noChangeArrowheads="1"/>
                                </wps:cNvSpPr>
                                <wps:spPr bwMode="auto">
                                  <a:xfrm>
                                    <a:off x="7784" y="11909"/>
                                    <a:ext cx="440" cy="8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638" name="Line 62"/>
                                <wps:cNvCnPr>
                                  <a:cxnSpLocks noChangeShapeType="1"/>
                                </wps:cNvCnPr>
                                <wps:spPr bwMode="auto">
                                  <a:xfrm>
                                    <a:off x="7785" y="12188"/>
                                    <a:ext cx="4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39" name="Line 63"/>
                                <wps:cNvCnPr>
                                  <a:cxnSpLocks noChangeShapeType="1"/>
                                </wps:cNvCnPr>
                                <wps:spPr bwMode="auto">
                                  <a:xfrm>
                                    <a:off x="7800" y="12466"/>
                                    <a:ext cx="41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40" name="Oval 64"/>
                                <wps:cNvSpPr>
                                  <a:spLocks noChangeArrowheads="1"/>
                                </wps:cNvSpPr>
                                <wps:spPr bwMode="auto">
                                  <a:xfrm>
                                    <a:off x="7830" y="11971"/>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641" name="Line 65"/>
                                <wps:cNvCnPr>
                                  <a:cxnSpLocks noChangeShapeType="1"/>
                                </wps:cNvCnPr>
                                <wps:spPr bwMode="auto">
                                  <a:xfrm flipH="1">
                                    <a:off x="7845" y="11970"/>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42" name="Oval 66"/>
                                <wps:cNvSpPr>
                                  <a:spLocks noChangeArrowheads="1"/>
                                </wps:cNvSpPr>
                                <wps:spPr bwMode="auto">
                                  <a:xfrm>
                                    <a:off x="8036" y="11972"/>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643" name="Line 67"/>
                                <wps:cNvCnPr>
                                  <a:cxnSpLocks noChangeShapeType="1"/>
                                </wps:cNvCnPr>
                                <wps:spPr bwMode="auto">
                                  <a:xfrm flipH="1">
                                    <a:off x="8051" y="11971"/>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44" name="Oval 68"/>
                                <wps:cNvSpPr>
                                  <a:spLocks noChangeArrowheads="1"/>
                                </wps:cNvSpPr>
                                <wps:spPr bwMode="auto">
                                  <a:xfrm>
                                    <a:off x="7848" y="12254"/>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645" name="Line 69"/>
                                <wps:cNvCnPr>
                                  <a:cxnSpLocks noChangeShapeType="1"/>
                                </wps:cNvCnPr>
                                <wps:spPr bwMode="auto">
                                  <a:xfrm flipH="1">
                                    <a:off x="7859" y="12244"/>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46" name="Oval 70"/>
                                <wps:cNvSpPr>
                                  <a:spLocks noChangeArrowheads="1"/>
                                </wps:cNvSpPr>
                                <wps:spPr bwMode="auto">
                                  <a:xfrm>
                                    <a:off x="8044" y="12250"/>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647" name="Line 71"/>
                                <wps:cNvCnPr>
                                  <a:cxnSpLocks noChangeShapeType="1"/>
                                </wps:cNvCnPr>
                                <wps:spPr bwMode="auto">
                                  <a:xfrm flipH="1">
                                    <a:off x="8059" y="12249"/>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48" name="Oval 72"/>
                                <wps:cNvSpPr>
                                  <a:spLocks noChangeArrowheads="1"/>
                                </wps:cNvSpPr>
                                <wps:spPr bwMode="auto">
                                  <a:xfrm>
                                    <a:off x="7838" y="12544"/>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649" name="Line 73"/>
                                <wps:cNvCnPr>
                                  <a:cxnSpLocks noChangeShapeType="1"/>
                                </wps:cNvCnPr>
                                <wps:spPr bwMode="auto">
                                  <a:xfrm flipH="1">
                                    <a:off x="7853" y="12543"/>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50" name="Oval 74"/>
                                <wps:cNvSpPr>
                                  <a:spLocks noChangeArrowheads="1"/>
                                </wps:cNvSpPr>
                                <wps:spPr bwMode="auto">
                                  <a:xfrm>
                                    <a:off x="8040" y="12536"/>
                                    <a:ext cx="150" cy="14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651" name="Line 75"/>
                                <wps:cNvCnPr>
                                  <a:cxnSpLocks noChangeShapeType="1"/>
                                </wps:cNvCnPr>
                                <wps:spPr bwMode="auto">
                                  <a:xfrm flipH="1">
                                    <a:off x="8055" y="12535"/>
                                    <a:ext cx="128"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2652" name="Zone de texte 22652"/>
                              <wps:cNvSpPr txBox="1">
                                <a:spLocks noChangeArrowheads="1"/>
                              </wps:cNvSpPr>
                              <wps:spPr bwMode="auto">
                                <a:xfrm>
                                  <a:off x="177800" y="0"/>
                                  <a:ext cx="39497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A6E8F" w14:textId="77777777" w:rsidR="00FB6953" w:rsidRPr="00D0372D" w:rsidRDefault="00FB6953" w:rsidP="00F33F8C">
                                    <w:pPr>
                                      <w:rPr>
                                        <w:color w:val="auto"/>
                                        <w:sz w:val="16"/>
                                        <w:szCs w:val="16"/>
                                      </w:rPr>
                                    </w:pPr>
                                    <w:r>
                                      <w:rPr>
                                        <w:color w:val="auto"/>
                                        <w:sz w:val="16"/>
                                        <w:szCs w:val="16"/>
                                      </w:rPr>
                                      <w:t>N</w:t>
                                    </w:r>
                                  </w:p>
                                  <w:p w14:paraId="2AC01F12" w14:textId="77777777" w:rsidR="00FB6953" w:rsidRPr="00D0372D" w:rsidRDefault="00FB6953" w:rsidP="00F33F8C">
                                    <w:pPr>
                                      <w:rPr>
                                        <w:color w:val="auto"/>
                                      </w:rPr>
                                    </w:pPr>
                                    <w:r>
                                      <w:rPr>
                                        <w:color w:val="auto"/>
                                        <w:sz w:val="16"/>
                                        <w:szCs w:val="16"/>
                                      </w:rPr>
                                      <w:t>L</w:t>
                                    </w:r>
                                  </w:p>
                                  <w:p w14:paraId="2774B515" w14:textId="77777777" w:rsidR="00FB6953" w:rsidRPr="00D0372D" w:rsidRDefault="00FB6953" w:rsidP="00F33F8C">
                                    <w:pPr>
                                      <w:rPr>
                                        <w:color w:val="auto"/>
                                        <w:sz w:val="16"/>
                                        <w:szCs w:val="16"/>
                                      </w:rPr>
                                    </w:pPr>
                                    <w:r>
                                      <w:rPr>
                                        <w:color w:val="auto"/>
                                        <w:sz w:val="16"/>
                                        <w:szCs w:val="16"/>
                                      </w:rPr>
                                      <w:t>PE</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oupe 22635" o:spid="_x0000_s1147" style="position:absolute;margin-left:4.45pt;margin-top:22.8pt;width:45.1pt;height:62.6pt;z-index:252572672;mso-height-relative:margin" coordsize="5727,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">
                      <v:group id="Groupe 22636" o:spid="_x0000_s1148" style="position:absolute;top:19;width:1981;height:3816" coordorigin="7784,11909" coordsize="440,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Ci50xgAAAN4A&#10;AAAPAAAAAAAAAAAAAAAAAKoCAABkcnMvZG93bnJldi54bWxQSwUGAAAAAAQABAD6AAAAnQMAAAAA&#10;">
                        <v:rect id="_x0000_s1149" style="position:absolute;left:7784;top:11909;width:440;height: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5FgMUA&#10;AADeAAAADwAAAGRycy9kb3ducmV2LnhtbESPQYvCMBSE78L+h/AWvGm6FXStRlkURY9aL3t7Ns+2&#10;u81LaaJWf70RBI/DzHzDTOetqcSFGldaVvDVj0AQZ1aXnCs4pKveNwjnkTVWlknBjRzMZx+dKSba&#10;XnlHl73PRYCwS1BB4X2dSOmyggy6vq2Jg3eyjUEfZJNL3eA1wE0l4ygaSoMlh4UCa1oUlP3vz0bB&#10;sYwPeN+l68iMVwO/bdO/8+9Sqe5n+zMB4an17/CrvdEK4ng4GMHzTrg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TkWAxQAAAN4AAAAPAAAAAAAAAAAAAAAAAJgCAABkcnMv&#10;ZG93bnJldi54bWxQSwUGAAAAAAQABAD1AAAAigMAAAAA&#10;"/>
                        <v:line id="Line 62" o:spid="_x0000_s1150" style="position:absolute;visibility:visible;mso-wrap-style:square" from="7785,12188" to="8198,12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zh8cUAAADeAAAADwAAAGRycy9kb3ducmV2LnhtbERPz2vCMBS+D/wfwht4m+kqFOmMIoqg&#10;O4i6wXZ8Nm9tZ/NSkqyt/705CDt+fL/ny8E0oiPna8sKXicJCOLC6ppLBZ8f25cZCB+QNTaWScGN&#10;PCwXo6c55tr2fKLuHEoRQ9jnqKAKoc2l9EVFBv3EtsSR+7HOYIjQlVI77GO4aWSaJJk0WHNsqLCl&#10;dUXF9fxnFBymx6xb7d93w9c+uxSb0+X7t3dKjZ+H1RuIQEP4Fz/cO60gTbNp3BvvxCs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Kzh8cUAAADeAAAADwAAAAAAAAAA&#10;AAAAAAChAgAAZHJzL2Rvd25yZXYueG1sUEsFBgAAAAAEAAQA+QAAAJMDAAAAAA==&#10;"/>
                        <v:line id="Line 63" o:spid="_x0000_s1151" style="position:absolute;visibility:visible;mso-wrap-style:square" from="7800,12466" to="8213,12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EasgAAADeAAAADwAAAGRycy9kb3ducmV2LnhtbESPQUvDQBSE74L/YXmCN7MxhVDTbktp&#10;EVoPpa2CPb5mn0k0+zbsrkn6711B8DjMzDfMfDmaVvTkfGNZwWOSgiAurW64UvD2+vwwBeEDssbW&#10;Mim4kofl4vZmjoW2Ax+pP4VKRAj7AhXUIXSFlL6syaBPbEccvQ/rDIYoXSW1wyHCTSuzNM2lwYbj&#10;Qo0drWsqv07fRsF+csj71e5lO77v8ku5OV7On4NT6v5uXM1ABBrDf/ivvdUKsiyfPMHvnXgF5O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BEasgAAADeAAAADwAAAAAA&#10;AAAAAAAAAAChAgAAZHJzL2Rvd25yZXYueG1sUEsFBgAAAAAEAAQA+QAAAJYDAAAAAA==&#10;"/>
                        <v:oval id="Oval 64" o:spid="_x0000_s1152" style="position:absolute;left:7830;top:11971;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pQj8UA&#10;AADeAAAADwAAAGRycy9kb3ducmV2LnhtbESPTWvCQBCG7wX/wzKCt7oxqaGkriKKYA89NLb3ITsm&#10;wexsyI4x/ffdQ6HHl/eLZ7ObXKdGGkLr2cBqmYAirrxtuTbwdTk9v4IKgmyx80wGfijAbjt72mBh&#10;/YM/aSylVnGEQ4EGGpG+0DpUDTkMS98TR+/qB4cS5VBrO+AjjrtOp0mSa4ctx4cGezo0VN3KuzNw&#10;rPdlPupM1tn1eJb17fvjPVsZs5hP+zdQQpP8h//aZ2sgTfOXCBBxIgro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2lCPxQAAAN4AAAAPAAAAAAAAAAAAAAAAAJgCAABkcnMv&#10;ZG93bnJldi54bWxQSwUGAAAAAAQABAD1AAAAigMAAAAA&#10;"/>
                        <v:line id="Line 65" o:spid="_x0000_s1153" style="position:absolute;flip:x;visibility:visible;mso-wrap-style:square" from="7845,11970" to="7973,12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XCfcgAAADeAAAADwAAAGRycy9kb3ducmV2LnhtbESPQWsCMRSE70L/Q3iFXkSzLiJ2NYoU&#10;Cj14qZaV3p6b52bZzcs2SXX775uC0OMwM98w6+1gO3ElHxrHCmbTDARx5XTDtYKP4+tkCSJEZI2d&#10;Y1LwQwG2m4fRGgvtbvxO10OsRYJwKFCBibEvpAyVIYth6nri5F2ctxiT9LXUHm8JbjuZZ9lCWmw4&#10;LRjs6cVQ1R6+rQK53I+//O48b8v2dHo2ZVX2n3ulnh6H3QpEpCH+h+/tN60gzxfzGfzdSVdAb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3XCfcgAAADeAAAADwAAAAAA&#10;AAAAAAAAAAChAgAAZHJzL2Rvd25yZXYueG1sUEsFBgAAAAAEAAQA+QAAAJYDAAAAAA==&#10;"/>
                        <v:oval id="Oval 66" o:spid="_x0000_s1154" style="position:absolute;left:8036;top:11972;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RrY8YA&#10;AADeAAAADwAAAGRycy9kb3ducmV2LnhtbESPQWvCQBSE74X+h+UJ3urGpIYSXUUqBT300LS9P7LP&#10;JJh9G7KvMf57t1DocZiZb5jNbnKdGmkIrWcDy0UCirjytuXawNfn29MLqCDIFjvPZOBGAXbbx4cN&#10;FtZf+YPGUmoVIRwKNNCI9IXWoWrIYVj4njh6Zz84lCiHWtsBrxHuOp0mSa4dthwXGuzptaHqUv44&#10;A4d6X+ajzmSVnQ9HWV2+30/Z0pj5bNqvQQlN8h/+ax+tgTTNn1P4vROvgN7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RrY8YAAADeAAAADwAAAAAAAAAAAAAAAACYAgAAZHJz&#10;L2Rvd25yZXYueG1sUEsFBgAAAAAEAAQA9QAAAIsDAAAAAA==&#10;"/>
                        <v:line id="Line 67" o:spid="_x0000_s1155" style="position:absolute;flip:x;visibility:visible;mso-wrap-style:square" from="8051,11971" to="8179,12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v5kcgAAADeAAAADwAAAGRycy9kb3ducmV2LnhtbESPQWsCMRSE7wX/Q3hCL6Vm3Yro1ihS&#10;KPTgRVtWentuXjfLbl7WJNXtv2+EQo/DzHzDrDaD7cSFfGgcK5hOMhDEldMN1wo+3l8fFyBCRNbY&#10;OSYFPxRgsx7drbDQ7sp7uhxiLRKEQ4EKTIx9IWWoDFkME9cTJ+/LeYsxSV9L7fGa4LaTeZbNpcWG&#10;04LBnl4MVe3h2yqQi93D2W9Ps7Zsj8elKauy/9wpdT8ets8gIg3xP/zXftMK8nw+e4LbnXQF5Po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Ov5kcgAAADeAAAADwAAAAAA&#10;AAAAAAAAAAChAgAAZHJzL2Rvd25yZXYueG1sUEsFBgAAAAAEAAQA+QAAAJYDAAAAAA==&#10;"/>
                        <v:oval id="Oval 68" o:spid="_x0000_s1156" style="position:absolute;left:7848;top:12254;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WjMYA&#10;AADeAAAADwAAAGRycy9kb3ducmV2LnhtbESPQWvCQBSE74X+h+UVeqsbEw0ldRVRCvbQQ6PeH9ln&#10;Esy+DdlnTP99t1DocZiZb5jVZnKdGmkIrWcD81kCirjytuXawOn4/vIKKgiyxc4zGfimAJv148MK&#10;C+vv/EVjKbWKEA4FGmhE+kLrUDXkMMx8Txy9ix8cSpRDre2A9wh3nU6TJNcOW44LDfa0a6i6ljdn&#10;YF9vy3zUmSyzy/4gy+v58yObG/P8NG3fQAlN8h/+ax+sgTTNFwv4vROv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WjMYAAADeAAAADwAAAAAAAAAAAAAAAACYAgAAZHJz&#10;L2Rvd25yZXYueG1sUEsFBgAAAAAEAAQA9QAAAIsDAAAAAA==&#10;"/>
                        <v:line id="Line 69" o:spid="_x0000_s1157" style="position:absolute;flip:x;visibility:visible;mso-wrap-style:square" from="7859,12244" to="7987,12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7EfskAAADeAAAADwAAAGRycy9kb3ducmV2LnhtbESPQUvDQBSE7wX/w/IEL2I3hjbU2G0p&#10;gtBDL1ZJ8fbMPrMh2bdxd23Tf+8WhB6HmfmGWa5H24sj+dA6VvA4zUAQ10633Cj4eH99WIAIEVlj&#10;75gUnCnAenUzWWKp3Ynf6LiPjUgQDiUqMDEOpZShNmQxTN1AnLxv5y3GJH0jtcdTgtte5llWSIst&#10;pwWDA70Yqrv9r1UgF7v7H7/5mnVVdzg8maquhs+dUne34+YZRKQxXsP/7a1WkOfFbA6XO+kKyN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xOxH7JAAAA3gAAAA8AAAAA&#10;AAAAAAAAAAAAoQIAAGRycy9kb3ducmV2LnhtbFBLBQYAAAAABAAEAPkAAACXAwAAAAA=&#10;"/>
                        <v:oval id="Oval 70" o:spid="_x0000_s1158" style="position:absolute;left:8044;top:12250;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9tYMYA&#10;AADeAAAADwAAAGRycy9kb3ducmV2LnhtbESPQWvCQBSE74X+h+UJ3urGpIYSXUUqBT300LS9P7LP&#10;JJh9G7KvMf57t1DocZiZb5jNbnKdGmkIrWcDy0UCirjytuXawNfn29MLqCDIFjvPZOBGAXbbx4cN&#10;FtZf+YPGUmoVIRwKNNCI9IXWoWrIYVj4njh6Zz84lCiHWtsBrxHuOp0mSa4dthwXGuzptaHqUv44&#10;A4d6X+ajzmSVnQ9HWV2+30/Z0pj5bNqvQQlN8h/+ax+tgTTNn3P4vROvgN7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9tYMYAAADeAAAADwAAAAAAAAAAAAAAAACYAgAAZHJz&#10;L2Rvd25yZXYueG1sUEsFBgAAAAAEAAQA9QAAAIsDAAAAAA==&#10;"/>
                        <v:line id="Line 71" o:spid="_x0000_s1159" style="position:absolute;flip:x;visibility:visible;mso-wrap-style:square" from="8059,12249" to="8187,12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9D/kskAAADeAAAADwAAAGRycy9kb3ducmV2LnhtbESPzWrDMBCE74W+g9hALyWRa0J+nCgh&#10;FAo95NK0OOS2sTaWsbVyJTVx374qFHocZuYbZr0dbCeu5EPjWMHTJANBXDndcK3g4/1lvAARIrLG&#10;zjEp+KYA28393RoL7W78RtdDrEWCcChQgYmxL6QMlSGLYeJ64uRdnLcYk/S11B5vCW47mWfZTFps&#10;OC0Y7OnZUNUevqwCudg/fvrdedqW7fG4NGVV9qe9Ug+jYbcCEWmI/+G/9qtWkOez6Rx+76QrID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PQ/5LJAAAA3gAAAA8AAAAA&#10;AAAAAAAAAAAAoQIAAGRycy9kb3ducmV2LnhtbFBLBQYAAAAABAAEAPkAAACXAwAAAAA=&#10;"/>
                        <v:oval id="Oval 72" o:spid="_x0000_s1160" style="position:absolute;left:7838;top:12544;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xcicMA&#10;AADeAAAADwAAAGRycy9kb3ducmV2LnhtbERPTWvCQBC9F/wPywje6sakhpK6iiiCPfTQ2N6H7JgE&#10;s7MhO8b033cPhR4f73uzm1ynRhpC69nAapmAIq68bbk28HU5Pb+CCoJssfNMBn4owG47e9pgYf2D&#10;P2kspVYxhEOBBhqRvtA6VA05DEvfE0fu6geHEuFQazvgI4a7TqdJkmuHLceGBns6NFTdyrszcKz3&#10;ZT7qTNbZ9XiW9e374z1bGbOYT/s3UEKT/Iv/3GdrIE3zl7g33olX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xcicMAAADeAAAADwAAAAAAAAAAAAAAAACYAgAAZHJzL2Rv&#10;d25yZXYueG1sUEsFBgAAAAAEAAQA9QAAAIgDAAAAAA==&#10;"/>
                        <v:line id="Line 73" o:spid="_x0000_s1161" style="position:absolute;flip:x;visibility:visible;mso-wrap-style:square" from="7853,12543" to="7981,12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POe8gAAADeAAAADwAAAGRycy9kb3ducmV2LnhtbESPQWsCMRSE74X+h/CEXkrNuojoahQR&#10;Cj14qZaV3p6b52bZzcs2SXX775uC0OMwM98wq81gO3ElHxrHCibjDARx5XTDtYKP4+vLHESIyBo7&#10;x6TghwJs1o8PKyy0u/E7XQ+xFgnCoUAFJsa+kDJUhiyGseuJk3dx3mJM0tdSe7wluO1knmUzabHh&#10;tGCwp52hqj18WwVyvn/+8tvztC3b02lhyqrsP/dKPY2G7RJEpCH+h+/tN60gz2fTBfzdSVdAr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QPOe8gAAADeAAAADwAAAAAA&#10;AAAAAAAAAAChAgAAZHJzL2Rvd25yZXYueG1sUEsFBgAAAAAEAAQA+QAAAJYDAAAAAA==&#10;"/>
                        <v:oval id="Oval 74" o:spid="_x0000_s1162" style="position:absolute;left:8040;top:12536;width:15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PGUsQA&#10;AADeAAAADwAAAGRycy9kb3ducmV2LnhtbESPTWvCQBCG7wX/wzIFb3VjQkJJXUWUgj300GjvQ3ZM&#10;gtnZkJ3G+O+7h0KPL+8Xz2Y3u15NNIbOs4H1KgFFXHvbcWPgcn5/eQUVBNli75kMPCjAbrt42mBp&#10;/Z2/aKqkUXGEQ4kGWpGh1DrULTkMKz8QR+/qR4cS5dhoO+I9jrtep0lSaIcdx4cWBzq0VN+qH2fg&#10;2OyrYtKZ5Nn1eJL89v35ka2NWT7P+zdQQrP8h//aJ2sgTYs8AkSciA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DxlLEAAAA3gAAAA8AAAAAAAAAAAAAAAAAmAIAAGRycy9k&#10;b3ducmV2LnhtbFBLBQYAAAAABAAEAPUAAACJAwAAAAA=&#10;"/>
                        <v:line id="Line 75" o:spid="_x0000_s1163" style="position:absolute;flip:x;visibility:visible;mso-wrap-style:square" from="8055,12535" to="8183,12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xUoMgAAADeAAAADwAAAGRycy9kb3ducmV2LnhtbESPQUvDQBSE74L/YXmCFzGbBi1tmm0p&#10;guChF6ukeHvNvmZDsm/j7trGf+8KgsdhZr5hqs1kB3EmHzrHCmZZDoK4cbrjVsH72/P9AkSIyBoH&#10;x6TgmwJs1tdXFZbaXfiVzvvYigThUKICE+NYShkaQxZD5kbi5J2ctxiT9K3UHi8JbgdZ5PlcWuw4&#10;LRgc6clQ0++/rAK52N19+u3xoa/7w2Fp6qYeP3ZK3d5M2xWISFP8D/+1X7SCopg/zuD3TroCcv0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qxUoMgAAADeAAAADwAAAAAA&#10;AAAAAAAAAAChAgAAZHJzL2Rvd25yZXYueG1sUEsFBgAAAAAEAAQA+QAAAJYDAAAAAA==&#10;"/>
                      </v:group>
                      <v:shape id="Zone de texte 22652" o:spid="_x0000_s1164" type="#_x0000_t202" style="position:absolute;left:1778;width:3949;height:5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pwcYA&#10;AADeAAAADwAAAGRycy9kb3ducmV2LnhtbESPT2vCQBTE70K/w/KE3syuoZE2dZWiFDwp2j/Q2yP7&#10;TEKzb0N2m8Rv7wpCj8PM/IZZrkfbiJ46XzvWME8UCOLCmZpLDZ8f77NnED4gG2wck4YLeVivHiZL&#10;zI0b+Ej9KZQiQtjnqKEKoc2l9EVFFn3iWuLonV1nMUTZldJ0OES4bWSq1EJarDkuVNjSpqLi9/Rn&#10;NXztzz/fT+pQbm3WDm5Uku2L1PpxOr69ggg0hv/wvb0zGtJ0kaVwuxOv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pwcYAAADeAAAADwAAAAAAAAAAAAAAAACYAgAAZHJz&#10;L2Rvd25yZXYueG1sUEsFBgAAAAAEAAQA9QAAAIsDAAAAAA==&#10;" filled="f" stroked="f">
                        <v:textbox>
                          <w:txbxContent>
                            <w:p w14:paraId="058A6E8F" w14:textId="77777777" w:rsidR="00FB6953" w:rsidRPr="00D0372D" w:rsidRDefault="00FB6953" w:rsidP="00F33F8C">
                              <w:pPr>
                                <w:rPr>
                                  <w:color w:val="auto"/>
                                  <w:sz w:val="16"/>
                                  <w:szCs w:val="16"/>
                                </w:rPr>
                              </w:pPr>
                              <w:r>
                                <w:rPr>
                                  <w:color w:val="auto"/>
                                  <w:sz w:val="16"/>
                                  <w:szCs w:val="16"/>
                                </w:rPr>
                                <w:t>N</w:t>
                              </w:r>
                            </w:p>
                            <w:p w14:paraId="2AC01F12" w14:textId="77777777" w:rsidR="00FB6953" w:rsidRPr="00D0372D" w:rsidRDefault="00FB6953" w:rsidP="00F33F8C">
                              <w:pPr>
                                <w:rPr>
                                  <w:color w:val="auto"/>
                                </w:rPr>
                              </w:pPr>
                              <w:r>
                                <w:rPr>
                                  <w:color w:val="auto"/>
                                  <w:sz w:val="16"/>
                                  <w:szCs w:val="16"/>
                                </w:rPr>
                                <w:t>L</w:t>
                              </w:r>
                            </w:p>
                            <w:p w14:paraId="2774B515" w14:textId="77777777" w:rsidR="00FB6953" w:rsidRPr="00D0372D" w:rsidRDefault="00FB6953" w:rsidP="00F33F8C">
                              <w:pPr>
                                <w:rPr>
                                  <w:color w:val="auto"/>
                                  <w:sz w:val="16"/>
                                  <w:szCs w:val="16"/>
                                </w:rPr>
                              </w:pPr>
                              <w:r>
                                <w:rPr>
                                  <w:color w:val="auto"/>
                                  <w:sz w:val="16"/>
                                  <w:szCs w:val="16"/>
                                </w:rPr>
                                <w:t>PE</w:t>
                              </w:r>
                            </w:p>
                          </w:txbxContent>
                        </v:textbox>
                      </v:shape>
                    </v:group>
                  </w:pict>
                </mc:Fallback>
              </mc:AlternateContent>
            </w:r>
            <w:r>
              <w:object w:dxaOrig="1230" w:dyaOrig="3735" w14:anchorId="17C6EE43">
                <v:shape id="_x0000_i1035" type="#_x0000_t75" style="width:63.35pt;height:189.9pt" o:ole="">
                  <v:imagedata r:id="rId36" o:title=""/>
                </v:shape>
                <o:OLEObject Type="Embed" ProgID="PBrush" ShapeID="_x0000_i1035" DrawAspect="Content" ObjectID="_1730207728" r:id="rId65"/>
              </w:object>
            </w:r>
          </w:p>
        </w:tc>
        <w:tc>
          <w:tcPr>
            <w:tcW w:w="284" w:type="dxa"/>
          </w:tcPr>
          <w:p w14:paraId="026B1E82" w14:textId="77777777" w:rsidR="00F33F8C" w:rsidRDefault="00F33F8C" w:rsidP="002B2CCD"/>
        </w:tc>
        <w:tc>
          <w:tcPr>
            <w:tcW w:w="284" w:type="dxa"/>
          </w:tcPr>
          <w:p w14:paraId="627E20FD" w14:textId="77777777" w:rsidR="00F33F8C" w:rsidRDefault="00F33F8C" w:rsidP="002B2CCD"/>
        </w:tc>
        <w:tc>
          <w:tcPr>
            <w:tcW w:w="284" w:type="dxa"/>
          </w:tcPr>
          <w:p w14:paraId="1BC479DC" w14:textId="77777777" w:rsidR="00F33F8C" w:rsidRDefault="00F33F8C" w:rsidP="002B2CCD"/>
        </w:tc>
        <w:tc>
          <w:tcPr>
            <w:tcW w:w="284" w:type="dxa"/>
          </w:tcPr>
          <w:p w14:paraId="5B839F46" w14:textId="77777777" w:rsidR="00F33F8C" w:rsidRDefault="00F33F8C" w:rsidP="002B2CCD"/>
        </w:tc>
        <w:tc>
          <w:tcPr>
            <w:tcW w:w="284" w:type="dxa"/>
          </w:tcPr>
          <w:p w14:paraId="63821CAA" w14:textId="77777777" w:rsidR="00F33F8C" w:rsidRDefault="00F33F8C" w:rsidP="002B2CCD"/>
        </w:tc>
        <w:tc>
          <w:tcPr>
            <w:tcW w:w="284" w:type="dxa"/>
          </w:tcPr>
          <w:p w14:paraId="1192969A" w14:textId="77777777" w:rsidR="00F33F8C" w:rsidRDefault="00F33F8C" w:rsidP="002B2CCD"/>
        </w:tc>
        <w:tc>
          <w:tcPr>
            <w:tcW w:w="284" w:type="dxa"/>
          </w:tcPr>
          <w:p w14:paraId="3FA85A8D" w14:textId="77777777" w:rsidR="00F33F8C" w:rsidRDefault="00F33F8C" w:rsidP="002B2CCD"/>
        </w:tc>
        <w:tc>
          <w:tcPr>
            <w:tcW w:w="284" w:type="dxa"/>
          </w:tcPr>
          <w:p w14:paraId="38A6AD70" w14:textId="77777777" w:rsidR="00F33F8C" w:rsidRDefault="00F33F8C" w:rsidP="002B2CCD"/>
        </w:tc>
        <w:tc>
          <w:tcPr>
            <w:tcW w:w="284" w:type="dxa"/>
          </w:tcPr>
          <w:p w14:paraId="6D586FD6" w14:textId="77777777" w:rsidR="00F33F8C" w:rsidRDefault="00F33F8C" w:rsidP="002B2CCD"/>
        </w:tc>
        <w:tc>
          <w:tcPr>
            <w:tcW w:w="284" w:type="dxa"/>
          </w:tcPr>
          <w:p w14:paraId="74C74FE3" w14:textId="77777777" w:rsidR="00F33F8C" w:rsidRDefault="00F33F8C" w:rsidP="002B2CCD"/>
        </w:tc>
        <w:tc>
          <w:tcPr>
            <w:tcW w:w="284" w:type="dxa"/>
          </w:tcPr>
          <w:p w14:paraId="1D50AE14" w14:textId="77777777" w:rsidR="00F33F8C" w:rsidRDefault="00F33F8C" w:rsidP="002B2CCD"/>
        </w:tc>
        <w:tc>
          <w:tcPr>
            <w:tcW w:w="284" w:type="dxa"/>
          </w:tcPr>
          <w:p w14:paraId="3B32FD6C" w14:textId="77777777" w:rsidR="00F33F8C" w:rsidRDefault="00F33F8C" w:rsidP="002B2CCD"/>
        </w:tc>
        <w:tc>
          <w:tcPr>
            <w:tcW w:w="284" w:type="dxa"/>
          </w:tcPr>
          <w:p w14:paraId="2E30EF01" w14:textId="77777777" w:rsidR="00F33F8C" w:rsidRDefault="00F33F8C" w:rsidP="002B2CCD"/>
        </w:tc>
        <w:tc>
          <w:tcPr>
            <w:tcW w:w="284" w:type="dxa"/>
          </w:tcPr>
          <w:p w14:paraId="264DB9E1" w14:textId="77777777" w:rsidR="00F33F8C" w:rsidRDefault="00F33F8C" w:rsidP="002B2CCD"/>
        </w:tc>
        <w:tc>
          <w:tcPr>
            <w:tcW w:w="284" w:type="dxa"/>
          </w:tcPr>
          <w:p w14:paraId="0EE0AF47" w14:textId="77777777" w:rsidR="00F33F8C" w:rsidRDefault="00F33F8C" w:rsidP="002B2CCD"/>
        </w:tc>
        <w:tc>
          <w:tcPr>
            <w:tcW w:w="284" w:type="dxa"/>
          </w:tcPr>
          <w:p w14:paraId="5CB0F5A8" w14:textId="77777777" w:rsidR="00F33F8C" w:rsidRDefault="00F33F8C" w:rsidP="002B2CCD"/>
        </w:tc>
        <w:tc>
          <w:tcPr>
            <w:tcW w:w="284" w:type="dxa"/>
          </w:tcPr>
          <w:p w14:paraId="0BCD1716" w14:textId="77777777" w:rsidR="00F33F8C" w:rsidRDefault="00F33F8C" w:rsidP="002B2CCD"/>
        </w:tc>
        <w:tc>
          <w:tcPr>
            <w:tcW w:w="284" w:type="dxa"/>
          </w:tcPr>
          <w:p w14:paraId="55FB4D6E" w14:textId="77777777" w:rsidR="00F33F8C" w:rsidRDefault="00F33F8C" w:rsidP="002B2CCD"/>
        </w:tc>
        <w:tc>
          <w:tcPr>
            <w:tcW w:w="284" w:type="dxa"/>
          </w:tcPr>
          <w:p w14:paraId="24D655C5" w14:textId="77777777" w:rsidR="00F33F8C" w:rsidRDefault="00F33F8C" w:rsidP="002B2CCD"/>
        </w:tc>
        <w:tc>
          <w:tcPr>
            <w:tcW w:w="284" w:type="dxa"/>
          </w:tcPr>
          <w:p w14:paraId="4DA5341E" w14:textId="77777777" w:rsidR="00F33F8C" w:rsidRDefault="00F33F8C" w:rsidP="002B2CCD"/>
        </w:tc>
        <w:tc>
          <w:tcPr>
            <w:tcW w:w="284" w:type="dxa"/>
          </w:tcPr>
          <w:p w14:paraId="55CD3CA9" w14:textId="77777777" w:rsidR="00F33F8C" w:rsidRDefault="00F33F8C" w:rsidP="002B2CCD"/>
        </w:tc>
        <w:tc>
          <w:tcPr>
            <w:tcW w:w="284" w:type="dxa"/>
          </w:tcPr>
          <w:p w14:paraId="3D9D1076" w14:textId="77777777" w:rsidR="00F33F8C" w:rsidRDefault="00F33F8C" w:rsidP="002B2CCD"/>
        </w:tc>
        <w:tc>
          <w:tcPr>
            <w:tcW w:w="284" w:type="dxa"/>
          </w:tcPr>
          <w:p w14:paraId="4D8D5C61" w14:textId="77777777" w:rsidR="00F33F8C" w:rsidRDefault="00F33F8C" w:rsidP="002B2CCD"/>
        </w:tc>
        <w:tc>
          <w:tcPr>
            <w:tcW w:w="284" w:type="dxa"/>
          </w:tcPr>
          <w:p w14:paraId="431DC317" w14:textId="77777777" w:rsidR="00F33F8C" w:rsidRDefault="00F33F8C" w:rsidP="002B2CCD"/>
        </w:tc>
        <w:tc>
          <w:tcPr>
            <w:tcW w:w="284" w:type="dxa"/>
          </w:tcPr>
          <w:p w14:paraId="67D218A1" w14:textId="77777777" w:rsidR="00F33F8C" w:rsidRDefault="00F33F8C" w:rsidP="002B2CCD"/>
        </w:tc>
      </w:tr>
      <w:tr w:rsidR="00F33F8C" w14:paraId="3C49C48A" w14:textId="77777777" w:rsidTr="002B2CCD">
        <w:trPr>
          <w:cantSplit/>
          <w:trHeight w:hRule="exact" w:val="240"/>
        </w:trPr>
        <w:tc>
          <w:tcPr>
            <w:tcW w:w="284" w:type="dxa"/>
          </w:tcPr>
          <w:p w14:paraId="7D53C68B" w14:textId="77777777" w:rsidR="00F33F8C" w:rsidRDefault="00F33F8C" w:rsidP="002B2CCD"/>
        </w:tc>
        <w:tc>
          <w:tcPr>
            <w:tcW w:w="284" w:type="dxa"/>
            <w:tcBorders>
              <w:right w:val="single" w:sz="2" w:space="0" w:color="C0C0C0"/>
            </w:tcBorders>
          </w:tcPr>
          <w:p w14:paraId="11F4CEFE" w14:textId="77777777" w:rsidR="00F33F8C" w:rsidRDefault="00F33F8C" w:rsidP="002B2CCD"/>
        </w:tc>
        <w:tc>
          <w:tcPr>
            <w:tcW w:w="284" w:type="dxa"/>
            <w:tcBorders>
              <w:right w:val="single" w:sz="2" w:space="0" w:color="C0C0C0"/>
            </w:tcBorders>
          </w:tcPr>
          <w:p w14:paraId="77B5A07D" w14:textId="77777777" w:rsidR="00F33F8C" w:rsidRDefault="00F33F8C" w:rsidP="002B2CCD"/>
        </w:tc>
        <w:tc>
          <w:tcPr>
            <w:tcW w:w="284" w:type="dxa"/>
            <w:tcBorders>
              <w:right w:val="single" w:sz="2" w:space="0" w:color="C0C0C0"/>
            </w:tcBorders>
          </w:tcPr>
          <w:p w14:paraId="0DDAE0C9" w14:textId="77777777" w:rsidR="00F33F8C" w:rsidRDefault="00F33F8C" w:rsidP="002B2CCD"/>
        </w:tc>
        <w:tc>
          <w:tcPr>
            <w:tcW w:w="284" w:type="dxa"/>
            <w:tcBorders>
              <w:right w:val="single" w:sz="2" w:space="0" w:color="C0C0C0"/>
            </w:tcBorders>
          </w:tcPr>
          <w:p w14:paraId="20EE3EC9" w14:textId="77777777" w:rsidR="00F33F8C" w:rsidRDefault="00F33F8C" w:rsidP="002B2CCD"/>
        </w:tc>
        <w:tc>
          <w:tcPr>
            <w:tcW w:w="1420" w:type="dxa"/>
            <w:gridSpan w:val="5"/>
            <w:vMerge/>
          </w:tcPr>
          <w:p w14:paraId="6EEB6E99" w14:textId="77777777" w:rsidR="00F33F8C" w:rsidRDefault="00F33F8C" w:rsidP="002B2CCD"/>
        </w:tc>
        <w:tc>
          <w:tcPr>
            <w:tcW w:w="284" w:type="dxa"/>
          </w:tcPr>
          <w:p w14:paraId="58FECBA8" w14:textId="77777777" w:rsidR="00F33F8C" w:rsidRDefault="00F33F8C" w:rsidP="002B2CCD"/>
        </w:tc>
        <w:tc>
          <w:tcPr>
            <w:tcW w:w="284" w:type="dxa"/>
          </w:tcPr>
          <w:p w14:paraId="41D7D169" w14:textId="77777777" w:rsidR="00F33F8C" w:rsidRDefault="00F33F8C" w:rsidP="002B2CCD"/>
        </w:tc>
        <w:tc>
          <w:tcPr>
            <w:tcW w:w="284" w:type="dxa"/>
          </w:tcPr>
          <w:p w14:paraId="0F8979C5" w14:textId="77777777" w:rsidR="00F33F8C" w:rsidRDefault="00F33F8C" w:rsidP="002B2CCD"/>
        </w:tc>
        <w:tc>
          <w:tcPr>
            <w:tcW w:w="284" w:type="dxa"/>
          </w:tcPr>
          <w:p w14:paraId="28113F21" w14:textId="77777777" w:rsidR="00F33F8C" w:rsidRDefault="00F33F8C" w:rsidP="002B2CCD"/>
        </w:tc>
        <w:tc>
          <w:tcPr>
            <w:tcW w:w="284" w:type="dxa"/>
          </w:tcPr>
          <w:p w14:paraId="38AF902F" w14:textId="77777777" w:rsidR="00F33F8C" w:rsidRDefault="00F33F8C" w:rsidP="002B2CCD"/>
        </w:tc>
        <w:tc>
          <w:tcPr>
            <w:tcW w:w="284" w:type="dxa"/>
          </w:tcPr>
          <w:p w14:paraId="423B2195" w14:textId="77777777" w:rsidR="00F33F8C" w:rsidRDefault="00F33F8C" w:rsidP="002B2CCD"/>
        </w:tc>
        <w:tc>
          <w:tcPr>
            <w:tcW w:w="284" w:type="dxa"/>
          </w:tcPr>
          <w:p w14:paraId="7184280B" w14:textId="77777777" w:rsidR="00F33F8C" w:rsidRDefault="00F33F8C" w:rsidP="002B2CCD"/>
        </w:tc>
        <w:tc>
          <w:tcPr>
            <w:tcW w:w="284" w:type="dxa"/>
          </w:tcPr>
          <w:p w14:paraId="760122CE" w14:textId="77777777" w:rsidR="00F33F8C" w:rsidRDefault="00F33F8C" w:rsidP="002B2CCD"/>
        </w:tc>
        <w:tc>
          <w:tcPr>
            <w:tcW w:w="284" w:type="dxa"/>
          </w:tcPr>
          <w:p w14:paraId="24A13FEF" w14:textId="77777777" w:rsidR="00F33F8C" w:rsidRDefault="00F33F8C" w:rsidP="002B2CCD"/>
        </w:tc>
        <w:tc>
          <w:tcPr>
            <w:tcW w:w="284" w:type="dxa"/>
          </w:tcPr>
          <w:p w14:paraId="591E7A7B" w14:textId="77777777" w:rsidR="00F33F8C" w:rsidRDefault="00F33F8C" w:rsidP="002B2CCD"/>
        </w:tc>
        <w:tc>
          <w:tcPr>
            <w:tcW w:w="284" w:type="dxa"/>
          </w:tcPr>
          <w:p w14:paraId="014DA58B" w14:textId="77777777" w:rsidR="00F33F8C" w:rsidRDefault="00F33F8C" w:rsidP="002B2CCD"/>
        </w:tc>
        <w:tc>
          <w:tcPr>
            <w:tcW w:w="284" w:type="dxa"/>
          </w:tcPr>
          <w:p w14:paraId="1AD46558" w14:textId="77777777" w:rsidR="00F33F8C" w:rsidRDefault="00F33F8C" w:rsidP="002B2CCD"/>
        </w:tc>
        <w:tc>
          <w:tcPr>
            <w:tcW w:w="284" w:type="dxa"/>
          </w:tcPr>
          <w:p w14:paraId="61409C03" w14:textId="77777777" w:rsidR="00F33F8C" w:rsidRDefault="00F33F8C" w:rsidP="002B2CCD"/>
        </w:tc>
        <w:tc>
          <w:tcPr>
            <w:tcW w:w="284" w:type="dxa"/>
          </w:tcPr>
          <w:p w14:paraId="06AE0988" w14:textId="77777777" w:rsidR="00F33F8C" w:rsidRDefault="00F33F8C" w:rsidP="002B2CCD"/>
        </w:tc>
        <w:tc>
          <w:tcPr>
            <w:tcW w:w="284" w:type="dxa"/>
          </w:tcPr>
          <w:p w14:paraId="5DB04786" w14:textId="77777777" w:rsidR="00F33F8C" w:rsidRDefault="00F33F8C" w:rsidP="002B2CCD"/>
        </w:tc>
        <w:tc>
          <w:tcPr>
            <w:tcW w:w="284" w:type="dxa"/>
          </w:tcPr>
          <w:p w14:paraId="4EB4C475" w14:textId="77777777" w:rsidR="00F33F8C" w:rsidRDefault="00F33F8C" w:rsidP="002B2CCD"/>
        </w:tc>
        <w:tc>
          <w:tcPr>
            <w:tcW w:w="284" w:type="dxa"/>
          </w:tcPr>
          <w:p w14:paraId="07E1A21C" w14:textId="77777777" w:rsidR="00F33F8C" w:rsidRDefault="00F33F8C" w:rsidP="002B2CCD"/>
        </w:tc>
        <w:tc>
          <w:tcPr>
            <w:tcW w:w="284" w:type="dxa"/>
          </w:tcPr>
          <w:p w14:paraId="7614CB55" w14:textId="77777777" w:rsidR="00F33F8C" w:rsidRDefault="00F33F8C" w:rsidP="002B2CCD"/>
        </w:tc>
        <w:tc>
          <w:tcPr>
            <w:tcW w:w="284" w:type="dxa"/>
          </w:tcPr>
          <w:p w14:paraId="16C980CE" w14:textId="77777777" w:rsidR="00F33F8C" w:rsidRDefault="00F33F8C" w:rsidP="002B2CCD"/>
        </w:tc>
        <w:tc>
          <w:tcPr>
            <w:tcW w:w="284" w:type="dxa"/>
          </w:tcPr>
          <w:p w14:paraId="4B5F1B4D" w14:textId="77777777" w:rsidR="00F33F8C" w:rsidRDefault="00F33F8C" w:rsidP="002B2CCD"/>
        </w:tc>
        <w:tc>
          <w:tcPr>
            <w:tcW w:w="284" w:type="dxa"/>
          </w:tcPr>
          <w:p w14:paraId="1AA74938" w14:textId="77777777" w:rsidR="00F33F8C" w:rsidRDefault="00F33F8C" w:rsidP="002B2CCD"/>
        </w:tc>
        <w:tc>
          <w:tcPr>
            <w:tcW w:w="284" w:type="dxa"/>
          </w:tcPr>
          <w:p w14:paraId="1EB0A091" w14:textId="77777777" w:rsidR="00F33F8C" w:rsidRDefault="00F33F8C" w:rsidP="002B2CCD"/>
        </w:tc>
        <w:tc>
          <w:tcPr>
            <w:tcW w:w="284" w:type="dxa"/>
          </w:tcPr>
          <w:p w14:paraId="790CAF7E" w14:textId="77777777" w:rsidR="00F33F8C" w:rsidRDefault="00F33F8C" w:rsidP="002B2CCD"/>
        </w:tc>
        <w:tc>
          <w:tcPr>
            <w:tcW w:w="284" w:type="dxa"/>
          </w:tcPr>
          <w:p w14:paraId="76B56649" w14:textId="77777777" w:rsidR="00F33F8C" w:rsidRDefault="00F33F8C" w:rsidP="002B2CCD"/>
        </w:tc>
        <w:tc>
          <w:tcPr>
            <w:tcW w:w="284" w:type="dxa"/>
          </w:tcPr>
          <w:p w14:paraId="282205EB" w14:textId="77777777" w:rsidR="00F33F8C" w:rsidRDefault="00F33F8C" w:rsidP="002B2CCD"/>
        </w:tc>
      </w:tr>
      <w:tr w:rsidR="00F33F8C" w14:paraId="17BE45F0" w14:textId="77777777" w:rsidTr="002B2CCD">
        <w:trPr>
          <w:cantSplit/>
          <w:trHeight w:hRule="exact" w:val="240"/>
        </w:trPr>
        <w:tc>
          <w:tcPr>
            <w:tcW w:w="284" w:type="dxa"/>
          </w:tcPr>
          <w:p w14:paraId="7505B680" w14:textId="77777777" w:rsidR="00F33F8C" w:rsidRDefault="00F33F8C" w:rsidP="002B2CCD"/>
        </w:tc>
        <w:tc>
          <w:tcPr>
            <w:tcW w:w="284" w:type="dxa"/>
            <w:tcBorders>
              <w:right w:val="single" w:sz="2" w:space="0" w:color="C0C0C0"/>
            </w:tcBorders>
          </w:tcPr>
          <w:p w14:paraId="77373A91" w14:textId="77777777" w:rsidR="00F33F8C" w:rsidRDefault="00F33F8C" w:rsidP="002B2CCD"/>
        </w:tc>
        <w:tc>
          <w:tcPr>
            <w:tcW w:w="284" w:type="dxa"/>
            <w:tcBorders>
              <w:right w:val="single" w:sz="2" w:space="0" w:color="C0C0C0"/>
            </w:tcBorders>
          </w:tcPr>
          <w:p w14:paraId="1CCEC670" w14:textId="77777777" w:rsidR="00F33F8C" w:rsidRDefault="00F33F8C" w:rsidP="002B2CCD"/>
        </w:tc>
        <w:tc>
          <w:tcPr>
            <w:tcW w:w="284" w:type="dxa"/>
            <w:tcBorders>
              <w:right w:val="single" w:sz="2" w:space="0" w:color="C0C0C0"/>
            </w:tcBorders>
          </w:tcPr>
          <w:p w14:paraId="439F709B" w14:textId="77777777" w:rsidR="00F33F8C" w:rsidRDefault="00F33F8C" w:rsidP="002B2CCD"/>
        </w:tc>
        <w:tc>
          <w:tcPr>
            <w:tcW w:w="284" w:type="dxa"/>
            <w:tcBorders>
              <w:right w:val="single" w:sz="2" w:space="0" w:color="C0C0C0"/>
            </w:tcBorders>
          </w:tcPr>
          <w:p w14:paraId="56AFD3CE" w14:textId="77777777" w:rsidR="00F33F8C" w:rsidRDefault="00F33F8C" w:rsidP="002B2CCD"/>
        </w:tc>
        <w:tc>
          <w:tcPr>
            <w:tcW w:w="1420" w:type="dxa"/>
            <w:gridSpan w:val="5"/>
            <w:vMerge/>
          </w:tcPr>
          <w:p w14:paraId="325D7C73" w14:textId="77777777" w:rsidR="00F33F8C" w:rsidRDefault="00F33F8C" w:rsidP="002B2CCD"/>
        </w:tc>
        <w:tc>
          <w:tcPr>
            <w:tcW w:w="284" w:type="dxa"/>
          </w:tcPr>
          <w:p w14:paraId="477C0FDC" w14:textId="77777777" w:rsidR="00F33F8C" w:rsidRDefault="00F33F8C" w:rsidP="002B2CCD"/>
        </w:tc>
        <w:tc>
          <w:tcPr>
            <w:tcW w:w="284" w:type="dxa"/>
          </w:tcPr>
          <w:p w14:paraId="7D793AB8" w14:textId="77777777" w:rsidR="00F33F8C" w:rsidRDefault="00F33F8C" w:rsidP="002B2CCD"/>
        </w:tc>
        <w:tc>
          <w:tcPr>
            <w:tcW w:w="284" w:type="dxa"/>
          </w:tcPr>
          <w:p w14:paraId="2ECE8FD8" w14:textId="77777777" w:rsidR="00F33F8C" w:rsidRDefault="00F33F8C" w:rsidP="002B2CCD"/>
        </w:tc>
        <w:tc>
          <w:tcPr>
            <w:tcW w:w="284" w:type="dxa"/>
          </w:tcPr>
          <w:p w14:paraId="457113A1" w14:textId="77777777" w:rsidR="00F33F8C" w:rsidRDefault="00F33F8C" w:rsidP="002B2CCD"/>
        </w:tc>
        <w:tc>
          <w:tcPr>
            <w:tcW w:w="284" w:type="dxa"/>
          </w:tcPr>
          <w:p w14:paraId="1E0AF03E" w14:textId="77777777" w:rsidR="00F33F8C" w:rsidRDefault="00F33F8C" w:rsidP="002B2CCD"/>
        </w:tc>
        <w:tc>
          <w:tcPr>
            <w:tcW w:w="284" w:type="dxa"/>
          </w:tcPr>
          <w:p w14:paraId="24AF2B74" w14:textId="77777777" w:rsidR="00F33F8C" w:rsidRDefault="00F33F8C" w:rsidP="002B2CCD"/>
        </w:tc>
        <w:tc>
          <w:tcPr>
            <w:tcW w:w="284" w:type="dxa"/>
          </w:tcPr>
          <w:p w14:paraId="6F22CC11" w14:textId="77777777" w:rsidR="00F33F8C" w:rsidRDefault="00F33F8C" w:rsidP="002B2CCD"/>
        </w:tc>
        <w:tc>
          <w:tcPr>
            <w:tcW w:w="284" w:type="dxa"/>
          </w:tcPr>
          <w:p w14:paraId="24FB9A98" w14:textId="77777777" w:rsidR="00F33F8C" w:rsidRDefault="00F33F8C" w:rsidP="002B2CCD"/>
        </w:tc>
        <w:tc>
          <w:tcPr>
            <w:tcW w:w="284" w:type="dxa"/>
          </w:tcPr>
          <w:p w14:paraId="63667AC7" w14:textId="77777777" w:rsidR="00F33F8C" w:rsidRDefault="00F33F8C" w:rsidP="002B2CCD"/>
        </w:tc>
        <w:tc>
          <w:tcPr>
            <w:tcW w:w="284" w:type="dxa"/>
          </w:tcPr>
          <w:p w14:paraId="6D812205" w14:textId="77777777" w:rsidR="00F33F8C" w:rsidRDefault="00F33F8C" w:rsidP="002B2CCD"/>
        </w:tc>
        <w:tc>
          <w:tcPr>
            <w:tcW w:w="284" w:type="dxa"/>
          </w:tcPr>
          <w:p w14:paraId="0E031214" w14:textId="77777777" w:rsidR="00F33F8C" w:rsidRDefault="00F33F8C" w:rsidP="002B2CCD"/>
        </w:tc>
        <w:tc>
          <w:tcPr>
            <w:tcW w:w="284" w:type="dxa"/>
          </w:tcPr>
          <w:p w14:paraId="26D95146" w14:textId="77777777" w:rsidR="00F33F8C" w:rsidRDefault="00F33F8C" w:rsidP="002B2CCD"/>
        </w:tc>
        <w:tc>
          <w:tcPr>
            <w:tcW w:w="284" w:type="dxa"/>
          </w:tcPr>
          <w:p w14:paraId="7A0FB342" w14:textId="77777777" w:rsidR="00F33F8C" w:rsidRDefault="00F33F8C" w:rsidP="002B2CCD"/>
        </w:tc>
        <w:tc>
          <w:tcPr>
            <w:tcW w:w="284" w:type="dxa"/>
          </w:tcPr>
          <w:p w14:paraId="475CDA18" w14:textId="77777777" w:rsidR="00F33F8C" w:rsidRDefault="00F33F8C" w:rsidP="002B2CCD"/>
        </w:tc>
        <w:tc>
          <w:tcPr>
            <w:tcW w:w="284" w:type="dxa"/>
          </w:tcPr>
          <w:p w14:paraId="5027B2F1" w14:textId="77777777" w:rsidR="00F33F8C" w:rsidRDefault="00F33F8C" w:rsidP="002B2CCD"/>
        </w:tc>
        <w:tc>
          <w:tcPr>
            <w:tcW w:w="284" w:type="dxa"/>
          </w:tcPr>
          <w:p w14:paraId="1E08BACB" w14:textId="77777777" w:rsidR="00F33F8C" w:rsidRDefault="00F33F8C" w:rsidP="002B2CCD"/>
        </w:tc>
        <w:tc>
          <w:tcPr>
            <w:tcW w:w="284" w:type="dxa"/>
          </w:tcPr>
          <w:p w14:paraId="4FF2BF28" w14:textId="77777777" w:rsidR="00F33F8C" w:rsidRDefault="00F33F8C" w:rsidP="002B2CCD"/>
        </w:tc>
        <w:tc>
          <w:tcPr>
            <w:tcW w:w="284" w:type="dxa"/>
          </w:tcPr>
          <w:p w14:paraId="2E9C5153" w14:textId="77777777" w:rsidR="00F33F8C" w:rsidRDefault="00F33F8C" w:rsidP="002B2CCD"/>
        </w:tc>
        <w:tc>
          <w:tcPr>
            <w:tcW w:w="284" w:type="dxa"/>
          </w:tcPr>
          <w:p w14:paraId="3DE8B74B" w14:textId="77777777" w:rsidR="00F33F8C" w:rsidRDefault="00F33F8C" w:rsidP="002B2CCD"/>
        </w:tc>
        <w:tc>
          <w:tcPr>
            <w:tcW w:w="284" w:type="dxa"/>
          </w:tcPr>
          <w:p w14:paraId="23CC7F6E" w14:textId="77777777" w:rsidR="00F33F8C" w:rsidRDefault="00F33F8C" w:rsidP="002B2CCD"/>
        </w:tc>
        <w:tc>
          <w:tcPr>
            <w:tcW w:w="284" w:type="dxa"/>
          </w:tcPr>
          <w:p w14:paraId="774167DD" w14:textId="77777777" w:rsidR="00F33F8C" w:rsidRDefault="00F33F8C" w:rsidP="002B2CCD"/>
        </w:tc>
        <w:tc>
          <w:tcPr>
            <w:tcW w:w="284" w:type="dxa"/>
          </w:tcPr>
          <w:p w14:paraId="233A7F60" w14:textId="77777777" w:rsidR="00F33F8C" w:rsidRDefault="00F33F8C" w:rsidP="002B2CCD"/>
        </w:tc>
        <w:tc>
          <w:tcPr>
            <w:tcW w:w="284" w:type="dxa"/>
          </w:tcPr>
          <w:p w14:paraId="1635438B" w14:textId="77777777" w:rsidR="00F33F8C" w:rsidRDefault="00F33F8C" w:rsidP="002B2CCD"/>
        </w:tc>
        <w:tc>
          <w:tcPr>
            <w:tcW w:w="284" w:type="dxa"/>
          </w:tcPr>
          <w:p w14:paraId="146CF1C8" w14:textId="77777777" w:rsidR="00F33F8C" w:rsidRDefault="00F33F8C" w:rsidP="002B2CCD"/>
        </w:tc>
        <w:tc>
          <w:tcPr>
            <w:tcW w:w="284" w:type="dxa"/>
          </w:tcPr>
          <w:p w14:paraId="328447AB" w14:textId="77777777" w:rsidR="00F33F8C" w:rsidRDefault="00F33F8C" w:rsidP="002B2CCD"/>
        </w:tc>
      </w:tr>
      <w:tr w:rsidR="00F33F8C" w14:paraId="418B2770" w14:textId="77777777" w:rsidTr="002B2CCD">
        <w:trPr>
          <w:cantSplit/>
          <w:trHeight w:hRule="exact" w:val="240"/>
        </w:trPr>
        <w:tc>
          <w:tcPr>
            <w:tcW w:w="284" w:type="dxa"/>
          </w:tcPr>
          <w:p w14:paraId="798DC15B" w14:textId="77777777" w:rsidR="00F33F8C" w:rsidRDefault="00F33F8C" w:rsidP="002B2CCD"/>
        </w:tc>
        <w:tc>
          <w:tcPr>
            <w:tcW w:w="284" w:type="dxa"/>
            <w:tcBorders>
              <w:right w:val="single" w:sz="2" w:space="0" w:color="C0C0C0"/>
            </w:tcBorders>
          </w:tcPr>
          <w:p w14:paraId="4E3FB09A" w14:textId="77777777" w:rsidR="00F33F8C" w:rsidRDefault="00F33F8C" w:rsidP="002B2CCD"/>
        </w:tc>
        <w:tc>
          <w:tcPr>
            <w:tcW w:w="284" w:type="dxa"/>
            <w:tcBorders>
              <w:right w:val="single" w:sz="2" w:space="0" w:color="C0C0C0"/>
            </w:tcBorders>
          </w:tcPr>
          <w:p w14:paraId="7C66D730" w14:textId="77777777" w:rsidR="00F33F8C" w:rsidRDefault="00F33F8C" w:rsidP="002B2CCD"/>
        </w:tc>
        <w:tc>
          <w:tcPr>
            <w:tcW w:w="284" w:type="dxa"/>
            <w:tcBorders>
              <w:right w:val="single" w:sz="2" w:space="0" w:color="C0C0C0"/>
            </w:tcBorders>
          </w:tcPr>
          <w:p w14:paraId="105A4513" w14:textId="77777777" w:rsidR="00F33F8C" w:rsidRDefault="00F33F8C" w:rsidP="002B2CCD"/>
        </w:tc>
        <w:tc>
          <w:tcPr>
            <w:tcW w:w="284" w:type="dxa"/>
            <w:tcBorders>
              <w:right w:val="single" w:sz="2" w:space="0" w:color="C0C0C0"/>
            </w:tcBorders>
          </w:tcPr>
          <w:p w14:paraId="7218AE76" w14:textId="77777777" w:rsidR="00F33F8C" w:rsidRDefault="00F33F8C" w:rsidP="002B2CCD"/>
        </w:tc>
        <w:tc>
          <w:tcPr>
            <w:tcW w:w="1420" w:type="dxa"/>
            <w:gridSpan w:val="5"/>
            <w:vMerge/>
          </w:tcPr>
          <w:p w14:paraId="37E9C66D" w14:textId="77777777" w:rsidR="00F33F8C" w:rsidRDefault="00F33F8C" w:rsidP="002B2CCD"/>
        </w:tc>
        <w:tc>
          <w:tcPr>
            <w:tcW w:w="284" w:type="dxa"/>
          </w:tcPr>
          <w:p w14:paraId="1E6E0A42" w14:textId="77777777" w:rsidR="00F33F8C" w:rsidRDefault="00F33F8C" w:rsidP="002B2CCD"/>
        </w:tc>
        <w:tc>
          <w:tcPr>
            <w:tcW w:w="284" w:type="dxa"/>
          </w:tcPr>
          <w:p w14:paraId="7E8C4477" w14:textId="77777777" w:rsidR="00F33F8C" w:rsidRDefault="00F33F8C" w:rsidP="002B2CCD"/>
        </w:tc>
        <w:tc>
          <w:tcPr>
            <w:tcW w:w="284" w:type="dxa"/>
          </w:tcPr>
          <w:p w14:paraId="662B75CD" w14:textId="77777777" w:rsidR="00F33F8C" w:rsidRDefault="00F33F8C" w:rsidP="002B2CCD"/>
        </w:tc>
        <w:tc>
          <w:tcPr>
            <w:tcW w:w="284" w:type="dxa"/>
          </w:tcPr>
          <w:p w14:paraId="2C531AF5" w14:textId="77777777" w:rsidR="00F33F8C" w:rsidRDefault="00F33F8C" w:rsidP="002B2CCD"/>
        </w:tc>
        <w:tc>
          <w:tcPr>
            <w:tcW w:w="284" w:type="dxa"/>
          </w:tcPr>
          <w:p w14:paraId="0B3DE88C" w14:textId="77777777" w:rsidR="00F33F8C" w:rsidRDefault="00F33F8C" w:rsidP="002B2CCD"/>
        </w:tc>
        <w:tc>
          <w:tcPr>
            <w:tcW w:w="284" w:type="dxa"/>
          </w:tcPr>
          <w:p w14:paraId="610EF788" w14:textId="77777777" w:rsidR="00F33F8C" w:rsidRDefault="00F33F8C" w:rsidP="002B2CCD"/>
        </w:tc>
        <w:tc>
          <w:tcPr>
            <w:tcW w:w="284" w:type="dxa"/>
          </w:tcPr>
          <w:p w14:paraId="163B10D9" w14:textId="77777777" w:rsidR="00F33F8C" w:rsidRDefault="00F33F8C" w:rsidP="002B2CCD"/>
        </w:tc>
        <w:tc>
          <w:tcPr>
            <w:tcW w:w="284" w:type="dxa"/>
          </w:tcPr>
          <w:p w14:paraId="730212A5" w14:textId="77777777" w:rsidR="00F33F8C" w:rsidRDefault="00F33F8C" w:rsidP="002B2CCD"/>
        </w:tc>
        <w:tc>
          <w:tcPr>
            <w:tcW w:w="284" w:type="dxa"/>
          </w:tcPr>
          <w:p w14:paraId="31923E86" w14:textId="77777777" w:rsidR="00F33F8C" w:rsidRDefault="00F33F8C" w:rsidP="002B2CCD"/>
        </w:tc>
        <w:tc>
          <w:tcPr>
            <w:tcW w:w="284" w:type="dxa"/>
          </w:tcPr>
          <w:p w14:paraId="52757AD0" w14:textId="77777777" w:rsidR="00F33F8C" w:rsidRDefault="00F33F8C" w:rsidP="002B2CCD"/>
        </w:tc>
        <w:tc>
          <w:tcPr>
            <w:tcW w:w="284" w:type="dxa"/>
          </w:tcPr>
          <w:p w14:paraId="7FF5591F" w14:textId="77777777" w:rsidR="00F33F8C" w:rsidRDefault="00F33F8C" w:rsidP="002B2CCD"/>
        </w:tc>
        <w:tc>
          <w:tcPr>
            <w:tcW w:w="284" w:type="dxa"/>
          </w:tcPr>
          <w:p w14:paraId="0268F91F" w14:textId="77777777" w:rsidR="00F33F8C" w:rsidRDefault="00F33F8C" w:rsidP="002B2CCD"/>
        </w:tc>
        <w:tc>
          <w:tcPr>
            <w:tcW w:w="284" w:type="dxa"/>
          </w:tcPr>
          <w:p w14:paraId="1029BB4F" w14:textId="77777777" w:rsidR="00F33F8C" w:rsidRDefault="00F33F8C" w:rsidP="002B2CCD"/>
        </w:tc>
        <w:tc>
          <w:tcPr>
            <w:tcW w:w="284" w:type="dxa"/>
          </w:tcPr>
          <w:p w14:paraId="2C037D26" w14:textId="77777777" w:rsidR="00F33F8C" w:rsidRDefault="00F33F8C" w:rsidP="002B2CCD"/>
        </w:tc>
        <w:tc>
          <w:tcPr>
            <w:tcW w:w="284" w:type="dxa"/>
          </w:tcPr>
          <w:p w14:paraId="1CE4F52C" w14:textId="77777777" w:rsidR="00F33F8C" w:rsidRDefault="00F33F8C" w:rsidP="002B2CCD"/>
        </w:tc>
        <w:tc>
          <w:tcPr>
            <w:tcW w:w="284" w:type="dxa"/>
          </w:tcPr>
          <w:p w14:paraId="169E4EB6" w14:textId="77777777" w:rsidR="00F33F8C" w:rsidRDefault="00F33F8C" w:rsidP="002B2CCD"/>
        </w:tc>
        <w:tc>
          <w:tcPr>
            <w:tcW w:w="284" w:type="dxa"/>
          </w:tcPr>
          <w:p w14:paraId="523E58A9" w14:textId="77777777" w:rsidR="00F33F8C" w:rsidRDefault="00F33F8C" w:rsidP="002B2CCD"/>
        </w:tc>
        <w:tc>
          <w:tcPr>
            <w:tcW w:w="284" w:type="dxa"/>
          </w:tcPr>
          <w:p w14:paraId="3CDC1C3E" w14:textId="77777777" w:rsidR="00F33F8C" w:rsidRDefault="00F33F8C" w:rsidP="002B2CCD"/>
        </w:tc>
        <w:tc>
          <w:tcPr>
            <w:tcW w:w="284" w:type="dxa"/>
          </w:tcPr>
          <w:p w14:paraId="63344FFC" w14:textId="77777777" w:rsidR="00F33F8C" w:rsidRDefault="00F33F8C" w:rsidP="002B2CCD"/>
        </w:tc>
        <w:tc>
          <w:tcPr>
            <w:tcW w:w="284" w:type="dxa"/>
          </w:tcPr>
          <w:p w14:paraId="68ED721A" w14:textId="77777777" w:rsidR="00F33F8C" w:rsidRDefault="00F33F8C" w:rsidP="002B2CCD"/>
        </w:tc>
        <w:tc>
          <w:tcPr>
            <w:tcW w:w="284" w:type="dxa"/>
          </w:tcPr>
          <w:p w14:paraId="783F3D70" w14:textId="77777777" w:rsidR="00F33F8C" w:rsidRDefault="00F33F8C" w:rsidP="002B2CCD"/>
        </w:tc>
        <w:tc>
          <w:tcPr>
            <w:tcW w:w="284" w:type="dxa"/>
          </w:tcPr>
          <w:p w14:paraId="2D24E467" w14:textId="77777777" w:rsidR="00F33F8C" w:rsidRDefault="00F33F8C" w:rsidP="002B2CCD"/>
        </w:tc>
        <w:tc>
          <w:tcPr>
            <w:tcW w:w="284" w:type="dxa"/>
          </w:tcPr>
          <w:p w14:paraId="7B5B20DA" w14:textId="77777777" w:rsidR="00F33F8C" w:rsidRDefault="00F33F8C" w:rsidP="002B2CCD"/>
        </w:tc>
        <w:tc>
          <w:tcPr>
            <w:tcW w:w="284" w:type="dxa"/>
          </w:tcPr>
          <w:p w14:paraId="72083870" w14:textId="77777777" w:rsidR="00F33F8C" w:rsidRDefault="00F33F8C" w:rsidP="002B2CCD"/>
        </w:tc>
        <w:tc>
          <w:tcPr>
            <w:tcW w:w="284" w:type="dxa"/>
          </w:tcPr>
          <w:p w14:paraId="406A1A99" w14:textId="77777777" w:rsidR="00F33F8C" w:rsidRDefault="00F33F8C" w:rsidP="002B2CCD"/>
        </w:tc>
      </w:tr>
      <w:tr w:rsidR="00F33F8C" w14:paraId="1AC7D9C2" w14:textId="77777777" w:rsidTr="002B2CCD">
        <w:trPr>
          <w:cantSplit/>
          <w:trHeight w:hRule="exact" w:val="240"/>
        </w:trPr>
        <w:tc>
          <w:tcPr>
            <w:tcW w:w="284" w:type="dxa"/>
          </w:tcPr>
          <w:p w14:paraId="1274D4F3" w14:textId="77777777" w:rsidR="00F33F8C" w:rsidRDefault="00F33F8C" w:rsidP="002B2CCD"/>
        </w:tc>
        <w:tc>
          <w:tcPr>
            <w:tcW w:w="284" w:type="dxa"/>
            <w:tcBorders>
              <w:right w:val="single" w:sz="2" w:space="0" w:color="C0C0C0"/>
            </w:tcBorders>
          </w:tcPr>
          <w:p w14:paraId="271A18EA" w14:textId="77777777" w:rsidR="00F33F8C" w:rsidRDefault="00F33F8C" w:rsidP="002B2CCD"/>
        </w:tc>
        <w:tc>
          <w:tcPr>
            <w:tcW w:w="284" w:type="dxa"/>
            <w:tcBorders>
              <w:right w:val="single" w:sz="2" w:space="0" w:color="C0C0C0"/>
            </w:tcBorders>
          </w:tcPr>
          <w:p w14:paraId="2F3A8A0C" w14:textId="77777777" w:rsidR="00F33F8C" w:rsidRDefault="00F33F8C" w:rsidP="002B2CCD"/>
        </w:tc>
        <w:tc>
          <w:tcPr>
            <w:tcW w:w="284" w:type="dxa"/>
            <w:tcBorders>
              <w:right w:val="single" w:sz="2" w:space="0" w:color="C0C0C0"/>
            </w:tcBorders>
          </w:tcPr>
          <w:p w14:paraId="73CEBB4F" w14:textId="77777777" w:rsidR="00F33F8C" w:rsidRDefault="00F33F8C" w:rsidP="002B2CCD"/>
        </w:tc>
        <w:tc>
          <w:tcPr>
            <w:tcW w:w="284" w:type="dxa"/>
            <w:tcBorders>
              <w:right w:val="single" w:sz="2" w:space="0" w:color="C0C0C0"/>
            </w:tcBorders>
          </w:tcPr>
          <w:p w14:paraId="5CF4B471" w14:textId="77777777" w:rsidR="00F33F8C" w:rsidRDefault="00F33F8C" w:rsidP="002B2CCD"/>
        </w:tc>
        <w:tc>
          <w:tcPr>
            <w:tcW w:w="1420" w:type="dxa"/>
            <w:gridSpan w:val="5"/>
            <w:vMerge/>
          </w:tcPr>
          <w:p w14:paraId="32BB3EE0" w14:textId="77777777" w:rsidR="00F33F8C" w:rsidRDefault="00F33F8C" w:rsidP="002B2CCD"/>
        </w:tc>
        <w:tc>
          <w:tcPr>
            <w:tcW w:w="284" w:type="dxa"/>
          </w:tcPr>
          <w:p w14:paraId="5467D976" w14:textId="77777777" w:rsidR="00F33F8C" w:rsidRDefault="00F33F8C" w:rsidP="002B2CCD"/>
        </w:tc>
        <w:tc>
          <w:tcPr>
            <w:tcW w:w="284" w:type="dxa"/>
          </w:tcPr>
          <w:p w14:paraId="2F0E65A6" w14:textId="77777777" w:rsidR="00F33F8C" w:rsidRDefault="00F33F8C" w:rsidP="002B2CCD"/>
        </w:tc>
        <w:tc>
          <w:tcPr>
            <w:tcW w:w="284" w:type="dxa"/>
          </w:tcPr>
          <w:p w14:paraId="565E6CB7" w14:textId="77777777" w:rsidR="00F33F8C" w:rsidRDefault="00F33F8C" w:rsidP="002B2CCD"/>
        </w:tc>
        <w:tc>
          <w:tcPr>
            <w:tcW w:w="284" w:type="dxa"/>
          </w:tcPr>
          <w:p w14:paraId="7F7D9965" w14:textId="77777777" w:rsidR="00F33F8C" w:rsidRDefault="00F33F8C" w:rsidP="002B2CCD"/>
        </w:tc>
        <w:tc>
          <w:tcPr>
            <w:tcW w:w="284" w:type="dxa"/>
          </w:tcPr>
          <w:p w14:paraId="1072ADA2" w14:textId="77777777" w:rsidR="00F33F8C" w:rsidRDefault="00F33F8C" w:rsidP="002B2CCD"/>
        </w:tc>
        <w:tc>
          <w:tcPr>
            <w:tcW w:w="284" w:type="dxa"/>
          </w:tcPr>
          <w:p w14:paraId="1A7BCFBC" w14:textId="77777777" w:rsidR="00F33F8C" w:rsidRDefault="00F33F8C" w:rsidP="002B2CCD"/>
        </w:tc>
        <w:tc>
          <w:tcPr>
            <w:tcW w:w="284" w:type="dxa"/>
          </w:tcPr>
          <w:p w14:paraId="1ADD1566" w14:textId="77777777" w:rsidR="00F33F8C" w:rsidRDefault="00F33F8C" w:rsidP="002B2CCD"/>
        </w:tc>
        <w:tc>
          <w:tcPr>
            <w:tcW w:w="284" w:type="dxa"/>
          </w:tcPr>
          <w:p w14:paraId="2E8AA314" w14:textId="77777777" w:rsidR="00F33F8C" w:rsidRDefault="00F33F8C" w:rsidP="002B2CCD"/>
        </w:tc>
        <w:tc>
          <w:tcPr>
            <w:tcW w:w="284" w:type="dxa"/>
          </w:tcPr>
          <w:p w14:paraId="179EF283" w14:textId="77777777" w:rsidR="00F33F8C" w:rsidRDefault="00F33F8C" w:rsidP="002B2CCD"/>
        </w:tc>
        <w:tc>
          <w:tcPr>
            <w:tcW w:w="284" w:type="dxa"/>
          </w:tcPr>
          <w:p w14:paraId="47CA4090" w14:textId="77777777" w:rsidR="00F33F8C" w:rsidRDefault="00F33F8C" w:rsidP="002B2CCD"/>
        </w:tc>
        <w:tc>
          <w:tcPr>
            <w:tcW w:w="284" w:type="dxa"/>
          </w:tcPr>
          <w:p w14:paraId="351BBE43" w14:textId="77777777" w:rsidR="00F33F8C" w:rsidRDefault="00F33F8C" w:rsidP="002B2CCD"/>
        </w:tc>
        <w:tc>
          <w:tcPr>
            <w:tcW w:w="284" w:type="dxa"/>
          </w:tcPr>
          <w:p w14:paraId="045EE40A" w14:textId="77777777" w:rsidR="00F33F8C" w:rsidRDefault="00F33F8C" w:rsidP="002B2CCD"/>
        </w:tc>
        <w:tc>
          <w:tcPr>
            <w:tcW w:w="284" w:type="dxa"/>
          </w:tcPr>
          <w:p w14:paraId="475F02FD" w14:textId="77777777" w:rsidR="00F33F8C" w:rsidRDefault="00F33F8C" w:rsidP="002B2CCD"/>
        </w:tc>
        <w:tc>
          <w:tcPr>
            <w:tcW w:w="284" w:type="dxa"/>
          </w:tcPr>
          <w:p w14:paraId="230275F5" w14:textId="77777777" w:rsidR="00F33F8C" w:rsidRDefault="00F33F8C" w:rsidP="002B2CCD"/>
        </w:tc>
        <w:tc>
          <w:tcPr>
            <w:tcW w:w="284" w:type="dxa"/>
          </w:tcPr>
          <w:p w14:paraId="30740DDF" w14:textId="77777777" w:rsidR="00F33F8C" w:rsidRDefault="00F33F8C" w:rsidP="002B2CCD"/>
        </w:tc>
        <w:tc>
          <w:tcPr>
            <w:tcW w:w="284" w:type="dxa"/>
          </w:tcPr>
          <w:p w14:paraId="6F4503FE" w14:textId="77777777" w:rsidR="00F33F8C" w:rsidRDefault="00F33F8C" w:rsidP="002B2CCD"/>
        </w:tc>
        <w:tc>
          <w:tcPr>
            <w:tcW w:w="284" w:type="dxa"/>
          </w:tcPr>
          <w:p w14:paraId="45B71B43" w14:textId="77777777" w:rsidR="00F33F8C" w:rsidRDefault="00F33F8C" w:rsidP="002B2CCD"/>
        </w:tc>
        <w:tc>
          <w:tcPr>
            <w:tcW w:w="284" w:type="dxa"/>
          </w:tcPr>
          <w:p w14:paraId="1C9DBA13" w14:textId="77777777" w:rsidR="00F33F8C" w:rsidRDefault="00F33F8C" w:rsidP="002B2CCD"/>
        </w:tc>
        <w:tc>
          <w:tcPr>
            <w:tcW w:w="284" w:type="dxa"/>
          </w:tcPr>
          <w:p w14:paraId="69F8317C" w14:textId="77777777" w:rsidR="00F33F8C" w:rsidRDefault="00F33F8C" w:rsidP="002B2CCD"/>
        </w:tc>
        <w:tc>
          <w:tcPr>
            <w:tcW w:w="284" w:type="dxa"/>
          </w:tcPr>
          <w:p w14:paraId="718F3FEE" w14:textId="77777777" w:rsidR="00F33F8C" w:rsidRDefault="00F33F8C" w:rsidP="002B2CCD"/>
        </w:tc>
        <w:tc>
          <w:tcPr>
            <w:tcW w:w="284" w:type="dxa"/>
          </w:tcPr>
          <w:p w14:paraId="1F947E28" w14:textId="77777777" w:rsidR="00F33F8C" w:rsidRDefault="00F33F8C" w:rsidP="002B2CCD"/>
        </w:tc>
        <w:tc>
          <w:tcPr>
            <w:tcW w:w="284" w:type="dxa"/>
          </w:tcPr>
          <w:p w14:paraId="1EB87F34" w14:textId="77777777" w:rsidR="00F33F8C" w:rsidRDefault="00F33F8C" w:rsidP="002B2CCD"/>
        </w:tc>
        <w:tc>
          <w:tcPr>
            <w:tcW w:w="284" w:type="dxa"/>
          </w:tcPr>
          <w:p w14:paraId="26F4A9FC" w14:textId="77777777" w:rsidR="00F33F8C" w:rsidRDefault="00F33F8C" w:rsidP="002B2CCD"/>
        </w:tc>
        <w:tc>
          <w:tcPr>
            <w:tcW w:w="284" w:type="dxa"/>
          </w:tcPr>
          <w:p w14:paraId="1329F5F3" w14:textId="77777777" w:rsidR="00F33F8C" w:rsidRDefault="00F33F8C" w:rsidP="002B2CCD"/>
        </w:tc>
        <w:tc>
          <w:tcPr>
            <w:tcW w:w="284" w:type="dxa"/>
          </w:tcPr>
          <w:p w14:paraId="4BCD371B" w14:textId="77777777" w:rsidR="00F33F8C" w:rsidRDefault="00F33F8C" w:rsidP="002B2CCD"/>
        </w:tc>
      </w:tr>
      <w:tr w:rsidR="00F33F8C" w14:paraId="486C15E5" w14:textId="77777777" w:rsidTr="002B2CCD">
        <w:trPr>
          <w:cantSplit/>
          <w:trHeight w:hRule="exact" w:val="240"/>
        </w:trPr>
        <w:tc>
          <w:tcPr>
            <w:tcW w:w="284" w:type="dxa"/>
          </w:tcPr>
          <w:p w14:paraId="7FF99DDF" w14:textId="77777777" w:rsidR="00F33F8C" w:rsidRDefault="00F33F8C" w:rsidP="002B2CCD"/>
        </w:tc>
        <w:tc>
          <w:tcPr>
            <w:tcW w:w="284" w:type="dxa"/>
            <w:tcBorders>
              <w:right w:val="single" w:sz="2" w:space="0" w:color="C0C0C0"/>
            </w:tcBorders>
          </w:tcPr>
          <w:p w14:paraId="262A6F45" w14:textId="77777777" w:rsidR="00F33F8C" w:rsidRDefault="00F33F8C" w:rsidP="002B2CCD"/>
        </w:tc>
        <w:tc>
          <w:tcPr>
            <w:tcW w:w="284" w:type="dxa"/>
            <w:tcBorders>
              <w:right w:val="single" w:sz="2" w:space="0" w:color="C0C0C0"/>
            </w:tcBorders>
          </w:tcPr>
          <w:p w14:paraId="44FB7C43" w14:textId="77777777" w:rsidR="00F33F8C" w:rsidRDefault="00F33F8C" w:rsidP="002B2CCD"/>
        </w:tc>
        <w:tc>
          <w:tcPr>
            <w:tcW w:w="284" w:type="dxa"/>
            <w:tcBorders>
              <w:right w:val="single" w:sz="2" w:space="0" w:color="C0C0C0"/>
            </w:tcBorders>
          </w:tcPr>
          <w:p w14:paraId="7EDAFA24" w14:textId="77777777" w:rsidR="00F33F8C" w:rsidRDefault="00F33F8C" w:rsidP="002B2CCD"/>
        </w:tc>
        <w:tc>
          <w:tcPr>
            <w:tcW w:w="284" w:type="dxa"/>
            <w:tcBorders>
              <w:right w:val="single" w:sz="2" w:space="0" w:color="C0C0C0"/>
            </w:tcBorders>
          </w:tcPr>
          <w:p w14:paraId="31BB352F" w14:textId="77777777" w:rsidR="00F33F8C" w:rsidRDefault="00F33F8C" w:rsidP="002B2CCD"/>
        </w:tc>
        <w:tc>
          <w:tcPr>
            <w:tcW w:w="1420" w:type="dxa"/>
            <w:gridSpan w:val="5"/>
            <w:vMerge/>
          </w:tcPr>
          <w:p w14:paraId="75F41A85" w14:textId="77777777" w:rsidR="00F33F8C" w:rsidRDefault="00F33F8C" w:rsidP="002B2CCD"/>
        </w:tc>
        <w:tc>
          <w:tcPr>
            <w:tcW w:w="284" w:type="dxa"/>
          </w:tcPr>
          <w:p w14:paraId="30AA6757" w14:textId="77777777" w:rsidR="00F33F8C" w:rsidRDefault="00F33F8C" w:rsidP="002B2CCD"/>
        </w:tc>
        <w:tc>
          <w:tcPr>
            <w:tcW w:w="284" w:type="dxa"/>
          </w:tcPr>
          <w:p w14:paraId="144B345F" w14:textId="77777777" w:rsidR="00F33F8C" w:rsidRDefault="00F33F8C" w:rsidP="002B2CCD"/>
        </w:tc>
        <w:tc>
          <w:tcPr>
            <w:tcW w:w="284" w:type="dxa"/>
          </w:tcPr>
          <w:p w14:paraId="2424EA18" w14:textId="77777777" w:rsidR="00F33F8C" w:rsidRDefault="00F33F8C" w:rsidP="002B2CCD"/>
        </w:tc>
        <w:tc>
          <w:tcPr>
            <w:tcW w:w="284" w:type="dxa"/>
          </w:tcPr>
          <w:p w14:paraId="37355C6F" w14:textId="77777777" w:rsidR="00F33F8C" w:rsidRDefault="00F33F8C" w:rsidP="002B2CCD"/>
        </w:tc>
        <w:tc>
          <w:tcPr>
            <w:tcW w:w="284" w:type="dxa"/>
          </w:tcPr>
          <w:p w14:paraId="1527CD44" w14:textId="77777777" w:rsidR="00F33F8C" w:rsidRDefault="00F33F8C" w:rsidP="002B2CCD"/>
        </w:tc>
        <w:tc>
          <w:tcPr>
            <w:tcW w:w="284" w:type="dxa"/>
          </w:tcPr>
          <w:p w14:paraId="32FA735C" w14:textId="77777777" w:rsidR="00F33F8C" w:rsidRDefault="00F33F8C" w:rsidP="002B2CCD"/>
        </w:tc>
        <w:tc>
          <w:tcPr>
            <w:tcW w:w="284" w:type="dxa"/>
          </w:tcPr>
          <w:p w14:paraId="4D28591A" w14:textId="77777777" w:rsidR="00F33F8C" w:rsidRDefault="00F33F8C" w:rsidP="002B2CCD"/>
        </w:tc>
        <w:tc>
          <w:tcPr>
            <w:tcW w:w="284" w:type="dxa"/>
          </w:tcPr>
          <w:p w14:paraId="1FEF1BA1" w14:textId="77777777" w:rsidR="00F33F8C" w:rsidRDefault="00F33F8C" w:rsidP="002B2CCD"/>
        </w:tc>
        <w:tc>
          <w:tcPr>
            <w:tcW w:w="284" w:type="dxa"/>
          </w:tcPr>
          <w:p w14:paraId="3303B985" w14:textId="77777777" w:rsidR="00F33F8C" w:rsidRDefault="00F33F8C" w:rsidP="002B2CCD"/>
        </w:tc>
        <w:tc>
          <w:tcPr>
            <w:tcW w:w="284" w:type="dxa"/>
          </w:tcPr>
          <w:p w14:paraId="30F0E87A" w14:textId="77777777" w:rsidR="00F33F8C" w:rsidRDefault="00F33F8C" w:rsidP="002B2CCD"/>
        </w:tc>
        <w:tc>
          <w:tcPr>
            <w:tcW w:w="284" w:type="dxa"/>
          </w:tcPr>
          <w:p w14:paraId="25135CE6" w14:textId="77777777" w:rsidR="00F33F8C" w:rsidRDefault="00F33F8C" w:rsidP="002B2CCD"/>
        </w:tc>
        <w:tc>
          <w:tcPr>
            <w:tcW w:w="284" w:type="dxa"/>
          </w:tcPr>
          <w:p w14:paraId="72DFAF74" w14:textId="77777777" w:rsidR="00F33F8C" w:rsidRDefault="00F33F8C" w:rsidP="002B2CCD"/>
        </w:tc>
        <w:tc>
          <w:tcPr>
            <w:tcW w:w="284" w:type="dxa"/>
          </w:tcPr>
          <w:p w14:paraId="0A5AF56C" w14:textId="77777777" w:rsidR="00F33F8C" w:rsidRDefault="00F33F8C" w:rsidP="002B2CCD"/>
        </w:tc>
        <w:tc>
          <w:tcPr>
            <w:tcW w:w="284" w:type="dxa"/>
          </w:tcPr>
          <w:p w14:paraId="5E85E282" w14:textId="77777777" w:rsidR="00F33F8C" w:rsidRDefault="00F33F8C" w:rsidP="002B2CCD"/>
        </w:tc>
        <w:tc>
          <w:tcPr>
            <w:tcW w:w="284" w:type="dxa"/>
          </w:tcPr>
          <w:p w14:paraId="514F90DC" w14:textId="77777777" w:rsidR="00F33F8C" w:rsidRDefault="00F33F8C" w:rsidP="002B2CCD"/>
        </w:tc>
        <w:tc>
          <w:tcPr>
            <w:tcW w:w="284" w:type="dxa"/>
          </w:tcPr>
          <w:p w14:paraId="74751685" w14:textId="77777777" w:rsidR="00F33F8C" w:rsidRDefault="00F33F8C" w:rsidP="002B2CCD"/>
        </w:tc>
        <w:tc>
          <w:tcPr>
            <w:tcW w:w="284" w:type="dxa"/>
          </w:tcPr>
          <w:p w14:paraId="4AEDDAE9" w14:textId="77777777" w:rsidR="00F33F8C" w:rsidRDefault="00F33F8C" w:rsidP="002B2CCD"/>
        </w:tc>
        <w:tc>
          <w:tcPr>
            <w:tcW w:w="284" w:type="dxa"/>
          </w:tcPr>
          <w:p w14:paraId="21F3FA62" w14:textId="77777777" w:rsidR="00F33F8C" w:rsidRDefault="00F33F8C" w:rsidP="002B2CCD"/>
        </w:tc>
        <w:tc>
          <w:tcPr>
            <w:tcW w:w="284" w:type="dxa"/>
          </w:tcPr>
          <w:p w14:paraId="27D93DFF" w14:textId="77777777" w:rsidR="00F33F8C" w:rsidRDefault="00F33F8C" w:rsidP="002B2CCD"/>
        </w:tc>
        <w:tc>
          <w:tcPr>
            <w:tcW w:w="284" w:type="dxa"/>
          </w:tcPr>
          <w:p w14:paraId="542C228C" w14:textId="77777777" w:rsidR="00F33F8C" w:rsidRDefault="00F33F8C" w:rsidP="002B2CCD"/>
        </w:tc>
        <w:tc>
          <w:tcPr>
            <w:tcW w:w="284" w:type="dxa"/>
          </w:tcPr>
          <w:p w14:paraId="3C363691" w14:textId="77777777" w:rsidR="00F33F8C" w:rsidRDefault="00F33F8C" w:rsidP="002B2CCD"/>
        </w:tc>
        <w:tc>
          <w:tcPr>
            <w:tcW w:w="284" w:type="dxa"/>
          </w:tcPr>
          <w:p w14:paraId="06D82D20" w14:textId="77777777" w:rsidR="00F33F8C" w:rsidRDefault="00F33F8C" w:rsidP="002B2CCD"/>
        </w:tc>
        <w:tc>
          <w:tcPr>
            <w:tcW w:w="284" w:type="dxa"/>
          </w:tcPr>
          <w:p w14:paraId="2E47CCF0" w14:textId="77777777" w:rsidR="00F33F8C" w:rsidRDefault="00F33F8C" w:rsidP="002B2CCD"/>
        </w:tc>
        <w:tc>
          <w:tcPr>
            <w:tcW w:w="284" w:type="dxa"/>
          </w:tcPr>
          <w:p w14:paraId="138DE264" w14:textId="77777777" w:rsidR="00F33F8C" w:rsidRDefault="00F33F8C" w:rsidP="002B2CCD"/>
        </w:tc>
        <w:tc>
          <w:tcPr>
            <w:tcW w:w="284" w:type="dxa"/>
          </w:tcPr>
          <w:p w14:paraId="4532C994" w14:textId="77777777" w:rsidR="00F33F8C" w:rsidRDefault="00F33F8C" w:rsidP="002B2CCD"/>
        </w:tc>
      </w:tr>
      <w:tr w:rsidR="00F33F8C" w14:paraId="75541105" w14:textId="77777777" w:rsidTr="002B2CCD">
        <w:trPr>
          <w:cantSplit/>
          <w:trHeight w:hRule="exact" w:val="240"/>
        </w:trPr>
        <w:tc>
          <w:tcPr>
            <w:tcW w:w="284" w:type="dxa"/>
          </w:tcPr>
          <w:p w14:paraId="7590D7F1" w14:textId="77777777" w:rsidR="00F33F8C" w:rsidRDefault="00F33F8C" w:rsidP="002B2CCD"/>
        </w:tc>
        <w:tc>
          <w:tcPr>
            <w:tcW w:w="284" w:type="dxa"/>
            <w:tcBorders>
              <w:right w:val="single" w:sz="2" w:space="0" w:color="C0C0C0"/>
            </w:tcBorders>
          </w:tcPr>
          <w:p w14:paraId="50B92C04" w14:textId="77777777" w:rsidR="00F33F8C" w:rsidRDefault="00F33F8C" w:rsidP="002B2CCD"/>
        </w:tc>
        <w:tc>
          <w:tcPr>
            <w:tcW w:w="284" w:type="dxa"/>
            <w:tcBorders>
              <w:right w:val="single" w:sz="2" w:space="0" w:color="C0C0C0"/>
            </w:tcBorders>
          </w:tcPr>
          <w:p w14:paraId="6ADA6BD8" w14:textId="77777777" w:rsidR="00F33F8C" w:rsidRDefault="00F33F8C" w:rsidP="002B2CCD"/>
        </w:tc>
        <w:tc>
          <w:tcPr>
            <w:tcW w:w="284" w:type="dxa"/>
            <w:tcBorders>
              <w:right w:val="single" w:sz="2" w:space="0" w:color="C0C0C0"/>
            </w:tcBorders>
          </w:tcPr>
          <w:p w14:paraId="586827DE" w14:textId="77777777" w:rsidR="00F33F8C" w:rsidRDefault="00F33F8C" w:rsidP="002B2CCD"/>
        </w:tc>
        <w:tc>
          <w:tcPr>
            <w:tcW w:w="284" w:type="dxa"/>
            <w:tcBorders>
              <w:right w:val="single" w:sz="2" w:space="0" w:color="C0C0C0"/>
            </w:tcBorders>
          </w:tcPr>
          <w:p w14:paraId="2ECE46CB" w14:textId="77777777" w:rsidR="00F33F8C" w:rsidRDefault="00F33F8C" w:rsidP="002B2CCD"/>
        </w:tc>
        <w:tc>
          <w:tcPr>
            <w:tcW w:w="1420" w:type="dxa"/>
            <w:gridSpan w:val="5"/>
            <w:vMerge/>
          </w:tcPr>
          <w:p w14:paraId="3A7E96BD" w14:textId="77777777" w:rsidR="00F33F8C" w:rsidRDefault="00F33F8C" w:rsidP="002B2CCD"/>
        </w:tc>
        <w:tc>
          <w:tcPr>
            <w:tcW w:w="284" w:type="dxa"/>
          </w:tcPr>
          <w:p w14:paraId="2569A4F5" w14:textId="77777777" w:rsidR="00F33F8C" w:rsidRDefault="00F33F8C" w:rsidP="002B2CCD"/>
        </w:tc>
        <w:tc>
          <w:tcPr>
            <w:tcW w:w="284" w:type="dxa"/>
          </w:tcPr>
          <w:p w14:paraId="60EA0BBE" w14:textId="77777777" w:rsidR="00F33F8C" w:rsidRDefault="00F33F8C" w:rsidP="002B2CCD"/>
        </w:tc>
        <w:tc>
          <w:tcPr>
            <w:tcW w:w="284" w:type="dxa"/>
          </w:tcPr>
          <w:p w14:paraId="0DD14F78" w14:textId="77777777" w:rsidR="00F33F8C" w:rsidRDefault="00F33F8C" w:rsidP="002B2CCD"/>
        </w:tc>
        <w:tc>
          <w:tcPr>
            <w:tcW w:w="284" w:type="dxa"/>
          </w:tcPr>
          <w:p w14:paraId="31E26119" w14:textId="77777777" w:rsidR="00F33F8C" w:rsidRDefault="00F33F8C" w:rsidP="002B2CCD"/>
        </w:tc>
        <w:tc>
          <w:tcPr>
            <w:tcW w:w="284" w:type="dxa"/>
          </w:tcPr>
          <w:p w14:paraId="54B3BFE4" w14:textId="77777777" w:rsidR="00F33F8C" w:rsidRDefault="00F33F8C" w:rsidP="002B2CCD"/>
        </w:tc>
        <w:tc>
          <w:tcPr>
            <w:tcW w:w="284" w:type="dxa"/>
          </w:tcPr>
          <w:p w14:paraId="0ED5766E" w14:textId="77777777" w:rsidR="00F33F8C" w:rsidRDefault="00F33F8C" w:rsidP="002B2CCD"/>
        </w:tc>
        <w:tc>
          <w:tcPr>
            <w:tcW w:w="284" w:type="dxa"/>
          </w:tcPr>
          <w:p w14:paraId="2E2D2351" w14:textId="77777777" w:rsidR="00F33F8C" w:rsidRDefault="00F33F8C" w:rsidP="002B2CCD"/>
        </w:tc>
        <w:tc>
          <w:tcPr>
            <w:tcW w:w="284" w:type="dxa"/>
          </w:tcPr>
          <w:p w14:paraId="14B0AD99" w14:textId="77777777" w:rsidR="00F33F8C" w:rsidRDefault="00F33F8C" w:rsidP="002B2CCD"/>
        </w:tc>
        <w:tc>
          <w:tcPr>
            <w:tcW w:w="284" w:type="dxa"/>
          </w:tcPr>
          <w:p w14:paraId="590091E2" w14:textId="77777777" w:rsidR="00F33F8C" w:rsidRDefault="00F33F8C" w:rsidP="002B2CCD"/>
        </w:tc>
        <w:tc>
          <w:tcPr>
            <w:tcW w:w="284" w:type="dxa"/>
          </w:tcPr>
          <w:p w14:paraId="05E97A00" w14:textId="77777777" w:rsidR="00F33F8C" w:rsidRDefault="00F33F8C" w:rsidP="002B2CCD"/>
        </w:tc>
        <w:tc>
          <w:tcPr>
            <w:tcW w:w="284" w:type="dxa"/>
          </w:tcPr>
          <w:p w14:paraId="68F9FEE1" w14:textId="77777777" w:rsidR="00F33F8C" w:rsidRDefault="00F33F8C" w:rsidP="002B2CCD"/>
        </w:tc>
        <w:tc>
          <w:tcPr>
            <w:tcW w:w="284" w:type="dxa"/>
          </w:tcPr>
          <w:p w14:paraId="59B3F65F" w14:textId="77777777" w:rsidR="00F33F8C" w:rsidRDefault="00F33F8C" w:rsidP="002B2CCD"/>
        </w:tc>
        <w:tc>
          <w:tcPr>
            <w:tcW w:w="284" w:type="dxa"/>
          </w:tcPr>
          <w:p w14:paraId="67FF8548" w14:textId="77777777" w:rsidR="00F33F8C" w:rsidRDefault="00F33F8C" w:rsidP="002B2CCD"/>
        </w:tc>
        <w:tc>
          <w:tcPr>
            <w:tcW w:w="284" w:type="dxa"/>
          </w:tcPr>
          <w:p w14:paraId="50A91524" w14:textId="77777777" w:rsidR="00F33F8C" w:rsidRDefault="00F33F8C" w:rsidP="002B2CCD"/>
        </w:tc>
        <w:tc>
          <w:tcPr>
            <w:tcW w:w="284" w:type="dxa"/>
          </w:tcPr>
          <w:p w14:paraId="019CD4D5" w14:textId="77777777" w:rsidR="00F33F8C" w:rsidRDefault="00F33F8C" w:rsidP="002B2CCD"/>
        </w:tc>
        <w:tc>
          <w:tcPr>
            <w:tcW w:w="284" w:type="dxa"/>
          </w:tcPr>
          <w:p w14:paraId="789D9F2E" w14:textId="77777777" w:rsidR="00F33F8C" w:rsidRDefault="00F33F8C" w:rsidP="002B2CCD"/>
        </w:tc>
        <w:tc>
          <w:tcPr>
            <w:tcW w:w="284" w:type="dxa"/>
          </w:tcPr>
          <w:p w14:paraId="51F0A391" w14:textId="77777777" w:rsidR="00F33F8C" w:rsidRDefault="00F33F8C" w:rsidP="002B2CCD"/>
        </w:tc>
        <w:tc>
          <w:tcPr>
            <w:tcW w:w="284" w:type="dxa"/>
          </w:tcPr>
          <w:p w14:paraId="17BFE0CC" w14:textId="77777777" w:rsidR="00F33F8C" w:rsidRDefault="00F33F8C" w:rsidP="002B2CCD"/>
        </w:tc>
        <w:tc>
          <w:tcPr>
            <w:tcW w:w="284" w:type="dxa"/>
          </w:tcPr>
          <w:p w14:paraId="371FB3E6" w14:textId="77777777" w:rsidR="00F33F8C" w:rsidRDefault="00F33F8C" w:rsidP="002B2CCD"/>
        </w:tc>
        <w:tc>
          <w:tcPr>
            <w:tcW w:w="284" w:type="dxa"/>
          </w:tcPr>
          <w:p w14:paraId="56454476" w14:textId="77777777" w:rsidR="00F33F8C" w:rsidRDefault="00F33F8C" w:rsidP="002B2CCD"/>
        </w:tc>
        <w:tc>
          <w:tcPr>
            <w:tcW w:w="284" w:type="dxa"/>
          </w:tcPr>
          <w:p w14:paraId="3A604EC4" w14:textId="77777777" w:rsidR="00F33F8C" w:rsidRDefault="00F33F8C" w:rsidP="002B2CCD"/>
        </w:tc>
        <w:tc>
          <w:tcPr>
            <w:tcW w:w="284" w:type="dxa"/>
          </w:tcPr>
          <w:p w14:paraId="1BBA7E43" w14:textId="77777777" w:rsidR="00F33F8C" w:rsidRDefault="00F33F8C" w:rsidP="002B2CCD"/>
        </w:tc>
        <w:tc>
          <w:tcPr>
            <w:tcW w:w="284" w:type="dxa"/>
          </w:tcPr>
          <w:p w14:paraId="5C8A87A3" w14:textId="77777777" w:rsidR="00F33F8C" w:rsidRDefault="00F33F8C" w:rsidP="002B2CCD"/>
        </w:tc>
        <w:tc>
          <w:tcPr>
            <w:tcW w:w="284" w:type="dxa"/>
          </w:tcPr>
          <w:p w14:paraId="49825400" w14:textId="77777777" w:rsidR="00F33F8C" w:rsidRDefault="00F33F8C" w:rsidP="002B2CCD"/>
        </w:tc>
        <w:tc>
          <w:tcPr>
            <w:tcW w:w="284" w:type="dxa"/>
          </w:tcPr>
          <w:p w14:paraId="27DD7166" w14:textId="77777777" w:rsidR="00F33F8C" w:rsidRDefault="00F33F8C" w:rsidP="002B2CCD"/>
        </w:tc>
      </w:tr>
      <w:tr w:rsidR="00F33F8C" w14:paraId="3A06A26E" w14:textId="77777777" w:rsidTr="002B2CCD">
        <w:trPr>
          <w:cantSplit/>
          <w:trHeight w:hRule="exact" w:val="240"/>
        </w:trPr>
        <w:tc>
          <w:tcPr>
            <w:tcW w:w="284" w:type="dxa"/>
          </w:tcPr>
          <w:p w14:paraId="351DEB26" w14:textId="77777777" w:rsidR="00F33F8C" w:rsidRDefault="00F33F8C" w:rsidP="002B2CCD"/>
        </w:tc>
        <w:tc>
          <w:tcPr>
            <w:tcW w:w="284" w:type="dxa"/>
            <w:tcBorders>
              <w:right w:val="single" w:sz="2" w:space="0" w:color="C0C0C0"/>
            </w:tcBorders>
          </w:tcPr>
          <w:p w14:paraId="57D2CDDF" w14:textId="77777777" w:rsidR="00F33F8C" w:rsidRDefault="00F33F8C" w:rsidP="002B2CCD"/>
        </w:tc>
        <w:tc>
          <w:tcPr>
            <w:tcW w:w="284" w:type="dxa"/>
            <w:tcBorders>
              <w:right w:val="single" w:sz="2" w:space="0" w:color="C0C0C0"/>
            </w:tcBorders>
          </w:tcPr>
          <w:p w14:paraId="4D30BF46" w14:textId="77777777" w:rsidR="00F33F8C" w:rsidRDefault="00F33F8C" w:rsidP="002B2CCD"/>
        </w:tc>
        <w:tc>
          <w:tcPr>
            <w:tcW w:w="284" w:type="dxa"/>
            <w:tcBorders>
              <w:right w:val="single" w:sz="2" w:space="0" w:color="C0C0C0"/>
            </w:tcBorders>
          </w:tcPr>
          <w:p w14:paraId="6226C368" w14:textId="77777777" w:rsidR="00F33F8C" w:rsidRDefault="00F33F8C" w:rsidP="002B2CCD"/>
        </w:tc>
        <w:tc>
          <w:tcPr>
            <w:tcW w:w="284" w:type="dxa"/>
            <w:tcBorders>
              <w:right w:val="single" w:sz="2" w:space="0" w:color="C0C0C0"/>
            </w:tcBorders>
          </w:tcPr>
          <w:p w14:paraId="04236AF7" w14:textId="77777777" w:rsidR="00F33F8C" w:rsidRDefault="00F33F8C" w:rsidP="002B2CCD"/>
        </w:tc>
        <w:tc>
          <w:tcPr>
            <w:tcW w:w="1420" w:type="dxa"/>
            <w:gridSpan w:val="5"/>
            <w:vMerge/>
          </w:tcPr>
          <w:p w14:paraId="5DCB34B6" w14:textId="77777777" w:rsidR="00F33F8C" w:rsidRDefault="00F33F8C" w:rsidP="002B2CCD"/>
        </w:tc>
        <w:tc>
          <w:tcPr>
            <w:tcW w:w="284" w:type="dxa"/>
          </w:tcPr>
          <w:p w14:paraId="57B1FFAF" w14:textId="77777777" w:rsidR="00F33F8C" w:rsidRDefault="00F33F8C" w:rsidP="002B2CCD"/>
        </w:tc>
        <w:tc>
          <w:tcPr>
            <w:tcW w:w="284" w:type="dxa"/>
          </w:tcPr>
          <w:p w14:paraId="62AAC70C" w14:textId="77777777" w:rsidR="00F33F8C" w:rsidRDefault="00F33F8C" w:rsidP="002B2CCD"/>
        </w:tc>
        <w:tc>
          <w:tcPr>
            <w:tcW w:w="284" w:type="dxa"/>
          </w:tcPr>
          <w:p w14:paraId="4CA2F578" w14:textId="77777777" w:rsidR="00F33F8C" w:rsidRDefault="00F33F8C" w:rsidP="002B2CCD"/>
        </w:tc>
        <w:tc>
          <w:tcPr>
            <w:tcW w:w="284" w:type="dxa"/>
          </w:tcPr>
          <w:p w14:paraId="22AFDBD4" w14:textId="77777777" w:rsidR="00F33F8C" w:rsidRDefault="00F33F8C" w:rsidP="002B2CCD"/>
        </w:tc>
        <w:tc>
          <w:tcPr>
            <w:tcW w:w="284" w:type="dxa"/>
          </w:tcPr>
          <w:p w14:paraId="4F9128AF" w14:textId="77777777" w:rsidR="00F33F8C" w:rsidRDefault="00F33F8C" w:rsidP="002B2CCD"/>
        </w:tc>
        <w:tc>
          <w:tcPr>
            <w:tcW w:w="284" w:type="dxa"/>
          </w:tcPr>
          <w:p w14:paraId="0ED2A528" w14:textId="77777777" w:rsidR="00F33F8C" w:rsidRDefault="00F33F8C" w:rsidP="002B2CCD"/>
        </w:tc>
        <w:tc>
          <w:tcPr>
            <w:tcW w:w="284" w:type="dxa"/>
          </w:tcPr>
          <w:p w14:paraId="4216B25E" w14:textId="77777777" w:rsidR="00F33F8C" w:rsidRDefault="00F33F8C" w:rsidP="002B2CCD"/>
        </w:tc>
        <w:tc>
          <w:tcPr>
            <w:tcW w:w="284" w:type="dxa"/>
          </w:tcPr>
          <w:p w14:paraId="7BC59AE2" w14:textId="77777777" w:rsidR="00F33F8C" w:rsidRDefault="00F33F8C" w:rsidP="002B2CCD"/>
        </w:tc>
        <w:tc>
          <w:tcPr>
            <w:tcW w:w="284" w:type="dxa"/>
          </w:tcPr>
          <w:p w14:paraId="66D3CF07" w14:textId="77777777" w:rsidR="00F33F8C" w:rsidRDefault="00F33F8C" w:rsidP="002B2CCD"/>
        </w:tc>
        <w:tc>
          <w:tcPr>
            <w:tcW w:w="284" w:type="dxa"/>
          </w:tcPr>
          <w:p w14:paraId="66BA345B" w14:textId="77777777" w:rsidR="00F33F8C" w:rsidRDefault="00F33F8C" w:rsidP="002B2CCD"/>
        </w:tc>
        <w:tc>
          <w:tcPr>
            <w:tcW w:w="284" w:type="dxa"/>
          </w:tcPr>
          <w:p w14:paraId="107767B8" w14:textId="77777777" w:rsidR="00F33F8C" w:rsidRDefault="00F33F8C" w:rsidP="002B2CCD"/>
        </w:tc>
        <w:tc>
          <w:tcPr>
            <w:tcW w:w="284" w:type="dxa"/>
          </w:tcPr>
          <w:p w14:paraId="4FD2BD75" w14:textId="77777777" w:rsidR="00F33F8C" w:rsidRDefault="00F33F8C" w:rsidP="002B2CCD"/>
        </w:tc>
        <w:tc>
          <w:tcPr>
            <w:tcW w:w="284" w:type="dxa"/>
          </w:tcPr>
          <w:p w14:paraId="62BB1382" w14:textId="77777777" w:rsidR="00F33F8C" w:rsidRDefault="00F33F8C" w:rsidP="002B2CCD"/>
        </w:tc>
        <w:tc>
          <w:tcPr>
            <w:tcW w:w="284" w:type="dxa"/>
          </w:tcPr>
          <w:p w14:paraId="3DE8528B" w14:textId="77777777" w:rsidR="00F33F8C" w:rsidRDefault="00F33F8C" w:rsidP="002B2CCD"/>
        </w:tc>
        <w:tc>
          <w:tcPr>
            <w:tcW w:w="284" w:type="dxa"/>
          </w:tcPr>
          <w:p w14:paraId="14B3830E" w14:textId="77777777" w:rsidR="00F33F8C" w:rsidRDefault="00F33F8C" w:rsidP="002B2CCD"/>
        </w:tc>
        <w:tc>
          <w:tcPr>
            <w:tcW w:w="284" w:type="dxa"/>
          </w:tcPr>
          <w:p w14:paraId="45B75A6C" w14:textId="77777777" w:rsidR="00F33F8C" w:rsidRDefault="00F33F8C" w:rsidP="002B2CCD"/>
        </w:tc>
        <w:tc>
          <w:tcPr>
            <w:tcW w:w="284" w:type="dxa"/>
          </w:tcPr>
          <w:p w14:paraId="2614ACC4" w14:textId="77777777" w:rsidR="00F33F8C" w:rsidRDefault="00F33F8C" w:rsidP="002B2CCD"/>
        </w:tc>
        <w:tc>
          <w:tcPr>
            <w:tcW w:w="284" w:type="dxa"/>
          </w:tcPr>
          <w:p w14:paraId="02349248" w14:textId="77777777" w:rsidR="00F33F8C" w:rsidRDefault="00F33F8C" w:rsidP="002B2CCD"/>
        </w:tc>
        <w:tc>
          <w:tcPr>
            <w:tcW w:w="284" w:type="dxa"/>
          </w:tcPr>
          <w:p w14:paraId="35DC74AD" w14:textId="77777777" w:rsidR="00F33F8C" w:rsidRDefault="00F33F8C" w:rsidP="002B2CCD"/>
        </w:tc>
        <w:tc>
          <w:tcPr>
            <w:tcW w:w="284" w:type="dxa"/>
          </w:tcPr>
          <w:p w14:paraId="6574E43E" w14:textId="77777777" w:rsidR="00F33F8C" w:rsidRDefault="00F33F8C" w:rsidP="002B2CCD"/>
        </w:tc>
        <w:tc>
          <w:tcPr>
            <w:tcW w:w="284" w:type="dxa"/>
          </w:tcPr>
          <w:p w14:paraId="506515BC" w14:textId="77777777" w:rsidR="00F33F8C" w:rsidRDefault="00F33F8C" w:rsidP="002B2CCD"/>
        </w:tc>
        <w:tc>
          <w:tcPr>
            <w:tcW w:w="284" w:type="dxa"/>
          </w:tcPr>
          <w:p w14:paraId="50FFA6C3" w14:textId="77777777" w:rsidR="00F33F8C" w:rsidRDefault="00F33F8C" w:rsidP="002B2CCD"/>
        </w:tc>
        <w:tc>
          <w:tcPr>
            <w:tcW w:w="284" w:type="dxa"/>
          </w:tcPr>
          <w:p w14:paraId="7AAD5C08" w14:textId="77777777" w:rsidR="00F33F8C" w:rsidRDefault="00F33F8C" w:rsidP="002B2CCD"/>
        </w:tc>
        <w:tc>
          <w:tcPr>
            <w:tcW w:w="284" w:type="dxa"/>
          </w:tcPr>
          <w:p w14:paraId="67B08CE6" w14:textId="77777777" w:rsidR="00F33F8C" w:rsidRDefault="00F33F8C" w:rsidP="002B2CCD"/>
        </w:tc>
        <w:tc>
          <w:tcPr>
            <w:tcW w:w="284" w:type="dxa"/>
          </w:tcPr>
          <w:p w14:paraId="7B1A4644" w14:textId="77777777" w:rsidR="00F33F8C" w:rsidRDefault="00F33F8C" w:rsidP="002B2CCD"/>
        </w:tc>
      </w:tr>
      <w:tr w:rsidR="00F33F8C" w14:paraId="29726E59" w14:textId="77777777" w:rsidTr="002B2CCD">
        <w:trPr>
          <w:cantSplit/>
          <w:trHeight w:hRule="exact" w:val="240"/>
        </w:trPr>
        <w:tc>
          <w:tcPr>
            <w:tcW w:w="284" w:type="dxa"/>
          </w:tcPr>
          <w:p w14:paraId="2B921607" w14:textId="77777777" w:rsidR="00F33F8C" w:rsidRDefault="00F33F8C" w:rsidP="002B2CCD"/>
        </w:tc>
        <w:tc>
          <w:tcPr>
            <w:tcW w:w="284" w:type="dxa"/>
            <w:tcBorders>
              <w:right w:val="single" w:sz="2" w:space="0" w:color="C0C0C0"/>
            </w:tcBorders>
          </w:tcPr>
          <w:p w14:paraId="1E63C9A3" w14:textId="77777777" w:rsidR="00F33F8C" w:rsidRDefault="00F33F8C" w:rsidP="002B2CCD"/>
        </w:tc>
        <w:tc>
          <w:tcPr>
            <w:tcW w:w="284" w:type="dxa"/>
            <w:tcBorders>
              <w:right w:val="single" w:sz="2" w:space="0" w:color="C0C0C0"/>
            </w:tcBorders>
          </w:tcPr>
          <w:p w14:paraId="753B2371" w14:textId="77777777" w:rsidR="00F33F8C" w:rsidRDefault="00F33F8C" w:rsidP="002B2CCD"/>
        </w:tc>
        <w:tc>
          <w:tcPr>
            <w:tcW w:w="284" w:type="dxa"/>
            <w:tcBorders>
              <w:right w:val="single" w:sz="2" w:space="0" w:color="C0C0C0"/>
            </w:tcBorders>
          </w:tcPr>
          <w:p w14:paraId="78CB8CD9" w14:textId="77777777" w:rsidR="00F33F8C" w:rsidRDefault="00F33F8C" w:rsidP="002B2CCD"/>
        </w:tc>
        <w:tc>
          <w:tcPr>
            <w:tcW w:w="284" w:type="dxa"/>
            <w:tcBorders>
              <w:right w:val="single" w:sz="2" w:space="0" w:color="C0C0C0"/>
            </w:tcBorders>
          </w:tcPr>
          <w:p w14:paraId="33E76921" w14:textId="77777777" w:rsidR="00F33F8C" w:rsidRDefault="00F33F8C" w:rsidP="002B2CCD"/>
        </w:tc>
        <w:tc>
          <w:tcPr>
            <w:tcW w:w="1420" w:type="dxa"/>
            <w:gridSpan w:val="5"/>
            <w:vMerge/>
          </w:tcPr>
          <w:p w14:paraId="4FB8DA0C" w14:textId="77777777" w:rsidR="00F33F8C" w:rsidRDefault="00F33F8C" w:rsidP="002B2CCD"/>
        </w:tc>
        <w:tc>
          <w:tcPr>
            <w:tcW w:w="284" w:type="dxa"/>
          </w:tcPr>
          <w:p w14:paraId="0191EE02" w14:textId="77777777" w:rsidR="00F33F8C" w:rsidRDefault="00F33F8C" w:rsidP="002B2CCD"/>
        </w:tc>
        <w:tc>
          <w:tcPr>
            <w:tcW w:w="284" w:type="dxa"/>
          </w:tcPr>
          <w:p w14:paraId="56646890" w14:textId="77777777" w:rsidR="00F33F8C" w:rsidRDefault="00F33F8C" w:rsidP="002B2CCD"/>
        </w:tc>
        <w:tc>
          <w:tcPr>
            <w:tcW w:w="284" w:type="dxa"/>
          </w:tcPr>
          <w:p w14:paraId="650C5219" w14:textId="77777777" w:rsidR="00F33F8C" w:rsidRDefault="00F33F8C" w:rsidP="002B2CCD"/>
        </w:tc>
        <w:tc>
          <w:tcPr>
            <w:tcW w:w="284" w:type="dxa"/>
          </w:tcPr>
          <w:p w14:paraId="24B68311" w14:textId="77777777" w:rsidR="00F33F8C" w:rsidRDefault="00F33F8C" w:rsidP="002B2CCD"/>
        </w:tc>
        <w:tc>
          <w:tcPr>
            <w:tcW w:w="284" w:type="dxa"/>
          </w:tcPr>
          <w:p w14:paraId="08CEF1EE" w14:textId="77777777" w:rsidR="00F33F8C" w:rsidRDefault="00F33F8C" w:rsidP="002B2CCD"/>
        </w:tc>
        <w:tc>
          <w:tcPr>
            <w:tcW w:w="284" w:type="dxa"/>
          </w:tcPr>
          <w:p w14:paraId="0623E745" w14:textId="77777777" w:rsidR="00F33F8C" w:rsidRDefault="00F33F8C" w:rsidP="002B2CCD"/>
        </w:tc>
        <w:tc>
          <w:tcPr>
            <w:tcW w:w="284" w:type="dxa"/>
          </w:tcPr>
          <w:p w14:paraId="2A6BF133" w14:textId="77777777" w:rsidR="00F33F8C" w:rsidRDefault="00F33F8C" w:rsidP="002B2CCD"/>
        </w:tc>
        <w:tc>
          <w:tcPr>
            <w:tcW w:w="284" w:type="dxa"/>
          </w:tcPr>
          <w:p w14:paraId="0A10EEAC" w14:textId="77777777" w:rsidR="00F33F8C" w:rsidRDefault="00F33F8C" w:rsidP="002B2CCD"/>
        </w:tc>
        <w:tc>
          <w:tcPr>
            <w:tcW w:w="284" w:type="dxa"/>
          </w:tcPr>
          <w:p w14:paraId="46A0F85A" w14:textId="77777777" w:rsidR="00F33F8C" w:rsidRDefault="00F33F8C" w:rsidP="002B2CCD"/>
        </w:tc>
        <w:tc>
          <w:tcPr>
            <w:tcW w:w="284" w:type="dxa"/>
          </w:tcPr>
          <w:p w14:paraId="2864738E" w14:textId="77777777" w:rsidR="00F33F8C" w:rsidRDefault="00F33F8C" w:rsidP="002B2CCD"/>
        </w:tc>
        <w:tc>
          <w:tcPr>
            <w:tcW w:w="284" w:type="dxa"/>
          </w:tcPr>
          <w:p w14:paraId="30B1E6C7" w14:textId="77777777" w:rsidR="00F33F8C" w:rsidRDefault="00F33F8C" w:rsidP="002B2CCD"/>
        </w:tc>
        <w:tc>
          <w:tcPr>
            <w:tcW w:w="284" w:type="dxa"/>
          </w:tcPr>
          <w:p w14:paraId="33EF321E" w14:textId="77777777" w:rsidR="00F33F8C" w:rsidRDefault="00F33F8C" w:rsidP="002B2CCD"/>
        </w:tc>
        <w:tc>
          <w:tcPr>
            <w:tcW w:w="284" w:type="dxa"/>
          </w:tcPr>
          <w:p w14:paraId="7A6269DC" w14:textId="77777777" w:rsidR="00F33F8C" w:rsidRDefault="00F33F8C" w:rsidP="002B2CCD"/>
        </w:tc>
        <w:tc>
          <w:tcPr>
            <w:tcW w:w="284" w:type="dxa"/>
          </w:tcPr>
          <w:p w14:paraId="2C840945" w14:textId="77777777" w:rsidR="00F33F8C" w:rsidRDefault="00F33F8C" w:rsidP="002B2CCD"/>
        </w:tc>
        <w:tc>
          <w:tcPr>
            <w:tcW w:w="284" w:type="dxa"/>
          </w:tcPr>
          <w:p w14:paraId="606468B7" w14:textId="77777777" w:rsidR="00F33F8C" w:rsidRDefault="00F33F8C" w:rsidP="002B2CCD"/>
        </w:tc>
        <w:tc>
          <w:tcPr>
            <w:tcW w:w="284" w:type="dxa"/>
          </w:tcPr>
          <w:p w14:paraId="07122DB8" w14:textId="77777777" w:rsidR="00F33F8C" w:rsidRDefault="00F33F8C" w:rsidP="002B2CCD"/>
        </w:tc>
        <w:tc>
          <w:tcPr>
            <w:tcW w:w="284" w:type="dxa"/>
          </w:tcPr>
          <w:p w14:paraId="5F709B46" w14:textId="77777777" w:rsidR="00F33F8C" w:rsidRDefault="00F33F8C" w:rsidP="002B2CCD"/>
        </w:tc>
        <w:tc>
          <w:tcPr>
            <w:tcW w:w="284" w:type="dxa"/>
          </w:tcPr>
          <w:p w14:paraId="7E01A571" w14:textId="77777777" w:rsidR="00F33F8C" w:rsidRDefault="00F33F8C" w:rsidP="002B2CCD"/>
        </w:tc>
        <w:tc>
          <w:tcPr>
            <w:tcW w:w="284" w:type="dxa"/>
          </w:tcPr>
          <w:p w14:paraId="2034D82A" w14:textId="77777777" w:rsidR="00F33F8C" w:rsidRDefault="00F33F8C" w:rsidP="002B2CCD"/>
        </w:tc>
        <w:tc>
          <w:tcPr>
            <w:tcW w:w="284" w:type="dxa"/>
          </w:tcPr>
          <w:p w14:paraId="26557D54" w14:textId="77777777" w:rsidR="00F33F8C" w:rsidRDefault="00F33F8C" w:rsidP="002B2CCD"/>
        </w:tc>
        <w:tc>
          <w:tcPr>
            <w:tcW w:w="284" w:type="dxa"/>
          </w:tcPr>
          <w:p w14:paraId="38B5D097" w14:textId="77777777" w:rsidR="00F33F8C" w:rsidRDefault="00F33F8C" w:rsidP="002B2CCD"/>
        </w:tc>
        <w:tc>
          <w:tcPr>
            <w:tcW w:w="284" w:type="dxa"/>
          </w:tcPr>
          <w:p w14:paraId="320FF8DD" w14:textId="77777777" w:rsidR="00F33F8C" w:rsidRDefault="00F33F8C" w:rsidP="002B2CCD"/>
        </w:tc>
        <w:tc>
          <w:tcPr>
            <w:tcW w:w="284" w:type="dxa"/>
          </w:tcPr>
          <w:p w14:paraId="29CAFF1E" w14:textId="77777777" w:rsidR="00F33F8C" w:rsidRDefault="00F33F8C" w:rsidP="002B2CCD"/>
        </w:tc>
        <w:tc>
          <w:tcPr>
            <w:tcW w:w="284" w:type="dxa"/>
          </w:tcPr>
          <w:p w14:paraId="6BA9EAA7" w14:textId="77777777" w:rsidR="00F33F8C" w:rsidRDefault="00F33F8C" w:rsidP="002B2CCD"/>
        </w:tc>
        <w:tc>
          <w:tcPr>
            <w:tcW w:w="284" w:type="dxa"/>
          </w:tcPr>
          <w:p w14:paraId="709BF0D1" w14:textId="77777777" w:rsidR="00F33F8C" w:rsidRDefault="00F33F8C" w:rsidP="002B2CCD"/>
        </w:tc>
      </w:tr>
      <w:tr w:rsidR="00F33F8C" w14:paraId="6551A6BD" w14:textId="77777777" w:rsidTr="002B2CCD">
        <w:trPr>
          <w:cantSplit/>
          <w:trHeight w:hRule="exact" w:val="240"/>
        </w:trPr>
        <w:tc>
          <w:tcPr>
            <w:tcW w:w="284" w:type="dxa"/>
          </w:tcPr>
          <w:p w14:paraId="26001FE1" w14:textId="77777777" w:rsidR="00F33F8C" w:rsidRDefault="00F33F8C" w:rsidP="002B2CCD"/>
        </w:tc>
        <w:tc>
          <w:tcPr>
            <w:tcW w:w="284" w:type="dxa"/>
          </w:tcPr>
          <w:p w14:paraId="6DD3C284" w14:textId="77777777" w:rsidR="00F33F8C" w:rsidRDefault="00F33F8C" w:rsidP="002B2CCD"/>
        </w:tc>
        <w:tc>
          <w:tcPr>
            <w:tcW w:w="284" w:type="dxa"/>
          </w:tcPr>
          <w:p w14:paraId="6FDA429A" w14:textId="77777777" w:rsidR="00F33F8C" w:rsidRDefault="00F33F8C" w:rsidP="002B2CCD"/>
        </w:tc>
        <w:tc>
          <w:tcPr>
            <w:tcW w:w="284" w:type="dxa"/>
          </w:tcPr>
          <w:p w14:paraId="233A0981" w14:textId="77777777" w:rsidR="00F33F8C" w:rsidRDefault="00F33F8C" w:rsidP="002B2CCD"/>
        </w:tc>
        <w:tc>
          <w:tcPr>
            <w:tcW w:w="284" w:type="dxa"/>
          </w:tcPr>
          <w:p w14:paraId="048B6193" w14:textId="77777777" w:rsidR="00F33F8C" w:rsidRDefault="00F33F8C" w:rsidP="002B2CCD"/>
        </w:tc>
        <w:tc>
          <w:tcPr>
            <w:tcW w:w="1420" w:type="dxa"/>
            <w:gridSpan w:val="5"/>
            <w:vMerge/>
          </w:tcPr>
          <w:p w14:paraId="722AF15B" w14:textId="77777777" w:rsidR="00F33F8C" w:rsidRDefault="00F33F8C" w:rsidP="002B2CCD"/>
        </w:tc>
        <w:tc>
          <w:tcPr>
            <w:tcW w:w="284" w:type="dxa"/>
          </w:tcPr>
          <w:p w14:paraId="747A2FA9" w14:textId="77777777" w:rsidR="00F33F8C" w:rsidRDefault="00F33F8C" w:rsidP="002B2CCD"/>
        </w:tc>
        <w:tc>
          <w:tcPr>
            <w:tcW w:w="284" w:type="dxa"/>
          </w:tcPr>
          <w:p w14:paraId="0E834D20" w14:textId="77777777" w:rsidR="00F33F8C" w:rsidRDefault="00F33F8C" w:rsidP="002B2CCD"/>
        </w:tc>
        <w:tc>
          <w:tcPr>
            <w:tcW w:w="284" w:type="dxa"/>
          </w:tcPr>
          <w:p w14:paraId="5E32794C" w14:textId="77777777" w:rsidR="00F33F8C" w:rsidRDefault="00F33F8C" w:rsidP="002B2CCD"/>
        </w:tc>
        <w:tc>
          <w:tcPr>
            <w:tcW w:w="284" w:type="dxa"/>
          </w:tcPr>
          <w:p w14:paraId="51644D0C" w14:textId="77777777" w:rsidR="00F33F8C" w:rsidRDefault="00F33F8C" w:rsidP="002B2CCD"/>
        </w:tc>
        <w:tc>
          <w:tcPr>
            <w:tcW w:w="284" w:type="dxa"/>
          </w:tcPr>
          <w:p w14:paraId="0FECA98B" w14:textId="77777777" w:rsidR="00F33F8C" w:rsidRDefault="00F33F8C" w:rsidP="002B2CCD"/>
        </w:tc>
        <w:tc>
          <w:tcPr>
            <w:tcW w:w="284" w:type="dxa"/>
          </w:tcPr>
          <w:p w14:paraId="0530E75B" w14:textId="77777777" w:rsidR="00F33F8C" w:rsidRDefault="00F33F8C" w:rsidP="002B2CCD"/>
        </w:tc>
        <w:tc>
          <w:tcPr>
            <w:tcW w:w="284" w:type="dxa"/>
          </w:tcPr>
          <w:p w14:paraId="402847D4" w14:textId="77777777" w:rsidR="00F33F8C" w:rsidRDefault="00F33F8C" w:rsidP="002B2CCD"/>
        </w:tc>
        <w:tc>
          <w:tcPr>
            <w:tcW w:w="284" w:type="dxa"/>
          </w:tcPr>
          <w:p w14:paraId="64586B93" w14:textId="77777777" w:rsidR="00F33F8C" w:rsidRDefault="00F33F8C" w:rsidP="002B2CCD"/>
        </w:tc>
        <w:tc>
          <w:tcPr>
            <w:tcW w:w="284" w:type="dxa"/>
          </w:tcPr>
          <w:p w14:paraId="2F23E542" w14:textId="77777777" w:rsidR="00F33F8C" w:rsidRDefault="00F33F8C" w:rsidP="002B2CCD"/>
        </w:tc>
        <w:tc>
          <w:tcPr>
            <w:tcW w:w="284" w:type="dxa"/>
          </w:tcPr>
          <w:p w14:paraId="0F1EDC50" w14:textId="77777777" w:rsidR="00F33F8C" w:rsidRDefault="00F33F8C" w:rsidP="002B2CCD"/>
        </w:tc>
        <w:tc>
          <w:tcPr>
            <w:tcW w:w="284" w:type="dxa"/>
          </w:tcPr>
          <w:p w14:paraId="2DF6998B" w14:textId="77777777" w:rsidR="00F33F8C" w:rsidRDefault="00F33F8C" w:rsidP="002B2CCD"/>
        </w:tc>
        <w:tc>
          <w:tcPr>
            <w:tcW w:w="284" w:type="dxa"/>
          </w:tcPr>
          <w:p w14:paraId="686D30FA" w14:textId="77777777" w:rsidR="00F33F8C" w:rsidRDefault="00F33F8C" w:rsidP="002B2CCD"/>
        </w:tc>
        <w:tc>
          <w:tcPr>
            <w:tcW w:w="284" w:type="dxa"/>
          </w:tcPr>
          <w:p w14:paraId="3FFCCB99" w14:textId="77777777" w:rsidR="00F33F8C" w:rsidRDefault="00F33F8C" w:rsidP="002B2CCD"/>
        </w:tc>
        <w:tc>
          <w:tcPr>
            <w:tcW w:w="284" w:type="dxa"/>
          </w:tcPr>
          <w:p w14:paraId="601B922F" w14:textId="77777777" w:rsidR="00F33F8C" w:rsidRDefault="00F33F8C" w:rsidP="002B2CCD"/>
        </w:tc>
        <w:tc>
          <w:tcPr>
            <w:tcW w:w="284" w:type="dxa"/>
          </w:tcPr>
          <w:p w14:paraId="1CC3FA9B" w14:textId="77777777" w:rsidR="00F33F8C" w:rsidRDefault="00F33F8C" w:rsidP="002B2CCD"/>
        </w:tc>
        <w:tc>
          <w:tcPr>
            <w:tcW w:w="284" w:type="dxa"/>
          </w:tcPr>
          <w:p w14:paraId="2571C482" w14:textId="77777777" w:rsidR="00F33F8C" w:rsidRDefault="00F33F8C" w:rsidP="002B2CCD"/>
        </w:tc>
        <w:tc>
          <w:tcPr>
            <w:tcW w:w="284" w:type="dxa"/>
          </w:tcPr>
          <w:p w14:paraId="188C6B8C" w14:textId="77777777" w:rsidR="00F33F8C" w:rsidRDefault="00F33F8C" w:rsidP="002B2CCD"/>
        </w:tc>
        <w:tc>
          <w:tcPr>
            <w:tcW w:w="284" w:type="dxa"/>
          </w:tcPr>
          <w:p w14:paraId="5E0695CD" w14:textId="77777777" w:rsidR="00F33F8C" w:rsidRDefault="00F33F8C" w:rsidP="002B2CCD"/>
        </w:tc>
        <w:tc>
          <w:tcPr>
            <w:tcW w:w="284" w:type="dxa"/>
          </w:tcPr>
          <w:p w14:paraId="3DADBF4D" w14:textId="77777777" w:rsidR="00F33F8C" w:rsidRDefault="00F33F8C" w:rsidP="002B2CCD"/>
        </w:tc>
        <w:tc>
          <w:tcPr>
            <w:tcW w:w="284" w:type="dxa"/>
          </w:tcPr>
          <w:p w14:paraId="4D90C10B" w14:textId="77777777" w:rsidR="00F33F8C" w:rsidRDefault="00F33F8C" w:rsidP="002B2CCD"/>
        </w:tc>
        <w:tc>
          <w:tcPr>
            <w:tcW w:w="284" w:type="dxa"/>
          </w:tcPr>
          <w:p w14:paraId="454A9531" w14:textId="77777777" w:rsidR="00F33F8C" w:rsidRDefault="00F33F8C" w:rsidP="002B2CCD"/>
        </w:tc>
        <w:tc>
          <w:tcPr>
            <w:tcW w:w="284" w:type="dxa"/>
          </w:tcPr>
          <w:p w14:paraId="594A5C9B" w14:textId="77777777" w:rsidR="00F33F8C" w:rsidRDefault="00F33F8C" w:rsidP="002B2CCD"/>
        </w:tc>
        <w:tc>
          <w:tcPr>
            <w:tcW w:w="284" w:type="dxa"/>
          </w:tcPr>
          <w:p w14:paraId="14CF7E0D" w14:textId="77777777" w:rsidR="00F33F8C" w:rsidRDefault="00F33F8C" w:rsidP="002B2CCD"/>
        </w:tc>
        <w:tc>
          <w:tcPr>
            <w:tcW w:w="284" w:type="dxa"/>
          </w:tcPr>
          <w:p w14:paraId="77238718" w14:textId="77777777" w:rsidR="00F33F8C" w:rsidRDefault="00F33F8C" w:rsidP="002B2CCD"/>
        </w:tc>
        <w:tc>
          <w:tcPr>
            <w:tcW w:w="284" w:type="dxa"/>
          </w:tcPr>
          <w:p w14:paraId="2902A3C6" w14:textId="77777777" w:rsidR="00F33F8C" w:rsidRDefault="00F33F8C" w:rsidP="002B2CCD"/>
        </w:tc>
      </w:tr>
      <w:tr w:rsidR="00F33F8C" w14:paraId="2EE7A055" w14:textId="77777777" w:rsidTr="002B2CCD">
        <w:trPr>
          <w:cantSplit/>
          <w:trHeight w:hRule="exact" w:val="240"/>
        </w:trPr>
        <w:tc>
          <w:tcPr>
            <w:tcW w:w="284" w:type="dxa"/>
          </w:tcPr>
          <w:p w14:paraId="08768944" w14:textId="77777777" w:rsidR="00F33F8C" w:rsidRDefault="00F33F8C" w:rsidP="002B2CCD"/>
        </w:tc>
        <w:tc>
          <w:tcPr>
            <w:tcW w:w="284" w:type="dxa"/>
          </w:tcPr>
          <w:p w14:paraId="467C98B2" w14:textId="77777777" w:rsidR="00F33F8C" w:rsidRDefault="00F33F8C" w:rsidP="002B2CCD"/>
        </w:tc>
        <w:tc>
          <w:tcPr>
            <w:tcW w:w="284" w:type="dxa"/>
          </w:tcPr>
          <w:p w14:paraId="34FAB7D6" w14:textId="77777777" w:rsidR="00F33F8C" w:rsidRDefault="00F33F8C" w:rsidP="002B2CCD"/>
        </w:tc>
        <w:tc>
          <w:tcPr>
            <w:tcW w:w="284" w:type="dxa"/>
          </w:tcPr>
          <w:p w14:paraId="116B580C" w14:textId="77777777" w:rsidR="00F33F8C" w:rsidRDefault="00F33F8C" w:rsidP="002B2CCD"/>
        </w:tc>
        <w:tc>
          <w:tcPr>
            <w:tcW w:w="284" w:type="dxa"/>
          </w:tcPr>
          <w:p w14:paraId="5E1D8CE3" w14:textId="77777777" w:rsidR="00F33F8C" w:rsidRDefault="00F33F8C" w:rsidP="002B2CCD"/>
        </w:tc>
        <w:tc>
          <w:tcPr>
            <w:tcW w:w="1420" w:type="dxa"/>
            <w:gridSpan w:val="5"/>
            <w:vMerge/>
          </w:tcPr>
          <w:p w14:paraId="2EB2DA13" w14:textId="77777777" w:rsidR="00F33F8C" w:rsidRDefault="00F33F8C" w:rsidP="002B2CCD"/>
        </w:tc>
        <w:tc>
          <w:tcPr>
            <w:tcW w:w="284" w:type="dxa"/>
          </w:tcPr>
          <w:p w14:paraId="1E64DD2D" w14:textId="77777777" w:rsidR="00F33F8C" w:rsidRDefault="00F33F8C" w:rsidP="002B2CCD"/>
        </w:tc>
        <w:tc>
          <w:tcPr>
            <w:tcW w:w="284" w:type="dxa"/>
          </w:tcPr>
          <w:p w14:paraId="1E85CBC2" w14:textId="77777777" w:rsidR="00F33F8C" w:rsidRDefault="00F33F8C" w:rsidP="002B2CCD"/>
        </w:tc>
        <w:tc>
          <w:tcPr>
            <w:tcW w:w="284" w:type="dxa"/>
          </w:tcPr>
          <w:p w14:paraId="0DE6A51A" w14:textId="77777777" w:rsidR="00F33F8C" w:rsidRDefault="00F33F8C" w:rsidP="002B2CCD"/>
        </w:tc>
        <w:tc>
          <w:tcPr>
            <w:tcW w:w="284" w:type="dxa"/>
          </w:tcPr>
          <w:p w14:paraId="64587ED4" w14:textId="77777777" w:rsidR="00F33F8C" w:rsidRDefault="00F33F8C" w:rsidP="002B2CCD"/>
        </w:tc>
        <w:tc>
          <w:tcPr>
            <w:tcW w:w="284" w:type="dxa"/>
          </w:tcPr>
          <w:p w14:paraId="3206878C" w14:textId="77777777" w:rsidR="00F33F8C" w:rsidRDefault="00F33F8C" w:rsidP="002B2CCD"/>
        </w:tc>
        <w:tc>
          <w:tcPr>
            <w:tcW w:w="284" w:type="dxa"/>
          </w:tcPr>
          <w:p w14:paraId="3F8ADB5A" w14:textId="77777777" w:rsidR="00F33F8C" w:rsidRDefault="00F33F8C" w:rsidP="002B2CCD"/>
        </w:tc>
        <w:tc>
          <w:tcPr>
            <w:tcW w:w="284" w:type="dxa"/>
          </w:tcPr>
          <w:p w14:paraId="4D0DEF33" w14:textId="77777777" w:rsidR="00F33F8C" w:rsidRDefault="00F33F8C" w:rsidP="002B2CCD"/>
        </w:tc>
        <w:tc>
          <w:tcPr>
            <w:tcW w:w="284" w:type="dxa"/>
          </w:tcPr>
          <w:p w14:paraId="2A9E59C3" w14:textId="77777777" w:rsidR="00F33F8C" w:rsidRDefault="00F33F8C" w:rsidP="002B2CCD"/>
        </w:tc>
        <w:tc>
          <w:tcPr>
            <w:tcW w:w="284" w:type="dxa"/>
          </w:tcPr>
          <w:p w14:paraId="17E64657" w14:textId="77777777" w:rsidR="00F33F8C" w:rsidRDefault="00F33F8C" w:rsidP="002B2CCD"/>
        </w:tc>
        <w:tc>
          <w:tcPr>
            <w:tcW w:w="284" w:type="dxa"/>
          </w:tcPr>
          <w:p w14:paraId="7825296E" w14:textId="77777777" w:rsidR="00F33F8C" w:rsidRDefault="00F33F8C" w:rsidP="002B2CCD"/>
        </w:tc>
        <w:tc>
          <w:tcPr>
            <w:tcW w:w="284" w:type="dxa"/>
          </w:tcPr>
          <w:p w14:paraId="44B35925" w14:textId="77777777" w:rsidR="00F33F8C" w:rsidRDefault="00F33F8C" w:rsidP="002B2CCD"/>
        </w:tc>
        <w:tc>
          <w:tcPr>
            <w:tcW w:w="284" w:type="dxa"/>
          </w:tcPr>
          <w:p w14:paraId="2F6FC7C5" w14:textId="77777777" w:rsidR="00F33F8C" w:rsidRDefault="00F33F8C" w:rsidP="002B2CCD"/>
        </w:tc>
        <w:tc>
          <w:tcPr>
            <w:tcW w:w="284" w:type="dxa"/>
          </w:tcPr>
          <w:p w14:paraId="6E4F968C" w14:textId="77777777" w:rsidR="00F33F8C" w:rsidRDefault="00F33F8C" w:rsidP="002B2CCD"/>
        </w:tc>
        <w:tc>
          <w:tcPr>
            <w:tcW w:w="284" w:type="dxa"/>
          </w:tcPr>
          <w:p w14:paraId="7E4F6BB9" w14:textId="77777777" w:rsidR="00F33F8C" w:rsidRDefault="00F33F8C" w:rsidP="002B2CCD"/>
        </w:tc>
        <w:tc>
          <w:tcPr>
            <w:tcW w:w="284" w:type="dxa"/>
          </w:tcPr>
          <w:p w14:paraId="47E48394" w14:textId="77777777" w:rsidR="00F33F8C" w:rsidRDefault="00F33F8C" w:rsidP="002B2CCD"/>
        </w:tc>
        <w:tc>
          <w:tcPr>
            <w:tcW w:w="284" w:type="dxa"/>
          </w:tcPr>
          <w:p w14:paraId="2498A9D9" w14:textId="77777777" w:rsidR="00F33F8C" w:rsidRDefault="00F33F8C" w:rsidP="002B2CCD"/>
        </w:tc>
        <w:tc>
          <w:tcPr>
            <w:tcW w:w="284" w:type="dxa"/>
          </w:tcPr>
          <w:p w14:paraId="0FB89E96" w14:textId="77777777" w:rsidR="00F33F8C" w:rsidRDefault="00F33F8C" w:rsidP="002B2CCD"/>
        </w:tc>
        <w:tc>
          <w:tcPr>
            <w:tcW w:w="284" w:type="dxa"/>
          </w:tcPr>
          <w:p w14:paraId="38A88F2C" w14:textId="77777777" w:rsidR="00F33F8C" w:rsidRDefault="00F33F8C" w:rsidP="002B2CCD"/>
        </w:tc>
        <w:tc>
          <w:tcPr>
            <w:tcW w:w="284" w:type="dxa"/>
          </w:tcPr>
          <w:p w14:paraId="35896B0B" w14:textId="77777777" w:rsidR="00F33F8C" w:rsidRDefault="00F33F8C" w:rsidP="002B2CCD"/>
        </w:tc>
        <w:tc>
          <w:tcPr>
            <w:tcW w:w="284" w:type="dxa"/>
          </w:tcPr>
          <w:p w14:paraId="73DC5996" w14:textId="77777777" w:rsidR="00F33F8C" w:rsidRDefault="00F33F8C" w:rsidP="002B2CCD"/>
        </w:tc>
        <w:tc>
          <w:tcPr>
            <w:tcW w:w="284" w:type="dxa"/>
          </w:tcPr>
          <w:p w14:paraId="6765D277" w14:textId="77777777" w:rsidR="00F33F8C" w:rsidRDefault="00F33F8C" w:rsidP="002B2CCD"/>
        </w:tc>
        <w:tc>
          <w:tcPr>
            <w:tcW w:w="284" w:type="dxa"/>
          </w:tcPr>
          <w:p w14:paraId="48480C8D" w14:textId="77777777" w:rsidR="00F33F8C" w:rsidRDefault="00F33F8C" w:rsidP="002B2CCD"/>
        </w:tc>
        <w:tc>
          <w:tcPr>
            <w:tcW w:w="284" w:type="dxa"/>
          </w:tcPr>
          <w:p w14:paraId="0F165797" w14:textId="77777777" w:rsidR="00F33F8C" w:rsidRDefault="00F33F8C" w:rsidP="002B2CCD"/>
        </w:tc>
        <w:tc>
          <w:tcPr>
            <w:tcW w:w="284" w:type="dxa"/>
          </w:tcPr>
          <w:p w14:paraId="672AF194" w14:textId="77777777" w:rsidR="00F33F8C" w:rsidRDefault="00F33F8C" w:rsidP="002B2CCD"/>
        </w:tc>
        <w:tc>
          <w:tcPr>
            <w:tcW w:w="284" w:type="dxa"/>
          </w:tcPr>
          <w:p w14:paraId="75829DAB" w14:textId="77777777" w:rsidR="00F33F8C" w:rsidRDefault="00F33F8C" w:rsidP="002B2CCD"/>
        </w:tc>
      </w:tr>
      <w:tr w:rsidR="00F33F8C" w14:paraId="58186120" w14:textId="77777777" w:rsidTr="002B2CCD">
        <w:trPr>
          <w:cantSplit/>
          <w:trHeight w:hRule="exact" w:val="240"/>
        </w:trPr>
        <w:tc>
          <w:tcPr>
            <w:tcW w:w="284" w:type="dxa"/>
          </w:tcPr>
          <w:p w14:paraId="06FEB66C" w14:textId="77777777" w:rsidR="00F33F8C" w:rsidRDefault="00F33F8C" w:rsidP="002B2CCD"/>
        </w:tc>
        <w:tc>
          <w:tcPr>
            <w:tcW w:w="284" w:type="dxa"/>
          </w:tcPr>
          <w:p w14:paraId="74A90308" w14:textId="77777777" w:rsidR="00F33F8C" w:rsidRDefault="00F33F8C" w:rsidP="002B2CCD"/>
        </w:tc>
        <w:tc>
          <w:tcPr>
            <w:tcW w:w="284" w:type="dxa"/>
          </w:tcPr>
          <w:p w14:paraId="12E633C8" w14:textId="77777777" w:rsidR="00F33F8C" w:rsidRDefault="00F33F8C" w:rsidP="002B2CCD"/>
        </w:tc>
        <w:tc>
          <w:tcPr>
            <w:tcW w:w="284" w:type="dxa"/>
          </w:tcPr>
          <w:p w14:paraId="245D4C76" w14:textId="77777777" w:rsidR="00F33F8C" w:rsidRDefault="00F33F8C" w:rsidP="002B2CCD"/>
        </w:tc>
        <w:tc>
          <w:tcPr>
            <w:tcW w:w="284" w:type="dxa"/>
          </w:tcPr>
          <w:p w14:paraId="2A4B0550" w14:textId="77777777" w:rsidR="00F33F8C" w:rsidRDefault="00F33F8C" w:rsidP="002B2CCD"/>
        </w:tc>
        <w:tc>
          <w:tcPr>
            <w:tcW w:w="1420" w:type="dxa"/>
            <w:gridSpan w:val="5"/>
            <w:vMerge/>
          </w:tcPr>
          <w:p w14:paraId="1B179B9E" w14:textId="77777777" w:rsidR="00F33F8C" w:rsidRDefault="00F33F8C" w:rsidP="002B2CCD"/>
        </w:tc>
        <w:tc>
          <w:tcPr>
            <w:tcW w:w="284" w:type="dxa"/>
          </w:tcPr>
          <w:p w14:paraId="73B9AFCC" w14:textId="77777777" w:rsidR="00F33F8C" w:rsidRDefault="00F33F8C" w:rsidP="002B2CCD"/>
        </w:tc>
        <w:tc>
          <w:tcPr>
            <w:tcW w:w="284" w:type="dxa"/>
          </w:tcPr>
          <w:p w14:paraId="359A162D" w14:textId="77777777" w:rsidR="00F33F8C" w:rsidRDefault="00F33F8C" w:rsidP="002B2CCD"/>
        </w:tc>
        <w:tc>
          <w:tcPr>
            <w:tcW w:w="284" w:type="dxa"/>
          </w:tcPr>
          <w:p w14:paraId="735199EE" w14:textId="77777777" w:rsidR="00F33F8C" w:rsidRDefault="00F33F8C" w:rsidP="002B2CCD"/>
        </w:tc>
        <w:tc>
          <w:tcPr>
            <w:tcW w:w="284" w:type="dxa"/>
          </w:tcPr>
          <w:p w14:paraId="1C8B3AA5" w14:textId="77777777" w:rsidR="00F33F8C" w:rsidRDefault="00F33F8C" w:rsidP="002B2CCD"/>
        </w:tc>
        <w:tc>
          <w:tcPr>
            <w:tcW w:w="284" w:type="dxa"/>
          </w:tcPr>
          <w:p w14:paraId="24559719" w14:textId="77777777" w:rsidR="00F33F8C" w:rsidRDefault="00F33F8C" w:rsidP="002B2CCD"/>
        </w:tc>
        <w:tc>
          <w:tcPr>
            <w:tcW w:w="284" w:type="dxa"/>
          </w:tcPr>
          <w:p w14:paraId="029254AE" w14:textId="77777777" w:rsidR="00F33F8C" w:rsidRDefault="00F33F8C" w:rsidP="002B2CCD"/>
        </w:tc>
        <w:tc>
          <w:tcPr>
            <w:tcW w:w="284" w:type="dxa"/>
          </w:tcPr>
          <w:p w14:paraId="42C74C56" w14:textId="77777777" w:rsidR="00F33F8C" w:rsidRDefault="00F33F8C" w:rsidP="002B2CCD"/>
        </w:tc>
        <w:tc>
          <w:tcPr>
            <w:tcW w:w="284" w:type="dxa"/>
          </w:tcPr>
          <w:p w14:paraId="72C850C4" w14:textId="77777777" w:rsidR="00F33F8C" w:rsidRDefault="00F33F8C" w:rsidP="002B2CCD"/>
        </w:tc>
        <w:tc>
          <w:tcPr>
            <w:tcW w:w="284" w:type="dxa"/>
          </w:tcPr>
          <w:p w14:paraId="09CF51AA" w14:textId="77777777" w:rsidR="00F33F8C" w:rsidRDefault="00F33F8C" w:rsidP="002B2CCD"/>
        </w:tc>
        <w:tc>
          <w:tcPr>
            <w:tcW w:w="284" w:type="dxa"/>
          </w:tcPr>
          <w:p w14:paraId="717C8DF1" w14:textId="77777777" w:rsidR="00F33F8C" w:rsidRDefault="00F33F8C" w:rsidP="002B2CCD"/>
        </w:tc>
        <w:tc>
          <w:tcPr>
            <w:tcW w:w="284" w:type="dxa"/>
          </w:tcPr>
          <w:p w14:paraId="525E56AD" w14:textId="77777777" w:rsidR="00F33F8C" w:rsidRDefault="00F33F8C" w:rsidP="002B2CCD"/>
        </w:tc>
        <w:tc>
          <w:tcPr>
            <w:tcW w:w="284" w:type="dxa"/>
          </w:tcPr>
          <w:p w14:paraId="08301C11" w14:textId="77777777" w:rsidR="00F33F8C" w:rsidRDefault="00F33F8C" w:rsidP="002B2CCD"/>
        </w:tc>
        <w:tc>
          <w:tcPr>
            <w:tcW w:w="284" w:type="dxa"/>
          </w:tcPr>
          <w:p w14:paraId="38B17D43" w14:textId="77777777" w:rsidR="00F33F8C" w:rsidRDefault="00F33F8C" w:rsidP="002B2CCD"/>
        </w:tc>
        <w:tc>
          <w:tcPr>
            <w:tcW w:w="284" w:type="dxa"/>
          </w:tcPr>
          <w:p w14:paraId="0C1F38F4" w14:textId="77777777" w:rsidR="00F33F8C" w:rsidRDefault="00F33F8C" w:rsidP="002B2CCD"/>
        </w:tc>
        <w:tc>
          <w:tcPr>
            <w:tcW w:w="284" w:type="dxa"/>
          </w:tcPr>
          <w:p w14:paraId="24D8924E" w14:textId="77777777" w:rsidR="00F33F8C" w:rsidRDefault="00F33F8C" w:rsidP="002B2CCD"/>
        </w:tc>
        <w:tc>
          <w:tcPr>
            <w:tcW w:w="284" w:type="dxa"/>
          </w:tcPr>
          <w:p w14:paraId="23716D84" w14:textId="77777777" w:rsidR="00F33F8C" w:rsidRDefault="00F33F8C" w:rsidP="002B2CCD"/>
        </w:tc>
        <w:tc>
          <w:tcPr>
            <w:tcW w:w="284" w:type="dxa"/>
          </w:tcPr>
          <w:p w14:paraId="518316C0" w14:textId="77777777" w:rsidR="00F33F8C" w:rsidRDefault="00F33F8C" w:rsidP="002B2CCD"/>
        </w:tc>
        <w:tc>
          <w:tcPr>
            <w:tcW w:w="284" w:type="dxa"/>
          </w:tcPr>
          <w:p w14:paraId="2D0CADA0" w14:textId="77777777" w:rsidR="00F33F8C" w:rsidRDefault="00F33F8C" w:rsidP="002B2CCD"/>
        </w:tc>
        <w:tc>
          <w:tcPr>
            <w:tcW w:w="284" w:type="dxa"/>
          </w:tcPr>
          <w:p w14:paraId="5A6D9FDA" w14:textId="77777777" w:rsidR="00F33F8C" w:rsidRDefault="00F33F8C" w:rsidP="002B2CCD"/>
        </w:tc>
        <w:tc>
          <w:tcPr>
            <w:tcW w:w="284" w:type="dxa"/>
          </w:tcPr>
          <w:p w14:paraId="3A9A4809" w14:textId="77777777" w:rsidR="00F33F8C" w:rsidRDefault="00F33F8C" w:rsidP="002B2CCD"/>
        </w:tc>
        <w:tc>
          <w:tcPr>
            <w:tcW w:w="284" w:type="dxa"/>
          </w:tcPr>
          <w:p w14:paraId="4BCA52F1" w14:textId="77777777" w:rsidR="00F33F8C" w:rsidRDefault="00F33F8C" w:rsidP="002B2CCD"/>
        </w:tc>
        <w:tc>
          <w:tcPr>
            <w:tcW w:w="284" w:type="dxa"/>
          </w:tcPr>
          <w:p w14:paraId="2BDCC0F1" w14:textId="77777777" w:rsidR="00F33F8C" w:rsidRDefault="00F33F8C" w:rsidP="002B2CCD"/>
        </w:tc>
        <w:tc>
          <w:tcPr>
            <w:tcW w:w="284" w:type="dxa"/>
          </w:tcPr>
          <w:p w14:paraId="4EE2ABC6" w14:textId="77777777" w:rsidR="00F33F8C" w:rsidRDefault="00F33F8C" w:rsidP="002B2CCD"/>
        </w:tc>
        <w:tc>
          <w:tcPr>
            <w:tcW w:w="284" w:type="dxa"/>
          </w:tcPr>
          <w:p w14:paraId="68E4BD0B" w14:textId="77777777" w:rsidR="00F33F8C" w:rsidRDefault="00F33F8C" w:rsidP="002B2CCD"/>
        </w:tc>
        <w:tc>
          <w:tcPr>
            <w:tcW w:w="284" w:type="dxa"/>
          </w:tcPr>
          <w:p w14:paraId="2A354157" w14:textId="77777777" w:rsidR="00F33F8C" w:rsidRDefault="00F33F8C" w:rsidP="002B2CCD"/>
        </w:tc>
      </w:tr>
      <w:tr w:rsidR="00F33F8C" w14:paraId="221AB213" w14:textId="77777777" w:rsidTr="002B2CCD">
        <w:trPr>
          <w:cantSplit/>
          <w:trHeight w:hRule="exact" w:val="240"/>
        </w:trPr>
        <w:tc>
          <w:tcPr>
            <w:tcW w:w="284" w:type="dxa"/>
          </w:tcPr>
          <w:p w14:paraId="3A52DD25" w14:textId="77777777" w:rsidR="00F33F8C" w:rsidRDefault="00F33F8C" w:rsidP="002B2CCD"/>
        </w:tc>
        <w:tc>
          <w:tcPr>
            <w:tcW w:w="284" w:type="dxa"/>
          </w:tcPr>
          <w:p w14:paraId="17FAAA16" w14:textId="77777777" w:rsidR="00F33F8C" w:rsidRDefault="00F33F8C" w:rsidP="002B2CCD"/>
        </w:tc>
        <w:tc>
          <w:tcPr>
            <w:tcW w:w="284" w:type="dxa"/>
          </w:tcPr>
          <w:p w14:paraId="065BD913" w14:textId="77777777" w:rsidR="00F33F8C" w:rsidRDefault="00F33F8C" w:rsidP="002B2CCD"/>
        </w:tc>
        <w:tc>
          <w:tcPr>
            <w:tcW w:w="284" w:type="dxa"/>
          </w:tcPr>
          <w:p w14:paraId="0CA36188" w14:textId="77777777" w:rsidR="00F33F8C" w:rsidRDefault="00F33F8C" w:rsidP="002B2CCD"/>
        </w:tc>
        <w:tc>
          <w:tcPr>
            <w:tcW w:w="284" w:type="dxa"/>
          </w:tcPr>
          <w:p w14:paraId="72E157A6" w14:textId="77777777" w:rsidR="00F33F8C" w:rsidRDefault="00F33F8C" w:rsidP="002B2CCD"/>
        </w:tc>
        <w:tc>
          <w:tcPr>
            <w:tcW w:w="1420" w:type="dxa"/>
            <w:gridSpan w:val="5"/>
            <w:vMerge/>
          </w:tcPr>
          <w:p w14:paraId="49EC72D1" w14:textId="77777777" w:rsidR="00F33F8C" w:rsidRDefault="00F33F8C" w:rsidP="002B2CCD"/>
        </w:tc>
        <w:tc>
          <w:tcPr>
            <w:tcW w:w="284" w:type="dxa"/>
          </w:tcPr>
          <w:p w14:paraId="0EFD8AFA" w14:textId="77777777" w:rsidR="00F33F8C" w:rsidRDefault="00F33F8C" w:rsidP="002B2CCD"/>
        </w:tc>
        <w:tc>
          <w:tcPr>
            <w:tcW w:w="284" w:type="dxa"/>
          </w:tcPr>
          <w:p w14:paraId="2FC96480" w14:textId="77777777" w:rsidR="00F33F8C" w:rsidRDefault="00F33F8C" w:rsidP="002B2CCD"/>
        </w:tc>
        <w:tc>
          <w:tcPr>
            <w:tcW w:w="284" w:type="dxa"/>
          </w:tcPr>
          <w:p w14:paraId="5C214782" w14:textId="77777777" w:rsidR="00F33F8C" w:rsidRDefault="00F33F8C" w:rsidP="002B2CCD"/>
        </w:tc>
        <w:tc>
          <w:tcPr>
            <w:tcW w:w="284" w:type="dxa"/>
          </w:tcPr>
          <w:p w14:paraId="03C12B3C" w14:textId="77777777" w:rsidR="00F33F8C" w:rsidRDefault="00F33F8C" w:rsidP="002B2CCD"/>
        </w:tc>
        <w:tc>
          <w:tcPr>
            <w:tcW w:w="284" w:type="dxa"/>
          </w:tcPr>
          <w:p w14:paraId="24A44A94" w14:textId="77777777" w:rsidR="00F33F8C" w:rsidRDefault="00F33F8C" w:rsidP="002B2CCD"/>
        </w:tc>
        <w:tc>
          <w:tcPr>
            <w:tcW w:w="284" w:type="dxa"/>
          </w:tcPr>
          <w:p w14:paraId="4DCDE8EE" w14:textId="77777777" w:rsidR="00F33F8C" w:rsidRDefault="00F33F8C" w:rsidP="002B2CCD"/>
        </w:tc>
        <w:tc>
          <w:tcPr>
            <w:tcW w:w="284" w:type="dxa"/>
          </w:tcPr>
          <w:p w14:paraId="6F6DD224" w14:textId="77777777" w:rsidR="00F33F8C" w:rsidRDefault="00F33F8C" w:rsidP="002B2CCD"/>
        </w:tc>
        <w:tc>
          <w:tcPr>
            <w:tcW w:w="284" w:type="dxa"/>
          </w:tcPr>
          <w:p w14:paraId="6323AD8E" w14:textId="77777777" w:rsidR="00F33F8C" w:rsidRDefault="00F33F8C" w:rsidP="002B2CCD"/>
        </w:tc>
        <w:tc>
          <w:tcPr>
            <w:tcW w:w="284" w:type="dxa"/>
          </w:tcPr>
          <w:p w14:paraId="6AC611CD" w14:textId="77777777" w:rsidR="00F33F8C" w:rsidRDefault="00F33F8C" w:rsidP="002B2CCD"/>
        </w:tc>
        <w:tc>
          <w:tcPr>
            <w:tcW w:w="284" w:type="dxa"/>
          </w:tcPr>
          <w:p w14:paraId="4BA5D0EB" w14:textId="77777777" w:rsidR="00F33F8C" w:rsidRDefault="00F33F8C" w:rsidP="002B2CCD"/>
        </w:tc>
        <w:tc>
          <w:tcPr>
            <w:tcW w:w="284" w:type="dxa"/>
          </w:tcPr>
          <w:p w14:paraId="334CB37E" w14:textId="77777777" w:rsidR="00F33F8C" w:rsidRDefault="00F33F8C" w:rsidP="002B2CCD"/>
        </w:tc>
        <w:tc>
          <w:tcPr>
            <w:tcW w:w="284" w:type="dxa"/>
          </w:tcPr>
          <w:p w14:paraId="208EC6BC" w14:textId="77777777" w:rsidR="00F33F8C" w:rsidRDefault="00F33F8C" w:rsidP="002B2CCD"/>
        </w:tc>
        <w:tc>
          <w:tcPr>
            <w:tcW w:w="284" w:type="dxa"/>
          </w:tcPr>
          <w:p w14:paraId="206AEB99" w14:textId="77777777" w:rsidR="00F33F8C" w:rsidRDefault="00F33F8C" w:rsidP="002B2CCD"/>
        </w:tc>
        <w:tc>
          <w:tcPr>
            <w:tcW w:w="284" w:type="dxa"/>
          </w:tcPr>
          <w:p w14:paraId="40DD0321" w14:textId="77777777" w:rsidR="00F33F8C" w:rsidRDefault="00F33F8C" w:rsidP="002B2CCD"/>
        </w:tc>
        <w:tc>
          <w:tcPr>
            <w:tcW w:w="284" w:type="dxa"/>
          </w:tcPr>
          <w:p w14:paraId="79CDEBD1" w14:textId="77777777" w:rsidR="00F33F8C" w:rsidRDefault="00F33F8C" w:rsidP="002B2CCD"/>
        </w:tc>
        <w:tc>
          <w:tcPr>
            <w:tcW w:w="284" w:type="dxa"/>
          </w:tcPr>
          <w:p w14:paraId="6BDCA12B" w14:textId="77777777" w:rsidR="00F33F8C" w:rsidRDefault="00F33F8C" w:rsidP="002B2CCD"/>
        </w:tc>
        <w:tc>
          <w:tcPr>
            <w:tcW w:w="284" w:type="dxa"/>
          </w:tcPr>
          <w:p w14:paraId="0A1FCC5C" w14:textId="77777777" w:rsidR="00F33F8C" w:rsidRDefault="00F33F8C" w:rsidP="002B2CCD"/>
        </w:tc>
        <w:tc>
          <w:tcPr>
            <w:tcW w:w="284" w:type="dxa"/>
          </w:tcPr>
          <w:p w14:paraId="00EFA1E5" w14:textId="77777777" w:rsidR="00F33F8C" w:rsidRDefault="00F33F8C" w:rsidP="002B2CCD"/>
        </w:tc>
        <w:tc>
          <w:tcPr>
            <w:tcW w:w="284" w:type="dxa"/>
          </w:tcPr>
          <w:p w14:paraId="042271B6" w14:textId="77777777" w:rsidR="00F33F8C" w:rsidRDefault="00F33F8C" w:rsidP="002B2CCD"/>
        </w:tc>
        <w:tc>
          <w:tcPr>
            <w:tcW w:w="284" w:type="dxa"/>
          </w:tcPr>
          <w:p w14:paraId="38710A57" w14:textId="77777777" w:rsidR="00F33F8C" w:rsidRDefault="00F33F8C" w:rsidP="002B2CCD"/>
        </w:tc>
        <w:tc>
          <w:tcPr>
            <w:tcW w:w="284" w:type="dxa"/>
          </w:tcPr>
          <w:p w14:paraId="63A68BEB" w14:textId="77777777" w:rsidR="00F33F8C" w:rsidRDefault="00F33F8C" w:rsidP="002B2CCD"/>
        </w:tc>
        <w:tc>
          <w:tcPr>
            <w:tcW w:w="284" w:type="dxa"/>
          </w:tcPr>
          <w:p w14:paraId="0752AEEF" w14:textId="77777777" w:rsidR="00F33F8C" w:rsidRDefault="00F33F8C" w:rsidP="002B2CCD"/>
        </w:tc>
        <w:tc>
          <w:tcPr>
            <w:tcW w:w="284" w:type="dxa"/>
          </w:tcPr>
          <w:p w14:paraId="0A0DC445" w14:textId="77777777" w:rsidR="00F33F8C" w:rsidRDefault="00F33F8C" w:rsidP="002B2CCD"/>
        </w:tc>
        <w:tc>
          <w:tcPr>
            <w:tcW w:w="284" w:type="dxa"/>
          </w:tcPr>
          <w:p w14:paraId="4D2F3C72" w14:textId="77777777" w:rsidR="00F33F8C" w:rsidRDefault="00F33F8C" w:rsidP="002B2CCD"/>
        </w:tc>
        <w:tc>
          <w:tcPr>
            <w:tcW w:w="284" w:type="dxa"/>
          </w:tcPr>
          <w:p w14:paraId="282EAFCA" w14:textId="77777777" w:rsidR="00F33F8C" w:rsidRDefault="00F33F8C" w:rsidP="002B2CCD"/>
        </w:tc>
      </w:tr>
      <w:tr w:rsidR="00F33F8C" w14:paraId="6D8ABA95" w14:textId="77777777" w:rsidTr="002B2CCD">
        <w:trPr>
          <w:cantSplit/>
          <w:trHeight w:hRule="exact" w:val="240"/>
        </w:trPr>
        <w:tc>
          <w:tcPr>
            <w:tcW w:w="284" w:type="dxa"/>
          </w:tcPr>
          <w:p w14:paraId="752E46A2" w14:textId="77777777" w:rsidR="00F33F8C" w:rsidRDefault="00F33F8C" w:rsidP="002B2CCD"/>
        </w:tc>
        <w:tc>
          <w:tcPr>
            <w:tcW w:w="284" w:type="dxa"/>
          </w:tcPr>
          <w:p w14:paraId="0B58BCDA" w14:textId="77777777" w:rsidR="00F33F8C" w:rsidRDefault="00F33F8C" w:rsidP="002B2CCD"/>
        </w:tc>
        <w:tc>
          <w:tcPr>
            <w:tcW w:w="284" w:type="dxa"/>
          </w:tcPr>
          <w:p w14:paraId="66519E61" w14:textId="77777777" w:rsidR="00F33F8C" w:rsidRDefault="00F33F8C" w:rsidP="002B2CCD"/>
        </w:tc>
        <w:tc>
          <w:tcPr>
            <w:tcW w:w="284" w:type="dxa"/>
          </w:tcPr>
          <w:p w14:paraId="6435EF5D" w14:textId="77777777" w:rsidR="00F33F8C" w:rsidRDefault="00F33F8C" w:rsidP="002B2CCD"/>
        </w:tc>
        <w:tc>
          <w:tcPr>
            <w:tcW w:w="284" w:type="dxa"/>
          </w:tcPr>
          <w:p w14:paraId="042CB3DB" w14:textId="77777777" w:rsidR="00F33F8C" w:rsidRDefault="00F33F8C" w:rsidP="002B2CCD"/>
        </w:tc>
        <w:tc>
          <w:tcPr>
            <w:tcW w:w="1420" w:type="dxa"/>
            <w:gridSpan w:val="5"/>
            <w:vMerge/>
          </w:tcPr>
          <w:p w14:paraId="41FC8FB5" w14:textId="77777777" w:rsidR="00F33F8C" w:rsidRDefault="00F33F8C" w:rsidP="002B2CCD"/>
        </w:tc>
        <w:tc>
          <w:tcPr>
            <w:tcW w:w="284" w:type="dxa"/>
          </w:tcPr>
          <w:p w14:paraId="1121E09C" w14:textId="77777777" w:rsidR="00F33F8C" w:rsidRDefault="00F33F8C" w:rsidP="002B2CCD"/>
        </w:tc>
        <w:tc>
          <w:tcPr>
            <w:tcW w:w="284" w:type="dxa"/>
          </w:tcPr>
          <w:p w14:paraId="5BB26995" w14:textId="77777777" w:rsidR="00F33F8C" w:rsidRDefault="00F33F8C" w:rsidP="002B2CCD"/>
        </w:tc>
        <w:tc>
          <w:tcPr>
            <w:tcW w:w="284" w:type="dxa"/>
          </w:tcPr>
          <w:p w14:paraId="668959B6" w14:textId="77777777" w:rsidR="00F33F8C" w:rsidRDefault="00F33F8C" w:rsidP="002B2CCD"/>
        </w:tc>
        <w:tc>
          <w:tcPr>
            <w:tcW w:w="284" w:type="dxa"/>
          </w:tcPr>
          <w:p w14:paraId="3E437A20" w14:textId="77777777" w:rsidR="00F33F8C" w:rsidRDefault="00F33F8C" w:rsidP="002B2CCD"/>
        </w:tc>
        <w:tc>
          <w:tcPr>
            <w:tcW w:w="284" w:type="dxa"/>
          </w:tcPr>
          <w:p w14:paraId="3DB103C1" w14:textId="77777777" w:rsidR="00F33F8C" w:rsidRDefault="00F33F8C" w:rsidP="002B2CCD"/>
        </w:tc>
        <w:tc>
          <w:tcPr>
            <w:tcW w:w="284" w:type="dxa"/>
          </w:tcPr>
          <w:p w14:paraId="4AE9CCB1" w14:textId="77777777" w:rsidR="00F33F8C" w:rsidRDefault="00F33F8C" w:rsidP="002B2CCD"/>
        </w:tc>
        <w:tc>
          <w:tcPr>
            <w:tcW w:w="284" w:type="dxa"/>
          </w:tcPr>
          <w:p w14:paraId="065E8A61" w14:textId="77777777" w:rsidR="00F33F8C" w:rsidRDefault="00F33F8C" w:rsidP="002B2CCD"/>
        </w:tc>
        <w:tc>
          <w:tcPr>
            <w:tcW w:w="284" w:type="dxa"/>
          </w:tcPr>
          <w:p w14:paraId="73EF6A2D" w14:textId="77777777" w:rsidR="00F33F8C" w:rsidRDefault="00F33F8C" w:rsidP="002B2CCD"/>
        </w:tc>
        <w:tc>
          <w:tcPr>
            <w:tcW w:w="284" w:type="dxa"/>
          </w:tcPr>
          <w:p w14:paraId="42C9305E" w14:textId="77777777" w:rsidR="00F33F8C" w:rsidRDefault="00F33F8C" w:rsidP="002B2CCD"/>
        </w:tc>
        <w:tc>
          <w:tcPr>
            <w:tcW w:w="284" w:type="dxa"/>
          </w:tcPr>
          <w:p w14:paraId="3B514EE8" w14:textId="77777777" w:rsidR="00F33F8C" w:rsidRDefault="00F33F8C" w:rsidP="002B2CCD"/>
        </w:tc>
        <w:tc>
          <w:tcPr>
            <w:tcW w:w="284" w:type="dxa"/>
          </w:tcPr>
          <w:p w14:paraId="394CDC12" w14:textId="77777777" w:rsidR="00F33F8C" w:rsidRDefault="00F33F8C" w:rsidP="002B2CCD"/>
        </w:tc>
        <w:tc>
          <w:tcPr>
            <w:tcW w:w="284" w:type="dxa"/>
          </w:tcPr>
          <w:p w14:paraId="54A36472" w14:textId="77777777" w:rsidR="00F33F8C" w:rsidRDefault="00F33F8C" w:rsidP="002B2CCD"/>
        </w:tc>
        <w:tc>
          <w:tcPr>
            <w:tcW w:w="284" w:type="dxa"/>
          </w:tcPr>
          <w:p w14:paraId="1B515550" w14:textId="77777777" w:rsidR="00F33F8C" w:rsidRDefault="00F33F8C" w:rsidP="002B2CCD"/>
        </w:tc>
        <w:tc>
          <w:tcPr>
            <w:tcW w:w="284" w:type="dxa"/>
          </w:tcPr>
          <w:p w14:paraId="1A42A71F" w14:textId="77777777" w:rsidR="00F33F8C" w:rsidRDefault="00F33F8C" w:rsidP="002B2CCD"/>
        </w:tc>
        <w:tc>
          <w:tcPr>
            <w:tcW w:w="284" w:type="dxa"/>
          </w:tcPr>
          <w:p w14:paraId="0A120790" w14:textId="77777777" w:rsidR="00F33F8C" w:rsidRDefault="00F33F8C" w:rsidP="002B2CCD"/>
        </w:tc>
        <w:tc>
          <w:tcPr>
            <w:tcW w:w="284" w:type="dxa"/>
          </w:tcPr>
          <w:p w14:paraId="70B8D4BC" w14:textId="77777777" w:rsidR="00F33F8C" w:rsidRDefault="00F33F8C" w:rsidP="002B2CCD"/>
        </w:tc>
        <w:tc>
          <w:tcPr>
            <w:tcW w:w="284" w:type="dxa"/>
          </w:tcPr>
          <w:p w14:paraId="7DC61DB0" w14:textId="77777777" w:rsidR="00F33F8C" w:rsidRDefault="00F33F8C" w:rsidP="002B2CCD"/>
        </w:tc>
        <w:tc>
          <w:tcPr>
            <w:tcW w:w="284" w:type="dxa"/>
          </w:tcPr>
          <w:p w14:paraId="346DF0A2" w14:textId="77777777" w:rsidR="00F33F8C" w:rsidRDefault="00F33F8C" w:rsidP="002B2CCD"/>
        </w:tc>
        <w:tc>
          <w:tcPr>
            <w:tcW w:w="284" w:type="dxa"/>
          </w:tcPr>
          <w:p w14:paraId="78B54EE4" w14:textId="77777777" w:rsidR="00F33F8C" w:rsidRDefault="00F33F8C" w:rsidP="002B2CCD"/>
        </w:tc>
        <w:tc>
          <w:tcPr>
            <w:tcW w:w="284" w:type="dxa"/>
          </w:tcPr>
          <w:p w14:paraId="5EA06B13" w14:textId="77777777" w:rsidR="00F33F8C" w:rsidRDefault="00F33F8C" w:rsidP="002B2CCD"/>
        </w:tc>
        <w:tc>
          <w:tcPr>
            <w:tcW w:w="284" w:type="dxa"/>
          </w:tcPr>
          <w:p w14:paraId="4B38A79F" w14:textId="77777777" w:rsidR="00F33F8C" w:rsidRDefault="00F33F8C" w:rsidP="002B2CCD"/>
        </w:tc>
        <w:tc>
          <w:tcPr>
            <w:tcW w:w="284" w:type="dxa"/>
          </w:tcPr>
          <w:p w14:paraId="578351EE" w14:textId="77777777" w:rsidR="00F33F8C" w:rsidRDefault="00F33F8C" w:rsidP="002B2CCD"/>
        </w:tc>
        <w:tc>
          <w:tcPr>
            <w:tcW w:w="284" w:type="dxa"/>
          </w:tcPr>
          <w:p w14:paraId="63EB0920" w14:textId="77777777" w:rsidR="00F33F8C" w:rsidRDefault="00F33F8C" w:rsidP="002B2CCD"/>
        </w:tc>
        <w:tc>
          <w:tcPr>
            <w:tcW w:w="284" w:type="dxa"/>
          </w:tcPr>
          <w:p w14:paraId="4AC9FF85" w14:textId="77777777" w:rsidR="00F33F8C" w:rsidRDefault="00F33F8C" w:rsidP="002B2CCD"/>
        </w:tc>
        <w:tc>
          <w:tcPr>
            <w:tcW w:w="284" w:type="dxa"/>
          </w:tcPr>
          <w:p w14:paraId="425C6490" w14:textId="77777777" w:rsidR="00F33F8C" w:rsidRDefault="00F33F8C" w:rsidP="002B2CCD"/>
        </w:tc>
      </w:tr>
      <w:tr w:rsidR="00F33F8C" w14:paraId="2085352C" w14:textId="77777777" w:rsidTr="002B2CCD">
        <w:trPr>
          <w:cantSplit/>
          <w:trHeight w:hRule="exact" w:val="240"/>
        </w:trPr>
        <w:tc>
          <w:tcPr>
            <w:tcW w:w="284" w:type="dxa"/>
          </w:tcPr>
          <w:p w14:paraId="7E24D0E6" w14:textId="77777777" w:rsidR="00F33F8C" w:rsidRDefault="00F33F8C" w:rsidP="002B2CCD"/>
        </w:tc>
        <w:tc>
          <w:tcPr>
            <w:tcW w:w="284" w:type="dxa"/>
          </w:tcPr>
          <w:p w14:paraId="656F019C" w14:textId="77777777" w:rsidR="00F33F8C" w:rsidRDefault="00F33F8C" w:rsidP="002B2CCD"/>
        </w:tc>
        <w:tc>
          <w:tcPr>
            <w:tcW w:w="284" w:type="dxa"/>
          </w:tcPr>
          <w:p w14:paraId="6E9DB9D3" w14:textId="77777777" w:rsidR="00F33F8C" w:rsidRDefault="00F33F8C" w:rsidP="002B2CCD"/>
        </w:tc>
        <w:tc>
          <w:tcPr>
            <w:tcW w:w="284" w:type="dxa"/>
          </w:tcPr>
          <w:p w14:paraId="33EED308" w14:textId="77777777" w:rsidR="00F33F8C" w:rsidRDefault="00F33F8C" w:rsidP="002B2CCD"/>
        </w:tc>
        <w:tc>
          <w:tcPr>
            <w:tcW w:w="284" w:type="dxa"/>
          </w:tcPr>
          <w:p w14:paraId="6C22ABA7" w14:textId="77777777" w:rsidR="00F33F8C" w:rsidRDefault="00F33F8C" w:rsidP="002B2CCD"/>
        </w:tc>
        <w:tc>
          <w:tcPr>
            <w:tcW w:w="1420" w:type="dxa"/>
            <w:gridSpan w:val="5"/>
            <w:vMerge/>
          </w:tcPr>
          <w:p w14:paraId="09200608" w14:textId="77777777" w:rsidR="00F33F8C" w:rsidRDefault="00F33F8C" w:rsidP="002B2CCD"/>
        </w:tc>
        <w:tc>
          <w:tcPr>
            <w:tcW w:w="284" w:type="dxa"/>
          </w:tcPr>
          <w:p w14:paraId="2C9404CC" w14:textId="77777777" w:rsidR="00F33F8C" w:rsidRDefault="00F33F8C" w:rsidP="002B2CCD"/>
        </w:tc>
        <w:tc>
          <w:tcPr>
            <w:tcW w:w="284" w:type="dxa"/>
          </w:tcPr>
          <w:p w14:paraId="4588E02C" w14:textId="77777777" w:rsidR="00F33F8C" w:rsidRDefault="00F33F8C" w:rsidP="002B2CCD"/>
        </w:tc>
        <w:tc>
          <w:tcPr>
            <w:tcW w:w="284" w:type="dxa"/>
          </w:tcPr>
          <w:p w14:paraId="2F0CDE90" w14:textId="77777777" w:rsidR="00F33F8C" w:rsidRDefault="00F33F8C" w:rsidP="002B2CCD"/>
        </w:tc>
        <w:tc>
          <w:tcPr>
            <w:tcW w:w="284" w:type="dxa"/>
          </w:tcPr>
          <w:p w14:paraId="1BC30757" w14:textId="77777777" w:rsidR="00F33F8C" w:rsidRDefault="00F33F8C" w:rsidP="002B2CCD"/>
        </w:tc>
        <w:tc>
          <w:tcPr>
            <w:tcW w:w="284" w:type="dxa"/>
          </w:tcPr>
          <w:p w14:paraId="23FD63F5" w14:textId="77777777" w:rsidR="00F33F8C" w:rsidRDefault="00F33F8C" w:rsidP="002B2CCD"/>
        </w:tc>
        <w:tc>
          <w:tcPr>
            <w:tcW w:w="284" w:type="dxa"/>
          </w:tcPr>
          <w:p w14:paraId="4AF06F31" w14:textId="77777777" w:rsidR="00F33F8C" w:rsidRDefault="00F33F8C" w:rsidP="002B2CCD"/>
        </w:tc>
        <w:tc>
          <w:tcPr>
            <w:tcW w:w="284" w:type="dxa"/>
          </w:tcPr>
          <w:p w14:paraId="04E685B1" w14:textId="77777777" w:rsidR="00F33F8C" w:rsidRDefault="00F33F8C" w:rsidP="002B2CCD"/>
        </w:tc>
        <w:tc>
          <w:tcPr>
            <w:tcW w:w="284" w:type="dxa"/>
          </w:tcPr>
          <w:p w14:paraId="1AA39771" w14:textId="77777777" w:rsidR="00F33F8C" w:rsidRDefault="00F33F8C" w:rsidP="002B2CCD"/>
        </w:tc>
        <w:tc>
          <w:tcPr>
            <w:tcW w:w="284" w:type="dxa"/>
          </w:tcPr>
          <w:p w14:paraId="10F5901D" w14:textId="77777777" w:rsidR="00F33F8C" w:rsidRDefault="00F33F8C" w:rsidP="002B2CCD"/>
        </w:tc>
        <w:tc>
          <w:tcPr>
            <w:tcW w:w="284" w:type="dxa"/>
          </w:tcPr>
          <w:p w14:paraId="37A655A5" w14:textId="77777777" w:rsidR="00F33F8C" w:rsidRDefault="00F33F8C" w:rsidP="002B2CCD"/>
        </w:tc>
        <w:tc>
          <w:tcPr>
            <w:tcW w:w="284" w:type="dxa"/>
          </w:tcPr>
          <w:p w14:paraId="03305BC2" w14:textId="77777777" w:rsidR="00F33F8C" w:rsidRDefault="00F33F8C" w:rsidP="002B2CCD"/>
        </w:tc>
        <w:tc>
          <w:tcPr>
            <w:tcW w:w="284" w:type="dxa"/>
          </w:tcPr>
          <w:p w14:paraId="713CD985" w14:textId="77777777" w:rsidR="00F33F8C" w:rsidRDefault="00F33F8C" w:rsidP="002B2CCD"/>
        </w:tc>
        <w:tc>
          <w:tcPr>
            <w:tcW w:w="284" w:type="dxa"/>
          </w:tcPr>
          <w:p w14:paraId="4671BE6D" w14:textId="77777777" w:rsidR="00F33F8C" w:rsidRDefault="00F33F8C" w:rsidP="002B2CCD"/>
        </w:tc>
        <w:tc>
          <w:tcPr>
            <w:tcW w:w="284" w:type="dxa"/>
          </w:tcPr>
          <w:p w14:paraId="14A336CA" w14:textId="77777777" w:rsidR="00F33F8C" w:rsidRDefault="00F33F8C" w:rsidP="002B2CCD"/>
        </w:tc>
        <w:tc>
          <w:tcPr>
            <w:tcW w:w="284" w:type="dxa"/>
          </w:tcPr>
          <w:p w14:paraId="54799908" w14:textId="77777777" w:rsidR="00F33F8C" w:rsidRDefault="00F33F8C" w:rsidP="002B2CCD"/>
        </w:tc>
        <w:tc>
          <w:tcPr>
            <w:tcW w:w="284" w:type="dxa"/>
          </w:tcPr>
          <w:p w14:paraId="57F0A3D8" w14:textId="77777777" w:rsidR="00F33F8C" w:rsidRDefault="00F33F8C" w:rsidP="002B2CCD"/>
        </w:tc>
        <w:tc>
          <w:tcPr>
            <w:tcW w:w="284" w:type="dxa"/>
          </w:tcPr>
          <w:p w14:paraId="45CA6A70" w14:textId="77777777" w:rsidR="00F33F8C" w:rsidRDefault="00F33F8C" w:rsidP="002B2CCD"/>
        </w:tc>
        <w:tc>
          <w:tcPr>
            <w:tcW w:w="284" w:type="dxa"/>
          </w:tcPr>
          <w:p w14:paraId="016223C8" w14:textId="77777777" w:rsidR="00F33F8C" w:rsidRDefault="00F33F8C" w:rsidP="002B2CCD"/>
        </w:tc>
        <w:tc>
          <w:tcPr>
            <w:tcW w:w="284" w:type="dxa"/>
          </w:tcPr>
          <w:p w14:paraId="2D036202" w14:textId="77777777" w:rsidR="00F33F8C" w:rsidRDefault="00F33F8C" w:rsidP="002B2CCD"/>
        </w:tc>
        <w:tc>
          <w:tcPr>
            <w:tcW w:w="284" w:type="dxa"/>
          </w:tcPr>
          <w:p w14:paraId="75D3C2F6" w14:textId="77777777" w:rsidR="00F33F8C" w:rsidRDefault="00F33F8C" w:rsidP="002B2CCD"/>
        </w:tc>
        <w:tc>
          <w:tcPr>
            <w:tcW w:w="284" w:type="dxa"/>
          </w:tcPr>
          <w:p w14:paraId="57EB53B6" w14:textId="77777777" w:rsidR="00F33F8C" w:rsidRDefault="00F33F8C" w:rsidP="002B2CCD"/>
        </w:tc>
        <w:tc>
          <w:tcPr>
            <w:tcW w:w="284" w:type="dxa"/>
          </w:tcPr>
          <w:p w14:paraId="79F74468" w14:textId="77777777" w:rsidR="00F33F8C" w:rsidRDefault="00F33F8C" w:rsidP="002B2CCD"/>
        </w:tc>
        <w:tc>
          <w:tcPr>
            <w:tcW w:w="284" w:type="dxa"/>
          </w:tcPr>
          <w:p w14:paraId="1E083B13" w14:textId="77777777" w:rsidR="00F33F8C" w:rsidRDefault="00F33F8C" w:rsidP="002B2CCD"/>
        </w:tc>
        <w:tc>
          <w:tcPr>
            <w:tcW w:w="284" w:type="dxa"/>
          </w:tcPr>
          <w:p w14:paraId="3CCF13F5" w14:textId="77777777" w:rsidR="00F33F8C" w:rsidRDefault="00F33F8C" w:rsidP="002B2CCD"/>
        </w:tc>
        <w:tc>
          <w:tcPr>
            <w:tcW w:w="284" w:type="dxa"/>
          </w:tcPr>
          <w:p w14:paraId="6F3D5F7D" w14:textId="77777777" w:rsidR="00F33F8C" w:rsidRDefault="00F33F8C" w:rsidP="002B2CCD"/>
        </w:tc>
      </w:tr>
      <w:tr w:rsidR="00F33F8C" w14:paraId="2987EF8B" w14:textId="77777777" w:rsidTr="002B2CCD">
        <w:trPr>
          <w:cantSplit/>
          <w:trHeight w:hRule="exact" w:val="240"/>
        </w:trPr>
        <w:tc>
          <w:tcPr>
            <w:tcW w:w="284" w:type="dxa"/>
          </w:tcPr>
          <w:p w14:paraId="3155AF14" w14:textId="77777777" w:rsidR="00F33F8C" w:rsidRDefault="00F33F8C" w:rsidP="002B2CCD"/>
        </w:tc>
        <w:tc>
          <w:tcPr>
            <w:tcW w:w="284" w:type="dxa"/>
          </w:tcPr>
          <w:p w14:paraId="3F2A60CA" w14:textId="77777777" w:rsidR="00F33F8C" w:rsidRDefault="00F33F8C" w:rsidP="002B2CCD"/>
        </w:tc>
        <w:tc>
          <w:tcPr>
            <w:tcW w:w="284" w:type="dxa"/>
          </w:tcPr>
          <w:p w14:paraId="57D00D02" w14:textId="77777777" w:rsidR="00F33F8C" w:rsidRDefault="00F33F8C" w:rsidP="002B2CCD"/>
        </w:tc>
        <w:tc>
          <w:tcPr>
            <w:tcW w:w="284" w:type="dxa"/>
          </w:tcPr>
          <w:p w14:paraId="638FE795" w14:textId="77777777" w:rsidR="00F33F8C" w:rsidRDefault="00F33F8C" w:rsidP="002B2CCD"/>
        </w:tc>
        <w:tc>
          <w:tcPr>
            <w:tcW w:w="284" w:type="dxa"/>
          </w:tcPr>
          <w:p w14:paraId="22B42183" w14:textId="77777777" w:rsidR="00F33F8C" w:rsidRDefault="00F33F8C" w:rsidP="002B2CCD"/>
        </w:tc>
        <w:tc>
          <w:tcPr>
            <w:tcW w:w="1420" w:type="dxa"/>
            <w:gridSpan w:val="5"/>
            <w:vMerge/>
          </w:tcPr>
          <w:p w14:paraId="73766505" w14:textId="77777777" w:rsidR="00F33F8C" w:rsidRDefault="00F33F8C" w:rsidP="002B2CCD"/>
        </w:tc>
        <w:tc>
          <w:tcPr>
            <w:tcW w:w="284" w:type="dxa"/>
          </w:tcPr>
          <w:p w14:paraId="200E6721" w14:textId="77777777" w:rsidR="00F33F8C" w:rsidRDefault="00F33F8C" w:rsidP="002B2CCD"/>
        </w:tc>
        <w:tc>
          <w:tcPr>
            <w:tcW w:w="284" w:type="dxa"/>
          </w:tcPr>
          <w:p w14:paraId="63972FA2" w14:textId="77777777" w:rsidR="00F33F8C" w:rsidRDefault="00F33F8C" w:rsidP="002B2CCD"/>
        </w:tc>
        <w:tc>
          <w:tcPr>
            <w:tcW w:w="284" w:type="dxa"/>
          </w:tcPr>
          <w:p w14:paraId="3A0B411A" w14:textId="77777777" w:rsidR="00F33F8C" w:rsidRDefault="00F33F8C" w:rsidP="002B2CCD"/>
        </w:tc>
        <w:tc>
          <w:tcPr>
            <w:tcW w:w="284" w:type="dxa"/>
          </w:tcPr>
          <w:p w14:paraId="5CCD67D2" w14:textId="77777777" w:rsidR="00F33F8C" w:rsidRDefault="00F33F8C" w:rsidP="002B2CCD"/>
        </w:tc>
        <w:tc>
          <w:tcPr>
            <w:tcW w:w="284" w:type="dxa"/>
          </w:tcPr>
          <w:p w14:paraId="4F14DA46" w14:textId="77777777" w:rsidR="00F33F8C" w:rsidRDefault="00F33F8C" w:rsidP="002B2CCD"/>
        </w:tc>
        <w:tc>
          <w:tcPr>
            <w:tcW w:w="284" w:type="dxa"/>
          </w:tcPr>
          <w:p w14:paraId="6E069A5A" w14:textId="77777777" w:rsidR="00F33F8C" w:rsidRDefault="00F33F8C" w:rsidP="002B2CCD"/>
        </w:tc>
        <w:tc>
          <w:tcPr>
            <w:tcW w:w="284" w:type="dxa"/>
          </w:tcPr>
          <w:p w14:paraId="0E5C5041" w14:textId="77777777" w:rsidR="00F33F8C" w:rsidRDefault="00F33F8C" w:rsidP="002B2CCD"/>
        </w:tc>
        <w:tc>
          <w:tcPr>
            <w:tcW w:w="284" w:type="dxa"/>
          </w:tcPr>
          <w:p w14:paraId="067F9446" w14:textId="77777777" w:rsidR="00F33F8C" w:rsidRDefault="00F33F8C" w:rsidP="002B2CCD"/>
        </w:tc>
        <w:tc>
          <w:tcPr>
            <w:tcW w:w="284" w:type="dxa"/>
          </w:tcPr>
          <w:p w14:paraId="6767FFEB" w14:textId="77777777" w:rsidR="00F33F8C" w:rsidRDefault="00F33F8C" w:rsidP="002B2CCD"/>
        </w:tc>
        <w:tc>
          <w:tcPr>
            <w:tcW w:w="284" w:type="dxa"/>
          </w:tcPr>
          <w:p w14:paraId="1BD1C6F2" w14:textId="77777777" w:rsidR="00F33F8C" w:rsidRDefault="00F33F8C" w:rsidP="002B2CCD"/>
        </w:tc>
        <w:tc>
          <w:tcPr>
            <w:tcW w:w="284" w:type="dxa"/>
          </w:tcPr>
          <w:p w14:paraId="59C9ECF5" w14:textId="77777777" w:rsidR="00F33F8C" w:rsidRDefault="00F33F8C" w:rsidP="002B2CCD"/>
        </w:tc>
        <w:tc>
          <w:tcPr>
            <w:tcW w:w="284" w:type="dxa"/>
          </w:tcPr>
          <w:p w14:paraId="329451F0" w14:textId="77777777" w:rsidR="00F33F8C" w:rsidRDefault="00F33F8C" w:rsidP="002B2CCD"/>
        </w:tc>
        <w:tc>
          <w:tcPr>
            <w:tcW w:w="284" w:type="dxa"/>
          </w:tcPr>
          <w:p w14:paraId="7F184358" w14:textId="77777777" w:rsidR="00F33F8C" w:rsidRDefault="00F33F8C" w:rsidP="002B2CCD"/>
        </w:tc>
        <w:tc>
          <w:tcPr>
            <w:tcW w:w="284" w:type="dxa"/>
          </w:tcPr>
          <w:p w14:paraId="60DC7B08" w14:textId="77777777" w:rsidR="00F33F8C" w:rsidRDefault="00F33F8C" w:rsidP="002B2CCD"/>
        </w:tc>
        <w:tc>
          <w:tcPr>
            <w:tcW w:w="284" w:type="dxa"/>
          </w:tcPr>
          <w:p w14:paraId="0568C9B0" w14:textId="77777777" w:rsidR="00F33F8C" w:rsidRDefault="00F33F8C" w:rsidP="002B2CCD"/>
        </w:tc>
        <w:tc>
          <w:tcPr>
            <w:tcW w:w="284" w:type="dxa"/>
          </w:tcPr>
          <w:p w14:paraId="200E0802" w14:textId="77777777" w:rsidR="00F33F8C" w:rsidRDefault="00F33F8C" w:rsidP="002B2CCD"/>
        </w:tc>
        <w:tc>
          <w:tcPr>
            <w:tcW w:w="284" w:type="dxa"/>
          </w:tcPr>
          <w:p w14:paraId="5555E880" w14:textId="77777777" w:rsidR="00F33F8C" w:rsidRDefault="00F33F8C" w:rsidP="002B2CCD"/>
        </w:tc>
        <w:tc>
          <w:tcPr>
            <w:tcW w:w="284" w:type="dxa"/>
          </w:tcPr>
          <w:p w14:paraId="5BC5640B" w14:textId="77777777" w:rsidR="00F33F8C" w:rsidRDefault="00F33F8C" w:rsidP="002B2CCD"/>
        </w:tc>
        <w:tc>
          <w:tcPr>
            <w:tcW w:w="284" w:type="dxa"/>
          </w:tcPr>
          <w:p w14:paraId="3E9BE944" w14:textId="77777777" w:rsidR="00F33F8C" w:rsidRDefault="00F33F8C" w:rsidP="002B2CCD"/>
        </w:tc>
        <w:tc>
          <w:tcPr>
            <w:tcW w:w="284" w:type="dxa"/>
          </w:tcPr>
          <w:p w14:paraId="7E50A56C" w14:textId="77777777" w:rsidR="00F33F8C" w:rsidRDefault="00F33F8C" w:rsidP="002B2CCD"/>
        </w:tc>
        <w:tc>
          <w:tcPr>
            <w:tcW w:w="284" w:type="dxa"/>
          </w:tcPr>
          <w:p w14:paraId="76E72AA0" w14:textId="77777777" w:rsidR="00F33F8C" w:rsidRDefault="00F33F8C" w:rsidP="002B2CCD"/>
        </w:tc>
        <w:tc>
          <w:tcPr>
            <w:tcW w:w="284" w:type="dxa"/>
          </w:tcPr>
          <w:p w14:paraId="1D5B28D9" w14:textId="77777777" w:rsidR="00F33F8C" w:rsidRDefault="00F33F8C" w:rsidP="002B2CCD"/>
        </w:tc>
        <w:tc>
          <w:tcPr>
            <w:tcW w:w="284" w:type="dxa"/>
          </w:tcPr>
          <w:p w14:paraId="4D3AD5E3" w14:textId="77777777" w:rsidR="00F33F8C" w:rsidRDefault="00F33F8C" w:rsidP="002B2CCD"/>
        </w:tc>
        <w:tc>
          <w:tcPr>
            <w:tcW w:w="284" w:type="dxa"/>
          </w:tcPr>
          <w:p w14:paraId="652C4320" w14:textId="77777777" w:rsidR="00F33F8C" w:rsidRDefault="00F33F8C" w:rsidP="002B2CCD"/>
        </w:tc>
        <w:tc>
          <w:tcPr>
            <w:tcW w:w="284" w:type="dxa"/>
          </w:tcPr>
          <w:p w14:paraId="6E17FE69" w14:textId="77777777" w:rsidR="00F33F8C" w:rsidRDefault="00F33F8C" w:rsidP="002B2CCD"/>
        </w:tc>
      </w:tr>
      <w:tr w:rsidR="00F33F8C" w14:paraId="3956A4A0" w14:textId="77777777" w:rsidTr="002B2CCD">
        <w:trPr>
          <w:cantSplit/>
          <w:trHeight w:hRule="exact" w:val="240"/>
        </w:trPr>
        <w:tc>
          <w:tcPr>
            <w:tcW w:w="284" w:type="dxa"/>
          </w:tcPr>
          <w:p w14:paraId="5EFD6277" w14:textId="77777777" w:rsidR="00F33F8C" w:rsidRDefault="00F33F8C" w:rsidP="002B2CCD"/>
        </w:tc>
        <w:tc>
          <w:tcPr>
            <w:tcW w:w="284" w:type="dxa"/>
          </w:tcPr>
          <w:p w14:paraId="39B74732" w14:textId="77777777" w:rsidR="00F33F8C" w:rsidRDefault="00F33F8C" w:rsidP="002B2CCD"/>
        </w:tc>
        <w:tc>
          <w:tcPr>
            <w:tcW w:w="284" w:type="dxa"/>
          </w:tcPr>
          <w:p w14:paraId="47332C72" w14:textId="77777777" w:rsidR="00F33F8C" w:rsidRDefault="00F33F8C" w:rsidP="002B2CCD"/>
        </w:tc>
        <w:tc>
          <w:tcPr>
            <w:tcW w:w="284" w:type="dxa"/>
          </w:tcPr>
          <w:p w14:paraId="113CDEBE" w14:textId="77777777" w:rsidR="00F33F8C" w:rsidRDefault="00F33F8C" w:rsidP="002B2CCD"/>
        </w:tc>
        <w:tc>
          <w:tcPr>
            <w:tcW w:w="284" w:type="dxa"/>
          </w:tcPr>
          <w:p w14:paraId="6739E3E1" w14:textId="77777777" w:rsidR="00F33F8C" w:rsidRDefault="00F33F8C" w:rsidP="002B2CCD"/>
        </w:tc>
        <w:tc>
          <w:tcPr>
            <w:tcW w:w="284" w:type="dxa"/>
          </w:tcPr>
          <w:p w14:paraId="32E82C2B" w14:textId="77777777" w:rsidR="00F33F8C" w:rsidRDefault="00F33F8C" w:rsidP="002B2CCD"/>
        </w:tc>
        <w:tc>
          <w:tcPr>
            <w:tcW w:w="284" w:type="dxa"/>
          </w:tcPr>
          <w:p w14:paraId="0FF34A03" w14:textId="77777777" w:rsidR="00F33F8C" w:rsidRDefault="00F33F8C" w:rsidP="002B2CCD"/>
        </w:tc>
        <w:tc>
          <w:tcPr>
            <w:tcW w:w="284" w:type="dxa"/>
          </w:tcPr>
          <w:p w14:paraId="036B0725" w14:textId="77777777" w:rsidR="00F33F8C" w:rsidRDefault="00F33F8C" w:rsidP="002B2CCD"/>
        </w:tc>
        <w:tc>
          <w:tcPr>
            <w:tcW w:w="284" w:type="dxa"/>
          </w:tcPr>
          <w:p w14:paraId="3BFDD6CE" w14:textId="77777777" w:rsidR="00F33F8C" w:rsidRDefault="00F33F8C" w:rsidP="002B2CCD"/>
        </w:tc>
        <w:tc>
          <w:tcPr>
            <w:tcW w:w="284" w:type="dxa"/>
          </w:tcPr>
          <w:p w14:paraId="142677CD" w14:textId="77777777" w:rsidR="00F33F8C" w:rsidRDefault="00F33F8C" w:rsidP="002B2CCD"/>
        </w:tc>
        <w:tc>
          <w:tcPr>
            <w:tcW w:w="284" w:type="dxa"/>
          </w:tcPr>
          <w:p w14:paraId="22CEBA95" w14:textId="77777777" w:rsidR="00F33F8C" w:rsidRDefault="00F33F8C" w:rsidP="002B2CCD"/>
        </w:tc>
        <w:tc>
          <w:tcPr>
            <w:tcW w:w="284" w:type="dxa"/>
          </w:tcPr>
          <w:p w14:paraId="6FD8A810" w14:textId="77777777" w:rsidR="00F33F8C" w:rsidRDefault="00F33F8C" w:rsidP="002B2CCD"/>
        </w:tc>
        <w:tc>
          <w:tcPr>
            <w:tcW w:w="284" w:type="dxa"/>
          </w:tcPr>
          <w:p w14:paraId="65B46805" w14:textId="77777777" w:rsidR="00F33F8C" w:rsidRDefault="00F33F8C" w:rsidP="002B2CCD"/>
        </w:tc>
        <w:tc>
          <w:tcPr>
            <w:tcW w:w="284" w:type="dxa"/>
          </w:tcPr>
          <w:p w14:paraId="55076B8C" w14:textId="77777777" w:rsidR="00F33F8C" w:rsidRDefault="00F33F8C" w:rsidP="002B2CCD"/>
        </w:tc>
        <w:tc>
          <w:tcPr>
            <w:tcW w:w="284" w:type="dxa"/>
          </w:tcPr>
          <w:p w14:paraId="18B5AAA3" w14:textId="77777777" w:rsidR="00F33F8C" w:rsidRDefault="00F33F8C" w:rsidP="002B2CCD"/>
        </w:tc>
        <w:tc>
          <w:tcPr>
            <w:tcW w:w="284" w:type="dxa"/>
          </w:tcPr>
          <w:p w14:paraId="0C5FDB5A" w14:textId="77777777" w:rsidR="00F33F8C" w:rsidRDefault="00F33F8C" w:rsidP="002B2CCD"/>
        </w:tc>
        <w:tc>
          <w:tcPr>
            <w:tcW w:w="284" w:type="dxa"/>
          </w:tcPr>
          <w:p w14:paraId="546EBEA5" w14:textId="77777777" w:rsidR="00F33F8C" w:rsidRDefault="00F33F8C" w:rsidP="002B2CCD"/>
        </w:tc>
        <w:tc>
          <w:tcPr>
            <w:tcW w:w="284" w:type="dxa"/>
          </w:tcPr>
          <w:p w14:paraId="3794AD90" w14:textId="77777777" w:rsidR="00F33F8C" w:rsidRDefault="00F33F8C" w:rsidP="002B2CCD"/>
        </w:tc>
        <w:tc>
          <w:tcPr>
            <w:tcW w:w="284" w:type="dxa"/>
          </w:tcPr>
          <w:p w14:paraId="5DD33D2F" w14:textId="77777777" w:rsidR="00F33F8C" w:rsidRDefault="00F33F8C" w:rsidP="002B2CCD"/>
        </w:tc>
        <w:tc>
          <w:tcPr>
            <w:tcW w:w="284" w:type="dxa"/>
          </w:tcPr>
          <w:p w14:paraId="0BDF260B" w14:textId="77777777" w:rsidR="00F33F8C" w:rsidRDefault="00F33F8C" w:rsidP="002B2CCD"/>
        </w:tc>
        <w:tc>
          <w:tcPr>
            <w:tcW w:w="284" w:type="dxa"/>
          </w:tcPr>
          <w:p w14:paraId="0AC3320A" w14:textId="77777777" w:rsidR="00F33F8C" w:rsidRDefault="00F33F8C" w:rsidP="002B2CCD"/>
        </w:tc>
        <w:tc>
          <w:tcPr>
            <w:tcW w:w="284" w:type="dxa"/>
          </w:tcPr>
          <w:p w14:paraId="7D636C64" w14:textId="77777777" w:rsidR="00F33F8C" w:rsidRDefault="00F33F8C" w:rsidP="002B2CCD"/>
        </w:tc>
        <w:tc>
          <w:tcPr>
            <w:tcW w:w="284" w:type="dxa"/>
          </w:tcPr>
          <w:p w14:paraId="6A423276" w14:textId="77777777" w:rsidR="00F33F8C" w:rsidRDefault="00F33F8C" w:rsidP="002B2CCD"/>
        </w:tc>
        <w:tc>
          <w:tcPr>
            <w:tcW w:w="284" w:type="dxa"/>
          </w:tcPr>
          <w:p w14:paraId="0896B5B5" w14:textId="77777777" w:rsidR="00F33F8C" w:rsidRDefault="00F33F8C" w:rsidP="002B2CCD"/>
        </w:tc>
        <w:tc>
          <w:tcPr>
            <w:tcW w:w="284" w:type="dxa"/>
          </w:tcPr>
          <w:p w14:paraId="18C59641" w14:textId="77777777" w:rsidR="00F33F8C" w:rsidRDefault="00F33F8C" w:rsidP="002B2CCD"/>
        </w:tc>
        <w:tc>
          <w:tcPr>
            <w:tcW w:w="284" w:type="dxa"/>
          </w:tcPr>
          <w:p w14:paraId="6F22099C" w14:textId="77777777" w:rsidR="00F33F8C" w:rsidRDefault="00F33F8C" w:rsidP="002B2CCD"/>
        </w:tc>
        <w:tc>
          <w:tcPr>
            <w:tcW w:w="284" w:type="dxa"/>
          </w:tcPr>
          <w:p w14:paraId="07D7A940" w14:textId="77777777" w:rsidR="00F33F8C" w:rsidRDefault="00F33F8C" w:rsidP="002B2CCD"/>
        </w:tc>
        <w:tc>
          <w:tcPr>
            <w:tcW w:w="284" w:type="dxa"/>
          </w:tcPr>
          <w:p w14:paraId="7784AE39" w14:textId="77777777" w:rsidR="00F33F8C" w:rsidRDefault="00F33F8C" w:rsidP="002B2CCD"/>
        </w:tc>
        <w:tc>
          <w:tcPr>
            <w:tcW w:w="284" w:type="dxa"/>
          </w:tcPr>
          <w:p w14:paraId="381CC6D4" w14:textId="77777777" w:rsidR="00F33F8C" w:rsidRDefault="00F33F8C" w:rsidP="002B2CCD"/>
        </w:tc>
        <w:tc>
          <w:tcPr>
            <w:tcW w:w="284" w:type="dxa"/>
          </w:tcPr>
          <w:p w14:paraId="43049240" w14:textId="77777777" w:rsidR="00F33F8C" w:rsidRDefault="00F33F8C" w:rsidP="002B2CCD"/>
        </w:tc>
        <w:tc>
          <w:tcPr>
            <w:tcW w:w="284" w:type="dxa"/>
          </w:tcPr>
          <w:p w14:paraId="216B75EC" w14:textId="77777777" w:rsidR="00F33F8C" w:rsidRDefault="00F33F8C" w:rsidP="002B2CCD"/>
        </w:tc>
        <w:tc>
          <w:tcPr>
            <w:tcW w:w="284" w:type="dxa"/>
          </w:tcPr>
          <w:p w14:paraId="32979BF4" w14:textId="77777777" w:rsidR="00F33F8C" w:rsidRDefault="00F33F8C" w:rsidP="002B2CCD"/>
        </w:tc>
        <w:tc>
          <w:tcPr>
            <w:tcW w:w="284" w:type="dxa"/>
          </w:tcPr>
          <w:p w14:paraId="7D46A279" w14:textId="77777777" w:rsidR="00F33F8C" w:rsidRDefault="00F33F8C" w:rsidP="002B2CCD"/>
        </w:tc>
        <w:tc>
          <w:tcPr>
            <w:tcW w:w="284" w:type="dxa"/>
          </w:tcPr>
          <w:p w14:paraId="19D3FD10" w14:textId="77777777" w:rsidR="00F33F8C" w:rsidRDefault="00F33F8C" w:rsidP="002B2CCD"/>
        </w:tc>
        <w:tc>
          <w:tcPr>
            <w:tcW w:w="284" w:type="dxa"/>
          </w:tcPr>
          <w:p w14:paraId="74A00116" w14:textId="77777777" w:rsidR="00F33F8C" w:rsidRDefault="00F33F8C" w:rsidP="002B2CCD"/>
        </w:tc>
      </w:tr>
      <w:tr w:rsidR="00F33F8C" w14:paraId="1B5E9AE4" w14:textId="77777777" w:rsidTr="002B2CCD">
        <w:trPr>
          <w:cantSplit/>
          <w:trHeight w:hRule="exact" w:val="240"/>
        </w:trPr>
        <w:tc>
          <w:tcPr>
            <w:tcW w:w="284" w:type="dxa"/>
          </w:tcPr>
          <w:p w14:paraId="4BF65CE0" w14:textId="77777777" w:rsidR="00F33F8C" w:rsidRDefault="00F33F8C" w:rsidP="002B2CCD"/>
        </w:tc>
        <w:tc>
          <w:tcPr>
            <w:tcW w:w="284" w:type="dxa"/>
          </w:tcPr>
          <w:p w14:paraId="4555D38B" w14:textId="77777777" w:rsidR="00F33F8C" w:rsidRDefault="00F33F8C" w:rsidP="002B2CCD"/>
        </w:tc>
        <w:tc>
          <w:tcPr>
            <w:tcW w:w="284" w:type="dxa"/>
          </w:tcPr>
          <w:p w14:paraId="08A150FE" w14:textId="77777777" w:rsidR="00F33F8C" w:rsidRDefault="00F33F8C" w:rsidP="002B2CCD"/>
        </w:tc>
        <w:tc>
          <w:tcPr>
            <w:tcW w:w="284" w:type="dxa"/>
          </w:tcPr>
          <w:p w14:paraId="2FACDD6B" w14:textId="77777777" w:rsidR="00F33F8C" w:rsidRDefault="00F33F8C" w:rsidP="002B2CCD"/>
        </w:tc>
        <w:tc>
          <w:tcPr>
            <w:tcW w:w="284" w:type="dxa"/>
          </w:tcPr>
          <w:p w14:paraId="15B70DBE" w14:textId="77777777" w:rsidR="00F33F8C" w:rsidRDefault="00F33F8C" w:rsidP="002B2CCD"/>
        </w:tc>
        <w:tc>
          <w:tcPr>
            <w:tcW w:w="284" w:type="dxa"/>
          </w:tcPr>
          <w:p w14:paraId="2A96EA85" w14:textId="77777777" w:rsidR="00F33F8C" w:rsidRDefault="00F33F8C" w:rsidP="002B2CCD"/>
        </w:tc>
        <w:tc>
          <w:tcPr>
            <w:tcW w:w="284" w:type="dxa"/>
          </w:tcPr>
          <w:p w14:paraId="7AAFC881" w14:textId="77777777" w:rsidR="00F33F8C" w:rsidRDefault="00F33F8C" w:rsidP="002B2CCD"/>
        </w:tc>
        <w:tc>
          <w:tcPr>
            <w:tcW w:w="284" w:type="dxa"/>
          </w:tcPr>
          <w:p w14:paraId="44ABF50C" w14:textId="77777777" w:rsidR="00F33F8C" w:rsidRDefault="00F33F8C" w:rsidP="002B2CCD"/>
        </w:tc>
        <w:tc>
          <w:tcPr>
            <w:tcW w:w="284" w:type="dxa"/>
          </w:tcPr>
          <w:p w14:paraId="13E4B4B0" w14:textId="77777777" w:rsidR="00F33F8C" w:rsidRDefault="00F33F8C" w:rsidP="002B2CCD"/>
        </w:tc>
        <w:tc>
          <w:tcPr>
            <w:tcW w:w="284" w:type="dxa"/>
          </w:tcPr>
          <w:p w14:paraId="47F489EC" w14:textId="77777777" w:rsidR="00F33F8C" w:rsidRDefault="00F33F8C" w:rsidP="002B2CCD"/>
        </w:tc>
        <w:tc>
          <w:tcPr>
            <w:tcW w:w="284" w:type="dxa"/>
          </w:tcPr>
          <w:p w14:paraId="0B5BEF3D" w14:textId="77777777" w:rsidR="00F33F8C" w:rsidRDefault="00F33F8C" w:rsidP="002B2CCD"/>
        </w:tc>
        <w:tc>
          <w:tcPr>
            <w:tcW w:w="284" w:type="dxa"/>
          </w:tcPr>
          <w:p w14:paraId="60F5BC18" w14:textId="77777777" w:rsidR="00F33F8C" w:rsidRDefault="00F33F8C" w:rsidP="002B2CCD"/>
        </w:tc>
        <w:tc>
          <w:tcPr>
            <w:tcW w:w="284" w:type="dxa"/>
          </w:tcPr>
          <w:p w14:paraId="4E3DC2C1" w14:textId="77777777" w:rsidR="00F33F8C" w:rsidRDefault="00F33F8C" w:rsidP="002B2CCD"/>
        </w:tc>
        <w:tc>
          <w:tcPr>
            <w:tcW w:w="284" w:type="dxa"/>
          </w:tcPr>
          <w:p w14:paraId="32653E61" w14:textId="77777777" w:rsidR="00F33F8C" w:rsidRDefault="00F33F8C" w:rsidP="002B2CCD"/>
        </w:tc>
        <w:tc>
          <w:tcPr>
            <w:tcW w:w="284" w:type="dxa"/>
          </w:tcPr>
          <w:p w14:paraId="7116E807" w14:textId="77777777" w:rsidR="00F33F8C" w:rsidRDefault="00F33F8C" w:rsidP="002B2CCD"/>
        </w:tc>
        <w:tc>
          <w:tcPr>
            <w:tcW w:w="284" w:type="dxa"/>
          </w:tcPr>
          <w:p w14:paraId="16D037C0" w14:textId="77777777" w:rsidR="00F33F8C" w:rsidRDefault="00F33F8C" w:rsidP="002B2CCD"/>
        </w:tc>
        <w:tc>
          <w:tcPr>
            <w:tcW w:w="284" w:type="dxa"/>
          </w:tcPr>
          <w:p w14:paraId="4CF7871B" w14:textId="77777777" w:rsidR="00F33F8C" w:rsidRDefault="00F33F8C" w:rsidP="002B2CCD"/>
        </w:tc>
        <w:tc>
          <w:tcPr>
            <w:tcW w:w="284" w:type="dxa"/>
          </w:tcPr>
          <w:p w14:paraId="4F070627" w14:textId="77777777" w:rsidR="00F33F8C" w:rsidRDefault="00F33F8C" w:rsidP="002B2CCD"/>
        </w:tc>
        <w:tc>
          <w:tcPr>
            <w:tcW w:w="284" w:type="dxa"/>
          </w:tcPr>
          <w:p w14:paraId="5B83DCDC" w14:textId="77777777" w:rsidR="00F33F8C" w:rsidRDefault="00F33F8C" w:rsidP="002B2CCD"/>
        </w:tc>
        <w:tc>
          <w:tcPr>
            <w:tcW w:w="284" w:type="dxa"/>
          </w:tcPr>
          <w:p w14:paraId="6CBCC3D4" w14:textId="77777777" w:rsidR="00F33F8C" w:rsidRDefault="00F33F8C" w:rsidP="002B2CCD"/>
        </w:tc>
        <w:tc>
          <w:tcPr>
            <w:tcW w:w="284" w:type="dxa"/>
          </w:tcPr>
          <w:p w14:paraId="20B1890A" w14:textId="77777777" w:rsidR="00F33F8C" w:rsidRDefault="00F33F8C" w:rsidP="002B2CCD"/>
        </w:tc>
        <w:tc>
          <w:tcPr>
            <w:tcW w:w="284" w:type="dxa"/>
          </w:tcPr>
          <w:p w14:paraId="55E30332" w14:textId="77777777" w:rsidR="00F33F8C" w:rsidRDefault="00F33F8C" w:rsidP="002B2CCD"/>
        </w:tc>
        <w:tc>
          <w:tcPr>
            <w:tcW w:w="284" w:type="dxa"/>
          </w:tcPr>
          <w:p w14:paraId="00FE88B5" w14:textId="77777777" w:rsidR="00F33F8C" w:rsidRDefault="00F33F8C" w:rsidP="002B2CCD"/>
        </w:tc>
        <w:tc>
          <w:tcPr>
            <w:tcW w:w="284" w:type="dxa"/>
          </w:tcPr>
          <w:p w14:paraId="3FCF3EAD" w14:textId="77777777" w:rsidR="00F33F8C" w:rsidRDefault="00F33F8C" w:rsidP="002B2CCD"/>
        </w:tc>
        <w:tc>
          <w:tcPr>
            <w:tcW w:w="284" w:type="dxa"/>
          </w:tcPr>
          <w:p w14:paraId="0CA45229" w14:textId="77777777" w:rsidR="00F33F8C" w:rsidRDefault="00F33F8C" w:rsidP="002B2CCD"/>
        </w:tc>
        <w:tc>
          <w:tcPr>
            <w:tcW w:w="284" w:type="dxa"/>
          </w:tcPr>
          <w:p w14:paraId="16F0AFA3" w14:textId="77777777" w:rsidR="00F33F8C" w:rsidRDefault="00F33F8C" w:rsidP="002B2CCD"/>
        </w:tc>
        <w:tc>
          <w:tcPr>
            <w:tcW w:w="284" w:type="dxa"/>
          </w:tcPr>
          <w:p w14:paraId="2A8EB14B" w14:textId="77777777" w:rsidR="00F33F8C" w:rsidRDefault="00F33F8C" w:rsidP="002B2CCD"/>
        </w:tc>
        <w:tc>
          <w:tcPr>
            <w:tcW w:w="284" w:type="dxa"/>
          </w:tcPr>
          <w:p w14:paraId="3F34631D" w14:textId="77777777" w:rsidR="00F33F8C" w:rsidRDefault="00F33F8C" w:rsidP="002B2CCD"/>
        </w:tc>
        <w:tc>
          <w:tcPr>
            <w:tcW w:w="284" w:type="dxa"/>
          </w:tcPr>
          <w:p w14:paraId="57CB1358" w14:textId="77777777" w:rsidR="00F33F8C" w:rsidRDefault="00F33F8C" w:rsidP="002B2CCD"/>
        </w:tc>
        <w:tc>
          <w:tcPr>
            <w:tcW w:w="284" w:type="dxa"/>
          </w:tcPr>
          <w:p w14:paraId="24B1FF92" w14:textId="77777777" w:rsidR="00F33F8C" w:rsidRDefault="00F33F8C" w:rsidP="002B2CCD"/>
        </w:tc>
        <w:tc>
          <w:tcPr>
            <w:tcW w:w="284" w:type="dxa"/>
          </w:tcPr>
          <w:p w14:paraId="5BA64D64" w14:textId="77777777" w:rsidR="00F33F8C" w:rsidRDefault="00F33F8C" w:rsidP="002B2CCD"/>
        </w:tc>
        <w:tc>
          <w:tcPr>
            <w:tcW w:w="284" w:type="dxa"/>
          </w:tcPr>
          <w:p w14:paraId="15F3EEDD" w14:textId="77777777" w:rsidR="00F33F8C" w:rsidRDefault="00F33F8C" w:rsidP="002B2CCD"/>
        </w:tc>
        <w:tc>
          <w:tcPr>
            <w:tcW w:w="284" w:type="dxa"/>
          </w:tcPr>
          <w:p w14:paraId="4A1F5F96" w14:textId="77777777" w:rsidR="00F33F8C" w:rsidRDefault="00F33F8C" w:rsidP="002B2CCD"/>
        </w:tc>
        <w:tc>
          <w:tcPr>
            <w:tcW w:w="284" w:type="dxa"/>
          </w:tcPr>
          <w:p w14:paraId="30A2EC63" w14:textId="77777777" w:rsidR="00F33F8C" w:rsidRDefault="00F33F8C" w:rsidP="002B2CCD"/>
        </w:tc>
        <w:tc>
          <w:tcPr>
            <w:tcW w:w="284" w:type="dxa"/>
          </w:tcPr>
          <w:p w14:paraId="75536535" w14:textId="77777777" w:rsidR="00F33F8C" w:rsidRDefault="00F33F8C" w:rsidP="002B2CCD"/>
        </w:tc>
      </w:tr>
    </w:tbl>
    <w:p w14:paraId="1768E164" w14:textId="77777777" w:rsidR="00F33F8C" w:rsidRDefault="00F33F8C" w:rsidP="00F33F8C"/>
    <w:p w14:paraId="2D9B7486" w14:textId="77777777" w:rsidR="00F33F8C" w:rsidRDefault="00F33F8C" w:rsidP="00F33F8C">
      <w:pPr>
        <w:spacing w:after="160" w:line="259" w:lineRule="auto"/>
      </w:pPr>
      <w:r>
        <w:br w:type="page"/>
      </w:r>
    </w:p>
    <w:p w14:paraId="71D1B301" w14:textId="11FE16E1" w:rsidR="00DD3855" w:rsidRDefault="00DD3855" w:rsidP="00173137">
      <w:pPr>
        <w:pStyle w:val="Titre3"/>
      </w:pPr>
      <w:bookmarkStart w:id="25" w:name="_Toc112238255"/>
      <w:r>
        <w:t>Sur la partie communication :</w:t>
      </w:r>
      <w:bookmarkEnd w:id="25"/>
    </w:p>
    <w:p w14:paraId="5BC064A4" w14:textId="7EE1DC8A" w:rsidR="00DD3855" w:rsidRDefault="00DD3855" w:rsidP="00DD3855"/>
    <w:p w14:paraId="39D688BA" w14:textId="5D76FB80" w:rsidR="00DD3855" w:rsidRDefault="00F7638F" w:rsidP="00DD3855">
      <w:r>
        <w:t xml:space="preserve">Ci-dessous </w:t>
      </w:r>
      <w:r w:rsidR="00EE2BE2">
        <w:t xml:space="preserve">la documentation technique indiquant </w:t>
      </w:r>
      <w:r>
        <w:t xml:space="preserve">le raccordement </w:t>
      </w:r>
      <w:r w:rsidR="001E443D">
        <w:t>du TYWATT 5200 au TYWATT 1000</w:t>
      </w:r>
    </w:p>
    <w:p w14:paraId="56FA0D3F" w14:textId="07C3512D" w:rsidR="001E443D" w:rsidRPr="00DD3855" w:rsidRDefault="001E443D" w:rsidP="001E443D">
      <w:pPr>
        <w:jc w:val="center"/>
      </w:pPr>
      <w:r>
        <w:object w:dxaOrig="10155" w:dyaOrig="7575" w14:anchorId="5A702B79">
          <v:shape id="_x0000_i1036" type="#_x0000_t75" style="width:249.3pt;height:185.95pt" o:ole="">
            <v:imagedata r:id="rId66" o:title=""/>
          </v:shape>
          <o:OLEObject Type="Embed" ProgID="PBrush" ShapeID="_x0000_i1036" DrawAspect="Content" ObjectID="_1730207729" r:id="rId67"/>
        </w:object>
      </w:r>
    </w:p>
    <w:p w14:paraId="6E7C95F0" w14:textId="6D72A4D1" w:rsidR="00F33F8C" w:rsidRDefault="001E443D" w:rsidP="00171B56">
      <w:r>
        <w:t xml:space="preserve">Le support de communication </w:t>
      </w:r>
      <w:r w:rsidR="00EE2BE2">
        <w:t>entre le TYWATT 5200 (les compteurs ECS et EF) et l’indicateur de consommation d’énergie TYWATT 1000 est réalisé par :</w:t>
      </w:r>
    </w:p>
    <w:p w14:paraId="3F562907" w14:textId="4A73CEA9" w:rsidR="001E443D" w:rsidRDefault="00EE2BE2" w:rsidP="00303D05">
      <w:pPr>
        <w:pStyle w:val="Paragraphedeliste"/>
        <w:numPr>
          <w:ilvl w:val="0"/>
          <w:numId w:val="36"/>
        </w:numPr>
      </w:pPr>
      <w:r>
        <w:t>Les ondes</w:t>
      </w:r>
    </w:p>
    <w:p w14:paraId="57CC04CE" w14:textId="6F7F1FE0" w:rsidR="00EE2BE2" w:rsidRDefault="00EE2BE2" w:rsidP="00303D05">
      <w:pPr>
        <w:pStyle w:val="Paragraphedeliste"/>
        <w:numPr>
          <w:ilvl w:val="0"/>
          <w:numId w:val="36"/>
        </w:numPr>
      </w:pPr>
      <w:r>
        <w:t>Un câble Ethernet</w:t>
      </w:r>
    </w:p>
    <w:p w14:paraId="7AF6D207" w14:textId="6BF51388" w:rsidR="00EE2BE2" w:rsidRDefault="00EE2BE2" w:rsidP="00303D05">
      <w:pPr>
        <w:pStyle w:val="Paragraphedeliste"/>
        <w:numPr>
          <w:ilvl w:val="0"/>
          <w:numId w:val="36"/>
        </w:numPr>
      </w:pPr>
      <w:r>
        <w:t>Un câble BUS</w:t>
      </w:r>
    </w:p>
    <w:p w14:paraId="57E0B903" w14:textId="63268C92" w:rsidR="000A2C7D" w:rsidRDefault="000A2C7D" w:rsidP="00171B56"/>
    <w:p w14:paraId="58EB9DC5" w14:textId="77777777" w:rsidR="000A2C7D" w:rsidRDefault="000A2C7D" w:rsidP="00171B56"/>
    <w:p w14:paraId="496A24C9" w14:textId="000113F3" w:rsidR="00F33F8C" w:rsidRDefault="00A5704F" w:rsidP="00171B56">
      <w:r>
        <w:t>Ci-dessous la documentation technique du raccordement entre l’indicateur de consommation d’énergie TYWATT 1000 et le smartphone du client.</w:t>
      </w:r>
    </w:p>
    <w:p w14:paraId="104B979B" w14:textId="7C60AD35" w:rsidR="00F33F8C" w:rsidRDefault="00120B1D" w:rsidP="00A5704F">
      <w:pPr>
        <w:jc w:val="center"/>
      </w:pPr>
      <w:r>
        <w:object w:dxaOrig="9495" w:dyaOrig="4575" w14:anchorId="258F7FBB">
          <v:shape id="_x0000_i1037" type="#_x0000_t75" style="width:337.55pt;height:161.95pt" o:ole="">
            <v:imagedata r:id="rId68" o:title=""/>
          </v:shape>
          <o:OLEObject Type="Embed" ProgID="PBrush" ShapeID="_x0000_i1037" DrawAspect="Content" ObjectID="_1730207730" r:id="rId69"/>
        </w:object>
      </w:r>
    </w:p>
    <w:p w14:paraId="393E2A3F" w14:textId="27DB84E1" w:rsidR="00F33F8C" w:rsidRDefault="00F33F8C" w:rsidP="00171B56"/>
    <w:p w14:paraId="6280DFF9" w14:textId="0A58CD84" w:rsidR="00120B1D" w:rsidRDefault="00120B1D" w:rsidP="00120B1D">
      <w:r>
        <w:t>Le support de communication entre l</w:t>
      </w:r>
      <w:r w:rsidR="00DD771A">
        <w:t>a box</w:t>
      </w:r>
      <w:r>
        <w:t xml:space="preserve"> TYDOM 1.0 et l’indicateur de consommation d’énergie TYWATT 1000 est réalisé par :</w:t>
      </w:r>
    </w:p>
    <w:p w14:paraId="051D3039" w14:textId="77777777" w:rsidR="00120B1D" w:rsidRDefault="00120B1D" w:rsidP="00303D05">
      <w:pPr>
        <w:pStyle w:val="Paragraphedeliste"/>
        <w:numPr>
          <w:ilvl w:val="0"/>
          <w:numId w:val="36"/>
        </w:numPr>
      </w:pPr>
      <w:r>
        <w:t>Les ondes</w:t>
      </w:r>
    </w:p>
    <w:p w14:paraId="4BCFA93D" w14:textId="77777777" w:rsidR="00120B1D" w:rsidRDefault="00120B1D" w:rsidP="00303D05">
      <w:pPr>
        <w:pStyle w:val="Paragraphedeliste"/>
        <w:numPr>
          <w:ilvl w:val="0"/>
          <w:numId w:val="36"/>
        </w:numPr>
      </w:pPr>
      <w:r>
        <w:t>Un câble Ethernet</w:t>
      </w:r>
    </w:p>
    <w:p w14:paraId="789C5B47" w14:textId="77777777" w:rsidR="00120B1D" w:rsidRDefault="00120B1D" w:rsidP="00303D05">
      <w:pPr>
        <w:pStyle w:val="Paragraphedeliste"/>
        <w:numPr>
          <w:ilvl w:val="0"/>
          <w:numId w:val="36"/>
        </w:numPr>
      </w:pPr>
      <w:r>
        <w:t>Un câble BUS</w:t>
      </w:r>
    </w:p>
    <w:p w14:paraId="2B856669" w14:textId="18079BE5" w:rsidR="00DD771A" w:rsidRDefault="00DD771A">
      <w:pPr>
        <w:spacing w:after="160" w:line="259" w:lineRule="auto"/>
      </w:pPr>
      <w:r>
        <w:br w:type="page"/>
      </w:r>
    </w:p>
    <w:p w14:paraId="16FB3022" w14:textId="18B9865F" w:rsidR="00DD771A" w:rsidRDefault="00DD771A" w:rsidP="00DD771A">
      <w:r>
        <w:t>Le support de communication entre la box TYDOM 1.0 et la box ADSL du client est réalisé par :</w:t>
      </w:r>
    </w:p>
    <w:p w14:paraId="3D7233E3" w14:textId="77777777" w:rsidR="00DD771A" w:rsidRDefault="00DD771A" w:rsidP="00303D05">
      <w:pPr>
        <w:pStyle w:val="Paragraphedeliste"/>
        <w:numPr>
          <w:ilvl w:val="0"/>
          <w:numId w:val="36"/>
        </w:numPr>
      </w:pPr>
      <w:r>
        <w:t>Les ondes</w:t>
      </w:r>
    </w:p>
    <w:p w14:paraId="613D5365" w14:textId="77777777" w:rsidR="00DD771A" w:rsidRDefault="00DD771A" w:rsidP="00303D05">
      <w:pPr>
        <w:pStyle w:val="Paragraphedeliste"/>
        <w:numPr>
          <w:ilvl w:val="0"/>
          <w:numId w:val="36"/>
        </w:numPr>
      </w:pPr>
      <w:r>
        <w:t>Un câble Ethernet</w:t>
      </w:r>
    </w:p>
    <w:p w14:paraId="08B531EC" w14:textId="77777777" w:rsidR="00DD771A" w:rsidRDefault="00DD771A" w:rsidP="00303D05">
      <w:pPr>
        <w:pStyle w:val="Paragraphedeliste"/>
        <w:numPr>
          <w:ilvl w:val="0"/>
          <w:numId w:val="36"/>
        </w:numPr>
      </w:pPr>
      <w:r>
        <w:t>Un câble BUS</w:t>
      </w:r>
    </w:p>
    <w:p w14:paraId="76F458AF" w14:textId="2A48D140" w:rsidR="00F33F8C" w:rsidRDefault="00F33F8C" w:rsidP="00171B56"/>
    <w:p w14:paraId="412409C6" w14:textId="073BAD50" w:rsidR="00DD771A" w:rsidRDefault="00DD771A" w:rsidP="00DD771A">
      <w:r>
        <w:t xml:space="preserve">Le support de communication entre la box ADSL du client </w:t>
      </w:r>
      <w:r w:rsidR="00866A5C">
        <w:t xml:space="preserve">et son smartphone </w:t>
      </w:r>
      <w:r>
        <w:t>est réalisé par :</w:t>
      </w:r>
    </w:p>
    <w:p w14:paraId="1E97D81C" w14:textId="77777777" w:rsidR="00DD771A" w:rsidRDefault="00DD771A" w:rsidP="00303D05">
      <w:pPr>
        <w:pStyle w:val="Paragraphedeliste"/>
        <w:numPr>
          <w:ilvl w:val="0"/>
          <w:numId w:val="36"/>
        </w:numPr>
      </w:pPr>
      <w:r>
        <w:t>Les ondes</w:t>
      </w:r>
    </w:p>
    <w:p w14:paraId="424A7939" w14:textId="77777777" w:rsidR="00DD771A" w:rsidRDefault="00DD771A" w:rsidP="00303D05">
      <w:pPr>
        <w:pStyle w:val="Paragraphedeliste"/>
        <w:numPr>
          <w:ilvl w:val="0"/>
          <w:numId w:val="36"/>
        </w:numPr>
      </w:pPr>
      <w:r>
        <w:t>Un câble Ethernet</w:t>
      </w:r>
    </w:p>
    <w:p w14:paraId="3E194B63" w14:textId="77777777" w:rsidR="00DD771A" w:rsidRDefault="00DD771A" w:rsidP="00303D05">
      <w:pPr>
        <w:pStyle w:val="Paragraphedeliste"/>
        <w:numPr>
          <w:ilvl w:val="0"/>
          <w:numId w:val="36"/>
        </w:numPr>
      </w:pPr>
      <w:r>
        <w:t>Un câble BUS</w:t>
      </w:r>
    </w:p>
    <w:p w14:paraId="469045AA" w14:textId="579A1E2E" w:rsidR="00DD771A" w:rsidRDefault="00DD771A" w:rsidP="00171B56"/>
    <w:p w14:paraId="4E84C0DF" w14:textId="210D5275" w:rsidR="00DD771A" w:rsidRDefault="00866A5C" w:rsidP="00171B56">
      <w:r>
        <w:t>Donc le chemin de communication se fait :</w:t>
      </w:r>
    </w:p>
    <w:p w14:paraId="17211019" w14:textId="783F253A" w:rsidR="00866A5C" w:rsidRDefault="00866A5C" w:rsidP="00303D05">
      <w:pPr>
        <w:pStyle w:val="Paragraphedeliste"/>
        <w:numPr>
          <w:ilvl w:val="0"/>
          <w:numId w:val="37"/>
        </w:numPr>
      </w:pPr>
      <w:r>
        <w:t>En partant du compteur (électrique ou hydraulique), puis ensuite à l’indicateur de consommation TYWATT 1000, puis à la box Delta-Dore, puis à la box du client pour arriver enfin sur son smartphone.</w:t>
      </w:r>
    </w:p>
    <w:p w14:paraId="7E566970" w14:textId="5A47940F" w:rsidR="00866A5C" w:rsidRDefault="00866A5C" w:rsidP="00303D05">
      <w:pPr>
        <w:pStyle w:val="Paragraphedeliste"/>
        <w:numPr>
          <w:ilvl w:val="0"/>
          <w:numId w:val="37"/>
        </w:numPr>
      </w:pPr>
      <w:r>
        <w:t>En partant du compteur (électrique ou hydraulique), puis ensuite à la box Delta-Dore,</w:t>
      </w:r>
      <w:r w:rsidR="004C1AAE">
        <w:t xml:space="preserve"> puis à l’indicateur de consommation TYWATT 1000,</w:t>
      </w:r>
      <w:r>
        <w:t xml:space="preserve"> puis à la box du client pour arriver enfin sur son smartphone</w:t>
      </w:r>
    </w:p>
    <w:p w14:paraId="02D4A22E" w14:textId="1D63C987" w:rsidR="00DD771A" w:rsidRDefault="00DD771A" w:rsidP="00171B56"/>
    <w:p w14:paraId="18370880" w14:textId="6751BAFE" w:rsidR="00DD771A" w:rsidRDefault="004C1AAE" w:rsidP="00171B56">
      <w:r>
        <w:t>Lister les appareils nécessaires :</w:t>
      </w:r>
    </w:p>
    <w:p w14:paraId="457F936A" w14:textId="7D1DA798" w:rsidR="004C1AAE" w:rsidRPr="003A477E" w:rsidRDefault="003A477E" w:rsidP="00171B56">
      <w:pPr>
        <w:rPr>
          <w:b/>
          <w:bCs/>
          <w:sz w:val="40"/>
          <w:szCs w:val="40"/>
        </w:rPr>
      </w:pPr>
      <w:r w:rsidRPr="003A477E">
        <w:rPr>
          <w:b/>
          <w:bCs/>
          <w:sz w:val="40"/>
          <w:szCs w:val="40"/>
        </w:rPr>
        <w:t>……………………………………………………………………………………</w:t>
      </w:r>
      <w:r>
        <w:rPr>
          <w:b/>
          <w:bCs/>
          <w:sz w:val="40"/>
          <w:szCs w:val="40"/>
        </w:rPr>
        <w:t>………………………………………………………………………………………………………………………………………………………………………………………………………………………………………………………………………………………………………………………………………………………………………………………………………………………………………………………………………………………………………………………………………………</w:t>
      </w:r>
    </w:p>
    <w:p w14:paraId="27BC0CA4" w14:textId="22B01935" w:rsidR="002228E4" w:rsidRDefault="002228E4">
      <w:pPr>
        <w:spacing w:after="160" w:line="259" w:lineRule="auto"/>
      </w:pPr>
      <w:r>
        <w:br w:type="page"/>
      </w:r>
    </w:p>
    <w:p w14:paraId="0C0AC9A9" w14:textId="126CE3D5" w:rsidR="00F53DC8" w:rsidRPr="002B2CCD" w:rsidRDefault="00F53DC8" w:rsidP="00F53DC8">
      <w:pPr>
        <w:pStyle w:val="Titre2"/>
        <w:rPr>
          <w:rFonts w:ascii="Arial" w:hAnsi="Arial" w:cs="Arial"/>
        </w:rPr>
      </w:pPr>
      <w:bookmarkStart w:id="26" w:name="_Toc112238256"/>
      <w:r w:rsidRPr="002B2CCD">
        <w:rPr>
          <w:rFonts w:ascii="Arial" w:hAnsi="Arial" w:cs="Arial"/>
        </w:rPr>
        <w:t>Identifier le matériel nécessaire :</w:t>
      </w:r>
      <w:bookmarkEnd w:id="26"/>
    </w:p>
    <w:p w14:paraId="24CD1586" w14:textId="52FA856F" w:rsidR="004C1AAE" w:rsidRDefault="00355794" w:rsidP="00303D05">
      <w:pPr>
        <w:pStyle w:val="Titre3"/>
        <w:numPr>
          <w:ilvl w:val="0"/>
          <w:numId w:val="41"/>
        </w:numPr>
      </w:pPr>
      <w:bookmarkStart w:id="27" w:name="_Toc112238257"/>
      <w:r>
        <w:t xml:space="preserve">Lister </w:t>
      </w:r>
      <w:r w:rsidR="00E11FC5">
        <w:t>le matériel</w:t>
      </w:r>
      <w:r>
        <w:t xml:space="preserve"> et les outils nécessaires à votre intervention</w:t>
      </w:r>
      <w:bookmarkEnd w:id="27"/>
    </w:p>
    <w:p w14:paraId="71779D76" w14:textId="1D91598A" w:rsidR="004C1AAE" w:rsidRDefault="00F53DC8" w:rsidP="00171B56">
      <w:r>
        <w:t>Compléter le</w:t>
      </w:r>
      <w:r w:rsidR="00355794">
        <w:t>s</w:t>
      </w:r>
      <w:r>
        <w:t xml:space="preserve"> tableau</w:t>
      </w:r>
      <w:r w:rsidR="00355794">
        <w:t>x</w:t>
      </w:r>
      <w:r>
        <w:t xml:space="preserve"> ci-dessous :</w:t>
      </w:r>
    </w:p>
    <w:p w14:paraId="3E626418" w14:textId="5FA6B326" w:rsidR="00F53DC8" w:rsidRDefault="00F53DC8" w:rsidP="00171B56"/>
    <w:tbl>
      <w:tblPr>
        <w:tblStyle w:val="Grilledutableau"/>
        <w:tblW w:w="9209" w:type="dxa"/>
        <w:tblLook w:val="04A0" w:firstRow="1" w:lastRow="0" w:firstColumn="1" w:lastColumn="0" w:noHBand="0" w:noVBand="1"/>
      </w:tblPr>
      <w:tblGrid>
        <w:gridCol w:w="4815"/>
        <w:gridCol w:w="1134"/>
        <w:gridCol w:w="3260"/>
      </w:tblGrid>
      <w:tr w:rsidR="00CC1437" w14:paraId="69C23D45" w14:textId="77777777" w:rsidTr="00CC1437">
        <w:tc>
          <w:tcPr>
            <w:tcW w:w="4815" w:type="dxa"/>
            <w:shd w:val="clear" w:color="auto" w:fill="D9D9D9" w:themeFill="background1" w:themeFillShade="D9"/>
          </w:tcPr>
          <w:p w14:paraId="3F26FDD4" w14:textId="64A913B3" w:rsidR="00CC1437" w:rsidRPr="00CC1437" w:rsidRDefault="00CC1437" w:rsidP="00CC1437">
            <w:pPr>
              <w:jc w:val="center"/>
              <w:rPr>
                <w:b/>
                <w:bCs/>
                <w:i/>
                <w:iCs/>
                <w:sz w:val="40"/>
                <w:szCs w:val="40"/>
              </w:rPr>
            </w:pPr>
            <w:r w:rsidRPr="00CC1437">
              <w:rPr>
                <w:b/>
                <w:bCs/>
                <w:i/>
                <w:iCs/>
                <w:sz w:val="40"/>
                <w:szCs w:val="40"/>
              </w:rPr>
              <w:t>Matériel</w:t>
            </w:r>
            <w:r>
              <w:rPr>
                <w:b/>
                <w:bCs/>
                <w:i/>
                <w:iCs/>
                <w:sz w:val="40"/>
                <w:szCs w:val="40"/>
              </w:rPr>
              <w:t xml:space="preserve"> hydraulique</w:t>
            </w:r>
          </w:p>
        </w:tc>
        <w:tc>
          <w:tcPr>
            <w:tcW w:w="1134" w:type="dxa"/>
            <w:shd w:val="clear" w:color="auto" w:fill="D9D9D9" w:themeFill="background1" w:themeFillShade="D9"/>
          </w:tcPr>
          <w:p w14:paraId="55E47CEA" w14:textId="0713F6A4" w:rsidR="00CC1437" w:rsidRPr="00CC1437" w:rsidRDefault="00CC1437" w:rsidP="00CC1437">
            <w:pPr>
              <w:jc w:val="center"/>
              <w:rPr>
                <w:b/>
                <w:bCs/>
                <w:i/>
                <w:iCs/>
                <w:sz w:val="40"/>
                <w:szCs w:val="40"/>
              </w:rPr>
            </w:pPr>
            <w:r w:rsidRPr="00CC1437">
              <w:rPr>
                <w:b/>
                <w:bCs/>
                <w:i/>
                <w:iCs/>
                <w:sz w:val="40"/>
                <w:szCs w:val="40"/>
              </w:rPr>
              <w:t>Qté</w:t>
            </w:r>
          </w:p>
        </w:tc>
        <w:tc>
          <w:tcPr>
            <w:tcW w:w="3260" w:type="dxa"/>
            <w:shd w:val="clear" w:color="auto" w:fill="D9D9D9" w:themeFill="background1" w:themeFillShade="D9"/>
          </w:tcPr>
          <w:p w14:paraId="3999011D" w14:textId="600F4A53" w:rsidR="00CC1437" w:rsidRPr="00CC1437" w:rsidRDefault="00CC1437" w:rsidP="00CC1437">
            <w:pPr>
              <w:jc w:val="center"/>
              <w:rPr>
                <w:b/>
                <w:bCs/>
                <w:i/>
                <w:iCs/>
                <w:sz w:val="40"/>
                <w:szCs w:val="40"/>
              </w:rPr>
            </w:pPr>
            <w:r w:rsidRPr="00CC1437">
              <w:rPr>
                <w:b/>
                <w:bCs/>
                <w:i/>
                <w:iCs/>
                <w:sz w:val="40"/>
                <w:szCs w:val="40"/>
              </w:rPr>
              <w:t>Outils</w:t>
            </w:r>
          </w:p>
        </w:tc>
      </w:tr>
      <w:tr w:rsidR="00C346D8" w14:paraId="208CEEAD" w14:textId="77777777" w:rsidTr="002B2CCD">
        <w:trPr>
          <w:trHeight w:val="986"/>
        </w:trPr>
        <w:tc>
          <w:tcPr>
            <w:tcW w:w="4815" w:type="dxa"/>
            <w:vAlign w:val="center"/>
          </w:tcPr>
          <w:p w14:paraId="5BB5819E" w14:textId="49BF15CD" w:rsidR="00C346D8" w:rsidRDefault="00C346D8" w:rsidP="00171B56">
            <w:r>
              <w:t xml:space="preserve">Raccords 3 pièces </w:t>
            </w:r>
            <w:r>
              <w:rPr>
                <w:noProof/>
                <w:lang w:eastAsia="fr-FR"/>
              </w:rPr>
              <w:drawing>
                <wp:inline distT="0" distB="0" distL="0" distR="0" wp14:anchorId="24871F7C" wp14:editId="69204FAB">
                  <wp:extent cx="168729" cy="168729"/>
                  <wp:effectExtent l="0" t="0" r="3175" b="3175"/>
                  <wp:docPr id="22667" name="Image 22667" descr="Raccords - laiton -union droit 3 pièces femelle à joint sphéro-conique BRICOZ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accords - laiton -union droit 3 pièces femelle à joint sphéro-conique BRICOZ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174356" cy="174356"/>
                          </a:xfrm>
                          <a:prstGeom prst="rect">
                            <a:avLst/>
                          </a:prstGeom>
                          <a:noFill/>
                          <a:ln>
                            <a:noFill/>
                          </a:ln>
                        </pic:spPr>
                      </pic:pic>
                    </a:graphicData>
                  </a:graphic>
                </wp:inline>
              </w:drawing>
            </w:r>
            <w:r w:rsidR="00355794">
              <w:t xml:space="preserve"> (pour compteur DN20)</w:t>
            </w:r>
          </w:p>
        </w:tc>
        <w:tc>
          <w:tcPr>
            <w:tcW w:w="1134" w:type="dxa"/>
            <w:vAlign w:val="center"/>
          </w:tcPr>
          <w:p w14:paraId="5D3A6669" w14:textId="179D513A" w:rsidR="00C346D8" w:rsidRDefault="00C346D8" w:rsidP="00CC1437">
            <w:pPr>
              <w:jc w:val="center"/>
            </w:pPr>
            <w:r>
              <w:t>4</w:t>
            </w:r>
          </w:p>
        </w:tc>
        <w:tc>
          <w:tcPr>
            <w:tcW w:w="3260" w:type="dxa"/>
            <w:vMerge w:val="restart"/>
            <w:vAlign w:val="center"/>
          </w:tcPr>
          <w:p w14:paraId="2477A615" w14:textId="77777777" w:rsidR="00C346D8" w:rsidRDefault="00C346D8" w:rsidP="00CC1437">
            <w:pPr>
              <w:jc w:val="center"/>
            </w:pPr>
          </w:p>
        </w:tc>
      </w:tr>
      <w:tr w:rsidR="00C346D8" w14:paraId="52AFBA18" w14:textId="77777777" w:rsidTr="002B2CCD">
        <w:trPr>
          <w:trHeight w:val="654"/>
        </w:trPr>
        <w:tc>
          <w:tcPr>
            <w:tcW w:w="4815" w:type="dxa"/>
            <w:vAlign w:val="center"/>
          </w:tcPr>
          <w:p w14:paraId="5A50830A" w14:textId="77777777" w:rsidR="00C346D8" w:rsidRDefault="00C346D8" w:rsidP="00171B56"/>
        </w:tc>
        <w:tc>
          <w:tcPr>
            <w:tcW w:w="1134" w:type="dxa"/>
            <w:vAlign w:val="center"/>
          </w:tcPr>
          <w:p w14:paraId="5DC009A5" w14:textId="77777777" w:rsidR="00C346D8" w:rsidRDefault="00C346D8" w:rsidP="00CC1437">
            <w:pPr>
              <w:jc w:val="center"/>
            </w:pPr>
          </w:p>
        </w:tc>
        <w:tc>
          <w:tcPr>
            <w:tcW w:w="3260" w:type="dxa"/>
            <w:vMerge/>
            <w:vAlign w:val="center"/>
          </w:tcPr>
          <w:p w14:paraId="2B3EF82D" w14:textId="77777777" w:rsidR="00C346D8" w:rsidRDefault="00C346D8" w:rsidP="00CC1437">
            <w:pPr>
              <w:jc w:val="center"/>
            </w:pPr>
          </w:p>
        </w:tc>
      </w:tr>
    </w:tbl>
    <w:p w14:paraId="1933AF1F" w14:textId="0F458AE3" w:rsidR="00F53DC8" w:rsidRDefault="00F53DC8" w:rsidP="00171B56"/>
    <w:tbl>
      <w:tblPr>
        <w:tblStyle w:val="Grilledutableau"/>
        <w:tblW w:w="9209" w:type="dxa"/>
        <w:tblLook w:val="04A0" w:firstRow="1" w:lastRow="0" w:firstColumn="1" w:lastColumn="0" w:noHBand="0" w:noVBand="1"/>
      </w:tblPr>
      <w:tblGrid>
        <w:gridCol w:w="4815"/>
        <w:gridCol w:w="1134"/>
        <w:gridCol w:w="3260"/>
      </w:tblGrid>
      <w:tr w:rsidR="00C346D8" w14:paraId="608151CA" w14:textId="77777777" w:rsidTr="002B2CCD">
        <w:tc>
          <w:tcPr>
            <w:tcW w:w="4815" w:type="dxa"/>
            <w:shd w:val="clear" w:color="auto" w:fill="D9D9D9" w:themeFill="background1" w:themeFillShade="D9"/>
          </w:tcPr>
          <w:p w14:paraId="75A74B54" w14:textId="77544A8B" w:rsidR="00C346D8" w:rsidRPr="00CC1437" w:rsidRDefault="00C346D8" w:rsidP="002B2CCD">
            <w:pPr>
              <w:jc w:val="center"/>
              <w:rPr>
                <w:b/>
                <w:bCs/>
                <w:i/>
                <w:iCs/>
                <w:sz w:val="40"/>
                <w:szCs w:val="40"/>
              </w:rPr>
            </w:pPr>
            <w:r w:rsidRPr="00CC1437">
              <w:rPr>
                <w:b/>
                <w:bCs/>
                <w:i/>
                <w:iCs/>
                <w:sz w:val="40"/>
                <w:szCs w:val="40"/>
              </w:rPr>
              <w:t>Matériel</w:t>
            </w:r>
            <w:r>
              <w:rPr>
                <w:b/>
                <w:bCs/>
                <w:i/>
                <w:iCs/>
                <w:sz w:val="40"/>
                <w:szCs w:val="40"/>
              </w:rPr>
              <w:t xml:space="preserve"> électrique</w:t>
            </w:r>
          </w:p>
        </w:tc>
        <w:tc>
          <w:tcPr>
            <w:tcW w:w="1134" w:type="dxa"/>
            <w:shd w:val="clear" w:color="auto" w:fill="D9D9D9" w:themeFill="background1" w:themeFillShade="D9"/>
          </w:tcPr>
          <w:p w14:paraId="2E01CC81" w14:textId="77777777" w:rsidR="00C346D8" w:rsidRPr="00CC1437" w:rsidRDefault="00C346D8" w:rsidP="002B2CCD">
            <w:pPr>
              <w:jc w:val="center"/>
              <w:rPr>
                <w:b/>
                <w:bCs/>
                <w:i/>
                <w:iCs/>
                <w:sz w:val="40"/>
                <w:szCs w:val="40"/>
              </w:rPr>
            </w:pPr>
            <w:r w:rsidRPr="00CC1437">
              <w:rPr>
                <w:b/>
                <w:bCs/>
                <w:i/>
                <w:iCs/>
                <w:sz w:val="40"/>
                <w:szCs w:val="40"/>
              </w:rPr>
              <w:t>Qté</w:t>
            </w:r>
          </w:p>
        </w:tc>
        <w:tc>
          <w:tcPr>
            <w:tcW w:w="3260" w:type="dxa"/>
            <w:shd w:val="clear" w:color="auto" w:fill="D9D9D9" w:themeFill="background1" w:themeFillShade="D9"/>
          </w:tcPr>
          <w:p w14:paraId="160F356D" w14:textId="77777777" w:rsidR="00C346D8" w:rsidRPr="00CC1437" w:rsidRDefault="00C346D8" w:rsidP="002B2CCD">
            <w:pPr>
              <w:jc w:val="center"/>
              <w:rPr>
                <w:b/>
                <w:bCs/>
                <w:i/>
                <w:iCs/>
                <w:sz w:val="40"/>
                <w:szCs w:val="40"/>
              </w:rPr>
            </w:pPr>
            <w:r w:rsidRPr="00CC1437">
              <w:rPr>
                <w:b/>
                <w:bCs/>
                <w:i/>
                <w:iCs/>
                <w:sz w:val="40"/>
                <w:szCs w:val="40"/>
              </w:rPr>
              <w:t>Outils</w:t>
            </w:r>
          </w:p>
        </w:tc>
      </w:tr>
      <w:tr w:rsidR="00355794" w14:paraId="2D461438" w14:textId="77777777" w:rsidTr="002B2CCD">
        <w:tc>
          <w:tcPr>
            <w:tcW w:w="4815" w:type="dxa"/>
            <w:vAlign w:val="center"/>
          </w:tcPr>
          <w:p w14:paraId="5C2B9F41" w14:textId="31E65538" w:rsidR="00355794" w:rsidRDefault="00355794" w:rsidP="002B2CCD">
            <w:r>
              <w:t xml:space="preserve">Disjoncteur magnétothermique de protection 2A (un par élément) </w:t>
            </w:r>
          </w:p>
        </w:tc>
        <w:tc>
          <w:tcPr>
            <w:tcW w:w="1134" w:type="dxa"/>
            <w:vAlign w:val="center"/>
          </w:tcPr>
          <w:p w14:paraId="10895789" w14:textId="5D22161D" w:rsidR="00355794" w:rsidRDefault="00355794" w:rsidP="002B2CCD">
            <w:pPr>
              <w:jc w:val="center"/>
            </w:pPr>
            <w:r>
              <w:t>2</w:t>
            </w:r>
          </w:p>
        </w:tc>
        <w:tc>
          <w:tcPr>
            <w:tcW w:w="3260" w:type="dxa"/>
            <w:vMerge w:val="restart"/>
            <w:vAlign w:val="center"/>
          </w:tcPr>
          <w:p w14:paraId="7FEFCADA" w14:textId="77777777" w:rsidR="00355794" w:rsidRDefault="00355794" w:rsidP="002B2CCD">
            <w:pPr>
              <w:jc w:val="center"/>
            </w:pPr>
          </w:p>
        </w:tc>
      </w:tr>
      <w:tr w:rsidR="00355794" w14:paraId="177437B3" w14:textId="77777777" w:rsidTr="002B2CCD">
        <w:trPr>
          <w:trHeight w:val="654"/>
        </w:trPr>
        <w:tc>
          <w:tcPr>
            <w:tcW w:w="4815" w:type="dxa"/>
            <w:vAlign w:val="center"/>
          </w:tcPr>
          <w:p w14:paraId="7482681B" w14:textId="77777777" w:rsidR="00355794" w:rsidRDefault="00355794" w:rsidP="002B2CCD"/>
        </w:tc>
        <w:tc>
          <w:tcPr>
            <w:tcW w:w="1134" w:type="dxa"/>
            <w:vAlign w:val="center"/>
          </w:tcPr>
          <w:p w14:paraId="49E0C3C0" w14:textId="77777777" w:rsidR="00355794" w:rsidRDefault="00355794" w:rsidP="002B2CCD">
            <w:pPr>
              <w:jc w:val="center"/>
            </w:pPr>
          </w:p>
        </w:tc>
        <w:tc>
          <w:tcPr>
            <w:tcW w:w="3260" w:type="dxa"/>
            <w:vMerge/>
            <w:vAlign w:val="center"/>
          </w:tcPr>
          <w:p w14:paraId="4EC284FA" w14:textId="77777777" w:rsidR="00355794" w:rsidRDefault="00355794" w:rsidP="002B2CCD">
            <w:pPr>
              <w:jc w:val="center"/>
            </w:pPr>
          </w:p>
        </w:tc>
      </w:tr>
      <w:tr w:rsidR="00355794" w14:paraId="27123FB0" w14:textId="77777777" w:rsidTr="002B2CCD">
        <w:trPr>
          <w:trHeight w:val="654"/>
        </w:trPr>
        <w:tc>
          <w:tcPr>
            <w:tcW w:w="4815" w:type="dxa"/>
            <w:vAlign w:val="center"/>
          </w:tcPr>
          <w:p w14:paraId="1D2E6AA6" w14:textId="77777777" w:rsidR="00355794" w:rsidRDefault="00355794" w:rsidP="002B2CCD"/>
        </w:tc>
        <w:tc>
          <w:tcPr>
            <w:tcW w:w="1134" w:type="dxa"/>
            <w:vAlign w:val="center"/>
          </w:tcPr>
          <w:p w14:paraId="18BE3208" w14:textId="77777777" w:rsidR="00355794" w:rsidRDefault="00355794" w:rsidP="002B2CCD">
            <w:pPr>
              <w:jc w:val="center"/>
            </w:pPr>
          </w:p>
        </w:tc>
        <w:tc>
          <w:tcPr>
            <w:tcW w:w="3260" w:type="dxa"/>
            <w:vMerge/>
            <w:vAlign w:val="center"/>
          </w:tcPr>
          <w:p w14:paraId="53921A92" w14:textId="77777777" w:rsidR="00355794" w:rsidRDefault="00355794" w:rsidP="002B2CCD">
            <w:pPr>
              <w:jc w:val="center"/>
            </w:pPr>
          </w:p>
        </w:tc>
      </w:tr>
      <w:tr w:rsidR="00355794" w14:paraId="5BC7DC09" w14:textId="77777777" w:rsidTr="002B2CCD">
        <w:trPr>
          <w:trHeight w:val="654"/>
        </w:trPr>
        <w:tc>
          <w:tcPr>
            <w:tcW w:w="4815" w:type="dxa"/>
            <w:vAlign w:val="center"/>
          </w:tcPr>
          <w:p w14:paraId="4269BE34" w14:textId="77777777" w:rsidR="00355794" w:rsidRDefault="00355794" w:rsidP="002B2CCD"/>
        </w:tc>
        <w:tc>
          <w:tcPr>
            <w:tcW w:w="1134" w:type="dxa"/>
            <w:vAlign w:val="center"/>
          </w:tcPr>
          <w:p w14:paraId="6DB2AE06" w14:textId="77777777" w:rsidR="00355794" w:rsidRDefault="00355794" w:rsidP="002B2CCD">
            <w:pPr>
              <w:jc w:val="center"/>
            </w:pPr>
          </w:p>
        </w:tc>
        <w:tc>
          <w:tcPr>
            <w:tcW w:w="3260" w:type="dxa"/>
            <w:vMerge/>
            <w:vAlign w:val="center"/>
          </w:tcPr>
          <w:p w14:paraId="7ACB13E9" w14:textId="77777777" w:rsidR="00355794" w:rsidRDefault="00355794" w:rsidP="002B2CCD">
            <w:pPr>
              <w:jc w:val="center"/>
            </w:pPr>
          </w:p>
        </w:tc>
      </w:tr>
    </w:tbl>
    <w:p w14:paraId="79EDF2BD" w14:textId="3886396B" w:rsidR="00C346D8" w:rsidRDefault="00C346D8" w:rsidP="00171B56"/>
    <w:p w14:paraId="105581FC" w14:textId="0ED45C4E" w:rsidR="00C346D8" w:rsidRPr="00355794" w:rsidRDefault="00355794" w:rsidP="00171B56">
      <w:pPr>
        <w:rPr>
          <w:u w:val="single"/>
        </w:rPr>
      </w:pPr>
      <w:r w:rsidRPr="00355794">
        <w:rPr>
          <w:u w:val="single"/>
        </w:rPr>
        <w:t>Ressource</w:t>
      </w:r>
      <w:r w:rsidR="00A033E7">
        <w:rPr>
          <w:u w:val="single"/>
        </w:rPr>
        <w:t xml:space="preserve"> outillage</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08"/>
        <w:gridCol w:w="7717"/>
      </w:tblGrid>
      <w:tr w:rsidR="00A033E7" w:rsidRPr="00A6404D" w14:paraId="5CE788C9" w14:textId="77777777" w:rsidTr="002B2CCD">
        <w:trPr>
          <w:tblHeader/>
          <w:tblCellSpacing w:w="15" w:type="dxa"/>
        </w:trPr>
        <w:tc>
          <w:tcPr>
            <w:tcW w:w="0" w:type="auto"/>
            <w:vAlign w:val="center"/>
            <w:hideMark/>
          </w:tcPr>
          <w:p w14:paraId="570825B5" w14:textId="77777777" w:rsidR="00A033E7" w:rsidRPr="00A6404D" w:rsidRDefault="00A033E7" w:rsidP="002B2CCD">
            <w:pPr>
              <w:jc w:val="center"/>
              <w:rPr>
                <w:rFonts w:ascii="Times New Roman" w:eastAsia="Times New Roman" w:hAnsi="Times New Roman" w:cs="Times New Roman"/>
                <w:sz w:val="24"/>
                <w:szCs w:val="24"/>
                <w:lang w:eastAsia="fr-FR"/>
              </w:rPr>
            </w:pPr>
          </w:p>
        </w:tc>
        <w:tc>
          <w:tcPr>
            <w:tcW w:w="0" w:type="auto"/>
            <w:vAlign w:val="center"/>
            <w:hideMark/>
          </w:tcPr>
          <w:p w14:paraId="6E9B7515" w14:textId="77777777" w:rsidR="00A033E7" w:rsidRPr="00A6404D" w:rsidRDefault="00A033E7" w:rsidP="002B2CCD">
            <w:pPr>
              <w:jc w:val="center"/>
              <w:rPr>
                <w:rFonts w:ascii="Times New Roman" w:eastAsia="Times New Roman" w:hAnsi="Times New Roman" w:cs="Times New Roman"/>
                <w:b/>
                <w:bCs/>
                <w:sz w:val="24"/>
                <w:szCs w:val="24"/>
                <w:lang w:eastAsia="fr-FR"/>
              </w:rPr>
            </w:pPr>
            <w:r w:rsidRPr="00A6404D">
              <w:rPr>
                <w:rFonts w:ascii="Times New Roman" w:eastAsia="Times New Roman" w:hAnsi="Times New Roman" w:cs="Times New Roman"/>
                <w:b/>
                <w:bCs/>
                <w:sz w:val="24"/>
                <w:szCs w:val="24"/>
                <w:lang w:eastAsia="fr-FR"/>
              </w:rPr>
              <w:t>Désignation</w:t>
            </w:r>
          </w:p>
        </w:tc>
      </w:tr>
      <w:tr w:rsidR="00A033E7" w:rsidRPr="00A6404D" w14:paraId="509C183B" w14:textId="77777777" w:rsidTr="002B2CCD">
        <w:trPr>
          <w:tblCellSpacing w:w="15" w:type="dxa"/>
        </w:trPr>
        <w:tc>
          <w:tcPr>
            <w:tcW w:w="0" w:type="auto"/>
            <w:vAlign w:val="center"/>
            <w:hideMark/>
          </w:tcPr>
          <w:p w14:paraId="39775F10"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63F932FF" wp14:editId="6A2653CD">
                  <wp:extent cx="492369" cy="561425"/>
                  <wp:effectExtent l="0" t="0" r="3175" b="0"/>
                  <wp:docPr id="86" name="Image 86" descr="Poste à souder Oxy-Acétylène Mobil´Flam Linde-Gaz - Version Soudeur Jetsoud SI - Charot 2 roues">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oste à souder Oxy-Acétylène Mobil´Flam Linde-Gaz - Version Soudeur Jetsoud SI - Charot 2 roues">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0591" cy="570800"/>
                          </a:xfrm>
                          <a:prstGeom prst="rect">
                            <a:avLst/>
                          </a:prstGeom>
                          <a:noFill/>
                          <a:ln>
                            <a:noFill/>
                          </a:ln>
                        </pic:spPr>
                      </pic:pic>
                    </a:graphicData>
                  </a:graphic>
                </wp:inline>
              </w:drawing>
            </w:r>
          </w:p>
        </w:tc>
        <w:tc>
          <w:tcPr>
            <w:tcW w:w="0" w:type="auto"/>
            <w:vAlign w:val="center"/>
            <w:hideMark/>
          </w:tcPr>
          <w:p w14:paraId="3386ACB3" w14:textId="46E75D8B" w:rsidR="00A033E7" w:rsidRPr="00A6404D" w:rsidRDefault="00523BCB" w:rsidP="002B2CCD">
            <w:pPr>
              <w:rPr>
                <w:rFonts w:ascii="Times New Roman" w:eastAsia="Times New Roman" w:hAnsi="Times New Roman" w:cs="Times New Roman"/>
                <w:color w:val="auto"/>
                <w:sz w:val="24"/>
                <w:szCs w:val="24"/>
                <w:lang w:eastAsia="fr-FR"/>
              </w:rPr>
            </w:pPr>
            <w:hyperlink r:id="rId73" w:history="1">
              <w:r w:rsidR="00A033E7" w:rsidRPr="00A6404D">
                <w:rPr>
                  <w:rFonts w:ascii="Times New Roman" w:eastAsia="Times New Roman" w:hAnsi="Times New Roman" w:cs="Times New Roman"/>
                  <w:color w:val="auto"/>
                  <w:sz w:val="24"/>
                  <w:szCs w:val="24"/>
                  <w:lang w:eastAsia="fr-FR"/>
                </w:rPr>
                <w:t xml:space="preserve">Poste à souder Oxy-Acétylène Mobil´Flam Linde-Gaz - Version Soudeur Jetsoud SI - </w:t>
              </w:r>
              <w:r w:rsidR="00717E26" w:rsidRPr="00A6404D">
                <w:rPr>
                  <w:rFonts w:ascii="Times New Roman" w:eastAsia="Times New Roman" w:hAnsi="Times New Roman" w:cs="Times New Roman"/>
                  <w:color w:val="auto"/>
                  <w:sz w:val="24"/>
                  <w:szCs w:val="24"/>
                  <w:lang w:eastAsia="fr-FR"/>
                </w:rPr>
                <w:t>Chariot</w:t>
              </w:r>
              <w:r w:rsidR="00A033E7" w:rsidRPr="00A6404D">
                <w:rPr>
                  <w:rFonts w:ascii="Times New Roman" w:eastAsia="Times New Roman" w:hAnsi="Times New Roman" w:cs="Times New Roman"/>
                  <w:color w:val="auto"/>
                  <w:sz w:val="24"/>
                  <w:szCs w:val="24"/>
                  <w:lang w:eastAsia="fr-FR"/>
                </w:rPr>
                <w:t xml:space="preserve"> 2 roues </w:t>
              </w:r>
            </w:hyperlink>
          </w:p>
        </w:tc>
      </w:tr>
      <w:tr w:rsidR="00A033E7" w:rsidRPr="00A6404D" w14:paraId="23F3EAED" w14:textId="77777777" w:rsidTr="002B2CCD">
        <w:trPr>
          <w:tblCellSpacing w:w="15" w:type="dxa"/>
        </w:trPr>
        <w:tc>
          <w:tcPr>
            <w:tcW w:w="0" w:type="auto"/>
            <w:vAlign w:val="center"/>
            <w:hideMark/>
          </w:tcPr>
          <w:p w14:paraId="0F5A7B09"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5B69C047" wp14:editId="030257B6">
                  <wp:extent cx="503774" cy="574430"/>
                  <wp:effectExtent l="0" t="0" r="0" b="0"/>
                  <wp:docPr id="87" name="Image 87" descr="Cintreuse Arbalète Cuivre série 2503 avec formes et contre-formes 12-14-16-18-20-22 mm">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intreuse Arbalète Cuivre série 2503 avec formes et contre-formes 12-14-16-18-20-22 mm">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7892" cy="579125"/>
                          </a:xfrm>
                          <a:prstGeom prst="rect">
                            <a:avLst/>
                          </a:prstGeom>
                          <a:noFill/>
                          <a:ln>
                            <a:noFill/>
                          </a:ln>
                        </pic:spPr>
                      </pic:pic>
                    </a:graphicData>
                  </a:graphic>
                </wp:inline>
              </w:drawing>
            </w:r>
          </w:p>
        </w:tc>
        <w:tc>
          <w:tcPr>
            <w:tcW w:w="0" w:type="auto"/>
            <w:vAlign w:val="center"/>
            <w:hideMark/>
          </w:tcPr>
          <w:p w14:paraId="1D2EB574" w14:textId="5321FF6F" w:rsidR="00A033E7" w:rsidRPr="00A6404D" w:rsidRDefault="00523BCB" w:rsidP="002B2CCD">
            <w:pPr>
              <w:rPr>
                <w:rFonts w:ascii="Times New Roman" w:eastAsia="Times New Roman" w:hAnsi="Times New Roman" w:cs="Times New Roman"/>
                <w:color w:val="auto"/>
                <w:sz w:val="24"/>
                <w:szCs w:val="24"/>
                <w:lang w:eastAsia="fr-FR"/>
              </w:rPr>
            </w:pPr>
            <w:hyperlink r:id="rId76" w:history="1">
              <w:r w:rsidR="00A033E7" w:rsidRPr="00A6404D">
                <w:rPr>
                  <w:rFonts w:ascii="Times New Roman" w:eastAsia="Times New Roman" w:hAnsi="Times New Roman" w:cs="Times New Roman"/>
                  <w:color w:val="auto"/>
                  <w:sz w:val="24"/>
                  <w:szCs w:val="24"/>
                  <w:lang w:eastAsia="fr-FR"/>
                </w:rPr>
                <w:t xml:space="preserve">Cintreuse Arbalète Cuivre série 2503 avec formes et </w:t>
              </w:r>
              <w:r w:rsidR="00717E26" w:rsidRPr="00A6404D">
                <w:rPr>
                  <w:rFonts w:ascii="Times New Roman" w:eastAsia="Times New Roman" w:hAnsi="Times New Roman" w:cs="Times New Roman"/>
                  <w:color w:val="auto"/>
                  <w:sz w:val="24"/>
                  <w:szCs w:val="24"/>
                  <w:lang w:eastAsia="fr-FR"/>
                </w:rPr>
                <w:t>contreformes</w:t>
              </w:r>
              <w:r w:rsidR="00A033E7" w:rsidRPr="00A6404D">
                <w:rPr>
                  <w:rFonts w:ascii="Times New Roman" w:eastAsia="Times New Roman" w:hAnsi="Times New Roman" w:cs="Times New Roman"/>
                  <w:color w:val="auto"/>
                  <w:sz w:val="24"/>
                  <w:szCs w:val="24"/>
                  <w:lang w:eastAsia="fr-FR"/>
                </w:rPr>
                <w:t xml:space="preserve"> 12-14-16-18-20-22 mm </w:t>
              </w:r>
            </w:hyperlink>
          </w:p>
        </w:tc>
      </w:tr>
      <w:tr w:rsidR="00A033E7" w:rsidRPr="00A6404D" w14:paraId="539EC3A3" w14:textId="77777777" w:rsidTr="002B2CCD">
        <w:trPr>
          <w:tblCellSpacing w:w="15" w:type="dxa"/>
        </w:trPr>
        <w:tc>
          <w:tcPr>
            <w:tcW w:w="0" w:type="auto"/>
            <w:vAlign w:val="center"/>
            <w:hideMark/>
          </w:tcPr>
          <w:p w14:paraId="5F883A05"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0BEB9486" wp14:editId="67AD7D05">
                  <wp:extent cx="468923" cy="534691"/>
                  <wp:effectExtent l="0" t="0" r="7620" b="0"/>
                  <wp:docPr id="88" name="Image 88" descr="Coffret de Pince à emboîture cuivre avec embouts de Ø 12-14-16-18-22 mm">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offret de Pince à emboîture cuivre avec embouts de Ø 12-14-16-18-22 mm">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4591" cy="541153"/>
                          </a:xfrm>
                          <a:prstGeom prst="rect">
                            <a:avLst/>
                          </a:prstGeom>
                          <a:noFill/>
                          <a:ln>
                            <a:noFill/>
                          </a:ln>
                        </pic:spPr>
                      </pic:pic>
                    </a:graphicData>
                  </a:graphic>
                </wp:inline>
              </w:drawing>
            </w:r>
          </w:p>
        </w:tc>
        <w:tc>
          <w:tcPr>
            <w:tcW w:w="0" w:type="auto"/>
            <w:vAlign w:val="center"/>
            <w:hideMark/>
          </w:tcPr>
          <w:p w14:paraId="0826CD4D"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79" w:history="1">
              <w:r w:rsidR="00A033E7" w:rsidRPr="00A6404D">
                <w:rPr>
                  <w:rFonts w:ascii="Times New Roman" w:eastAsia="Times New Roman" w:hAnsi="Times New Roman" w:cs="Times New Roman"/>
                  <w:color w:val="auto"/>
                  <w:sz w:val="24"/>
                  <w:szCs w:val="24"/>
                  <w:lang w:eastAsia="fr-FR"/>
                </w:rPr>
                <w:t xml:space="preserve">Coffret de Pince à emboîture cuivre avec embouts de Ø 12-14-16-18-22 mm </w:t>
              </w:r>
            </w:hyperlink>
          </w:p>
        </w:tc>
      </w:tr>
      <w:tr w:rsidR="00A033E7" w:rsidRPr="00A6404D" w14:paraId="0010C78A" w14:textId="77777777" w:rsidTr="002B2CCD">
        <w:trPr>
          <w:tblCellSpacing w:w="15" w:type="dxa"/>
        </w:trPr>
        <w:tc>
          <w:tcPr>
            <w:tcW w:w="0" w:type="auto"/>
            <w:vAlign w:val="center"/>
            <w:hideMark/>
          </w:tcPr>
          <w:p w14:paraId="0CC414B1"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05A21D53" wp14:editId="374BAEA7">
                  <wp:extent cx="406104" cy="463061"/>
                  <wp:effectExtent l="0" t="0" r="0" b="0"/>
                  <wp:docPr id="89" name="Image 89" descr="Perforateur 26 mm SDS + 830 W - 3,2 Joules - 2,8 Kg - 2 modes - DH 26PBZ">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erforateur 26 mm SDS + 830 W - 3,2 Joules - 2,8 Kg - 2 modes - DH 26PBZ">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0568" cy="468151"/>
                          </a:xfrm>
                          <a:prstGeom prst="rect">
                            <a:avLst/>
                          </a:prstGeom>
                          <a:noFill/>
                          <a:ln>
                            <a:noFill/>
                          </a:ln>
                        </pic:spPr>
                      </pic:pic>
                    </a:graphicData>
                  </a:graphic>
                </wp:inline>
              </w:drawing>
            </w:r>
          </w:p>
        </w:tc>
        <w:tc>
          <w:tcPr>
            <w:tcW w:w="0" w:type="auto"/>
            <w:vAlign w:val="center"/>
            <w:hideMark/>
          </w:tcPr>
          <w:p w14:paraId="595A80EC"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82" w:history="1">
              <w:r w:rsidR="00A033E7" w:rsidRPr="00A6404D">
                <w:rPr>
                  <w:rFonts w:ascii="Times New Roman" w:eastAsia="Times New Roman" w:hAnsi="Times New Roman" w:cs="Times New Roman"/>
                  <w:color w:val="auto"/>
                  <w:sz w:val="24"/>
                  <w:szCs w:val="24"/>
                  <w:lang w:eastAsia="fr-FR"/>
                </w:rPr>
                <w:t xml:space="preserve">Perforateur 26 mm SDS + 830 W - 3,2 Joules - 2,8 Kg - 2 modes - DH 26PBZ </w:t>
              </w:r>
            </w:hyperlink>
          </w:p>
        </w:tc>
      </w:tr>
      <w:tr w:rsidR="00A033E7" w:rsidRPr="00A6404D" w14:paraId="5693724C" w14:textId="77777777" w:rsidTr="002B2CCD">
        <w:trPr>
          <w:tblCellSpacing w:w="15" w:type="dxa"/>
        </w:trPr>
        <w:tc>
          <w:tcPr>
            <w:tcW w:w="0" w:type="auto"/>
            <w:vAlign w:val="center"/>
            <w:hideMark/>
          </w:tcPr>
          <w:p w14:paraId="1EC39888"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6D780AAA" wp14:editId="313E1F55">
                  <wp:extent cx="462650" cy="527538"/>
                  <wp:effectExtent l="0" t="0" r="0" b="6350"/>
                  <wp:docPr id="90" name="Image 90" descr="Clé Stillson - L 350 mm - Capacité 1.1/2´´">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lé Stillson - L 350 mm - Capacité 1.1/2´´">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8677" cy="534410"/>
                          </a:xfrm>
                          <a:prstGeom prst="rect">
                            <a:avLst/>
                          </a:prstGeom>
                          <a:noFill/>
                          <a:ln>
                            <a:noFill/>
                          </a:ln>
                        </pic:spPr>
                      </pic:pic>
                    </a:graphicData>
                  </a:graphic>
                </wp:inline>
              </w:drawing>
            </w:r>
          </w:p>
        </w:tc>
        <w:tc>
          <w:tcPr>
            <w:tcW w:w="0" w:type="auto"/>
            <w:vAlign w:val="center"/>
            <w:hideMark/>
          </w:tcPr>
          <w:p w14:paraId="50BF5101"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85" w:history="1">
              <w:r w:rsidR="00A033E7" w:rsidRPr="00A6404D">
                <w:rPr>
                  <w:rFonts w:ascii="Times New Roman" w:eastAsia="Times New Roman" w:hAnsi="Times New Roman" w:cs="Times New Roman"/>
                  <w:color w:val="auto"/>
                  <w:sz w:val="24"/>
                  <w:szCs w:val="24"/>
                  <w:lang w:eastAsia="fr-FR"/>
                </w:rPr>
                <w:t xml:space="preserve">Clé Stillson - L 350 mm - Capacité 1.1/2´´ </w:t>
              </w:r>
            </w:hyperlink>
          </w:p>
        </w:tc>
      </w:tr>
      <w:tr w:rsidR="00A033E7" w:rsidRPr="00A6404D" w14:paraId="06804B7C" w14:textId="77777777" w:rsidTr="002B2CCD">
        <w:trPr>
          <w:tblCellSpacing w:w="15" w:type="dxa"/>
        </w:trPr>
        <w:tc>
          <w:tcPr>
            <w:tcW w:w="0" w:type="auto"/>
            <w:vAlign w:val="center"/>
            <w:hideMark/>
          </w:tcPr>
          <w:p w14:paraId="7194ACC4"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3744D838" wp14:editId="6727BC1A">
                  <wp:extent cx="462280" cy="527116"/>
                  <wp:effectExtent l="0" t="0" r="0" b="6350"/>
                  <wp:docPr id="91" name="Image 91" descr="Coupe-tube Cuivre 3-35 mm (modèle ZR35 Virax) avec ébavureur et molette de rechange">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oupe-tube Cuivre 3-35 mm (modèle ZR35 Virax) avec ébavureur et molette de rechange">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7428" cy="532986"/>
                          </a:xfrm>
                          <a:prstGeom prst="rect">
                            <a:avLst/>
                          </a:prstGeom>
                          <a:noFill/>
                          <a:ln>
                            <a:noFill/>
                          </a:ln>
                        </pic:spPr>
                      </pic:pic>
                    </a:graphicData>
                  </a:graphic>
                </wp:inline>
              </w:drawing>
            </w:r>
          </w:p>
        </w:tc>
        <w:tc>
          <w:tcPr>
            <w:tcW w:w="0" w:type="auto"/>
            <w:vAlign w:val="center"/>
            <w:hideMark/>
          </w:tcPr>
          <w:p w14:paraId="6FB4CF44"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88" w:history="1">
              <w:r w:rsidR="00A033E7" w:rsidRPr="00A6404D">
                <w:rPr>
                  <w:rFonts w:ascii="Times New Roman" w:eastAsia="Times New Roman" w:hAnsi="Times New Roman" w:cs="Times New Roman"/>
                  <w:color w:val="auto"/>
                  <w:sz w:val="24"/>
                  <w:szCs w:val="24"/>
                  <w:lang w:eastAsia="fr-FR"/>
                </w:rPr>
                <w:t xml:space="preserve">Coupe-tube Cuivre 3-35 mm (modèle ZR35 Virax) avec ébavureur et molette de rechange </w:t>
              </w:r>
            </w:hyperlink>
          </w:p>
        </w:tc>
      </w:tr>
      <w:tr w:rsidR="00A033E7" w:rsidRPr="00A6404D" w14:paraId="380CB6EC" w14:textId="77777777" w:rsidTr="002B2CCD">
        <w:trPr>
          <w:tblCellSpacing w:w="15" w:type="dxa"/>
        </w:trPr>
        <w:tc>
          <w:tcPr>
            <w:tcW w:w="0" w:type="auto"/>
            <w:vAlign w:val="center"/>
            <w:hideMark/>
          </w:tcPr>
          <w:p w14:paraId="02DC7731"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7A681087" wp14:editId="054EF824">
                  <wp:extent cx="442088" cy="504092"/>
                  <wp:effectExtent l="0" t="0" r="0" b="0"/>
                  <wp:docPr id="92" name="Image 92" descr="Coupe-tube PVC sécateur à crémaillère 42 mm (modèle PC42 Virax) - PVC et composites">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oupe-tube PVC sécateur à crémaillère 42 mm (modèle PC42 Virax) - PVC et composites">
                            <a:hlinkClick r:id="rId89"/>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48417" cy="511309"/>
                          </a:xfrm>
                          <a:prstGeom prst="rect">
                            <a:avLst/>
                          </a:prstGeom>
                          <a:noFill/>
                          <a:ln>
                            <a:noFill/>
                          </a:ln>
                        </pic:spPr>
                      </pic:pic>
                    </a:graphicData>
                  </a:graphic>
                </wp:inline>
              </w:drawing>
            </w:r>
          </w:p>
        </w:tc>
        <w:tc>
          <w:tcPr>
            <w:tcW w:w="0" w:type="auto"/>
            <w:vAlign w:val="center"/>
            <w:hideMark/>
          </w:tcPr>
          <w:p w14:paraId="5ED54D8B"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91" w:history="1">
              <w:r w:rsidR="00A033E7" w:rsidRPr="00A6404D">
                <w:rPr>
                  <w:rFonts w:ascii="Times New Roman" w:eastAsia="Times New Roman" w:hAnsi="Times New Roman" w:cs="Times New Roman"/>
                  <w:color w:val="auto"/>
                  <w:sz w:val="24"/>
                  <w:szCs w:val="24"/>
                  <w:lang w:eastAsia="fr-FR"/>
                </w:rPr>
                <w:t xml:space="preserve">Coupe-tube PVC sécateur à crémaillère 42 mm (modèle PC42 Virax) - PVC et composites </w:t>
              </w:r>
            </w:hyperlink>
          </w:p>
        </w:tc>
      </w:tr>
      <w:tr w:rsidR="00A033E7" w:rsidRPr="00A6404D" w14:paraId="317BD6E4" w14:textId="77777777" w:rsidTr="002B2CCD">
        <w:trPr>
          <w:tblCellSpacing w:w="15" w:type="dxa"/>
        </w:trPr>
        <w:tc>
          <w:tcPr>
            <w:tcW w:w="0" w:type="auto"/>
            <w:vAlign w:val="center"/>
            <w:hideMark/>
          </w:tcPr>
          <w:p w14:paraId="5AD25C04"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41924289" wp14:editId="230F6A39">
                  <wp:extent cx="498635" cy="568570"/>
                  <wp:effectExtent l="0" t="0" r="0" b="3175"/>
                  <wp:docPr id="93" name="Image 93" descr="Mini Coupe-tube cuivre 3-16 mm Virax">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ini Coupe-tube cuivre 3-16 mm Virax">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7655" cy="578855"/>
                          </a:xfrm>
                          <a:prstGeom prst="rect">
                            <a:avLst/>
                          </a:prstGeom>
                          <a:noFill/>
                          <a:ln>
                            <a:noFill/>
                          </a:ln>
                        </pic:spPr>
                      </pic:pic>
                    </a:graphicData>
                  </a:graphic>
                </wp:inline>
              </w:drawing>
            </w:r>
          </w:p>
        </w:tc>
        <w:tc>
          <w:tcPr>
            <w:tcW w:w="0" w:type="auto"/>
            <w:vAlign w:val="center"/>
            <w:hideMark/>
          </w:tcPr>
          <w:p w14:paraId="5320EEF4"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94" w:history="1">
              <w:r w:rsidR="00A033E7" w:rsidRPr="00A6404D">
                <w:rPr>
                  <w:rFonts w:ascii="Times New Roman" w:eastAsia="Times New Roman" w:hAnsi="Times New Roman" w:cs="Times New Roman"/>
                  <w:color w:val="auto"/>
                  <w:sz w:val="24"/>
                  <w:szCs w:val="24"/>
                  <w:lang w:eastAsia="fr-FR"/>
                </w:rPr>
                <w:t xml:space="preserve">Mini Coupe-tube cuivre 3-16 mm Virax </w:t>
              </w:r>
            </w:hyperlink>
          </w:p>
        </w:tc>
      </w:tr>
      <w:tr w:rsidR="00A033E7" w:rsidRPr="00A6404D" w14:paraId="38319C20" w14:textId="77777777" w:rsidTr="002B2CCD">
        <w:trPr>
          <w:tblCellSpacing w:w="15" w:type="dxa"/>
        </w:trPr>
        <w:tc>
          <w:tcPr>
            <w:tcW w:w="0" w:type="auto"/>
            <w:vAlign w:val="center"/>
            <w:hideMark/>
          </w:tcPr>
          <w:p w14:paraId="76EFB0E8"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216AC821" wp14:editId="188C4F0A">
                  <wp:extent cx="508916" cy="580293"/>
                  <wp:effectExtent l="0" t="0" r="5715" b="0"/>
                  <wp:docPr id="94" name="Image 94" descr="Clé à molette Virax à ouverture extra large Ecartement 39 mm">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lé à molette Virax à ouverture extra large Ecartement 39 mm">
                            <a:hlinkClick r:id="rId95"/>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14635" cy="586814"/>
                          </a:xfrm>
                          <a:prstGeom prst="rect">
                            <a:avLst/>
                          </a:prstGeom>
                          <a:noFill/>
                          <a:ln>
                            <a:noFill/>
                          </a:ln>
                        </pic:spPr>
                      </pic:pic>
                    </a:graphicData>
                  </a:graphic>
                </wp:inline>
              </w:drawing>
            </w:r>
          </w:p>
        </w:tc>
        <w:tc>
          <w:tcPr>
            <w:tcW w:w="0" w:type="auto"/>
            <w:vAlign w:val="center"/>
            <w:hideMark/>
          </w:tcPr>
          <w:p w14:paraId="6462AA71" w14:textId="04A162FA" w:rsidR="00A033E7" w:rsidRPr="00A6404D" w:rsidRDefault="00523BCB" w:rsidP="002B2CCD">
            <w:pPr>
              <w:rPr>
                <w:rFonts w:ascii="Times New Roman" w:eastAsia="Times New Roman" w:hAnsi="Times New Roman" w:cs="Times New Roman"/>
                <w:color w:val="auto"/>
                <w:sz w:val="24"/>
                <w:szCs w:val="24"/>
                <w:lang w:eastAsia="fr-FR"/>
              </w:rPr>
            </w:pPr>
            <w:hyperlink r:id="rId97" w:history="1">
              <w:r w:rsidR="00A033E7" w:rsidRPr="00A6404D">
                <w:rPr>
                  <w:rFonts w:ascii="Times New Roman" w:eastAsia="Times New Roman" w:hAnsi="Times New Roman" w:cs="Times New Roman"/>
                  <w:color w:val="auto"/>
                  <w:sz w:val="24"/>
                  <w:szCs w:val="24"/>
                  <w:lang w:eastAsia="fr-FR"/>
                </w:rPr>
                <w:t xml:space="preserve">Clé à molette Virax à ouverture extra large </w:t>
              </w:r>
              <w:r w:rsidR="00580B15" w:rsidRPr="00A6404D">
                <w:rPr>
                  <w:rFonts w:ascii="Times New Roman" w:eastAsia="Times New Roman" w:hAnsi="Times New Roman" w:cs="Times New Roman"/>
                  <w:color w:val="auto"/>
                  <w:sz w:val="24"/>
                  <w:szCs w:val="24"/>
                  <w:lang w:eastAsia="fr-FR"/>
                </w:rPr>
                <w:t>Écartement</w:t>
              </w:r>
              <w:r w:rsidR="00A033E7" w:rsidRPr="00A6404D">
                <w:rPr>
                  <w:rFonts w:ascii="Times New Roman" w:eastAsia="Times New Roman" w:hAnsi="Times New Roman" w:cs="Times New Roman"/>
                  <w:color w:val="auto"/>
                  <w:sz w:val="24"/>
                  <w:szCs w:val="24"/>
                  <w:lang w:eastAsia="fr-FR"/>
                </w:rPr>
                <w:t xml:space="preserve"> 39 mm </w:t>
              </w:r>
            </w:hyperlink>
          </w:p>
        </w:tc>
      </w:tr>
      <w:tr w:rsidR="00A033E7" w:rsidRPr="00A6404D" w14:paraId="442320B1" w14:textId="77777777" w:rsidTr="002B2CCD">
        <w:trPr>
          <w:tblCellSpacing w:w="15" w:type="dxa"/>
        </w:trPr>
        <w:tc>
          <w:tcPr>
            <w:tcW w:w="0" w:type="auto"/>
            <w:vAlign w:val="center"/>
            <w:hideMark/>
          </w:tcPr>
          <w:p w14:paraId="623F40C1"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59C0FD2F" wp14:editId="5BBDEA03">
                  <wp:extent cx="498634" cy="568569"/>
                  <wp:effectExtent l="0" t="0" r="0" b="3175"/>
                  <wp:docPr id="95" name="Image 95" descr="Clé écrou robinet 13 mm + 6 embouts (9-10-11-12-14-17 mm) + Mâchoire amovible">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lé écrou robinet 13 mm + 6 embouts (9-10-11-12-14-17 mm) + Mâchoire amovible">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2999" cy="573546"/>
                          </a:xfrm>
                          <a:prstGeom prst="rect">
                            <a:avLst/>
                          </a:prstGeom>
                          <a:noFill/>
                          <a:ln>
                            <a:noFill/>
                          </a:ln>
                        </pic:spPr>
                      </pic:pic>
                    </a:graphicData>
                  </a:graphic>
                </wp:inline>
              </w:drawing>
            </w:r>
          </w:p>
        </w:tc>
        <w:tc>
          <w:tcPr>
            <w:tcW w:w="0" w:type="auto"/>
            <w:vAlign w:val="center"/>
            <w:hideMark/>
          </w:tcPr>
          <w:p w14:paraId="2FA410BE"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100" w:history="1">
              <w:r w:rsidR="00A033E7" w:rsidRPr="00A6404D">
                <w:rPr>
                  <w:rFonts w:ascii="Times New Roman" w:eastAsia="Times New Roman" w:hAnsi="Times New Roman" w:cs="Times New Roman"/>
                  <w:color w:val="auto"/>
                  <w:sz w:val="24"/>
                  <w:szCs w:val="24"/>
                  <w:lang w:eastAsia="fr-FR"/>
                </w:rPr>
                <w:t xml:space="preserve">Clé écrou robinet 13 mm + 6 embouts (9-10-11-12-14-17 mm) + Mâchoire amovible </w:t>
              </w:r>
            </w:hyperlink>
          </w:p>
        </w:tc>
      </w:tr>
      <w:tr w:rsidR="00A033E7" w:rsidRPr="00A6404D" w14:paraId="569B7C09" w14:textId="77777777" w:rsidTr="002B2CCD">
        <w:trPr>
          <w:tblCellSpacing w:w="15" w:type="dxa"/>
        </w:trPr>
        <w:tc>
          <w:tcPr>
            <w:tcW w:w="0" w:type="auto"/>
            <w:vAlign w:val="center"/>
            <w:hideMark/>
          </w:tcPr>
          <w:p w14:paraId="12A9EDB6"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1FC74B2F" wp14:editId="3B9C189A">
                  <wp:extent cx="503520" cy="550985"/>
                  <wp:effectExtent l="0" t="0" r="0" b="1905"/>
                  <wp:docPr id="96" name="Image 96" descr="Monture de scie à métaux à poignée fermée avec une lame 12 dents / cm">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Monture de scie à métaux à poignée fermée avec une lame 12 dents / cm">
                            <a:hlinkClick r:id="rId10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10479" cy="558600"/>
                          </a:xfrm>
                          <a:prstGeom prst="rect">
                            <a:avLst/>
                          </a:prstGeom>
                          <a:noFill/>
                          <a:ln>
                            <a:noFill/>
                          </a:ln>
                        </pic:spPr>
                      </pic:pic>
                    </a:graphicData>
                  </a:graphic>
                </wp:inline>
              </w:drawing>
            </w:r>
          </w:p>
        </w:tc>
        <w:tc>
          <w:tcPr>
            <w:tcW w:w="0" w:type="auto"/>
            <w:vAlign w:val="center"/>
            <w:hideMark/>
          </w:tcPr>
          <w:p w14:paraId="1C111691"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103" w:history="1">
              <w:r w:rsidR="00A033E7" w:rsidRPr="00A6404D">
                <w:rPr>
                  <w:rFonts w:ascii="Times New Roman" w:eastAsia="Times New Roman" w:hAnsi="Times New Roman" w:cs="Times New Roman"/>
                  <w:color w:val="auto"/>
                  <w:sz w:val="24"/>
                  <w:szCs w:val="24"/>
                  <w:lang w:eastAsia="fr-FR"/>
                </w:rPr>
                <w:t xml:space="preserve">Monture de scie à métaux à poignée fermée avec une lame 12 dents / cm </w:t>
              </w:r>
            </w:hyperlink>
          </w:p>
        </w:tc>
      </w:tr>
      <w:tr w:rsidR="00A033E7" w:rsidRPr="00A6404D" w14:paraId="270C3B5A" w14:textId="77777777" w:rsidTr="002B2CCD">
        <w:trPr>
          <w:tblCellSpacing w:w="15" w:type="dxa"/>
        </w:trPr>
        <w:tc>
          <w:tcPr>
            <w:tcW w:w="0" w:type="auto"/>
            <w:vAlign w:val="center"/>
            <w:hideMark/>
          </w:tcPr>
          <w:p w14:paraId="25F24A6D"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6E688D35" wp14:editId="3BFE0C1C">
                  <wp:extent cx="508635" cy="579973"/>
                  <wp:effectExtent l="0" t="0" r="5715" b="0"/>
                  <wp:docPr id="97" name="Image 97" descr="Pince Multiprise Vanadix Virax L 240 mm">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ince Multiprise Vanadix Virax L 240 mm">
                            <a:hlinkClick r:id="rId104"/>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14330" cy="586466"/>
                          </a:xfrm>
                          <a:prstGeom prst="rect">
                            <a:avLst/>
                          </a:prstGeom>
                          <a:noFill/>
                          <a:ln>
                            <a:noFill/>
                          </a:ln>
                        </pic:spPr>
                      </pic:pic>
                    </a:graphicData>
                  </a:graphic>
                </wp:inline>
              </w:drawing>
            </w:r>
          </w:p>
        </w:tc>
        <w:tc>
          <w:tcPr>
            <w:tcW w:w="0" w:type="auto"/>
            <w:vAlign w:val="center"/>
            <w:hideMark/>
          </w:tcPr>
          <w:p w14:paraId="5B1DF350"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106" w:history="1">
              <w:r w:rsidR="00A033E7" w:rsidRPr="00A6404D">
                <w:rPr>
                  <w:rFonts w:ascii="Times New Roman" w:eastAsia="Times New Roman" w:hAnsi="Times New Roman" w:cs="Times New Roman"/>
                  <w:color w:val="auto"/>
                  <w:sz w:val="24"/>
                  <w:szCs w:val="24"/>
                  <w:lang w:eastAsia="fr-FR"/>
                </w:rPr>
                <w:t xml:space="preserve">Pince Multiprise Vanadix Virax L 240 mm </w:t>
              </w:r>
            </w:hyperlink>
          </w:p>
        </w:tc>
      </w:tr>
      <w:tr w:rsidR="00A033E7" w:rsidRPr="00A6404D" w14:paraId="1A5268CD" w14:textId="77777777" w:rsidTr="002B2CCD">
        <w:trPr>
          <w:tblCellSpacing w:w="15" w:type="dxa"/>
        </w:trPr>
        <w:tc>
          <w:tcPr>
            <w:tcW w:w="0" w:type="auto"/>
            <w:vAlign w:val="center"/>
            <w:hideMark/>
          </w:tcPr>
          <w:p w14:paraId="1B4DA5C4"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1C2370B5" wp14:editId="16A77DC3">
                  <wp:extent cx="404446" cy="461171"/>
                  <wp:effectExtent l="0" t="0" r="0" b="0"/>
                  <wp:docPr id="98" name="Image 98" descr="Jeu de 8 Tournevis Magnétiques en étui souple textile">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Jeu de 8 Tournevis Magnétiques en étui souple textile">
                            <a:hlinkClick r:id="rId107"/>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10473" cy="468043"/>
                          </a:xfrm>
                          <a:prstGeom prst="rect">
                            <a:avLst/>
                          </a:prstGeom>
                          <a:noFill/>
                          <a:ln>
                            <a:noFill/>
                          </a:ln>
                        </pic:spPr>
                      </pic:pic>
                    </a:graphicData>
                  </a:graphic>
                </wp:inline>
              </w:drawing>
            </w:r>
          </w:p>
        </w:tc>
        <w:tc>
          <w:tcPr>
            <w:tcW w:w="0" w:type="auto"/>
            <w:vAlign w:val="center"/>
            <w:hideMark/>
          </w:tcPr>
          <w:p w14:paraId="0CDD2147"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109" w:history="1">
              <w:r w:rsidR="00A033E7" w:rsidRPr="00A6404D">
                <w:rPr>
                  <w:rFonts w:ascii="Times New Roman" w:eastAsia="Times New Roman" w:hAnsi="Times New Roman" w:cs="Times New Roman"/>
                  <w:color w:val="auto"/>
                  <w:sz w:val="24"/>
                  <w:szCs w:val="24"/>
                  <w:lang w:eastAsia="fr-FR"/>
                </w:rPr>
                <w:t xml:space="preserve">Jeu de 8 Tournevis Magnétiques en étui souple textile </w:t>
              </w:r>
            </w:hyperlink>
          </w:p>
        </w:tc>
      </w:tr>
      <w:tr w:rsidR="00A033E7" w:rsidRPr="00A6404D" w14:paraId="642BA081" w14:textId="77777777" w:rsidTr="002B2CCD">
        <w:trPr>
          <w:tblCellSpacing w:w="15" w:type="dxa"/>
        </w:trPr>
        <w:tc>
          <w:tcPr>
            <w:tcW w:w="0" w:type="auto"/>
            <w:vAlign w:val="center"/>
            <w:hideMark/>
          </w:tcPr>
          <w:p w14:paraId="668B494D"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3290698C" wp14:editId="692DF32D">
                  <wp:extent cx="961048" cy="350791"/>
                  <wp:effectExtent l="0" t="0" r="0" b="0"/>
                  <wp:docPr id="100" name="Image 100" descr="Scie à guichet JETCUT FATMAX 152 mm. poignée bimatière">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cie à guichet JETCUT FATMAX 152 mm. poignée bimatière">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68591" cy="353544"/>
                          </a:xfrm>
                          <a:prstGeom prst="rect">
                            <a:avLst/>
                          </a:prstGeom>
                          <a:noFill/>
                          <a:ln>
                            <a:noFill/>
                          </a:ln>
                        </pic:spPr>
                      </pic:pic>
                    </a:graphicData>
                  </a:graphic>
                </wp:inline>
              </w:drawing>
            </w:r>
          </w:p>
        </w:tc>
        <w:tc>
          <w:tcPr>
            <w:tcW w:w="0" w:type="auto"/>
            <w:vAlign w:val="center"/>
            <w:hideMark/>
          </w:tcPr>
          <w:p w14:paraId="0887FE18" w14:textId="4F675CFB" w:rsidR="00A033E7" w:rsidRPr="00A6404D" w:rsidRDefault="00523BCB" w:rsidP="002B2CCD">
            <w:pPr>
              <w:rPr>
                <w:rFonts w:ascii="Times New Roman" w:eastAsia="Times New Roman" w:hAnsi="Times New Roman" w:cs="Times New Roman"/>
                <w:color w:val="auto"/>
                <w:sz w:val="24"/>
                <w:szCs w:val="24"/>
                <w:lang w:eastAsia="fr-FR"/>
              </w:rPr>
            </w:pPr>
            <w:hyperlink r:id="rId112" w:history="1">
              <w:r w:rsidR="00A033E7" w:rsidRPr="00A6404D">
                <w:rPr>
                  <w:rFonts w:ascii="Times New Roman" w:eastAsia="Times New Roman" w:hAnsi="Times New Roman" w:cs="Times New Roman"/>
                  <w:color w:val="auto"/>
                  <w:sz w:val="24"/>
                  <w:szCs w:val="24"/>
                  <w:lang w:eastAsia="fr-FR"/>
                </w:rPr>
                <w:t xml:space="preserve">Scie à guichet JETCUT FATMAX 152 mm. </w:t>
              </w:r>
              <w:r w:rsidR="00717E26" w:rsidRPr="00A6404D">
                <w:rPr>
                  <w:rFonts w:ascii="Times New Roman" w:eastAsia="Times New Roman" w:hAnsi="Times New Roman" w:cs="Times New Roman"/>
                  <w:color w:val="auto"/>
                  <w:sz w:val="24"/>
                  <w:szCs w:val="24"/>
                  <w:lang w:eastAsia="fr-FR"/>
                </w:rPr>
                <w:t>Poignée</w:t>
              </w:r>
              <w:r w:rsidR="00A033E7" w:rsidRPr="00A6404D">
                <w:rPr>
                  <w:rFonts w:ascii="Times New Roman" w:eastAsia="Times New Roman" w:hAnsi="Times New Roman" w:cs="Times New Roman"/>
                  <w:color w:val="auto"/>
                  <w:sz w:val="24"/>
                  <w:szCs w:val="24"/>
                  <w:lang w:eastAsia="fr-FR"/>
                </w:rPr>
                <w:t xml:space="preserve"> </w:t>
              </w:r>
              <w:r w:rsidR="00717E26" w:rsidRPr="00A6404D">
                <w:rPr>
                  <w:rFonts w:ascii="Times New Roman" w:eastAsia="Times New Roman" w:hAnsi="Times New Roman" w:cs="Times New Roman"/>
                  <w:color w:val="auto"/>
                  <w:sz w:val="24"/>
                  <w:szCs w:val="24"/>
                  <w:lang w:eastAsia="fr-FR"/>
                </w:rPr>
                <w:t>bi matière</w:t>
              </w:r>
              <w:r w:rsidR="00A033E7" w:rsidRPr="00A6404D">
                <w:rPr>
                  <w:rFonts w:ascii="Times New Roman" w:eastAsia="Times New Roman" w:hAnsi="Times New Roman" w:cs="Times New Roman"/>
                  <w:color w:val="auto"/>
                  <w:sz w:val="24"/>
                  <w:szCs w:val="24"/>
                  <w:lang w:eastAsia="fr-FR"/>
                </w:rPr>
                <w:t xml:space="preserve"> </w:t>
              </w:r>
            </w:hyperlink>
          </w:p>
        </w:tc>
      </w:tr>
      <w:tr w:rsidR="00A033E7" w:rsidRPr="00A6404D" w14:paraId="2263FD4F" w14:textId="77777777" w:rsidTr="002B2CCD">
        <w:trPr>
          <w:tblCellSpacing w:w="15" w:type="dxa"/>
        </w:trPr>
        <w:tc>
          <w:tcPr>
            <w:tcW w:w="0" w:type="auto"/>
            <w:vAlign w:val="center"/>
            <w:hideMark/>
          </w:tcPr>
          <w:p w14:paraId="78B96122"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22D704F4" wp14:editId="2DE5C4EE">
                  <wp:extent cx="427892" cy="487905"/>
                  <wp:effectExtent l="0" t="0" r="0" b="7620"/>
                  <wp:docPr id="101" name="Image 101" descr="Pince Universelle 165 mm 1000 V">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ince Universelle 165 mm 1000 V">
                            <a:hlinkClick r:id="rId113"/>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31985" cy="492572"/>
                          </a:xfrm>
                          <a:prstGeom prst="rect">
                            <a:avLst/>
                          </a:prstGeom>
                          <a:noFill/>
                          <a:ln>
                            <a:noFill/>
                          </a:ln>
                        </pic:spPr>
                      </pic:pic>
                    </a:graphicData>
                  </a:graphic>
                </wp:inline>
              </w:drawing>
            </w:r>
          </w:p>
        </w:tc>
        <w:tc>
          <w:tcPr>
            <w:tcW w:w="0" w:type="auto"/>
            <w:vAlign w:val="center"/>
            <w:hideMark/>
          </w:tcPr>
          <w:p w14:paraId="7AD0413F"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115" w:history="1">
              <w:r w:rsidR="00A033E7" w:rsidRPr="00A6404D">
                <w:rPr>
                  <w:rFonts w:ascii="Times New Roman" w:eastAsia="Times New Roman" w:hAnsi="Times New Roman" w:cs="Times New Roman"/>
                  <w:color w:val="auto"/>
                  <w:sz w:val="24"/>
                  <w:szCs w:val="24"/>
                  <w:lang w:eastAsia="fr-FR"/>
                </w:rPr>
                <w:t xml:space="preserve">Pince Universelle 165 mm 1000 V </w:t>
              </w:r>
            </w:hyperlink>
          </w:p>
        </w:tc>
      </w:tr>
      <w:tr w:rsidR="00A033E7" w:rsidRPr="00A6404D" w14:paraId="6998B6AB" w14:textId="77777777" w:rsidTr="002B2CCD">
        <w:trPr>
          <w:tblCellSpacing w:w="15" w:type="dxa"/>
        </w:trPr>
        <w:tc>
          <w:tcPr>
            <w:tcW w:w="0" w:type="auto"/>
            <w:vAlign w:val="center"/>
            <w:hideMark/>
          </w:tcPr>
          <w:p w14:paraId="70F97712"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62C0B274" wp14:editId="158AFDBC">
                  <wp:extent cx="468923" cy="534691"/>
                  <wp:effectExtent l="0" t="0" r="7620" b="0"/>
                  <wp:docPr id="102" name="Image 102" descr="Pince Coupante Diagonale 175 mm - 1000 V">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ince Coupante Diagonale 175 mm - 1000 V">
                            <a:hlinkClick r:id="rId116"/>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73050" cy="539396"/>
                          </a:xfrm>
                          <a:prstGeom prst="rect">
                            <a:avLst/>
                          </a:prstGeom>
                          <a:noFill/>
                          <a:ln>
                            <a:noFill/>
                          </a:ln>
                        </pic:spPr>
                      </pic:pic>
                    </a:graphicData>
                  </a:graphic>
                </wp:inline>
              </w:drawing>
            </w:r>
          </w:p>
        </w:tc>
        <w:tc>
          <w:tcPr>
            <w:tcW w:w="0" w:type="auto"/>
            <w:vAlign w:val="center"/>
            <w:hideMark/>
          </w:tcPr>
          <w:p w14:paraId="2D59D04C"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118" w:history="1">
              <w:r w:rsidR="00A033E7" w:rsidRPr="00A6404D">
                <w:rPr>
                  <w:rFonts w:ascii="Times New Roman" w:eastAsia="Times New Roman" w:hAnsi="Times New Roman" w:cs="Times New Roman"/>
                  <w:color w:val="auto"/>
                  <w:sz w:val="24"/>
                  <w:szCs w:val="24"/>
                  <w:lang w:eastAsia="fr-FR"/>
                </w:rPr>
                <w:t xml:space="preserve">Pince Coupante Diagonale 175 mm - 1000 V </w:t>
              </w:r>
            </w:hyperlink>
          </w:p>
        </w:tc>
      </w:tr>
      <w:tr w:rsidR="00A033E7" w:rsidRPr="00A6404D" w14:paraId="15D4D935" w14:textId="77777777" w:rsidTr="002B2CCD">
        <w:trPr>
          <w:tblCellSpacing w:w="15" w:type="dxa"/>
        </w:trPr>
        <w:tc>
          <w:tcPr>
            <w:tcW w:w="0" w:type="auto"/>
            <w:vAlign w:val="center"/>
            <w:hideMark/>
          </w:tcPr>
          <w:p w14:paraId="22A4ADC4"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1034D6DD" wp14:editId="56238D4A">
                  <wp:extent cx="488353" cy="556846"/>
                  <wp:effectExtent l="0" t="0" r="6985" b="0"/>
                  <wp:docPr id="103" name="Image 103" descr="Pince à dénuder 170 mm - 1000 V">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ince à dénuder 170 mm - 1000 V">
                            <a:hlinkClick r:id="rId119"/>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93936" cy="563212"/>
                          </a:xfrm>
                          <a:prstGeom prst="rect">
                            <a:avLst/>
                          </a:prstGeom>
                          <a:noFill/>
                          <a:ln>
                            <a:noFill/>
                          </a:ln>
                        </pic:spPr>
                      </pic:pic>
                    </a:graphicData>
                  </a:graphic>
                </wp:inline>
              </w:drawing>
            </w:r>
          </w:p>
        </w:tc>
        <w:tc>
          <w:tcPr>
            <w:tcW w:w="0" w:type="auto"/>
            <w:vAlign w:val="center"/>
            <w:hideMark/>
          </w:tcPr>
          <w:p w14:paraId="22AB0468"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121" w:history="1">
              <w:r w:rsidR="00A033E7" w:rsidRPr="00A6404D">
                <w:rPr>
                  <w:rFonts w:ascii="Times New Roman" w:eastAsia="Times New Roman" w:hAnsi="Times New Roman" w:cs="Times New Roman"/>
                  <w:color w:val="auto"/>
                  <w:sz w:val="24"/>
                  <w:szCs w:val="24"/>
                  <w:lang w:eastAsia="fr-FR"/>
                </w:rPr>
                <w:t xml:space="preserve">Pince à dénuder 170 mm - 1000 V </w:t>
              </w:r>
            </w:hyperlink>
          </w:p>
        </w:tc>
      </w:tr>
      <w:tr w:rsidR="00A033E7" w:rsidRPr="00A6404D" w14:paraId="5AC75985" w14:textId="77777777" w:rsidTr="002B2CCD">
        <w:trPr>
          <w:tblCellSpacing w:w="15" w:type="dxa"/>
        </w:trPr>
        <w:tc>
          <w:tcPr>
            <w:tcW w:w="0" w:type="auto"/>
            <w:vAlign w:val="center"/>
            <w:hideMark/>
          </w:tcPr>
          <w:p w14:paraId="219D8E69"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2CF021C8" wp14:editId="134CBD97">
                  <wp:extent cx="478668" cy="457200"/>
                  <wp:effectExtent l="0" t="0" r="0" b="0"/>
                  <wp:docPr id="104" name="Image 104" descr="Jeu de 9 Clés Mâles longues - Gamme Expert 1,5 - 2 - 2,5 - 3 - 4 - 5 - 6 -8 - 9 - 10 mm">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Jeu de 9 Clés Mâles longues - Gamme Expert 1,5 - 2 - 2,5 - 3 - 4 - 5 - 6 -8 - 9 - 10 mm">
                            <a:hlinkClick r:id="rId122"/>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83526" cy="461840"/>
                          </a:xfrm>
                          <a:prstGeom prst="rect">
                            <a:avLst/>
                          </a:prstGeom>
                          <a:noFill/>
                          <a:ln>
                            <a:noFill/>
                          </a:ln>
                        </pic:spPr>
                      </pic:pic>
                    </a:graphicData>
                  </a:graphic>
                </wp:inline>
              </w:drawing>
            </w:r>
          </w:p>
        </w:tc>
        <w:tc>
          <w:tcPr>
            <w:tcW w:w="0" w:type="auto"/>
            <w:vAlign w:val="center"/>
            <w:hideMark/>
          </w:tcPr>
          <w:p w14:paraId="346D28EA"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124" w:history="1">
              <w:r w:rsidR="00A033E7" w:rsidRPr="00A6404D">
                <w:rPr>
                  <w:rFonts w:ascii="Times New Roman" w:eastAsia="Times New Roman" w:hAnsi="Times New Roman" w:cs="Times New Roman"/>
                  <w:color w:val="auto"/>
                  <w:sz w:val="24"/>
                  <w:szCs w:val="24"/>
                  <w:lang w:eastAsia="fr-FR"/>
                </w:rPr>
                <w:t xml:space="preserve">Jeu de 9 Clés Mâles longues - Gamme Expert 1,5 - 2 - 2,5 - 3 - 4 - 5 - 6 -8 - 9 - 10 mm </w:t>
              </w:r>
            </w:hyperlink>
          </w:p>
        </w:tc>
      </w:tr>
      <w:tr w:rsidR="00A033E7" w:rsidRPr="00A6404D" w14:paraId="67E51D4D" w14:textId="77777777" w:rsidTr="002B2CCD">
        <w:trPr>
          <w:tblCellSpacing w:w="15" w:type="dxa"/>
        </w:trPr>
        <w:tc>
          <w:tcPr>
            <w:tcW w:w="0" w:type="auto"/>
            <w:vAlign w:val="center"/>
            <w:hideMark/>
          </w:tcPr>
          <w:p w14:paraId="2CC22C38"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02120BB9" wp14:editId="09585EB9">
                  <wp:extent cx="426667" cy="486508"/>
                  <wp:effectExtent l="0" t="0" r="0" b="8890"/>
                  <wp:docPr id="105" name="Image 105" descr="Jeu de 7 clés mixte - Taille 8 -10 -12 -13 - 14 - 17 - 19 mm">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Jeu de 7 clés mixte - Taille 8 -10 -12 -13 - 14 - 17 - 19 mm">
                            <a:hlinkClick r:id="rId125"/>
                          </pic:cNvPr>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31809" cy="492371"/>
                          </a:xfrm>
                          <a:prstGeom prst="rect">
                            <a:avLst/>
                          </a:prstGeom>
                          <a:noFill/>
                          <a:ln>
                            <a:noFill/>
                          </a:ln>
                        </pic:spPr>
                      </pic:pic>
                    </a:graphicData>
                  </a:graphic>
                </wp:inline>
              </w:drawing>
            </w:r>
          </w:p>
        </w:tc>
        <w:tc>
          <w:tcPr>
            <w:tcW w:w="0" w:type="auto"/>
            <w:vAlign w:val="center"/>
            <w:hideMark/>
          </w:tcPr>
          <w:p w14:paraId="30271F36"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127" w:history="1">
              <w:r w:rsidR="00A033E7" w:rsidRPr="00A6404D">
                <w:rPr>
                  <w:rFonts w:ascii="Times New Roman" w:eastAsia="Times New Roman" w:hAnsi="Times New Roman" w:cs="Times New Roman"/>
                  <w:color w:val="auto"/>
                  <w:sz w:val="24"/>
                  <w:szCs w:val="24"/>
                  <w:lang w:eastAsia="fr-FR"/>
                </w:rPr>
                <w:t xml:space="preserve">Jeu de 7 clés mixte - Taille 8 -10 -12 -13 - 14 - 17 - 19 mm </w:t>
              </w:r>
            </w:hyperlink>
          </w:p>
        </w:tc>
      </w:tr>
      <w:tr w:rsidR="00A033E7" w:rsidRPr="00A6404D" w14:paraId="2BF4DB3B" w14:textId="77777777" w:rsidTr="002B2CCD">
        <w:trPr>
          <w:tblCellSpacing w:w="15" w:type="dxa"/>
        </w:trPr>
        <w:tc>
          <w:tcPr>
            <w:tcW w:w="0" w:type="auto"/>
            <w:vAlign w:val="center"/>
            <w:hideMark/>
          </w:tcPr>
          <w:p w14:paraId="5BA20623"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1E36A0A0" wp14:editId="30BCD430">
                  <wp:extent cx="504957" cy="597877"/>
                  <wp:effectExtent l="0" t="0" r="0" b="0"/>
                  <wp:docPr id="106" name="Image 106" descr="Niveau à Bulle Type MLH - Longueur 50 cm">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Niveau à Bulle Type MLH - Longueur 50 cm">
                            <a:hlinkClick r:id="rId128"/>
                          </pic:cNvPr>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09973" cy="603816"/>
                          </a:xfrm>
                          <a:prstGeom prst="rect">
                            <a:avLst/>
                          </a:prstGeom>
                          <a:noFill/>
                          <a:ln>
                            <a:noFill/>
                          </a:ln>
                        </pic:spPr>
                      </pic:pic>
                    </a:graphicData>
                  </a:graphic>
                </wp:inline>
              </w:drawing>
            </w:r>
          </w:p>
        </w:tc>
        <w:tc>
          <w:tcPr>
            <w:tcW w:w="0" w:type="auto"/>
            <w:vAlign w:val="center"/>
            <w:hideMark/>
          </w:tcPr>
          <w:p w14:paraId="71D24D85"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130" w:history="1">
              <w:r w:rsidR="00A033E7" w:rsidRPr="00A6404D">
                <w:rPr>
                  <w:rFonts w:ascii="Times New Roman" w:eastAsia="Times New Roman" w:hAnsi="Times New Roman" w:cs="Times New Roman"/>
                  <w:color w:val="auto"/>
                  <w:sz w:val="24"/>
                  <w:szCs w:val="24"/>
                  <w:lang w:eastAsia="fr-FR"/>
                </w:rPr>
                <w:t xml:space="preserve">Niveau à Bulle Type MLH - Longueur 50 cm </w:t>
              </w:r>
            </w:hyperlink>
          </w:p>
        </w:tc>
      </w:tr>
      <w:tr w:rsidR="00A033E7" w:rsidRPr="00A6404D" w14:paraId="66D7B1FC" w14:textId="77777777" w:rsidTr="002B2CCD">
        <w:trPr>
          <w:tblCellSpacing w:w="15" w:type="dxa"/>
        </w:trPr>
        <w:tc>
          <w:tcPr>
            <w:tcW w:w="0" w:type="auto"/>
            <w:vAlign w:val="center"/>
            <w:hideMark/>
          </w:tcPr>
          <w:p w14:paraId="6B8B4045"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5724F743" wp14:editId="402EA1EA">
                  <wp:extent cx="426085" cy="485845"/>
                  <wp:effectExtent l="0" t="0" r="0" b="9525"/>
                  <wp:docPr id="107" name="Image 107" descr="Mètre ruban 3m - 16 mm - Classe 2 - Boîtier inox et Protection caoutchouc">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ètre ruban 3m - 16 mm - Classe 2 - Boîtier inox et Protection caoutchouc">
                            <a:hlinkClick r:id="rId131"/>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30130" cy="490458"/>
                          </a:xfrm>
                          <a:prstGeom prst="rect">
                            <a:avLst/>
                          </a:prstGeom>
                          <a:noFill/>
                          <a:ln>
                            <a:noFill/>
                          </a:ln>
                        </pic:spPr>
                      </pic:pic>
                    </a:graphicData>
                  </a:graphic>
                </wp:inline>
              </w:drawing>
            </w:r>
          </w:p>
        </w:tc>
        <w:tc>
          <w:tcPr>
            <w:tcW w:w="0" w:type="auto"/>
            <w:vAlign w:val="center"/>
            <w:hideMark/>
          </w:tcPr>
          <w:p w14:paraId="582D8F1A"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133" w:history="1">
              <w:r w:rsidR="00A033E7" w:rsidRPr="00A6404D">
                <w:rPr>
                  <w:rFonts w:ascii="Times New Roman" w:eastAsia="Times New Roman" w:hAnsi="Times New Roman" w:cs="Times New Roman"/>
                  <w:color w:val="auto"/>
                  <w:sz w:val="24"/>
                  <w:szCs w:val="24"/>
                  <w:lang w:eastAsia="fr-FR"/>
                </w:rPr>
                <w:t xml:space="preserve">Mètre ruban 3m - 16 mm - Classe 2 - Boîtier inox et Protection caoutchouc </w:t>
              </w:r>
            </w:hyperlink>
          </w:p>
        </w:tc>
      </w:tr>
      <w:tr w:rsidR="00A033E7" w:rsidRPr="00A6404D" w14:paraId="2CA67E4B" w14:textId="77777777" w:rsidTr="002B2CCD">
        <w:trPr>
          <w:tblCellSpacing w:w="15" w:type="dxa"/>
        </w:trPr>
        <w:tc>
          <w:tcPr>
            <w:tcW w:w="0" w:type="auto"/>
            <w:vAlign w:val="center"/>
            <w:hideMark/>
          </w:tcPr>
          <w:p w14:paraId="7BD3ECB5"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580664A0" wp14:editId="084F2712">
                  <wp:extent cx="593508" cy="486508"/>
                  <wp:effectExtent l="0" t="0" r="0" b="8890"/>
                  <wp:docPr id="108" name="Image 108" descr="Trousse de Forets SDS+ TWISTER PLUS : L110  5-6-8 L160 6(x2)-8(x2)-10-12-14">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rousse de Forets SDS+ TWISTER PLUS : L110  5-6-8 L160 6(x2)-8(x2)-10-12-14">
                            <a:hlinkClick r:id="rId134"/>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02156" cy="493597"/>
                          </a:xfrm>
                          <a:prstGeom prst="rect">
                            <a:avLst/>
                          </a:prstGeom>
                          <a:noFill/>
                          <a:ln>
                            <a:noFill/>
                          </a:ln>
                        </pic:spPr>
                      </pic:pic>
                    </a:graphicData>
                  </a:graphic>
                </wp:inline>
              </w:drawing>
            </w:r>
          </w:p>
        </w:tc>
        <w:tc>
          <w:tcPr>
            <w:tcW w:w="0" w:type="auto"/>
            <w:vAlign w:val="center"/>
            <w:hideMark/>
          </w:tcPr>
          <w:p w14:paraId="0C2CC5A2"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136" w:history="1">
              <w:r w:rsidR="00A033E7" w:rsidRPr="00A6404D">
                <w:rPr>
                  <w:rFonts w:ascii="Times New Roman" w:eastAsia="Times New Roman" w:hAnsi="Times New Roman" w:cs="Times New Roman"/>
                  <w:color w:val="auto"/>
                  <w:sz w:val="24"/>
                  <w:szCs w:val="24"/>
                  <w:lang w:eastAsia="fr-FR"/>
                </w:rPr>
                <w:t xml:space="preserve">Trousse de Forets SDS+ TWISTER PLUS : L110 5-6-8 L160 6(x2)-8(x2)-10-12-14 </w:t>
              </w:r>
            </w:hyperlink>
          </w:p>
        </w:tc>
      </w:tr>
      <w:tr w:rsidR="00A033E7" w:rsidRPr="00A6404D" w14:paraId="5AA510F5" w14:textId="77777777" w:rsidTr="002B2CCD">
        <w:trPr>
          <w:tblCellSpacing w:w="15" w:type="dxa"/>
        </w:trPr>
        <w:tc>
          <w:tcPr>
            <w:tcW w:w="0" w:type="auto"/>
            <w:vAlign w:val="center"/>
            <w:hideMark/>
          </w:tcPr>
          <w:p w14:paraId="0A47BDB2"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5F9A81F4" wp14:editId="4578521F">
                  <wp:extent cx="458564" cy="674077"/>
                  <wp:effectExtent l="0" t="0" r="0" b="0"/>
                  <wp:docPr id="109" name="Image 109">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64391" cy="682642"/>
                          </a:xfrm>
                          <a:prstGeom prst="rect">
                            <a:avLst/>
                          </a:prstGeom>
                          <a:noFill/>
                          <a:ln>
                            <a:noFill/>
                          </a:ln>
                        </pic:spPr>
                      </pic:pic>
                    </a:graphicData>
                  </a:graphic>
                </wp:inline>
              </w:drawing>
            </w:r>
          </w:p>
        </w:tc>
        <w:tc>
          <w:tcPr>
            <w:tcW w:w="0" w:type="auto"/>
            <w:vAlign w:val="center"/>
            <w:hideMark/>
          </w:tcPr>
          <w:p w14:paraId="7D44FCD9"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139" w:history="1">
              <w:r w:rsidR="00A033E7" w:rsidRPr="00A6404D">
                <w:rPr>
                  <w:rFonts w:ascii="Times New Roman" w:eastAsia="Times New Roman" w:hAnsi="Times New Roman" w:cs="Times New Roman"/>
                  <w:color w:val="auto"/>
                  <w:sz w:val="24"/>
                  <w:szCs w:val="24"/>
                  <w:lang w:eastAsia="fr-FR"/>
                </w:rPr>
                <w:t xml:space="preserve">Décapant ATG en pâte sans acide borique, pour le brasage 500/800°C - 808PF </w:t>
              </w:r>
            </w:hyperlink>
          </w:p>
        </w:tc>
      </w:tr>
      <w:tr w:rsidR="00A033E7" w:rsidRPr="00A6404D" w14:paraId="60611C5A" w14:textId="77777777" w:rsidTr="002B2CCD">
        <w:trPr>
          <w:tblCellSpacing w:w="15" w:type="dxa"/>
        </w:trPr>
        <w:tc>
          <w:tcPr>
            <w:tcW w:w="0" w:type="auto"/>
            <w:vAlign w:val="center"/>
            <w:hideMark/>
          </w:tcPr>
          <w:p w14:paraId="09887839"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33F338FE" wp14:editId="14DE37ED">
                  <wp:extent cx="534660" cy="633046"/>
                  <wp:effectExtent l="0" t="0" r="0" b="0"/>
                  <wp:docPr id="110" name="Image 110" descr="Brasure cupro phosphore 2mm 1kg - 5246 RB">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Brasure cupro phosphore 2mm 1kg - 5246 RB">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1226" cy="640820"/>
                          </a:xfrm>
                          <a:prstGeom prst="rect">
                            <a:avLst/>
                          </a:prstGeom>
                          <a:noFill/>
                          <a:ln>
                            <a:noFill/>
                          </a:ln>
                        </pic:spPr>
                      </pic:pic>
                    </a:graphicData>
                  </a:graphic>
                </wp:inline>
              </w:drawing>
            </w:r>
          </w:p>
        </w:tc>
        <w:tc>
          <w:tcPr>
            <w:tcW w:w="0" w:type="auto"/>
            <w:vAlign w:val="center"/>
            <w:hideMark/>
          </w:tcPr>
          <w:p w14:paraId="5378E7CA"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142" w:history="1">
              <w:r w:rsidR="00A033E7" w:rsidRPr="00A6404D">
                <w:rPr>
                  <w:rFonts w:ascii="Times New Roman" w:eastAsia="Times New Roman" w:hAnsi="Times New Roman" w:cs="Times New Roman"/>
                  <w:color w:val="auto"/>
                  <w:sz w:val="24"/>
                  <w:szCs w:val="24"/>
                  <w:lang w:eastAsia="fr-FR"/>
                </w:rPr>
                <w:t xml:space="preserve">Brasure cupro phosphore 2mm 1kg - 5246 RB </w:t>
              </w:r>
            </w:hyperlink>
          </w:p>
        </w:tc>
      </w:tr>
      <w:tr w:rsidR="00A033E7" w:rsidRPr="00A6404D" w14:paraId="3F2DC7C9" w14:textId="77777777" w:rsidTr="002B2CCD">
        <w:trPr>
          <w:tblCellSpacing w:w="15" w:type="dxa"/>
        </w:trPr>
        <w:tc>
          <w:tcPr>
            <w:tcW w:w="0" w:type="auto"/>
            <w:vAlign w:val="center"/>
            <w:hideMark/>
          </w:tcPr>
          <w:p w14:paraId="08899F16"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2C1435CC" wp14:editId="1E609D84">
                  <wp:extent cx="580883" cy="662354"/>
                  <wp:effectExtent l="0" t="0" r="0" b="4445"/>
                  <wp:docPr id="111" name="Image 111" descr="Lot de 3 Ecrans Pare-Flamme Feutre Panox - Epaisseur 5mm - Dimension 20x29 cm">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Lot de 3 Ecrans Pare-Flamme Feutre Panox - Epaisseur 5mm - Dimension 20x29 cm">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85957" cy="668140"/>
                          </a:xfrm>
                          <a:prstGeom prst="rect">
                            <a:avLst/>
                          </a:prstGeom>
                          <a:noFill/>
                          <a:ln>
                            <a:noFill/>
                          </a:ln>
                        </pic:spPr>
                      </pic:pic>
                    </a:graphicData>
                  </a:graphic>
                </wp:inline>
              </w:drawing>
            </w:r>
          </w:p>
        </w:tc>
        <w:tc>
          <w:tcPr>
            <w:tcW w:w="0" w:type="auto"/>
            <w:vAlign w:val="center"/>
            <w:hideMark/>
          </w:tcPr>
          <w:p w14:paraId="22A8C22C" w14:textId="4CF38E48" w:rsidR="00A033E7" w:rsidRPr="00A6404D" w:rsidRDefault="00523BCB" w:rsidP="002B2CCD">
            <w:pPr>
              <w:rPr>
                <w:rFonts w:ascii="Times New Roman" w:eastAsia="Times New Roman" w:hAnsi="Times New Roman" w:cs="Times New Roman"/>
                <w:color w:val="auto"/>
                <w:sz w:val="24"/>
                <w:szCs w:val="24"/>
                <w:lang w:eastAsia="fr-FR"/>
              </w:rPr>
            </w:pPr>
            <w:hyperlink r:id="rId145" w:history="1">
              <w:r w:rsidR="00A033E7" w:rsidRPr="00A6404D">
                <w:rPr>
                  <w:rFonts w:ascii="Times New Roman" w:eastAsia="Times New Roman" w:hAnsi="Times New Roman" w:cs="Times New Roman"/>
                  <w:color w:val="auto"/>
                  <w:sz w:val="24"/>
                  <w:szCs w:val="24"/>
                  <w:lang w:eastAsia="fr-FR"/>
                </w:rPr>
                <w:t xml:space="preserve">Lot de 3 </w:t>
              </w:r>
              <w:r w:rsidR="00580B15" w:rsidRPr="00A6404D">
                <w:rPr>
                  <w:rFonts w:ascii="Times New Roman" w:eastAsia="Times New Roman" w:hAnsi="Times New Roman" w:cs="Times New Roman"/>
                  <w:color w:val="auto"/>
                  <w:sz w:val="24"/>
                  <w:szCs w:val="24"/>
                  <w:lang w:eastAsia="fr-FR"/>
                </w:rPr>
                <w:t>Écrans</w:t>
              </w:r>
              <w:r w:rsidR="00A033E7" w:rsidRPr="00A6404D">
                <w:rPr>
                  <w:rFonts w:ascii="Times New Roman" w:eastAsia="Times New Roman" w:hAnsi="Times New Roman" w:cs="Times New Roman"/>
                  <w:color w:val="auto"/>
                  <w:sz w:val="24"/>
                  <w:szCs w:val="24"/>
                  <w:lang w:eastAsia="fr-FR"/>
                </w:rPr>
                <w:t xml:space="preserve"> Pare-Flamme Feutre Panox - </w:t>
              </w:r>
              <w:r w:rsidR="00580B15" w:rsidRPr="00A6404D">
                <w:rPr>
                  <w:rFonts w:ascii="Times New Roman" w:eastAsia="Times New Roman" w:hAnsi="Times New Roman" w:cs="Times New Roman"/>
                  <w:color w:val="auto"/>
                  <w:sz w:val="24"/>
                  <w:szCs w:val="24"/>
                  <w:lang w:eastAsia="fr-FR"/>
                </w:rPr>
                <w:t>Épaisseur</w:t>
              </w:r>
              <w:r w:rsidR="00A033E7" w:rsidRPr="00A6404D">
                <w:rPr>
                  <w:rFonts w:ascii="Times New Roman" w:eastAsia="Times New Roman" w:hAnsi="Times New Roman" w:cs="Times New Roman"/>
                  <w:color w:val="auto"/>
                  <w:sz w:val="24"/>
                  <w:szCs w:val="24"/>
                  <w:lang w:eastAsia="fr-FR"/>
                </w:rPr>
                <w:t xml:space="preserve"> 5mm - Dimension 20x29 cm </w:t>
              </w:r>
            </w:hyperlink>
          </w:p>
        </w:tc>
      </w:tr>
      <w:tr w:rsidR="00A033E7" w:rsidRPr="00A6404D" w14:paraId="02D5FD32" w14:textId="77777777" w:rsidTr="002B2CCD">
        <w:trPr>
          <w:tblCellSpacing w:w="15" w:type="dxa"/>
        </w:trPr>
        <w:tc>
          <w:tcPr>
            <w:tcW w:w="0" w:type="auto"/>
            <w:vAlign w:val="center"/>
            <w:hideMark/>
          </w:tcPr>
          <w:p w14:paraId="5A562D87"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7B879296" wp14:editId="1B0F8931">
                  <wp:extent cx="544561" cy="644769"/>
                  <wp:effectExtent l="0" t="0" r="8255" b="3175"/>
                  <wp:docPr id="112" name="Image 112" descr="2 Marqueurs permanents noir FATMAX - Pointe fine">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2 Marqueurs permanents noir FATMAX - Pointe fine">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3848" cy="655765"/>
                          </a:xfrm>
                          <a:prstGeom prst="rect">
                            <a:avLst/>
                          </a:prstGeom>
                          <a:noFill/>
                          <a:ln>
                            <a:noFill/>
                          </a:ln>
                        </pic:spPr>
                      </pic:pic>
                    </a:graphicData>
                  </a:graphic>
                </wp:inline>
              </w:drawing>
            </w:r>
          </w:p>
        </w:tc>
        <w:tc>
          <w:tcPr>
            <w:tcW w:w="0" w:type="auto"/>
            <w:vAlign w:val="center"/>
            <w:hideMark/>
          </w:tcPr>
          <w:p w14:paraId="371D8722"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148" w:history="1">
              <w:r w:rsidR="00A033E7" w:rsidRPr="00A6404D">
                <w:rPr>
                  <w:rFonts w:ascii="Times New Roman" w:eastAsia="Times New Roman" w:hAnsi="Times New Roman" w:cs="Times New Roman"/>
                  <w:color w:val="auto"/>
                  <w:sz w:val="24"/>
                  <w:szCs w:val="24"/>
                  <w:lang w:eastAsia="fr-FR"/>
                </w:rPr>
                <w:t xml:space="preserve">2 Marqueurs permanents noir FATMAX - Pointe fine </w:t>
              </w:r>
            </w:hyperlink>
          </w:p>
        </w:tc>
      </w:tr>
      <w:tr w:rsidR="00A3009A" w:rsidRPr="00A6404D" w14:paraId="145A3610" w14:textId="77777777" w:rsidTr="002B2CCD">
        <w:trPr>
          <w:tblCellSpacing w:w="15" w:type="dxa"/>
        </w:trPr>
        <w:tc>
          <w:tcPr>
            <w:tcW w:w="0" w:type="auto"/>
            <w:vAlign w:val="center"/>
          </w:tcPr>
          <w:p w14:paraId="1E05C08E" w14:textId="37C8931D" w:rsidR="00A3009A" w:rsidRPr="00A6404D" w:rsidRDefault="0099408B" w:rsidP="002B2CCD">
            <w:pPr>
              <w:jc w:val="center"/>
              <w:rPr>
                <w:rFonts w:ascii="Times New Roman" w:eastAsia="Times New Roman" w:hAnsi="Times New Roman" w:cs="Times New Roman"/>
                <w:noProof/>
                <w:color w:val="0000FF"/>
                <w:sz w:val="24"/>
                <w:szCs w:val="24"/>
                <w:lang w:eastAsia="fr-FR"/>
              </w:rPr>
            </w:pPr>
            <w:r>
              <w:object w:dxaOrig="7500" w:dyaOrig="7500" w14:anchorId="61C57F28">
                <v:shape id="_x0000_i1038" type="#_x0000_t75" style="width:40.15pt;height:40.15pt" o:ole="">
                  <v:imagedata r:id="rId149" o:title=""/>
                </v:shape>
                <o:OLEObject Type="Embed" ProgID="PBrush" ShapeID="_x0000_i1038" DrawAspect="Content" ObjectID="_1730207731" r:id="rId150"/>
              </w:object>
            </w:r>
          </w:p>
        </w:tc>
        <w:tc>
          <w:tcPr>
            <w:tcW w:w="0" w:type="auto"/>
            <w:vAlign w:val="center"/>
          </w:tcPr>
          <w:p w14:paraId="5DB8C493" w14:textId="184F7355" w:rsidR="00A3009A" w:rsidRPr="00A6404D" w:rsidRDefault="0099408B" w:rsidP="002B2CCD">
            <w:pPr>
              <w:rPr>
                <w:rFonts w:ascii="Times New Roman" w:eastAsia="Times New Roman" w:hAnsi="Times New Roman" w:cs="Times New Roman"/>
                <w:color w:val="auto"/>
                <w:sz w:val="24"/>
                <w:szCs w:val="24"/>
                <w:lang w:eastAsia="fr-FR"/>
              </w:rPr>
            </w:pPr>
            <w:r>
              <w:rPr>
                <w:rFonts w:ascii="Times New Roman" w:eastAsia="Times New Roman" w:hAnsi="Times New Roman" w:cs="Times New Roman"/>
                <w:color w:val="auto"/>
                <w:sz w:val="24"/>
                <w:szCs w:val="24"/>
                <w:lang w:eastAsia="fr-FR"/>
              </w:rPr>
              <w:t>Tournevis électriciens</w:t>
            </w:r>
          </w:p>
        </w:tc>
      </w:tr>
      <w:tr w:rsidR="00A033E7" w:rsidRPr="00A6404D" w14:paraId="0D8C8C90" w14:textId="77777777" w:rsidTr="002B2CCD">
        <w:trPr>
          <w:tblCellSpacing w:w="15" w:type="dxa"/>
        </w:trPr>
        <w:tc>
          <w:tcPr>
            <w:tcW w:w="0" w:type="auto"/>
            <w:vAlign w:val="center"/>
            <w:hideMark/>
          </w:tcPr>
          <w:p w14:paraId="665F1278" w14:textId="77777777" w:rsidR="00A033E7" w:rsidRPr="00A6404D" w:rsidRDefault="00A033E7" w:rsidP="002B2CCD">
            <w:pPr>
              <w:jc w:val="center"/>
              <w:rPr>
                <w:rFonts w:ascii="Times New Roman" w:eastAsia="Times New Roman" w:hAnsi="Times New Roman" w:cs="Times New Roman"/>
                <w:sz w:val="24"/>
                <w:szCs w:val="24"/>
                <w:lang w:eastAsia="fr-FR"/>
              </w:rPr>
            </w:pPr>
            <w:r w:rsidRPr="00A6404D">
              <w:rPr>
                <w:rFonts w:ascii="Times New Roman" w:eastAsia="Times New Roman" w:hAnsi="Times New Roman" w:cs="Times New Roman"/>
                <w:noProof/>
                <w:color w:val="0000FF"/>
                <w:sz w:val="24"/>
                <w:szCs w:val="24"/>
                <w:lang w:eastAsia="fr-FR"/>
              </w:rPr>
              <w:drawing>
                <wp:inline distT="0" distB="0" distL="0" distR="0" wp14:anchorId="3E0EEAA7" wp14:editId="5D4CD7F1">
                  <wp:extent cx="622007" cy="709246"/>
                  <wp:effectExtent l="0" t="0" r="6985" b="0"/>
                  <wp:docPr id="113" name="Image 113" descr="Sac outils textile - Charge 15kg - Dimensions intérieures 48 x 22 x 34 cm">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ac outils textile - Charge 15kg - Dimensions intérieures 48 x 22 x 34 cm">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26949" cy="714881"/>
                          </a:xfrm>
                          <a:prstGeom prst="rect">
                            <a:avLst/>
                          </a:prstGeom>
                          <a:noFill/>
                          <a:ln>
                            <a:noFill/>
                          </a:ln>
                        </pic:spPr>
                      </pic:pic>
                    </a:graphicData>
                  </a:graphic>
                </wp:inline>
              </w:drawing>
            </w:r>
          </w:p>
        </w:tc>
        <w:tc>
          <w:tcPr>
            <w:tcW w:w="0" w:type="auto"/>
            <w:vAlign w:val="center"/>
            <w:hideMark/>
          </w:tcPr>
          <w:p w14:paraId="68548559" w14:textId="77777777" w:rsidR="00A033E7" w:rsidRPr="00A6404D" w:rsidRDefault="00523BCB" w:rsidP="002B2CCD">
            <w:pPr>
              <w:rPr>
                <w:rFonts w:ascii="Times New Roman" w:eastAsia="Times New Roman" w:hAnsi="Times New Roman" w:cs="Times New Roman"/>
                <w:color w:val="auto"/>
                <w:sz w:val="24"/>
                <w:szCs w:val="24"/>
                <w:lang w:eastAsia="fr-FR"/>
              </w:rPr>
            </w:pPr>
            <w:hyperlink r:id="rId153" w:history="1">
              <w:r w:rsidR="00A033E7" w:rsidRPr="00A6404D">
                <w:rPr>
                  <w:rFonts w:ascii="Times New Roman" w:eastAsia="Times New Roman" w:hAnsi="Times New Roman" w:cs="Times New Roman"/>
                  <w:color w:val="auto"/>
                  <w:sz w:val="24"/>
                  <w:szCs w:val="24"/>
                  <w:lang w:eastAsia="fr-FR"/>
                </w:rPr>
                <w:t xml:space="preserve">Sac outils textile - Charge 15kg - Dimensions intérieures 48 x 22 x 34 cm </w:t>
              </w:r>
            </w:hyperlink>
          </w:p>
        </w:tc>
      </w:tr>
    </w:tbl>
    <w:p w14:paraId="39EC9182" w14:textId="39F7DAF4" w:rsidR="00F53DC8" w:rsidRDefault="00F53DC8" w:rsidP="00355794"/>
    <w:p w14:paraId="6E926BD4" w14:textId="1353461A" w:rsidR="00355794" w:rsidRDefault="00355794">
      <w:pPr>
        <w:spacing w:after="160" w:line="259" w:lineRule="auto"/>
      </w:pPr>
      <w:r>
        <w:br w:type="page"/>
      </w:r>
    </w:p>
    <w:p w14:paraId="28600C1D" w14:textId="0AC84901" w:rsidR="00355794" w:rsidRDefault="00355794" w:rsidP="0035223E">
      <w:pPr>
        <w:pStyle w:val="Titre3"/>
      </w:pPr>
      <w:bookmarkStart w:id="28" w:name="_Toc112238258"/>
      <w:r>
        <w:t>Lister les équipements de protection individuel</w:t>
      </w:r>
      <w:r w:rsidR="002B2CCD">
        <w:t>le</w:t>
      </w:r>
      <w:r>
        <w:t xml:space="preserve"> nécessaire</w:t>
      </w:r>
      <w:r w:rsidR="00761705">
        <w:t>s</w:t>
      </w:r>
      <w:r>
        <w:t xml:space="preserve"> à votre intervention</w:t>
      </w:r>
      <w:bookmarkEnd w:id="28"/>
    </w:p>
    <w:p w14:paraId="7AEA5704" w14:textId="3DD28FD8" w:rsidR="0083704A" w:rsidRPr="0083704A" w:rsidRDefault="0083704A" w:rsidP="0083704A">
      <w:r>
        <w:t>(Entourer les EPI obligatoire)</w:t>
      </w:r>
    </w:p>
    <w:p w14:paraId="7CB51C33" w14:textId="57B6970C" w:rsidR="00F53DC8" w:rsidRDefault="0083704A" w:rsidP="0083704A">
      <w:pPr>
        <w:jc w:val="center"/>
      </w:pPr>
      <w:r>
        <w:object w:dxaOrig="8145" w:dyaOrig="10785" w14:anchorId="1A1B6702">
          <v:shape id="_x0000_i1039" type="#_x0000_t75" style="width:417.85pt;height:553.8pt" o:ole="">
            <v:imagedata r:id="rId154" o:title=""/>
          </v:shape>
          <o:OLEObject Type="Embed" ProgID="PBrush" ShapeID="_x0000_i1039" DrawAspect="Content" ObjectID="_1730207732" r:id="rId155"/>
        </w:object>
      </w:r>
    </w:p>
    <w:p w14:paraId="5C022751" w14:textId="59AB396D" w:rsidR="00F53DC8" w:rsidRDefault="00F53DC8" w:rsidP="00171B56"/>
    <w:p w14:paraId="18C6E3C4" w14:textId="211C8F87" w:rsidR="00F53DC8" w:rsidRDefault="00F53DC8" w:rsidP="00171B56"/>
    <w:p w14:paraId="5FBADFCB" w14:textId="07F4DDE3" w:rsidR="00F53DC8" w:rsidRDefault="0083704A" w:rsidP="0083704A">
      <w:pPr>
        <w:jc w:val="center"/>
      </w:pPr>
      <w:r>
        <w:object w:dxaOrig="8205" w:dyaOrig="10815" w14:anchorId="3676D5CD">
          <v:shape id="_x0000_i1040" type="#_x0000_t75" style="width:409.85pt;height:540.75pt" o:ole="">
            <v:imagedata r:id="rId156" o:title=""/>
          </v:shape>
          <o:OLEObject Type="Embed" ProgID="PBrush" ShapeID="_x0000_i1040" DrawAspect="Content" ObjectID="_1730207733" r:id="rId157"/>
        </w:object>
      </w:r>
    </w:p>
    <w:p w14:paraId="6AF64BD0" w14:textId="05C7568A" w:rsidR="00F53DC8" w:rsidRDefault="00F53DC8" w:rsidP="00171B56"/>
    <w:p w14:paraId="4B4F95DE" w14:textId="77777777" w:rsidR="00F53DC8" w:rsidRDefault="00F53DC8" w:rsidP="00171B56"/>
    <w:p w14:paraId="09039E1A" w14:textId="56910BEC" w:rsidR="00F53DC8" w:rsidRDefault="00F53DC8" w:rsidP="00171B56"/>
    <w:p w14:paraId="158344AA" w14:textId="47F762BA" w:rsidR="00145F5A" w:rsidRDefault="00145F5A">
      <w:pPr>
        <w:spacing w:after="160" w:line="259" w:lineRule="auto"/>
      </w:pPr>
      <w:r>
        <w:br w:type="page"/>
      </w:r>
    </w:p>
    <w:p w14:paraId="2C7DBC76" w14:textId="58513B14" w:rsidR="00674B8E" w:rsidRPr="00743266" w:rsidRDefault="00044B3E" w:rsidP="00674B8E">
      <w:pPr>
        <w:keepNext/>
        <w:keepLines/>
        <w:numPr>
          <w:ilvl w:val="0"/>
          <w:numId w:val="1"/>
        </w:numPr>
        <w:spacing w:before="240"/>
        <w:outlineLvl w:val="0"/>
        <w:rPr>
          <w:rFonts w:eastAsiaTheme="majorEastAsia" w:cstheme="majorBidi"/>
          <w:b/>
          <w:i/>
          <w:sz w:val="32"/>
          <w:szCs w:val="32"/>
          <w:u w:val="single"/>
        </w:rPr>
      </w:pPr>
      <w:bookmarkStart w:id="29" w:name="_Toc112238259"/>
      <w:bookmarkStart w:id="30" w:name="_Hlk80088135"/>
      <w:r>
        <w:rPr>
          <w:rFonts w:eastAsiaTheme="majorEastAsia" w:cstheme="majorBidi"/>
          <w:b/>
          <w:i/>
          <w:sz w:val="32"/>
          <w:szCs w:val="32"/>
          <w:u w:val="single"/>
        </w:rPr>
        <w:t xml:space="preserve">Préparation </w:t>
      </w:r>
      <w:r w:rsidR="0085699A">
        <w:rPr>
          <w:rFonts w:eastAsiaTheme="majorEastAsia" w:cstheme="majorBidi"/>
          <w:b/>
          <w:i/>
          <w:sz w:val="32"/>
          <w:szCs w:val="32"/>
          <w:u w:val="single"/>
        </w:rPr>
        <w:t>de</w:t>
      </w:r>
      <w:r>
        <w:rPr>
          <w:rFonts w:eastAsiaTheme="majorEastAsia" w:cstheme="majorBidi"/>
          <w:b/>
          <w:i/>
          <w:sz w:val="32"/>
          <w:szCs w:val="32"/>
          <w:u w:val="single"/>
        </w:rPr>
        <w:t xml:space="preserve"> la mise en service</w:t>
      </w:r>
      <w:bookmarkEnd w:id="29"/>
    </w:p>
    <w:p w14:paraId="01CC0E43" w14:textId="0843554B" w:rsidR="00674B8E" w:rsidRPr="00743266" w:rsidRDefault="00232CD7" w:rsidP="00674B8E">
      <w:r w:rsidRPr="00743266">
        <w:rPr>
          <w:rFonts w:eastAsiaTheme="majorEastAsia" w:cstheme="majorBidi"/>
          <w:b/>
          <w:i/>
          <w:noProof/>
          <w:sz w:val="32"/>
          <w:szCs w:val="32"/>
          <w:u w:val="single"/>
          <w:lang w:eastAsia="fr-FR"/>
        </w:rPr>
        <mc:AlternateContent>
          <mc:Choice Requires="wps">
            <w:drawing>
              <wp:anchor distT="45720" distB="45720" distL="114300" distR="114300" simplePos="0" relativeHeight="252271616" behindDoc="0" locked="0" layoutInCell="1" allowOverlap="1" wp14:anchorId="416743DC" wp14:editId="7B7F2957">
                <wp:simplePos x="0" y="0"/>
                <wp:positionH relativeFrom="margin">
                  <wp:posOffset>-140335</wp:posOffset>
                </wp:positionH>
                <wp:positionV relativeFrom="paragraph">
                  <wp:posOffset>283210</wp:posOffset>
                </wp:positionV>
                <wp:extent cx="6286500" cy="1404620"/>
                <wp:effectExtent l="76200" t="76200" r="114300" b="133350"/>
                <wp:wrapSquare wrapText="bothSides"/>
                <wp:docPr id="22586" name="Zone de texte 22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404620"/>
                        </a:xfrm>
                        <a:prstGeom prst="rect">
                          <a:avLst/>
                        </a:prstGeom>
                        <a:gradFill flip="none" rotWithShape="1">
                          <a:gsLst>
                            <a:gs pos="0">
                              <a:srgbClr val="FFC000">
                                <a:lumMod val="0"/>
                                <a:lumOff val="100000"/>
                              </a:srgbClr>
                            </a:gs>
                            <a:gs pos="35000">
                              <a:srgbClr val="FFC000">
                                <a:lumMod val="0"/>
                                <a:lumOff val="100000"/>
                              </a:srgbClr>
                            </a:gs>
                            <a:gs pos="100000">
                              <a:srgbClr val="FFC000">
                                <a:lumMod val="100000"/>
                              </a:srgbClr>
                            </a:gs>
                          </a:gsLst>
                          <a:path path="circle">
                            <a:fillToRect l="50000" t="-80000" r="50000" b="180000"/>
                          </a:path>
                          <a:tileRect/>
                        </a:gradFill>
                        <a:ln w="9525">
                          <a:solidFill>
                            <a:srgbClr val="000000"/>
                          </a:solidFill>
                          <a:miter lim="800000"/>
                          <a:headEnd/>
                          <a:tailEnd/>
                        </a:ln>
                        <a:effectLst>
                          <a:outerShdw blurRad="50800" dist="38100" dir="2700000" algn="tl" rotWithShape="0">
                            <a:prstClr val="black">
                              <a:alpha val="40000"/>
                            </a:prstClr>
                          </a:outerShdw>
                        </a:effectLst>
                        <a:scene3d>
                          <a:camera prst="orthographicFront"/>
                          <a:lightRig rig="threePt" dir="t"/>
                        </a:scene3d>
                        <a:sp3d>
                          <a:bevelT/>
                        </a:sp3d>
                      </wps:spPr>
                      <wps:txbx>
                        <w:txbxContent>
                          <w:p w14:paraId="79CC93CC" w14:textId="43F19B1C" w:rsidR="00FB6953" w:rsidRDefault="00FB6953" w:rsidP="00674B8E">
                            <w:r w:rsidRPr="00E60ADC">
                              <w:rPr>
                                <w:sz w:val="32"/>
                                <w:szCs w:val="32"/>
                                <w:u w:val="single"/>
                              </w:rPr>
                              <w:t>Objectifs :</w:t>
                            </w:r>
                            <w:r>
                              <w:t xml:space="preserve"> </w:t>
                            </w:r>
                            <w:r w:rsidR="00580B15">
                              <w:t>À</w:t>
                            </w:r>
                            <w:r>
                              <w:t xml:space="preserve"> la fin de la séance l’élève sera capable </w:t>
                            </w:r>
                          </w:p>
                          <w:p w14:paraId="384F02AE" w14:textId="77777777" w:rsidR="00FB6953" w:rsidRDefault="00FB6953" w:rsidP="00674B8E"/>
                          <w:p w14:paraId="4A269391" w14:textId="47072508" w:rsidR="00FB6953" w:rsidRDefault="00FB6953" w:rsidP="00674B8E">
                            <w:pPr>
                              <w:pStyle w:val="Paragraphedeliste"/>
                            </w:pPr>
                            <w:r>
                              <w:t>D’identifier les étapes permettant d’associer l’installation au smartphone du client</w:t>
                            </w:r>
                          </w:p>
                          <w:p w14:paraId="44F81105" w14:textId="7726131D" w:rsidR="00FB6953" w:rsidRPr="00EB200F" w:rsidRDefault="00FB6953" w:rsidP="001903F6">
                            <w:pPr>
                              <w:pStyle w:val="Paragraphedeliste"/>
                              <w:numPr>
                                <w:ilvl w:val="1"/>
                                <w:numId w:val="2"/>
                              </w:numPr>
                            </w:pPr>
                            <w:r w:rsidRPr="00EB200F">
                              <w:t>(</w:t>
                            </w:r>
                            <w:r w:rsidRPr="001903F6">
                              <w:t>S4.3.5 - Communication et transmission des informations</w:t>
                            </w:r>
                            <w:r w:rsidRPr="00EB200F">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Zone de texte 22586" o:spid="_x0000_s1165" type="#_x0000_t202" style="position:absolute;margin-left:-11.05pt;margin-top:22.3pt;width:495pt;height:110.6pt;z-index:2522716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">
                <v:fill color2="#ffc000" rotate="t" focusposition=".5,-52429f" focussize="" colors="0 white;22938f white;1 #ffc000" focus="100%" type="gradientRadial"/>
                <v:shadow on="t" color="black" opacity="26214f" origin="-.5,-.5" offset=".74836mm,.74836mm"/>
                <v:textbox style="mso-fit-shape-to-text:t">
                  <w:txbxContent>
                    <w:p w14:paraId="79CC93CC" w14:textId="43F19B1C" w:rsidR="00FB6953" w:rsidRDefault="00FB6953" w:rsidP="00674B8E">
                      <w:r w:rsidRPr="00E60ADC">
                        <w:rPr>
                          <w:sz w:val="32"/>
                          <w:szCs w:val="32"/>
                          <w:u w:val="single"/>
                        </w:rPr>
                        <w:t>Objectifs :</w:t>
                      </w:r>
                      <w:r>
                        <w:t xml:space="preserve"> </w:t>
                      </w:r>
                      <w:r w:rsidR="00580B15">
                        <w:t>À</w:t>
                      </w:r>
                      <w:r>
                        <w:t xml:space="preserve"> la fin de la séance l’élève sera capable </w:t>
                      </w:r>
                    </w:p>
                    <w:p w14:paraId="384F02AE" w14:textId="77777777" w:rsidR="00FB6953" w:rsidRDefault="00FB6953" w:rsidP="00674B8E"/>
                    <w:p w14:paraId="4A269391" w14:textId="47072508" w:rsidR="00FB6953" w:rsidRDefault="00FB6953" w:rsidP="00674B8E">
                      <w:pPr>
                        <w:pStyle w:val="Paragraphedeliste"/>
                      </w:pPr>
                      <w:r>
                        <w:t>D’identifier les étapes permettant d’associer l’installation au smartphone du client</w:t>
                      </w:r>
                    </w:p>
                    <w:p w14:paraId="44F81105" w14:textId="7726131D" w:rsidR="00FB6953" w:rsidRPr="00EB200F" w:rsidRDefault="00FB6953" w:rsidP="001903F6">
                      <w:pPr>
                        <w:pStyle w:val="Paragraphedeliste"/>
                        <w:numPr>
                          <w:ilvl w:val="1"/>
                          <w:numId w:val="2"/>
                        </w:numPr>
                      </w:pPr>
                      <w:r w:rsidRPr="00EB200F">
                        <w:t>(</w:t>
                      </w:r>
                      <w:r w:rsidRPr="001903F6">
                        <w:t>S4.3.5 - Communication et transmission des informations</w:t>
                      </w:r>
                      <w:r w:rsidRPr="00EB200F">
                        <w:t>)</w:t>
                      </w:r>
                    </w:p>
                  </w:txbxContent>
                </v:textbox>
                <w10:wrap type="square" anchorx="margin"/>
              </v:shape>
            </w:pict>
          </mc:Fallback>
        </mc:AlternateContent>
      </w:r>
    </w:p>
    <w:p w14:paraId="0C4BC522" w14:textId="3972B0E2" w:rsidR="00674B8E" w:rsidRPr="00743266" w:rsidRDefault="006463B2" w:rsidP="00674B8E">
      <w:pPr>
        <w:autoSpaceDE w:val="0"/>
        <w:autoSpaceDN w:val="0"/>
        <w:adjustRightInd w:val="0"/>
        <w:rPr>
          <w:rFonts w:eastAsia="Microsoft YaHei" w:cs="Arial"/>
          <w:color w:val="000000"/>
          <w:szCs w:val="28"/>
        </w:rPr>
      </w:pPr>
      <w:r w:rsidRPr="00743266">
        <w:rPr>
          <w:szCs w:val="28"/>
          <w:u w:val="single"/>
        </w:rPr>
        <w:t>Contexte :</w:t>
      </w:r>
    </w:p>
    <w:p w14:paraId="51D663F2" w14:textId="14EB0C12" w:rsidR="00674B8E" w:rsidRPr="00743266" w:rsidRDefault="007F2817" w:rsidP="00674B8E">
      <w:pPr>
        <w:rPr>
          <w:sz w:val="24"/>
          <w:szCs w:val="24"/>
        </w:rPr>
      </w:pPr>
      <w:r>
        <w:rPr>
          <w:sz w:val="24"/>
          <w:szCs w:val="24"/>
        </w:rPr>
        <w:t>Le raccordement est maintenant effectué, vous devez mettre en service l’installation.</w:t>
      </w:r>
    </w:p>
    <w:p w14:paraId="28C52D66" w14:textId="714981B8" w:rsidR="00674B8E" w:rsidRPr="00743266" w:rsidRDefault="00674B8E" w:rsidP="007F2817">
      <w:pPr>
        <w:tabs>
          <w:tab w:val="left" w:pos="1975"/>
        </w:tabs>
        <w:rPr>
          <w:sz w:val="24"/>
          <w:szCs w:val="24"/>
        </w:rPr>
      </w:pPr>
    </w:p>
    <w:p w14:paraId="2F6B5B3A" w14:textId="3275CDF4" w:rsidR="00674B8E" w:rsidRPr="00743266" w:rsidRDefault="00674B8E" w:rsidP="00674B8E">
      <w:pPr>
        <w:autoSpaceDE w:val="0"/>
        <w:autoSpaceDN w:val="0"/>
        <w:adjustRightInd w:val="0"/>
      </w:pPr>
      <w:r w:rsidRPr="00743266">
        <w:rPr>
          <w:u w:val="single"/>
        </w:rPr>
        <w:t>Objectifs :</w:t>
      </w:r>
      <w:r w:rsidRPr="00743266">
        <w:rPr>
          <w:rFonts w:eastAsia="Microsoft YaHei" w:cs="Arial"/>
          <w:color w:val="000000"/>
          <w:sz w:val="14"/>
          <w:szCs w:val="14"/>
        </w:rPr>
        <w:t xml:space="preserve"> </w:t>
      </w:r>
    </w:p>
    <w:p w14:paraId="44978A40" w14:textId="6FB8AA39" w:rsidR="00674B8E" w:rsidRDefault="001903F6" w:rsidP="00674B8E">
      <w:r>
        <w:t xml:space="preserve">Identifier les opérations d’associations des différents équipements </w:t>
      </w:r>
      <w:r w:rsidR="00012202">
        <w:t xml:space="preserve">entre eux </w:t>
      </w:r>
      <w:r>
        <w:t>(objets connectés)</w:t>
      </w:r>
    </w:p>
    <w:p w14:paraId="10EC0688" w14:textId="77777777" w:rsidR="001903F6" w:rsidRPr="00743266" w:rsidRDefault="001903F6" w:rsidP="00674B8E"/>
    <w:p w14:paraId="3014AF99" w14:textId="77777777" w:rsidR="001903F6" w:rsidRPr="00743266" w:rsidRDefault="001903F6" w:rsidP="001903F6">
      <w:pPr>
        <w:autoSpaceDE w:val="0"/>
        <w:autoSpaceDN w:val="0"/>
        <w:adjustRightInd w:val="0"/>
        <w:rPr>
          <w:rFonts w:eastAsia="Microsoft YaHei" w:cs="Arial"/>
          <w:b/>
          <w:color w:val="000000"/>
          <w:sz w:val="14"/>
          <w:szCs w:val="14"/>
          <w:u w:val="single"/>
        </w:rPr>
      </w:pPr>
      <w:r>
        <w:rPr>
          <w:u w:val="single"/>
        </w:rPr>
        <w:t>Tâches</w:t>
      </w:r>
    </w:p>
    <w:p w14:paraId="24A1454B" w14:textId="77777777" w:rsidR="001903F6" w:rsidRPr="00743266" w:rsidRDefault="001903F6" w:rsidP="001903F6">
      <w:r w:rsidRPr="002C0290">
        <w:t>A1T1 : Prendre connaissance des dossiers relatifs aux opérations à réaliser</w:t>
      </w:r>
    </w:p>
    <w:p w14:paraId="59EC1760" w14:textId="77777777" w:rsidR="001903F6" w:rsidRPr="00743266" w:rsidRDefault="001903F6" w:rsidP="001903F6">
      <w:r w:rsidRPr="002C0290">
        <w:t>A1T2 : Analyser et exploiter les données techniques d’une installation</w:t>
      </w:r>
    </w:p>
    <w:p w14:paraId="43DED7CB" w14:textId="77777777" w:rsidR="00674B8E" w:rsidRPr="00743266" w:rsidRDefault="00674B8E" w:rsidP="00674B8E"/>
    <w:p w14:paraId="57096395" w14:textId="77777777" w:rsidR="00674B8E" w:rsidRPr="00743266" w:rsidRDefault="00674B8E" w:rsidP="00674B8E">
      <w:pPr>
        <w:rPr>
          <w:b/>
          <w:u w:val="single"/>
        </w:rPr>
      </w:pPr>
      <w:r w:rsidRPr="00743266">
        <w:rPr>
          <w:u w:val="single"/>
        </w:rPr>
        <w:t>Compétences :</w:t>
      </w:r>
    </w:p>
    <w:p w14:paraId="3B635D39" w14:textId="09BA09EA" w:rsidR="00674B8E" w:rsidRPr="00012202" w:rsidRDefault="00580B15" w:rsidP="00674B8E">
      <w:r w:rsidRPr="00012202">
        <w:t>Cf.</w:t>
      </w:r>
      <w:r w:rsidR="00012202" w:rsidRPr="00012202">
        <w:t xml:space="preserve"> Tableau compétence (indicateur de performances)</w:t>
      </w:r>
    </w:p>
    <w:p w14:paraId="6DFC2860" w14:textId="77777777" w:rsidR="00674B8E" w:rsidRPr="00012202" w:rsidRDefault="00674B8E" w:rsidP="00674B8E">
      <w:pPr>
        <w:rPr>
          <w:b/>
        </w:rPr>
      </w:pPr>
      <w:r w:rsidRPr="00012202">
        <w:t>Savoirs associés :</w:t>
      </w:r>
    </w:p>
    <w:p w14:paraId="52DD1655" w14:textId="06AE8A28" w:rsidR="00012202" w:rsidRDefault="00012202" w:rsidP="00674B8E">
      <w:pPr>
        <w:rPr>
          <w:b/>
          <w:i/>
          <w:szCs w:val="28"/>
          <w:u w:val="single"/>
        </w:rPr>
      </w:pPr>
    </w:p>
    <w:p w14:paraId="70F6DABF" w14:textId="1BD803D7" w:rsidR="00012202" w:rsidRDefault="00012202" w:rsidP="00674B8E">
      <w:pPr>
        <w:rPr>
          <w:bCs/>
          <w:iCs/>
          <w:szCs w:val="28"/>
          <w:u w:val="single"/>
        </w:rPr>
      </w:pPr>
      <w:r w:rsidRPr="00012202">
        <w:rPr>
          <w:bCs/>
          <w:iCs/>
          <w:szCs w:val="28"/>
          <w:u w:val="single"/>
        </w:rPr>
        <w:t>Savoirs associés</w:t>
      </w:r>
    </w:p>
    <w:p w14:paraId="491805A7" w14:textId="77777777" w:rsidR="00012202" w:rsidRPr="00012202" w:rsidRDefault="00012202" w:rsidP="00674B8E">
      <w:pPr>
        <w:rPr>
          <w:bCs/>
          <w:iCs/>
          <w:szCs w:val="28"/>
          <w:u w:val="single"/>
        </w:rPr>
      </w:pPr>
    </w:p>
    <w:tbl>
      <w:tblPr>
        <w:tblStyle w:val="Grilledutableau"/>
        <w:tblW w:w="4946" w:type="pct"/>
        <w:tblLook w:val="04A0" w:firstRow="1" w:lastRow="0" w:firstColumn="1" w:lastColumn="0" w:noHBand="0" w:noVBand="1"/>
      </w:tblPr>
      <w:tblGrid>
        <w:gridCol w:w="9329"/>
      </w:tblGrid>
      <w:tr w:rsidR="00674B8E" w:rsidRPr="00743266" w14:paraId="3684C14A" w14:textId="77777777" w:rsidTr="002B2CCD">
        <w:trPr>
          <w:trHeight w:val="408"/>
        </w:trPr>
        <w:tc>
          <w:tcPr>
            <w:tcW w:w="5000" w:type="pct"/>
          </w:tcPr>
          <w:p w14:paraId="5CEE216A" w14:textId="48C87D50" w:rsidR="00674B8E" w:rsidRPr="00743266" w:rsidRDefault="001903F6" w:rsidP="002B2CCD">
            <w:pPr>
              <w:rPr>
                <w:rFonts w:eastAsia="Times New Roman" w:cs="Arial"/>
                <w:b/>
                <w:i/>
                <w:color w:val="000000"/>
                <w:szCs w:val="28"/>
                <w:lang w:eastAsia="fr-FR"/>
              </w:rPr>
            </w:pPr>
            <w:r w:rsidRPr="001903F6">
              <w:rPr>
                <w:rFonts w:eastAsia="Times New Roman" w:cs="Arial"/>
                <w:color w:val="000000"/>
                <w:szCs w:val="28"/>
                <w:lang w:eastAsia="fr-FR"/>
              </w:rPr>
              <w:t>S4.3.5 - Communication et transmission des informations</w:t>
            </w:r>
            <w:r w:rsidR="009B18DF">
              <w:rPr>
                <w:rFonts w:eastAsia="Times New Roman" w:cs="Arial"/>
                <w:color w:val="000000"/>
                <w:szCs w:val="28"/>
                <w:lang w:eastAsia="fr-FR"/>
              </w:rPr>
              <w:t>.</w:t>
            </w:r>
          </w:p>
        </w:tc>
      </w:tr>
    </w:tbl>
    <w:p w14:paraId="506FA12A" w14:textId="015F1254" w:rsidR="00887E2A" w:rsidRDefault="00887E2A" w:rsidP="00674B8E">
      <w:pPr>
        <w:spacing w:after="160" w:line="259" w:lineRule="auto"/>
      </w:pPr>
    </w:p>
    <w:p w14:paraId="374EE2FA" w14:textId="77777777" w:rsidR="00887E2A" w:rsidRDefault="00887E2A">
      <w:pPr>
        <w:spacing w:after="160" w:line="259" w:lineRule="auto"/>
      </w:pPr>
      <w:r>
        <w:br w:type="page"/>
      </w:r>
    </w:p>
    <w:p w14:paraId="6BBB0942" w14:textId="77777777" w:rsidR="00674B8E" w:rsidRPr="00743266" w:rsidRDefault="00674B8E" w:rsidP="00674B8E">
      <w:pPr>
        <w:spacing w:after="160" w:line="259" w:lineRule="auto"/>
      </w:pPr>
    </w:p>
    <w:p w14:paraId="658697D4" w14:textId="77777777" w:rsidR="00674B8E" w:rsidRPr="00743266" w:rsidRDefault="00674B8E" w:rsidP="00674B8E">
      <w:pPr>
        <w:spacing w:after="160" w:line="259" w:lineRule="auto"/>
        <w:rPr>
          <w:b/>
          <w:bCs/>
          <w:u w:val="single"/>
        </w:rPr>
      </w:pPr>
      <w:r w:rsidRPr="00743266">
        <w:rPr>
          <w:b/>
          <w:bCs/>
          <w:u w:val="single"/>
        </w:rPr>
        <w:t>Indicateurs de performances</w:t>
      </w:r>
    </w:p>
    <w:p w14:paraId="777B9C78" w14:textId="68666F14" w:rsidR="00674B8E" w:rsidRPr="00743266" w:rsidRDefault="00674B8E" w:rsidP="00674B8E">
      <w:pPr>
        <w:spacing w:after="160" w:line="259" w:lineRule="auto"/>
      </w:pPr>
    </w:p>
    <w:p w14:paraId="5C2E9C7B" w14:textId="1DFE91A9" w:rsidR="00674B8E" w:rsidRPr="00743266" w:rsidRDefault="00887E2A" w:rsidP="00674B8E">
      <w:pPr>
        <w:spacing w:after="160" w:line="259" w:lineRule="auto"/>
        <w:rPr>
          <w:u w:val="single"/>
        </w:rPr>
      </w:pPr>
      <w:r w:rsidRPr="00887E2A">
        <w:rPr>
          <w:noProof/>
          <w:lang w:eastAsia="fr-FR"/>
        </w:rPr>
        <w:drawing>
          <wp:inline distT="0" distB="0" distL="0" distR="0" wp14:anchorId="7DE79D9C" wp14:editId="6E097BC8">
            <wp:extent cx="6228080" cy="4097866"/>
            <wp:effectExtent l="0" t="0" r="1270" b="0"/>
            <wp:docPr id="22827" name="Image 2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rotWithShape="1">
                    <a:blip r:embed="rId158">
                      <a:extLst>
                        <a:ext uri="{28A0092B-C50C-407E-A947-70E740481C1C}">
                          <a14:useLocalDpi xmlns:a14="http://schemas.microsoft.com/office/drawing/2010/main" val="0"/>
                        </a:ext>
                      </a:extLst>
                    </a:blip>
                    <a:srcRect l="2604"/>
                    <a:stretch/>
                  </pic:blipFill>
                  <pic:spPr bwMode="auto">
                    <a:xfrm>
                      <a:off x="0" y="0"/>
                      <a:ext cx="6239647" cy="4105476"/>
                    </a:xfrm>
                    <a:prstGeom prst="rect">
                      <a:avLst/>
                    </a:prstGeom>
                    <a:noFill/>
                    <a:ln>
                      <a:noFill/>
                    </a:ln>
                    <a:extLst>
                      <a:ext uri="{53640926-AAD7-44D8-BBD7-CCE9431645EC}">
                        <a14:shadowObscured xmlns:a14="http://schemas.microsoft.com/office/drawing/2010/main"/>
                      </a:ext>
                    </a:extLst>
                  </pic:spPr>
                </pic:pic>
              </a:graphicData>
            </a:graphic>
          </wp:inline>
        </w:drawing>
      </w:r>
    </w:p>
    <w:p w14:paraId="03360250" w14:textId="77777777" w:rsidR="00674B8E" w:rsidRPr="00743266" w:rsidRDefault="00674B8E" w:rsidP="00674B8E">
      <w:pPr>
        <w:spacing w:after="160" w:line="259" w:lineRule="auto"/>
        <w:rPr>
          <w:u w:val="single"/>
        </w:rPr>
      </w:pPr>
    </w:p>
    <w:p w14:paraId="4A03728E" w14:textId="38064454" w:rsidR="00674B8E" w:rsidRPr="00743266" w:rsidRDefault="00674B8E" w:rsidP="00674B8E">
      <w:pPr>
        <w:spacing w:after="160" w:line="259" w:lineRule="auto"/>
        <w:rPr>
          <w:u w:val="single"/>
        </w:rPr>
      </w:pPr>
    </w:p>
    <w:p w14:paraId="014E93F9" w14:textId="63781E22" w:rsidR="00674B8E" w:rsidRPr="00743266" w:rsidRDefault="00674B8E" w:rsidP="00674B8E">
      <w:pPr>
        <w:spacing w:after="160" w:line="259" w:lineRule="auto"/>
        <w:rPr>
          <w:u w:val="single"/>
        </w:rPr>
      </w:pPr>
    </w:p>
    <w:p w14:paraId="3E8F6E88" w14:textId="77777777" w:rsidR="00674B8E" w:rsidRPr="00743266" w:rsidRDefault="00674B8E" w:rsidP="00674B8E">
      <w:pPr>
        <w:spacing w:after="160" w:line="259" w:lineRule="auto"/>
        <w:rPr>
          <w:u w:val="single"/>
        </w:rPr>
      </w:pPr>
      <w:r w:rsidRPr="00743266">
        <w:rPr>
          <w:u w:val="single"/>
        </w:rPr>
        <w:br w:type="page"/>
      </w:r>
    </w:p>
    <w:p w14:paraId="1F901E4B" w14:textId="4C272D35" w:rsidR="00674B8E" w:rsidRDefault="00EB5B2E" w:rsidP="00303D05">
      <w:pPr>
        <w:pStyle w:val="Titre2"/>
        <w:numPr>
          <w:ilvl w:val="0"/>
          <w:numId w:val="4"/>
        </w:numPr>
      </w:pPr>
      <w:bookmarkStart w:id="31" w:name="_Toc112238260"/>
      <w:r w:rsidRPr="0046640F">
        <w:rPr>
          <w:rFonts w:ascii="Arial" w:hAnsi="Arial" w:cs="Arial"/>
        </w:rPr>
        <w:t>Préparation</w:t>
      </w:r>
      <w:r>
        <w:t xml:space="preserve"> </w:t>
      </w:r>
      <w:r w:rsidRPr="0046640F">
        <w:rPr>
          <w:rFonts w:ascii="Arial" w:hAnsi="Arial" w:cs="Arial"/>
        </w:rPr>
        <w:t>de</w:t>
      </w:r>
      <w:r>
        <w:t xml:space="preserve"> </w:t>
      </w:r>
      <w:r w:rsidRPr="0046640F">
        <w:rPr>
          <w:rFonts w:ascii="Arial" w:hAnsi="Arial" w:cs="Arial"/>
        </w:rPr>
        <w:t>la</w:t>
      </w:r>
      <w:r>
        <w:t xml:space="preserve"> </w:t>
      </w:r>
      <w:r w:rsidRPr="0046640F">
        <w:rPr>
          <w:rFonts w:ascii="Arial" w:hAnsi="Arial" w:cs="Arial"/>
        </w:rPr>
        <w:t>mise</w:t>
      </w:r>
      <w:r>
        <w:t xml:space="preserve"> </w:t>
      </w:r>
      <w:r w:rsidRPr="0046640F">
        <w:rPr>
          <w:rFonts w:ascii="Arial" w:hAnsi="Arial" w:cs="Arial"/>
        </w:rPr>
        <w:t>en</w:t>
      </w:r>
      <w:r>
        <w:t xml:space="preserve"> </w:t>
      </w:r>
      <w:r w:rsidRPr="0046640F">
        <w:rPr>
          <w:rFonts w:ascii="Arial" w:hAnsi="Arial" w:cs="Arial"/>
        </w:rPr>
        <w:t>service</w:t>
      </w:r>
      <w:bookmarkEnd w:id="31"/>
    </w:p>
    <w:p w14:paraId="78F8FC07" w14:textId="316AA622" w:rsidR="002D2F17" w:rsidRDefault="002D2F17" w:rsidP="00303D05">
      <w:pPr>
        <w:pStyle w:val="Titre3"/>
        <w:numPr>
          <w:ilvl w:val="0"/>
          <w:numId w:val="39"/>
        </w:numPr>
      </w:pPr>
      <w:bookmarkStart w:id="32" w:name="_Toc112238261"/>
      <w:r>
        <w:t xml:space="preserve">Configuration </w:t>
      </w:r>
      <w:r w:rsidR="00E57291">
        <w:t>Tywatt 1000 : (</w:t>
      </w:r>
      <w:r w:rsidR="00E57291" w:rsidRPr="0095407B">
        <w:rPr>
          <w:sz w:val="18"/>
          <w:szCs w:val="18"/>
        </w:rPr>
        <w:t>Numéroter les étapes et indiquer</w:t>
      </w:r>
      <w:r w:rsidR="0095407B" w:rsidRPr="0095407B">
        <w:rPr>
          <w:sz w:val="18"/>
          <w:szCs w:val="18"/>
        </w:rPr>
        <w:t xml:space="preserve"> les valeurs paramétrées</w:t>
      </w:r>
      <w:r w:rsidR="00E57291">
        <w:t>)</w:t>
      </w:r>
      <w:bookmarkEnd w:id="32"/>
      <w:r w:rsidR="00E57291">
        <w:t xml:space="preserve"> </w:t>
      </w:r>
    </w:p>
    <w:p w14:paraId="55A433FF" w14:textId="32217311" w:rsidR="002D2F17" w:rsidRDefault="00F0122E" w:rsidP="002D2F17">
      <w:r>
        <w:rPr>
          <w:noProof/>
          <w:lang w:eastAsia="fr-FR"/>
        </w:rPr>
        <mc:AlternateContent>
          <mc:Choice Requires="wpi">
            <w:drawing>
              <wp:anchor distT="0" distB="0" distL="114300" distR="114300" simplePos="0" relativeHeight="252622848" behindDoc="0" locked="0" layoutInCell="1" allowOverlap="1" wp14:anchorId="43A18729" wp14:editId="27957626">
                <wp:simplePos x="0" y="0"/>
                <wp:positionH relativeFrom="column">
                  <wp:posOffset>1871345</wp:posOffset>
                </wp:positionH>
                <wp:positionV relativeFrom="paragraph">
                  <wp:posOffset>810260</wp:posOffset>
                </wp:positionV>
                <wp:extent cx="1525675" cy="412200"/>
                <wp:effectExtent l="57150" t="57150" r="74930" b="64135"/>
                <wp:wrapNone/>
                <wp:docPr id="68" name="Encre 68"/>
                <wp:cNvGraphicFramePr/>
                <a:graphic xmlns:a="http://schemas.openxmlformats.org/drawingml/2006/main">
                  <a:graphicData uri="http://schemas.microsoft.com/office/word/2010/wordprocessingInk">
                    <w14:contentPart bwMode="auto" r:id="rId159">
                      <w14:nvContentPartPr>
                        <w14:cNvContentPartPr/>
                      </w14:nvContentPartPr>
                      <w14:xfrm>
                        <a:off x="0" y="0"/>
                        <a:ext cx="1525675" cy="41220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2978E81" id="Encre 68" o:spid="_x0000_s1026" type="#_x0000_t75" style="position:absolute;margin-left:145.95pt;margin-top:62.4pt;width:123pt;height:35.25pt;z-index:252622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">
                <v:imagedata r:id="rId160" o:title=""/>
              </v:shape>
            </w:pict>
          </mc:Fallback>
        </mc:AlternateContent>
      </w:r>
      <w:r>
        <w:rPr>
          <w:noProof/>
          <w:lang w:eastAsia="fr-FR"/>
        </w:rPr>
        <mc:AlternateContent>
          <mc:Choice Requires="wpi">
            <w:drawing>
              <wp:anchor distT="0" distB="0" distL="114300" distR="114300" simplePos="0" relativeHeight="252615680" behindDoc="0" locked="0" layoutInCell="1" allowOverlap="1" wp14:anchorId="1FBCF8DF" wp14:editId="744E1715">
                <wp:simplePos x="0" y="0"/>
                <wp:positionH relativeFrom="column">
                  <wp:posOffset>-104140</wp:posOffset>
                </wp:positionH>
                <wp:positionV relativeFrom="paragraph">
                  <wp:posOffset>833755</wp:posOffset>
                </wp:positionV>
                <wp:extent cx="1772285" cy="290195"/>
                <wp:effectExtent l="57150" t="57150" r="56515" b="71755"/>
                <wp:wrapNone/>
                <wp:docPr id="22714" name="Encre 22714"/>
                <wp:cNvGraphicFramePr/>
                <a:graphic xmlns:a="http://schemas.openxmlformats.org/drawingml/2006/main">
                  <a:graphicData uri="http://schemas.microsoft.com/office/word/2010/wordprocessingInk">
                    <w14:contentPart bwMode="auto" r:id="rId161">
                      <w14:nvContentPartPr>
                        <w14:cNvContentPartPr/>
                      </w14:nvContentPartPr>
                      <w14:xfrm>
                        <a:off x="0" y="0"/>
                        <a:ext cx="1772285" cy="290195"/>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7E086B4" id="Encre 22714" o:spid="_x0000_s1026" type="#_x0000_t75" style="position:absolute;margin-left:-9.6pt;margin-top:64.25pt;width:142.35pt;height:25.65pt;z-index:252615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">
                <v:imagedata r:id="rId162" o:title=""/>
              </v:shape>
            </w:pict>
          </mc:Fallback>
        </mc:AlternateContent>
      </w:r>
      <w:r w:rsidR="00E57291">
        <w:object w:dxaOrig="17655" w:dyaOrig="12945" w14:anchorId="414A6A65">
          <v:shape id="_x0000_i1041" type="#_x0000_t75" style="width:459.9pt;height:327.5pt" o:ole="">
            <v:imagedata r:id="rId163" o:title="" cropbottom="1972f"/>
          </v:shape>
          <o:OLEObject Type="Embed" ProgID="PBrush" ShapeID="_x0000_i1041" DrawAspect="Content" ObjectID="_1730207734" r:id="rId164"/>
        </w:object>
      </w:r>
    </w:p>
    <w:p w14:paraId="3DC7D9EA" w14:textId="3EDE44AB" w:rsidR="00E57291" w:rsidRDefault="00EB5B2E" w:rsidP="002D2F17">
      <w:r>
        <w:rPr>
          <w:noProof/>
          <w:lang w:eastAsia="fr-FR"/>
        </w:rPr>
        <mc:AlternateContent>
          <mc:Choice Requires="wpi">
            <w:drawing>
              <wp:anchor distT="0" distB="0" distL="114300" distR="114300" simplePos="0" relativeHeight="252627968" behindDoc="0" locked="0" layoutInCell="1" allowOverlap="1" wp14:anchorId="6FFD2484" wp14:editId="721ACE0A">
                <wp:simplePos x="0" y="0"/>
                <wp:positionH relativeFrom="column">
                  <wp:posOffset>-420201</wp:posOffset>
                </wp:positionH>
                <wp:positionV relativeFrom="paragraph">
                  <wp:posOffset>1446003</wp:posOffset>
                </wp:positionV>
                <wp:extent cx="395280" cy="576000"/>
                <wp:effectExtent l="57150" t="57150" r="62230" b="71755"/>
                <wp:wrapNone/>
                <wp:docPr id="82" name="Encre 82"/>
                <wp:cNvGraphicFramePr/>
                <a:graphic xmlns:a="http://schemas.openxmlformats.org/drawingml/2006/main">
                  <a:graphicData uri="http://schemas.microsoft.com/office/word/2010/wordprocessingInk">
                    <w14:contentPart bwMode="auto" r:id="rId165">
                      <w14:nvContentPartPr>
                        <w14:cNvContentPartPr/>
                      </w14:nvContentPartPr>
                      <w14:xfrm>
                        <a:off x="0" y="0"/>
                        <a:ext cx="395280" cy="57600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77A2054" id="Encre 82" o:spid="_x0000_s1026" type="#_x0000_t75" style="position:absolute;margin-left:-34.5pt;margin-top:112.45pt;width:33.95pt;height:48.15pt;z-index:252627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">
                <v:imagedata r:id="rId166" o:title=""/>
              </v:shape>
            </w:pict>
          </mc:Fallback>
        </mc:AlternateContent>
      </w:r>
      <w:r w:rsidR="00F0122E">
        <w:rPr>
          <w:noProof/>
          <w:lang w:eastAsia="fr-FR"/>
        </w:rPr>
        <mc:AlternateContent>
          <mc:Choice Requires="wpi">
            <w:drawing>
              <wp:anchor distT="0" distB="0" distL="114300" distR="114300" simplePos="0" relativeHeight="252626944" behindDoc="0" locked="0" layoutInCell="1" allowOverlap="1" wp14:anchorId="226501F4" wp14:editId="386C91B1">
                <wp:simplePos x="0" y="0"/>
                <wp:positionH relativeFrom="column">
                  <wp:posOffset>-266700</wp:posOffset>
                </wp:positionH>
                <wp:positionV relativeFrom="paragraph">
                  <wp:posOffset>1621790</wp:posOffset>
                </wp:positionV>
                <wp:extent cx="261620" cy="414020"/>
                <wp:effectExtent l="57150" t="57150" r="62230" b="62230"/>
                <wp:wrapNone/>
                <wp:docPr id="81" name="Encre 81"/>
                <wp:cNvGraphicFramePr/>
                <a:graphic xmlns:a="http://schemas.openxmlformats.org/drawingml/2006/main">
                  <a:graphicData uri="http://schemas.microsoft.com/office/word/2010/wordprocessingInk">
                    <w14:contentPart bwMode="auto" r:id="rId167">
                      <w14:nvContentPartPr>
                        <w14:cNvContentPartPr/>
                      </w14:nvContentPartPr>
                      <w14:xfrm>
                        <a:off x="0" y="0"/>
                        <a:ext cx="261620" cy="41402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B1B5C4A" id="Encre 81" o:spid="_x0000_s1026" type="#_x0000_t75" style="position:absolute;margin-left:-22.4pt;margin-top:126.3pt;width:23.4pt;height:35.4pt;z-index:252626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">
                <v:imagedata r:id="rId168" o:title=""/>
              </v:shape>
            </w:pict>
          </mc:Fallback>
        </mc:AlternateContent>
      </w:r>
      <w:r w:rsidR="00F0122E">
        <w:rPr>
          <w:noProof/>
          <w:lang w:eastAsia="fr-FR"/>
        </w:rPr>
        <mc:AlternateContent>
          <mc:Choice Requires="wpi">
            <w:drawing>
              <wp:anchor distT="0" distB="0" distL="114300" distR="114300" simplePos="0" relativeHeight="252623872" behindDoc="0" locked="0" layoutInCell="1" allowOverlap="1" wp14:anchorId="680CD514" wp14:editId="6701E86E">
                <wp:simplePos x="0" y="0"/>
                <wp:positionH relativeFrom="column">
                  <wp:posOffset>-28161</wp:posOffset>
                </wp:positionH>
                <wp:positionV relativeFrom="paragraph">
                  <wp:posOffset>2044323</wp:posOffset>
                </wp:positionV>
                <wp:extent cx="659520" cy="384120"/>
                <wp:effectExtent l="57150" t="57150" r="64770" b="73660"/>
                <wp:wrapNone/>
                <wp:docPr id="69" name="Encre 69"/>
                <wp:cNvGraphicFramePr/>
                <a:graphic xmlns:a="http://schemas.openxmlformats.org/drawingml/2006/main">
                  <a:graphicData uri="http://schemas.microsoft.com/office/word/2010/wordprocessingInk">
                    <w14:contentPart bwMode="auto" r:id="rId169">
                      <w14:nvContentPartPr>
                        <w14:cNvContentPartPr/>
                      </w14:nvContentPartPr>
                      <w14:xfrm>
                        <a:off x="0" y="0"/>
                        <a:ext cx="659520" cy="38412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841D303" id="Encre 69" o:spid="_x0000_s1026" type="#_x0000_t75" style="position:absolute;margin-left:-3.6pt;margin-top:159.55pt;width:54.8pt;height:33.1pt;z-index:252623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">
                <v:imagedata r:id="rId170" o:title=""/>
              </v:shape>
            </w:pict>
          </mc:Fallback>
        </mc:AlternateContent>
      </w:r>
      <w:r w:rsidR="00E57291">
        <w:object w:dxaOrig="16065" w:dyaOrig="11265" w14:anchorId="65C869E4">
          <v:shape id="_x0000_i1042" type="#_x0000_t75" style="width:449.8pt;height:315.4pt" o:ole="">
            <v:imagedata r:id="rId171" o:title=""/>
          </v:shape>
          <o:OLEObject Type="Embed" ProgID="PBrush" ShapeID="_x0000_i1042" DrawAspect="Content" ObjectID="_1730207735" r:id="rId172"/>
        </w:object>
      </w:r>
    </w:p>
    <w:p w14:paraId="76E6DBBD" w14:textId="6A4BEA5B" w:rsidR="00674B8E" w:rsidRDefault="00EB5B2E" w:rsidP="0055781A">
      <w:pPr>
        <w:pStyle w:val="Titre3"/>
      </w:pPr>
      <w:bookmarkStart w:id="33" w:name="_Toc112238262"/>
      <w:r>
        <w:t>A</w:t>
      </w:r>
      <w:r w:rsidR="00F270D1">
        <w:t xml:space="preserve">ssociation Tywatt 5200 </w:t>
      </w:r>
      <w:r w:rsidR="0058519B">
        <w:t>-</w:t>
      </w:r>
      <w:r w:rsidR="00F270D1">
        <w:t xml:space="preserve"> Tywatt 1000</w:t>
      </w:r>
      <w:r w:rsidR="00F21883">
        <w:t xml:space="preserve"> et paramétrage</w:t>
      </w:r>
      <w:r w:rsidR="0058519B">
        <w:t>s</w:t>
      </w:r>
      <w:bookmarkEnd w:id="33"/>
    </w:p>
    <w:p w14:paraId="0022202F" w14:textId="3C11F746" w:rsidR="00674B8E" w:rsidRPr="00743266" w:rsidRDefault="00D34BD8" w:rsidP="002431BE">
      <w:r>
        <w:t xml:space="preserve">Entourer les étapes de la mise en service et préciser les valeurs </w:t>
      </w:r>
      <w:r w:rsidR="00835F85">
        <w:t>enregistrées.</w:t>
      </w:r>
    </w:p>
    <w:p w14:paraId="3839563C" w14:textId="732DDE78" w:rsidR="00674B8E" w:rsidRDefault="002D2F17" w:rsidP="002431BE">
      <w:pPr>
        <w:jc w:val="center"/>
      </w:pPr>
      <w:r>
        <w:rPr>
          <w:noProof/>
          <w:lang w:eastAsia="fr-FR"/>
        </w:rPr>
        <mc:AlternateContent>
          <mc:Choice Requires="wpi">
            <w:drawing>
              <wp:anchor distT="0" distB="0" distL="114300" distR="114300" simplePos="0" relativeHeight="252608512" behindDoc="0" locked="0" layoutInCell="1" allowOverlap="1" wp14:anchorId="093E379D" wp14:editId="6C1F6762">
                <wp:simplePos x="0" y="0"/>
                <wp:positionH relativeFrom="column">
                  <wp:posOffset>-285750</wp:posOffset>
                </wp:positionH>
                <wp:positionV relativeFrom="paragraph">
                  <wp:posOffset>2336165</wp:posOffset>
                </wp:positionV>
                <wp:extent cx="2809875" cy="1339040"/>
                <wp:effectExtent l="57150" t="57150" r="66675" b="71120"/>
                <wp:wrapNone/>
                <wp:docPr id="22706" name="Encre 22706"/>
                <wp:cNvGraphicFramePr/>
                <a:graphic xmlns:a="http://schemas.openxmlformats.org/drawingml/2006/main">
                  <a:graphicData uri="http://schemas.microsoft.com/office/word/2010/wordprocessingInk">
                    <w14:contentPart bwMode="auto" r:id="rId173">
                      <w14:nvContentPartPr>
                        <w14:cNvContentPartPr/>
                      </w14:nvContentPartPr>
                      <w14:xfrm>
                        <a:off x="0" y="0"/>
                        <a:ext cx="2809875" cy="133904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1C70A20" id="Encre 22706" o:spid="_x0000_s1026" type="#_x0000_t75" style="position:absolute;margin-left:-23.9pt;margin-top:182.55pt;width:224.05pt;height:108.3pt;z-index:252608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">
                <v:imagedata r:id="rId174" o:title=""/>
              </v:shape>
            </w:pict>
          </mc:Fallback>
        </mc:AlternateContent>
      </w:r>
      <w:r>
        <w:rPr>
          <w:noProof/>
          <w:lang w:eastAsia="fr-FR"/>
        </w:rPr>
        <mc:AlternateContent>
          <mc:Choice Requires="wpi">
            <w:drawing>
              <wp:anchor distT="0" distB="0" distL="114300" distR="114300" simplePos="0" relativeHeight="252595200" behindDoc="0" locked="0" layoutInCell="1" allowOverlap="1" wp14:anchorId="42B13E78" wp14:editId="71533DD0">
                <wp:simplePos x="0" y="0"/>
                <wp:positionH relativeFrom="column">
                  <wp:posOffset>1793240</wp:posOffset>
                </wp:positionH>
                <wp:positionV relativeFrom="paragraph">
                  <wp:posOffset>864235</wp:posOffset>
                </wp:positionV>
                <wp:extent cx="565785" cy="258785"/>
                <wp:effectExtent l="57150" t="57150" r="24765" b="65405"/>
                <wp:wrapNone/>
                <wp:docPr id="22693" name="Encre 22693"/>
                <wp:cNvGraphicFramePr/>
                <a:graphic xmlns:a="http://schemas.openxmlformats.org/drawingml/2006/main">
                  <a:graphicData uri="http://schemas.microsoft.com/office/word/2010/wordprocessingInk">
                    <w14:contentPart bwMode="auto" r:id="rId175">
                      <w14:nvContentPartPr>
                        <w14:cNvContentPartPr/>
                      </w14:nvContentPartPr>
                      <w14:xfrm>
                        <a:off x="0" y="0"/>
                        <a:ext cx="565785" cy="258785"/>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152547B" id="Encre 22693" o:spid="_x0000_s1026" type="#_x0000_t75" style="position:absolute;margin-left:139.8pt;margin-top:66.65pt;width:47.35pt;height:23.25pt;z-index:252595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">
                <v:imagedata r:id="rId176" o:title=""/>
              </v:shape>
            </w:pict>
          </mc:Fallback>
        </mc:AlternateContent>
      </w:r>
      <w:r>
        <w:rPr>
          <w:noProof/>
          <w:lang w:eastAsia="fr-FR"/>
        </w:rPr>
        <mc:AlternateContent>
          <mc:Choice Requires="wpi">
            <w:drawing>
              <wp:anchor distT="0" distB="0" distL="114300" distR="114300" simplePos="0" relativeHeight="252592128" behindDoc="0" locked="0" layoutInCell="1" allowOverlap="1" wp14:anchorId="7B6CF966" wp14:editId="6CC357E2">
                <wp:simplePos x="0" y="0"/>
                <wp:positionH relativeFrom="column">
                  <wp:posOffset>2077839</wp:posOffset>
                </wp:positionH>
                <wp:positionV relativeFrom="paragraph">
                  <wp:posOffset>920953</wp:posOffset>
                </wp:positionV>
                <wp:extent cx="101520" cy="138240"/>
                <wp:effectExtent l="76200" t="57150" r="70485" b="71755"/>
                <wp:wrapNone/>
                <wp:docPr id="22690" name="Encre 22690"/>
                <wp:cNvGraphicFramePr/>
                <a:graphic xmlns:a="http://schemas.openxmlformats.org/drawingml/2006/main">
                  <a:graphicData uri="http://schemas.microsoft.com/office/word/2010/wordprocessingInk">
                    <w14:contentPart bwMode="auto" r:id="rId177">
                      <w14:nvContentPartPr>
                        <w14:cNvContentPartPr/>
                      </w14:nvContentPartPr>
                      <w14:xfrm>
                        <a:off x="0" y="0"/>
                        <a:ext cx="101520" cy="13824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421BEE2" id="Encre 22690" o:spid="_x0000_s1026" type="#_x0000_t75" style="position:absolute;margin-left:162.2pt;margin-top:71.1pt;width:10.85pt;height:13.75pt;z-index:252592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">
                <v:imagedata r:id="rId178" o:title=""/>
              </v:shape>
            </w:pict>
          </mc:Fallback>
        </mc:AlternateContent>
      </w:r>
      <w:r>
        <w:rPr>
          <w:noProof/>
          <w:lang w:eastAsia="fr-FR"/>
        </w:rPr>
        <mc:AlternateContent>
          <mc:Choice Requires="wpi">
            <w:drawing>
              <wp:anchor distT="0" distB="0" distL="114300" distR="114300" simplePos="0" relativeHeight="252591104" behindDoc="0" locked="0" layoutInCell="1" allowOverlap="1" wp14:anchorId="084A1725" wp14:editId="61010C44">
                <wp:simplePos x="0" y="0"/>
                <wp:positionH relativeFrom="column">
                  <wp:posOffset>2071719</wp:posOffset>
                </wp:positionH>
                <wp:positionV relativeFrom="paragraph">
                  <wp:posOffset>994393</wp:posOffset>
                </wp:positionV>
                <wp:extent cx="360" cy="360"/>
                <wp:effectExtent l="57150" t="57150" r="76200" b="76200"/>
                <wp:wrapNone/>
                <wp:docPr id="22689" name="Encre 22689"/>
                <wp:cNvGraphicFramePr/>
                <a:graphic xmlns:a="http://schemas.openxmlformats.org/drawingml/2006/main">
                  <a:graphicData uri="http://schemas.microsoft.com/office/word/2010/wordprocessingInk">
                    <w14:contentPart bwMode="auto" r:id="rId179">
                      <w14:nvContentPartPr>
                        <w14:cNvContentPartPr/>
                      </w14:nvContentPartPr>
                      <w14:xfrm>
                        <a:off x="0" y="0"/>
                        <a:ext cx="360" cy="36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E49A172" id="Encre 22689" o:spid="_x0000_s1026" type="#_x0000_t75" style="position:absolute;margin-left:161.75pt;margin-top:76.9pt;width:2.9pt;height:2.9pt;z-index:252591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">
                <v:imagedata r:id="rId180" o:title=""/>
              </v:shape>
            </w:pict>
          </mc:Fallback>
        </mc:AlternateContent>
      </w:r>
      <w:r w:rsidR="00572E82">
        <w:rPr>
          <w:noProof/>
          <w:lang w:eastAsia="fr-FR"/>
        </w:rPr>
        <mc:AlternateContent>
          <mc:Choice Requires="wpi">
            <w:drawing>
              <wp:anchor distT="0" distB="0" distL="114300" distR="114300" simplePos="0" relativeHeight="252590080" behindDoc="0" locked="0" layoutInCell="1" allowOverlap="1" wp14:anchorId="43D7E5FD" wp14:editId="39910B6D">
                <wp:simplePos x="0" y="0"/>
                <wp:positionH relativeFrom="column">
                  <wp:posOffset>225279</wp:posOffset>
                </wp:positionH>
                <wp:positionV relativeFrom="paragraph">
                  <wp:posOffset>964873</wp:posOffset>
                </wp:positionV>
                <wp:extent cx="2404800" cy="569880"/>
                <wp:effectExtent l="57150" t="57150" r="52705" b="59055"/>
                <wp:wrapNone/>
                <wp:docPr id="22688" name="Encre 22688"/>
                <wp:cNvGraphicFramePr/>
                <a:graphic xmlns:a="http://schemas.openxmlformats.org/drawingml/2006/main">
                  <a:graphicData uri="http://schemas.microsoft.com/office/word/2010/wordprocessingInk">
                    <w14:contentPart bwMode="auto" r:id="rId181">
                      <w14:nvContentPartPr>
                        <w14:cNvContentPartPr/>
                      </w14:nvContentPartPr>
                      <w14:xfrm>
                        <a:off x="0" y="0"/>
                        <a:ext cx="2404800" cy="56988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1B90094" id="Encre 22688" o:spid="_x0000_s1026" type="#_x0000_t75" style="position:absolute;margin-left:16.35pt;margin-top:74.55pt;width:192.15pt;height:47.7pt;z-index:252590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">
                <v:imagedata r:id="rId182" o:title=""/>
              </v:shape>
            </w:pict>
          </mc:Fallback>
        </mc:AlternateContent>
      </w:r>
      <w:r w:rsidR="00835F85">
        <w:rPr>
          <w:noProof/>
          <w:lang w:eastAsia="fr-FR"/>
        </w:rPr>
        <mc:AlternateContent>
          <mc:Choice Requires="wps">
            <w:drawing>
              <wp:anchor distT="0" distB="0" distL="114300" distR="114300" simplePos="0" relativeHeight="252587008" behindDoc="0" locked="0" layoutInCell="1" allowOverlap="1" wp14:anchorId="1C37A514" wp14:editId="2C4FB7E8">
                <wp:simplePos x="0" y="0"/>
                <wp:positionH relativeFrom="column">
                  <wp:posOffset>4264220</wp:posOffset>
                </wp:positionH>
                <wp:positionV relativeFrom="paragraph">
                  <wp:posOffset>378557</wp:posOffset>
                </wp:positionV>
                <wp:extent cx="1107342" cy="562708"/>
                <wp:effectExtent l="114300" t="114300" r="207645" b="256540"/>
                <wp:wrapNone/>
                <wp:docPr id="22685" name="Zone de texte 22685"/>
                <wp:cNvGraphicFramePr/>
                <a:graphic xmlns:a="http://schemas.openxmlformats.org/drawingml/2006/main">
                  <a:graphicData uri="http://schemas.microsoft.com/office/word/2010/wordprocessingShape">
                    <wps:wsp>
                      <wps:cNvSpPr txBox="1"/>
                      <wps:spPr>
                        <a:xfrm>
                          <a:off x="0" y="0"/>
                          <a:ext cx="1107342" cy="562708"/>
                        </a:xfrm>
                        <a:prstGeom prst="rect">
                          <a:avLst/>
                        </a:prstGeom>
                        <a:solidFill>
                          <a:schemeClr val="lt1"/>
                        </a:solidFill>
                        <a:ln w="6350">
                          <a:noFill/>
                        </a:ln>
                        <a:effectLst>
                          <a:outerShdw blurRad="127000" dist="38100" dir="2700000" algn="ctr">
                            <a:srgbClr val="000000">
                              <a:alpha val="45000"/>
                            </a:srgbClr>
                          </a:outerShdw>
                        </a:effectLst>
                        <a:scene3d>
                          <a:camera prst="perspectiveFront" fov="2700000">
                            <a:rot lat="20376000" lon="1938000" rev="20112001"/>
                          </a:camera>
                          <a:lightRig rig="soft" dir="t">
                            <a:rot lat="0" lon="0" rev="0"/>
                          </a:lightRig>
                        </a:scene3d>
                        <a:sp3d prstMaterial="translucentPowder">
                          <a:bevelT w="203200" h="50800" prst="softRound"/>
                        </a:sp3d>
                      </wps:spPr>
                      <wps:txbx>
                        <w:txbxContent>
                          <w:p w14:paraId="776F93D8" w14:textId="71E21448" w:rsidR="00FB6953" w:rsidRPr="00835F85" w:rsidRDefault="00FB6953" w:rsidP="00835F85">
                            <w:pPr>
                              <w:jc w:val="center"/>
                              <w:rPr>
                                <w:b/>
                                <w:bCs/>
                              </w:rPr>
                            </w:pPr>
                            <w:r w:rsidRPr="00835F85">
                              <w:rPr>
                                <w:b/>
                                <w:bCs/>
                              </w:rPr>
                              <w:t>Tywatt 5200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685" o:spid="_x0000_s1166" type="#_x0000_t202" style="position:absolute;left:0;text-align:left;margin-left:335.75pt;margin-top:29.8pt;width:87.2pt;height:44.3pt;z-index:2525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" fillcolor="white [3201]" stroked="f" strokeweight=".5pt">
                <v:shadow on="t" color="black" opacity="29491f" offset=".74836mm,.74836mm"/>
                <v:textbox>
                  <w:txbxContent>
                    <w:p w14:paraId="776F93D8" w14:textId="71E21448" w:rsidR="00FB6953" w:rsidRPr="00835F85" w:rsidRDefault="00FB6953" w:rsidP="00835F85">
                      <w:pPr>
                        <w:jc w:val="center"/>
                        <w:rPr>
                          <w:b/>
                          <w:bCs/>
                        </w:rPr>
                      </w:pPr>
                      <w:r w:rsidRPr="00835F85">
                        <w:rPr>
                          <w:b/>
                          <w:bCs/>
                        </w:rPr>
                        <w:t>Tywatt 5200</w:t>
                      </w:r>
                    </w:p>
                  </w:txbxContent>
                </v:textbox>
              </v:shape>
            </w:pict>
          </mc:Fallback>
        </mc:AlternateContent>
      </w:r>
      <w:r w:rsidR="002431BE">
        <w:object w:dxaOrig="8415" w:dyaOrig="12165" w14:anchorId="613E4209">
          <v:shape id="_x0000_i1043" type="#_x0000_t75" style="width:420.75pt;height:608.25pt" o:ole="">
            <v:imagedata r:id="rId183" o:title=""/>
          </v:shape>
          <o:OLEObject Type="Embed" ProgID="PBrush" ShapeID="_x0000_i1043" DrawAspect="Content" ObjectID="_1730207736" r:id="rId184"/>
        </w:object>
      </w:r>
    </w:p>
    <w:p w14:paraId="5D073D2A" w14:textId="0A5D8CFF" w:rsidR="002431BE" w:rsidRDefault="002431BE" w:rsidP="002431BE">
      <w:pPr>
        <w:jc w:val="center"/>
      </w:pPr>
    </w:p>
    <w:p w14:paraId="2CA4ED78" w14:textId="331976C2" w:rsidR="00835F85" w:rsidRDefault="00835F85" w:rsidP="002431BE">
      <w:pPr>
        <w:jc w:val="center"/>
      </w:pPr>
      <w:r>
        <w:rPr>
          <w:noProof/>
          <w:lang w:eastAsia="fr-FR"/>
        </w:rPr>
        <mc:AlternateContent>
          <mc:Choice Requires="wps">
            <w:drawing>
              <wp:anchor distT="0" distB="0" distL="114300" distR="114300" simplePos="0" relativeHeight="252589056" behindDoc="0" locked="0" layoutInCell="1" allowOverlap="1" wp14:anchorId="37BADE5C" wp14:editId="14047195">
                <wp:simplePos x="0" y="0"/>
                <wp:positionH relativeFrom="column">
                  <wp:posOffset>4512701</wp:posOffset>
                </wp:positionH>
                <wp:positionV relativeFrom="paragraph">
                  <wp:posOffset>7278</wp:posOffset>
                </wp:positionV>
                <wp:extent cx="1107342" cy="562708"/>
                <wp:effectExtent l="114300" t="114300" r="207645" b="256540"/>
                <wp:wrapNone/>
                <wp:docPr id="22686" name="Zone de texte 22686"/>
                <wp:cNvGraphicFramePr/>
                <a:graphic xmlns:a="http://schemas.openxmlformats.org/drawingml/2006/main">
                  <a:graphicData uri="http://schemas.microsoft.com/office/word/2010/wordprocessingShape">
                    <wps:wsp>
                      <wps:cNvSpPr txBox="1"/>
                      <wps:spPr>
                        <a:xfrm>
                          <a:off x="0" y="0"/>
                          <a:ext cx="1107342" cy="562708"/>
                        </a:xfrm>
                        <a:prstGeom prst="rect">
                          <a:avLst/>
                        </a:prstGeom>
                        <a:solidFill>
                          <a:schemeClr val="lt1"/>
                        </a:solidFill>
                        <a:ln w="6350">
                          <a:noFill/>
                        </a:ln>
                        <a:effectLst>
                          <a:outerShdw blurRad="127000" dist="38100" dir="2700000" algn="ctr">
                            <a:srgbClr val="000000">
                              <a:alpha val="45000"/>
                            </a:srgbClr>
                          </a:outerShdw>
                        </a:effectLst>
                        <a:scene3d>
                          <a:camera prst="perspectiveFront" fov="2700000">
                            <a:rot lat="20376000" lon="1938000" rev="20112001"/>
                          </a:camera>
                          <a:lightRig rig="soft" dir="t">
                            <a:rot lat="0" lon="0" rev="0"/>
                          </a:lightRig>
                        </a:scene3d>
                        <a:sp3d prstMaterial="translucentPowder">
                          <a:bevelT w="203200" h="50800" prst="softRound"/>
                        </a:sp3d>
                      </wps:spPr>
                      <wps:txbx>
                        <w:txbxContent>
                          <w:p w14:paraId="69127AA5" w14:textId="77777777" w:rsidR="00FB6953" w:rsidRPr="00835F85" w:rsidRDefault="00FB6953" w:rsidP="00835F85">
                            <w:pPr>
                              <w:jc w:val="center"/>
                              <w:rPr>
                                <w:b/>
                                <w:bCs/>
                              </w:rPr>
                            </w:pPr>
                            <w:r w:rsidRPr="00835F85">
                              <w:rPr>
                                <w:b/>
                                <w:bCs/>
                              </w:rPr>
                              <w:t>Tywatt 5200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2686" o:spid="_x0000_s1167" type="#_x0000_t202" style="position:absolute;left:0;text-align:left;margin-left:355.35pt;margin-top:.55pt;width:87.2pt;height:44.3pt;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" fillcolor="white [3201]" stroked="f" strokeweight=".5pt">
                <v:shadow on="t" color="black" opacity="29491f" offset=".74836mm,.74836mm"/>
                <v:textbox>
                  <w:txbxContent>
                    <w:p w14:paraId="69127AA5" w14:textId="77777777" w:rsidR="00FB6953" w:rsidRPr="00835F85" w:rsidRDefault="00FB6953" w:rsidP="00835F85">
                      <w:pPr>
                        <w:jc w:val="center"/>
                        <w:rPr>
                          <w:b/>
                          <w:bCs/>
                        </w:rPr>
                      </w:pPr>
                      <w:r w:rsidRPr="00835F85">
                        <w:rPr>
                          <w:b/>
                          <w:bCs/>
                        </w:rPr>
                        <w:t>Tywatt 5200</w:t>
                      </w:r>
                    </w:p>
                  </w:txbxContent>
                </v:textbox>
              </v:shape>
            </w:pict>
          </mc:Fallback>
        </mc:AlternateContent>
      </w:r>
    </w:p>
    <w:p w14:paraId="489B8FEA" w14:textId="1527CE13" w:rsidR="00835F85" w:rsidRDefault="00835F85" w:rsidP="002431BE">
      <w:pPr>
        <w:jc w:val="center"/>
      </w:pPr>
    </w:p>
    <w:p w14:paraId="41F6CF54" w14:textId="7D6A8E41" w:rsidR="00D34BD8" w:rsidRDefault="00D34BD8" w:rsidP="002431BE">
      <w:pPr>
        <w:jc w:val="center"/>
      </w:pPr>
    </w:p>
    <w:p w14:paraId="7BE054B6" w14:textId="681EC91E" w:rsidR="0058519B" w:rsidRDefault="0058519B" w:rsidP="002431BE">
      <w:pPr>
        <w:jc w:val="center"/>
      </w:pPr>
    </w:p>
    <w:p w14:paraId="00167F9C" w14:textId="77777777" w:rsidR="0058519B" w:rsidRDefault="0058519B" w:rsidP="002431BE">
      <w:pPr>
        <w:jc w:val="center"/>
      </w:pPr>
    </w:p>
    <w:p w14:paraId="2F771888" w14:textId="7FF35F27" w:rsidR="002431BE" w:rsidRDefault="00D34BD8" w:rsidP="002431BE">
      <w:pPr>
        <w:jc w:val="center"/>
      </w:pPr>
      <w:r>
        <w:object w:dxaOrig="18045" w:dyaOrig="11775" w14:anchorId="58816F92">
          <v:shape id="_x0000_i1044" type="#_x0000_t75" style="width:460.15pt;height:300.25pt" o:ole="">
            <v:imagedata r:id="rId185" o:title=""/>
          </v:shape>
          <o:OLEObject Type="Embed" ProgID="PBrush" ShapeID="_x0000_i1044" DrawAspect="Content" ObjectID="_1730207737" r:id="rId186"/>
        </w:object>
      </w:r>
    </w:p>
    <w:p w14:paraId="36966590" w14:textId="42C30BAC" w:rsidR="00D34BD8" w:rsidRDefault="00D34BD8" w:rsidP="002431BE">
      <w:pPr>
        <w:jc w:val="center"/>
      </w:pPr>
    </w:p>
    <w:p w14:paraId="4FA38E77" w14:textId="15FE291E" w:rsidR="00D34BD8" w:rsidRDefault="00D34BD8" w:rsidP="002431BE">
      <w:pPr>
        <w:jc w:val="center"/>
      </w:pPr>
    </w:p>
    <w:p w14:paraId="527C15BA" w14:textId="7D5A5263" w:rsidR="00EB5B2E" w:rsidRDefault="00EB5B2E" w:rsidP="002431BE">
      <w:pPr>
        <w:jc w:val="center"/>
      </w:pPr>
    </w:p>
    <w:p w14:paraId="0D17ADA8" w14:textId="5E259104" w:rsidR="00EB5B2E" w:rsidRDefault="0055781A" w:rsidP="0055781A">
      <w:pPr>
        <w:pStyle w:val="Titre3"/>
      </w:pPr>
      <w:bookmarkStart w:id="34" w:name="_Toc112238263"/>
      <w:r>
        <w:t>Connecter le système au smartphone du client.</w:t>
      </w:r>
      <w:bookmarkEnd w:id="34"/>
    </w:p>
    <w:p w14:paraId="235F04FB" w14:textId="117B8408" w:rsidR="00EB5B2E" w:rsidRDefault="005077E5" w:rsidP="005077E5">
      <w:pPr>
        <w:jc w:val="center"/>
      </w:pPr>
      <w:r>
        <w:object w:dxaOrig="12975" w:dyaOrig="13065" w14:anchorId="060A142F">
          <v:shape id="_x0000_i1045" type="#_x0000_t75" style="width:430.1pt;height:433.1pt" o:ole="">
            <v:imagedata r:id="rId187" o:title=""/>
          </v:shape>
          <o:OLEObject Type="Embed" ProgID="PBrush" ShapeID="_x0000_i1045" DrawAspect="Content" ObjectID="_1730207738" r:id="rId188"/>
        </w:object>
      </w:r>
    </w:p>
    <w:p w14:paraId="70218345" w14:textId="0CD14C02" w:rsidR="00C91CE4" w:rsidRDefault="00C91CE4" w:rsidP="00EB5B2E"/>
    <w:p w14:paraId="046C757B" w14:textId="08C78E38" w:rsidR="005077E5" w:rsidRDefault="005077E5" w:rsidP="00EB5B2E">
      <w:r>
        <w:rPr>
          <w:noProof/>
          <w:lang w:eastAsia="fr-FR"/>
        </w:rPr>
        <mc:AlternateContent>
          <mc:Choice Requires="wps">
            <w:drawing>
              <wp:anchor distT="0" distB="0" distL="114300" distR="114300" simplePos="0" relativeHeight="252630016" behindDoc="0" locked="0" layoutInCell="1" allowOverlap="1" wp14:anchorId="6CA6AA85" wp14:editId="3BE718F6">
                <wp:simplePos x="0" y="0"/>
                <wp:positionH relativeFrom="column">
                  <wp:posOffset>4705138</wp:posOffset>
                </wp:positionH>
                <wp:positionV relativeFrom="paragraph">
                  <wp:posOffset>13547</wp:posOffset>
                </wp:positionV>
                <wp:extent cx="1261534" cy="1168400"/>
                <wp:effectExtent l="0" t="0" r="0" b="0"/>
                <wp:wrapNone/>
                <wp:docPr id="99" name="Zone de texte 99"/>
                <wp:cNvGraphicFramePr/>
                <a:graphic xmlns:a="http://schemas.openxmlformats.org/drawingml/2006/main">
                  <a:graphicData uri="http://schemas.microsoft.com/office/word/2010/wordprocessingShape">
                    <wps:wsp>
                      <wps:cNvSpPr txBox="1"/>
                      <wps:spPr>
                        <a:xfrm>
                          <a:off x="0" y="0"/>
                          <a:ext cx="1261534" cy="1168400"/>
                        </a:xfrm>
                        <a:prstGeom prst="rect">
                          <a:avLst/>
                        </a:prstGeom>
                        <a:solidFill>
                          <a:schemeClr val="lt1"/>
                        </a:solidFill>
                        <a:ln w="6350">
                          <a:noFill/>
                        </a:ln>
                      </wps:spPr>
                      <wps:txbx>
                        <w:txbxContent>
                          <w:p w14:paraId="4456EECE" w14:textId="453E6705" w:rsidR="00FB6953" w:rsidRDefault="00FB6953">
                            <w:r>
                              <w:rPr>
                                <w:noProof/>
                                <w:lang w:eastAsia="fr-FR"/>
                              </w:rPr>
                              <w:drawing>
                                <wp:inline distT="0" distB="0" distL="0" distR="0" wp14:anchorId="11564E38" wp14:editId="60211A67">
                                  <wp:extent cx="1024466" cy="1024466"/>
                                  <wp:effectExtent l="0" t="0" r="4445" b="444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025110" cy="10251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9" o:spid="_x0000_s1168" type="#_x0000_t202" style="position:absolute;margin-left:370.5pt;margin-top:1.05pt;width:99.35pt;height:92pt;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" fillcolor="white [3201]" stroked="f" strokeweight=".5pt">
                <v:textbox>
                  <w:txbxContent>
                    <w:p w14:paraId="4456EECE" w14:textId="453E6705" w:rsidR="00FB6953" w:rsidRDefault="00FB6953">
                      <w:r>
                        <w:rPr>
                          <w:noProof/>
                          <w:lang w:eastAsia="fr-FR"/>
                        </w:rPr>
                        <w:drawing>
                          <wp:inline distT="0" distB="0" distL="0" distR="0" wp14:anchorId="11564E38" wp14:editId="60211A67">
                            <wp:extent cx="1024466" cy="1024466"/>
                            <wp:effectExtent l="0" t="0" r="4445" b="444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025110" cy="1025110"/>
                                    </a:xfrm>
                                    <a:prstGeom prst="rect">
                                      <a:avLst/>
                                    </a:prstGeom>
                                    <a:noFill/>
                                    <a:ln>
                                      <a:noFill/>
                                    </a:ln>
                                  </pic:spPr>
                                </pic:pic>
                              </a:graphicData>
                            </a:graphic>
                          </wp:inline>
                        </w:drawing>
                      </w:r>
                    </w:p>
                  </w:txbxContent>
                </v:textbox>
              </v:shape>
            </w:pict>
          </mc:Fallback>
        </mc:AlternateContent>
      </w:r>
      <w:r>
        <w:t xml:space="preserve">Lien vidéo en cliquant </w:t>
      </w:r>
      <w:hyperlink r:id="rId191" w:history="1">
        <w:r w:rsidRPr="005077E5">
          <w:rPr>
            <w:rStyle w:val="Lienhypertexte"/>
          </w:rPr>
          <w:t>ICI</w:t>
        </w:r>
      </w:hyperlink>
      <w:r>
        <w:t xml:space="preserve"> ou :</w:t>
      </w:r>
    </w:p>
    <w:p w14:paraId="5F2BEAF5" w14:textId="63888E4A" w:rsidR="005077E5" w:rsidRDefault="00523BCB" w:rsidP="00303D05">
      <w:pPr>
        <w:pStyle w:val="Paragraphedeliste"/>
        <w:numPr>
          <w:ilvl w:val="0"/>
          <w:numId w:val="25"/>
        </w:numPr>
      </w:pPr>
      <w:hyperlink r:id="rId192" w:history="1">
        <w:r w:rsidR="005077E5" w:rsidRPr="00A00805">
          <w:rPr>
            <w:rStyle w:val="Lienhypertexte"/>
          </w:rPr>
          <w:t>https://www.youtube.com/watch?v=f2SR6p_4SYM</w:t>
        </w:r>
      </w:hyperlink>
    </w:p>
    <w:p w14:paraId="07127889" w14:textId="22CB1B93" w:rsidR="005077E5" w:rsidRDefault="005077E5" w:rsidP="00303D05">
      <w:pPr>
        <w:pStyle w:val="Paragraphedeliste"/>
        <w:numPr>
          <w:ilvl w:val="0"/>
          <w:numId w:val="25"/>
        </w:numPr>
      </w:pPr>
      <w:r>
        <w:t>Qr code</w:t>
      </w:r>
    </w:p>
    <w:p w14:paraId="216193C6" w14:textId="77777777" w:rsidR="005077E5" w:rsidRDefault="005077E5" w:rsidP="00EB5B2E"/>
    <w:p w14:paraId="6D352DD0" w14:textId="3996B3BC" w:rsidR="00C91CE4" w:rsidRDefault="00C91CE4" w:rsidP="00EB5B2E">
      <w:r>
        <w:t>Lister les opérations à réaliser :</w:t>
      </w:r>
    </w:p>
    <w:p w14:paraId="0F9973D4" w14:textId="7CE3B18B" w:rsidR="00C91CE4" w:rsidRDefault="00C91CE4" w:rsidP="009D43A0">
      <w:pPr>
        <w:pStyle w:val="Paragraphedeliste"/>
        <w:numPr>
          <w:ilvl w:val="0"/>
          <w:numId w:val="40"/>
        </w:numPr>
        <w:spacing w:before="240" w:after="240"/>
        <w:ind w:left="284" w:hanging="5"/>
      </w:pPr>
      <w:r>
        <w:t>………………………………………………………………………………</w:t>
      </w:r>
    </w:p>
    <w:p w14:paraId="24C368C6" w14:textId="7F3C311C" w:rsidR="00C91CE4" w:rsidRDefault="00C91CE4" w:rsidP="009D43A0">
      <w:pPr>
        <w:pStyle w:val="Paragraphedeliste"/>
        <w:numPr>
          <w:ilvl w:val="0"/>
          <w:numId w:val="40"/>
        </w:numPr>
        <w:spacing w:before="240" w:after="240"/>
        <w:ind w:left="284" w:hanging="5"/>
      </w:pPr>
      <w:r>
        <w:t>………………………………………………………………………………</w:t>
      </w:r>
    </w:p>
    <w:p w14:paraId="60DFF285" w14:textId="77777777" w:rsidR="00C91CE4" w:rsidRDefault="00C91CE4" w:rsidP="009D43A0">
      <w:pPr>
        <w:pStyle w:val="Paragraphedeliste"/>
        <w:numPr>
          <w:ilvl w:val="0"/>
          <w:numId w:val="40"/>
        </w:numPr>
        <w:spacing w:before="600" w:after="600"/>
        <w:ind w:left="284" w:hanging="5"/>
      </w:pPr>
      <w:r>
        <w:t>………………………………………………………………………………</w:t>
      </w:r>
    </w:p>
    <w:p w14:paraId="0A67C5DD" w14:textId="77777777" w:rsidR="00C91CE4" w:rsidRDefault="00C91CE4" w:rsidP="009D43A0">
      <w:pPr>
        <w:pStyle w:val="Paragraphedeliste"/>
        <w:numPr>
          <w:ilvl w:val="0"/>
          <w:numId w:val="40"/>
        </w:numPr>
        <w:spacing w:before="600" w:after="600"/>
        <w:ind w:left="284" w:hanging="5"/>
      </w:pPr>
      <w:r>
        <w:t>………………………………………………………………………………</w:t>
      </w:r>
    </w:p>
    <w:p w14:paraId="4A1E7831" w14:textId="77777777" w:rsidR="00C91CE4" w:rsidRDefault="00C91CE4" w:rsidP="009D43A0">
      <w:pPr>
        <w:pStyle w:val="Paragraphedeliste"/>
        <w:numPr>
          <w:ilvl w:val="0"/>
          <w:numId w:val="40"/>
        </w:numPr>
        <w:spacing w:before="600" w:after="600"/>
        <w:ind w:left="284" w:hanging="5"/>
      </w:pPr>
      <w:r>
        <w:t>………………………………………………………………………………</w:t>
      </w:r>
    </w:p>
    <w:p w14:paraId="0DF5BF87" w14:textId="77777777" w:rsidR="00C91CE4" w:rsidRDefault="00C91CE4" w:rsidP="009D43A0">
      <w:pPr>
        <w:pStyle w:val="Paragraphedeliste"/>
        <w:numPr>
          <w:ilvl w:val="0"/>
          <w:numId w:val="40"/>
        </w:numPr>
        <w:spacing w:before="600" w:after="600"/>
        <w:ind w:left="284" w:hanging="5"/>
      </w:pPr>
      <w:r>
        <w:t>………………………………………………………………………………</w:t>
      </w:r>
    </w:p>
    <w:p w14:paraId="0AAE0741" w14:textId="5DC91FC4" w:rsidR="00674B8E" w:rsidRDefault="00C91CE4" w:rsidP="009D43A0">
      <w:pPr>
        <w:pStyle w:val="Paragraphedeliste"/>
        <w:numPr>
          <w:ilvl w:val="0"/>
          <w:numId w:val="40"/>
        </w:numPr>
        <w:spacing w:before="360" w:after="160" w:line="259" w:lineRule="auto"/>
        <w:ind w:left="284" w:hanging="5"/>
        <w:rPr>
          <w:noProof/>
        </w:rPr>
      </w:pPr>
      <w:r>
        <w:t>………………………………………………………………………………</w:t>
      </w:r>
      <w:bookmarkEnd w:id="30"/>
    </w:p>
    <w:sectPr w:rsidR="00674B8E" w:rsidSect="007A7493">
      <w:headerReference w:type="default" r:id="rId193"/>
      <w:footerReference w:type="default" r:id="rId194"/>
      <w:pgSz w:w="11906" w:h="16838"/>
      <w:pgMar w:top="1555" w:right="1274" w:bottom="851" w:left="1417" w:header="708" w:footer="708"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0257DE" w14:textId="77777777" w:rsidR="00523BCB" w:rsidRDefault="00523BCB" w:rsidP="0098498B">
      <w:r>
        <w:separator/>
      </w:r>
    </w:p>
  </w:endnote>
  <w:endnote w:type="continuationSeparator" w:id="0">
    <w:p w14:paraId="4DF6552A" w14:textId="77777777" w:rsidR="00523BCB" w:rsidRDefault="00523BCB" w:rsidP="009849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A3D7B4" w14:textId="3DD0C291" w:rsidR="00FB6953" w:rsidRPr="001D26C7" w:rsidRDefault="00FB6953" w:rsidP="001D26C7">
    <w:pPr>
      <w:pStyle w:val="Sansinterligne"/>
      <w:rPr>
        <w:b w:val="0"/>
        <w:bCs/>
        <w:sz w:val="32"/>
        <w:szCs w:val="32"/>
      </w:rPr>
    </w:pPr>
    <w:r w:rsidRPr="001D26C7">
      <w:rPr>
        <w:bCs/>
        <w:sz w:val="32"/>
        <w:szCs w:val="32"/>
      </w:rPr>
      <w:t>Nom</w:t>
    </w:r>
    <w:r>
      <w:rPr>
        <w:bCs/>
        <w:sz w:val="32"/>
        <w:szCs w:val="32"/>
      </w:rPr>
      <w:t> :</w:t>
    </w:r>
    <w:r w:rsidRPr="001D26C7">
      <w:rPr>
        <w:bCs/>
        <w:sz w:val="32"/>
        <w:szCs w:val="32"/>
      </w:rPr>
      <w:t xml:space="preserve"> …………………          Prénom</w:t>
    </w:r>
    <w:r>
      <w:rPr>
        <w:bCs/>
        <w:sz w:val="32"/>
        <w:szCs w:val="32"/>
      </w:rPr>
      <w:t> :</w:t>
    </w:r>
    <w:r w:rsidRPr="001D26C7">
      <w:rPr>
        <w:bCs/>
        <w:sz w:val="32"/>
        <w:szCs w:val="32"/>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5EDF0C" w14:textId="77777777" w:rsidR="00523BCB" w:rsidRDefault="00523BCB" w:rsidP="0098498B">
      <w:r>
        <w:separator/>
      </w:r>
    </w:p>
  </w:footnote>
  <w:footnote w:type="continuationSeparator" w:id="0">
    <w:p w14:paraId="70148A45" w14:textId="77777777" w:rsidR="00523BCB" w:rsidRDefault="00523BCB" w:rsidP="0098498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44CF07" w14:textId="2E6D539B" w:rsidR="00FB6953" w:rsidRPr="002B2CCD" w:rsidRDefault="00FB6953" w:rsidP="007A7493">
    <w:pPr>
      <w:pStyle w:val="En-tte"/>
      <w:jc w:val="center"/>
      <w:rPr>
        <w:rFonts w:cs="Arial"/>
        <w:b/>
        <w:i/>
        <w:color w:val="auto"/>
        <w:sz w:val="44"/>
        <w:szCs w:val="44"/>
      </w:rPr>
    </w:pPr>
    <w:r>
      <w:rPr>
        <w:noProof/>
        <w:lang w:eastAsia="fr-FR"/>
      </w:rPr>
      <mc:AlternateContent>
        <mc:Choice Requires="wps">
          <w:drawing>
            <wp:anchor distT="45720" distB="45720" distL="114300" distR="114300" simplePos="0" relativeHeight="251663360" behindDoc="0" locked="0" layoutInCell="1" allowOverlap="1" wp14:anchorId="32874ACA" wp14:editId="618D670D">
              <wp:simplePos x="0" y="0"/>
              <wp:positionH relativeFrom="margin">
                <wp:posOffset>4859655</wp:posOffset>
              </wp:positionH>
              <wp:positionV relativeFrom="paragraph">
                <wp:posOffset>60960</wp:posOffset>
              </wp:positionV>
              <wp:extent cx="793115" cy="588645"/>
              <wp:effectExtent l="0" t="0" r="26035" b="20955"/>
              <wp:wrapSquare wrapText="bothSides"/>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115" cy="588645"/>
                      </a:xfrm>
                      <a:prstGeom prst="rect">
                        <a:avLst/>
                      </a:prstGeom>
                      <a:solidFill>
                        <a:srgbClr val="FFFFFF"/>
                      </a:solidFill>
                      <a:ln w="9525">
                        <a:solidFill>
                          <a:srgbClr val="000000"/>
                        </a:solidFill>
                        <a:miter lim="800000"/>
                        <a:headEnd/>
                        <a:tailEnd/>
                      </a:ln>
                    </wps:spPr>
                    <wps:txbx>
                      <w:txbxContent>
                        <w:p w14:paraId="559B0356" w14:textId="77777777" w:rsidR="00FB6953" w:rsidRDefault="00FB6953" w:rsidP="007A7493">
                          <w:r>
                            <w:rPr>
                              <w:noProof/>
                              <w:lang w:eastAsia="fr-FR"/>
                            </w:rPr>
                            <w:drawing>
                              <wp:inline distT="0" distB="0" distL="0" distR="0" wp14:anchorId="61446898" wp14:editId="186D89BB">
                                <wp:extent cx="560690" cy="429658"/>
                                <wp:effectExtent l="0" t="0" r="0" b="8890"/>
                                <wp:docPr id="1065" name="Imag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
                                          <a:extLst>
                                            <a:ext uri="{28A0092B-C50C-407E-A947-70E740481C1C}">
                                              <a14:useLocalDpi xmlns:a14="http://schemas.microsoft.com/office/drawing/2010/main" val="0"/>
                                            </a:ext>
                                          </a:extLst>
                                        </a:blip>
                                        <a:srcRect t="11776" b="11594"/>
                                        <a:stretch/>
                                      </pic:blipFill>
                                      <pic:spPr bwMode="auto">
                                        <a:xfrm>
                                          <a:off x="0" y="0"/>
                                          <a:ext cx="569668" cy="43653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69" type="#_x0000_t202" style="position:absolute;left:0;text-align:left;margin-left:382.65pt;margin-top:4.8pt;width:62.45pt;height:46.3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">
              <v:textbox>
                <w:txbxContent>
                  <w:p w14:paraId="559B0356" w14:textId="77777777" w:rsidR="00FB6953" w:rsidRDefault="00FB6953" w:rsidP="007A7493">
                    <w:r>
                      <w:rPr>
                        <w:noProof/>
                        <w:lang w:eastAsia="fr-FR"/>
                      </w:rPr>
                      <w:drawing>
                        <wp:inline distT="0" distB="0" distL="0" distR="0" wp14:anchorId="61446898" wp14:editId="186D89BB">
                          <wp:extent cx="560690" cy="429658"/>
                          <wp:effectExtent l="0" t="0" r="0" b="8890"/>
                          <wp:docPr id="1065" name="Imag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
                                    <a:extLst>
                                      <a:ext uri="{28A0092B-C50C-407E-A947-70E740481C1C}">
                                        <a14:useLocalDpi xmlns:a14="http://schemas.microsoft.com/office/drawing/2010/main" val="0"/>
                                      </a:ext>
                                    </a:extLst>
                                  </a:blip>
                                  <a:srcRect t="11776" b="11594"/>
                                  <a:stretch/>
                                </pic:blipFill>
                                <pic:spPr bwMode="auto">
                                  <a:xfrm>
                                    <a:off x="0" y="0"/>
                                    <a:ext cx="569668" cy="43653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Pr>
        <w:noProof/>
        <w:lang w:eastAsia="fr-FR"/>
      </w:rPr>
      <mc:AlternateContent>
        <mc:Choice Requires="wps">
          <w:drawing>
            <wp:anchor distT="45720" distB="45720" distL="114300" distR="114300" simplePos="0" relativeHeight="251661312" behindDoc="0" locked="0" layoutInCell="1" allowOverlap="1" wp14:anchorId="462940B5" wp14:editId="332D2725">
              <wp:simplePos x="0" y="0"/>
              <wp:positionH relativeFrom="margin">
                <wp:posOffset>-59690</wp:posOffset>
              </wp:positionH>
              <wp:positionV relativeFrom="paragraph">
                <wp:posOffset>-26670</wp:posOffset>
              </wp:positionV>
              <wp:extent cx="1497965" cy="671830"/>
              <wp:effectExtent l="0" t="0" r="26035" b="13970"/>
              <wp:wrapSquare wrapText="bothSides"/>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7965" cy="671830"/>
                      </a:xfrm>
                      <a:prstGeom prst="rect">
                        <a:avLst/>
                      </a:prstGeom>
                      <a:solidFill>
                        <a:srgbClr val="FFFFFF"/>
                      </a:solidFill>
                      <a:ln w="9525">
                        <a:solidFill>
                          <a:srgbClr val="000000"/>
                        </a:solidFill>
                        <a:miter lim="800000"/>
                        <a:headEnd/>
                        <a:tailEnd/>
                      </a:ln>
                    </wps:spPr>
                    <wps:txbx>
                      <w:txbxContent>
                        <w:p w14:paraId="5019F6AD" w14:textId="77777777" w:rsidR="00FB6953" w:rsidRDefault="00FB6953" w:rsidP="007A7493">
                          <w:r>
                            <w:rPr>
                              <w:noProof/>
                              <w:lang w:eastAsia="fr-FR"/>
                            </w:rPr>
                            <w:drawing>
                              <wp:inline distT="0" distB="0" distL="0" distR="0" wp14:anchorId="148C8078" wp14:editId="6D293789">
                                <wp:extent cx="1304980" cy="572877"/>
                                <wp:effectExtent l="0" t="0" r="0" b="0"/>
                                <wp:docPr id="1064" name="Imag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_logo_mendes.jpg"/>
                                        <pic:cNvPicPr/>
                                      </pic:nvPicPr>
                                      <pic:blipFill>
                                        <a:blip r:embed="rId3">
                                          <a:extLst>
                                            <a:ext uri="{28A0092B-C50C-407E-A947-70E740481C1C}">
                                              <a14:useLocalDpi xmlns:a14="http://schemas.microsoft.com/office/drawing/2010/main" val="0"/>
                                            </a:ext>
                                          </a:extLst>
                                        </a:blip>
                                        <a:stretch>
                                          <a:fillRect/>
                                        </a:stretch>
                                      </pic:blipFill>
                                      <pic:spPr>
                                        <a:xfrm>
                                          <a:off x="0" y="0"/>
                                          <a:ext cx="1317989" cy="57858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0" type="#_x0000_t202" style="position:absolute;left:0;text-align:left;margin-left:-4.7pt;margin-top:-2.1pt;width:117.95pt;height:52.9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">
              <v:textbox>
                <w:txbxContent>
                  <w:p w14:paraId="5019F6AD" w14:textId="77777777" w:rsidR="00FB6953" w:rsidRDefault="00FB6953" w:rsidP="007A7493">
                    <w:r>
                      <w:rPr>
                        <w:noProof/>
                        <w:lang w:eastAsia="fr-FR"/>
                      </w:rPr>
                      <w:drawing>
                        <wp:inline distT="0" distB="0" distL="0" distR="0" wp14:anchorId="148C8078" wp14:editId="6D293789">
                          <wp:extent cx="1304980" cy="572877"/>
                          <wp:effectExtent l="0" t="0" r="0" b="0"/>
                          <wp:docPr id="1064" name="Imag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_logo_mendes.jpg"/>
                                  <pic:cNvPicPr/>
                                </pic:nvPicPr>
                                <pic:blipFill>
                                  <a:blip r:embed="rId4">
                                    <a:extLst>
                                      <a:ext uri="{28A0092B-C50C-407E-A947-70E740481C1C}">
                                        <a14:useLocalDpi xmlns:a14="http://schemas.microsoft.com/office/drawing/2010/main" val="0"/>
                                      </a:ext>
                                    </a:extLst>
                                  </a:blip>
                                  <a:stretch>
                                    <a:fillRect/>
                                  </a:stretch>
                                </pic:blipFill>
                                <pic:spPr>
                                  <a:xfrm>
                                    <a:off x="0" y="0"/>
                                    <a:ext cx="1317989" cy="578588"/>
                                  </a:xfrm>
                                  <a:prstGeom prst="rect">
                                    <a:avLst/>
                                  </a:prstGeom>
                                </pic:spPr>
                              </pic:pic>
                            </a:graphicData>
                          </a:graphic>
                        </wp:inline>
                      </w:drawing>
                    </w:r>
                  </w:p>
                </w:txbxContent>
              </v:textbox>
              <w10:wrap type="square" anchorx="margin"/>
            </v:shape>
          </w:pict>
        </mc:Fallback>
      </mc:AlternateContent>
    </w:r>
    <w:sdt>
      <w:sdtPr>
        <w:id w:val="2109545045"/>
        <w:docPartObj>
          <w:docPartGallery w:val="Page Numbers (Margins)"/>
          <w:docPartUnique/>
        </w:docPartObj>
      </w:sdtPr>
      <w:sdtEndPr/>
      <w:sdtContent>
        <w:r>
          <w:rPr>
            <w:noProof/>
            <w:lang w:eastAsia="fr-FR"/>
          </w:rPr>
          <mc:AlternateContent>
            <mc:Choice Requires="wps">
              <w:drawing>
                <wp:anchor distT="0" distB="0" distL="114300" distR="114300" simplePos="0" relativeHeight="251659264" behindDoc="1" locked="0" layoutInCell="0" allowOverlap="1" wp14:anchorId="20D0A070" wp14:editId="2B22EC6B">
                  <wp:simplePos x="0" y="0"/>
                  <wp:positionH relativeFrom="rightMargin">
                    <wp:align>center</wp:align>
                  </wp:positionH>
                  <wp:positionV relativeFrom="margin">
                    <wp:align>top</wp:align>
                  </wp:positionV>
                  <wp:extent cx="581025" cy="409575"/>
                  <wp:effectExtent l="0" t="0" r="9525" b="9525"/>
                  <wp:wrapNone/>
                  <wp:docPr id="1048" name="Flèche : droite 1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581025" cy="409575"/>
                          </a:xfrm>
                          <a:prstGeom prst="rightArrow">
                            <a:avLst>
                              <a:gd name="adj1" fmla="val 50278"/>
                              <a:gd name="adj2" fmla="val 52482"/>
                            </a:avLst>
                          </a:prstGeom>
                          <a:solidFill>
                            <a:srgbClr val="C0504D"/>
                          </a:solidFill>
                          <a:ln>
                            <a:noFill/>
                          </a:ln>
                          <a:extLst>
                            <a:ext uri="{91240B29-F687-4F45-9708-019B960494DF}">
                              <a14:hiddenLine xmlns:a14="http://schemas.microsoft.com/office/drawing/2010/main" w="9525">
                                <a:solidFill>
                                  <a:srgbClr val="5C83B4"/>
                                </a:solidFill>
                                <a:miter lim="800000"/>
                                <a:headEnd/>
                                <a:tailEnd/>
                              </a14:hiddenLine>
                            </a:ext>
                          </a:extLst>
                        </wps:spPr>
                        <wps:txbx>
                          <w:txbxContent>
                            <w:p w14:paraId="2D6378C6" w14:textId="248F3D0C" w:rsidR="00FB6953" w:rsidRDefault="00FB6953">
                              <w:pPr>
                                <w:pStyle w:val="Pieddepage"/>
                                <w:jc w:val="center"/>
                                <w:rPr>
                                  <w:color w:val="FFFFFF" w:themeColor="background1"/>
                                </w:rPr>
                              </w:pPr>
                              <w:r>
                                <w:rPr>
                                  <w:color w:val="auto"/>
                                </w:rPr>
                                <w:fldChar w:fldCharType="begin"/>
                              </w:r>
                              <w:r>
                                <w:instrText>PAGE   \* MERGEFORMAT</w:instrText>
                              </w:r>
                              <w:r>
                                <w:rPr>
                                  <w:color w:val="auto"/>
                                </w:rPr>
                                <w:fldChar w:fldCharType="separate"/>
                              </w:r>
                              <w:r w:rsidR="00523BCB" w:rsidRPr="00523BCB">
                                <w:rPr>
                                  <w:noProof/>
                                  <w:color w:val="FFFFFF" w:themeColor="background1"/>
                                </w:rPr>
                                <w:t>0</w:t>
                              </w:r>
                              <w:r>
                                <w:rPr>
                                  <w:color w:val="FFFFFF" w:themeColor="background1"/>
                                </w:rPr>
                                <w:fldChar w:fldCharType="end"/>
                              </w:r>
                            </w:p>
                            <w:p w14:paraId="5C1D032B" w14:textId="77777777" w:rsidR="00FB6953" w:rsidRDefault="00FB6953"/>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1048" o:spid="_x0000_s1171" type="#_x0000_t13" style="position:absolute;left:0;text-align:left;margin-left:0;margin-top:0;width:45.75pt;height:32.25pt;rotation:180;z-index:-251657216;visibility:visible;mso-wrap-style:square;mso-width-percent:0;mso-height-percent:0;mso-wrap-distance-left:9pt;mso-wrap-distance-top:0;mso-wrap-distance-right:9pt;mso-wrap-distance-bottom:0;mso-position-horizontal:center;mso-position-horizontal-relative:right-margin-area;mso-position-vertical:top;mso-position-vertical-relative:margin;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" o:allowincell="f" adj="13609,5370" fillcolor="#c0504d" stroked="f" strokecolor="#5c83b4">
                  <v:textbox inset=",0,,0">
                    <w:txbxContent>
                      <w:p w14:paraId="2D6378C6" w14:textId="248F3D0C" w:rsidR="00FB6953" w:rsidRDefault="00FB6953">
                        <w:pPr>
                          <w:pStyle w:val="Pieddepage"/>
                          <w:jc w:val="center"/>
                          <w:rPr>
                            <w:color w:val="FFFFFF" w:themeColor="background1"/>
                          </w:rPr>
                        </w:pPr>
                        <w:r>
                          <w:rPr>
                            <w:color w:val="auto"/>
                          </w:rPr>
                          <w:fldChar w:fldCharType="begin"/>
                        </w:r>
                        <w:r>
                          <w:instrText>PAGE   \* MERGEFORMAT</w:instrText>
                        </w:r>
                        <w:r>
                          <w:rPr>
                            <w:color w:val="auto"/>
                          </w:rPr>
                          <w:fldChar w:fldCharType="separate"/>
                        </w:r>
                        <w:r w:rsidR="00523BCB" w:rsidRPr="00523BCB">
                          <w:rPr>
                            <w:noProof/>
                            <w:color w:val="FFFFFF" w:themeColor="background1"/>
                          </w:rPr>
                          <w:t>0</w:t>
                        </w:r>
                        <w:r>
                          <w:rPr>
                            <w:color w:val="FFFFFF" w:themeColor="background1"/>
                          </w:rPr>
                          <w:fldChar w:fldCharType="end"/>
                        </w:r>
                      </w:p>
                      <w:p w14:paraId="5C1D032B" w14:textId="77777777" w:rsidR="00FB6953" w:rsidRDefault="00FB6953"/>
                    </w:txbxContent>
                  </v:textbox>
                  <w10:wrap anchorx="margin" anchory="margin"/>
                </v:shape>
              </w:pict>
            </mc:Fallback>
          </mc:AlternateContent>
        </w:r>
      </w:sdtContent>
    </w:sdt>
    <w:r w:rsidRPr="007A7493">
      <w:rPr>
        <w:rFonts w:ascii="Comic Sans MS" w:hAnsi="Comic Sans MS"/>
        <w:noProof/>
        <w:szCs w:val="28"/>
      </w:rPr>
      <w:t xml:space="preserve"> </w:t>
    </w:r>
    <w:r w:rsidRPr="002B2CCD">
      <w:rPr>
        <w:rFonts w:cs="Arial"/>
        <w:color w:val="auto"/>
        <w:sz w:val="44"/>
        <w:szCs w:val="44"/>
      </w:rPr>
      <w:t>2</w:t>
    </w:r>
    <w:r w:rsidRPr="002B2CCD">
      <w:rPr>
        <w:rFonts w:cs="Arial"/>
        <w:color w:val="auto"/>
        <w:sz w:val="44"/>
        <w:szCs w:val="44"/>
        <w:vertAlign w:val="superscript"/>
      </w:rPr>
      <w:t>nde</w:t>
    </w:r>
    <w:r w:rsidRPr="002B2CCD">
      <w:rPr>
        <w:rFonts w:cs="Arial"/>
        <w:color w:val="auto"/>
        <w:sz w:val="44"/>
        <w:szCs w:val="44"/>
      </w:rPr>
      <w:t xml:space="preserve"> TNE</w:t>
    </w:r>
  </w:p>
  <w:p w14:paraId="69C6FE1B" w14:textId="5D6CD3B9" w:rsidR="00FB6953" w:rsidRPr="002B2CCD" w:rsidRDefault="00FB6953" w:rsidP="007A7493">
    <w:pPr>
      <w:pStyle w:val="En-tte"/>
      <w:jc w:val="center"/>
      <w:rPr>
        <w:rFonts w:cs="Arial"/>
        <w:color w:val="auto"/>
      </w:rPr>
    </w:pPr>
    <w:r w:rsidRPr="002B2CCD">
      <w:rPr>
        <w:rFonts w:cs="Arial"/>
        <w:color w:val="auto"/>
      </w:rPr>
      <w:t>(2023-2024)</w:t>
    </w:r>
  </w:p>
  <w:p w14:paraId="33034C54" w14:textId="77777777" w:rsidR="00FB6953" w:rsidRPr="00214A87" w:rsidRDefault="00FB6953" w:rsidP="007A7493">
    <w:pPr>
      <w:pStyle w:val="En-tte"/>
      <w:jc w:val="center"/>
      <w:rPr>
        <w:rFonts w:cs="Arial"/>
        <w:bCs/>
        <w:iCs/>
        <w:color w:val="auto"/>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2"/>
    <w:lvl w:ilvl="0">
      <w:start w:val="1"/>
      <w:numFmt w:val="bullet"/>
      <w:lvlText w:val=""/>
      <w:lvlJc w:val="left"/>
      <w:pPr>
        <w:tabs>
          <w:tab w:val="num" w:pos="3544"/>
        </w:tabs>
        <w:ind w:left="3544" w:hanging="360"/>
      </w:pPr>
      <w:rPr>
        <w:rFonts w:ascii="Symbol" w:hAnsi="Symbol" w:cs="Symbol" w:hint="default"/>
      </w:rPr>
    </w:lvl>
  </w:abstractNum>
  <w:abstractNum w:abstractNumId="1">
    <w:nsid w:val="00000002"/>
    <w:multiLevelType w:val="singleLevel"/>
    <w:tmpl w:val="00000002"/>
    <w:name w:val="WW8Num6"/>
    <w:lvl w:ilvl="0">
      <w:start w:val="1"/>
      <w:numFmt w:val="bullet"/>
      <w:lvlText w:val=""/>
      <w:lvlJc w:val="left"/>
      <w:pPr>
        <w:tabs>
          <w:tab w:val="num" w:pos="1776"/>
        </w:tabs>
        <w:ind w:left="1776" w:hanging="360"/>
      </w:pPr>
      <w:rPr>
        <w:rFonts w:ascii="Symbol" w:hAnsi="Symbol" w:cs="Symbol" w:hint="default"/>
      </w:rPr>
    </w:lvl>
  </w:abstractNum>
  <w:abstractNum w:abstractNumId="2">
    <w:nsid w:val="00000003"/>
    <w:multiLevelType w:val="singleLevel"/>
    <w:tmpl w:val="00000003"/>
    <w:name w:val="WW8Num8"/>
    <w:lvl w:ilvl="0">
      <w:start w:val="1"/>
      <w:numFmt w:val="bullet"/>
      <w:lvlText w:val=""/>
      <w:lvlJc w:val="left"/>
      <w:pPr>
        <w:tabs>
          <w:tab w:val="num" w:pos="2852"/>
        </w:tabs>
        <w:ind w:left="2852" w:hanging="360"/>
      </w:pPr>
      <w:rPr>
        <w:rFonts w:ascii="Symbol" w:hAnsi="Symbol" w:cs="Symbol" w:hint="default"/>
      </w:rPr>
    </w:lvl>
  </w:abstractNum>
  <w:abstractNum w:abstractNumId="3">
    <w:nsid w:val="019E35E2"/>
    <w:multiLevelType w:val="hybridMultilevel"/>
    <w:tmpl w:val="F54048DE"/>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2967129"/>
    <w:multiLevelType w:val="hybridMultilevel"/>
    <w:tmpl w:val="25D22CC4"/>
    <w:lvl w:ilvl="0" w:tplc="1E8C3D76">
      <w:start w:val="1"/>
      <w:numFmt w:val="decimal"/>
      <w:lvlText w:val="%1."/>
      <w:lvlJc w:val="left"/>
      <w:pPr>
        <w:ind w:left="720" w:hanging="360"/>
      </w:pPr>
      <w:rPr>
        <w:rFonts w:ascii="Times New Roman" w:hAnsi="Times New Roman" w:hint="default"/>
        <w:b/>
        <w:bCs w:val="0"/>
        <w:i w:val="0"/>
        <w:iCs w:val="0"/>
        <w:caps w:val="0"/>
        <w:strike w:val="0"/>
        <w:dstrike w:val="0"/>
        <w:outline w:val="0"/>
        <w:shadow w:val="0"/>
        <w:emboss w:val="0"/>
        <w:imprint w:val="0"/>
        <w:vanish w:val="0"/>
        <w:spacing w:val="0"/>
        <w:kern w:val="0"/>
        <w:position w:val="0"/>
        <w:sz w:val="28"/>
        <w:u w:val="none"/>
        <w:effect w:val="none"/>
        <w:vertAlign w:val="baseline"/>
        <w:em w:val="none"/>
        <w14:ligatures w14:val="none"/>
        <w14:numForm w14:val="default"/>
        <w14:numSpacing w14:val="default"/>
        <w14:stylisticSets/>
        <w14:cntxtAlts w14: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02E95D43"/>
    <w:multiLevelType w:val="hybridMultilevel"/>
    <w:tmpl w:val="4206650C"/>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73C3DDF"/>
    <w:multiLevelType w:val="hybridMultilevel"/>
    <w:tmpl w:val="B352E60C"/>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A6025A9"/>
    <w:multiLevelType w:val="hybridMultilevel"/>
    <w:tmpl w:val="D80A99F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B9508D5"/>
    <w:multiLevelType w:val="hybridMultilevel"/>
    <w:tmpl w:val="2048D096"/>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D0D2EC5"/>
    <w:multiLevelType w:val="hybridMultilevel"/>
    <w:tmpl w:val="CF7C7EE2"/>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3C32796"/>
    <w:multiLevelType w:val="hybridMultilevel"/>
    <w:tmpl w:val="E178777A"/>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3EC3A8D"/>
    <w:multiLevelType w:val="hybridMultilevel"/>
    <w:tmpl w:val="A222A1BA"/>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EEE1BD4"/>
    <w:multiLevelType w:val="hybridMultilevel"/>
    <w:tmpl w:val="43207920"/>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1A36F14"/>
    <w:multiLevelType w:val="hybridMultilevel"/>
    <w:tmpl w:val="4C84F41A"/>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1C212B3"/>
    <w:multiLevelType w:val="hybridMultilevel"/>
    <w:tmpl w:val="349EECFC"/>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1DE4491"/>
    <w:multiLevelType w:val="hybridMultilevel"/>
    <w:tmpl w:val="5D3056B8"/>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48A40B6"/>
    <w:multiLevelType w:val="hybridMultilevel"/>
    <w:tmpl w:val="9216CE4E"/>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A911C62"/>
    <w:multiLevelType w:val="hybridMultilevel"/>
    <w:tmpl w:val="3EC69714"/>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3B462E02"/>
    <w:multiLevelType w:val="hybridMultilevel"/>
    <w:tmpl w:val="7D1C160A"/>
    <w:lvl w:ilvl="0" w:tplc="22F42F48">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3C09549D"/>
    <w:multiLevelType w:val="hybridMultilevel"/>
    <w:tmpl w:val="AF4EE998"/>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51D2C58"/>
    <w:multiLevelType w:val="hybridMultilevel"/>
    <w:tmpl w:val="2A2C4D60"/>
    <w:lvl w:ilvl="0" w:tplc="49107A52">
      <w:start w:val="1"/>
      <w:numFmt w:val="bullet"/>
      <w:lvlText w:val=""/>
      <w:lvlJc w:val="righ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1">
    <w:nsid w:val="460E5718"/>
    <w:multiLevelType w:val="hybridMultilevel"/>
    <w:tmpl w:val="1C925B0E"/>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4CB21DF3"/>
    <w:multiLevelType w:val="hybridMultilevel"/>
    <w:tmpl w:val="56E0387E"/>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4F680A85"/>
    <w:multiLevelType w:val="hybridMultilevel"/>
    <w:tmpl w:val="A3EAB91A"/>
    <w:lvl w:ilvl="0" w:tplc="2ADE02FA">
      <w:start w:val="1"/>
      <w:numFmt w:val="lowerLetter"/>
      <w:pStyle w:val="Titre3"/>
      <w:lvlText w:val="%1)"/>
      <w:lvlJc w:val="left"/>
      <w:pPr>
        <w:ind w:left="644"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50005865"/>
    <w:multiLevelType w:val="hybridMultilevel"/>
    <w:tmpl w:val="FDA8D6C0"/>
    <w:lvl w:ilvl="0" w:tplc="6F84BBA4">
      <w:numFmt w:val="bullet"/>
      <w:lvlText w:val="-"/>
      <w:lvlJc w:val="left"/>
      <w:pPr>
        <w:ind w:left="720" w:hanging="360"/>
      </w:pPr>
      <w:rPr>
        <w:rFonts w:ascii="Arial" w:eastAsia="Microsoft YaHei" w:hAnsi="Arial" w:cs="Arial" w:hint="default"/>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4156F71"/>
    <w:multiLevelType w:val="hybridMultilevel"/>
    <w:tmpl w:val="1E7CD85C"/>
    <w:lvl w:ilvl="0" w:tplc="22F42F48">
      <w:start w:val="1"/>
      <w:numFmt w:val="bullet"/>
      <w:lvlText w:val=""/>
      <w:lvlJc w:val="left"/>
      <w:pPr>
        <w:ind w:left="800" w:hanging="360"/>
      </w:pPr>
      <w:rPr>
        <w:rFonts w:ascii="Wingdings" w:hAnsi="Wingdings" w:hint="default"/>
      </w:rPr>
    </w:lvl>
    <w:lvl w:ilvl="1" w:tplc="040C0003" w:tentative="1">
      <w:start w:val="1"/>
      <w:numFmt w:val="bullet"/>
      <w:lvlText w:val="o"/>
      <w:lvlJc w:val="left"/>
      <w:pPr>
        <w:ind w:left="1520" w:hanging="360"/>
      </w:pPr>
      <w:rPr>
        <w:rFonts w:ascii="Courier New" w:hAnsi="Courier New" w:cs="Courier New" w:hint="default"/>
      </w:rPr>
    </w:lvl>
    <w:lvl w:ilvl="2" w:tplc="040C0005" w:tentative="1">
      <w:start w:val="1"/>
      <w:numFmt w:val="bullet"/>
      <w:lvlText w:val=""/>
      <w:lvlJc w:val="left"/>
      <w:pPr>
        <w:ind w:left="2240" w:hanging="360"/>
      </w:pPr>
      <w:rPr>
        <w:rFonts w:ascii="Wingdings" w:hAnsi="Wingdings" w:hint="default"/>
      </w:rPr>
    </w:lvl>
    <w:lvl w:ilvl="3" w:tplc="040C0001" w:tentative="1">
      <w:start w:val="1"/>
      <w:numFmt w:val="bullet"/>
      <w:lvlText w:val=""/>
      <w:lvlJc w:val="left"/>
      <w:pPr>
        <w:ind w:left="2960" w:hanging="360"/>
      </w:pPr>
      <w:rPr>
        <w:rFonts w:ascii="Symbol" w:hAnsi="Symbol" w:hint="default"/>
      </w:rPr>
    </w:lvl>
    <w:lvl w:ilvl="4" w:tplc="040C0003" w:tentative="1">
      <w:start w:val="1"/>
      <w:numFmt w:val="bullet"/>
      <w:lvlText w:val="o"/>
      <w:lvlJc w:val="left"/>
      <w:pPr>
        <w:ind w:left="3680" w:hanging="360"/>
      </w:pPr>
      <w:rPr>
        <w:rFonts w:ascii="Courier New" w:hAnsi="Courier New" w:cs="Courier New" w:hint="default"/>
      </w:rPr>
    </w:lvl>
    <w:lvl w:ilvl="5" w:tplc="040C0005" w:tentative="1">
      <w:start w:val="1"/>
      <w:numFmt w:val="bullet"/>
      <w:lvlText w:val=""/>
      <w:lvlJc w:val="left"/>
      <w:pPr>
        <w:ind w:left="4400" w:hanging="360"/>
      </w:pPr>
      <w:rPr>
        <w:rFonts w:ascii="Wingdings" w:hAnsi="Wingdings" w:hint="default"/>
      </w:rPr>
    </w:lvl>
    <w:lvl w:ilvl="6" w:tplc="040C0001" w:tentative="1">
      <w:start w:val="1"/>
      <w:numFmt w:val="bullet"/>
      <w:lvlText w:val=""/>
      <w:lvlJc w:val="left"/>
      <w:pPr>
        <w:ind w:left="5120" w:hanging="360"/>
      </w:pPr>
      <w:rPr>
        <w:rFonts w:ascii="Symbol" w:hAnsi="Symbol" w:hint="default"/>
      </w:rPr>
    </w:lvl>
    <w:lvl w:ilvl="7" w:tplc="040C0003" w:tentative="1">
      <w:start w:val="1"/>
      <w:numFmt w:val="bullet"/>
      <w:lvlText w:val="o"/>
      <w:lvlJc w:val="left"/>
      <w:pPr>
        <w:ind w:left="5840" w:hanging="360"/>
      </w:pPr>
      <w:rPr>
        <w:rFonts w:ascii="Courier New" w:hAnsi="Courier New" w:cs="Courier New" w:hint="default"/>
      </w:rPr>
    </w:lvl>
    <w:lvl w:ilvl="8" w:tplc="040C0005" w:tentative="1">
      <w:start w:val="1"/>
      <w:numFmt w:val="bullet"/>
      <w:lvlText w:val=""/>
      <w:lvlJc w:val="left"/>
      <w:pPr>
        <w:ind w:left="6560" w:hanging="360"/>
      </w:pPr>
      <w:rPr>
        <w:rFonts w:ascii="Wingdings" w:hAnsi="Wingdings" w:hint="default"/>
      </w:rPr>
    </w:lvl>
  </w:abstractNum>
  <w:abstractNum w:abstractNumId="26">
    <w:nsid w:val="593C1AC3"/>
    <w:multiLevelType w:val="hybridMultilevel"/>
    <w:tmpl w:val="383EF58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5AB46770"/>
    <w:multiLevelType w:val="hybridMultilevel"/>
    <w:tmpl w:val="E5DCABE4"/>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5D8464AD"/>
    <w:multiLevelType w:val="hybridMultilevel"/>
    <w:tmpl w:val="35649D6E"/>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61570F35"/>
    <w:multiLevelType w:val="hybridMultilevel"/>
    <w:tmpl w:val="A93E4B8E"/>
    <w:lvl w:ilvl="0" w:tplc="5C9C2CAA">
      <w:start w:val="1"/>
      <w:numFmt w:val="decimal"/>
      <w:pStyle w:val="Titre2"/>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67184AAE"/>
    <w:multiLevelType w:val="hybridMultilevel"/>
    <w:tmpl w:val="554CA202"/>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6AFE6281"/>
    <w:multiLevelType w:val="hybridMultilevel"/>
    <w:tmpl w:val="84181A14"/>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6B5C6A71"/>
    <w:multiLevelType w:val="hybridMultilevel"/>
    <w:tmpl w:val="529EC7BC"/>
    <w:lvl w:ilvl="0" w:tplc="06624AD8">
      <w:start w:val="1"/>
      <w:numFmt w:val="decimal"/>
      <w:pStyle w:val="Titre1"/>
      <w:lvlText w:val="Séance %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6E130D7C"/>
    <w:multiLevelType w:val="hybridMultilevel"/>
    <w:tmpl w:val="E7CAB132"/>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704A2088"/>
    <w:multiLevelType w:val="hybridMultilevel"/>
    <w:tmpl w:val="7574604E"/>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71761903"/>
    <w:multiLevelType w:val="hybridMultilevel"/>
    <w:tmpl w:val="4658F2E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7B0E13B2"/>
    <w:multiLevelType w:val="hybridMultilevel"/>
    <w:tmpl w:val="7AD6DB56"/>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7FC15459"/>
    <w:multiLevelType w:val="hybridMultilevel"/>
    <w:tmpl w:val="57941CEE"/>
    <w:lvl w:ilvl="0" w:tplc="22F42F4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2"/>
  </w:num>
  <w:num w:numId="2">
    <w:abstractNumId w:val="7"/>
  </w:num>
  <w:num w:numId="3">
    <w:abstractNumId w:val="29"/>
  </w:num>
  <w:num w:numId="4">
    <w:abstractNumId w:val="29"/>
    <w:lvlOverride w:ilvl="0">
      <w:startOverride w:val="1"/>
    </w:lvlOverride>
  </w:num>
  <w:num w:numId="5">
    <w:abstractNumId w:val="26"/>
  </w:num>
  <w:num w:numId="6">
    <w:abstractNumId w:val="17"/>
  </w:num>
  <w:num w:numId="7">
    <w:abstractNumId w:val="3"/>
  </w:num>
  <w:num w:numId="8">
    <w:abstractNumId w:val="16"/>
  </w:num>
  <w:num w:numId="9">
    <w:abstractNumId w:val="36"/>
  </w:num>
  <w:num w:numId="10">
    <w:abstractNumId w:val="6"/>
  </w:num>
  <w:num w:numId="11">
    <w:abstractNumId w:val="21"/>
  </w:num>
  <w:num w:numId="12">
    <w:abstractNumId w:val="10"/>
  </w:num>
  <w:num w:numId="13">
    <w:abstractNumId w:val="33"/>
  </w:num>
  <w:num w:numId="14">
    <w:abstractNumId w:val="18"/>
  </w:num>
  <w:num w:numId="15">
    <w:abstractNumId w:val="14"/>
  </w:num>
  <w:num w:numId="16">
    <w:abstractNumId w:val="23"/>
    <w:lvlOverride w:ilvl="0">
      <w:startOverride w:val="1"/>
    </w:lvlOverride>
  </w:num>
  <w:num w:numId="17">
    <w:abstractNumId w:val="37"/>
  </w:num>
  <w:num w:numId="18">
    <w:abstractNumId w:val="25"/>
  </w:num>
  <w:num w:numId="19">
    <w:abstractNumId w:val="31"/>
  </w:num>
  <w:num w:numId="20">
    <w:abstractNumId w:val="22"/>
  </w:num>
  <w:num w:numId="21">
    <w:abstractNumId w:val="15"/>
  </w:num>
  <w:num w:numId="22">
    <w:abstractNumId w:val="30"/>
  </w:num>
  <w:num w:numId="23">
    <w:abstractNumId w:val="23"/>
    <w:lvlOverride w:ilvl="0">
      <w:startOverride w:val="1"/>
    </w:lvlOverride>
  </w:num>
  <w:num w:numId="24">
    <w:abstractNumId w:val="23"/>
    <w:lvlOverride w:ilvl="0">
      <w:startOverride w:val="1"/>
    </w:lvlOverride>
  </w:num>
  <w:num w:numId="25">
    <w:abstractNumId w:val="35"/>
  </w:num>
  <w:num w:numId="26">
    <w:abstractNumId w:val="28"/>
  </w:num>
  <w:num w:numId="27">
    <w:abstractNumId w:val="29"/>
    <w:lvlOverride w:ilvl="0">
      <w:startOverride w:val="1"/>
    </w:lvlOverride>
  </w:num>
  <w:num w:numId="28">
    <w:abstractNumId w:val="9"/>
  </w:num>
  <w:num w:numId="29">
    <w:abstractNumId w:val="8"/>
  </w:num>
  <w:num w:numId="30">
    <w:abstractNumId w:val="27"/>
  </w:num>
  <w:num w:numId="31">
    <w:abstractNumId w:val="23"/>
    <w:lvlOverride w:ilvl="0">
      <w:startOverride w:val="1"/>
    </w:lvlOverride>
  </w:num>
  <w:num w:numId="32">
    <w:abstractNumId w:val="11"/>
  </w:num>
  <w:num w:numId="33">
    <w:abstractNumId w:val="13"/>
  </w:num>
  <w:num w:numId="34">
    <w:abstractNumId w:val="12"/>
  </w:num>
  <w:num w:numId="35">
    <w:abstractNumId w:val="5"/>
  </w:num>
  <w:num w:numId="36">
    <w:abstractNumId w:val="19"/>
  </w:num>
  <w:num w:numId="37">
    <w:abstractNumId w:val="34"/>
  </w:num>
  <w:num w:numId="38">
    <w:abstractNumId w:val="23"/>
  </w:num>
  <w:num w:numId="39">
    <w:abstractNumId w:val="23"/>
    <w:lvlOverride w:ilvl="0">
      <w:startOverride w:val="1"/>
    </w:lvlOverride>
  </w:num>
  <w:num w:numId="40">
    <w:abstractNumId w:val="4"/>
  </w:num>
  <w:num w:numId="41">
    <w:abstractNumId w:val="23"/>
    <w:lvlOverride w:ilvl="0">
      <w:startOverride w:val="1"/>
    </w:lvlOverride>
  </w:num>
  <w:num w:numId="42">
    <w:abstractNumId w:val="20"/>
  </w:num>
  <w:num w:numId="43">
    <w:abstractNumId w:val="24"/>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6F0A"/>
    <w:rsid w:val="00002E0C"/>
    <w:rsid w:val="0000354C"/>
    <w:rsid w:val="00003F28"/>
    <w:rsid w:val="0000532D"/>
    <w:rsid w:val="0000636A"/>
    <w:rsid w:val="00007FDE"/>
    <w:rsid w:val="00011BAC"/>
    <w:rsid w:val="00012202"/>
    <w:rsid w:val="00013D5F"/>
    <w:rsid w:val="000153F9"/>
    <w:rsid w:val="000157B5"/>
    <w:rsid w:val="00016F83"/>
    <w:rsid w:val="0002485F"/>
    <w:rsid w:val="00033930"/>
    <w:rsid w:val="00043C97"/>
    <w:rsid w:val="00044B3E"/>
    <w:rsid w:val="0004564C"/>
    <w:rsid w:val="00050298"/>
    <w:rsid w:val="00060667"/>
    <w:rsid w:val="000610C6"/>
    <w:rsid w:val="000641EC"/>
    <w:rsid w:val="00066310"/>
    <w:rsid w:val="00066F0A"/>
    <w:rsid w:val="00074174"/>
    <w:rsid w:val="00075BF0"/>
    <w:rsid w:val="00075FCA"/>
    <w:rsid w:val="00077226"/>
    <w:rsid w:val="00082D83"/>
    <w:rsid w:val="000842EB"/>
    <w:rsid w:val="00084FAE"/>
    <w:rsid w:val="0009119F"/>
    <w:rsid w:val="00096442"/>
    <w:rsid w:val="000A188D"/>
    <w:rsid w:val="000A2C7D"/>
    <w:rsid w:val="000A740F"/>
    <w:rsid w:val="000B576F"/>
    <w:rsid w:val="000B5D47"/>
    <w:rsid w:val="000B6B0C"/>
    <w:rsid w:val="000C1267"/>
    <w:rsid w:val="000C537B"/>
    <w:rsid w:val="000D3B69"/>
    <w:rsid w:val="000D6874"/>
    <w:rsid w:val="000D7D33"/>
    <w:rsid w:val="000E0767"/>
    <w:rsid w:val="000E1648"/>
    <w:rsid w:val="000E30FD"/>
    <w:rsid w:val="000E3576"/>
    <w:rsid w:val="000F33C9"/>
    <w:rsid w:val="000F797F"/>
    <w:rsid w:val="00101FC6"/>
    <w:rsid w:val="00110B2A"/>
    <w:rsid w:val="00112192"/>
    <w:rsid w:val="00116567"/>
    <w:rsid w:val="00120B1D"/>
    <w:rsid w:val="00123564"/>
    <w:rsid w:val="00134BE9"/>
    <w:rsid w:val="00140580"/>
    <w:rsid w:val="001438B8"/>
    <w:rsid w:val="00145F5A"/>
    <w:rsid w:val="0014718D"/>
    <w:rsid w:val="00150B96"/>
    <w:rsid w:val="00151D71"/>
    <w:rsid w:val="001532CB"/>
    <w:rsid w:val="00155530"/>
    <w:rsid w:val="00155D15"/>
    <w:rsid w:val="00165B13"/>
    <w:rsid w:val="00167507"/>
    <w:rsid w:val="00171B56"/>
    <w:rsid w:val="00173137"/>
    <w:rsid w:val="0017538C"/>
    <w:rsid w:val="001762D4"/>
    <w:rsid w:val="00177022"/>
    <w:rsid w:val="001778E8"/>
    <w:rsid w:val="001903F6"/>
    <w:rsid w:val="00194C56"/>
    <w:rsid w:val="001957EF"/>
    <w:rsid w:val="001974D4"/>
    <w:rsid w:val="001A0E16"/>
    <w:rsid w:val="001A34F5"/>
    <w:rsid w:val="001A3CC8"/>
    <w:rsid w:val="001A5328"/>
    <w:rsid w:val="001A79A3"/>
    <w:rsid w:val="001B5975"/>
    <w:rsid w:val="001B626F"/>
    <w:rsid w:val="001B7B18"/>
    <w:rsid w:val="001C4861"/>
    <w:rsid w:val="001C61E9"/>
    <w:rsid w:val="001C7E05"/>
    <w:rsid w:val="001D1CAA"/>
    <w:rsid w:val="001D26C7"/>
    <w:rsid w:val="001E1EF7"/>
    <w:rsid w:val="001E443D"/>
    <w:rsid w:val="001F49A2"/>
    <w:rsid w:val="00205C90"/>
    <w:rsid w:val="00207118"/>
    <w:rsid w:val="002073F6"/>
    <w:rsid w:val="002138EC"/>
    <w:rsid w:val="00214A87"/>
    <w:rsid w:val="002228E4"/>
    <w:rsid w:val="00223CBC"/>
    <w:rsid w:val="00225C1A"/>
    <w:rsid w:val="00227259"/>
    <w:rsid w:val="00232CD7"/>
    <w:rsid w:val="00236932"/>
    <w:rsid w:val="0024212B"/>
    <w:rsid w:val="002422E8"/>
    <w:rsid w:val="00242801"/>
    <w:rsid w:val="002431BE"/>
    <w:rsid w:val="002437A0"/>
    <w:rsid w:val="00250F47"/>
    <w:rsid w:val="00252781"/>
    <w:rsid w:val="002567B4"/>
    <w:rsid w:val="00256AD5"/>
    <w:rsid w:val="00261BBC"/>
    <w:rsid w:val="00262EBB"/>
    <w:rsid w:val="00265964"/>
    <w:rsid w:val="00265AD9"/>
    <w:rsid w:val="0028146D"/>
    <w:rsid w:val="00281BEB"/>
    <w:rsid w:val="002838D9"/>
    <w:rsid w:val="00290650"/>
    <w:rsid w:val="00290846"/>
    <w:rsid w:val="002951BE"/>
    <w:rsid w:val="00295CE8"/>
    <w:rsid w:val="00297E75"/>
    <w:rsid w:val="002A1E3A"/>
    <w:rsid w:val="002A694E"/>
    <w:rsid w:val="002B0C3D"/>
    <w:rsid w:val="002B2CCD"/>
    <w:rsid w:val="002B4280"/>
    <w:rsid w:val="002B530C"/>
    <w:rsid w:val="002B5A73"/>
    <w:rsid w:val="002C0290"/>
    <w:rsid w:val="002C0B90"/>
    <w:rsid w:val="002C6248"/>
    <w:rsid w:val="002C6A75"/>
    <w:rsid w:val="002C6DF1"/>
    <w:rsid w:val="002C7A25"/>
    <w:rsid w:val="002D1143"/>
    <w:rsid w:val="002D1572"/>
    <w:rsid w:val="002D2F17"/>
    <w:rsid w:val="002D3F4B"/>
    <w:rsid w:val="002E0CBF"/>
    <w:rsid w:val="002E64DF"/>
    <w:rsid w:val="002F0623"/>
    <w:rsid w:val="002F2AA4"/>
    <w:rsid w:val="002F3BBC"/>
    <w:rsid w:val="002F5F3D"/>
    <w:rsid w:val="00303D05"/>
    <w:rsid w:val="00303D5D"/>
    <w:rsid w:val="00304A9C"/>
    <w:rsid w:val="00307495"/>
    <w:rsid w:val="00321263"/>
    <w:rsid w:val="0033159E"/>
    <w:rsid w:val="00332311"/>
    <w:rsid w:val="003346EA"/>
    <w:rsid w:val="003348CB"/>
    <w:rsid w:val="00337279"/>
    <w:rsid w:val="00342E2F"/>
    <w:rsid w:val="0034440B"/>
    <w:rsid w:val="003458DB"/>
    <w:rsid w:val="00345FAD"/>
    <w:rsid w:val="00350EE1"/>
    <w:rsid w:val="0035223E"/>
    <w:rsid w:val="00353B75"/>
    <w:rsid w:val="00355794"/>
    <w:rsid w:val="00355BE0"/>
    <w:rsid w:val="003566A4"/>
    <w:rsid w:val="00357C81"/>
    <w:rsid w:val="003601B2"/>
    <w:rsid w:val="003602D6"/>
    <w:rsid w:val="00365868"/>
    <w:rsid w:val="003706FB"/>
    <w:rsid w:val="00373891"/>
    <w:rsid w:val="00376E49"/>
    <w:rsid w:val="003773B2"/>
    <w:rsid w:val="0038386F"/>
    <w:rsid w:val="00386E79"/>
    <w:rsid w:val="0039262E"/>
    <w:rsid w:val="003948AF"/>
    <w:rsid w:val="00395EBC"/>
    <w:rsid w:val="00397819"/>
    <w:rsid w:val="003A144B"/>
    <w:rsid w:val="003A241B"/>
    <w:rsid w:val="003A389C"/>
    <w:rsid w:val="003A477E"/>
    <w:rsid w:val="003A64E8"/>
    <w:rsid w:val="003B4576"/>
    <w:rsid w:val="003B45AC"/>
    <w:rsid w:val="003B60DF"/>
    <w:rsid w:val="003C25B3"/>
    <w:rsid w:val="003C276B"/>
    <w:rsid w:val="003C35EB"/>
    <w:rsid w:val="003D0AFC"/>
    <w:rsid w:val="003D4356"/>
    <w:rsid w:val="003D4944"/>
    <w:rsid w:val="003E4D37"/>
    <w:rsid w:val="003E5095"/>
    <w:rsid w:val="003E786E"/>
    <w:rsid w:val="003E7F0D"/>
    <w:rsid w:val="003F255F"/>
    <w:rsid w:val="00400824"/>
    <w:rsid w:val="0040091C"/>
    <w:rsid w:val="00401C73"/>
    <w:rsid w:val="00405F33"/>
    <w:rsid w:val="00406686"/>
    <w:rsid w:val="00406C8D"/>
    <w:rsid w:val="0042554B"/>
    <w:rsid w:val="00426D87"/>
    <w:rsid w:val="0043413F"/>
    <w:rsid w:val="0043604D"/>
    <w:rsid w:val="00437EB5"/>
    <w:rsid w:val="00443819"/>
    <w:rsid w:val="00443B24"/>
    <w:rsid w:val="00445436"/>
    <w:rsid w:val="00451D19"/>
    <w:rsid w:val="004530A8"/>
    <w:rsid w:val="00453399"/>
    <w:rsid w:val="00453714"/>
    <w:rsid w:val="00456FE3"/>
    <w:rsid w:val="004576EB"/>
    <w:rsid w:val="0046295E"/>
    <w:rsid w:val="00462DBD"/>
    <w:rsid w:val="004630F5"/>
    <w:rsid w:val="0046542E"/>
    <w:rsid w:val="00465C67"/>
    <w:rsid w:val="0046640F"/>
    <w:rsid w:val="00470942"/>
    <w:rsid w:val="00472B36"/>
    <w:rsid w:val="00474908"/>
    <w:rsid w:val="004763D4"/>
    <w:rsid w:val="004823E3"/>
    <w:rsid w:val="004853A0"/>
    <w:rsid w:val="004873A7"/>
    <w:rsid w:val="00491DA1"/>
    <w:rsid w:val="004942AD"/>
    <w:rsid w:val="0049505F"/>
    <w:rsid w:val="00497F9E"/>
    <w:rsid w:val="004A0AD9"/>
    <w:rsid w:val="004A79CB"/>
    <w:rsid w:val="004B03C2"/>
    <w:rsid w:val="004B69DE"/>
    <w:rsid w:val="004C0A3B"/>
    <w:rsid w:val="004C1AAE"/>
    <w:rsid w:val="004C24CA"/>
    <w:rsid w:val="004C3B00"/>
    <w:rsid w:val="004C5B29"/>
    <w:rsid w:val="004D2A2F"/>
    <w:rsid w:val="004D474F"/>
    <w:rsid w:val="004D47C8"/>
    <w:rsid w:val="004E1BF5"/>
    <w:rsid w:val="004E6FBA"/>
    <w:rsid w:val="004F0447"/>
    <w:rsid w:val="004F20B2"/>
    <w:rsid w:val="00501863"/>
    <w:rsid w:val="005038EB"/>
    <w:rsid w:val="00504118"/>
    <w:rsid w:val="00506750"/>
    <w:rsid w:val="00507626"/>
    <w:rsid w:val="005077E5"/>
    <w:rsid w:val="0051454D"/>
    <w:rsid w:val="005153EE"/>
    <w:rsid w:val="00515ABF"/>
    <w:rsid w:val="00520EE6"/>
    <w:rsid w:val="0052390B"/>
    <w:rsid w:val="00523BCB"/>
    <w:rsid w:val="00525B5D"/>
    <w:rsid w:val="0053168D"/>
    <w:rsid w:val="0053178C"/>
    <w:rsid w:val="005452BC"/>
    <w:rsid w:val="0055191C"/>
    <w:rsid w:val="00553EF7"/>
    <w:rsid w:val="00554B5E"/>
    <w:rsid w:val="00555277"/>
    <w:rsid w:val="00555512"/>
    <w:rsid w:val="0055693B"/>
    <w:rsid w:val="005574B9"/>
    <w:rsid w:val="0055781A"/>
    <w:rsid w:val="0056466C"/>
    <w:rsid w:val="005658CC"/>
    <w:rsid w:val="005669AA"/>
    <w:rsid w:val="00572E82"/>
    <w:rsid w:val="00574F9C"/>
    <w:rsid w:val="00580B15"/>
    <w:rsid w:val="0058519B"/>
    <w:rsid w:val="00586090"/>
    <w:rsid w:val="00592C3B"/>
    <w:rsid w:val="00594952"/>
    <w:rsid w:val="00596628"/>
    <w:rsid w:val="00597527"/>
    <w:rsid w:val="005A2A14"/>
    <w:rsid w:val="005A39A9"/>
    <w:rsid w:val="005A5905"/>
    <w:rsid w:val="005B156C"/>
    <w:rsid w:val="005B19E5"/>
    <w:rsid w:val="005B2136"/>
    <w:rsid w:val="005B28F9"/>
    <w:rsid w:val="005B41EE"/>
    <w:rsid w:val="005B420F"/>
    <w:rsid w:val="005C1067"/>
    <w:rsid w:val="005C66A5"/>
    <w:rsid w:val="005C6B13"/>
    <w:rsid w:val="005D0A00"/>
    <w:rsid w:val="005D14B0"/>
    <w:rsid w:val="005D5A3B"/>
    <w:rsid w:val="005D5CAC"/>
    <w:rsid w:val="005D600E"/>
    <w:rsid w:val="005D6708"/>
    <w:rsid w:val="005D71FA"/>
    <w:rsid w:val="005E4B5B"/>
    <w:rsid w:val="005E6239"/>
    <w:rsid w:val="005E759A"/>
    <w:rsid w:val="005F5AD9"/>
    <w:rsid w:val="005F690D"/>
    <w:rsid w:val="005F71AF"/>
    <w:rsid w:val="005F7B21"/>
    <w:rsid w:val="0060032A"/>
    <w:rsid w:val="00612C54"/>
    <w:rsid w:val="006205AB"/>
    <w:rsid w:val="0062363C"/>
    <w:rsid w:val="00631AC0"/>
    <w:rsid w:val="00632AA3"/>
    <w:rsid w:val="006463B2"/>
    <w:rsid w:val="00646B6B"/>
    <w:rsid w:val="0065348A"/>
    <w:rsid w:val="0066028A"/>
    <w:rsid w:val="00661C22"/>
    <w:rsid w:val="006623F0"/>
    <w:rsid w:val="00663E7F"/>
    <w:rsid w:val="00664270"/>
    <w:rsid w:val="00674B8E"/>
    <w:rsid w:val="0068457C"/>
    <w:rsid w:val="00692054"/>
    <w:rsid w:val="006927C3"/>
    <w:rsid w:val="0069407E"/>
    <w:rsid w:val="006A2BBA"/>
    <w:rsid w:val="006A3C57"/>
    <w:rsid w:val="006B2FF4"/>
    <w:rsid w:val="006B45DC"/>
    <w:rsid w:val="006B7538"/>
    <w:rsid w:val="006C41A6"/>
    <w:rsid w:val="006D40A5"/>
    <w:rsid w:val="006D7906"/>
    <w:rsid w:val="006E32B5"/>
    <w:rsid w:val="006E6FAA"/>
    <w:rsid w:val="006E73B1"/>
    <w:rsid w:val="006E747E"/>
    <w:rsid w:val="006F0AD3"/>
    <w:rsid w:val="006F7B07"/>
    <w:rsid w:val="00714C8C"/>
    <w:rsid w:val="007157D5"/>
    <w:rsid w:val="00715DEB"/>
    <w:rsid w:val="00717E26"/>
    <w:rsid w:val="00723ECC"/>
    <w:rsid w:val="00726C3D"/>
    <w:rsid w:val="0073300B"/>
    <w:rsid w:val="0073666B"/>
    <w:rsid w:val="00743266"/>
    <w:rsid w:val="00745455"/>
    <w:rsid w:val="00746CD1"/>
    <w:rsid w:val="00751839"/>
    <w:rsid w:val="00754E08"/>
    <w:rsid w:val="00755B25"/>
    <w:rsid w:val="007566C3"/>
    <w:rsid w:val="00757017"/>
    <w:rsid w:val="00757F7E"/>
    <w:rsid w:val="00761705"/>
    <w:rsid w:val="00763AD2"/>
    <w:rsid w:val="007646B4"/>
    <w:rsid w:val="00772D21"/>
    <w:rsid w:val="007739B8"/>
    <w:rsid w:val="00775A37"/>
    <w:rsid w:val="00777DDF"/>
    <w:rsid w:val="007806BD"/>
    <w:rsid w:val="00784461"/>
    <w:rsid w:val="00784889"/>
    <w:rsid w:val="00785DC2"/>
    <w:rsid w:val="007865D9"/>
    <w:rsid w:val="00786C3B"/>
    <w:rsid w:val="00787FB1"/>
    <w:rsid w:val="007922D9"/>
    <w:rsid w:val="007927F4"/>
    <w:rsid w:val="007972E0"/>
    <w:rsid w:val="007A08B2"/>
    <w:rsid w:val="007A298A"/>
    <w:rsid w:val="007A2F7F"/>
    <w:rsid w:val="007A3CB7"/>
    <w:rsid w:val="007A45CA"/>
    <w:rsid w:val="007A47CA"/>
    <w:rsid w:val="007A4FA0"/>
    <w:rsid w:val="007A5625"/>
    <w:rsid w:val="007A7493"/>
    <w:rsid w:val="007B7DB5"/>
    <w:rsid w:val="007C3C6C"/>
    <w:rsid w:val="007D356D"/>
    <w:rsid w:val="007D3DB0"/>
    <w:rsid w:val="007D5C2F"/>
    <w:rsid w:val="007E3BCD"/>
    <w:rsid w:val="007E53EA"/>
    <w:rsid w:val="007E6F9D"/>
    <w:rsid w:val="007E7B64"/>
    <w:rsid w:val="007F2817"/>
    <w:rsid w:val="007F313D"/>
    <w:rsid w:val="007F496C"/>
    <w:rsid w:val="00802CFF"/>
    <w:rsid w:val="00813F58"/>
    <w:rsid w:val="00814F5F"/>
    <w:rsid w:val="00817CCD"/>
    <w:rsid w:val="00821CA7"/>
    <w:rsid w:val="00822C13"/>
    <w:rsid w:val="008265E8"/>
    <w:rsid w:val="00831E13"/>
    <w:rsid w:val="00833D0C"/>
    <w:rsid w:val="008346D8"/>
    <w:rsid w:val="00835F85"/>
    <w:rsid w:val="0083704A"/>
    <w:rsid w:val="00837843"/>
    <w:rsid w:val="00840F0C"/>
    <w:rsid w:val="00844848"/>
    <w:rsid w:val="00851C37"/>
    <w:rsid w:val="008559BF"/>
    <w:rsid w:val="0085699A"/>
    <w:rsid w:val="00856C7B"/>
    <w:rsid w:val="00857FA6"/>
    <w:rsid w:val="00866A5C"/>
    <w:rsid w:val="0087022C"/>
    <w:rsid w:val="0087158F"/>
    <w:rsid w:val="00876B09"/>
    <w:rsid w:val="00887E2A"/>
    <w:rsid w:val="00890701"/>
    <w:rsid w:val="008959EE"/>
    <w:rsid w:val="008A1660"/>
    <w:rsid w:val="008A44F4"/>
    <w:rsid w:val="008A7F0A"/>
    <w:rsid w:val="008B02E9"/>
    <w:rsid w:val="008B0B66"/>
    <w:rsid w:val="008B1575"/>
    <w:rsid w:val="008B2D22"/>
    <w:rsid w:val="008B36EC"/>
    <w:rsid w:val="008B3F4C"/>
    <w:rsid w:val="008B6B4C"/>
    <w:rsid w:val="008C076A"/>
    <w:rsid w:val="008C2B19"/>
    <w:rsid w:val="008C302B"/>
    <w:rsid w:val="008C3FE3"/>
    <w:rsid w:val="008C586A"/>
    <w:rsid w:val="008D026E"/>
    <w:rsid w:val="008D0DF5"/>
    <w:rsid w:val="008D2295"/>
    <w:rsid w:val="008D5A95"/>
    <w:rsid w:val="008F2E97"/>
    <w:rsid w:val="008F2F2A"/>
    <w:rsid w:val="00900AFA"/>
    <w:rsid w:val="009014A6"/>
    <w:rsid w:val="00904B4B"/>
    <w:rsid w:val="00905ADE"/>
    <w:rsid w:val="00907829"/>
    <w:rsid w:val="009146B5"/>
    <w:rsid w:val="00916FC2"/>
    <w:rsid w:val="00926229"/>
    <w:rsid w:val="00931D0A"/>
    <w:rsid w:val="00932EAC"/>
    <w:rsid w:val="009337BF"/>
    <w:rsid w:val="00934505"/>
    <w:rsid w:val="009409F0"/>
    <w:rsid w:val="00941C43"/>
    <w:rsid w:val="00945A21"/>
    <w:rsid w:val="00947CC2"/>
    <w:rsid w:val="0095407B"/>
    <w:rsid w:val="009569F0"/>
    <w:rsid w:val="00961294"/>
    <w:rsid w:val="00961A2E"/>
    <w:rsid w:val="00967111"/>
    <w:rsid w:val="00970032"/>
    <w:rsid w:val="00974FA6"/>
    <w:rsid w:val="009802B0"/>
    <w:rsid w:val="009813DF"/>
    <w:rsid w:val="0098498B"/>
    <w:rsid w:val="00985D3F"/>
    <w:rsid w:val="009873DD"/>
    <w:rsid w:val="00991E51"/>
    <w:rsid w:val="0099408B"/>
    <w:rsid w:val="00994300"/>
    <w:rsid w:val="009949CB"/>
    <w:rsid w:val="00995B8A"/>
    <w:rsid w:val="00996AB0"/>
    <w:rsid w:val="009A0B39"/>
    <w:rsid w:val="009A10CC"/>
    <w:rsid w:val="009A6FAC"/>
    <w:rsid w:val="009B0F29"/>
    <w:rsid w:val="009B18DF"/>
    <w:rsid w:val="009B4F6D"/>
    <w:rsid w:val="009C4AF4"/>
    <w:rsid w:val="009C5D03"/>
    <w:rsid w:val="009D1409"/>
    <w:rsid w:val="009D39E8"/>
    <w:rsid w:val="009D43A0"/>
    <w:rsid w:val="009E11CA"/>
    <w:rsid w:val="009E1B0C"/>
    <w:rsid w:val="009E2A75"/>
    <w:rsid w:val="009E4C2D"/>
    <w:rsid w:val="009E52D7"/>
    <w:rsid w:val="009E559C"/>
    <w:rsid w:val="009E773F"/>
    <w:rsid w:val="009F2C38"/>
    <w:rsid w:val="00A0000B"/>
    <w:rsid w:val="00A033E7"/>
    <w:rsid w:val="00A077CB"/>
    <w:rsid w:val="00A13307"/>
    <w:rsid w:val="00A16978"/>
    <w:rsid w:val="00A16CAD"/>
    <w:rsid w:val="00A20059"/>
    <w:rsid w:val="00A23721"/>
    <w:rsid w:val="00A3009A"/>
    <w:rsid w:val="00A309AC"/>
    <w:rsid w:val="00A309BD"/>
    <w:rsid w:val="00A320A9"/>
    <w:rsid w:val="00A3513F"/>
    <w:rsid w:val="00A5105B"/>
    <w:rsid w:val="00A55A47"/>
    <w:rsid w:val="00A5704F"/>
    <w:rsid w:val="00A709DA"/>
    <w:rsid w:val="00A71436"/>
    <w:rsid w:val="00A731E3"/>
    <w:rsid w:val="00A7783F"/>
    <w:rsid w:val="00A8201C"/>
    <w:rsid w:val="00A8269D"/>
    <w:rsid w:val="00A8503D"/>
    <w:rsid w:val="00A91E77"/>
    <w:rsid w:val="00A9294F"/>
    <w:rsid w:val="00A94588"/>
    <w:rsid w:val="00A96E3F"/>
    <w:rsid w:val="00A973CB"/>
    <w:rsid w:val="00AA6AF0"/>
    <w:rsid w:val="00AB3D9C"/>
    <w:rsid w:val="00AC1C85"/>
    <w:rsid w:val="00AD2516"/>
    <w:rsid w:val="00AD4C43"/>
    <w:rsid w:val="00AE5425"/>
    <w:rsid w:val="00AE7282"/>
    <w:rsid w:val="00AF3372"/>
    <w:rsid w:val="00AF343B"/>
    <w:rsid w:val="00AF3AA0"/>
    <w:rsid w:val="00AF4677"/>
    <w:rsid w:val="00B00F08"/>
    <w:rsid w:val="00B012A8"/>
    <w:rsid w:val="00B0156E"/>
    <w:rsid w:val="00B0220A"/>
    <w:rsid w:val="00B039F9"/>
    <w:rsid w:val="00B05293"/>
    <w:rsid w:val="00B10224"/>
    <w:rsid w:val="00B11A94"/>
    <w:rsid w:val="00B16B30"/>
    <w:rsid w:val="00B24A5A"/>
    <w:rsid w:val="00B258D3"/>
    <w:rsid w:val="00B25DA5"/>
    <w:rsid w:val="00B301A8"/>
    <w:rsid w:val="00B3264D"/>
    <w:rsid w:val="00B4169A"/>
    <w:rsid w:val="00B43397"/>
    <w:rsid w:val="00B44E44"/>
    <w:rsid w:val="00B45835"/>
    <w:rsid w:val="00B47276"/>
    <w:rsid w:val="00B50632"/>
    <w:rsid w:val="00B50B7D"/>
    <w:rsid w:val="00B575B3"/>
    <w:rsid w:val="00B62F39"/>
    <w:rsid w:val="00B64BE8"/>
    <w:rsid w:val="00B664B9"/>
    <w:rsid w:val="00B75684"/>
    <w:rsid w:val="00B80161"/>
    <w:rsid w:val="00B80707"/>
    <w:rsid w:val="00B9378D"/>
    <w:rsid w:val="00BA00E6"/>
    <w:rsid w:val="00BA1047"/>
    <w:rsid w:val="00BA3FE2"/>
    <w:rsid w:val="00BA44C2"/>
    <w:rsid w:val="00BA5001"/>
    <w:rsid w:val="00BA517E"/>
    <w:rsid w:val="00BC2A60"/>
    <w:rsid w:val="00BD4BB0"/>
    <w:rsid w:val="00BD5BA8"/>
    <w:rsid w:val="00BD69F1"/>
    <w:rsid w:val="00BD6FCF"/>
    <w:rsid w:val="00BD70CD"/>
    <w:rsid w:val="00BE1EAD"/>
    <w:rsid w:val="00BE3099"/>
    <w:rsid w:val="00BF0BC3"/>
    <w:rsid w:val="00BF6A51"/>
    <w:rsid w:val="00BF7CC7"/>
    <w:rsid w:val="00C07E36"/>
    <w:rsid w:val="00C1221D"/>
    <w:rsid w:val="00C1225F"/>
    <w:rsid w:val="00C16364"/>
    <w:rsid w:val="00C177D4"/>
    <w:rsid w:val="00C202E8"/>
    <w:rsid w:val="00C206E1"/>
    <w:rsid w:val="00C322AF"/>
    <w:rsid w:val="00C346D8"/>
    <w:rsid w:val="00C43E41"/>
    <w:rsid w:val="00C50EB9"/>
    <w:rsid w:val="00C52A15"/>
    <w:rsid w:val="00C53EB4"/>
    <w:rsid w:val="00C56C7E"/>
    <w:rsid w:val="00C60C86"/>
    <w:rsid w:val="00C61FFF"/>
    <w:rsid w:val="00C621A6"/>
    <w:rsid w:val="00C62639"/>
    <w:rsid w:val="00C63A72"/>
    <w:rsid w:val="00C66959"/>
    <w:rsid w:val="00C67ACC"/>
    <w:rsid w:val="00C74FBF"/>
    <w:rsid w:val="00C76609"/>
    <w:rsid w:val="00C77DB4"/>
    <w:rsid w:val="00C8415E"/>
    <w:rsid w:val="00C85841"/>
    <w:rsid w:val="00C85CD4"/>
    <w:rsid w:val="00C86A26"/>
    <w:rsid w:val="00C91689"/>
    <w:rsid w:val="00C91CE4"/>
    <w:rsid w:val="00C92AA8"/>
    <w:rsid w:val="00C9475E"/>
    <w:rsid w:val="00C973D2"/>
    <w:rsid w:val="00CA07CC"/>
    <w:rsid w:val="00CA382F"/>
    <w:rsid w:val="00CB2AF7"/>
    <w:rsid w:val="00CB3BCC"/>
    <w:rsid w:val="00CB487D"/>
    <w:rsid w:val="00CB5864"/>
    <w:rsid w:val="00CB6F0D"/>
    <w:rsid w:val="00CC1437"/>
    <w:rsid w:val="00CD4181"/>
    <w:rsid w:val="00CD67ED"/>
    <w:rsid w:val="00CD7086"/>
    <w:rsid w:val="00CE2188"/>
    <w:rsid w:val="00CE63AD"/>
    <w:rsid w:val="00D004E6"/>
    <w:rsid w:val="00D02FAF"/>
    <w:rsid w:val="00D0617A"/>
    <w:rsid w:val="00D11818"/>
    <w:rsid w:val="00D15C18"/>
    <w:rsid w:val="00D16E6A"/>
    <w:rsid w:val="00D20E7D"/>
    <w:rsid w:val="00D34BD8"/>
    <w:rsid w:val="00D35669"/>
    <w:rsid w:val="00D35934"/>
    <w:rsid w:val="00D36E63"/>
    <w:rsid w:val="00D40DD8"/>
    <w:rsid w:val="00D4402F"/>
    <w:rsid w:val="00D45070"/>
    <w:rsid w:val="00D450AF"/>
    <w:rsid w:val="00D46725"/>
    <w:rsid w:val="00D47A2E"/>
    <w:rsid w:val="00D517D1"/>
    <w:rsid w:val="00D622B1"/>
    <w:rsid w:val="00D67D77"/>
    <w:rsid w:val="00D739A1"/>
    <w:rsid w:val="00D74D4F"/>
    <w:rsid w:val="00D80AC4"/>
    <w:rsid w:val="00D84FE6"/>
    <w:rsid w:val="00D91BFE"/>
    <w:rsid w:val="00D9424D"/>
    <w:rsid w:val="00D94E95"/>
    <w:rsid w:val="00D96FE9"/>
    <w:rsid w:val="00DA55A2"/>
    <w:rsid w:val="00DA65A3"/>
    <w:rsid w:val="00DA6B53"/>
    <w:rsid w:val="00DB3C04"/>
    <w:rsid w:val="00DB50F5"/>
    <w:rsid w:val="00DB696F"/>
    <w:rsid w:val="00DC11C2"/>
    <w:rsid w:val="00DD15D5"/>
    <w:rsid w:val="00DD3855"/>
    <w:rsid w:val="00DD4749"/>
    <w:rsid w:val="00DD771A"/>
    <w:rsid w:val="00DE1027"/>
    <w:rsid w:val="00DE1DBC"/>
    <w:rsid w:val="00DE5346"/>
    <w:rsid w:val="00DE68C4"/>
    <w:rsid w:val="00DF2F94"/>
    <w:rsid w:val="00DF5A7E"/>
    <w:rsid w:val="00E02158"/>
    <w:rsid w:val="00E025D4"/>
    <w:rsid w:val="00E11FC5"/>
    <w:rsid w:val="00E208ED"/>
    <w:rsid w:val="00E235B1"/>
    <w:rsid w:val="00E306C6"/>
    <w:rsid w:val="00E32D5A"/>
    <w:rsid w:val="00E33439"/>
    <w:rsid w:val="00E43D9F"/>
    <w:rsid w:val="00E458CF"/>
    <w:rsid w:val="00E45AE5"/>
    <w:rsid w:val="00E51D14"/>
    <w:rsid w:val="00E532B5"/>
    <w:rsid w:val="00E57291"/>
    <w:rsid w:val="00E60ADC"/>
    <w:rsid w:val="00E63BBA"/>
    <w:rsid w:val="00E64789"/>
    <w:rsid w:val="00E761C8"/>
    <w:rsid w:val="00E923D5"/>
    <w:rsid w:val="00E94645"/>
    <w:rsid w:val="00E94CE4"/>
    <w:rsid w:val="00E954E1"/>
    <w:rsid w:val="00E958F1"/>
    <w:rsid w:val="00E97A72"/>
    <w:rsid w:val="00EA2E02"/>
    <w:rsid w:val="00EA489F"/>
    <w:rsid w:val="00EA4FE2"/>
    <w:rsid w:val="00EA696B"/>
    <w:rsid w:val="00EB200F"/>
    <w:rsid w:val="00EB486C"/>
    <w:rsid w:val="00EB4ECE"/>
    <w:rsid w:val="00EB5432"/>
    <w:rsid w:val="00EB5B2E"/>
    <w:rsid w:val="00EB5CB5"/>
    <w:rsid w:val="00EC2862"/>
    <w:rsid w:val="00EC3CE3"/>
    <w:rsid w:val="00EC4C53"/>
    <w:rsid w:val="00EC6EDB"/>
    <w:rsid w:val="00ED2056"/>
    <w:rsid w:val="00EE010E"/>
    <w:rsid w:val="00EE0A7B"/>
    <w:rsid w:val="00EE10E5"/>
    <w:rsid w:val="00EE1A28"/>
    <w:rsid w:val="00EE2BE2"/>
    <w:rsid w:val="00EE2DCB"/>
    <w:rsid w:val="00EE4869"/>
    <w:rsid w:val="00EF1825"/>
    <w:rsid w:val="00EF798F"/>
    <w:rsid w:val="00F0122E"/>
    <w:rsid w:val="00F03396"/>
    <w:rsid w:val="00F043A6"/>
    <w:rsid w:val="00F10E72"/>
    <w:rsid w:val="00F11FD2"/>
    <w:rsid w:val="00F12E9D"/>
    <w:rsid w:val="00F14047"/>
    <w:rsid w:val="00F164CE"/>
    <w:rsid w:val="00F166C7"/>
    <w:rsid w:val="00F21883"/>
    <w:rsid w:val="00F22A29"/>
    <w:rsid w:val="00F246D3"/>
    <w:rsid w:val="00F24F44"/>
    <w:rsid w:val="00F265E1"/>
    <w:rsid w:val="00F270D1"/>
    <w:rsid w:val="00F33F8C"/>
    <w:rsid w:val="00F456A7"/>
    <w:rsid w:val="00F53DC8"/>
    <w:rsid w:val="00F540A1"/>
    <w:rsid w:val="00F55C38"/>
    <w:rsid w:val="00F57360"/>
    <w:rsid w:val="00F6208A"/>
    <w:rsid w:val="00F65D02"/>
    <w:rsid w:val="00F70375"/>
    <w:rsid w:val="00F7638F"/>
    <w:rsid w:val="00F80199"/>
    <w:rsid w:val="00F8247D"/>
    <w:rsid w:val="00F9393F"/>
    <w:rsid w:val="00F94BC7"/>
    <w:rsid w:val="00F97DC3"/>
    <w:rsid w:val="00FA60C2"/>
    <w:rsid w:val="00FB6953"/>
    <w:rsid w:val="00FC3F31"/>
    <w:rsid w:val="00FC606A"/>
    <w:rsid w:val="00FD06CA"/>
    <w:rsid w:val="00FD63C8"/>
    <w:rsid w:val="00FE009D"/>
    <w:rsid w:val="00FE10A9"/>
    <w:rsid w:val="00FE23DD"/>
    <w:rsid w:val="00FE28B8"/>
    <w:rsid w:val="00FE737D"/>
    <w:rsid w:val="00FF1E0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6974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réponses"/>
    <w:qFormat/>
    <w:rsid w:val="00DF5A7E"/>
    <w:pPr>
      <w:spacing w:after="0" w:line="240" w:lineRule="auto"/>
    </w:pPr>
    <w:rPr>
      <w:rFonts w:ascii="Arial" w:hAnsi="Arial"/>
      <w:color w:val="000000" w:themeColor="text1"/>
      <w:sz w:val="28"/>
    </w:rPr>
  </w:style>
  <w:style w:type="paragraph" w:styleId="Titre1">
    <w:name w:val="heading 1"/>
    <w:basedOn w:val="Normal"/>
    <w:next w:val="Normal"/>
    <w:link w:val="Titre1Car"/>
    <w:uiPriority w:val="9"/>
    <w:qFormat/>
    <w:rsid w:val="004C24CA"/>
    <w:pPr>
      <w:keepNext/>
      <w:keepLines/>
      <w:numPr>
        <w:numId w:val="1"/>
      </w:numPr>
      <w:spacing w:before="240"/>
      <w:outlineLvl w:val="0"/>
    </w:pPr>
    <w:rPr>
      <w:rFonts w:eastAsiaTheme="majorEastAsia" w:cstheme="majorBidi"/>
      <w:b/>
      <w:i/>
      <w:sz w:val="32"/>
      <w:szCs w:val="32"/>
      <w:u w:val="single"/>
    </w:rPr>
  </w:style>
  <w:style w:type="paragraph" w:styleId="Titre2">
    <w:name w:val="heading 2"/>
    <w:basedOn w:val="Normal"/>
    <w:next w:val="Normal"/>
    <w:link w:val="Titre2Car"/>
    <w:uiPriority w:val="9"/>
    <w:unhideWhenUsed/>
    <w:qFormat/>
    <w:rsid w:val="004D474F"/>
    <w:pPr>
      <w:keepNext/>
      <w:keepLines/>
      <w:numPr>
        <w:numId w:val="3"/>
      </w:numPr>
      <w:spacing w:before="40"/>
      <w:outlineLvl w:val="1"/>
    </w:pPr>
    <w:rPr>
      <w:rFonts w:ascii="Comic Sans MS" w:eastAsiaTheme="majorEastAsia" w:hAnsi="Comic Sans MS" w:cstheme="majorBidi"/>
      <w:b/>
      <w:i/>
      <w:color w:val="FF0000"/>
      <w:sz w:val="32"/>
      <w:szCs w:val="26"/>
      <w:u w:val="single"/>
    </w:rPr>
  </w:style>
  <w:style w:type="paragraph" w:styleId="Titre3">
    <w:name w:val="heading 3"/>
    <w:basedOn w:val="Normal"/>
    <w:next w:val="Normal"/>
    <w:link w:val="Titre3Car"/>
    <w:uiPriority w:val="9"/>
    <w:unhideWhenUsed/>
    <w:qFormat/>
    <w:rsid w:val="00F14047"/>
    <w:pPr>
      <w:keepNext/>
      <w:keepLines/>
      <w:numPr>
        <w:numId w:val="38"/>
      </w:numPr>
      <w:spacing w:before="40"/>
      <w:outlineLvl w:val="2"/>
    </w:pPr>
    <w:rPr>
      <w:rFonts w:eastAsiaTheme="majorEastAsia" w:cstheme="majorBidi"/>
      <w:i/>
      <w:szCs w:val="24"/>
      <w:u w:val="single"/>
    </w:rPr>
  </w:style>
  <w:style w:type="paragraph" w:styleId="Titre4">
    <w:name w:val="heading 4"/>
    <w:basedOn w:val="Normal"/>
    <w:next w:val="Normal"/>
    <w:link w:val="Titre4Car"/>
    <w:uiPriority w:val="9"/>
    <w:unhideWhenUsed/>
    <w:qFormat/>
    <w:rsid w:val="00B3264D"/>
    <w:pPr>
      <w:keepNext/>
      <w:keepLines/>
      <w:spacing w:before="40"/>
      <w:jc w:val="center"/>
      <w:outlineLvl w:val="3"/>
    </w:pPr>
    <w:rPr>
      <w:rFonts w:eastAsiaTheme="majorEastAsia" w:cstheme="majorBidi"/>
      <w:b/>
      <w:i/>
      <w:iCs/>
      <w:sz w:val="36"/>
      <w:u w:val="single"/>
      <w14:textOutline w14:w="9525" w14:cap="rnd" w14:cmpd="sng" w14:algn="ctr">
        <w14:noFill/>
        <w14:prstDash w14:val="solid"/>
        <w14:bevel/>
      </w14:textOutline>
      <w14:textFill>
        <w14:solidFill>
          <w14:schemeClr w14:val="tx1">
            <w14:alpha w14:val="16000"/>
          </w14:schemeClr>
        </w14:solidFill>
      </w14:textFill>
      <w14:props3d w14:extrusionH="57150" w14:contourW="0" w14:prstMaterial="warmMatte">
        <w14:bevelT w14:w="38100" w14:h="38100" w14:prst="circle"/>
      </w14:props3d>
    </w:rPr>
  </w:style>
  <w:style w:type="paragraph" w:styleId="Titre5">
    <w:name w:val="heading 5"/>
    <w:basedOn w:val="Normal"/>
    <w:next w:val="Normal"/>
    <w:link w:val="Titre5Car"/>
    <w:uiPriority w:val="9"/>
    <w:semiHidden/>
    <w:unhideWhenUsed/>
    <w:qFormat/>
    <w:rsid w:val="00D0617A"/>
    <w:pPr>
      <w:keepNext/>
      <w:keepLines/>
      <w:spacing w:before="40"/>
      <w:outlineLvl w:val="4"/>
    </w:pPr>
    <w:rPr>
      <w:rFonts w:asciiTheme="majorHAnsi" w:eastAsiaTheme="majorEastAsia" w:hAnsiTheme="majorHAnsi" w:cstheme="majorBidi"/>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98498B"/>
    <w:pPr>
      <w:tabs>
        <w:tab w:val="center" w:pos="4536"/>
        <w:tab w:val="right" w:pos="9072"/>
      </w:tabs>
    </w:pPr>
  </w:style>
  <w:style w:type="character" w:customStyle="1" w:styleId="En-tteCar">
    <w:name w:val="En-tête Car"/>
    <w:basedOn w:val="Policepardfaut"/>
    <w:link w:val="En-tte"/>
    <w:uiPriority w:val="99"/>
    <w:rsid w:val="0098498B"/>
  </w:style>
  <w:style w:type="paragraph" w:styleId="Pieddepage">
    <w:name w:val="footer"/>
    <w:basedOn w:val="Normal"/>
    <w:link w:val="PieddepageCar"/>
    <w:uiPriority w:val="99"/>
    <w:unhideWhenUsed/>
    <w:rsid w:val="0098498B"/>
    <w:pPr>
      <w:tabs>
        <w:tab w:val="center" w:pos="4536"/>
        <w:tab w:val="right" w:pos="9072"/>
      </w:tabs>
    </w:pPr>
  </w:style>
  <w:style w:type="character" w:customStyle="1" w:styleId="PieddepageCar">
    <w:name w:val="Pied de page Car"/>
    <w:basedOn w:val="Policepardfaut"/>
    <w:link w:val="Pieddepage"/>
    <w:uiPriority w:val="99"/>
    <w:rsid w:val="0098498B"/>
  </w:style>
  <w:style w:type="character" w:customStyle="1" w:styleId="Titre1Car">
    <w:name w:val="Titre 1 Car"/>
    <w:basedOn w:val="Policepardfaut"/>
    <w:link w:val="Titre1"/>
    <w:uiPriority w:val="9"/>
    <w:rsid w:val="004C24CA"/>
    <w:rPr>
      <w:rFonts w:ascii="Arial" w:eastAsiaTheme="majorEastAsia" w:hAnsi="Arial" w:cstheme="majorBidi"/>
      <w:b/>
      <w:i/>
      <w:color w:val="000000" w:themeColor="text1"/>
      <w:sz w:val="32"/>
      <w:szCs w:val="32"/>
      <w:u w:val="single"/>
    </w:rPr>
  </w:style>
  <w:style w:type="paragraph" w:styleId="En-ttedetabledesmatires">
    <w:name w:val="TOC Heading"/>
    <w:basedOn w:val="Titre1"/>
    <w:next w:val="Normal"/>
    <w:uiPriority w:val="39"/>
    <w:unhideWhenUsed/>
    <w:qFormat/>
    <w:rsid w:val="004942AD"/>
    <w:pPr>
      <w:numPr>
        <w:numId w:val="0"/>
      </w:numPr>
      <w:outlineLvl w:val="9"/>
    </w:pPr>
    <w:rPr>
      <w:rFonts w:asciiTheme="majorHAnsi" w:hAnsiTheme="majorHAnsi"/>
      <w:b w:val="0"/>
      <w:i w:val="0"/>
      <w:color w:val="2E74B5" w:themeColor="accent1" w:themeShade="BF"/>
      <w:u w:val="none"/>
      <w:lang w:eastAsia="fr-FR"/>
    </w:rPr>
  </w:style>
  <w:style w:type="paragraph" w:styleId="TM1">
    <w:name w:val="toc 1"/>
    <w:basedOn w:val="Normal"/>
    <w:next w:val="Normal"/>
    <w:autoRedefine/>
    <w:uiPriority w:val="39"/>
    <w:unhideWhenUsed/>
    <w:rsid w:val="002A694E"/>
    <w:pPr>
      <w:spacing w:after="100"/>
    </w:pPr>
  </w:style>
  <w:style w:type="character" w:styleId="Lienhypertexte">
    <w:name w:val="Hyperlink"/>
    <w:basedOn w:val="Policepardfaut"/>
    <w:uiPriority w:val="99"/>
    <w:unhideWhenUsed/>
    <w:rsid w:val="004942AD"/>
    <w:rPr>
      <w:color w:val="0563C1" w:themeColor="hyperlink"/>
      <w:u w:val="single"/>
    </w:rPr>
  </w:style>
  <w:style w:type="paragraph" w:styleId="Paragraphedeliste">
    <w:name w:val="List Paragraph"/>
    <w:basedOn w:val="Normal"/>
    <w:uiPriority w:val="34"/>
    <w:qFormat/>
    <w:rsid w:val="00C77DB4"/>
    <w:pPr>
      <w:ind w:left="720"/>
      <w:contextualSpacing/>
    </w:pPr>
  </w:style>
  <w:style w:type="paragraph" w:styleId="Sansinterligne">
    <w:name w:val="No Spacing"/>
    <w:uiPriority w:val="1"/>
    <w:qFormat/>
    <w:rsid w:val="00A973CB"/>
    <w:pPr>
      <w:spacing w:after="0" w:line="240" w:lineRule="auto"/>
    </w:pPr>
    <w:rPr>
      <w:rFonts w:ascii="Arial" w:hAnsi="Arial"/>
      <w:b/>
      <w:color w:val="FF0000"/>
      <w:sz w:val="28"/>
    </w:rPr>
  </w:style>
  <w:style w:type="character" w:customStyle="1" w:styleId="Titre2Car">
    <w:name w:val="Titre 2 Car"/>
    <w:basedOn w:val="Policepardfaut"/>
    <w:link w:val="Titre2"/>
    <w:uiPriority w:val="9"/>
    <w:rsid w:val="004D474F"/>
    <w:rPr>
      <w:rFonts w:ascii="Comic Sans MS" w:eastAsiaTheme="majorEastAsia" w:hAnsi="Comic Sans MS" w:cstheme="majorBidi"/>
      <w:b/>
      <w:i/>
      <w:color w:val="FF0000"/>
      <w:sz w:val="32"/>
      <w:szCs w:val="26"/>
      <w:u w:val="single"/>
    </w:rPr>
  </w:style>
  <w:style w:type="paragraph" w:styleId="TM2">
    <w:name w:val="toc 2"/>
    <w:basedOn w:val="Normal"/>
    <w:next w:val="Normal"/>
    <w:autoRedefine/>
    <w:uiPriority w:val="39"/>
    <w:unhideWhenUsed/>
    <w:rsid w:val="002A694E"/>
    <w:pPr>
      <w:spacing w:after="100"/>
      <w:ind w:left="280"/>
    </w:pPr>
    <w:rPr>
      <w:b/>
      <w:i/>
      <w:sz w:val="24"/>
    </w:rPr>
  </w:style>
  <w:style w:type="paragraph" w:styleId="Textedebulles">
    <w:name w:val="Balloon Text"/>
    <w:basedOn w:val="Normal"/>
    <w:link w:val="TextedebullesCar"/>
    <w:uiPriority w:val="99"/>
    <w:semiHidden/>
    <w:unhideWhenUsed/>
    <w:rsid w:val="00437EB5"/>
    <w:rPr>
      <w:rFonts w:ascii="Segoe UI" w:hAnsi="Segoe UI" w:cs="Segoe UI"/>
      <w:sz w:val="18"/>
      <w:szCs w:val="18"/>
    </w:rPr>
  </w:style>
  <w:style w:type="character" w:customStyle="1" w:styleId="TextedebullesCar">
    <w:name w:val="Texte de bulles Car"/>
    <w:basedOn w:val="Policepardfaut"/>
    <w:link w:val="Textedebulles"/>
    <w:uiPriority w:val="99"/>
    <w:semiHidden/>
    <w:rsid w:val="00437EB5"/>
    <w:rPr>
      <w:rFonts w:ascii="Segoe UI" w:hAnsi="Segoe UI" w:cs="Segoe UI"/>
      <w:sz w:val="18"/>
      <w:szCs w:val="18"/>
    </w:rPr>
  </w:style>
  <w:style w:type="table" w:styleId="Grilledutableau">
    <w:name w:val="Table Grid"/>
    <w:basedOn w:val="TableauNormal"/>
    <w:uiPriority w:val="39"/>
    <w:rsid w:val="00E6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Policepardfaut"/>
    <w:rsid w:val="00F166C7"/>
  </w:style>
  <w:style w:type="character" w:customStyle="1" w:styleId="Titre3Car">
    <w:name w:val="Titre 3 Car"/>
    <w:basedOn w:val="Policepardfaut"/>
    <w:link w:val="Titre3"/>
    <w:uiPriority w:val="9"/>
    <w:rsid w:val="00F14047"/>
    <w:rPr>
      <w:rFonts w:ascii="Arial" w:eastAsiaTheme="majorEastAsia" w:hAnsi="Arial" w:cstheme="majorBidi"/>
      <w:i/>
      <w:color w:val="000000" w:themeColor="text1"/>
      <w:sz w:val="28"/>
      <w:szCs w:val="24"/>
      <w:u w:val="single"/>
    </w:rPr>
  </w:style>
  <w:style w:type="character" w:customStyle="1" w:styleId="Titre4Car">
    <w:name w:val="Titre 4 Car"/>
    <w:basedOn w:val="Policepardfaut"/>
    <w:link w:val="Titre4"/>
    <w:uiPriority w:val="9"/>
    <w:rsid w:val="00B3264D"/>
    <w:rPr>
      <w:rFonts w:ascii="Arial" w:eastAsiaTheme="majorEastAsia" w:hAnsi="Arial" w:cstheme="majorBidi"/>
      <w:b/>
      <w:i/>
      <w:iCs/>
      <w:color w:val="000000" w:themeColor="text1"/>
      <w:sz w:val="36"/>
      <w:u w:val="single"/>
      <w14:textOutline w14:w="9525" w14:cap="rnd" w14:cmpd="sng" w14:algn="ctr">
        <w14:noFill/>
        <w14:prstDash w14:val="solid"/>
        <w14:bevel/>
      </w14:textOutline>
      <w14:textFill>
        <w14:solidFill>
          <w14:schemeClr w14:val="tx1">
            <w14:alpha w14:val="16000"/>
          </w14:schemeClr>
        </w14:solidFill>
      </w14:textFill>
      <w14:props3d w14:extrusionH="57150" w14:contourW="0" w14:prstMaterial="warmMatte">
        <w14:bevelT w14:w="38100" w14:h="38100" w14:prst="circle"/>
      </w14:props3d>
    </w:rPr>
  </w:style>
  <w:style w:type="character" w:styleId="lev">
    <w:name w:val="Strong"/>
    <w:aliases w:val="Réponse"/>
    <w:basedOn w:val="Policepardfaut"/>
    <w:uiPriority w:val="22"/>
    <w:qFormat/>
    <w:rsid w:val="00096442"/>
    <w:rPr>
      <w:rFonts w:ascii="Arial" w:hAnsi="Arial"/>
      <w:b/>
      <w:bCs/>
      <w:color w:val="FF0000"/>
      <w:sz w:val="24"/>
    </w:rPr>
  </w:style>
  <w:style w:type="paragraph" w:styleId="NormalWeb">
    <w:name w:val="Normal (Web)"/>
    <w:basedOn w:val="Normal"/>
    <w:uiPriority w:val="99"/>
    <w:unhideWhenUsed/>
    <w:rsid w:val="00D517D1"/>
    <w:pPr>
      <w:spacing w:before="100" w:beforeAutospacing="1" w:after="100" w:afterAutospacing="1"/>
    </w:pPr>
    <w:rPr>
      <w:rFonts w:ascii="Times New Roman" w:eastAsia="Times New Roman" w:hAnsi="Times New Roman" w:cs="Times New Roman"/>
      <w:b/>
      <w:i/>
      <w:color w:val="auto"/>
      <w:sz w:val="24"/>
      <w:szCs w:val="24"/>
      <w:lang w:eastAsia="fr-FR"/>
    </w:rPr>
  </w:style>
  <w:style w:type="character" w:customStyle="1" w:styleId="Mentionnonrsolue1">
    <w:name w:val="Mention non résolue1"/>
    <w:basedOn w:val="Policepardfaut"/>
    <w:uiPriority w:val="99"/>
    <w:semiHidden/>
    <w:unhideWhenUsed/>
    <w:rsid w:val="00B4169A"/>
    <w:rPr>
      <w:color w:val="605E5C"/>
      <w:shd w:val="clear" w:color="auto" w:fill="E1DFDD"/>
    </w:rPr>
  </w:style>
  <w:style w:type="paragraph" w:customStyle="1" w:styleId="Montant">
    <w:name w:val="Montant"/>
    <w:basedOn w:val="Normal"/>
    <w:uiPriority w:val="2"/>
    <w:qFormat/>
    <w:rsid w:val="007A5625"/>
    <w:pPr>
      <w:spacing w:line="264" w:lineRule="auto"/>
      <w:jc w:val="right"/>
    </w:pPr>
    <w:rPr>
      <w:rFonts w:asciiTheme="minorHAnsi" w:eastAsia="Times New Roman" w:hAnsiTheme="minorHAnsi" w:cs="Times New Roman"/>
      <w:b/>
      <w:i/>
      <w:color w:val="auto"/>
      <w:spacing w:val="4"/>
      <w:sz w:val="17"/>
      <w:szCs w:val="20"/>
    </w:rPr>
  </w:style>
  <w:style w:type="paragraph" w:customStyle="1" w:styleId="En-ttesdecolonne">
    <w:name w:val="En-têtes de colonne"/>
    <w:basedOn w:val="Normal"/>
    <w:uiPriority w:val="2"/>
    <w:qFormat/>
    <w:rsid w:val="007A5625"/>
    <w:pPr>
      <w:spacing w:line="264" w:lineRule="auto"/>
      <w:jc w:val="center"/>
    </w:pPr>
    <w:rPr>
      <w:rFonts w:asciiTheme="majorHAnsi" w:eastAsia="Times New Roman" w:hAnsiTheme="majorHAnsi" w:cs="Times New Roman"/>
      <w:i/>
      <w:caps/>
      <w:color w:val="auto"/>
      <w:spacing w:val="4"/>
      <w:sz w:val="15"/>
      <w:szCs w:val="18"/>
    </w:rPr>
  </w:style>
  <w:style w:type="paragraph" w:customStyle="1" w:styleId="tiquettes">
    <w:name w:val="Étiquettes"/>
    <w:basedOn w:val="Titre2"/>
    <w:uiPriority w:val="3"/>
    <w:qFormat/>
    <w:rsid w:val="007A5625"/>
    <w:pPr>
      <w:keepNext w:val="0"/>
      <w:keepLines w:val="0"/>
      <w:numPr>
        <w:numId w:val="0"/>
      </w:numPr>
      <w:spacing w:before="20"/>
      <w:jc w:val="right"/>
    </w:pPr>
    <w:rPr>
      <w:rFonts w:asciiTheme="majorHAnsi" w:eastAsia="Times New Roman" w:hAnsiTheme="majorHAnsi" w:cs="Times New Roman"/>
      <w:b w:val="0"/>
      <w:caps/>
      <w:color w:val="auto"/>
      <w:spacing w:val="4"/>
      <w:sz w:val="15"/>
      <w:szCs w:val="16"/>
      <w:u w:val="none"/>
    </w:rPr>
  </w:style>
  <w:style w:type="character" w:customStyle="1" w:styleId="Titre5Car">
    <w:name w:val="Titre 5 Car"/>
    <w:basedOn w:val="Policepardfaut"/>
    <w:link w:val="Titre5"/>
    <w:uiPriority w:val="9"/>
    <w:semiHidden/>
    <w:rsid w:val="00D0617A"/>
    <w:rPr>
      <w:rFonts w:asciiTheme="majorHAnsi" w:eastAsiaTheme="majorEastAsia" w:hAnsiTheme="majorHAnsi" w:cstheme="majorBidi"/>
      <w:b/>
      <w:i/>
      <w:color w:val="2E74B5" w:themeColor="accent1" w:themeShade="BF"/>
      <w:sz w:val="28"/>
    </w:rPr>
  </w:style>
  <w:style w:type="paragraph" w:customStyle="1" w:styleId="current">
    <w:name w:val="current"/>
    <w:basedOn w:val="Normal"/>
    <w:rsid w:val="00D0617A"/>
    <w:pPr>
      <w:spacing w:before="100" w:beforeAutospacing="1" w:after="100" w:afterAutospacing="1"/>
    </w:pPr>
    <w:rPr>
      <w:rFonts w:ascii="Times New Roman" w:eastAsia="Times New Roman" w:hAnsi="Times New Roman" w:cs="Times New Roman"/>
      <w:b/>
      <w:i/>
      <w:color w:val="auto"/>
      <w:sz w:val="24"/>
      <w:szCs w:val="24"/>
      <w:lang w:eastAsia="fr-FR"/>
    </w:rPr>
  </w:style>
  <w:style w:type="paragraph" w:customStyle="1" w:styleId="last">
    <w:name w:val="last"/>
    <w:basedOn w:val="Normal"/>
    <w:rsid w:val="00D0617A"/>
    <w:pPr>
      <w:spacing w:before="100" w:beforeAutospacing="1" w:after="100" w:afterAutospacing="1"/>
    </w:pPr>
    <w:rPr>
      <w:rFonts w:ascii="Times New Roman" w:eastAsia="Times New Roman" w:hAnsi="Times New Roman" w:cs="Times New Roman"/>
      <w:b/>
      <w:i/>
      <w:color w:val="auto"/>
      <w:sz w:val="24"/>
      <w:szCs w:val="24"/>
      <w:lang w:eastAsia="fr-FR"/>
    </w:rPr>
  </w:style>
  <w:style w:type="paragraph" w:styleId="AdresseHTML">
    <w:name w:val="HTML Address"/>
    <w:basedOn w:val="Normal"/>
    <w:link w:val="AdresseHTMLCar"/>
    <w:uiPriority w:val="99"/>
    <w:semiHidden/>
    <w:unhideWhenUsed/>
    <w:rsid w:val="000E1648"/>
    <w:rPr>
      <w:rFonts w:ascii="Times New Roman" w:eastAsia="Times New Roman" w:hAnsi="Times New Roman" w:cs="Times New Roman"/>
      <w:b/>
      <w:iCs/>
      <w:color w:val="auto"/>
      <w:sz w:val="24"/>
      <w:szCs w:val="24"/>
      <w:lang w:eastAsia="fr-FR"/>
    </w:rPr>
  </w:style>
  <w:style w:type="character" w:customStyle="1" w:styleId="AdresseHTMLCar">
    <w:name w:val="Adresse HTML Car"/>
    <w:basedOn w:val="Policepardfaut"/>
    <w:link w:val="AdresseHTML"/>
    <w:uiPriority w:val="99"/>
    <w:semiHidden/>
    <w:rsid w:val="000E1648"/>
    <w:rPr>
      <w:rFonts w:ascii="Times New Roman" w:eastAsia="Times New Roman" w:hAnsi="Times New Roman" w:cs="Times New Roman"/>
      <w:i/>
      <w:iCs/>
      <w:sz w:val="24"/>
      <w:szCs w:val="24"/>
      <w:lang w:eastAsia="fr-FR"/>
    </w:rPr>
  </w:style>
  <w:style w:type="character" w:styleId="Marquedecommentaire">
    <w:name w:val="annotation reference"/>
    <w:basedOn w:val="Policepardfaut"/>
    <w:uiPriority w:val="99"/>
    <w:semiHidden/>
    <w:unhideWhenUsed/>
    <w:rsid w:val="00961A2E"/>
    <w:rPr>
      <w:sz w:val="16"/>
      <w:szCs w:val="16"/>
    </w:rPr>
  </w:style>
  <w:style w:type="paragraph" w:styleId="Commentaire">
    <w:name w:val="annotation text"/>
    <w:basedOn w:val="Normal"/>
    <w:link w:val="CommentaireCar"/>
    <w:uiPriority w:val="99"/>
    <w:semiHidden/>
    <w:unhideWhenUsed/>
    <w:rsid w:val="00961A2E"/>
    <w:rPr>
      <w:sz w:val="20"/>
      <w:szCs w:val="20"/>
    </w:rPr>
  </w:style>
  <w:style w:type="character" w:customStyle="1" w:styleId="CommentaireCar">
    <w:name w:val="Commentaire Car"/>
    <w:basedOn w:val="Policepardfaut"/>
    <w:link w:val="Commentaire"/>
    <w:uiPriority w:val="99"/>
    <w:semiHidden/>
    <w:rsid w:val="00961A2E"/>
    <w:rPr>
      <w:rFonts w:ascii="Arial" w:hAnsi="Arial"/>
      <w:b/>
      <w:i/>
      <w:color w:val="5B9BD5" w:themeColor="accent1"/>
      <w:sz w:val="20"/>
      <w:szCs w:val="20"/>
    </w:rPr>
  </w:style>
  <w:style w:type="paragraph" w:styleId="Objetducommentaire">
    <w:name w:val="annotation subject"/>
    <w:basedOn w:val="Commentaire"/>
    <w:next w:val="Commentaire"/>
    <w:link w:val="ObjetducommentaireCar"/>
    <w:uiPriority w:val="99"/>
    <w:semiHidden/>
    <w:unhideWhenUsed/>
    <w:rsid w:val="00961A2E"/>
    <w:rPr>
      <w:bCs/>
    </w:rPr>
  </w:style>
  <w:style w:type="character" w:customStyle="1" w:styleId="ObjetducommentaireCar">
    <w:name w:val="Objet du commentaire Car"/>
    <w:basedOn w:val="CommentaireCar"/>
    <w:link w:val="Objetducommentaire"/>
    <w:uiPriority w:val="99"/>
    <w:semiHidden/>
    <w:rsid w:val="00961A2E"/>
    <w:rPr>
      <w:rFonts w:ascii="Arial" w:hAnsi="Arial"/>
      <w:b/>
      <w:bCs/>
      <w:i/>
      <w:color w:val="5B9BD5" w:themeColor="accent1"/>
      <w:sz w:val="20"/>
      <w:szCs w:val="20"/>
    </w:rPr>
  </w:style>
  <w:style w:type="character" w:customStyle="1" w:styleId="legende">
    <w:name w:val="legende"/>
    <w:basedOn w:val="Policepardfaut"/>
    <w:rsid w:val="00994300"/>
  </w:style>
  <w:style w:type="paragraph" w:styleId="TM3">
    <w:name w:val="toc 3"/>
    <w:basedOn w:val="Normal"/>
    <w:next w:val="Normal"/>
    <w:autoRedefine/>
    <w:uiPriority w:val="39"/>
    <w:unhideWhenUsed/>
    <w:rsid w:val="002A694E"/>
    <w:pPr>
      <w:spacing w:after="100"/>
      <w:ind w:left="560"/>
    </w:pPr>
    <w:rPr>
      <w:b/>
      <w:i/>
      <w:color w:val="auto"/>
      <w:sz w:val="22"/>
    </w:rPr>
  </w:style>
  <w:style w:type="character" w:customStyle="1" w:styleId="h5p-alternative-inner">
    <w:name w:val="h5p-alternative-inner"/>
    <w:basedOn w:val="Policepardfaut"/>
    <w:rsid w:val="00775A37"/>
  </w:style>
  <w:style w:type="table" w:customStyle="1" w:styleId="GridTable5DarkAccent3">
    <w:name w:val="Grid Table 5 Dark Accent 3"/>
    <w:basedOn w:val="TableauNormal"/>
    <w:uiPriority w:val="50"/>
    <w:rsid w:val="0022725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Lgende">
    <w:name w:val="caption"/>
    <w:basedOn w:val="Normal"/>
    <w:next w:val="Normal"/>
    <w:uiPriority w:val="35"/>
    <w:unhideWhenUsed/>
    <w:qFormat/>
    <w:rsid w:val="00EB4ECE"/>
    <w:pPr>
      <w:spacing w:after="200"/>
    </w:pPr>
    <w:rPr>
      <w:i/>
      <w:iCs/>
      <w:color w:val="44546A" w:themeColor="text2"/>
      <w:sz w:val="18"/>
      <w:szCs w:val="18"/>
    </w:rPr>
  </w:style>
  <w:style w:type="paragraph" w:customStyle="1" w:styleId="Normalcours">
    <w:name w:val="Normal.cours"/>
    <w:rsid w:val="00B50632"/>
    <w:pPr>
      <w:spacing w:after="0" w:line="240" w:lineRule="auto"/>
    </w:pPr>
    <w:rPr>
      <w:rFonts w:ascii="Times New Roman" w:eastAsia="Times New Roman" w:hAnsi="Times New Roman" w:cs="Times New Roman"/>
      <w:sz w:val="20"/>
      <w:szCs w:val="20"/>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réponses"/>
    <w:qFormat/>
    <w:rsid w:val="00DF5A7E"/>
    <w:pPr>
      <w:spacing w:after="0" w:line="240" w:lineRule="auto"/>
    </w:pPr>
    <w:rPr>
      <w:rFonts w:ascii="Arial" w:hAnsi="Arial"/>
      <w:color w:val="000000" w:themeColor="text1"/>
      <w:sz w:val="28"/>
    </w:rPr>
  </w:style>
  <w:style w:type="paragraph" w:styleId="Titre1">
    <w:name w:val="heading 1"/>
    <w:basedOn w:val="Normal"/>
    <w:next w:val="Normal"/>
    <w:link w:val="Titre1Car"/>
    <w:uiPriority w:val="9"/>
    <w:qFormat/>
    <w:rsid w:val="004C24CA"/>
    <w:pPr>
      <w:keepNext/>
      <w:keepLines/>
      <w:numPr>
        <w:numId w:val="1"/>
      </w:numPr>
      <w:spacing w:before="240"/>
      <w:outlineLvl w:val="0"/>
    </w:pPr>
    <w:rPr>
      <w:rFonts w:eastAsiaTheme="majorEastAsia" w:cstheme="majorBidi"/>
      <w:b/>
      <w:i/>
      <w:sz w:val="32"/>
      <w:szCs w:val="32"/>
      <w:u w:val="single"/>
    </w:rPr>
  </w:style>
  <w:style w:type="paragraph" w:styleId="Titre2">
    <w:name w:val="heading 2"/>
    <w:basedOn w:val="Normal"/>
    <w:next w:val="Normal"/>
    <w:link w:val="Titre2Car"/>
    <w:uiPriority w:val="9"/>
    <w:unhideWhenUsed/>
    <w:qFormat/>
    <w:rsid w:val="004D474F"/>
    <w:pPr>
      <w:keepNext/>
      <w:keepLines/>
      <w:numPr>
        <w:numId w:val="3"/>
      </w:numPr>
      <w:spacing w:before="40"/>
      <w:outlineLvl w:val="1"/>
    </w:pPr>
    <w:rPr>
      <w:rFonts w:ascii="Comic Sans MS" w:eastAsiaTheme="majorEastAsia" w:hAnsi="Comic Sans MS" w:cstheme="majorBidi"/>
      <w:b/>
      <w:i/>
      <w:color w:val="FF0000"/>
      <w:sz w:val="32"/>
      <w:szCs w:val="26"/>
      <w:u w:val="single"/>
    </w:rPr>
  </w:style>
  <w:style w:type="paragraph" w:styleId="Titre3">
    <w:name w:val="heading 3"/>
    <w:basedOn w:val="Normal"/>
    <w:next w:val="Normal"/>
    <w:link w:val="Titre3Car"/>
    <w:uiPriority w:val="9"/>
    <w:unhideWhenUsed/>
    <w:qFormat/>
    <w:rsid w:val="00F14047"/>
    <w:pPr>
      <w:keepNext/>
      <w:keepLines/>
      <w:numPr>
        <w:numId w:val="38"/>
      </w:numPr>
      <w:spacing w:before="40"/>
      <w:outlineLvl w:val="2"/>
    </w:pPr>
    <w:rPr>
      <w:rFonts w:eastAsiaTheme="majorEastAsia" w:cstheme="majorBidi"/>
      <w:i/>
      <w:szCs w:val="24"/>
      <w:u w:val="single"/>
    </w:rPr>
  </w:style>
  <w:style w:type="paragraph" w:styleId="Titre4">
    <w:name w:val="heading 4"/>
    <w:basedOn w:val="Normal"/>
    <w:next w:val="Normal"/>
    <w:link w:val="Titre4Car"/>
    <w:uiPriority w:val="9"/>
    <w:unhideWhenUsed/>
    <w:qFormat/>
    <w:rsid w:val="00B3264D"/>
    <w:pPr>
      <w:keepNext/>
      <w:keepLines/>
      <w:spacing w:before="40"/>
      <w:jc w:val="center"/>
      <w:outlineLvl w:val="3"/>
    </w:pPr>
    <w:rPr>
      <w:rFonts w:eastAsiaTheme="majorEastAsia" w:cstheme="majorBidi"/>
      <w:b/>
      <w:i/>
      <w:iCs/>
      <w:sz w:val="36"/>
      <w:u w:val="single"/>
      <w14:textOutline w14:w="9525" w14:cap="rnd" w14:cmpd="sng" w14:algn="ctr">
        <w14:noFill/>
        <w14:prstDash w14:val="solid"/>
        <w14:bevel/>
      </w14:textOutline>
      <w14:textFill>
        <w14:solidFill>
          <w14:schemeClr w14:val="tx1">
            <w14:alpha w14:val="16000"/>
          </w14:schemeClr>
        </w14:solidFill>
      </w14:textFill>
      <w14:props3d w14:extrusionH="57150" w14:contourW="0" w14:prstMaterial="warmMatte">
        <w14:bevelT w14:w="38100" w14:h="38100" w14:prst="circle"/>
      </w14:props3d>
    </w:rPr>
  </w:style>
  <w:style w:type="paragraph" w:styleId="Titre5">
    <w:name w:val="heading 5"/>
    <w:basedOn w:val="Normal"/>
    <w:next w:val="Normal"/>
    <w:link w:val="Titre5Car"/>
    <w:uiPriority w:val="9"/>
    <w:semiHidden/>
    <w:unhideWhenUsed/>
    <w:qFormat/>
    <w:rsid w:val="00D0617A"/>
    <w:pPr>
      <w:keepNext/>
      <w:keepLines/>
      <w:spacing w:before="40"/>
      <w:outlineLvl w:val="4"/>
    </w:pPr>
    <w:rPr>
      <w:rFonts w:asciiTheme="majorHAnsi" w:eastAsiaTheme="majorEastAsia" w:hAnsiTheme="majorHAnsi" w:cstheme="majorBidi"/>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98498B"/>
    <w:pPr>
      <w:tabs>
        <w:tab w:val="center" w:pos="4536"/>
        <w:tab w:val="right" w:pos="9072"/>
      </w:tabs>
    </w:pPr>
  </w:style>
  <w:style w:type="character" w:customStyle="1" w:styleId="En-tteCar">
    <w:name w:val="En-tête Car"/>
    <w:basedOn w:val="Policepardfaut"/>
    <w:link w:val="En-tte"/>
    <w:uiPriority w:val="99"/>
    <w:rsid w:val="0098498B"/>
  </w:style>
  <w:style w:type="paragraph" w:styleId="Pieddepage">
    <w:name w:val="footer"/>
    <w:basedOn w:val="Normal"/>
    <w:link w:val="PieddepageCar"/>
    <w:uiPriority w:val="99"/>
    <w:unhideWhenUsed/>
    <w:rsid w:val="0098498B"/>
    <w:pPr>
      <w:tabs>
        <w:tab w:val="center" w:pos="4536"/>
        <w:tab w:val="right" w:pos="9072"/>
      </w:tabs>
    </w:pPr>
  </w:style>
  <w:style w:type="character" w:customStyle="1" w:styleId="PieddepageCar">
    <w:name w:val="Pied de page Car"/>
    <w:basedOn w:val="Policepardfaut"/>
    <w:link w:val="Pieddepage"/>
    <w:uiPriority w:val="99"/>
    <w:rsid w:val="0098498B"/>
  </w:style>
  <w:style w:type="character" w:customStyle="1" w:styleId="Titre1Car">
    <w:name w:val="Titre 1 Car"/>
    <w:basedOn w:val="Policepardfaut"/>
    <w:link w:val="Titre1"/>
    <w:uiPriority w:val="9"/>
    <w:rsid w:val="004C24CA"/>
    <w:rPr>
      <w:rFonts w:ascii="Arial" w:eastAsiaTheme="majorEastAsia" w:hAnsi="Arial" w:cstheme="majorBidi"/>
      <w:b/>
      <w:i/>
      <w:color w:val="000000" w:themeColor="text1"/>
      <w:sz w:val="32"/>
      <w:szCs w:val="32"/>
      <w:u w:val="single"/>
    </w:rPr>
  </w:style>
  <w:style w:type="paragraph" w:styleId="En-ttedetabledesmatires">
    <w:name w:val="TOC Heading"/>
    <w:basedOn w:val="Titre1"/>
    <w:next w:val="Normal"/>
    <w:uiPriority w:val="39"/>
    <w:unhideWhenUsed/>
    <w:qFormat/>
    <w:rsid w:val="004942AD"/>
    <w:pPr>
      <w:numPr>
        <w:numId w:val="0"/>
      </w:numPr>
      <w:outlineLvl w:val="9"/>
    </w:pPr>
    <w:rPr>
      <w:rFonts w:asciiTheme="majorHAnsi" w:hAnsiTheme="majorHAnsi"/>
      <w:b w:val="0"/>
      <w:i w:val="0"/>
      <w:color w:val="2E74B5" w:themeColor="accent1" w:themeShade="BF"/>
      <w:u w:val="none"/>
      <w:lang w:eastAsia="fr-FR"/>
    </w:rPr>
  </w:style>
  <w:style w:type="paragraph" w:styleId="TM1">
    <w:name w:val="toc 1"/>
    <w:basedOn w:val="Normal"/>
    <w:next w:val="Normal"/>
    <w:autoRedefine/>
    <w:uiPriority w:val="39"/>
    <w:unhideWhenUsed/>
    <w:rsid w:val="002A694E"/>
    <w:pPr>
      <w:spacing w:after="100"/>
    </w:pPr>
  </w:style>
  <w:style w:type="character" w:styleId="Lienhypertexte">
    <w:name w:val="Hyperlink"/>
    <w:basedOn w:val="Policepardfaut"/>
    <w:uiPriority w:val="99"/>
    <w:unhideWhenUsed/>
    <w:rsid w:val="004942AD"/>
    <w:rPr>
      <w:color w:val="0563C1" w:themeColor="hyperlink"/>
      <w:u w:val="single"/>
    </w:rPr>
  </w:style>
  <w:style w:type="paragraph" w:styleId="Paragraphedeliste">
    <w:name w:val="List Paragraph"/>
    <w:basedOn w:val="Normal"/>
    <w:uiPriority w:val="34"/>
    <w:qFormat/>
    <w:rsid w:val="00C77DB4"/>
    <w:pPr>
      <w:ind w:left="720"/>
      <w:contextualSpacing/>
    </w:pPr>
  </w:style>
  <w:style w:type="paragraph" w:styleId="Sansinterligne">
    <w:name w:val="No Spacing"/>
    <w:uiPriority w:val="1"/>
    <w:qFormat/>
    <w:rsid w:val="00A973CB"/>
    <w:pPr>
      <w:spacing w:after="0" w:line="240" w:lineRule="auto"/>
    </w:pPr>
    <w:rPr>
      <w:rFonts w:ascii="Arial" w:hAnsi="Arial"/>
      <w:b/>
      <w:color w:val="FF0000"/>
      <w:sz w:val="28"/>
    </w:rPr>
  </w:style>
  <w:style w:type="character" w:customStyle="1" w:styleId="Titre2Car">
    <w:name w:val="Titre 2 Car"/>
    <w:basedOn w:val="Policepardfaut"/>
    <w:link w:val="Titre2"/>
    <w:uiPriority w:val="9"/>
    <w:rsid w:val="004D474F"/>
    <w:rPr>
      <w:rFonts w:ascii="Comic Sans MS" w:eastAsiaTheme="majorEastAsia" w:hAnsi="Comic Sans MS" w:cstheme="majorBidi"/>
      <w:b/>
      <w:i/>
      <w:color w:val="FF0000"/>
      <w:sz w:val="32"/>
      <w:szCs w:val="26"/>
      <w:u w:val="single"/>
    </w:rPr>
  </w:style>
  <w:style w:type="paragraph" w:styleId="TM2">
    <w:name w:val="toc 2"/>
    <w:basedOn w:val="Normal"/>
    <w:next w:val="Normal"/>
    <w:autoRedefine/>
    <w:uiPriority w:val="39"/>
    <w:unhideWhenUsed/>
    <w:rsid w:val="002A694E"/>
    <w:pPr>
      <w:spacing w:after="100"/>
      <w:ind w:left="280"/>
    </w:pPr>
    <w:rPr>
      <w:b/>
      <w:i/>
      <w:sz w:val="24"/>
    </w:rPr>
  </w:style>
  <w:style w:type="paragraph" w:styleId="Textedebulles">
    <w:name w:val="Balloon Text"/>
    <w:basedOn w:val="Normal"/>
    <w:link w:val="TextedebullesCar"/>
    <w:uiPriority w:val="99"/>
    <w:semiHidden/>
    <w:unhideWhenUsed/>
    <w:rsid w:val="00437EB5"/>
    <w:rPr>
      <w:rFonts w:ascii="Segoe UI" w:hAnsi="Segoe UI" w:cs="Segoe UI"/>
      <w:sz w:val="18"/>
      <w:szCs w:val="18"/>
    </w:rPr>
  </w:style>
  <w:style w:type="character" w:customStyle="1" w:styleId="TextedebullesCar">
    <w:name w:val="Texte de bulles Car"/>
    <w:basedOn w:val="Policepardfaut"/>
    <w:link w:val="Textedebulles"/>
    <w:uiPriority w:val="99"/>
    <w:semiHidden/>
    <w:rsid w:val="00437EB5"/>
    <w:rPr>
      <w:rFonts w:ascii="Segoe UI" w:hAnsi="Segoe UI" w:cs="Segoe UI"/>
      <w:sz w:val="18"/>
      <w:szCs w:val="18"/>
    </w:rPr>
  </w:style>
  <w:style w:type="table" w:styleId="Grilledutableau">
    <w:name w:val="Table Grid"/>
    <w:basedOn w:val="TableauNormal"/>
    <w:uiPriority w:val="39"/>
    <w:rsid w:val="00E6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Policepardfaut"/>
    <w:rsid w:val="00F166C7"/>
  </w:style>
  <w:style w:type="character" w:customStyle="1" w:styleId="Titre3Car">
    <w:name w:val="Titre 3 Car"/>
    <w:basedOn w:val="Policepardfaut"/>
    <w:link w:val="Titre3"/>
    <w:uiPriority w:val="9"/>
    <w:rsid w:val="00F14047"/>
    <w:rPr>
      <w:rFonts w:ascii="Arial" w:eastAsiaTheme="majorEastAsia" w:hAnsi="Arial" w:cstheme="majorBidi"/>
      <w:i/>
      <w:color w:val="000000" w:themeColor="text1"/>
      <w:sz w:val="28"/>
      <w:szCs w:val="24"/>
      <w:u w:val="single"/>
    </w:rPr>
  </w:style>
  <w:style w:type="character" w:customStyle="1" w:styleId="Titre4Car">
    <w:name w:val="Titre 4 Car"/>
    <w:basedOn w:val="Policepardfaut"/>
    <w:link w:val="Titre4"/>
    <w:uiPriority w:val="9"/>
    <w:rsid w:val="00B3264D"/>
    <w:rPr>
      <w:rFonts w:ascii="Arial" w:eastAsiaTheme="majorEastAsia" w:hAnsi="Arial" w:cstheme="majorBidi"/>
      <w:b/>
      <w:i/>
      <w:iCs/>
      <w:color w:val="000000" w:themeColor="text1"/>
      <w:sz w:val="36"/>
      <w:u w:val="single"/>
      <w14:textOutline w14:w="9525" w14:cap="rnd" w14:cmpd="sng" w14:algn="ctr">
        <w14:noFill/>
        <w14:prstDash w14:val="solid"/>
        <w14:bevel/>
      </w14:textOutline>
      <w14:textFill>
        <w14:solidFill>
          <w14:schemeClr w14:val="tx1">
            <w14:alpha w14:val="16000"/>
          </w14:schemeClr>
        </w14:solidFill>
      </w14:textFill>
      <w14:props3d w14:extrusionH="57150" w14:contourW="0" w14:prstMaterial="warmMatte">
        <w14:bevelT w14:w="38100" w14:h="38100" w14:prst="circle"/>
      </w14:props3d>
    </w:rPr>
  </w:style>
  <w:style w:type="character" w:styleId="lev">
    <w:name w:val="Strong"/>
    <w:aliases w:val="Réponse"/>
    <w:basedOn w:val="Policepardfaut"/>
    <w:uiPriority w:val="22"/>
    <w:qFormat/>
    <w:rsid w:val="00096442"/>
    <w:rPr>
      <w:rFonts w:ascii="Arial" w:hAnsi="Arial"/>
      <w:b/>
      <w:bCs/>
      <w:color w:val="FF0000"/>
      <w:sz w:val="24"/>
    </w:rPr>
  </w:style>
  <w:style w:type="paragraph" w:styleId="NormalWeb">
    <w:name w:val="Normal (Web)"/>
    <w:basedOn w:val="Normal"/>
    <w:uiPriority w:val="99"/>
    <w:unhideWhenUsed/>
    <w:rsid w:val="00D517D1"/>
    <w:pPr>
      <w:spacing w:before="100" w:beforeAutospacing="1" w:after="100" w:afterAutospacing="1"/>
    </w:pPr>
    <w:rPr>
      <w:rFonts w:ascii="Times New Roman" w:eastAsia="Times New Roman" w:hAnsi="Times New Roman" w:cs="Times New Roman"/>
      <w:b/>
      <w:i/>
      <w:color w:val="auto"/>
      <w:sz w:val="24"/>
      <w:szCs w:val="24"/>
      <w:lang w:eastAsia="fr-FR"/>
    </w:rPr>
  </w:style>
  <w:style w:type="character" w:customStyle="1" w:styleId="Mentionnonrsolue1">
    <w:name w:val="Mention non résolue1"/>
    <w:basedOn w:val="Policepardfaut"/>
    <w:uiPriority w:val="99"/>
    <w:semiHidden/>
    <w:unhideWhenUsed/>
    <w:rsid w:val="00B4169A"/>
    <w:rPr>
      <w:color w:val="605E5C"/>
      <w:shd w:val="clear" w:color="auto" w:fill="E1DFDD"/>
    </w:rPr>
  </w:style>
  <w:style w:type="paragraph" w:customStyle="1" w:styleId="Montant">
    <w:name w:val="Montant"/>
    <w:basedOn w:val="Normal"/>
    <w:uiPriority w:val="2"/>
    <w:qFormat/>
    <w:rsid w:val="007A5625"/>
    <w:pPr>
      <w:spacing w:line="264" w:lineRule="auto"/>
      <w:jc w:val="right"/>
    </w:pPr>
    <w:rPr>
      <w:rFonts w:asciiTheme="minorHAnsi" w:eastAsia="Times New Roman" w:hAnsiTheme="minorHAnsi" w:cs="Times New Roman"/>
      <w:b/>
      <w:i/>
      <w:color w:val="auto"/>
      <w:spacing w:val="4"/>
      <w:sz w:val="17"/>
      <w:szCs w:val="20"/>
    </w:rPr>
  </w:style>
  <w:style w:type="paragraph" w:customStyle="1" w:styleId="En-ttesdecolonne">
    <w:name w:val="En-têtes de colonne"/>
    <w:basedOn w:val="Normal"/>
    <w:uiPriority w:val="2"/>
    <w:qFormat/>
    <w:rsid w:val="007A5625"/>
    <w:pPr>
      <w:spacing w:line="264" w:lineRule="auto"/>
      <w:jc w:val="center"/>
    </w:pPr>
    <w:rPr>
      <w:rFonts w:asciiTheme="majorHAnsi" w:eastAsia="Times New Roman" w:hAnsiTheme="majorHAnsi" w:cs="Times New Roman"/>
      <w:i/>
      <w:caps/>
      <w:color w:val="auto"/>
      <w:spacing w:val="4"/>
      <w:sz w:val="15"/>
      <w:szCs w:val="18"/>
    </w:rPr>
  </w:style>
  <w:style w:type="paragraph" w:customStyle="1" w:styleId="tiquettes">
    <w:name w:val="Étiquettes"/>
    <w:basedOn w:val="Titre2"/>
    <w:uiPriority w:val="3"/>
    <w:qFormat/>
    <w:rsid w:val="007A5625"/>
    <w:pPr>
      <w:keepNext w:val="0"/>
      <w:keepLines w:val="0"/>
      <w:numPr>
        <w:numId w:val="0"/>
      </w:numPr>
      <w:spacing w:before="20"/>
      <w:jc w:val="right"/>
    </w:pPr>
    <w:rPr>
      <w:rFonts w:asciiTheme="majorHAnsi" w:eastAsia="Times New Roman" w:hAnsiTheme="majorHAnsi" w:cs="Times New Roman"/>
      <w:b w:val="0"/>
      <w:caps/>
      <w:color w:val="auto"/>
      <w:spacing w:val="4"/>
      <w:sz w:val="15"/>
      <w:szCs w:val="16"/>
      <w:u w:val="none"/>
    </w:rPr>
  </w:style>
  <w:style w:type="character" w:customStyle="1" w:styleId="Titre5Car">
    <w:name w:val="Titre 5 Car"/>
    <w:basedOn w:val="Policepardfaut"/>
    <w:link w:val="Titre5"/>
    <w:uiPriority w:val="9"/>
    <w:semiHidden/>
    <w:rsid w:val="00D0617A"/>
    <w:rPr>
      <w:rFonts w:asciiTheme="majorHAnsi" w:eastAsiaTheme="majorEastAsia" w:hAnsiTheme="majorHAnsi" w:cstheme="majorBidi"/>
      <w:b/>
      <w:i/>
      <w:color w:val="2E74B5" w:themeColor="accent1" w:themeShade="BF"/>
      <w:sz w:val="28"/>
    </w:rPr>
  </w:style>
  <w:style w:type="paragraph" w:customStyle="1" w:styleId="current">
    <w:name w:val="current"/>
    <w:basedOn w:val="Normal"/>
    <w:rsid w:val="00D0617A"/>
    <w:pPr>
      <w:spacing w:before="100" w:beforeAutospacing="1" w:after="100" w:afterAutospacing="1"/>
    </w:pPr>
    <w:rPr>
      <w:rFonts w:ascii="Times New Roman" w:eastAsia="Times New Roman" w:hAnsi="Times New Roman" w:cs="Times New Roman"/>
      <w:b/>
      <w:i/>
      <w:color w:val="auto"/>
      <w:sz w:val="24"/>
      <w:szCs w:val="24"/>
      <w:lang w:eastAsia="fr-FR"/>
    </w:rPr>
  </w:style>
  <w:style w:type="paragraph" w:customStyle="1" w:styleId="last">
    <w:name w:val="last"/>
    <w:basedOn w:val="Normal"/>
    <w:rsid w:val="00D0617A"/>
    <w:pPr>
      <w:spacing w:before="100" w:beforeAutospacing="1" w:after="100" w:afterAutospacing="1"/>
    </w:pPr>
    <w:rPr>
      <w:rFonts w:ascii="Times New Roman" w:eastAsia="Times New Roman" w:hAnsi="Times New Roman" w:cs="Times New Roman"/>
      <w:b/>
      <w:i/>
      <w:color w:val="auto"/>
      <w:sz w:val="24"/>
      <w:szCs w:val="24"/>
      <w:lang w:eastAsia="fr-FR"/>
    </w:rPr>
  </w:style>
  <w:style w:type="paragraph" w:styleId="AdresseHTML">
    <w:name w:val="HTML Address"/>
    <w:basedOn w:val="Normal"/>
    <w:link w:val="AdresseHTMLCar"/>
    <w:uiPriority w:val="99"/>
    <w:semiHidden/>
    <w:unhideWhenUsed/>
    <w:rsid w:val="000E1648"/>
    <w:rPr>
      <w:rFonts w:ascii="Times New Roman" w:eastAsia="Times New Roman" w:hAnsi="Times New Roman" w:cs="Times New Roman"/>
      <w:b/>
      <w:iCs/>
      <w:color w:val="auto"/>
      <w:sz w:val="24"/>
      <w:szCs w:val="24"/>
      <w:lang w:eastAsia="fr-FR"/>
    </w:rPr>
  </w:style>
  <w:style w:type="character" w:customStyle="1" w:styleId="AdresseHTMLCar">
    <w:name w:val="Adresse HTML Car"/>
    <w:basedOn w:val="Policepardfaut"/>
    <w:link w:val="AdresseHTML"/>
    <w:uiPriority w:val="99"/>
    <w:semiHidden/>
    <w:rsid w:val="000E1648"/>
    <w:rPr>
      <w:rFonts w:ascii="Times New Roman" w:eastAsia="Times New Roman" w:hAnsi="Times New Roman" w:cs="Times New Roman"/>
      <w:i/>
      <w:iCs/>
      <w:sz w:val="24"/>
      <w:szCs w:val="24"/>
      <w:lang w:eastAsia="fr-FR"/>
    </w:rPr>
  </w:style>
  <w:style w:type="character" w:styleId="Marquedecommentaire">
    <w:name w:val="annotation reference"/>
    <w:basedOn w:val="Policepardfaut"/>
    <w:uiPriority w:val="99"/>
    <w:semiHidden/>
    <w:unhideWhenUsed/>
    <w:rsid w:val="00961A2E"/>
    <w:rPr>
      <w:sz w:val="16"/>
      <w:szCs w:val="16"/>
    </w:rPr>
  </w:style>
  <w:style w:type="paragraph" w:styleId="Commentaire">
    <w:name w:val="annotation text"/>
    <w:basedOn w:val="Normal"/>
    <w:link w:val="CommentaireCar"/>
    <w:uiPriority w:val="99"/>
    <w:semiHidden/>
    <w:unhideWhenUsed/>
    <w:rsid w:val="00961A2E"/>
    <w:rPr>
      <w:sz w:val="20"/>
      <w:szCs w:val="20"/>
    </w:rPr>
  </w:style>
  <w:style w:type="character" w:customStyle="1" w:styleId="CommentaireCar">
    <w:name w:val="Commentaire Car"/>
    <w:basedOn w:val="Policepardfaut"/>
    <w:link w:val="Commentaire"/>
    <w:uiPriority w:val="99"/>
    <w:semiHidden/>
    <w:rsid w:val="00961A2E"/>
    <w:rPr>
      <w:rFonts w:ascii="Arial" w:hAnsi="Arial"/>
      <w:b/>
      <w:i/>
      <w:color w:val="5B9BD5" w:themeColor="accent1"/>
      <w:sz w:val="20"/>
      <w:szCs w:val="20"/>
    </w:rPr>
  </w:style>
  <w:style w:type="paragraph" w:styleId="Objetducommentaire">
    <w:name w:val="annotation subject"/>
    <w:basedOn w:val="Commentaire"/>
    <w:next w:val="Commentaire"/>
    <w:link w:val="ObjetducommentaireCar"/>
    <w:uiPriority w:val="99"/>
    <w:semiHidden/>
    <w:unhideWhenUsed/>
    <w:rsid w:val="00961A2E"/>
    <w:rPr>
      <w:bCs/>
    </w:rPr>
  </w:style>
  <w:style w:type="character" w:customStyle="1" w:styleId="ObjetducommentaireCar">
    <w:name w:val="Objet du commentaire Car"/>
    <w:basedOn w:val="CommentaireCar"/>
    <w:link w:val="Objetducommentaire"/>
    <w:uiPriority w:val="99"/>
    <w:semiHidden/>
    <w:rsid w:val="00961A2E"/>
    <w:rPr>
      <w:rFonts w:ascii="Arial" w:hAnsi="Arial"/>
      <w:b/>
      <w:bCs/>
      <w:i/>
      <w:color w:val="5B9BD5" w:themeColor="accent1"/>
      <w:sz w:val="20"/>
      <w:szCs w:val="20"/>
    </w:rPr>
  </w:style>
  <w:style w:type="character" w:customStyle="1" w:styleId="legende">
    <w:name w:val="legende"/>
    <w:basedOn w:val="Policepardfaut"/>
    <w:rsid w:val="00994300"/>
  </w:style>
  <w:style w:type="paragraph" w:styleId="TM3">
    <w:name w:val="toc 3"/>
    <w:basedOn w:val="Normal"/>
    <w:next w:val="Normal"/>
    <w:autoRedefine/>
    <w:uiPriority w:val="39"/>
    <w:unhideWhenUsed/>
    <w:rsid w:val="002A694E"/>
    <w:pPr>
      <w:spacing w:after="100"/>
      <w:ind w:left="560"/>
    </w:pPr>
    <w:rPr>
      <w:b/>
      <w:i/>
      <w:color w:val="auto"/>
      <w:sz w:val="22"/>
    </w:rPr>
  </w:style>
  <w:style w:type="character" w:customStyle="1" w:styleId="h5p-alternative-inner">
    <w:name w:val="h5p-alternative-inner"/>
    <w:basedOn w:val="Policepardfaut"/>
    <w:rsid w:val="00775A37"/>
  </w:style>
  <w:style w:type="table" w:customStyle="1" w:styleId="GridTable5DarkAccent3">
    <w:name w:val="Grid Table 5 Dark Accent 3"/>
    <w:basedOn w:val="TableauNormal"/>
    <w:uiPriority w:val="50"/>
    <w:rsid w:val="0022725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Lgende">
    <w:name w:val="caption"/>
    <w:basedOn w:val="Normal"/>
    <w:next w:val="Normal"/>
    <w:uiPriority w:val="35"/>
    <w:unhideWhenUsed/>
    <w:qFormat/>
    <w:rsid w:val="00EB4ECE"/>
    <w:pPr>
      <w:spacing w:after="200"/>
    </w:pPr>
    <w:rPr>
      <w:i/>
      <w:iCs/>
      <w:color w:val="44546A" w:themeColor="text2"/>
      <w:sz w:val="18"/>
      <w:szCs w:val="18"/>
    </w:rPr>
  </w:style>
  <w:style w:type="paragraph" w:customStyle="1" w:styleId="Normalcours">
    <w:name w:val="Normal.cours"/>
    <w:rsid w:val="00B50632"/>
    <w:pPr>
      <w:spacing w:after="0" w:line="240" w:lineRule="auto"/>
    </w:pPr>
    <w:rPr>
      <w:rFonts w:ascii="Times New Roman" w:eastAsia="Times New Roman" w:hAnsi="Times New Roman" w:cs="Times New Roman"/>
      <w:sz w:val="20"/>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517447">
      <w:bodyDiv w:val="1"/>
      <w:marLeft w:val="0"/>
      <w:marRight w:val="0"/>
      <w:marTop w:val="0"/>
      <w:marBottom w:val="0"/>
      <w:divBdr>
        <w:top w:val="none" w:sz="0" w:space="0" w:color="auto"/>
        <w:left w:val="none" w:sz="0" w:space="0" w:color="auto"/>
        <w:bottom w:val="none" w:sz="0" w:space="0" w:color="auto"/>
        <w:right w:val="none" w:sz="0" w:space="0" w:color="auto"/>
      </w:divBdr>
    </w:div>
    <w:div w:id="40524840">
      <w:bodyDiv w:val="1"/>
      <w:marLeft w:val="0"/>
      <w:marRight w:val="0"/>
      <w:marTop w:val="0"/>
      <w:marBottom w:val="0"/>
      <w:divBdr>
        <w:top w:val="none" w:sz="0" w:space="0" w:color="auto"/>
        <w:left w:val="none" w:sz="0" w:space="0" w:color="auto"/>
        <w:bottom w:val="none" w:sz="0" w:space="0" w:color="auto"/>
        <w:right w:val="none" w:sz="0" w:space="0" w:color="auto"/>
      </w:divBdr>
    </w:div>
    <w:div w:id="68188973">
      <w:bodyDiv w:val="1"/>
      <w:marLeft w:val="0"/>
      <w:marRight w:val="0"/>
      <w:marTop w:val="0"/>
      <w:marBottom w:val="0"/>
      <w:divBdr>
        <w:top w:val="none" w:sz="0" w:space="0" w:color="auto"/>
        <w:left w:val="none" w:sz="0" w:space="0" w:color="auto"/>
        <w:bottom w:val="none" w:sz="0" w:space="0" w:color="auto"/>
        <w:right w:val="none" w:sz="0" w:space="0" w:color="auto"/>
      </w:divBdr>
    </w:div>
    <w:div w:id="73666000">
      <w:bodyDiv w:val="1"/>
      <w:marLeft w:val="0"/>
      <w:marRight w:val="0"/>
      <w:marTop w:val="0"/>
      <w:marBottom w:val="0"/>
      <w:divBdr>
        <w:top w:val="none" w:sz="0" w:space="0" w:color="auto"/>
        <w:left w:val="none" w:sz="0" w:space="0" w:color="auto"/>
        <w:bottom w:val="none" w:sz="0" w:space="0" w:color="auto"/>
        <w:right w:val="none" w:sz="0" w:space="0" w:color="auto"/>
      </w:divBdr>
    </w:div>
    <w:div w:id="74403317">
      <w:bodyDiv w:val="1"/>
      <w:marLeft w:val="0"/>
      <w:marRight w:val="0"/>
      <w:marTop w:val="0"/>
      <w:marBottom w:val="0"/>
      <w:divBdr>
        <w:top w:val="none" w:sz="0" w:space="0" w:color="auto"/>
        <w:left w:val="none" w:sz="0" w:space="0" w:color="auto"/>
        <w:bottom w:val="none" w:sz="0" w:space="0" w:color="auto"/>
        <w:right w:val="none" w:sz="0" w:space="0" w:color="auto"/>
      </w:divBdr>
    </w:div>
    <w:div w:id="237059541">
      <w:bodyDiv w:val="1"/>
      <w:marLeft w:val="0"/>
      <w:marRight w:val="0"/>
      <w:marTop w:val="0"/>
      <w:marBottom w:val="0"/>
      <w:divBdr>
        <w:top w:val="none" w:sz="0" w:space="0" w:color="auto"/>
        <w:left w:val="none" w:sz="0" w:space="0" w:color="auto"/>
        <w:bottom w:val="none" w:sz="0" w:space="0" w:color="auto"/>
        <w:right w:val="none" w:sz="0" w:space="0" w:color="auto"/>
      </w:divBdr>
    </w:div>
    <w:div w:id="432752380">
      <w:bodyDiv w:val="1"/>
      <w:marLeft w:val="0"/>
      <w:marRight w:val="0"/>
      <w:marTop w:val="0"/>
      <w:marBottom w:val="0"/>
      <w:divBdr>
        <w:top w:val="none" w:sz="0" w:space="0" w:color="auto"/>
        <w:left w:val="none" w:sz="0" w:space="0" w:color="auto"/>
        <w:bottom w:val="none" w:sz="0" w:space="0" w:color="auto"/>
        <w:right w:val="none" w:sz="0" w:space="0" w:color="auto"/>
      </w:divBdr>
      <w:divsChild>
        <w:div w:id="892884328">
          <w:marLeft w:val="0"/>
          <w:marRight w:val="0"/>
          <w:marTop w:val="0"/>
          <w:marBottom w:val="0"/>
          <w:divBdr>
            <w:top w:val="none" w:sz="0" w:space="0" w:color="auto"/>
            <w:left w:val="none" w:sz="0" w:space="0" w:color="auto"/>
            <w:bottom w:val="none" w:sz="0" w:space="0" w:color="auto"/>
            <w:right w:val="none" w:sz="0" w:space="0" w:color="auto"/>
          </w:divBdr>
        </w:div>
      </w:divsChild>
    </w:div>
    <w:div w:id="475295987">
      <w:bodyDiv w:val="1"/>
      <w:marLeft w:val="0"/>
      <w:marRight w:val="0"/>
      <w:marTop w:val="0"/>
      <w:marBottom w:val="0"/>
      <w:divBdr>
        <w:top w:val="none" w:sz="0" w:space="0" w:color="auto"/>
        <w:left w:val="none" w:sz="0" w:space="0" w:color="auto"/>
        <w:bottom w:val="none" w:sz="0" w:space="0" w:color="auto"/>
        <w:right w:val="none" w:sz="0" w:space="0" w:color="auto"/>
      </w:divBdr>
    </w:div>
    <w:div w:id="511454567">
      <w:bodyDiv w:val="1"/>
      <w:marLeft w:val="0"/>
      <w:marRight w:val="0"/>
      <w:marTop w:val="0"/>
      <w:marBottom w:val="0"/>
      <w:divBdr>
        <w:top w:val="none" w:sz="0" w:space="0" w:color="auto"/>
        <w:left w:val="none" w:sz="0" w:space="0" w:color="auto"/>
        <w:bottom w:val="none" w:sz="0" w:space="0" w:color="auto"/>
        <w:right w:val="none" w:sz="0" w:space="0" w:color="auto"/>
      </w:divBdr>
    </w:div>
    <w:div w:id="518350985">
      <w:bodyDiv w:val="1"/>
      <w:marLeft w:val="0"/>
      <w:marRight w:val="0"/>
      <w:marTop w:val="0"/>
      <w:marBottom w:val="0"/>
      <w:divBdr>
        <w:top w:val="none" w:sz="0" w:space="0" w:color="auto"/>
        <w:left w:val="none" w:sz="0" w:space="0" w:color="auto"/>
        <w:bottom w:val="none" w:sz="0" w:space="0" w:color="auto"/>
        <w:right w:val="none" w:sz="0" w:space="0" w:color="auto"/>
      </w:divBdr>
    </w:div>
    <w:div w:id="574969705">
      <w:bodyDiv w:val="1"/>
      <w:marLeft w:val="0"/>
      <w:marRight w:val="0"/>
      <w:marTop w:val="0"/>
      <w:marBottom w:val="0"/>
      <w:divBdr>
        <w:top w:val="none" w:sz="0" w:space="0" w:color="auto"/>
        <w:left w:val="none" w:sz="0" w:space="0" w:color="auto"/>
        <w:bottom w:val="none" w:sz="0" w:space="0" w:color="auto"/>
        <w:right w:val="none" w:sz="0" w:space="0" w:color="auto"/>
      </w:divBdr>
    </w:div>
    <w:div w:id="790438291">
      <w:bodyDiv w:val="1"/>
      <w:marLeft w:val="0"/>
      <w:marRight w:val="0"/>
      <w:marTop w:val="0"/>
      <w:marBottom w:val="0"/>
      <w:divBdr>
        <w:top w:val="none" w:sz="0" w:space="0" w:color="auto"/>
        <w:left w:val="none" w:sz="0" w:space="0" w:color="auto"/>
        <w:bottom w:val="none" w:sz="0" w:space="0" w:color="auto"/>
        <w:right w:val="none" w:sz="0" w:space="0" w:color="auto"/>
      </w:divBdr>
      <w:divsChild>
        <w:div w:id="1494907330">
          <w:marLeft w:val="0"/>
          <w:marRight w:val="0"/>
          <w:marTop w:val="0"/>
          <w:marBottom w:val="0"/>
          <w:divBdr>
            <w:top w:val="none" w:sz="0" w:space="0" w:color="auto"/>
            <w:left w:val="none" w:sz="0" w:space="0" w:color="auto"/>
            <w:bottom w:val="none" w:sz="0" w:space="0" w:color="auto"/>
            <w:right w:val="none" w:sz="0" w:space="0" w:color="auto"/>
          </w:divBdr>
          <w:divsChild>
            <w:div w:id="520555540">
              <w:marLeft w:val="0"/>
              <w:marRight w:val="0"/>
              <w:marTop w:val="0"/>
              <w:marBottom w:val="0"/>
              <w:divBdr>
                <w:top w:val="none" w:sz="0" w:space="0" w:color="auto"/>
                <w:left w:val="none" w:sz="0" w:space="0" w:color="auto"/>
                <w:bottom w:val="none" w:sz="0" w:space="0" w:color="auto"/>
                <w:right w:val="none" w:sz="0" w:space="0" w:color="auto"/>
              </w:divBdr>
              <w:divsChild>
                <w:div w:id="84174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684174">
          <w:marLeft w:val="0"/>
          <w:marRight w:val="0"/>
          <w:marTop w:val="0"/>
          <w:marBottom w:val="0"/>
          <w:divBdr>
            <w:top w:val="none" w:sz="0" w:space="0" w:color="auto"/>
            <w:left w:val="none" w:sz="0" w:space="0" w:color="auto"/>
            <w:bottom w:val="none" w:sz="0" w:space="0" w:color="auto"/>
            <w:right w:val="none" w:sz="0" w:space="0" w:color="auto"/>
          </w:divBdr>
          <w:divsChild>
            <w:div w:id="358507109">
              <w:marLeft w:val="0"/>
              <w:marRight w:val="0"/>
              <w:marTop w:val="0"/>
              <w:marBottom w:val="0"/>
              <w:divBdr>
                <w:top w:val="none" w:sz="0" w:space="0" w:color="auto"/>
                <w:left w:val="none" w:sz="0" w:space="0" w:color="auto"/>
                <w:bottom w:val="none" w:sz="0" w:space="0" w:color="auto"/>
                <w:right w:val="none" w:sz="0" w:space="0" w:color="auto"/>
              </w:divBdr>
              <w:divsChild>
                <w:div w:id="84543726">
                  <w:marLeft w:val="0"/>
                  <w:marRight w:val="0"/>
                  <w:marTop w:val="0"/>
                  <w:marBottom w:val="0"/>
                  <w:divBdr>
                    <w:top w:val="none" w:sz="0" w:space="0" w:color="auto"/>
                    <w:left w:val="none" w:sz="0" w:space="0" w:color="auto"/>
                    <w:bottom w:val="none" w:sz="0" w:space="0" w:color="auto"/>
                    <w:right w:val="none" w:sz="0" w:space="0" w:color="auto"/>
                  </w:divBdr>
                  <w:divsChild>
                    <w:div w:id="94951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523913">
              <w:marLeft w:val="0"/>
              <w:marRight w:val="0"/>
              <w:marTop w:val="0"/>
              <w:marBottom w:val="0"/>
              <w:divBdr>
                <w:top w:val="none" w:sz="0" w:space="0" w:color="auto"/>
                <w:left w:val="none" w:sz="0" w:space="0" w:color="auto"/>
                <w:bottom w:val="none" w:sz="0" w:space="0" w:color="auto"/>
                <w:right w:val="none" w:sz="0" w:space="0" w:color="auto"/>
              </w:divBdr>
              <w:divsChild>
                <w:div w:id="1119689939">
                  <w:marLeft w:val="0"/>
                  <w:marRight w:val="0"/>
                  <w:marTop w:val="0"/>
                  <w:marBottom w:val="0"/>
                  <w:divBdr>
                    <w:top w:val="none" w:sz="0" w:space="0" w:color="auto"/>
                    <w:left w:val="none" w:sz="0" w:space="0" w:color="auto"/>
                    <w:bottom w:val="none" w:sz="0" w:space="0" w:color="auto"/>
                    <w:right w:val="none" w:sz="0" w:space="0" w:color="auto"/>
                  </w:divBdr>
                  <w:divsChild>
                    <w:div w:id="155970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591652">
              <w:marLeft w:val="0"/>
              <w:marRight w:val="0"/>
              <w:marTop w:val="0"/>
              <w:marBottom w:val="0"/>
              <w:divBdr>
                <w:top w:val="none" w:sz="0" w:space="0" w:color="auto"/>
                <w:left w:val="none" w:sz="0" w:space="0" w:color="auto"/>
                <w:bottom w:val="none" w:sz="0" w:space="0" w:color="auto"/>
                <w:right w:val="none" w:sz="0" w:space="0" w:color="auto"/>
              </w:divBdr>
              <w:divsChild>
                <w:div w:id="833302622">
                  <w:marLeft w:val="0"/>
                  <w:marRight w:val="0"/>
                  <w:marTop w:val="0"/>
                  <w:marBottom w:val="0"/>
                  <w:divBdr>
                    <w:top w:val="none" w:sz="0" w:space="0" w:color="auto"/>
                    <w:left w:val="none" w:sz="0" w:space="0" w:color="auto"/>
                    <w:bottom w:val="none" w:sz="0" w:space="0" w:color="auto"/>
                    <w:right w:val="none" w:sz="0" w:space="0" w:color="auto"/>
                  </w:divBdr>
                  <w:divsChild>
                    <w:div w:id="190429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529695">
              <w:marLeft w:val="0"/>
              <w:marRight w:val="0"/>
              <w:marTop w:val="0"/>
              <w:marBottom w:val="0"/>
              <w:divBdr>
                <w:top w:val="none" w:sz="0" w:space="0" w:color="auto"/>
                <w:left w:val="none" w:sz="0" w:space="0" w:color="auto"/>
                <w:bottom w:val="none" w:sz="0" w:space="0" w:color="auto"/>
                <w:right w:val="none" w:sz="0" w:space="0" w:color="auto"/>
              </w:divBdr>
              <w:divsChild>
                <w:div w:id="968052276">
                  <w:marLeft w:val="0"/>
                  <w:marRight w:val="0"/>
                  <w:marTop w:val="0"/>
                  <w:marBottom w:val="0"/>
                  <w:divBdr>
                    <w:top w:val="none" w:sz="0" w:space="0" w:color="auto"/>
                    <w:left w:val="none" w:sz="0" w:space="0" w:color="auto"/>
                    <w:bottom w:val="none" w:sz="0" w:space="0" w:color="auto"/>
                    <w:right w:val="none" w:sz="0" w:space="0" w:color="auto"/>
                  </w:divBdr>
                  <w:divsChild>
                    <w:div w:id="95618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7529819">
      <w:bodyDiv w:val="1"/>
      <w:marLeft w:val="0"/>
      <w:marRight w:val="0"/>
      <w:marTop w:val="0"/>
      <w:marBottom w:val="0"/>
      <w:divBdr>
        <w:top w:val="none" w:sz="0" w:space="0" w:color="auto"/>
        <w:left w:val="none" w:sz="0" w:space="0" w:color="auto"/>
        <w:bottom w:val="none" w:sz="0" w:space="0" w:color="auto"/>
        <w:right w:val="none" w:sz="0" w:space="0" w:color="auto"/>
      </w:divBdr>
      <w:divsChild>
        <w:div w:id="525951327">
          <w:marLeft w:val="0"/>
          <w:marRight w:val="0"/>
          <w:marTop w:val="0"/>
          <w:marBottom w:val="0"/>
          <w:divBdr>
            <w:top w:val="none" w:sz="0" w:space="0" w:color="auto"/>
            <w:left w:val="none" w:sz="0" w:space="0" w:color="auto"/>
            <w:bottom w:val="none" w:sz="0" w:space="0" w:color="auto"/>
            <w:right w:val="none" w:sz="0" w:space="0" w:color="auto"/>
          </w:divBdr>
        </w:div>
      </w:divsChild>
    </w:div>
    <w:div w:id="866023129">
      <w:bodyDiv w:val="1"/>
      <w:marLeft w:val="0"/>
      <w:marRight w:val="0"/>
      <w:marTop w:val="0"/>
      <w:marBottom w:val="0"/>
      <w:divBdr>
        <w:top w:val="none" w:sz="0" w:space="0" w:color="auto"/>
        <w:left w:val="none" w:sz="0" w:space="0" w:color="auto"/>
        <w:bottom w:val="none" w:sz="0" w:space="0" w:color="auto"/>
        <w:right w:val="none" w:sz="0" w:space="0" w:color="auto"/>
      </w:divBdr>
    </w:div>
    <w:div w:id="933515851">
      <w:bodyDiv w:val="1"/>
      <w:marLeft w:val="0"/>
      <w:marRight w:val="0"/>
      <w:marTop w:val="0"/>
      <w:marBottom w:val="0"/>
      <w:divBdr>
        <w:top w:val="none" w:sz="0" w:space="0" w:color="auto"/>
        <w:left w:val="none" w:sz="0" w:space="0" w:color="auto"/>
        <w:bottom w:val="none" w:sz="0" w:space="0" w:color="auto"/>
        <w:right w:val="none" w:sz="0" w:space="0" w:color="auto"/>
      </w:divBdr>
      <w:divsChild>
        <w:div w:id="1105342006">
          <w:marLeft w:val="0"/>
          <w:marRight w:val="0"/>
          <w:marTop w:val="0"/>
          <w:marBottom w:val="0"/>
          <w:divBdr>
            <w:top w:val="none" w:sz="0" w:space="0" w:color="auto"/>
            <w:left w:val="none" w:sz="0" w:space="0" w:color="auto"/>
            <w:bottom w:val="none" w:sz="0" w:space="0" w:color="auto"/>
            <w:right w:val="none" w:sz="0" w:space="0" w:color="auto"/>
          </w:divBdr>
          <w:divsChild>
            <w:div w:id="1699814617">
              <w:marLeft w:val="0"/>
              <w:marRight w:val="0"/>
              <w:marTop w:val="0"/>
              <w:marBottom w:val="0"/>
              <w:divBdr>
                <w:top w:val="none" w:sz="0" w:space="0" w:color="auto"/>
                <w:left w:val="none" w:sz="0" w:space="0" w:color="auto"/>
                <w:bottom w:val="none" w:sz="0" w:space="0" w:color="auto"/>
                <w:right w:val="none" w:sz="0" w:space="0" w:color="auto"/>
              </w:divBdr>
              <w:divsChild>
                <w:div w:id="1389768203">
                  <w:marLeft w:val="0"/>
                  <w:marRight w:val="0"/>
                  <w:marTop w:val="0"/>
                  <w:marBottom w:val="0"/>
                  <w:divBdr>
                    <w:top w:val="none" w:sz="0" w:space="0" w:color="auto"/>
                    <w:left w:val="none" w:sz="0" w:space="0" w:color="auto"/>
                    <w:bottom w:val="none" w:sz="0" w:space="0" w:color="auto"/>
                    <w:right w:val="none" w:sz="0" w:space="0" w:color="auto"/>
                  </w:divBdr>
                  <w:divsChild>
                    <w:div w:id="783698325">
                      <w:marLeft w:val="0"/>
                      <w:marRight w:val="0"/>
                      <w:marTop w:val="0"/>
                      <w:marBottom w:val="0"/>
                      <w:divBdr>
                        <w:top w:val="none" w:sz="0" w:space="0" w:color="auto"/>
                        <w:left w:val="none" w:sz="0" w:space="0" w:color="auto"/>
                        <w:bottom w:val="none" w:sz="0" w:space="0" w:color="auto"/>
                        <w:right w:val="none" w:sz="0" w:space="0" w:color="auto"/>
                      </w:divBdr>
                    </w:div>
                    <w:div w:id="204154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908385">
          <w:marLeft w:val="0"/>
          <w:marRight w:val="0"/>
          <w:marTop w:val="0"/>
          <w:marBottom w:val="0"/>
          <w:divBdr>
            <w:top w:val="none" w:sz="0" w:space="0" w:color="auto"/>
            <w:left w:val="none" w:sz="0" w:space="0" w:color="auto"/>
            <w:bottom w:val="none" w:sz="0" w:space="0" w:color="auto"/>
            <w:right w:val="none" w:sz="0" w:space="0" w:color="auto"/>
          </w:divBdr>
          <w:divsChild>
            <w:div w:id="1855342701">
              <w:marLeft w:val="0"/>
              <w:marRight w:val="0"/>
              <w:marTop w:val="0"/>
              <w:marBottom w:val="0"/>
              <w:divBdr>
                <w:top w:val="none" w:sz="0" w:space="0" w:color="auto"/>
                <w:left w:val="none" w:sz="0" w:space="0" w:color="auto"/>
                <w:bottom w:val="none" w:sz="0" w:space="0" w:color="auto"/>
                <w:right w:val="none" w:sz="0" w:space="0" w:color="auto"/>
              </w:divBdr>
              <w:divsChild>
                <w:div w:id="27841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836170">
      <w:bodyDiv w:val="1"/>
      <w:marLeft w:val="0"/>
      <w:marRight w:val="0"/>
      <w:marTop w:val="0"/>
      <w:marBottom w:val="0"/>
      <w:divBdr>
        <w:top w:val="none" w:sz="0" w:space="0" w:color="auto"/>
        <w:left w:val="none" w:sz="0" w:space="0" w:color="auto"/>
        <w:bottom w:val="none" w:sz="0" w:space="0" w:color="auto"/>
        <w:right w:val="none" w:sz="0" w:space="0" w:color="auto"/>
      </w:divBdr>
    </w:div>
    <w:div w:id="970399061">
      <w:bodyDiv w:val="1"/>
      <w:marLeft w:val="0"/>
      <w:marRight w:val="0"/>
      <w:marTop w:val="0"/>
      <w:marBottom w:val="0"/>
      <w:divBdr>
        <w:top w:val="none" w:sz="0" w:space="0" w:color="auto"/>
        <w:left w:val="none" w:sz="0" w:space="0" w:color="auto"/>
        <w:bottom w:val="none" w:sz="0" w:space="0" w:color="auto"/>
        <w:right w:val="none" w:sz="0" w:space="0" w:color="auto"/>
      </w:divBdr>
    </w:div>
    <w:div w:id="986788678">
      <w:bodyDiv w:val="1"/>
      <w:marLeft w:val="0"/>
      <w:marRight w:val="0"/>
      <w:marTop w:val="0"/>
      <w:marBottom w:val="0"/>
      <w:divBdr>
        <w:top w:val="none" w:sz="0" w:space="0" w:color="auto"/>
        <w:left w:val="none" w:sz="0" w:space="0" w:color="auto"/>
        <w:bottom w:val="none" w:sz="0" w:space="0" w:color="auto"/>
        <w:right w:val="none" w:sz="0" w:space="0" w:color="auto"/>
      </w:divBdr>
    </w:div>
    <w:div w:id="996566969">
      <w:bodyDiv w:val="1"/>
      <w:marLeft w:val="0"/>
      <w:marRight w:val="0"/>
      <w:marTop w:val="0"/>
      <w:marBottom w:val="0"/>
      <w:divBdr>
        <w:top w:val="none" w:sz="0" w:space="0" w:color="auto"/>
        <w:left w:val="none" w:sz="0" w:space="0" w:color="auto"/>
        <w:bottom w:val="none" w:sz="0" w:space="0" w:color="auto"/>
        <w:right w:val="none" w:sz="0" w:space="0" w:color="auto"/>
      </w:divBdr>
    </w:div>
    <w:div w:id="1039937447">
      <w:bodyDiv w:val="1"/>
      <w:marLeft w:val="0"/>
      <w:marRight w:val="0"/>
      <w:marTop w:val="0"/>
      <w:marBottom w:val="0"/>
      <w:divBdr>
        <w:top w:val="none" w:sz="0" w:space="0" w:color="auto"/>
        <w:left w:val="none" w:sz="0" w:space="0" w:color="auto"/>
        <w:bottom w:val="none" w:sz="0" w:space="0" w:color="auto"/>
        <w:right w:val="none" w:sz="0" w:space="0" w:color="auto"/>
      </w:divBdr>
    </w:div>
    <w:div w:id="1040590318">
      <w:bodyDiv w:val="1"/>
      <w:marLeft w:val="0"/>
      <w:marRight w:val="0"/>
      <w:marTop w:val="0"/>
      <w:marBottom w:val="0"/>
      <w:divBdr>
        <w:top w:val="none" w:sz="0" w:space="0" w:color="auto"/>
        <w:left w:val="none" w:sz="0" w:space="0" w:color="auto"/>
        <w:bottom w:val="none" w:sz="0" w:space="0" w:color="auto"/>
        <w:right w:val="none" w:sz="0" w:space="0" w:color="auto"/>
      </w:divBdr>
      <w:divsChild>
        <w:div w:id="1269435999">
          <w:marLeft w:val="0"/>
          <w:marRight w:val="0"/>
          <w:marTop w:val="0"/>
          <w:marBottom w:val="0"/>
          <w:divBdr>
            <w:top w:val="none" w:sz="0" w:space="0" w:color="auto"/>
            <w:left w:val="none" w:sz="0" w:space="0" w:color="auto"/>
            <w:bottom w:val="none" w:sz="0" w:space="0" w:color="auto"/>
            <w:right w:val="none" w:sz="0" w:space="0" w:color="auto"/>
          </w:divBdr>
          <w:divsChild>
            <w:div w:id="1570338156">
              <w:marLeft w:val="0"/>
              <w:marRight w:val="0"/>
              <w:marTop w:val="0"/>
              <w:marBottom w:val="0"/>
              <w:divBdr>
                <w:top w:val="none" w:sz="0" w:space="0" w:color="auto"/>
                <w:left w:val="none" w:sz="0" w:space="0" w:color="auto"/>
                <w:bottom w:val="none" w:sz="0" w:space="0" w:color="auto"/>
                <w:right w:val="none" w:sz="0" w:space="0" w:color="auto"/>
              </w:divBdr>
              <w:divsChild>
                <w:div w:id="118721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147863">
          <w:marLeft w:val="0"/>
          <w:marRight w:val="0"/>
          <w:marTop w:val="0"/>
          <w:marBottom w:val="0"/>
          <w:divBdr>
            <w:top w:val="none" w:sz="0" w:space="0" w:color="auto"/>
            <w:left w:val="none" w:sz="0" w:space="0" w:color="auto"/>
            <w:bottom w:val="none" w:sz="0" w:space="0" w:color="auto"/>
            <w:right w:val="none" w:sz="0" w:space="0" w:color="auto"/>
          </w:divBdr>
          <w:divsChild>
            <w:div w:id="1553496926">
              <w:marLeft w:val="0"/>
              <w:marRight w:val="0"/>
              <w:marTop w:val="0"/>
              <w:marBottom w:val="0"/>
              <w:divBdr>
                <w:top w:val="none" w:sz="0" w:space="0" w:color="auto"/>
                <w:left w:val="none" w:sz="0" w:space="0" w:color="auto"/>
                <w:bottom w:val="none" w:sz="0" w:space="0" w:color="auto"/>
                <w:right w:val="none" w:sz="0" w:space="0" w:color="auto"/>
              </w:divBdr>
              <w:divsChild>
                <w:div w:id="1052117909">
                  <w:marLeft w:val="0"/>
                  <w:marRight w:val="0"/>
                  <w:marTop w:val="0"/>
                  <w:marBottom w:val="0"/>
                  <w:divBdr>
                    <w:top w:val="none" w:sz="0" w:space="0" w:color="auto"/>
                    <w:left w:val="none" w:sz="0" w:space="0" w:color="auto"/>
                    <w:bottom w:val="none" w:sz="0" w:space="0" w:color="auto"/>
                    <w:right w:val="none" w:sz="0" w:space="0" w:color="auto"/>
                  </w:divBdr>
                  <w:divsChild>
                    <w:div w:id="1633555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689810">
              <w:marLeft w:val="0"/>
              <w:marRight w:val="0"/>
              <w:marTop w:val="0"/>
              <w:marBottom w:val="0"/>
              <w:divBdr>
                <w:top w:val="none" w:sz="0" w:space="0" w:color="auto"/>
                <w:left w:val="none" w:sz="0" w:space="0" w:color="auto"/>
                <w:bottom w:val="none" w:sz="0" w:space="0" w:color="auto"/>
                <w:right w:val="none" w:sz="0" w:space="0" w:color="auto"/>
              </w:divBdr>
              <w:divsChild>
                <w:div w:id="1126587732">
                  <w:marLeft w:val="0"/>
                  <w:marRight w:val="0"/>
                  <w:marTop w:val="0"/>
                  <w:marBottom w:val="0"/>
                  <w:divBdr>
                    <w:top w:val="none" w:sz="0" w:space="0" w:color="auto"/>
                    <w:left w:val="none" w:sz="0" w:space="0" w:color="auto"/>
                    <w:bottom w:val="none" w:sz="0" w:space="0" w:color="auto"/>
                    <w:right w:val="none" w:sz="0" w:space="0" w:color="auto"/>
                  </w:divBdr>
                  <w:divsChild>
                    <w:div w:id="170389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657553">
              <w:marLeft w:val="0"/>
              <w:marRight w:val="0"/>
              <w:marTop w:val="0"/>
              <w:marBottom w:val="0"/>
              <w:divBdr>
                <w:top w:val="none" w:sz="0" w:space="0" w:color="auto"/>
                <w:left w:val="none" w:sz="0" w:space="0" w:color="auto"/>
                <w:bottom w:val="none" w:sz="0" w:space="0" w:color="auto"/>
                <w:right w:val="none" w:sz="0" w:space="0" w:color="auto"/>
              </w:divBdr>
              <w:divsChild>
                <w:div w:id="1953632039">
                  <w:marLeft w:val="0"/>
                  <w:marRight w:val="0"/>
                  <w:marTop w:val="0"/>
                  <w:marBottom w:val="0"/>
                  <w:divBdr>
                    <w:top w:val="none" w:sz="0" w:space="0" w:color="auto"/>
                    <w:left w:val="none" w:sz="0" w:space="0" w:color="auto"/>
                    <w:bottom w:val="none" w:sz="0" w:space="0" w:color="auto"/>
                    <w:right w:val="none" w:sz="0" w:space="0" w:color="auto"/>
                  </w:divBdr>
                  <w:divsChild>
                    <w:div w:id="37430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264180">
              <w:marLeft w:val="0"/>
              <w:marRight w:val="0"/>
              <w:marTop w:val="0"/>
              <w:marBottom w:val="0"/>
              <w:divBdr>
                <w:top w:val="none" w:sz="0" w:space="0" w:color="auto"/>
                <w:left w:val="none" w:sz="0" w:space="0" w:color="auto"/>
                <w:bottom w:val="none" w:sz="0" w:space="0" w:color="auto"/>
                <w:right w:val="none" w:sz="0" w:space="0" w:color="auto"/>
              </w:divBdr>
              <w:divsChild>
                <w:div w:id="1134368667">
                  <w:marLeft w:val="0"/>
                  <w:marRight w:val="0"/>
                  <w:marTop w:val="0"/>
                  <w:marBottom w:val="0"/>
                  <w:divBdr>
                    <w:top w:val="none" w:sz="0" w:space="0" w:color="auto"/>
                    <w:left w:val="none" w:sz="0" w:space="0" w:color="auto"/>
                    <w:bottom w:val="none" w:sz="0" w:space="0" w:color="auto"/>
                    <w:right w:val="none" w:sz="0" w:space="0" w:color="auto"/>
                  </w:divBdr>
                  <w:divsChild>
                    <w:div w:id="121897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838868">
      <w:bodyDiv w:val="1"/>
      <w:marLeft w:val="0"/>
      <w:marRight w:val="0"/>
      <w:marTop w:val="0"/>
      <w:marBottom w:val="0"/>
      <w:divBdr>
        <w:top w:val="none" w:sz="0" w:space="0" w:color="auto"/>
        <w:left w:val="none" w:sz="0" w:space="0" w:color="auto"/>
        <w:bottom w:val="none" w:sz="0" w:space="0" w:color="auto"/>
        <w:right w:val="none" w:sz="0" w:space="0" w:color="auto"/>
      </w:divBdr>
    </w:div>
    <w:div w:id="1075513995">
      <w:bodyDiv w:val="1"/>
      <w:marLeft w:val="0"/>
      <w:marRight w:val="0"/>
      <w:marTop w:val="0"/>
      <w:marBottom w:val="0"/>
      <w:divBdr>
        <w:top w:val="none" w:sz="0" w:space="0" w:color="auto"/>
        <w:left w:val="none" w:sz="0" w:space="0" w:color="auto"/>
        <w:bottom w:val="none" w:sz="0" w:space="0" w:color="auto"/>
        <w:right w:val="none" w:sz="0" w:space="0" w:color="auto"/>
      </w:divBdr>
      <w:divsChild>
        <w:div w:id="2104718191">
          <w:marLeft w:val="0"/>
          <w:marRight w:val="0"/>
          <w:marTop w:val="0"/>
          <w:marBottom w:val="0"/>
          <w:divBdr>
            <w:top w:val="none" w:sz="0" w:space="0" w:color="auto"/>
            <w:left w:val="none" w:sz="0" w:space="0" w:color="auto"/>
            <w:bottom w:val="none" w:sz="0" w:space="0" w:color="auto"/>
            <w:right w:val="none" w:sz="0" w:space="0" w:color="auto"/>
          </w:divBdr>
          <w:divsChild>
            <w:div w:id="2083217591">
              <w:marLeft w:val="0"/>
              <w:marRight w:val="0"/>
              <w:marTop w:val="0"/>
              <w:marBottom w:val="0"/>
              <w:divBdr>
                <w:top w:val="none" w:sz="0" w:space="0" w:color="auto"/>
                <w:left w:val="none" w:sz="0" w:space="0" w:color="auto"/>
                <w:bottom w:val="none" w:sz="0" w:space="0" w:color="auto"/>
                <w:right w:val="none" w:sz="0" w:space="0" w:color="auto"/>
              </w:divBdr>
              <w:divsChild>
                <w:div w:id="173018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826043">
          <w:marLeft w:val="0"/>
          <w:marRight w:val="0"/>
          <w:marTop w:val="0"/>
          <w:marBottom w:val="0"/>
          <w:divBdr>
            <w:top w:val="none" w:sz="0" w:space="0" w:color="auto"/>
            <w:left w:val="none" w:sz="0" w:space="0" w:color="auto"/>
            <w:bottom w:val="none" w:sz="0" w:space="0" w:color="auto"/>
            <w:right w:val="none" w:sz="0" w:space="0" w:color="auto"/>
          </w:divBdr>
          <w:divsChild>
            <w:div w:id="1419212158">
              <w:marLeft w:val="0"/>
              <w:marRight w:val="0"/>
              <w:marTop w:val="0"/>
              <w:marBottom w:val="0"/>
              <w:divBdr>
                <w:top w:val="none" w:sz="0" w:space="0" w:color="auto"/>
                <w:left w:val="none" w:sz="0" w:space="0" w:color="auto"/>
                <w:bottom w:val="none" w:sz="0" w:space="0" w:color="auto"/>
                <w:right w:val="none" w:sz="0" w:space="0" w:color="auto"/>
              </w:divBdr>
              <w:divsChild>
                <w:div w:id="518128179">
                  <w:marLeft w:val="0"/>
                  <w:marRight w:val="0"/>
                  <w:marTop w:val="0"/>
                  <w:marBottom w:val="0"/>
                  <w:divBdr>
                    <w:top w:val="none" w:sz="0" w:space="0" w:color="auto"/>
                    <w:left w:val="none" w:sz="0" w:space="0" w:color="auto"/>
                    <w:bottom w:val="none" w:sz="0" w:space="0" w:color="auto"/>
                    <w:right w:val="none" w:sz="0" w:space="0" w:color="auto"/>
                  </w:divBdr>
                  <w:divsChild>
                    <w:div w:id="383144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670862">
              <w:marLeft w:val="0"/>
              <w:marRight w:val="0"/>
              <w:marTop w:val="0"/>
              <w:marBottom w:val="0"/>
              <w:divBdr>
                <w:top w:val="none" w:sz="0" w:space="0" w:color="auto"/>
                <w:left w:val="none" w:sz="0" w:space="0" w:color="auto"/>
                <w:bottom w:val="none" w:sz="0" w:space="0" w:color="auto"/>
                <w:right w:val="none" w:sz="0" w:space="0" w:color="auto"/>
              </w:divBdr>
              <w:divsChild>
                <w:div w:id="2001040602">
                  <w:marLeft w:val="0"/>
                  <w:marRight w:val="0"/>
                  <w:marTop w:val="0"/>
                  <w:marBottom w:val="0"/>
                  <w:divBdr>
                    <w:top w:val="none" w:sz="0" w:space="0" w:color="auto"/>
                    <w:left w:val="none" w:sz="0" w:space="0" w:color="auto"/>
                    <w:bottom w:val="none" w:sz="0" w:space="0" w:color="auto"/>
                    <w:right w:val="none" w:sz="0" w:space="0" w:color="auto"/>
                  </w:divBdr>
                  <w:divsChild>
                    <w:div w:id="2128045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682603">
              <w:marLeft w:val="0"/>
              <w:marRight w:val="0"/>
              <w:marTop w:val="0"/>
              <w:marBottom w:val="0"/>
              <w:divBdr>
                <w:top w:val="none" w:sz="0" w:space="0" w:color="auto"/>
                <w:left w:val="none" w:sz="0" w:space="0" w:color="auto"/>
                <w:bottom w:val="none" w:sz="0" w:space="0" w:color="auto"/>
                <w:right w:val="none" w:sz="0" w:space="0" w:color="auto"/>
              </w:divBdr>
              <w:divsChild>
                <w:div w:id="1132599252">
                  <w:marLeft w:val="0"/>
                  <w:marRight w:val="0"/>
                  <w:marTop w:val="0"/>
                  <w:marBottom w:val="0"/>
                  <w:divBdr>
                    <w:top w:val="none" w:sz="0" w:space="0" w:color="auto"/>
                    <w:left w:val="none" w:sz="0" w:space="0" w:color="auto"/>
                    <w:bottom w:val="none" w:sz="0" w:space="0" w:color="auto"/>
                    <w:right w:val="none" w:sz="0" w:space="0" w:color="auto"/>
                  </w:divBdr>
                  <w:divsChild>
                    <w:div w:id="185495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507860">
              <w:marLeft w:val="0"/>
              <w:marRight w:val="0"/>
              <w:marTop w:val="0"/>
              <w:marBottom w:val="0"/>
              <w:divBdr>
                <w:top w:val="none" w:sz="0" w:space="0" w:color="auto"/>
                <w:left w:val="none" w:sz="0" w:space="0" w:color="auto"/>
                <w:bottom w:val="none" w:sz="0" w:space="0" w:color="auto"/>
                <w:right w:val="none" w:sz="0" w:space="0" w:color="auto"/>
              </w:divBdr>
              <w:divsChild>
                <w:div w:id="765423391">
                  <w:marLeft w:val="0"/>
                  <w:marRight w:val="0"/>
                  <w:marTop w:val="0"/>
                  <w:marBottom w:val="0"/>
                  <w:divBdr>
                    <w:top w:val="none" w:sz="0" w:space="0" w:color="auto"/>
                    <w:left w:val="none" w:sz="0" w:space="0" w:color="auto"/>
                    <w:bottom w:val="none" w:sz="0" w:space="0" w:color="auto"/>
                    <w:right w:val="none" w:sz="0" w:space="0" w:color="auto"/>
                  </w:divBdr>
                  <w:divsChild>
                    <w:div w:id="99380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7359698">
      <w:bodyDiv w:val="1"/>
      <w:marLeft w:val="0"/>
      <w:marRight w:val="0"/>
      <w:marTop w:val="0"/>
      <w:marBottom w:val="0"/>
      <w:divBdr>
        <w:top w:val="none" w:sz="0" w:space="0" w:color="auto"/>
        <w:left w:val="none" w:sz="0" w:space="0" w:color="auto"/>
        <w:bottom w:val="none" w:sz="0" w:space="0" w:color="auto"/>
        <w:right w:val="none" w:sz="0" w:space="0" w:color="auto"/>
      </w:divBdr>
      <w:divsChild>
        <w:div w:id="307975823">
          <w:marLeft w:val="0"/>
          <w:marRight w:val="0"/>
          <w:marTop w:val="0"/>
          <w:marBottom w:val="0"/>
          <w:divBdr>
            <w:top w:val="none" w:sz="0" w:space="0" w:color="auto"/>
            <w:left w:val="none" w:sz="0" w:space="0" w:color="auto"/>
            <w:bottom w:val="none" w:sz="0" w:space="0" w:color="auto"/>
            <w:right w:val="none" w:sz="0" w:space="0" w:color="auto"/>
          </w:divBdr>
        </w:div>
      </w:divsChild>
    </w:div>
    <w:div w:id="1260212223">
      <w:bodyDiv w:val="1"/>
      <w:marLeft w:val="0"/>
      <w:marRight w:val="0"/>
      <w:marTop w:val="0"/>
      <w:marBottom w:val="0"/>
      <w:divBdr>
        <w:top w:val="none" w:sz="0" w:space="0" w:color="auto"/>
        <w:left w:val="none" w:sz="0" w:space="0" w:color="auto"/>
        <w:bottom w:val="none" w:sz="0" w:space="0" w:color="auto"/>
        <w:right w:val="none" w:sz="0" w:space="0" w:color="auto"/>
      </w:divBdr>
      <w:divsChild>
        <w:div w:id="1533229642">
          <w:marLeft w:val="0"/>
          <w:marRight w:val="0"/>
          <w:marTop w:val="0"/>
          <w:marBottom w:val="0"/>
          <w:divBdr>
            <w:top w:val="none" w:sz="0" w:space="0" w:color="auto"/>
            <w:left w:val="none" w:sz="0" w:space="0" w:color="auto"/>
            <w:bottom w:val="none" w:sz="0" w:space="0" w:color="auto"/>
            <w:right w:val="none" w:sz="0" w:space="0" w:color="auto"/>
          </w:divBdr>
          <w:divsChild>
            <w:div w:id="814763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828589">
      <w:bodyDiv w:val="1"/>
      <w:marLeft w:val="0"/>
      <w:marRight w:val="0"/>
      <w:marTop w:val="0"/>
      <w:marBottom w:val="0"/>
      <w:divBdr>
        <w:top w:val="none" w:sz="0" w:space="0" w:color="auto"/>
        <w:left w:val="none" w:sz="0" w:space="0" w:color="auto"/>
        <w:bottom w:val="none" w:sz="0" w:space="0" w:color="auto"/>
        <w:right w:val="none" w:sz="0" w:space="0" w:color="auto"/>
      </w:divBdr>
      <w:divsChild>
        <w:div w:id="1273593727">
          <w:marLeft w:val="0"/>
          <w:marRight w:val="0"/>
          <w:marTop w:val="0"/>
          <w:marBottom w:val="0"/>
          <w:divBdr>
            <w:top w:val="none" w:sz="0" w:space="0" w:color="auto"/>
            <w:left w:val="none" w:sz="0" w:space="0" w:color="auto"/>
            <w:bottom w:val="none" w:sz="0" w:space="0" w:color="auto"/>
            <w:right w:val="none" w:sz="0" w:space="0" w:color="auto"/>
          </w:divBdr>
          <w:divsChild>
            <w:div w:id="1192493902">
              <w:marLeft w:val="0"/>
              <w:marRight w:val="0"/>
              <w:marTop w:val="0"/>
              <w:marBottom w:val="0"/>
              <w:divBdr>
                <w:top w:val="none" w:sz="0" w:space="0" w:color="auto"/>
                <w:left w:val="none" w:sz="0" w:space="0" w:color="auto"/>
                <w:bottom w:val="none" w:sz="0" w:space="0" w:color="auto"/>
                <w:right w:val="none" w:sz="0" w:space="0" w:color="auto"/>
              </w:divBdr>
              <w:divsChild>
                <w:div w:id="579021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514803">
          <w:marLeft w:val="0"/>
          <w:marRight w:val="0"/>
          <w:marTop w:val="0"/>
          <w:marBottom w:val="0"/>
          <w:divBdr>
            <w:top w:val="none" w:sz="0" w:space="0" w:color="auto"/>
            <w:left w:val="none" w:sz="0" w:space="0" w:color="auto"/>
            <w:bottom w:val="none" w:sz="0" w:space="0" w:color="auto"/>
            <w:right w:val="none" w:sz="0" w:space="0" w:color="auto"/>
          </w:divBdr>
          <w:divsChild>
            <w:div w:id="600795214">
              <w:marLeft w:val="0"/>
              <w:marRight w:val="0"/>
              <w:marTop w:val="0"/>
              <w:marBottom w:val="0"/>
              <w:divBdr>
                <w:top w:val="none" w:sz="0" w:space="0" w:color="auto"/>
                <w:left w:val="none" w:sz="0" w:space="0" w:color="auto"/>
                <w:bottom w:val="none" w:sz="0" w:space="0" w:color="auto"/>
                <w:right w:val="none" w:sz="0" w:space="0" w:color="auto"/>
              </w:divBdr>
              <w:divsChild>
                <w:div w:id="901019070">
                  <w:marLeft w:val="0"/>
                  <w:marRight w:val="0"/>
                  <w:marTop w:val="0"/>
                  <w:marBottom w:val="0"/>
                  <w:divBdr>
                    <w:top w:val="none" w:sz="0" w:space="0" w:color="auto"/>
                    <w:left w:val="none" w:sz="0" w:space="0" w:color="auto"/>
                    <w:bottom w:val="none" w:sz="0" w:space="0" w:color="auto"/>
                    <w:right w:val="none" w:sz="0" w:space="0" w:color="auto"/>
                  </w:divBdr>
                  <w:divsChild>
                    <w:div w:id="172093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259889">
              <w:marLeft w:val="0"/>
              <w:marRight w:val="0"/>
              <w:marTop w:val="0"/>
              <w:marBottom w:val="0"/>
              <w:divBdr>
                <w:top w:val="none" w:sz="0" w:space="0" w:color="auto"/>
                <w:left w:val="none" w:sz="0" w:space="0" w:color="auto"/>
                <w:bottom w:val="none" w:sz="0" w:space="0" w:color="auto"/>
                <w:right w:val="none" w:sz="0" w:space="0" w:color="auto"/>
              </w:divBdr>
              <w:divsChild>
                <w:div w:id="1812939812">
                  <w:marLeft w:val="0"/>
                  <w:marRight w:val="0"/>
                  <w:marTop w:val="0"/>
                  <w:marBottom w:val="0"/>
                  <w:divBdr>
                    <w:top w:val="none" w:sz="0" w:space="0" w:color="auto"/>
                    <w:left w:val="none" w:sz="0" w:space="0" w:color="auto"/>
                    <w:bottom w:val="none" w:sz="0" w:space="0" w:color="auto"/>
                    <w:right w:val="none" w:sz="0" w:space="0" w:color="auto"/>
                  </w:divBdr>
                  <w:divsChild>
                    <w:div w:id="818307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988026">
              <w:marLeft w:val="0"/>
              <w:marRight w:val="0"/>
              <w:marTop w:val="0"/>
              <w:marBottom w:val="0"/>
              <w:divBdr>
                <w:top w:val="none" w:sz="0" w:space="0" w:color="auto"/>
                <w:left w:val="none" w:sz="0" w:space="0" w:color="auto"/>
                <w:bottom w:val="none" w:sz="0" w:space="0" w:color="auto"/>
                <w:right w:val="none" w:sz="0" w:space="0" w:color="auto"/>
              </w:divBdr>
              <w:divsChild>
                <w:div w:id="1158303347">
                  <w:marLeft w:val="0"/>
                  <w:marRight w:val="0"/>
                  <w:marTop w:val="0"/>
                  <w:marBottom w:val="0"/>
                  <w:divBdr>
                    <w:top w:val="none" w:sz="0" w:space="0" w:color="auto"/>
                    <w:left w:val="none" w:sz="0" w:space="0" w:color="auto"/>
                    <w:bottom w:val="none" w:sz="0" w:space="0" w:color="auto"/>
                    <w:right w:val="none" w:sz="0" w:space="0" w:color="auto"/>
                  </w:divBdr>
                  <w:divsChild>
                    <w:div w:id="50390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241831">
              <w:marLeft w:val="0"/>
              <w:marRight w:val="0"/>
              <w:marTop w:val="0"/>
              <w:marBottom w:val="0"/>
              <w:divBdr>
                <w:top w:val="none" w:sz="0" w:space="0" w:color="auto"/>
                <w:left w:val="none" w:sz="0" w:space="0" w:color="auto"/>
                <w:bottom w:val="none" w:sz="0" w:space="0" w:color="auto"/>
                <w:right w:val="none" w:sz="0" w:space="0" w:color="auto"/>
              </w:divBdr>
              <w:divsChild>
                <w:div w:id="1300570916">
                  <w:marLeft w:val="0"/>
                  <w:marRight w:val="0"/>
                  <w:marTop w:val="0"/>
                  <w:marBottom w:val="0"/>
                  <w:divBdr>
                    <w:top w:val="none" w:sz="0" w:space="0" w:color="auto"/>
                    <w:left w:val="none" w:sz="0" w:space="0" w:color="auto"/>
                    <w:bottom w:val="none" w:sz="0" w:space="0" w:color="auto"/>
                    <w:right w:val="none" w:sz="0" w:space="0" w:color="auto"/>
                  </w:divBdr>
                  <w:divsChild>
                    <w:div w:id="212280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161575">
              <w:marLeft w:val="0"/>
              <w:marRight w:val="0"/>
              <w:marTop w:val="0"/>
              <w:marBottom w:val="0"/>
              <w:divBdr>
                <w:top w:val="none" w:sz="0" w:space="0" w:color="auto"/>
                <w:left w:val="none" w:sz="0" w:space="0" w:color="auto"/>
                <w:bottom w:val="none" w:sz="0" w:space="0" w:color="auto"/>
                <w:right w:val="none" w:sz="0" w:space="0" w:color="auto"/>
              </w:divBdr>
              <w:divsChild>
                <w:div w:id="899678279">
                  <w:marLeft w:val="0"/>
                  <w:marRight w:val="0"/>
                  <w:marTop w:val="0"/>
                  <w:marBottom w:val="0"/>
                  <w:divBdr>
                    <w:top w:val="none" w:sz="0" w:space="0" w:color="auto"/>
                    <w:left w:val="none" w:sz="0" w:space="0" w:color="auto"/>
                    <w:bottom w:val="none" w:sz="0" w:space="0" w:color="auto"/>
                    <w:right w:val="none" w:sz="0" w:space="0" w:color="auto"/>
                  </w:divBdr>
                  <w:divsChild>
                    <w:div w:id="193485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0406799">
      <w:bodyDiv w:val="1"/>
      <w:marLeft w:val="0"/>
      <w:marRight w:val="0"/>
      <w:marTop w:val="0"/>
      <w:marBottom w:val="0"/>
      <w:divBdr>
        <w:top w:val="none" w:sz="0" w:space="0" w:color="auto"/>
        <w:left w:val="none" w:sz="0" w:space="0" w:color="auto"/>
        <w:bottom w:val="none" w:sz="0" w:space="0" w:color="auto"/>
        <w:right w:val="none" w:sz="0" w:space="0" w:color="auto"/>
      </w:divBdr>
    </w:div>
    <w:div w:id="1366902754">
      <w:bodyDiv w:val="1"/>
      <w:marLeft w:val="0"/>
      <w:marRight w:val="0"/>
      <w:marTop w:val="0"/>
      <w:marBottom w:val="0"/>
      <w:divBdr>
        <w:top w:val="none" w:sz="0" w:space="0" w:color="auto"/>
        <w:left w:val="none" w:sz="0" w:space="0" w:color="auto"/>
        <w:bottom w:val="none" w:sz="0" w:space="0" w:color="auto"/>
        <w:right w:val="none" w:sz="0" w:space="0" w:color="auto"/>
      </w:divBdr>
    </w:div>
    <w:div w:id="1405297705">
      <w:bodyDiv w:val="1"/>
      <w:marLeft w:val="0"/>
      <w:marRight w:val="0"/>
      <w:marTop w:val="0"/>
      <w:marBottom w:val="0"/>
      <w:divBdr>
        <w:top w:val="none" w:sz="0" w:space="0" w:color="auto"/>
        <w:left w:val="none" w:sz="0" w:space="0" w:color="auto"/>
        <w:bottom w:val="none" w:sz="0" w:space="0" w:color="auto"/>
        <w:right w:val="none" w:sz="0" w:space="0" w:color="auto"/>
      </w:divBdr>
    </w:div>
    <w:div w:id="1412459614">
      <w:bodyDiv w:val="1"/>
      <w:marLeft w:val="0"/>
      <w:marRight w:val="0"/>
      <w:marTop w:val="0"/>
      <w:marBottom w:val="0"/>
      <w:divBdr>
        <w:top w:val="none" w:sz="0" w:space="0" w:color="auto"/>
        <w:left w:val="none" w:sz="0" w:space="0" w:color="auto"/>
        <w:bottom w:val="none" w:sz="0" w:space="0" w:color="auto"/>
        <w:right w:val="none" w:sz="0" w:space="0" w:color="auto"/>
      </w:divBdr>
      <w:divsChild>
        <w:div w:id="1626737352">
          <w:marLeft w:val="0"/>
          <w:marRight w:val="0"/>
          <w:marTop w:val="0"/>
          <w:marBottom w:val="0"/>
          <w:divBdr>
            <w:top w:val="none" w:sz="0" w:space="0" w:color="auto"/>
            <w:left w:val="none" w:sz="0" w:space="0" w:color="auto"/>
            <w:bottom w:val="none" w:sz="0" w:space="0" w:color="auto"/>
            <w:right w:val="none" w:sz="0" w:space="0" w:color="auto"/>
          </w:divBdr>
          <w:divsChild>
            <w:div w:id="867833269">
              <w:marLeft w:val="0"/>
              <w:marRight w:val="0"/>
              <w:marTop w:val="0"/>
              <w:marBottom w:val="0"/>
              <w:divBdr>
                <w:top w:val="none" w:sz="0" w:space="0" w:color="auto"/>
                <w:left w:val="none" w:sz="0" w:space="0" w:color="auto"/>
                <w:bottom w:val="none" w:sz="0" w:space="0" w:color="auto"/>
                <w:right w:val="none" w:sz="0" w:space="0" w:color="auto"/>
              </w:divBdr>
              <w:divsChild>
                <w:div w:id="174367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941257">
          <w:marLeft w:val="0"/>
          <w:marRight w:val="0"/>
          <w:marTop w:val="0"/>
          <w:marBottom w:val="0"/>
          <w:divBdr>
            <w:top w:val="none" w:sz="0" w:space="0" w:color="auto"/>
            <w:left w:val="none" w:sz="0" w:space="0" w:color="auto"/>
            <w:bottom w:val="none" w:sz="0" w:space="0" w:color="auto"/>
            <w:right w:val="none" w:sz="0" w:space="0" w:color="auto"/>
          </w:divBdr>
          <w:divsChild>
            <w:div w:id="251472137">
              <w:marLeft w:val="0"/>
              <w:marRight w:val="0"/>
              <w:marTop w:val="0"/>
              <w:marBottom w:val="0"/>
              <w:divBdr>
                <w:top w:val="none" w:sz="0" w:space="0" w:color="auto"/>
                <w:left w:val="none" w:sz="0" w:space="0" w:color="auto"/>
                <w:bottom w:val="none" w:sz="0" w:space="0" w:color="auto"/>
                <w:right w:val="none" w:sz="0" w:space="0" w:color="auto"/>
              </w:divBdr>
              <w:divsChild>
                <w:div w:id="71528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735848">
          <w:marLeft w:val="0"/>
          <w:marRight w:val="0"/>
          <w:marTop w:val="0"/>
          <w:marBottom w:val="0"/>
          <w:divBdr>
            <w:top w:val="none" w:sz="0" w:space="0" w:color="auto"/>
            <w:left w:val="none" w:sz="0" w:space="0" w:color="auto"/>
            <w:bottom w:val="none" w:sz="0" w:space="0" w:color="auto"/>
            <w:right w:val="none" w:sz="0" w:space="0" w:color="auto"/>
          </w:divBdr>
          <w:divsChild>
            <w:div w:id="697659280">
              <w:marLeft w:val="0"/>
              <w:marRight w:val="0"/>
              <w:marTop w:val="0"/>
              <w:marBottom w:val="0"/>
              <w:divBdr>
                <w:top w:val="none" w:sz="0" w:space="0" w:color="auto"/>
                <w:left w:val="none" w:sz="0" w:space="0" w:color="auto"/>
                <w:bottom w:val="none" w:sz="0" w:space="0" w:color="auto"/>
                <w:right w:val="none" w:sz="0" w:space="0" w:color="auto"/>
              </w:divBdr>
              <w:divsChild>
                <w:div w:id="18147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297246">
          <w:marLeft w:val="0"/>
          <w:marRight w:val="0"/>
          <w:marTop w:val="0"/>
          <w:marBottom w:val="0"/>
          <w:divBdr>
            <w:top w:val="none" w:sz="0" w:space="0" w:color="auto"/>
            <w:left w:val="none" w:sz="0" w:space="0" w:color="auto"/>
            <w:bottom w:val="none" w:sz="0" w:space="0" w:color="auto"/>
            <w:right w:val="none" w:sz="0" w:space="0" w:color="auto"/>
          </w:divBdr>
          <w:divsChild>
            <w:div w:id="89816254">
              <w:marLeft w:val="0"/>
              <w:marRight w:val="0"/>
              <w:marTop w:val="0"/>
              <w:marBottom w:val="0"/>
              <w:divBdr>
                <w:top w:val="none" w:sz="0" w:space="0" w:color="auto"/>
                <w:left w:val="none" w:sz="0" w:space="0" w:color="auto"/>
                <w:bottom w:val="none" w:sz="0" w:space="0" w:color="auto"/>
                <w:right w:val="none" w:sz="0" w:space="0" w:color="auto"/>
              </w:divBdr>
              <w:divsChild>
                <w:div w:id="157909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062798">
          <w:marLeft w:val="0"/>
          <w:marRight w:val="0"/>
          <w:marTop w:val="0"/>
          <w:marBottom w:val="0"/>
          <w:divBdr>
            <w:top w:val="none" w:sz="0" w:space="0" w:color="auto"/>
            <w:left w:val="none" w:sz="0" w:space="0" w:color="auto"/>
            <w:bottom w:val="none" w:sz="0" w:space="0" w:color="auto"/>
            <w:right w:val="none" w:sz="0" w:space="0" w:color="auto"/>
          </w:divBdr>
          <w:divsChild>
            <w:div w:id="1868523219">
              <w:marLeft w:val="0"/>
              <w:marRight w:val="0"/>
              <w:marTop w:val="0"/>
              <w:marBottom w:val="0"/>
              <w:divBdr>
                <w:top w:val="none" w:sz="0" w:space="0" w:color="auto"/>
                <w:left w:val="none" w:sz="0" w:space="0" w:color="auto"/>
                <w:bottom w:val="none" w:sz="0" w:space="0" w:color="auto"/>
                <w:right w:val="none" w:sz="0" w:space="0" w:color="auto"/>
              </w:divBdr>
              <w:divsChild>
                <w:div w:id="19649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348453">
          <w:marLeft w:val="0"/>
          <w:marRight w:val="0"/>
          <w:marTop w:val="0"/>
          <w:marBottom w:val="0"/>
          <w:divBdr>
            <w:top w:val="none" w:sz="0" w:space="0" w:color="auto"/>
            <w:left w:val="none" w:sz="0" w:space="0" w:color="auto"/>
            <w:bottom w:val="none" w:sz="0" w:space="0" w:color="auto"/>
            <w:right w:val="none" w:sz="0" w:space="0" w:color="auto"/>
          </w:divBdr>
          <w:divsChild>
            <w:div w:id="1600603520">
              <w:marLeft w:val="0"/>
              <w:marRight w:val="0"/>
              <w:marTop w:val="0"/>
              <w:marBottom w:val="0"/>
              <w:divBdr>
                <w:top w:val="none" w:sz="0" w:space="0" w:color="auto"/>
                <w:left w:val="none" w:sz="0" w:space="0" w:color="auto"/>
                <w:bottom w:val="none" w:sz="0" w:space="0" w:color="auto"/>
                <w:right w:val="none" w:sz="0" w:space="0" w:color="auto"/>
              </w:divBdr>
              <w:divsChild>
                <w:div w:id="105057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232888">
          <w:marLeft w:val="0"/>
          <w:marRight w:val="0"/>
          <w:marTop w:val="0"/>
          <w:marBottom w:val="0"/>
          <w:divBdr>
            <w:top w:val="none" w:sz="0" w:space="0" w:color="auto"/>
            <w:left w:val="none" w:sz="0" w:space="0" w:color="auto"/>
            <w:bottom w:val="none" w:sz="0" w:space="0" w:color="auto"/>
            <w:right w:val="none" w:sz="0" w:space="0" w:color="auto"/>
          </w:divBdr>
          <w:divsChild>
            <w:div w:id="101460051">
              <w:marLeft w:val="0"/>
              <w:marRight w:val="0"/>
              <w:marTop w:val="0"/>
              <w:marBottom w:val="0"/>
              <w:divBdr>
                <w:top w:val="none" w:sz="0" w:space="0" w:color="auto"/>
                <w:left w:val="none" w:sz="0" w:space="0" w:color="auto"/>
                <w:bottom w:val="none" w:sz="0" w:space="0" w:color="auto"/>
                <w:right w:val="none" w:sz="0" w:space="0" w:color="auto"/>
              </w:divBdr>
              <w:divsChild>
                <w:div w:id="1596984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981227">
      <w:bodyDiv w:val="1"/>
      <w:marLeft w:val="0"/>
      <w:marRight w:val="0"/>
      <w:marTop w:val="0"/>
      <w:marBottom w:val="0"/>
      <w:divBdr>
        <w:top w:val="none" w:sz="0" w:space="0" w:color="auto"/>
        <w:left w:val="none" w:sz="0" w:space="0" w:color="auto"/>
        <w:bottom w:val="none" w:sz="0" w:space="0" w:color="auto"/>
        <w:right w:val="none" w:sz="0" w:space="0" w:color="auto"/>
      </w:divBdr>
    </w:div>
    <w:div w:id="1464883343">
      <w:bodyDiv w:val="1"/>
      <w:marLeft w:val="0"/>
      <w:marRight w:val="0"/>
      <w:marTop w:val="0"/>
      <w:marBottom w:val="0"/>
      <w:divBdr>
        <w:top w:val="none" w:sz="0" w:space="0" w:color="auto"/>
        <w:left w:val="none" w:sz="0" w:space="0" w:color="auto"/>
        <w:bottom w:val="none" w:sz="0" w:space="0" w:color="auto"/>
        <w:right w:val="none" w:sz="0" w:space="0" w:color="auto"/>
      </w:divBdr>
    </w:div>
    <w:div w:id="1508864578">
      <w:bodyDiv w:val="1"/>
      <w:marLeft w:val="0"/>
      <w:marRight w:val="0"/>
      <w:marTop w:val="0"/>
      <w:marBottom w:val="0"/>
      <w:divBdr>
        <w:top w:val="none" w:sz="0" w:space="0" w:color="auto"/>
        <w:left w:val="none" w:sz="0" w:space="0" w:color="auto"/>
        <w:bottom w:val="none" w:sz="0" w:space="0" w:color="auto"/>
        <w:right w:val="none" w:sz="0" w:space="0" w:color="auto"/>
      </w:divBdr>
    </w:div>
    <w:div w:id="1534077670">
      <w:bodyDiv w:val="1"/>
      <w:marLeft w:val="0"/>
      <w:marRight w:val="0"/>
      <w:marTop w:val="0"/>
      <w:marBottom w:val="0"/>
      <w:divBdr>
        <w:top w:val="none" w:sz="0" w:space="0" w:color="auto"/>
        <w:left w:val="none" w:sz="0" w:space="0" w:color="auto"/>
        <w:bottom w:val="none" w:sz="0" w:space="0" w:color="auto"/>
        <w:right w:val="none" w:sz="0" w:space="0" w:color="auto"/>
      </w:divBdr>
    </w:div>
    <w:div w:id="1576819498">
      <w:bodyDiv w:val="1"/>
      <w:marLeft w:val="0"/>
      <w:marRight w:val="0"/>
      <w:marTop w:val="0"/>
      <w:marBottom w:val="0"/>
      <w:divBdr>
        <w:top w:val="none" w:sz="0" w:space="0" w:color="auto"/>
        <w:left w:val="none" w:sz="0" w:space="0" w:color="auto"/>
        <w:bottom w:val="none" w:sz="0" w:space="0" w:color="auto"/>
        <w:right w:val="none" w:sz="0" w:space="0" w:color="auto"/>
      </w:divBdr>
    </w:div>
    <w:div w:id="1651982792">
      <w:bodyDiv w:val="1"/>
      <w:marLeft w:val="0"/>
      <w:marRight w:val="0"/>
      <w:marTop w:val="0"/>
      <w:marBottom w:val="0"/>
      <w:divBdr>
        <w:top w:val="none" w:sz="0" w:space="0" w:color="auto"/>
        <w:left w:val="none" w:sz="0" w:space="0" w:color="auto"/>
        <w:bottom w:val="none" w:sz="0" w:space="0" w:color="auto"/>
        <w:right w:val="none" w:sz="0" w:space="0" w:color="auto"/>
      </w:divBdr>
      <w:divsChild>
        <w:div w:id="1405493126">
          <w:marLeft w:val="0"/>
          <w:marRight w:val="0"/>
          <w:marTop w:val="0"/>
          <w:marBottom w:val="0"/>
          <w:divBdr>
            <w:top w:val="none" w:sz="0" w:space="0" w:color="auto"/>
            <w:left w:val="none" w:sz="0" w:space="0" w:color="auto"/>
            <w:bottom w:val="none" w:sz="0" w:space="0" w:color="auto"/>
            <w:right w:val="none" w:sz="0" w:space="0" w:color="auto"/>
          </w:divBdr>
        </w:div>
        <w:div w:id="1956591639">
          <w:marLeft w:val="0"/>
          <w:marRight w:val="0"/>
          <w:marTop w:val="0"/>
          <w:marBottom w:val="0"/>
          <w:divBdr>
            <w:top w:val="none" w:sz="0" w:space="0" w:color="auto"/>
            <w:left w:val="none" w:sz="0" w:space="0" w:color="auto"/>
            <w:bottom w:val="none" w:sz="0" w:space="0" w:color="auto"/>
            <w:right w:val="none" w:sz="0" w:space="0" w:color="auto"/>
          </w:divBdr>
          <w:divsChild>
            <w:div w:id="1973174433">
              <w:marLeft w:val="0"/>
              <w:marRight w:val="0"/>
              <w:marTop w:val="0"/>
              <w:marBottom w:val="0"/>
              <w:divBdr>
                <w:top w:val="none" w:sz="0" w:space="0" w:color="auto"/>
                <w:left w:val="none" w:sz="0" w:space="0" w:color="auto"/>
                <w:bottom w:val="none" w:sz="0" w:space="0" w:color="auto"/>
                <w:right w:val="none" w:sz="0" w:space="0" w:color="auto"/>
              </w:divBdr>
              <w:divsChild>
                <w:div w:id="1464080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533122">
      <w:bodyDiv w:val="1"/>
      <w:marLeft w:val="0"/>
      <w:marRight w:val="0"/>
      <w:marTop w:val="0"/>
      <w:marBottom w:val="0"/>
      <w:divBdr>
        <w:top w:val="none" w:sz="0" w:space="0" w:color="auto"/>
        <w:left w:val="none" w:sz="0" w:space="0" w:color="auto"/>
        <w:bottom w:val="none" w:sz="0" w:space="0" w:color="auto"/>
        <w:right w:val="none" w:sz="0" w:space="0" w:color="auto"/>
      </w:divBdr>
    </w:div>
    <w:div w:id="1705863035">
      <w:bodyDiv w:val="1"/>
      <w:marLeft w:val="0"/>
      <w:marRight w:val="0"/>
      <w:marTop w:val="0"/>
      <w:marBottom w:val="0"/>
      <w:divBdr>
        <w:top w:val="none" w:sz="0" w:space="0" w:color="auto"/>
        <w:left w:val="none" w:sz="0" w:space="0" w:color="auto"/>
        <w:bottom w:val="none" w:sz="0" w:space="0" w:color="auto"/>
        <w:right w:val="none" w:sz="0" w:space="0" w:color="auto"/>
      </w:divBdr>
      <w:divsChild>
        <w:div w:id="1489976732">
          <w:marLeft w:val="0"/>
          <w:marRight w:val="0"/>
          <w:marTop w:val="0"/>
          <w:marBottom w:val="0"/>
          <w:divBdr>
            <w:top w:val="none" w:sz="0" w:space="0" w:color="auto"/>
            <w:left w:val="none" w:sz="0" w:space="0" w:color="auto"/>
            <w:bottom w:val="none" w:sz="0" w:space="0" w:color="auto"/>
            <w:right w:val="none" w:sz="0" w:space="0" w:color="auto"/>
          </w:divBdr>
          <w:divsChild>
            <w:div w:id="1289430568">
              <w:marLeft w:val="0"/>
              <w:marRight w:val="0"/>
              <w:marTop w:val="0"/>
              <w:marBottom w:val="0"/>
              <w:divBdr>
                <w:top w:val="none" w:sz="0" w:space="0" w:color="auto"/>
                <w:left w:val="none" w:sz="0" w:space="0" w:color="auto"/>
                <w:bottom w:val="none" w:sz="0" w:space="0" w:color="auto"/>
                <w:right w:val="none" w:sz="0" w:space="0" w:color="auto"/>
              </w:divBdr>
              <w:divsChild>
                <w:div w:id="1102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448808">
          <w:marLeft w:val="0"/>
          <w:marRight w:val="0"/>
          <w:marTop w:val="0"/>
          <w:marBottom w:val="0"/>
          <w:divBdr>
            <w:top w:val="none" w:sz="0" w:space="0" w:color="auto"/>
            <w:left w:val="none" w:sz="0" w:space="0" w:color="auto"/>
            <w:bottom w:val="none" w:sz="0" w:space="0" w:color="auto"/>
            <w:right w:val="none" w:sz="0" w:space="0" w:color="auto"/>
          </w:divBdr>
          <w:divsChild>
            <w:div w:id="1388147959">
              <w:marLeft w:val="0"/>
              <w:marRight w:val="0"/>
              <w:marTop w:val="0"/>
              <w:marBottom w:val="0"/>
              <w:divBdr>
                <w:top w:val="none" w:sz="0" w:space="0" w:color="auto"/>
                <w:left w:val="none" w:sz="0" w:space="0" w:color="auto"/>
                <w:bottom w:val="none" w:sz="0" w:space="0" w:color="auto"/>
                <w:right w:val="none" w:sz="0" w:space="0" w:color="auto"/>
              </w:divBdr>
              <w:divsChild>
                <w:div w:id="1818952443">
                  <w:marLeft w:val="0"/>
                  <w:marRight w:val="0"/>
                  <w:marTop w:val="0"/>
                  <w:marBottom w:val="0"/>
                  <w:divBdr>
                    <w:top w:val="none" w:sz="0" w:space="0" w:color="auto"/>
                    <w:left w:val="none" w:sz="0" w:space="0" w:color="auto"/>
                    <w:bottom w:val="none" w:sz="0" w:space="0" w:color="auto"/>
                    <w:right w:val="none" w:sz="0" w:space="0" w:color="auto"/>
                  </w:divBdr>
                  <w:divsChild>
                    <w:div w:id="54934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148229">
              <w:marLeft w:val="0"/>
              <w:marRight w:val="0"/>
              <w:marTop w:val="0"/>
              <w:marBottom w:val="0"/>
              <w:divBdr>
                <w:top w:val="none" w:sz="0" w:space="0" w:color="auto"/>
                <w:left w:val="none" w:sz="0" w:space="0" w:color="auto"/>
                <w:bottom w:val="none" w:sz="0" w:space="0" w:color="auto"/>
                <w:right w:val="none" w:sz="0" w:space="0" w:color="auto"/>
              </w:divBdr>
              <w:divsChild>
                <w:div w:id="1936478534">
                  <w:marLeft w:val="0"/>
                  <w:marRight w:val="0"/>
                  <w:marTop w:val="0"/>
                  <w:marBottom w:val="0"/>
                  <w:divBdr>
                    <w:top w:val="none" w:sz="0" w:space="0" w:color="auto"/>
                    <w:left w:val="none" w:sz="0" w:space="0" w:color="auto"/>
                    <w:bottom w:val="none" w:sz="0" w:space="0" w:color="auto"/>
                    <w:right w:val="none" w:sz="0" w:space="0" w:color="auto"/>
                  </w:divBdr>
                  <w:divsChild>
                    <w:div w:id="115719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885127">
              <w:marLeft w:val="0"/>
              <w:marRight w:val="0"/>
              <w:marTop w:val="0"/>
              <w:marBottom w:val="0"/>
              <w:divBdr>
                <w:top w:val="none" w:sz="0" w:space="0" w:color="auto"/>
                <w:left w:val="none" w:sz="0" w:space="0" w:color="auto"/>
                <w:bottom w:val="none" w:sz="0" w:space="0" w:color="auto"/>
                <w:right w:val="none" w:sz="0" w:space="0" w:color="auto"/>
              </w:divBdr>
              <w:divsChild>
                <w:div w:id="545025175">
                  <w:marLeft w:val="0"/>
                  <w:marRight w:val="0"/>
                  <w:marTop w:val="0"/>
                  <w:marBottom w:val="0"/>
                  <w:divBdr>
                    <w:top w:val="none" w:sz="0" w:space="0" w:color="auto"/>
                    <w:left w:val="none" w:sz="0" w:space="0" w:color="auto"/>
                    <w:bottom w:val="none" w:sz="0" w:space="0" w:color="auto"/>
                    <w:right w:val="none" w:sz="0" w:space="0" w:color="auto"/>
                  </w:divBdr>
                  <w:divsChild>
                    <w:div w:id="59359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182217">
              <w:marLeft w:val="0"/>
              <w:marRight w:val="0"/>
              <w:marTop w:val="0"/>
              <w:marBottom w:val="0"/>
              <w:divBdr>
                <w:top w:val="none" w:sz="0" w:space="0" w:color="auto"/>
                <w:left w:val="none" w:sz="0" w:space="0" w:color="auto"/>
                <w:bottom w:val="none" w:sz="0" w:space="0" w:color="auto"/>
                <w:right w:val="none" w:sz="0" w:space="0" w:color="auto"/>
              </w:divBdr>
              <w:divsChild>
                <w:div w:id="1231160846">
                  <w:marLeft w:val="0"/>
                  <w:marRight w:val="0"/>
                  <w:marTop w:val="0"/>
                  <w:marBottom w:val="0"/>
                  <w:divBdr>
                    <w:top w:val="none" w:sz="0" w:space="0" w:color="auto"/>
                    <w:left w:val="none" w:sz="0" w:space="0" w:color="auto"/>
                    <w:bottom w:val="none" w:sz="0" w:space="0" w:color="auto"/>
                    <w:right w:val="none" w:sz="0" w:space="0" w:color="auto"/>
                  </w:divBdr>
                  <w:divsChild>
                    <w:div w:id="284778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369049">
              <w:marLeft w:val="0"/>
              <w:marRight w:val="0"/>
              <w:marTop w:val="0"/>
              <w:marBottom w:val="0"/>
              <w:divBdr>
                <w:top w:val="none" w:sz="0" w:space="0" w:color="auto"/>
                <w:left w:val="none" w:sz="0" w:space="0" w:color="auto"/>
                <w:bottom w:val="none" w:sz="0" w:space="0" w:color="auto"/>
                <w:right w:val="none" w:sz="0" w:space="0" w:color="auto"/>
              </w:divBdr>
              <w:divsChild>
                <w:div w:id="1337415624">
                  <w:marLeft w:val="0"/>
                  <w:marRight w:val="0"/>
                  <w:marTop w:val="0"/>
                  <w:marBottom w:val="0"/>
                  <w:divBdr>
                    <w:top w:val="none" w:sz="0" w:space="0" w:color="auto"/>
                    <w:left w:val="none" w:sz="0" w:space="0" w:color="auto"/>
                    <w:bottom w:val="none" w:sz="0" w:space="0" w:color="auto"/>
                    <w:right w:val="none" w:sz="0" w:space="0" w:color="auto"/>
                  </w:divBdr>
                  <w:divsChild>
                    <w:div w:id="139080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4578888">
      <w:bodyDiv w:val="1"/>
      <w:marLeft w:val="0"/>
      <w:marRight w:val="0"/>
      <w:marTop w:val="0"/>
      <w:marBottom w:val="0"/>
      <w:divBdr>
        <w:top w:val="none" w:sz="0" w:space="0" w:color="auto"/>
        <w:left w:val="none" w:sz="0" w:space="0" w:color="auto"/>
        <w:bottom w:val="none" w:sz="0" w:space="0" w:color="auto"/>
        <w:right w:val="none" w:sz="0" w:space="0" w:color="auto"/>
      </w:divBdr>
    </w:div>
    <w:div w:id="1756365097">
      <w:bodyDiv w:val="1"/>
      <w:marLeft w:val="0"/>
      <w:marRight w:val="0"/>
      <w:marTop w:val="0"/>
      <w:marBottom w:val="0"/>
      <w:divBdr>
        <w:top w:val="none" w:sz="0" w:space="0" w:color="auto"/>
        <w:left w:val="none" w:sz="0" w:space="0" w:color="auto"/>
        <w:bottom w:val="none" w:sz="0" w:space="0" w:color="auto"/>
        <w:right w:val="none" w:sz="0" w:space="0" w:color="auto"/>
      </w:divBdr>
      <w:divsChild>
        <w:div w:id="1591935812">
          <w:marLeft w:val="0"/>
          <w:marRight w:val="0"/>
          <w:marTop w:val="0"/>
          <w:marBottom w:val="0"/>
          <w:divBdr>
            <w:top w:val="none" w:sz="0" w:space="0" w:color="auto"/>
            <w:left w:val="none" w:sz="0" w:space="0" w:color="auto"/>
            <w:bottom w:val="none" w:sz="0" w:space="0" w:color="auto"/>
            <w:right w:val="none" w:sz="0" w:space="0" w:color="auto"/>
          </w:divBdr>
          <w:divsChild>
            <w:div w:id="424346126">
              <w:marLeft w:val="0"/>
              <w:marRight w:val="0"/>
              <w:marTop w:val="0"/>
              <w:marBottom w:val="0"/>
              <w:divBdr>
                <w:top w:val="none" w:sz="0" w:space="0" w:color="auto"/>
                <w:left w:val="none" w:sz="0" w:space="0" w:color="auto"/>
                <w:bottom w:val="none" w:sz="0" w:space="0" w:color="auto"/>
                <w:right w:val="none" w:sz="0" w:space="0" w:color="auto"/>
              </w:divBdr>
              <w:divsChild>
                <w:div w:id="135149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200938">
          <w:marLeft w:val="0"/>
          <w:marRight w:val="0"/>
          <w:marTop w:val="0"/>
          <w:marBottom w:val="0"/>
          <w:divBdr>
            <w:top w:val="none" w:sz="0" w:space="0" w:color="auto"/>
            <w:left w:val="none" w:sz="0" w:space="0" w:color="auto"/>
            <w:bottom w:val="none" w:sz="0" w:space="0" w:color="auto"/>
            <w:right w:val="none" w:sz="0" w:space="0" w:color="auto"/>
          </w:divBdr>
          <w:divsChild>
            <w:div w:id="1851984535">
              <w:marLeft w:val="0"/>
              <w:marRight w:val="0"/>
              <w:marTop w:val="0"/>
              <w:marBottom w:val="0"/>
              <w:divBdr>
                <w:top w:val="none" w:sz="0" w:space="0" w:color="auto"/>
                <w:left w:val="none" w:sz="0" w:space="0" w:color="auto"/>
                <w:bottom w:val="none" w:sz="0" w:space="0" w:color="auto"/>
                <w:right w:val="none" w:sz="0" w:space="0" w:color="auto"/>
              </w:divBdr>
              <w:divsChild>
                <w:div w:id="268511174">
                  <w:marLeft w:val="0"/>
                  <w:marRight w:val="0"/>
                  <w:marTop w:val="0"/>
                  <w:marBottom w:val="0"/>
                  <w:divBdr>
                    <w:top w:val="none" w:sz="0" w:space="0" w:color="auto"/>
                    <w:left w:val="none" w:sz="0" w:space="0" w:color="auto"/>
                    <w:bottom w:val="none" w:sz="0" w:space="0" w:color="auto"/>
                    <w:right w:val="none" w:sz="0" w:space="0" w:color="auto"/>
                  </w:divBdr>
                  <w:divsChild>
                    <w:div w:id="165382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242399">
              <w:marLeft w:val="0"/>
              <w:marRight w:val="0"/>
              <w:marTop w:val="0"/>
              <w:marBottom w:val="0"/>
              <w:divBdr>
                <w:top w:val="none" w:sz="0" w:space="0" w:color="auto"/>
                <w:left w:val="none" w:sz="0" w:space="0" w:color="auto"/>
                <w:bottom w:val="none" w:sz="0" w:space="0" w:color="auto"/>
                <w:right w:val="none" w:sz="0" w:space="0" w:color="auto"/>
              </w:divBdr>
              <w:divsChild>
                <w:div w:id="1107047262">
                  <w:marLeft w:val="0"/>
                  <w:marRight w:val="0"/>
                  <w:marTop w:val="0"/>
                  <w:marBottom w:val="0"/>
                  <w:divBdr>
                    <w:top w:val="none" w:sz="0" w:space="0" w:color="auto"/>
                    <w:left w:val="none" w:sz="0" w:space="0" w:color="auto"/>
                    <w:bottom w:val="none" w:sz="0" w:space="0" w:color="auto"/>
                    <w:right w:val="none" w:sz="0" w:space="0" w:color="auto"/>
                  </w:divBdr>
                  <w:divsChild>
                    <w:div w:id="112696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154528">
              <w:marLeft w:val="0"/>
              <w:marRight w:val="0"/>
              <w:marTop w:val="0"/>
              <w:marBottom w:val="0"/>
              <w:divBdr>
                <w:top w:val="none" w:sz="0" w:space="0" w:color="auto"/>
                <w:left w:val="none" w:sz="0" w:space="0" w:color="auto"/>
                <w:bottom w:val="none" w:sz="0" w:space="0" w:color="auto"/>
                <w:right w:val="none" w:sz="0" w:space="0" w:color="auto"/>
              </w:divBdr>
              <w:divsChild>
                <w:div w:id="1260992387">
                  <w:marLeft w:val="0"/>
                  <w:marRight w:val="0"/>
                  <w:marTop w:val="0"/>
                  <w:marBottom w:val="0"/>
                  <w:divBdr>
                    <w:top w:val="none" w:sz="0" w:space="0" w:color="auto"/>
                    <w:left w:val="none" w:sz="0" w:space="0" w:color="auto"/>
                    <w:bottom w:val="none" w:sz="0" w:space="0" w:color="auto"/>
                    <w:right w:val="none" w:sz="0" w:space="0" w:color="auto"/>
                  </w:divBdr>
                  <w:divsChild>
                    <w:div w:id="39743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119969">
              <w:marLeft w:val="0"/>
              <w:marRight w:val="0"/>
              <w:marTop w:val="0"/>
              <w:marBottom w:val="0"/>
              <w:divBdr>
                <w:top w:val="none" w:sz="0" w:space="0" w:color="auto"/>
                <w:left w:val="none" w:sz="0" w:space="0" w:color="auto"/>
                <w:bottom w:val="none" w:sz="0" w:space="0" w:color="auto"/>
                <w:right w:val="none" w:sz="0" w:space="0" w:color="auto"/>
              </w:divBdr>
              <w:divsChild>
                <w:div w:id="855844578">
                  <w:marLeft w:val="0"/>
                  <w:marRight w:val="0"/>
                  <w:marTop w:val="0"/>
                  <w:marBottom w:val="0"/>
                  <w:divBdr>
                    <w:top w:val="none" w:sz="0" w:space="0" w:color="auto"/>
                    <w:left w:val="none" w:sz="0" w:space="0" w:color="auto"/>
                    <w:bottom w:val="none" w:sz="0" w:space="0" w:color="auto"/>
                    <w:right w:val="none" w:sz="0" w:space="0" w:color="auto"/>
                  </w:divBdr>
                  <w:divsChild>
                    <w:div w:id="840193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311317">
              <w:marLeft w:val="0"/>
              <w:marRight w:val="0"/>
              <w:marTop w:val="0"/>
              <w:marBottom w:val="0"/>
              <w:divBdr>
                <w:top w:val="none" w:sz="0" w:space="0" w:color="auto"/>
                <w:left w:val="none" w:sz="0" w:space="0" w:color="auto"/>
                <w:bottom w:val="none" w:sz="0" w:space="0" w:color="auto"/>
                <w:right w:val="none" w:sz="0" w:space="0" w:color="auto"/>
              </w:divBdr>
              <w:divsChild>
                <w:div w:id="1973175438">
                  <w:marLeft w:val="0"/>
                  <w:marRight w:val="0"/>
                  <w:marTop w:val="0"/>
                  <w:marBottom w:val="0"/>
                  <w:divBdr>
                    <w:top w:val="none" w:sz="0" w:space="0" w:color="auto"/>
                    <w:left w:val="none" w:sz="0" w:space="0" w:color="auto"/>
                    <w:bottom w:val="none" w:sz="0" w:space="0" w:color="auto"/>
                    <w:right w:val="none" w:sz="0" w:space="0" w:color="auto"/>
                  </w:divBdr>
                  <w:divsChild>
                    <w:div w:id="82832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0328538">
      <w:bodyDiv w:val="1"/>
      <w:marLeft w:val="0"/>
      <w:marRight w:val="0"/>
      <w:marTop w:val="0"/>
      <w:marBottom w:val="0"/>
      <w:divBdr>
        <w:top w:val="none" w:sz="0" w:space="0" w:color="auto"/>
        <w:left w:val="none" w:sz="0" w:space="0" w:color="auto"/>
        <w:bottom w:val="none" w:sz="0" w:space="0" w:color="auto"/>
        <w:right w:val="none" w:sz="0" w:space="0" w:color="auto"/>
      </w:divBdr>
      <w:divsChild>
        <w:div w:id="653141488">
          <w:marLeft w:val="0"/>
          <w:marRight w:val="0"/>
          <w:marTop w:val="0"/>
          <w:marBottom w:val="0"/>
          <w:divBdr>
            <w:top w:val="none" w:sz="0" w:space="0" w:color="auto"/>
            <w:left w:val="none" w:sz="0" w:space="0" w:color="auto"/>
            <w:bottom w:val="none" w:sz="0" w:space="0" w:color="auto"/>
            <w:right w:val="none" w:sz="0" w:space="0" w:color="auto"/>
          </w:divBdr>
        </w:div>
      </w:divsChild>
    </w:div>
    <w:div w:id="1773164093">
      <w:bodyDiv w:val="1"/>
      <w:marLeft w:val="0"/>
      <w:marRight w:val="0"/>
      <w:marTop w:val="0"/>
      <w:marBottom w:val="0"/>
      <w:divBdr>
        <w:top w:val="none" w:sz="0" w:space="0" w:color="auto"/>
        <w:left w:val="none" w:sz="0" w:space="0" w:color="auto"/>
        <w:bottom w:val="none" w:sz="0" w:space="0" w:color="auto"/>
        <w:right w:val="none" w:sz="0" w:space="0" w:color="auto"/>
      </w:divBdr>
    </w:div>
    <w:div w:id="1809470271">
      <w:bodyDiv w:val="1"/>
      <w:marLeft w:val="0"/>
      <w:marRight w:val="0"/>
      <w:marTop w:val="0"/>
      <w:marBottom w:val="0"/>
      <w:divBdr>
        <w:top w:val="none" w:sz="0" w:space="0" w:color="auto"/>
        <w:left w:val="none" w:sz="0" w:space="0" w:color="auto"/>
        <w:bottom w:val="none" w:sz="0" w:space="0" w:color="auto"/>
        <w:right w:val="none" w:sz="0" w:space="0" w:color="auto"/>
      </w:divBdr>
    </w:div>
    <w:div w:id="1827818097">
      <w:bodyDiv w:val="1"/>
      <w:marLeft w:val="0"/>
      <w:marRight w:val="0"/>
      <w:marTop w:val="0"/>
      <w:marBottom w:val="0"/>
      <w:divBdr>
        <w:top w:val="none" w:sz="0" w:space="0" w:color="auto"/>
        <w:left w:val="none" w:sz="0" w:space="0" w:color="auto"/>
        <w:bottom w:val="none" w:sz="0" w:space="0" w:color="auto"/>
        <w:right w:val="none" w:sz="0" w:space="0" w:color="auto"/>
      </w:divBdr>
      <w:divsChild>
        <w:div w:id="611398954">
          <w:marLeft w:val="0"/>
          <w:marRight w:val="0"/>
          <w:marTop w:val="0"/>
          <w:marBottom w:val="0"/>
          <w:divBdr>
            <w:top w:val="none" w:sz="0" w:space="0" w:color="auto"/>
            <w:left w:val="none" w:sz="0" w:space="0" w:color="auto"/>
            <w:bottom w:val="none" w:sz="0" w:space="0" w:color="auto"/>
            <w:right w:val="none" w:sz="0" w:space="0" w:color="auto"/>
          </w:divBdr>
        </w:div>
        <w:div w:id="692875758">
          <w:marLeft w:val="0"/>
          <w:marRight w:val="0"/>
          <w:marTop w:val="0"/>
          <w:marBottom w:val="0"/>
          <w:divBdr>
            <w:top w:val="none" w:sz="0" w:space="0" w:color="auto"/>
            <w:left w:val="none" w:sz="0" w:space="0" w:color="auto"/>
            <w:bottom w:val="none" w:sz="0" w:space="0" w:color="auto"/>
            <w:right w:val="none" w:sz="0" w:space="0" w:color="auto"/>
          </w:divBdr>
        </w:div>
      </w:divsChild>
    </w:div>
    <w:div w:id="1839466868">
      <w:bodyDiv w:val="1"/>
      <w:marLeft w:val="0"/>
      <w:marRight w:val="0"/>
      <w:marTop w:val="0"/>
      <w:marBottom w:val="0"/>
      <w:divBdr>
        <w:top w:val="none" w:sz="0" w:space="0" w:color="auto"/>
        <w:left w:val="none" w:sz="0" w:space="0" w:color="auto"/>
        <w:bottom w:val="none" w:sz="0" w:space="0" w:color="auto"/>
        <w:right w:val="none" w:sz="0" w:space="0" w:color="auto"/>
      </w:divBdr>
    </w:div>
    <w:div w:id="1882932544">
      <w:bodyDiv w:val="1"/>
      <w:marLeft w:val="0"/>
      <w:marRight w:val="0"/>
      <w:marTop w:val="0"/>
      <w:marBottom w:val="0"/>
      <w:divBdr>
        <w:top w:val="none" w:sz="0" w:space="0" w:color="auto"/>
        <w:left w:val="none" w:sz="0" w:space="0" w:color="auto"/>
        <w:bottom w:val="none" w:sz="0" w:space="0" w:color="auto"/>
        <w:right w:val="none" w:sz="0" w:space="0" w:color="auto"/>
      </w:divBdr>
    </w:div>
    <w:div w:id="1884293989">
      <w:bodyDiv w:val="1"/>
      <w:marLeft w:val="0"/>
      <w:marRight w:val="0"/>
      <w:marTop w:val="0"/>
      <w:marBottom w:val="0"/>
      <w:divBdr>
        <w:top w:val="none" w:sz="0" w:space="0" w:color="auto"/>
        <w:left w:val="none" w:sz="0" w:space="0" w:color="auto"/>
        <w:bottom w:val="none" w:sz="0" w:space="0" w:color="auto"/>
        <w:right w:val="none" w:sz="0" w:space="0" w:color="auto"/>
      </w:divBdr>
      <w:divsChild>
        <w:div w:id="611013397">
          <w:marLeft w:val="0"/>
          <w:marRight w:val="0"/>
          <w:marTop w:val="0"/>
          <w:marBottom w:val="0"/>
          <w:divBdr>
            <w:top w:val="none" w:sz="0" w:space="0" w:color="auto"/>
            <w:left w:val="none" w:sz="0" w:space="0" w:color="auto"/>
            <w:bottom w:val="none" w:sz="0" w:space="0" w:color="auto"/>
            <w:right w:val="none" w:sz="0" w:space="0" w:color="auto"/>
          </w:divBdr>
        </w:div>
      </w:divsChild>
    </w:div>
    <w:div w:id="1899321082">
      <w:bodyDiv w:val="1"/>
      <w:marLeft w:val="0"/>
      <w:marRight w:val="0"/>
      <w:marTop w:val="0"/>
      <w:marBottom w:val="0"/>
      <w:divBdr>
        <w:top w:val="none" w:sz="0" w:space="0" w:color="auto"/>
        <w:left w:val="none" w:sz="0" w:space="0" w:color="auto"/>
        <w:bottom w:val="none" w:sz="0" w:space="0" w:color="auto"/>
        <w:right w:val="none" w:sz="0" w:space="0" w:color="auto"/>
      </w:divBdr>
    </w:div>
    <w:div w:id="1995644853">
      <w:bodyDiv w:val="1"/>
      <w:marLeft w:val="0"/>
      <w:marRight w:val="0"/>
      <w:marTop w:val="0"/>
      <w:marBottom w:val="0"/>
      <w:divBdr>
        <w:top w:val="none" w:sz="0" w:space="0" w:color="auto"/>
        <w:left w:val="none" w:sz="0" w:space="0" w:color="auto"/>
        <w:bottom w:val="none" w:sz="0" w:space="0" w:color="auto"/>
        <w:right w:val="none" w:sz="0" w:space="0" w:color="auto"/>
      </w:divBdr>
    </w:div>
    <w:div w:id="2004356223">
      <w:bodyDiv w:val="1"/>
      <w:marLeft w:val="0"/>
      <w:marRight w:val="0"/>
      <w:marTop w:val="0"/>
      <w:marBottom w:val="0"/>
      <w:divBdr>
        <w:top w:val="none" w:sz="0" w:space="0" w:color="auto"/>
        <w:left w:val="none" w:sz="0" w:space="0" w:color="auto"/>
        <w:bottom w:val="none" w:sz="0" w:space="0" w:color="auto"/>
        <w:right w:val="none" w:sz="0" w:space="0" w:color="auto"/>
      </w:divBdr>
    </w:div>
    <w:div w:id="2040812130">
      <w:bodyDiv w:val="1"/>
      <w:marLeft w:val="0"/>
      <w:marRight w:val="0"/>
      <w:marTop w:val="0"/>
      <w:marBottom w:val="0"/>
      <w:divBdr>
        <w:top w:val="none" w:sz="0" w:space="0" w:color="auto"/>
        <w:left w:val="none" w:sz="0" w:space="0" w:color="auto"/>
        <w:bottom w:val="none" w:sz="0" w:space="0" w:color="auto"/>
        <w:right w:val="none" w:sz="0" w:space="0" w:color="auto"/>
      </w:divBdr>
    </w:div>
    <w:div w:id="2049376901">
      <w:bodyDiv w:val="1"/>
      <w:marLeft w:val="0"/>
      <w:marRight w:val="0"/>
      <w:marTop w:val="0"/>
      <w:marBottom w:val="0"/>
      <w:divBdr>
        <w:top w:val="none" w:sz="0" w:space="0" w:color="auto"/>
        <w:left w:val="none" w:sz="0" w:space="0" w:color="auto"/>
        <w:bottom w:val="none" w:sz="0" w:space="0" w:color="auto"/>
        <w:right w:val="none" w:sz="0" w:space="0" w:color="auto"/>
      </w:divBdr>
    </w:div>
    <w:div w:id="2136557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jpeg"/><Relationship Id="rId21" Type="http://schemas.openxmlformats.org/officeDocument/2006/relationships/image" Target="media/image8.png"/><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29.png"/><Relationship Id="rId68" Type="http://schemas.openxmlformats.org/officeDocument/2006/relationships/image" Target="media/image31.png"/><Relationship Id="rId84" Type="http://schemas.openxmlformats.org/officeDocument/2006/relationships/image" Target="media/image37.jpeg"/><Relationship Id="rId89" Type="http://schemas.openxmlformats.org/officeDocument/2006/relationships/hyperlink" Target="https://www.prosynergie.fr/coupetube-pvc-pc-42mm-mecanisme-a-cliquet-et-chanfreineur-p-206157/critere-1_coupe-tube-pvc-secateur-a-cremaillere-42-mm-modele-pc42-virax-pvc-et-composites" TargetMode="External"/><Relationship Id="rId112" Type="http://schemas.openxmlformats.org/officeDocument/2006/relationships/hyperlink" Target="https://www.prosynergie.fr/scie-a-guichet-fatmax-p-204902/critere-1_scie-a-guichet-jetcut-fatmax-152-mm-poignee-bimatiere" TargetMode="External"/><Relationship Id="rId133" Type="http://schemas.openxmlformats.org/officeDocument/2006/relationships/hyperlink" Target="https://www.prosynergie.fr/metre-ruban-3m--16-mm--classe-2--boitier-inox-et-protection-caoutchouc-p-208124/critere-1_metre-ruban-3-m-largeur-19-mm" TargetMode="External"/><Relationship Id="rId138" Type="http://schemas.openxmlformats.org/officeDocument/2006/relationships/image" Target="media/image55.jpeg"/><Relationship Id="rId154" Type="http://schemas.openxmlformats.org/officeDocument/2006/relationships/image" Target="media/image61.png"/><Relationship Id="rId159" Type="http://schemas.openxmlformats.org/officeDocument/2006/relationships/customXml" Target="ink/ink1.xml"/><Relationship Id="rId175" Type="http://schemas.openxmlformats.org/officeDocument/2006/relationships/customXml" Target="ink/ink7.xml"/><Relationship Id="rId170" Type="http://schemas.openxmlformats.org/officeDocument/2006/relationships/image" Target="media/image69.png"/><Relationship Id="rId191" Type="http://schemas.openxmlformats.org/officeDocument/2006/relationships/hyperlink" Target="https://www.youtube.com/watch?v=f2SR6p_4SYM" TargetMode="External"/><Relationship Id="rId196" Type="http://schemas.openxmlformats.org/officeDocument/2006/relationships/theme" Target="theme/theme1.xml"/><Relationship Id="rId16" Type="http://schemas.openxmlformats.org/officeDocument/2006/relationships/image" Target="media/image50.png"/><Relationship Id="rId107" Type="http://schemas.openxmlformats.org/officeDocument/2006/relationships/hyperlink" Target="https://www.prosynergie.fr/jeu-de-8-tournevis-magnetiques-en-etui-souple-textile-p-324327" TargetMode="External"/><Relationship Id="rId11" Type="http://schemas.openxmlformats.org/officeDocument/2006/relationships/image" Target="media/image2.emf"/><Relationship Id="rId32" Type="http://schemas.openxmlformats.org/officeDocument/2006/relationships/image" Target="media/image16.gif"/><Relationship Id="rId37" Type="http://schemas.openxmlformats.org/officeDocument/2006/relationships/oleObject" Target="embeddings/oleObject2.bin"/><Relationship Id="rId53" Type="http://schemas.openxmlformats.org/officeDocument/2006/relationships/oleObject" Target="embeddings/oleObject5.bin"/><Relationship Id="rId58" Type="http://schemas.openxmlformats.org/officeDocument/2006/relationships/oleObject" Target="embeddings/oleObject8.bin"/><Relationship Id="rId74" Type="http://schemas.openxmlformats.org/officeDocument/2006/relationships/hyperlink" Target="https://www.prosynergie.fr/cintreuse-arbalete-cuivre-et-multicouche-serie-2503-avec-formes-et-contreformes-12-a-32-mm-suivant-composition-p-317206/critere-1_cuivre-12-14-16-18-20-22-mm" TargetMode="External"/><Relationship Id="rId79" Type="http://schemas.openxmlformats.org/officeDocument/2006/relationships/hyperlink" Target="https://www.prosynergie.fr/coffret-de-pince-a-emboture-cuivre-virax-p-204741/critere-1_embouts-12-14-16-18-22-mm/critere-2_mm-plomberie-chauffage-" TargetMode="External"/><Relationship Id="rId102" Type="http://schemas.openxmlformats.org/officeDocument/2006/relationships/image" Target="media/image43.jpeg"/><Relationship Id="rId123" Type="http://schemas.openxmlformats.org/officeDocument/2006/relationships/image" Target="media/image50.jpeg"/><Relationship Id="rId128" Type="http://schemas.openxmlformats.org/officeDocument/2006/relationships/hyperlink" Target="https://www.prosynergie.fr/niveau-deau-antichoc-type-mlh-p-204906/critere-1_longueur-50-cm" TargetMode="External"/><Relationship Id="rId144" Type="http://schemas.openxmlformats.org/officeDocument/2006/relationships/image" Target="media/image57.jpeg"/><Relationship Id="rId149" Type="http://schemas.openxmlformats.org/officeDocument/2006/relationships/image" Target="media/image59.png"/><Relationship Id="rId5" Type="http://schemas.openxmlformats.org/officeDocument/2006/relationships/settings" Target="settings.xml"/><Relationship Id="rId90" Type="http://schemas.openxmlformats.org/officeDocument/2006/relationships/image" Target="media/image39.jpeg"/><Relationship Id="rId95" Type="http://schemas.openxmlformats.org/officeDocument/2006/relationships/hyperlink" Target="https://www.prosynergie.fr/cle-a-molette-a-ouverture-extra-large-p-204760/critere-1_ecartement-39-mm" TargetMode="External"/><Relationship Id="rId160" Type="http://schemas.openxmlformats.org/officeDocument/2006/relationships/image" Target="media/image64.png"/><Relationship Id="rId165" Type="http://schemas.openxmlformats.org/officeDocument/2006/relationships/customXml" Target="ink/ink3.xml"/><Relationship Id="rId181" Type="http://schemas.openxmlformats.org/officeDocument/2006/relationships/customXml" Target="ink/ink10.xml"/><Relationship Id="rId186" Type="http://schemas.openxmlformats.org/officeDocument/2006/relationships/oleObject" Target="embeddings/oleObject20.bin"/><Relationship Id="rId22" Type="http://schemas.openxmlformats.org/officeDocument/2006/relationships/image" Target="media/image81.png"/><Relationship Id="rId27" Type="http://schemas.openxmlformats.org/officeDocument/2006/relationships/hyperlink" Target="https://youtu.be/8W19jVcNmJg" TargetMode="External"/><Relationship Id="rId43" Type="http://schemas.openxmlformats.org/officeDocument/2006/relationships/hyperlink" Target="https://video.toutatice.fr/video/31337-differents-protocoles-de-communication/" TargetMode="External"/><Relationship Id="rId48" Type="http://schemas.openxmlformats.org/officeDocument/2006/relationships/oleObject" Target="embeddings/oleObject3.bin"/><Relationship Id="rId64" Type="http://schemas.openxmlformats.org/officeDocument/2006/relationships/oleObject" Target="embeddings/oleObject10.bin"/><Relationship Id="rId69" Type="http://schemas.openxmlformats.org/officeDocument/2006/relationships/oleObject" Target="embeddings/oleObject13.bin"/><Relationship Id="rId113" Type="http://schemas.openxmlformats.org/officeDocument/2006/relationships/hyperlink" Target="https://www.prosynergie.fr/pince-universelle-165-mm--1000-v-p-206089/critere-1_universelle-165-mm-1000-v" TargetMode="External"/><Relationship Id="rId118" Type="http://schemas.openxmlformats.org/officeDocument/2006/relationships/hyperlink" Target="https://www.prosynergie.fr/pince-coupante-diagonale-175-mm--1000-v-p-206090/critere-1_pince-coupante-diagonale-175-mm-1000-v" TargetMode="External"/><Relationship Id="rId134" Type="http://schemas.openxmlformats.org/officeDocument/2006/relationships/hyperlink" Target="https://www.prosynergie.fr/trousse-de-10-forets-sds-l160-mm-booster-plus-6mm-x-3-8mm-x-3-10mm-x-2-12-mm-14-mm-p-205810/critere-1_twister-plus" TargetMode="External"/><Relationship Id="rId139" Type="http://schemas.openxmlformats.org/officeDocument/2006/relationships/hyperlink" Target="https://www.prosynergie.fr/decapant-pate-blanche-pour-brasure-cuprophosphore-atg-p-207390/critere-1_decapant-pate-808" TargetMode="External"/><Relationship Id="rId80" Type="http://schemas.openxmlformats.org/officeDocument/2006/relationships/hyperlink" Target="https://www.prosynergie.fr/perforateur-26-mm-sds-830-w-32-joules-28-kg-dh-26pbz-p-210755/critere-1_perforateur-830-w-26mm-emm-sds-3-2-j-2-modes" TargetMode="External"/><Relationship Id="rId85" Type="http://schemas.openxmlformats.org/officeDocument/2006/relationships/hyperlink" Target="https://www.prosynergie.fr/cle-stillson-acier-p-204891/critere-1_longueur-350-mm-capacite-1-1-2-" TargetMode="External"/><Relationship Id="rId150" Type="http://schemas.openxmlformats.org/officeDocument/2006/relationships/oleObject" Target="embeddings/oleObject14.bin"/><Relationship Id="rId155" Type="http://schemas.openxmlformats.org/officeDocument/2006/relationships/oleObject" Target="embeddings/oleObject15.bin"/><Relationship Id="rId171" Type="http://schemas.openxmlformats.org/officeDocument/2006/relationships/image" Target="media/image70.png"/><Relationship Id="rId176" Type="http://schemas.openxmlformats.org/officeDocument/2006/relationships/image" Target="media/image72.png"/><Relationship Id="rId192" Type="http://schemas.openxmlformats.org/officeDocument/2006/relationships/hyperlink" Target="https://www.youtube.com/watch?v=f2SR6p_4SYM" TargetMode="External"/><Relationship Id="rId12" Type="http://schemas.openxmlformats.org/officeDocument/2006/relationships/image" Target="media/image3.emf"/><Relationship Id="rId17" Type="http://schemas.openxmlformats.org/officeDocument/2006/relationships/image" Target="media/image6.png"/><Relationship Id="rId33" Type="http://schemas.openxmlformats.org/officeDocument/2006/relationships/image" Target="media/image13.png"/><Relationship Id="rId38" Type="http://schemas.openxmlformats.org/officeDocument/2006/relationships/hyperlink" Target="https://www.deltadore.fr/" TargetMode="External"/><Relationship Id="rId59" Type="http://schemas.openxmlformats.org/officeDocument/2006/relationships/image" Target="media/image27.jpeg"/><Relationship Id="rId103" Type="http://schemas.openxmlformats.org/officeDocument/2006/relationships/hyperlink" Target="https://www.prosynergie.fr/monture-de-scie-a-metaux-a-poignee-fermee-avec-une-lame-12-dents--cm-p-205097/critere-1_monture-de-scie-a-poignee-fermee-avec-une-lame-12-dents-cm" TargetMode="External"/><Relationship Id="rId108" Type="http://schemas.openxmlformats.org/officeDocument/2006/relationships/image" Target="media/image45.jpeg"/><Relationship Id="rId124" Type="http://schemas.openxmlformats.org/officeDocument/2006/relationships/hyperlink" Target="https://www.prosynergie.fr/jeu-de-cles-males-longues-sur-support--9-pces-mm-p-206987/critere-1_jeu-etui-de-9-cl-s-m-les-longues-gamme-expert-1-5-2-2-5-3-4-5-6-8-10-mm" TargetMode="External"/><Relationship Id="rId129" Type="http://schemas.openxmlformats.org/officeDocument/2006/relationships/image" Target="media/image52.jpeg"/><Relationship Id="rId54" Type="http://schemas.openxmlformats.org/officeDocument/2006/relationships/image" Target="media/image25.png"/><Relationship Id="rId70" Type="http://schemas.openxmlformats.org/officeDocument/2006/relationships/image" Target="media/image32.jpeg"/><Relationship Id="rId75" Type="http://schemas.openxmlformats.org/officeDocument/2006/relationships/image" Target="media/image34.jpeg"/><Relationship Id="rId91" Type="http://schemas.openxmlformats.org/officeDocument/2006/relationships/hyperlink" Target="https://www.prosynergie.fr/coupetube-pvc-pc-42mm-mecanisme-a-cliquet-et-chanfreineur-p-206157/critere-1_coupe-tube-pvc-secateur-a-cremaillere-42-mm-modele-pc42-virax-pvc-et-composites" TargetMode="External"/><Relationship Id="rId96" Type="http://schemas.openxmlformats.org/officeDocument/2006/relationships/image" Target="media/image41.jpeg"/><Relationship Id="rId140" Type="http://schemas.openxmlformats.org/officeDocument/2006/relationships/hyperlink" Target="https://www.prosynergie.fr/brasure-castolin-autodecapante-du-cuivre-1kg--5246-rb-p-210162/critere-1_brasure-cupro-phosphore-2mm-1kg" TargetMode="External"/><Relationship Id="rId145" Type="http://schemas.openxmlformats.org/officeDocument/2006/relationships/hyperlink" Target="https://www.prosynergie.fr/lot-de-3-ecrans-pareflamme-feutre-panox--epaisseur-5mm--dimension-20x29-cm-p-333670" TargetMode="External"/><Relationship Id="rId161" Type="http://schemas.openxmlformats.org/officeDocument/2006/relationships/customXml" Target="ink/ink2.xml"/><Relationship Id="rId166" Type="http://schemas.openxmlformats.org/officeDocument/2006/relationships/image" Target="media/image67.png"/><Relationship Id="rId182" Type="http://schemas.openxmlformats.org/officeDocument/2006/relationships/image" Target="media/image75.png"/><Relationship Id="rId187"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emf"/><Relationship Id="rId28" Type="http://schemas.openxmlformats.org/officeDocument/2006/relationships/image" Target="media/image11.jpeg"/><Relationship Id="rId49" Type="http://schemas.openxmlformats.org/officeDocument/2006/relationships/image" Target="media/image22.png"/><Relationship Id="rId114" Type="http://schemas.openxmlformats.org/officeDocument/2006/relationships/image" Target="media/image47.jpeg"/><Relationship Id="rId119" Type="http://schemas.openxmlformats.org/officeDocument/2006/relationships/hyperlink" Target="https://www.prosynergie.fr/pince-a-denuder-170-mm--1000-v-p-206091/critere-1_pince-a-denuder-170-mm-1000-v" TargetMode="External"/><Relationship Id="rId44" Type="http://schemas.openxmlformats.org/officeDocument/2006/relationships/hyperlink" Target="https://video.toutatice.fr/video/31337-differents-protocoles-de-communication/" TargetMode="External"/><Relationship Id="rId60" Type="http://schemas.openxmlformats.org/officeDocument/2006/relationships/image" Target="media/image270.jpeg"/><Relationship Id="rId65" Type="http://schemas.openxmlformats.org/officeDocument/2006/relationships/oleObject" Target="embeddings/oleObject11.bin"/><Relationship Id="rId81" Type="http://schemas.openxmlformats.org/officeDocument/2006/relationships/image" Target="media/image36.jpeg"/><Relationship Id="rId86" Type="http://schemas.openxmlformats.org/officeDocument/2006/relationships/hyperlink" Target="https://www.prosynergie.fr/coupetube-cuivre-inox-et-plastique-zr35-et-zr-42-virax-p-205110/critere-1_cuivre/critere-2_-35-mm" TargetMode="External"/><Relationship Id="rId130" Type="http://schemas.openxmlformats.org/officeDocument/2006/relationships/hyperlink" Target="https://www.prosynergie.fr/niveau-deau-antichoc-type-mlh-p-204906/critere-1_longueur-50-cm" TargetMode="External"/><Relationship Id="rId135" Type="http://schemas.openxmlformats.org/officeDocument/2006/relationships/image" Target="media/image54.jpeg"/><Relationship Id="rId151" Type="http://schemas.openxmlformats.org/officeDocument/2006/relationships/hyperlink" Target="https://www.prosynergie.fr/sac-outils-textile-charge-15kg-dimensions-interieures-48-x-22-x-34-cm-p-205042/critere-1_sac-outils-textile-charge-15kg-dimensions-interieures-48-x-22-x-34-cm" TargetMode="External"/><Relationship Id="rId156" Type="http://schemas.openxmlformats.org/officeDocument/2006/relationships/image" Target="media/image62.png"/><Relationship Id="rId177" Type="http://schemas.openxmlformats.org/officeDocument/2006/relationships/customXml" Target="ink/ink8.xml"/><Relationship Id="rId172" Type="http://schemas.openxmlformats.org/officeDocument/2006/relationships/oleObject" Target="embeddings/oleObject18.bin"/><Relationship Id="rId193"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60.png"/><Relationship Id="rId39" Type="http://schemas.openxmlformats.org/officeDocument/2006/relationships/image" Target="media/image17.emf"/><Relationship Id="rId109" Type="http://schemas.openxmlformats.org/officeDocument/2006/relationships/hyperlink" Target="https://www.prosynergie.fr/jeu-de-8-tournevis-magnetiques-en-etui-souple-textile-p-324327" TargetMode="External"/><Relationship Id="rId34" Type="http://schemas.openxmlformats.org/officeDocument/2006/relationships/image" Target="media/image14.jpeg"/><Relationship Id="rId50" Type="http://schemas.openxmlformats.org/officeDocument/2006/relationships/oleObject" Target="embeddings/oleObject4.bin"/><Relationship Id="rId55" Type="http://schemas.openxmlformats.org/officeDocument/2006/relationships/oleObject" Target="embeddings/oleObject6.bin"/><Relationship Id="rId76" Type="http://schemas.openxmlformats.org/officeDocument/2006/relationships/hyperlink" Target="https://www.prosynergie.fr/cintreuse-arbalete-cuivre-et-multicouche-serie-2503-avec-formes-et-contreformes-12-a-32-mm-suivant-composition-p-317206/critere-1_cuivre-12-14-16-18-20-22-mm" TargetMode="External"/><Relationship Id="rId97" Type="http://schemas.openxmlformats.org/officeDocument/2006/relationships/hyperlink" Target="https://www.prosynergie.fr/cle-a-molette-a-ouverture-extra-large-p-204760/critere-1_ecartement-39-mm" TargetMode="External"/><Relationship Id="rId104" Type="http://schemas.openxmlformats.org/officeDocument/2006/relationships/hyperlink" Target="https://www.prosynergie.fr/pince-multiprise-vanadix-p-205016/critere-1_longueur-240-mm" TargetMode="External"/><Relationship Id="rId120" Type="http://schemas.openxmlformats.org/officeDocument/2006/relationships/image" Target="media/image49.jpeg"/><Relationship Id="rId125" Type="http://schemas.openxmlformats.org/officeDocument/2006/relationships/hyperlink" Target="https://www.prosynergie.fr/jeu-de-7-cles-mixte--taille-8-10-12-13--14--17--19-mm-p-342505" TargetMode="External"/><Relationship Id="rId141" Type="http://schemas.openxmlformats.org/officeDocument/2006/relationships/image" Target="media/image56.jpeg"/><Relationship Id="rId146" Type="http://schemas.openxmlformats.org/officeDocument/2006/relationships/hyperlink" Target="https://www.prosynergie.fr/marqueurs-fatmax--pointe-fine-p-206638/critere-1_carte-2-marqueurs-permanent-fatmax-noirs-pointe-fine" TargetMode="External"/><Relationship Id="rId167" Type="http://schemas.openxmlformats.org/officeDocument/2006/relationships/customXml" Target="ink/ink4.xml"/><Relationship Id="rId188" Type="http://schemas.openxmlformats.org/officeDocument/2006/relationships/oleObject" Target="embeddings/oleObject21.bin"/><Relationship Id="rId7" Type="http://schemas.openxmlformats.org/officeDocument/2006/relationships/footnotes" Target="footnotes.xml"/><Relationship Id="rId71" Type="http://schemas.openxmlformats.org/officeDocument/2006/relationships/hyperlink" Target="https://www.prosynergie.fr/poste-a-souder--version-jetsoudsi--2316-m3-mobilflam--linde-p-206117/critere-1_poste-a-souder-oxy-acetylene-mobil-flam-linde-gaz-version-soudeur-jetsoud-si-charot-2x3-roues-plus-dispo-charot-2-roues" TargetMode="External"/><Relationship Id="rId92" Type="http://schemas.openxmlformats.org/officeDocument/2006/relationships/hyperlink" Target="https://www.prosynergie.fr/coupetube-cuivre-mini-16-et-28-p-208232/critere-1_capacite-3-16-mm" TargetMode="External"/><Relationship Id="rId162" Type="http://schemas.openxmlformats.org/officeDocument/2006/relationships/image" Target="media/image65.png"/><Relationship Id="rId183"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10.jpeg"/><Relationship Id="rId24" Type="http://schemas.openxmlformats.org/officeDocument/2006/relationships/image" Target="media/image10.png"/><Relationship Id="rId40" Type="http://schemas.openxmlformats.org/officeDocument/2006/relationships/hyperlink" Target="https://video.toutatice.fr/video/31324-protocole-communication/" TargetMode="External"/><Relationship Id="rId45" Type="http://schemas.openxmlformats.org/officeDocument/2006/relationships/image" Target="media/image19.png"/><Relationship Id="rId66" Type="http://schemas.openxmlformats.org/officeDocument/2006/relationships/image" Target="media/image30.png"/><Relationship Id="rId87" Type="http://schemas.openxmlformats.org/officeDocument/2006/relationships/image" Target="media/image38.jpeg"/><Relationship Id="rId110" Type="http://schemas.openxmlformats.org/officeDocument/2006/relationships/hyperlink" Target="https://www.prosynergie.fr/scie-a-guichet-fatmax-p-204902/critere-1_scie-a-guichet-jetcut-fatmax-152-mm-poignee-bimatiere" TargetMode="External"/><Relationship Id="rId115" Type="http://schemas.openxmlformats.org/officeDocument/2006/relationships/hyperlink" Target="https://www.prosynergie.fr/pince-universelle-165-mm--1000-v-p-206089/critere-1_universelle-165-mm-1000-v" TargetMode="External"/><Relationship Id="rId131" Type="http://schemas.openxmlformats.org/officeDocument/2006/relationships/hyperlink" Target="https://www.prosynergie.fr/metre-ruban-3m--16-mm--classe-2--boitier-inox-et-protection-caoutchouc-p-208124/critere-1_metre-ruban-3-m-largeur-19-mm" TargetMode="External"/><Relationship Id="rId136" Type="http://schemas.openxmlformats.org/officeDocument/2006/relationships/hyperlink" Target="https://www.prosynergie.fr/trousse-de-10-forets-sds-l160-mm-booster-plus-6mm-x-3-8mm-x-3-10mm-x-2-12-mm-14-mm-p-205810/critere-1_twister-plus" TargetMode="External"/><Relationship Id="rId157" Type="http://schemas.openxmlformats.org/officeDocument/2006/relationships/oleObject" Target="embeddings/oleObject16.bin"/><Relationship Id="rId178" Type="http://schemas.openxmlformats.org/officeDocument/2006/relationships/image" Target="media/image73.png"/><Relationship Id="rId61" Type="http://schemas.openxmlformats.org/officeDocument/2006/relationships/image" Target="media/image28.png"/><Relationship Id="rId82" Type="http://schemas.openxmlformats.org/officeDocument/2006/relationships/hyperlink" Target="https://www.prosynergie.fr/perforateur-26-mm-sds-830-w-32-joules-28-kg-dh-26pbz-p-210755/critere-1_perforateur-830-w-26mm-emm-sds-3-2-j-2-modes" TargetMode="External"/><Relationship Id="rId152" Type="http://schemas.openxmlformats.org/officeDocument/2006/relationships/image" Target="media/image60.jpeg"/><Relationship Id="rId173" Type="http://schemas.openxmlformats.org/officeDocument/2006/relationships/customXml" Target="ink/ink6.xml"/><Relationship Id="rId194" Type="http://schemas.openxmlformats.org/officeDocument/2006/relationships/footer" Target="footer1.xml"/><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image" Target="media/image15.png"/><Relationship Id="rId56" Type="http://schemas.openxmlformats.org/officeDocument/2006/relationships/oleObject" Target="embeddings/oleObject7.bin"/><Relationship Id="rId77" Type="http://schemas.openxmlformats.org/officeDocument/2006/relationships/hyperlink" Target="https://www.prosynergie.fr/coffret-de-pince-a-emboture-cuivre-virax-p-204741/critere-1_embouts-12-14-16-18-22-mm/critere-2_mm-plomberie-chauffage-" TargetMode="External"/><Relationship Id="rId100" Type="http://schemas.openxmlformats.org/officeDocument/2006/relationships/hyperlink" Target="https://www.prosynergie.fr/cle-ecrou-robinet-13-mm--6-embouts-91011121417-mm--machoire-amovible-p-204742/critere-1_cle-ecrou-robinet-13-mm-6-embouts-9-10-11-12-14-17-mm-" TargetMode="External"/><Relationship Id="rId105" Type="http://schemas.openxmlformats.org/officeDocument/2006/relationships/image" Target="media/image44.jpeg"/><Relationship Id="rId126" Type="http://schemas.openxmlformats.org/officeDocument/2006/relationships/image" Target="media/image51.jpeg"/><Relationship Id="rId147" Type="http://schemas.openxmlformats.org/officeDocument/2006/relationships/image" Target="media/image58.jpeg"/><Relationship Id="rId168"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image" Target="media/image33.jpeg"/><Relationship Id="rId93" Type="http://schemas.openxmlformats.org/officeDocument/2006/relationships/image" Target="media/image40.jpeg"/><Relationship Id="rId98" Type="http://schemas.openxmlformats.org/officeDocument/2006/relationships/hyperlink" Target="https://www.prosynergie.fr/cle-ecrou-robinet-13-mm--6-embouts-91011121417-mm--machoire-amovible-p-204742/critere-1_cle-ecrou-robinet-13-mm-6-embouts-9-10-11-12-14-17-mm-" TargetMode="External"/><Relationship Id="rId121" Type="http://schemas.openxmlformats.org/officeDocument/2006/relationships/hyperlink" Target="https://www.prosynergie.fr/pince-a-denuder-170-mm--1000-v-p-206091/critere-1_pince-a-denuder-170-mm-1000-v" TargetMode="External"/><Relationship Id="rId142" Type="http://schemas.openxmlformats.org/officeDocument/2006/relationships/hyperlink" Target="https://www.prosynergie.fr/brasure-castolin-autodecapante-du-cuivre-1kg--5246-rb-p-210162/critere-1_brasure-cupro-phosphore-2mm-1kg" TargetMode="External"/><Relationship Id="rId163" Type="http://schemas.openxmlformats.org/officeDocument/2006/relationships/image" Target="media/image66.png"/><Relationship Id="rId184" Type="http://schemas.openxmlformats.org/officeDocument/2006/relationships/oleObject" Target="embeddings/oleObject19.bin"/><Relationship Id="rId189" Type="http://schemas.openxmlformats.org/officeDocument/2006/relationships/image" Target="media/image79.png"/><Relationship Id="rId3" Type="http://schemas.openxmlformats.org/officeDocument/2006/relationships/styles" Target="styles.xml"/><Relationship Id="rId25" Type="http://schemas.openxmlformats.org/officeDocument/2006/relationships/image" Target="media/image100.png"/><Relationship Id="rId46" Type="http://schemas.openxmlformats.org/officeDocument/2006/relationships/image" Target="media/image20.png"/><Relationship Id="rId67" Type="http://schemas.openxmlformats.org/officeDocument/2006/relationships/oleObject" Target="embeddings/oleObject12.bin"/><Relationship Id="rId116" Type="http://schemas.openxmlformats.org/officeDocument/2006/relationships/hyperlink" Target="https://www.prosynergie.fr/pince-coupante-diagonale-175-mm--1000-v-p-206090/critere-1_pince-coupante-diagonale-175-mm-1000-v" TargetMode="External"/><Relationship Id="rId137" Type="http://schemas.openxmlformats.org/officeDocument/2006/relationships/hyperlink" Target="https://www.prosynergie.fr/decapant-pate-blanche-pour-brasure-cuprophosphore-atg-p-207390/critere-1_decapant-pate-808" TargetMode="External"/><Relationship Id="rId158" Type="http://schemas.openxmlformats.org/officeDocument/2006/relationships/image" Target="media/image63.emf"/><Relationship Id="rId20" Type="http://schemas.openxmlformats.org/officeDocument/2006/relationships/image" Target="media/image710.png"/><Relationship Id="rId41" Type="http://schemas.openxmlformats.org/officeDocument/2006/relationships/hyperlink" Target="https://video.toutatice.fr/video/31324-protocole-communication/" TargetMode="External"/><Relationship Id="rId62" Type="http://schemas.openxmlformats.org/officeDocument/2006/relationships/oleObject" Target="embeddings/oleObject9.bin"/><Relationship Id="rId83" Type="http://schemas.openxmlformats.org/officeDocument/2006/relationships/hyperlink" Target="https://www.prosynergie.fr/cle-stillson-acier-p-204891/critere-1_longueur-350-mm-capacite-1-1-2-" TargetMode="External"/><Relationship Id="rId88" Type="http://schemas.openxmlformats.org/officeDocument/2006/relationships/hyperlink" Target="https://www.prosynergie.fr/coupetube-cuivre-inox-et-plastique-zr35-et-zr-42-virax-p-205110/critere-1_cuivre/critere-2_-35-mm" TargetMode="External"/><Relationship Id="rId111" Type="http://schemas.openxmlformats.org/officeDocument/2006/relationships/image" Target="media/image46.jpeg"/><Relationship Id="rId132" Type="http://schemas.openxmlformats.org/officeDocument/2006/relationships/image" Target="media/image53.jpeg"/><Relationship Id="rId153" Type="http://schemas.openxmlformats.org/officeDocument/2006/relationships/hyperlink" Target="https://www.prosynergie.fr/sac-outils-textile-charge-15kg-dimensions-interieures-48-x-22-x-34-cm-p-205042/critere-1_sac-outils-textile-charge-15kg-dimensions-interieures-48-x-22-x-34-cm" TargetMode="External"/><Relationship Id="rId174" Type="http://schemas.openxmlformats.org/officeDocument/2006/relationships/image" Target="media/image71.png"/><Relationship Id="rId179" Type="http://schemas.openxmlformats.org/officeDocument/2006/relationships/customXml" Target="ink/ink9.xml"/><Relationship Id="rId195" Type="http://schemas.openxmlformats.org/officeDocument/2006/relationships/fontTable" Target="fontTable.xml"/><Relationship Id="rId190" Type="http://schemas.openxmlformats.org/officeDocument/2006/relationships/image" Target="media/image790.png"/><Relationship Id="rId15" Type="http://schemas.openxmlformats.org/officeDocument/2006/relationships/image" Target="media/image5.png"/><Relationship Id="rId36" Type="http://schemas.openxmlformats.org/officeDocument/2006/relationships/image" Target="media/image16.png"/><Relationship Id="rId57" Type="http://schemas.openxmlformats.org/officeDocument/2006/relationships/image" Target="media/image26.png"/><Relationship Id="rId106" Type="http://schemas.openxmlformats.org/officeDocument/2006/relationships/hyperlink" Target="https://www.prosynergie.fr/pince-multiprise-vanadix-p-205016/critere-1_longueur-240-mm" TargetMode="External"/><Relationship Id="rId127" Type="http://schemas.openxmlformats.org/officeDocument/2006/relationships/hyperlink" Target="https://www.prosynergie.fr/jeu-de-7-cles-mixte--taille-8-10-12-13--14--17--19-mm-p-342505" TargetMode="External"/><Relationship Id="rId10" Type="http://schemas.openxmlformats.org/officeDocument/2006/relationships/image" Target="media/image2.jpeg"/><Relationship Id="rId31" Type="http://schemas.openxmlformats.org/officeDocument/2006/relationships/oleObject" Target="embeddings/oleObject1.bin"/><Relationship Id="rId52" Type="http://schemas.openxmlformats.org/officeDocument/2006/relationships/image" Target="media/image24.png"/><Relationship Id="rId73" Type="http://schemas.openxmlformats.org/officeDocument/2006/relationships/hyperlink" Target="https://www.prosynergie.fr/poste-a-souder--version-jetsoudsi--2316-m3-mobilflam--linde-p-206117/critere-1_poste-a-souder-oxy-acetylene-mobil-flam-linde-gaz-version-soudeur-jetsoud-si-charot-2x3-roues-plus-dispo-charot-2-roues" TargetMode="External"/><Relationship Id="rId78" Type="http://schemas.openxmlformats.org/officeDocument/2006/relationships/image" Target="media/image35.jpeg"/><Relationship Id="rId94" Type="http://schemas.openxmlformats.org/officeDocument/2006/relationships/hyperlink" Target="https://www.prosynergie.fr/coupetube-cuivre-mini-16-et-28-p-208232/critere-1_capacite-3-16-mm" TargetMode="External"/><Relationship Id="rId99" Type="http://schemas.openxmlformats.org/officeDocument/2006/relationships/image" Target="media/image42.jpeg"/><Relationship Id="rId101" Type="http://schemas.openxmlformats.org/officeDocument/2006/relationships/hyperlink" Target="https://www.prosynergie.fr/monture-de-scie-a-metaux-a-poignee-fermee-avec-une-lame-12-dents--cm-p-205097/critere-1_monture-de-scie-a-poignee-fermee-avec-une-lame-12-dents-cm" TargetMode="External"/><Relationship Id="rId122" Type="http://schemas.openxmlformats.org/officeDocument/2006/relationships/hyperlink" Target="https://www.prosynergie.fr/jeu-de-cles-males-longues-sur-support--9-pces-mm-p-206987/critere-1_jeu-etui-de-9-cl-s-m-les-longues-gamme-expert-1-5-2-2-5-3-4-5-6-8-10-mm" TargetMode="External"/><Relationship Id="rId143" Type="http://schemas.openxmlformats.org/officeDocument/2006/relationships/hyperlink" Target="https://www.prosynergie.fr/lot-de-3-ecrans-pareflamme-feutre-panox--epaisseur-5mm--dimension-20x29-cm-p-333670" TargetMode="External"/><Relationship Id="rId148" Type="http://schemas.openxmlformats.org/officeDocument/2006/relationships/hyperlink" Target="https://www.prosynergie.fr/marqueurs-fatmax--pointe-fine-p-206638/critere-1_carte-2-marqueurs-permanent-fatmax-noirs-pointe-fine" TargetMode="External"/><Relationship Id="rId164" Type="http://schemas.openxmlformats.org/officeDocument/2006/relationships/oleObject" Target="embeddings/oleObject17.bin"/><Relationship Id="rId169" Type="http://schemas.openxmlformats.org/officeDocument/2006/relationships/customXml" Target="ink/ink5.xml"/><Relationship Id="rId185" Type="http://schemas.openxmlformats.org/officeDocument/2006/relationships/image" Target="media/image77.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74.png"/><Relationship Id="rId26" Type="http://schemas.openxmlformats.org/officeDocument/2006/relationships/hyperlink" Target="https://youtu.be/8W19jVcNmJg"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81.jpg"/><Relationship Id="rId2" Type="http://schemas.openxmlformats.org/officeDocument/2006/relationships/image" Target="media/image800.png"/><Relationship Id="rId1" Type="http://schemas.openxmlformats.org/officeDocument/2006/relationships/image" Target="media/image80.png"/><Relationship Id="rId4" Type="http://schemas.openxmlformats.org/officeDocument/2006/relationships/image" Target="media/image810.jp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24T06:47:33.984"/>
    </inkml:context>
    <inkml:brush xml:id="br0">
      <inkml:brushProperty name="width" value="0.1" units="cm"/>
      <inkml:brushProperty name="height" value="0.1" units="cm"/>
      <inkml:brushProperty name="color" value="#FFC114"/>
    </inkml:brush>
  </inkml:definitions>
  <inkml:trace contextRef="#ctx0" brushRef="#br0">1549 166 24575,'-1417'0'0,"1412"0"0,0 1 0,0 0 0,0 0 0,0 0 0,0 0 0,0 1 0,1-1 0,-1 1 0,1 1 0,-1-1 0,1 1 0,0-1 0,0 1 0,0 0 0,0 1 0,0-1 0,1 1 0,-1-1 0,1 1 0,0 0 0,0 1 0,1-1 0,-4 8 0,0-1 0,2 0 0,0 0 0,0 0 0,0 1 0,2 0 0,-1-1 0,2 1 0,-1 23 0,2-16 0,2-1 0,0 1 0,1-1 0,1 0 0,0 0 0,2 0 0,0-1 0,1 0 0,0 0 0,11 16 0,5 15 0,-16-31 0,2-1 0,18 29 0,-24-40 0,1-1 0,0 1 0,0-1 0,1 0 0,-1 0 0,1 0 0,0-1 0,0 1 0,0-1 0,0 0 0,1-1 0,10 4 0,31 10 0,-27-8 0,1-1 0,1-1 0,-1-1 0,1-1 0,38 2 0,-40-5 0,0 1 0,1 1 0,23 7 0,-23-5 0,-1-1 0,1 0 0,23 0 0,1276-5 0,-1292 0 0,34-7 0,27 0 0,-63 8 0,-15 0 0,1 1 0,-1-1 0,1-1 0,-1 0 0,1 0 0,-1-1 0,0-1 0,0 0 0,0 0 0,0-1 0,19-10 0,-6 1 0,-21 12 0,0-1 0,0 1 0,0-1 0,0 1 0,0-1 0,0 0 0,-1 0 0,1 0 0,-1 0 0,1-1 0,-1 1 0,0-1 0,0 0 0,0 1 0,0-1 0,0 0 0,-1 0 0,2-4 0,0-3 0,0-1 0,-1 1 0,0 0 0,0-1 0,-2 1 0,1-13 0,-6-63 0,4 82 0,0-1 0,0 0 0,0 1 0,-1-1 0,0 1 0,1-1 0,-1 1 0,-1 0 0,1 0 0,-1 0 0,-4-5 0,-41-39 0,1 1 0,40 39 0,0 0 0,-1 0 0,0 1 0,0 0 0,-1 0 0,0 1 0,0 0 0,0 0 0,-1 1 0,0 1 0,-19-7 0,3 4 0,0 0 0,-1 2 0,-41-2 0,56 5 0,1-1 0,-1 0 0,1 0 0,0-1 0,0 0 0,-14-8 0,13 6 0,0 0 0,0 1 0,-1 1 0,-24-6 0,15 7 0,-26-4 0,-77-2 0,109 9-1365</inkml:trace>
  <inkml:trace contextRef="#ctx0" brushRef="#br0" timeOffset="1047.56">2412 459 24575,'765'0'-1365</inkml:trace>
  <inkml:trace contextRef="#ctx0" brushRef="#br0" timeOffset="3008.79">3455 280 24575,'0'-11'0,"0"2"0,0-1 0,0 0 0,1 1 0,0-1 0,5-16 0,-5 23 0,0 0 0,0 1 0,1-1 0,-1 1 0,1-1 0,-1 1 0,1 0 0,0-1 0,0 1 0,0 0 0,0 0 0,0 1 0,1-1 0,-1 0 0,1 1 0,-1-1 0,1 1 0,-1 0 0,1 0 0,0 0 0,0 0 0,-1 0 0,7 0 0,0-1 0,0 1 0,0 0 0,0 0 0,0 1 0,1 0 0,-1 1 0,12 2 0,-16-2 0,-1 0 0,0 0 0,0 1 0,1 0 0,-1 0 0,0 0 0,-1 0 0,1 1 0,0-1 0,-1 1 0,1 0 0,-1 0 0,0 0 0,0 0 0,0 1 0,0-1 0,2 5 0,9 15 0,-1 1 0,0 0 0,-2 1 0,-1 0 0,9 34 0,-16-46 0,0 0 0,-1 1 0,-1-1 0,0 1 0,0 0 0,-2-1 0,1 1 0,-2-1 0,0 1 0,0-1 0,-2 0 0,1 1 0,-2-1 0,0-1 0,0 1 0,-10 16 0,1-3 0,12-21 0,0 0 0,-1 0 0,0 0 0,0 0 0,0 0 0,-1 0 0,1-1 0,-1 1 0,0-1 0,-1 0 0,1-1 0,-1 1 0,1-1 0,-6 3 0,-12 5 0,16-9 0,0 1 0,0 0 0,0 0 0,0 0 0,1 1 0,-1 0 0,-5 5 0,11-8 0,-1-1 0,1 1 0,-1 0 0,1 0 0,-1-1 0,1 1 0,-1 0 0,1 0 0,0 0 0,-1 0 0,1 0 0,0 0 0,0 0 0,0 0 0,0-1 0,0 1 0,0 0 0,0 0 0,0 0 0,0 0 0,0 0 0,1 1 0,0 0 0,0 0 0,0 0 0,0 1 0,1-1 0,-1 0 0,1 0 0,0-1 0,-1 1 0,1 0 0,0-1 0,0 1 0,3 1 0,4 3 6,1 0 1,1 0-1,-1-1 0,1-1 0,0 0 0,0 0 0,0-1 0,1-1 1,18 3-1,11-2-203,57-3 1,-43-1-838</inkml:trace>
  <inkml:trace contextRef="#ctx0" brushRef="#br0" timeOffset="5637.49">3861 116 24575,'-2'-1'0,"-1"0"0,1 0 0,-1 0 0,1 0 0,0 0 0,-1 0 0,1-1 0,0 1 0,0-1 0,0 0 0,0 1 0,1-1 0,-4-3 0,-17-14 0,1 10 0,1 2 0,-2 0 0,1 1 0,-1 2 0,-41-5 0,45 6 0,0 0 0,-21-7 0,25 6 0,0 0 0,-1 1 0,0 1 0,-19-1 0,21 3 0,1 0 0,-1 1 0,-23 4 0,31-4 0,0 1 0,0 0 0,0 0 0,0 1 0,0-1 0,1 1 0,-1 0 0,1 1 0,0-1 0,0 0 0,-7 8 0,-36 38 0,28-30 0,0 0 0,1 1 0,1 2 0,-23 37 0,28-34 0,-12 43 0,21-60 0,-8 44 0,9-41 0,0 0 0,0-1 0,-1 1 0,-5 13 0,5-14 0,0 0 0,0 0 0,1 0 0,0 0 0,0 15 0,-4 25 0,3-38 0,1 1 0,1 0 0,0 0 0,0-1 0,2 1 0,2 18 0,3 3 0,12 37 0,-16-61 0,1 0 0,0 0 0,1-1 0,0 1 0,0-1 0,1 1 0,0-1 0,1-1 0,0 1 0,0-1 0,1 0 0,9 9 0,2 0 0,10 9 0,34 25 0,-53-44 0,2 0 0,-1-1 0,1 0 0,0-1 0,0 0 0,0-1 0,21 5 0,123 30 0,-30-16 0,-50-13 0,1-3 0,1-3 0,92-7 0,-165 3 0,0-1 0,0 0 0,0-1 0,0 1 0,0 0 0,0-1 0,-1 0 0,1 0 0,-1 0 0,1-1 0,-1 1 0,0-1 0,1 0 0,-2 0 0,1 0 0,0 0 0,0 0 0,-1 0 0,4-7 0,4-8 0,0-1 0,12-34 0,-12 27 0,0-3 0,-1 0 0,-1 0 0,-1-1 0,-2 0 0,-1 0 0,-2-1 0,-2-52 0,1 31 0,-1 16 0,-3-35 0,2 59 0,-1 2 0,0-1 0,-1 0 0,0 0 0,0 1 0,-1-1 0,-9-14 0,-22-49 0,24 49 0,-21-35 0,11 25 0,15 24 0,0-1 0,-1 1 0,0 1 0,-1-1 0,0 1 0,-1 0 0,0 1 0,-1 0 0,0 1 0,-17-12 0,3 8 0,0 0 0,0 2 0,-31-8 0,31 11-455,1 2 0,-36-4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24T06:32:11.616"/>
    </inkml:context>
    <inkml:brush xml:id="br0">
      <inkml:brushProperty name="width" value="0.1" units="cm"/>
      <inkml:brushProperty name="height" value="0.1" units="cm"/>
      <inkml:brushProperty name="color" value="#FFC114"/>
    </inkml:brush>
  </inkml:definitions>
  <inkml:trace contextRef="#ctx0" brushRef="#br0">1988 197 24575,'-10'-1'0,"0"-1"0,1 0 0,-1 0 0,1 0 0,0-2 0,-14-5 0,-22-7 0,-47-7 0,-64-18 0,-75-32 0,215 68 0,0 0 0,-1 1 0,1 1 0,-1 1 0,1 0 0,-18 1 0,-453 2 0,473 0 0,-1 0 0,-20 6 0,-30 1 0,4-9 0,42-1 0,0 1 0,1 1 0,-1 1 0,0 0 0,1 2 0,-28 6 0,30-1 0,0 0 0,0 2 0,0 0 0,-25 22 0,23-19 0,-104 88 0,112-94 0,1 1 0,0 0 0,0 0 0,0 1 0,1 0 0,1 0 0,-1 1 0,2-1 0,-1 2 0,1-1 0,1 1 0,-5 13 0,-13 30 0,18-45 0,0 0 0,2 0 0,-1 0 0,1 0 0,0 0 0,1 1 0,0-1 0,-1 11 0,-4 69 0,-1 34 0,8-71 0,5 127 0,-2-144 0,2-1 0,1 0 0,13 40 0,-9-17 0,-9-50 0,-1 1 0,1-1 0,0 0 0,1 1 0,0-1 0,0 0 0,0 0 0,1-1 0,0 1 0,1 0 0,5 8 0,21 23 0,-12-13 0,1-2 0,44 42 0,-48-53 0,1-1 0,0 0 0,1-1 0,0-1 0,0-1 0,35 12 0,2-9 0,-43-10 0,0 1 0,0 0 0,0 1 0,18 7 0,-15-6 0,0-1 0,0 0 0,0 0 0,1-2 0,0 0 0,-1 0 0,1-1 0,20-3 0,15 1 0,-24 3 0,37 6 0,-37-3 0,38 1 0,99 11 0,228-17 0,-373 2 0,37 7 0,18 0 0,1400-7 0,-699-2 0,-755 0 0,1-1 0,-1-1 0,28-8 0,-28 6 0,0 1 0,1 1 0,29-2 0,358 6 0,-387-2 0,-1-1 0,1-1 0,24-7 0,-23 5 0,-1 0 0,40-2 0,836 6 0,-433 3 0,-383 6 0,-57-5 0,36 2 0,-22-5 0,2 1 0,1-2 0,56-9 0,-82 7 0,-1-1 0,0 0 0,0 0 0,0-2 0,-1 0 0,0 0 0,0-1 0,14-10 0,-3 1 0,-2-1 0,0 0 0,-1-1 0,24-30 0,-40 44 0,-1-1 0,-1-1 0,1 1 0,-1 0 0,0-1 0,0 1 0,0-1 0,-1 0 0,0 1 0,0-1 0,0-8 0,0 6 0,0-1 0,1 0 0,0 1 0,3-11 0,-1 12 0,-1-1 0,0 0 0,0 0 0,-1 0 0,0 0 0,-1-1 0,0 1 0,0 0 0,-1-1 0,0 1 0,0-1 0,-1 1 0,0 0 0,0-1 0,-1 1 0,0 0 0,-1 0 0,0 0 0,0 0 0,-1 1 0,0-1 0,0 1 0,0 0 0,-1 0 0,0 0 0,-1 1 0,1 0 0,-1 0 0,0 0 0,-1 1 0,0 0 0,-9-6 0,-46-27 0,-2 4 0,-117-47 0,30 31 0,107 37 0,31 10 0,0 1 0,-24-3 0,-14-1 0,33 2 0,-87-16 0,40 5 0,53 11 0,-1 0 0,1 1 0,-1 1 0,-18-2 0,3 2 0,1-2 0,0 0 0,-33-10 0,35 7 0,0 1 0,0 1 0,-1 2 0,-26-1 0,29 3 0,-43-7 0,26 1 0,-34-8 0,56 10 0,0 1 0,0 1 0,-33-2 0,21 3 0,-1-1 0,-36-8 0,37 5 0,0 1 0,-43-1 0,42 7 0,2 0 0,1-1 0,-1-1 0,0-2 0,0-1 0,-41-10 0,52 9 0,-1 2 0,1 0 0,-1 1 0,-34 1 0,29 1 0,0-2 0,-28-4 0,9 1 0,0 1 0,0 2 0,-51 5 0,7-1 0,65-3 0,-36-7 0,36 5 0,-38-2 0,-45 7 0,-116-4 0,167-6 0,34 5 0,-37-3 0,45 5 0,-1 0 0,0-1 0,1-1 0,-19-6 0,19 5 0,-1 1 0,0 0 0,0 1 0,-17-2 0,4 2 0,1-1 0,-1-2 0,-39-11 0,-39-7 0,73 17 0,-39-11 0,49 10 0,-1 2 0,0 0 0,0 1 0,-33-1 0,-51 8 0,-113-5 0,122-15 0,72 13 0,0-1 0,1-2 0,-1 0 0,1-1 0,-28-15 0,45 21 10,-1 0 1,1 0-1,0 0 0,-1 1 0,1 0 1,-1 1-1,1 0 0,-1 0 0,-7 1 1,9 0-116,0 0 0,0-1 0,0 0 0,0 0 0,0 0 1,0-1-1,0 0 0,0 0 0,0 0 0,1-1 0,-1 0 1,0 0-1,-6-4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24T06:47:01.357"/>
    </inkml:context>
    <inkml:brush xml:id="br0">
      <inkml:brushProperty name="width" value="0.1" units="cm"/>
      <inkml:brushProperty name="height" value="0.1" units="cm"/>
      <inkml:brushProperty name="color" value="#FFC114"/>
    </inkml:brush>
  </inkml:definitions>
  <inkml:trace contextRef="#ctx0" brushRef="#br0">2820 166 24575,'-849'0'0,"846"0"0,-1 0 0,0 1 0,0-1 0,1 1 0,-1 0 0,0 0 0,1 0 0,-1 0 0,1 0 0,-1 1 0,1 0 0,0 0 0,-1 0 0,1 0 0,0 0 0,-3 4 0,2-1 0,-1-1 0,2 1 0,-1 1 0,1-1 0,0 1 0,0-1 0,0 1 0,1 0 0,-3 6 0,0 8 0,1 1 0,1-1 0,0 1 0,1 40 0,3-54 0,-1 0 0,1 0 0,0 0 0,0 0 0,1 0 0,0 0 0,0 0 0,1-1 0,0 1 0,0-1 0,1 0 0,-1 0 0,1 0 0,0 0 0,1-1 0,5 6 0,-3-3 0,0 0 0,1-1 0,0 1 0,1-2 0,-1 1 0,1-1 0,1 0 0,-1-1 0,1 0 0,0-1 0,13 5 0,35 11 0,-32-11 0,49 12 0,-58-17 0,-1 1 0,-1 0 0,1 1 0,-1 1 0,17 11 0,21 8 0,52 11 0,-24-19 0,-55-14 0,40 13 0,-38-11 0,0 0 0,0-2 0,0-1 0,0-1 0,0-2 0,37-3 0,12 1 0,493 2 0,-549-1 0,40-8 0,-13 2 0,-2 1 0,-11 1 0,47 0 0,5 7 0,119-4 0,-158-6 0,-34 5 0,1 1 0,21-1 0,8 3 0,-11 0 0,1-1 0,51-7 0,-40-1 0,-18 5 0,0-1 0,0-2 0,49-18 0,-20 1 0,-21 11 0,63-37 0,-80 39 0,-8 5 0,0 0 0,-1-1 0,1 0 0,11-11 0,-2 0 0,-16 16 0,-1 0 0,1 0 0,-1 0 0,1 0 0,-1 0 0,0-1 0,0 1 0,0-1 0,0 0 0,-1 1 0,1-1 0,-1 0 0,0 0 0,1 0 0,-1 0 0,-1 0 0,1 0 0,0-1 0,0-4 0,0-33 0,-4-65 0,2 102 0,1 1 0,-1 0 0,0-1 0,0 1 0,0 0 0,0-1 0,0 1 0,-1 0 0,1 0 0,-1 0 0,0 0 0,0 0 0,0 0 0,0 1 0,-1-1 0,1 1 0,-1-1 0,1 1 0,-1 0 0,0 0 0,0 0 0,-6-2 0,-4-2 0,0 1 0,-1 1 0,0 0 0,-19-3 0,-12-3 0,20 5 0,-47-6 0,19 4 0,8 2 0,1 2 0,-69 5 0,26 0 0,-727-2 0,749-8 0,0 0 0,-375 8-1365</inkml:trace>
  <inkml:trace contextRef="#ctx0" brushRef="#br0" timeOffset="2250.39">1208 312 24575,'554'0'-1365</inkml:trace>
  <inkml:trace contextRef="#ctx0" brushRef="#br0" timeOffset="4017.2">296 394 24575,'1'-1'0,"-1"0"0,1 0 0,-1 0 0,1-1 0,0 1 0,-1 0 0,1 0 0,0 1 0,0-1 0,0 0 0,0 0 0,-1 0 0,1 0 0,1 1 0,-1-1 0,0 1 0,0-1 0,1 0 0,27-12 0,-24 11 0,37-16 0,-16 8 0,0-1 0,-1-1 0,-1-1 0,44-32 0,-68 45 0,0 0 0,1 0 0,-1-1 0,0 1 0,0 0 0,1 0 0,-1-1 0,0 1 0,0 0 0,1 0 0,-1 0 0,0 0 0,1-1 0,-1 1 0,0 0 0,1 0 0,-1 0 0,0 0 0,1 0 0,-1 0 0,0 0 0,1 0 0,-1 0 0,0 0 0,1 0 0,-1 0 0,0 0 0,1 0 0,-1 0 0,0 0 0,1 0 0,-1 1 0,0-1 0,0 0 0,1 0 0,-1 0 0,0 1 0,1-1 0,-1 0 0,5 17 0,-5 32 0,-1-41 0,0 207-1365</inkml:trace>
  <inkml:trace contextRef="#ctx0" brushRef="#br0" timeOffset="7871.46">575 2 24575,'-17'0'0,"-1"-1"0,0 1 0,1 0 0,-1 2 0,0 0 0,0 1 0,1 0 0,-31 12 0,24-2 0,0 2 0,2 0 0,0 2 0,1 0 0,-37 40 0,49-49 0,-1-1 0,1 1 0,-1-2 0,-19 10 0,21-12 0,-1 1 0,0 0 0,1 0 0,0 1 0,0 0 0,1 1 0,0-1 0,-7 9 0,7-6 0,0 0 0,0 0 0,1 1 0,0 0 0,1 0 0,0 0 0,1 1 0,0-1 0,0 1 0,1 0 0,1 1 0,0-1 0,-1 18 0,1-1 0,1-7 0,0 1 0,1 0 0,1-1 0,5 25 0,-4-38 0,1 0 0,0-1 0,0 1 0,0-1 0,1 0 0,0 0 0,1 0 0,-1 0 0,1-1 0,1 0 0,-1 0 0,1 0 0,0-1 0,0 0 0,1 0 0,-1 0 0,10 4 0,1-1 0,0 0 0,0-1 0,1-1 0,0-1 0,0 0 0,24 2 0,5 1 0,86 1 0,-52-8 0,66-3 0,-136 0 0,1 0 0,-1-1 0,0-1 0,0 0 0,16-8 0,20-7 0,-36 14 0,1 0 0,-1-1 0,0 0 0,0-1 0,15-13 0,12-7 0,-35 24 0,1 1 0,-1-2 0,0 1 0,0 0 0,0-1 0,0 1 0,-1-1 0,1 0 0,-1 0 0,0 0 0,0 0 0,-1 0 0,1 0 0,-1 0 0,0-1 0,0 1 0,1-7 0,0-10 0,-1-1 0,-1-29 0,-1 31 0,2 9 0,-1 0 0,0 1 0,-1-1 0,-1 0 0,0 0 0,0 1 0,-1-1 0,0 1 0,-1-1 0,-6-12 0,-16-18 0,-1 1 0,-55-61 0,52 66 0,25 29-91,0 1 0,0 0 0,-1 0 0,0 0 0,0 1 0,0 0 0,0 0 0,-1 0 0,0 1 0,1 0 0,-1 1 0,0-1 0,-1 1 0,-7-1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24T06:51:04.562"/>
    </inkml:context>
    <inkml:brush xml:id="br0">
      <inkml:brushProperty name="width" value="0.1" units="cm"/>
      <inkml:brushProperty name="height" value="0.1" units="cm"/>
      <inkml:brushProperty name="color" value="#FFC114"/>
    </inkml:brush>
  </inkml:definitions>
  <inkml:trace contextRef="#ctx0" brushRef="#br0">800 117 24575,'-96'-2'0,"-101"4"0,188 0 0,0 1 0,0-1 0,0 1 0,0 1 0,1 0 0,-1 0 0,1 1 0,0 0 0,1 0 0,-1 0 0,1 1 0,-9 10 0,3-5 0,0-1 0,-25 16 0,36-25 0,-30 16 0,-32 23 0,55-34 0,1 1 0,0 0 0,0 1 0,0 0 0,1 0 0,0 0 0,0 1 0,-5 10 0,-29 55 0,21-33 0,12-28 0,1 1 0,-6 19 0,-4 14 0,8-22 0,-12 49 0,21-70 0,-6 26 0,1 0 0,-1 52 0,5 23 0,3 84 0,1-171 0,1 0 0,1-1 0,0 1 0,1-1 0,13 25 0,-9-23 0,2 0 0,0-1 0,0 0 0,2-1 0,0 0 0,1-1 0,1-1 0,0 0 0,1-1 0,0-1 0,1-1 0,30 16 0,-13-10 0,0-1 0,2-1 0,39 11 0,-50-19 0,-3 0 0,1-1 0,0-1 0,-1-1 0,1-1 0,37 0 0,-49-3 0,1-1 0,0-1 0,-1-1 0,1 1 0,-1-2 0,1 0 0,-1 0 0,0-2 0,0 1 0,0-1 0,-1-1 0,0 0 0,0 0 0,0-1 0,-1-1 0,0 0 0,12-12 0,33-32 0,-29 30 0,-1-2 0,-1-1 0,-1 0 0,21-32 0,-40 50 0,-1 0 0,0 0 0,0 0 0,0 0 0,-1-1 0,0 1 0,-1-1 0,0 1 0,1-11 0,-4-76 0,0 40 0,2-514 0,-1 559 0,0 0 0,-1 0 0,0 1 0,0-1 0,-1 1 0,0 0 0,-1 0 0,0 0 0,-6-10 0,4 9 0,1 0 0,1-1 0,0 1 0,0-1 0,1 0 0,-4-19 0,6 16 0,0 1 0,-1 0 0,-1-1 0,0 1 0,-1 0 0,0 1 0,0-1 0,-7-10 0,5 9 0,0-1 0,-7-23 0,10 27 0,0 0 0,0 1 0,-1-1 0,0 1 0,-1 0 0,0 0 0,-11-15 0,10 18-81,1 0 124,0 0-1,-1 0 0,1 1 0,-11-7 0,13 10-166,-1 0-1,1 1 1,-1-1-1,0 1 0,0 0 1,1 0-1,-1 0 0,0 0 1,0 1-1,0-1 1,-6 2-1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24T06:50:56.617"/>
    </inkml:context>
    <inkml:brush xml:id="br0">
      <inkml:brushProperty name="width" value="0.1" units="cm"/>
      <inkml:brushProperty name="height" value="0.1" units="cm"/>
      <inkml:brushProperty name="color" value="#FFC114"/>
    </inkml:brush>
  </inkml:definitions>
  <inkml:trace contextRef="#ctx0" brushRef="#br0">441 880 24575,'2'4'0,"0"0"0,0 0 0,0 0 0,0 0 0,1-1 0,-1 1 0,1-1 0,0 0 0,0 0 0,0 0 0,1 0 0,3 3 0,5 5 0,26 36 0,-29-35 0,0 0 0,1-1 0,17 16 0,8 12 0,-30-32 0,0 0 0,1-1 0,-1 0 0,2 0 0,8 8 0,-10-12 10,-1 0 0,1 0 0,-1-1 0,1 1 0,-1-1 0,1 0 0,6 0 0,10 4-1455</inkml:trace>
  <inkml:trace contextRef="#ctx0" brushRef="#br0" timeOffset="2267.19">82 2 24575,'24'-1'0,"-5"0"0,-1 1 0,1 1 0,-1 0 0,0 1 0,1 1 0,-1 1 0,26 9 0,-40-11 0,0 0 0,0 1 0,0 0 0,0-1 0,-1 1 0,1 0 0,-1 1 0,0-1 0,1 1 0,-2-1 0,1 1 0,0 0 0,-1 0 0,0 0 0,0 1 0,0-1 0,0 0 0,-1 1 0,0-1 0,1 6 0,-1-6 0,0-1 0,-1 1 0,1 0 0,-1 0 0,0 0 0,0 0 0,-1-1 0,1 1 0,-1 0 0,0 0 0,0 0 0,0-1 0,0 1 0,0-1 0,-1 1 0,0-1 0,0 1 0,0-1 0,0 0 0,0 0 0,-1 0 0,1 0 0,-1 0 0,-4 3 0,-15 7 0,0-1 0,-1-1 0,0-1 0,0-1 0,-1-1 0,-1-1 0,-31 5 0,65-12 0,1-1 0,-1 2 0,1-1 0,-1 1 0,1 0 0,-1 1 0,0 0 0,1 1 0,11 5 0,92 42 0,-81-34 0,-30-15 0,1 0 0,-1 0 0,0 0 0,0 0 0,0 1 0,0-1 0,0 1 0,0 0 0,0-1 0,-1 1 0,1 0 0,0 0 0,-1 0 0,0 0 0,1 0 0,-1 0 0,0 1 0,0-1 0,0 0 0,-1 1 0,1-1 0,0 0 0,-1 1 0,1-1 0,-1 1 0,0-1 0,0 1 0,0-1 0,0 1 0,-1-1 0,1 1 0,-1-1 0,1 1 0,-2 3 0,0-2 0,0 1 0,0 0 0,-1-1 0,1 0 0,-1 1 0,0-1 0,0 0 0,-1 0 0,1-1 0,-1 1 0,0-1 0,0 0 0,0 0 0,0 0 0,0 0 0,-7 3 0,-32 18 0,36-19 0,-1 0 0,1-1 0,-1 0 0,0 0 0,-10 3 0,-13 2-273,0-2 0,-1-1 0,0-1 0,-53 1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24T06:49:28.353"/>
    </inkml:context>
    <inkml:brush xml:id="br0">
      <inkml:brushProperty name="width" value="0.1" units="cm"/>
      <inkml:brushProperty name="height" value="0.1" units="cm"/>
      <inkml:brushProperty name="color" value="#FFC114"/>
    </inkml:brush>
  </inkml:definitions>
  <inkml:trace contextRef="#ctx0" brushRef="#br0">1323 34 24575,'-392'0'0,"377"-1"0,-2-1 0,1 0 0,-32-10 0,32 8 0,0 0 0,0 1 0,-1 0 0,-16 0 0,-326 5 0,344-2 0,-1 2 0,-20 4 0,-27 3 0,55-9 0,1 1 0,-1 0 0,1 0 0,-1 0 0,1 1 0,-1 1 0,1-1 0,0 1 0,0 0 0,0 1 0,-10 7 0,7-4 0,1 1 0,-1 1 0,1 0 0,1 0 0,0 1 0,-9 13 0,7-6 0,1 1 0,1 0 0,0 0 0,-8 32 0,10-26 0,-4 39 0,6-34 0,-1 19 0,3 1 0,4 56 0,0-17 0,-1-78 0,0 0 0,0 0 0,1-1 0,1 1 0,-1 0 0,7 13 0,29 56 0,-30-65 0,2 1 0,1 0 0,1-1 0,0 0 0,1 0 0,1-2 0,0 0 0,17 12 0,-24-19 0,11 8 0,35 18 0,-26-16 0,-19-11 0,0-1 0,0 0 0,0-1 0,1 0 0,-1 0 0,1-1 0,-1 0 0,17 0 0,-14-1 0,0 1 0,1 0 0,-1 1 0,16 4 0,1 1 0,-1-1 0,2-2 0,-1-1 0,1-1 0,-1-1 0,41-5 0,9 2 0,491 2 0,-555-1 0,1-1 0,-1 0 0,0-1 0,0-1 0,0 0 0,0-1 0,17-8 0,40-13 0,-64 25 0,-1-1 0,-1 1 0,1-1 0,0 0 0,0-1 0,-1 1 0,1-1 0,-1 0 0,0-1 0,0 1 0,0-1 0,0 0 0,0 0 0,-1-1 0,6-7 0,97-127 0,-95 121 0,0-1 0,17-39 0,-20 38 0,-4 6 0,-1-1 0,0 1 0,-1-1 0,2-19 0,-3 20 0,2-24 0,-2 0 0,-1 0 0,-5-41 0,1 67 0,0-1 0,-1 0 0,0 1 0,0-1 0,-2 1 0,1 1 0,-15-22 0,-4-9 0,15 25 0,-1 1 0,-1 1 0,-1-1 0,-23-23 0,-61-47 0,90 81 10,0 1 0,0 0 0,-1 0 0,1 0 0,-1 1 0,0 0 0,0 1 0,0 0 0,0 0 0,-8-1 0,-5 0-398,0 2 0,-28 2 0,39-1 77</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24T06:36:48.145"/>
    </inkml:context>
    <inkml:brush xml:id="br0">
      <inkml:brushProperty name="width" value="0.1" units="cm"/>
      <inkml:brushProperty name="height" value="0.1" units="cm"/>
      <inkml:brushProperty name="color" value="#FFC114"/>
    </inkml:brush>
  </inkml:definitions>
  <inkml:trace contextRef="#ctx0" brushRef="#br0">3455 2116 24575,'2'-53'0,"0"33"0,-2 1 0,0-1 0,-1 0 0,-5-25 0,1 30 0,0 1 0,-1 1 0,-1-1 0,-1 1 0,0 0 0,0 1 0,-12-14 0,-18-27 0,8-10 0,25 49 0,-1 1 0,-1-1 0,-14-20 0,-119-140 0,128 163 0,-1 0 0,0 0 0,0 1 0,-1 1 0,0 0 0,-1 1 0,0 1 0,-28-11 0,-9 3 0,-74-14 0,-27-7 0,110 26 0,34 9 0,0-1 0,1 0 0,-1-1 0,1 1 0,-16-9 0,18 8 0,-1 1 0,0-1 0,0 1 0,0 0 0,-10-1 0,9 2 0,0-1 0,0 0 0,0 0 0,-9-5 0,8 3 0,0 1 0,0 0 0,0 1 0,0-1 0,0 2 0,-1-1 0,-9 1 0,-71 2 0,35 1 0,19-2 0,-98 4 0,116-2 0,-1 1 0,0 0 0,1 2 0,0 0 0,-20 9 0,-22 10 0,35-16 0,1 2 0,0 1 0,1 0 0,0 2 0,-25 18 0,36-18 0,0 0 0,0 0 0,1 1 0,1 1 0,-12 21 0,9-13 0,-1 4 0,-8 11 0,13-25 0,1 1 0,0 0 0,1 1 0,0 0 0,2 0 0,-1 0 0,2 1 0,-3 18 0,-10 29 0,8-30 0,1 1 0,-5 67 0,5-26 0,-2 77 0,9-71 0,3 66 0,1-124 0,2 0 0,0-1 0,2 0 0,17 41 0,0 0 0,-11-22 0,2-1 0,2 0 0,33 56 0,9 13 0,8 13 0,-34-59 0,-27-50 0,0 0 0,1 0 0,0-1 0,18 23 0,-7-17 0,0-1 0,1-1 0,1 0 0,0-1 0,35 18 0,-1 0 0,-26-15 0,39 17 0,-55-30 0,0 0 0,0-1 0,0-1 0,0 0 0,1 0 0,23 1 0,-15-2 0,-1 1 0,0 1 0,36 11 0,-36-8 0,0-2 0,0 0 0,37 3 0,77-9 0,37 2 0,-110 6 0,-32-3 0,43 1 0,612-5 0,-674-1 0,1 0 0,-1 0 0,0-1 0,1 0 0,-1 0 0,0-2 0,0 1 0,17-9 0,1-4 0,39-29 0,7-5 0,-51 34 0,-2 0 0,1-2 0,-2-1 0,0 0 0,-1-2 0,17-23 0,-28 32 0,0 1 0,-1-1 0,0-1 0,-1 1 0,0-1 0,6-23 0,15-86 0,-10 38 0,-10 46 0,-2 0 0,-2 0 0,-3-75 0,0 51 0,-2 38 0,0 0 0,-2 1 0,-12-46 0,9 46 0,-1 0 0,-1 1 0,-1 0 0,-1 0 0,-1 1 0,-24-33 0,7 12 0,21 31 0,1-1 0,-2 1 0,-18-19 0,-5-1 0,6 6 0,-43-31 0,59 48 0,-2 1 0,1 0 0,-1 1 0,0 1 0,0 0 0,-1 0 0,-21-4 0,0 1 0,-46-19 0,48 16 0,-51-13 0,74 22 24,1-1 0,-1 0 0,1 0 0,-14-9 0,14 8-321,0 0 0,-1 0 0,1 1 0,-15-5 0</inkml:trace>
  <inkml:trace contextRef="#ctx0" brushRef="#br0" timeOffset="1447.48">979 1630 24575,'6'1'0,"-1"1"0,0 0 0,0 0 0,0 0 0,0 1 0,0 0 0,0 0 0,-1 0 0,1 0 0,6 8 0,12 7 0,12 6 0,-20-14 0,0 1 0,1-2 0,21 9 0,2 8 0,-20-13 0,85 47-1365</inkml:trace>
  <inkml:trace contextRef="#ctx0" brushRef="#br0" timeOffset="3419.18">640 424 24575,'0'-3'0,"0"0"0,0 1 0,1-1 0,0 1 0,-1-1 0,1 0 0,0 1 0,0 0 0,0-1 0,1 1 0,-1 0 0,1-1 0,-1 1 0,1 0 0,0 0 0,-1 0 0,1 0 0,0 1 0,0-1 0,0 0 0,1 1 0,-1 0 0,0-1 0,1 1 0,-1 0 0,1 0 0,-1 0 0,5 0 0,4-2 0,-1 0 0,1 1 0,0 1 0,0 0 0,16 0 0,-4 2 0,-8-2 0,-1 2 0,1-1 0,0 2 0,23 5 0,-34-5 0,1-1 0,-1 1 0,1 0 0,-1 0 0,1 1 0,-1 0 0,0-1 0,0 1 0,-1 1 0,1-1 0,0 0 0,-1 1 0,0 0 0,0 0 0,0 0 0,0 0 0,3 9 0,-2-4 0,0 1 0,-1 0 0,0 0 0,-1 1 0,0-1 0,0 1 0,-1-1 0,-1 1 0,0-1 0,-2 18 0,-2-1 0,-1-1 0,-1 0 0,-10 26 0,13-44 0,0-1 0,-1 0 0,0 0 0,0 0 0,-1 0 0,0 0 0,0-1 0,0 0 0,-1 0 0,0-1 0,0 1 0,0-1 0,-1-1 0,0 1 0,0-1 0,0 0 0,-8 3 0,-13 3 0,1 0 0,-1-1 0,-40 6 0,52-13 0,-1 1 0,1-2 0,0 0 0,-1-1 0,1 0 0,-19-4 0,35 4 0,-1 0 0,1 0 0,0-1 0,-1 1 0,1 0 0,0 0 0,-1 0 0,1 0 0,-1 0 0,1 0 0,0 0 0,-1 0 0,1 0 0,0 0 0,-1 0 0,1 1 0,0-1 0,-1 0 0,1 0 0,-1 0 0,1 0 0,0 0 0,0 1 0,-1-1 0,1 0 0,0 0 0,-1 1 0,1-1 0,0 0 0,0 0 0,-1 1 0,1-1 0,0 0 0,0 1 0,0-1 0,-1 0 0,1 1 0,0-1 0,0 0 0,0 1 0,0-1 0,0 1 0,0-1 0,5 23 0,-1-16 0,-1 0 0,1-1 0,0 1 0,7 8 0,4-1 0,1 0 0,1 0 0,0-1 0,1-1 0,22 12 0,-27-18 0,0 0 0,0-2 0,1 1 0,-1-1 0,1-1 0,0-1 0,0 0 0,28 0 0,96-11 125,-48 1-1615</inkml:trace>
  <inkml:trace contextRef="#ctx0" brushRef="#br0" timeOffset="6120.67">1307 213 24575,'-3'-1'0,"1"0"0,0-1 0,-1 1 0,1-1 0,0 0 0,0 1 0,0-1 0,0 0 0,0 0 0,1 0 0,-4-5 0,-1-1 0,-11-8 0,0 0 0,-1 1 0,-1 0 0,0 2 0,-1 0 0,-1 1 0,0 1 0,0 1 0,-34-11 0,20 8 0,26 8 0,-1 1 0,0 1 0,1-1 0,-1 2 0,0 0 0,-1 0 0,-14-1 0,-398 4 0,417 0 0,0-1 0,1 1 0,-1 0 0,0 0 0,1 1 0,0-1 0,-1 1 0,1 1 0,-8 4 0,-43 31 0,44-29 0,-4 5 0,0 1 0,0 0 0,-13 20 0,-25 23 0,35-38 0,1 0 0,1 1 0,1 1 0,0 0 0,2 2 0,-17 37 0,7-6 0,-31 109 0,49-135 0,0 0 0,2 0 0,1 1 0,1 44 0,19 118 0,4-45 0,-18-130 0,1 1 0,1-1 0,0 0 0,1-1 0,10 21 0,47 76 0,-53-98 0,1 0 0,18 18 0,-1-2 0,-9-8 0,1 0 0,1-2 0,1 0 0,41 30 0,-47-42 0,1-1 0,0 0 0,22 5 0,-18-5 0,36 17 0,-47-20 0,1 0 0,-1-1 0,1 0 0,0-1 0,0 0 0,0-1 0,0 0 0,13 0 0,-9 0 0,0 1 0,21 7 0,-23-6 0,-1 0 0,0-2 0,1 1 0,17 0 0,4-4 0,-1-2 0,63-14 0,-58 7 0,57-22 0,-58 18 0,-21 7 0,-1-1 0,0 0 0,-1-1 0,0-1 0,0 0 0,-1-1 0,-1 0 0,16-18 0,7-19 0,-30 44 0,-1-1 0,0 1 0,-1-1 0,1 0 0,-1-1 0,0 1 0,-1 0 0,5-12 0,12-53 0,-5 15 0,1 17 0,-8 20 0,-1 1 0,0-1 0,3-21 0,23-74 0,1-1 0,-27 80 0,-2 17 0,-2 0 0,2-28 0,12-85 0,-17-328 0,1 453 8,0 0 0,-1 0 0,0 1 1,0-1-1,0 0 0,0 1 0,-1-1 0,0 1 0,0-1 0,0 1 0,-1 0 0,-3-6 0,-4-2-360,-1-1 0,-16-13 0,21 20-62</inkml:trace>
  <inkml:trace contextRef="#ctx0" brushRef="#br0" timeOffset="18295.84">6873 2083 24575,'-3'1'0,"-1"0"0,1 0 0,-1 0 0,1 0 0,0 1 0,0 0 0,-4 2 0,-11 5 0,-1-5 0,0 0 0,0-1 0,-1-1 0,1 0 0,-1-2 0,-36-3 0,24 1 0,-42 3 0,-24 16 0,54-11 0,10-2 0,-51 2 0,-957-7 0,1033 2 0,-1 0 0,1 1 0,0 0 0,-1 1 0,1-1 0,0 2 0,0-1 0,-9 6 0,-36 12 0,46-18 0,1 0 0,-1 0 0,1 0 0,0 1 0,0 0 0,0 0 0,0 1 0,1 0 0,-1 0 0,1 1 0,1 0 0,-1 0 0,1 0 0,0 0 0,-8 15 0,7-11 0,1 1 0,0 0 0,1 0 0,0 1 0,1 0 0,0-1 0,1 1 0,0 0 0,1 0 0,0 14 0,1-3 0,2 0 0,0 0 0,2 0 0,8 31 0,-8-42 0,0 0 0,1 0 0,0 0 0,1 0 0,0-1 0,1 0 0,0 0 0,1-1 0,13 14 0,-10-15 0,1 0 0,0-2 0,1 1 0,0-1 0,0-1 0,0 0 0,0-1 0,18 4 0,35 14 0,40 24 0,-65-33 0,-31-11 0,-1 0 0,1 0 0,11 7 0,32 10 0,-18-8 0,-20-6 0,1-2 0,24 5 0,26 7 0,89 32 0,-130-40 0,2-2 0,27 4 0,24 4 0,-31-5 0,1-2 0,1-3 0,86-2 0,-99-2 0,-13 1 0,37 6 0,-38-3 0,40 1 0,100-4 0,152-3 0,-136-14 0,46-1 0,-214 17 0,0 0 0,-1-1 0,1 0 0,-1 0 0,1-1 0,-1-1 0,0 1 0,0-2 0,0 1 0,0-1 0,-1 0 0,1-1 0,-1 0 0,0 0 0,0-1 0,12-12 0,24-26 0,-20 19 0,32-24 0,-38 35 0,-1 0 0,-1-2 0,17-18 0,-26 26 0,-2 0 0,1 0 0,-1-1 0,0 0 0,0 0 0,-1 0 0,-1-1 0,1 1 0,2-15 0,1-20 0,0-1 0,-3 0 0,-2 0 0,-5-60 0,2 94 0,-1-1 0,0 1 0,-1 0 0,0 0 0,0 0 0,-1 1 0,-1-1 0,0 1 0,0 0 0,-1 0 0,-13-17 0,-2 3 0,-2 1 0,-46-38 0,55 50 0,0-1 0,0 0 0,-1 1 0,0 0 0,-1 2 0,0 0 0,-1 0 0,0 2 0,-31-10 0,8 8 0,9 2 0,-1 0 0,0 2 0,-43 0 0,-5 3 0,-104 5 0,126 5 0,35-5 0,-42 3 0,59-7-62,0 1 0,1 0 0,-1 0 0,0 1 0,1-1 0,-1 1 0,1 1 0,-1-1 0,1 1 0,-1 0 0,1 0 0,0 0-1,0 1 1,0 0 0,0 0 0,0 0 0,1 0 0,0 1 0,-1 0 0,1 0 0,-4 6 0</inkml:trace>
  <inkml:trace contextRef="#ctx0" brushRef="#br0" timeOffset="20170.72">5587 2913 24575,'-8'1'0,"0"1"0,0-1 0,0 1 0,0 0 0,1 1 0,-9 4 0,-13 3 0,-2 2 0,0 1 0,-58 33 0,67-32 0,0-2 0,-1-1 0,0-1 0,0 0 0,-1-2 0,-40 9 0,22-10-1365,25-3-5461</inkml:trace>
  <inkml:trace contextRef="#ctx0" brushRef="#br0" timeOffset="23068.39">4659 2995 24575,'2'0'0,"0"0"0,0 0 0,0 0 0,0 0 0,0 0 0,-1 1 0,1-1 0,0 1 0,0-1 0,0 1 0,-1 0 0,1-1 0,0 1 0,0 0 0,-1 0 0,1 0 0,-1 1 0,1-1 0,-1 0 0,0 0 0,1 1 0,-1-1 0,0 1 0,0-1 0,0 1 0,1 2 0,-1-1 0,0 0 0,0 1 0,0-1 0,-1 1 0,1 0 0,-1-1 0,0 1 0,0-1 0,-1 1 0,1-1 0,-1 1 0,1-1 0,-3 7 0,1-4 0,0 0 0,-1-1 0,0 1 0,0 0 0,0-1 0,-1 0 0,1 1 0,-1-1 0,-1-1 0,1 1 0,-1-1 0,1 1 0,-1-1 0,0-1 0,-1 1 0,1-1 0,-1 0 0,0 0 0,1 0 0,-1-1 0,0 0 0,0 0 0,-1-1 0,-11 2 0,2-1 0,1 0 0,-1 2 0,0 0 0,-25 10 0,16-6 0,16-4 0,10-1 0,19 1 0,29-1 0,-13-4 0,-14-1 0,43 5 0,-59-2 0,0 0 0,1 0 0,-1 0 0,0 1 0,-1 0 0,1 0 0,0 1 0,0 0 0,-1 0 0,0 0 0,8 6 0,-11-6 0,1-1 0,-1 1 0,0 0 0,-1 0 0,1 0 0,0 0 0,-1 0 0,0 0 0,0 0 0,0 0 0,0 1 0,0-1 0,0 0 0,-1 1 0,0-1 0,0 0 0,0 1 0,0-1 0,0 1 0,-1-1 0,-1 7 0,1-4 0,-1 1 0,0-1 0,0 0 0,0 1 0,-1-1 0,0 0 0,0 0 0,-1-1 0,0 1 0,-5 6 0,-1-3-68,-1-1 0,0 1-1,0-2 1,-1 0 0,0 0 0,0-1-1,0 0 1,-1-1 0,0-1 0,0 0-1,-1-1 1,1 0 0,-1-1 0,1 0-1,-1-1 1,1-1 0,-1 0 0,0-1-1,-20-4 1</inkml:trace>
  <inkml:trace contextRef="#ctx0" brushRef="#br0" timeOffset="26987.67">5017 3109 24575,'1'-5'0,"-1"-1"0,0 1 0,0 0 0,0-1 0,-1 1 0,0 0 0,0-1 0,0 1 0,-1 0 0,0 0 0,0 0 0,0 0 0,-1 0 0,1 1 0,-1-1 0,0 1 0,0-1 0,-1 1 0,1 0 0,-1 0 0,0 1 0,0-1 0,0 1 0,-1 0 0,-5-4 0,-2 0 0,1-1 0,1 0 0,-1-1 0,-11-13 0,17 16 0,-1 0 0,0 0 0,0 1 0,0-1 0,0 1 0,-1 1 0,0-1 0,0 1 0,0 1 0,0-1 0,-1 1 0,1 0 0,-1 1 0,-14-3 0,-141 3 0,81 4 0,72-2 0,0 0 0,1 0 0,-1 1 0,0 1 0,1 0 0,-1 0 0,1 1 0,0 0 0,0 0 0,0 1 0,0 0 0,0 1 0,1 0 0,0 0 0,0 1 0,0 0 0,1 1 0,0-1 0,0 1 0,1 1 0,-1-1 0,2 1 0,-1 0 0,1 0 0,0 1 0,1 0 0,0 0 0,-5 17 0,2 13 0,1 0 0,3 1 0,1 66 0,2-85 0,-1 1 0,-8 42 0,3-20 0,-10 20 0,12-52 0,0 0 0,1 0 0,1 0 0,-2 22 0,3-17 0,3 96 0,-1-111 0,-1 0 0,1 0 0,-1 0 0,1 0 0,0-1 0,-1 1 0,1 0 0,0-1 0,0 1 0,0-1 0,1 1 0,-1-1 0,0 1 0,1-1 0,-1 0 0,0 0 0,1 1 0,0-1 0,-1 0 0,1 0 0,0-1 0,-1 1 0,1 0 0,0 0 0,0-1 0,-1 1 0,1-1 0,0 0 0,0 0 0,0 1 0,2-1 0,11 1 0,-1-1 0,1 0 0,17-3 0,-6 1 0,398 2 0,-417-1 0,-1 1 0,1-1 0,-1 0 0,0-1 0,1 0 0,-1 0 0,0 0 0,0-1 0,0 1 0,0-1 0,0-1 0,-1 1 0,1-1 0,-1 0 0,0 0 0,-1-1 0,1 0 0,5-6 0,6-11 0,0 0 0,-2-1 0,15-29 0,-8 12 0,-17 32 0,-1 0 0,0-1 0,-1 1 0,1-1 0,-2 1 0,1-1 0,0-8 0,-2 9 0,1-1 0,0 1 0,1 0 0,0 0 0,0 0 0,1 0 0,7-15 0,-5 14-41,-1-1 0,0 0 0,-1 0-1,0 0 1,-1 0 0,0 0 0,0 0-1,-1-1 1,0 1 0,-1-1 0,-2-19 0,1 7-830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24T06:36:39.466"/>
    </inkml:context>
    <inkml:brush xml:id="br0">
      <inkml:brushProperty name="width" value="0.1" units="cm"/>
      <inkml:brushProperty name="height" value="0.1" units="cm"/>
      <inkml:brushProperty name="color" value="#FFC114"/>
    </inkml:brush>
  </inkml:definitions>
  <inkml:trace contextRef="#ctx0" brushRef="#br0">1342 133 24575,'-7'-8'0,"-1"0"0,1 1 0,-1 0 0,0 0 0,-1 1 0,0 0 0,0 1 0,0 0 0,0 0 0,-1 1 0,0 0 0,0 1 0,0 0 0,-14-2 0,-74-11 0,-16 0 0,64 10 0,17 1 0,-47 0 0,2 4 0,-71 3 0,143-1 0,0 0 0,0 1 0,0-1 0,0 1 0,1 1 0,-1-1 0,0 1 0,1 0 0,0 0 0,-10 8 0,-3 5 0,-23 25 0,29-28 0,5-4 0,1 1 0,0 0 0,0 1 0,1 0 0,1 0 0,0 0 0,0 0 0,-3 18 0,4-11 0,1 0 0,1 1 0,0-1 0,1 1 0,1-1 0,1 1 0,6 28 0,-4-38 0,-1 0 0,1 0 0,0 0 0,1-1 0,0 0 0,0 0 0,1 0 0,0 0 0,0-1 0,15 13 0,-5-8 0,0 0 0,1 0 0,1-2 0,20 10 0,14 10 0,-44-24 0,1-1 0,0 0 0,0 0 0,0 0 0,1-1 0,-1-1 0,1 0 0,0 0 0,0-1 0,0 0 0,13 1 0,5-1 0,-1 1 0,1 2 0,31 9 0,-32-7 0,-1-1 0,1-1 0,44 1 0,-54-5 0,0 1 0,19 4 0,7 1 0,3 0 0,-32-4 0,0-1 0,0 0 0,1-1 0,-1-1 0,0 0 0,1-1 0,19-3 0,-21 0 0,1 0 0,-1-1 0,0-1 0,0 0 0,-1 0 0,1-1 0,-2-1 0,1 0 0,-1-1 0,20-19 0,-24 20 0,1 0 0,-2 0 0,1-1 0,-1 0 0,-1 0 0,0 0 0,0-1 0,-1 0 0,0 0 0,0 0 0,-1 0 0,-1 0 0,1-1 0,-2 1 0,1-13 0,-1-7 0,-4-103 0,2 116 0,-2 0 0,0 0 0,-1 0 0,-1 0 0,-1 1 0,-10-23 0,13 35 0,0-1 0,-1 1 0,0 0 0,1 0 0,-2 1 0,1-1 0,0 1 0,-1 0 0,1 0 0,-1 0 0,0 1 0,-8-4 0,0 1 0,-1 1 0,1 0 0,-25-4 0,5 3-1365</inkml:trace>
  <inkml:trace contextRef="#ctx0" brushRef="#br0" timeOffset="1845.36">447 459 24575,'-8'0'0,"-1"-1"0,-1 1 0,0 0 0,1 0 0,-1 1 0,1 0 0,0 1 0,-1 0 0,1 0 0,0 1 0,0 0 0,0 1 0,0 0 0,-10 7 0,-22 15 0,21-14 0,0 2 0,1 0 0,-27 25 0,16-10-455,-1-2 0,-60 39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24T06:36:34.792"/>
    </inkml:context>
    <inkml:brush xml:id="br0">
      <inkml:brushProperty name="width" value="0.1" units="cm"/>
      <inkml:brushProperty name="height" value="0.1" units="cm"/>
      <inkml:brushProperty name="color" value="#FFC114"/>
    </inkml:brush>
  </inkml:definitions>
  <inkml:trace contextRef="#ctx0" brushRef="#br0">0 203 24575,'1'-1'0,"-1"-1"0,1 0 0,-1 0 0,1 0 0,-1 1 0,1 0 0,0-1 0,0 1 0,0-1 0,0 1 0,0-1 0,0 1 0,1 0 0,-1-1 0,0 1 0,1 0 0,-1 0 0,3-2 0,33-18 0,-30 18 0,15-11 0,1 0 0,0-1 0,-1-1 0,33-33 0,-45 39 0,-7 5 0,1 1 0,0 0 0,0 0 0,1 0 0,7-4 0,-12 8 0,1-1 0,-1 1 0,1 0 0,-1 0 0,1 0 0,-1-1 0,1 1 0,-1 0 0,1 0 0,-1 0 0,1 0 0,-1 0 0,1 0 0,0 0 0,-1 0 0,1 0 0,-1 0 0,1 0 0,-1 1 0,1-1 0,-1 0 0,1 0 0,-1 0 0,1 1 0,0 0 0,0 0 0,0 0 0,0 0 0,0 0 0,-1 0 0,1 1 0,0-1 0,-1 0 0,1 0 0,-1 1 0,0-1 0,1 0 0,-1 1 0,0 1 0,3 29 0,-1-1 0,-2 0 0,-5 41 0,-2-21 0,3-32 0,2 0 0,-1 21 0,4 25-1365</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6-24T06:36:30.008"/>
    </inkml:context>
    <inkml:brush xml:id="br0">
      <inkml:brushProperty name="width" value="0.1" units="cm"/>
      <inkml:brushProperty name="height" value="0.1" units="cm"/>
      <inkml:brushProperty name="color" value="#FFC114"/>
    </inkml:brush>
  </inkml:definitions>
  <inkml:trace contextRef="#ctx0" brushRef="#br0">1 0 24575,'0'0'-8191</inkml:trace>
</inkml:ink>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A40567-1CE3-4561-B9F3-AE6098825A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TotalTime>
  <Pages>43</Pages>
  <Words>4754</Words>
  <Characters>26147</Characters>
  <Application>Microsoft Office Word</Application>
  <DocSecurity>0</DocSecurity>
  <Lines>217</Lines>
  <Paragraphs>61</Paragraphs>
  <ScaleCrop>false</ScaleCrop>
  <HeadingPairs>
    <vt:vector size="4" baseType="variant">
      <vt:variant>
        <vt:lpstr>Titre</vt:lpstr>
      </vt:variant>
      <vt:variant>
        <vt:i4>1</vt:i4>
      </vt:variant>
      <vt:variant>
        <vt:lpstr>Titres</vt:lpstr>
      </vt:variant>
      <vt:variant>
        <vt:i4>28</vt:i4>
      </vt:variant>
    </vt:vector>
  </HeadingPairs>
  <TitlesOfParts>
    <vt:vector size="29" baseType="lpstr">
      <vt:lpstr/>
      <vt:lpstr>/Analyse fonctionnelle du système</vt:lpstr>
      <vt:lpstr>    Pourquoi votre client a choisi d’installer le chauffe-eau thermodynamique ?</vt:lpstr>
      <vt:lpstr>        /Ressources au choix :</vt:lpstr>
      <vt:lpstr>        Intérêt du chauffe-eau thermodynamique :</vt:lpstr>
      <vt:lpstr>    Analyse fonctionnelle de la partie hydraulique</vt:lpstr>
      <vt:lpstr>        A partir de l’image, du livret symbole, compléter le tableau</vt:lpstr>
      <vt:lpstr>        /Indiquer par des flèches, en complétant les                , le sens du fluide.</vt:lpstr>
      <vt:lpstr>        /Indiquer les températures de fonctionnement,en complétant les                pa</vt:lpstr>
      <vt:lpstr>        Réaliser le schéma de principe hydraulique de l’installation en utilisant les sy</vt:lpstr>
      <vt:lpstr>    Analyse fonctionnelle de la partie électrique</vt:lpstr>
      <vt:lpstr>        A partir de la documentation constructrice, identifier le schéma de raccordement</vt:lpstr>
      <vt:lpstr>        /A partir du livret symbole vous compléterez le tableau P16:</vt:lpstr>
      <vt:lpstr>Préparation à la modification du système</vt:lpstr>
      <vt:lpstr>    Les protocoles de communication</vt:lpstr>
      <vt:lpstr>        C’est quoi un protocole de communication ?</vt:lpstr>
      <vt:lpstr>        Différents protocoles de communication ?</vt:lpstr>
      <vt:lpstr>    Identifier les besoins :</vt:lpstr>
      <vt:lpstr>        Sur la partie hydraulique</vt:lpstr>
      <vt:lpstr>        Sur la partie électrique</vt:lpstr>
      <vt:lpstr>        Sur la partie communication :</vt:lpstr>
      <vt:lpstr>    Identifier le matériel nécessaire :</vt:lpstr>
      <vt:lpstr>        Lister le matériel et les outils nécessaires à votre intervention</vt:lpstr>
      <vt:lpstr>        Lister les équipements de protection individuelle nécessaires à votre interventi</vt:lpstr>
      <vt:lpstr>Préparation de la mise en service</vt:lpstr>
      <vt:lpstr>    Préparation de la mise en service</vt:lpstr>
      <vt:lpstr>        Configuration Tywatt 1000 : (Numéroter les étapes et indiquer les valeurs paramé</vt:lpstr>
      <vt:lpstr>        Association Tywatt 5200 - Tywatt 1000 et paramétrages</vt:lpstr>
      <vt:lpstr>        Connecter le système au smartphone du client.</vt:lpstr>
    </vt:vector>
  </TitlesOfParts>
  <Company/>
  <LinksUpToDate>false</LinksUpToDate>
  <CharactersWithSpaces>30840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thierry Leray</dc:creator>
  <cp:keywords/>
  <dc:description/>
  <cp:lastModifiedBy>Jean-Francois</cp:lastModifiedBy>
  <cp:revision>13</cp:revision>
  <cp:lastPrinted>2022-11-17T13:57:00Z</cp:lastPrinted>
  <dcterms:created xsi:type="dcterms:W3CDTF">2022-08-24T10:58:00Z</dcterms:created>
  <dcterms:modified xsi:type="dcterms:W3CDTF">2022-11-17T15:29:00Z</dcterms:modified>
</cp:coreProperties>
</file>