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5FF" w:rsidRDefault="009635FF" w:rsidP="009635FF">
      <w:pPr>
        <w:ind w:left="567"/>
        <w:jc w:val="center"/>
        <w:rPr>
          <w:rFonts w:eastAsia="MS Mincho"/>
          <w:sz w:val="24"/>
          <w:szCs w:val="24"/>
          <w:lang w:eastAsia="ja-JP"/>
        </w:rPr>
      </w:pPr>
    </w:p>
    <w:p w:rsidR="00576478" w:rsidRPr="00F77020" w:rsidRDefault="00576478" w:rsidP="009635FF">
      <w:pPr>
        <w:ind w:left="567"/>
        <w:jc w:val="center"/>
        <w:rPr>
          <w:rFonts w:eastAsia="MS Mincho"/>
          <w:sz w:val="24"/>
          <w:szCs w:val="24"/>
          <w:lang w:eastAsia="ja-JP"/>
        </w:rPr>
      </w:pPr>
    </w:p>
    <w:tbl>
      <w:tblPr>
        <w:tblStyle w:val="Grilledutableau"/>
        <w:tblW w:w="0" w:type="auto"/>
        <w:tblInd w:w="108" w:type="dxa"/>
        <w:tblLook w:val="04A0"/>
      </w:tblPr>
      <w:tblGrid>
        <w:gridCol w:w="10173"/>
      </w:tblGrid>
      <w:tr w:rsidR="00576478" w:rsidTr="00576478">
        <w:tc>
          <w:tcPr>
            <w:tcW w:w="10173" w:type="dxa"/>
            <w:shd w:val="clear" w:color="auto" w:fill="BFBFBF" w:themeFill="background1" w:themeFillShade="BF"/>
          </w:tcPr>
          <w:p w:rsidR="00576478" w:rsidRPr="00576478" w:rsidRDefault="00576478" w:rsidP="00576478">
            <w:pPr>
              <w:shd w:val="clear" w:color="auto" w:fill="BFBFBF" w:themeFill="background1" w:themeFillShade="BF"/>
              <w:ind w:left="709" w:firstLine="0"/>
              <w:jc w:val="center"/>
              <w:rPr>
                <w:rFonts w:eastAsia="MS Mincho"/>
                <w:b/>
                <w:sz w:val="48"/>
                <w:szCs w:val="48"/>
                <w:lang w:eastAsia="ja-JP"/>
              </w:rPr>
            </w:pPr>
            <w:r>
              <w:rPr>
                <w:rFonts w:eastAsia="MS Mincho"/>
                <w:b/>
                <w:sz w:val="48"/>
                <w:szCs w:val="48"/>
                <w:lang w:eastAsia="ja-JP"/>
              </w:rPr>
              <w:t>JUPE « ESPOIR »</w:t>
            </w:r>
          </w:p>
        </w:tc>
      </w:tr>
    </w:tbl>
    <w:p w:rsidR="009635FF" w:rsidRPr="00F77020" w:rsidRDefault="009635FF" w:rsidP="009635FF">
      <w:pPr>
        <w:ind w:left="567"/>
        <w:jc w:val="center"/>
        <w:rPr>
          <w:rFonts w:eastAsia="MS Mincho"/>
          <w:b/>
          <w:sz w:val="28"/>
          <w:szCs w:val="28"/>
          <w:lang w:eastAsia="ja-JP"/>
        </w:rPr>
      </w:pPr>
    </w:p>
    <w:p w:rsidR="00576478" w:rsidRDefault="00576478" w:rsidP="009635FF">
      <w:pPr>
        <w:ind w:left="567"/>
        <w:jc w:val="center"/>
        <w:rPr>
          <w:rFonts w:eastAsia="MS Mincho"/>
          <w:b/>
          <w:bCs/>
          <w:sz w:val="36"/>
          <w:szCs w:val="36"/>
          <w:lang w:eastAsia="ja-JP"/>
        </w:rPr>
      </w:pPr>
    </w:p>
    <w:p w:rsidR="00576478" w:rsidRDefault="00576478" w:rsidP="009635FF">
      <w:pPr>
        <w:ind w:left="567"/>
        <w:jc w:val="center"/>
        <w:rPr>
          <w:rFonts w:eastAsia="MS Mincho"/>
          <w:b/>
          <w:bCs/>
          <w:sz w:val="36"/>
          <w:szCs w:val="36"/>
          <w:lang w:eastAsia="ja-JP"/>
        </w:rPr>
      </w:pPr>
    </w:p>
    <w:p w:rsidR="009635FF" w:rsidRDefault="009635FF" w:rsidP="009635FF">
      <w:pPr>
        <w:ind w:left="567"/>
        <w:jc w:val="center"/>
        <w:rPr>
          <w:rFonts w:eastAsia="MS Mincho"/>
          <w:b/>
          <w:bCs/>
          <w:sz w:val="36"/>
          <w:szCs w:val="36"/>
          <w:lang w:eastAsia="ja-JP"/>
        </w:rPr>
      </w:pPr>
      <w:r w:rsidRPr="00F77020">
        <w:rPr>
          <w:rFonts w:eastAsia="MS Mincho"/>
          <w:b/>
          <w:bCs/>
          <w:sz w:val="36"/>
          <w:szCs w:val="36"/>
          <w:lang w:eastAsia="ja-JP"/>
        </w:rPr>
        <w:t>CONSTRUCTION et D</w:t>
      </w:r>
      <w:r>
        <w:rPr>
          <w:rFonts w:eastAsia="MS Mincho"/>
          <w:b/>
          <w:bCs/>
          <w:sz w:val="36"/>
          <w:szCs w:val="36"/>
          <w:lang w:eastAsia="ja-JP"/>
        </w:rPr>
        <w:t>É</w:t>
      </w:r>
      <w:r w:rsidRPr="00F77020">
        <w:rPr>
          <w:rFonts w:eastAsia="MS Mincho"/>
          <w:b/>
          <w:bCs/>
          <w:sz w:val="36"/>
          <w:szCs w:val="36"/>
          <w:lang w:eastAsia="ja-JP"/>
        </w:rPr>
        <w:t>FINITION du PRODUIT en CAO</w:t>
      </w:r>
    </w:p>
    <w:p w:rsidR="00576478" w:rsidRDefault="00576478" w:rsidP="00576478">
      <w:pPr>
        <w:rPr>
          <w:rFonts w:eastAsia="MS Mincho"/>
          <w:b/>
          <w:bCs/>
          <w:sz w:val="36"/>
          <w:szCs w:val="36"/>
          <w:lang w:eastAsia="ja-JP"/>
        </w:rPr>
      </w:pPr>
    </w:p>
    <w:p w:rsidR="00576478" w:rsidRDefault="00576478" w:rsidP="00576478">
      <w:pPr>
        <w:rPr>
          <w:rFonts w:eastAsia="MS Mincho"/>
          <w:b/>
          <w:bCs/>
          <w:sz w:val="36"/>
          <w:szCs w:val="36"/>
          <w:lang w:eastAsia="ja-JP"/>
        </w:rPr>
      </w:pPr>
    </w:p>
    <w:p w:rsidR="00576478" w:rsidRPr="00F77020" w:rsidRDefault="00576478" w:rsidP="00195A38">
      <w:pPr>
        <w:ind w:left="567"/>
        <w:jc w:val="center"/>
        <w:rPr>
          <w:rFonts w:eastAsia="MS Mincho"/>
          <w:b/>
          <w:bCs/>
          <w:sz w:val="36"/>
          <w:szCs w:val="36"/>
          <w:lang w:eastAsia="ja-JP"/>
        </w:rPr>
      </w:pPr>
      <w:r>
        <w:rPr>
          <w:rFonts w:eastAsia="MS Mincho"/>
          <w:b/>
          <w:bCs/>
          <w:sz w:val="36"/>
          <w:szCs w:val="36"/>
          <w:lang w:eastAsia="ja-JP"/>
        </w:rPr>
        <w:t>DE</w:t>
      </w:r>
      <w:r w:rsidR="008A64C4">
        <w:rPr>
          <w:rFonts w:eastAsia="MS Mincho"/>
          <w:b/>
          <w:bCs/>
          <w:sz w:val="36"/>
          <w:szCs w:val="36"/>
          <w:lang w:eastAsia="ja-JP"/>
        </w:rPr>
        <w:t>V</w:t>
      </w:r>
      <w:r>
        <w:rPr>
          <w:rFonts w:eastAsia="MS Mincho"/>
          <w:b/>
          <w:bCs/>
          <w:sz w:val="36"/>
          <w:szCs w:val="36"/>
          <w:lang w:eastAsia="ja-JP"/>
        </w:rPr>
        <w:t>ANT</w:t>
      </w:r>
    </w:p>
    <w:p w:rsidR="00176C5F" w:rsidRDefault="00176C5F" w:rsidP="00195A38">
      <w:pPr>
        <w:jc w:val="center"/>
        <w:rPr>
          <w:rFonts w:ascii="Arial" w:hAnsi="Arial" w:cs="Arial"/>
          <w:sz w:val="24"/>
          <w:szCs w:val="24"/>
        </w:rPr>
      </w:pPr>
    </w:p>
    <w:p w:rsidR="00576478" w:rsidRDefault="00576478" w:rsidP="00195A38">
      <w:pPr>
        <w:jc w:val="center"/>
      </w:pPr>
      <w:r>
        <w:object w:dxaOrig="4140" w:dyaOrig="45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5.65pt;height:228.65pt" o:ole="">
            <v:imagedata r:id="rId8" o:title=""/>
          </v:shape>
          <o:OLEObject Type="Embed" ProgID="KaledoStyle.Document" ShapeID="_x0000_i1025" DrawAspect="Content" ObjectID="_1687335106" r:id="rId9"/>
        </w:object>
      </w:r>
    </w:p>
    <w:p w:rsidR="00576478" w:rsidRDefault="00576478" w:rsidP="00195A38">
      <w:pPr>
        <w:jc w:val="center"/>
      </w:pPr>
    </w:p>
    <w:p w:rsidR="00576478" w:rsidRDefault="00576478" w:rsidP="00195A38">
      <w:pPr>
        <w:ind w:left="567"/>
        <w:jc w:val="center"/>
        <w:rPr>
          <w:rFonts w:eastAsia="MS Mincho"/>
          <w:b/>
          <w:bCs/>
          <w:sz w:val="36"/>
          <w:szCs w:val="36"/>
          <w:lang w:eastAsia="ja-JP"/>
        </w:rPr>
      </w:pPr>
      <w:r w:rsidRPr="00576478">
        <w:rPr>
          <w:rFonts w:eastAsia="MS Mincho"/>
          <w:b/>
          <w:bCs/>
          <w:sz w:val="36"/>
          <w:szCs w:val="36"/>
          <w:lang w:eastAsia="ja-JP"/>
        </w:rPr>
        <w:t>DOS</w:t>
      </w:r>
    </w:p>
    <w:p w:rsidR="00576478" w:rsidRPr="00576478" w:rsidRDefault="00576478" w:rsidP="00195A38">
      <w:pPr>
        <w:ind w:left="567"/>
        <w:jc w:val="center"/>
        <w:rPr>
          <w:rFonts w:eastAsia="MS Mincho"/>
          <w:b/>
          <w:bCs/>
          <w:sz w:val="36"/>
          <w:szCs w:val="36"/>
          <w:lang w:eastAsia="ja-JP"/>
        </w:rPr>
      </w:pPr>
      <w:r w:rsidRPr="00195A38">
        <w:rPr>
          <w:rFonts w:ascii="Arial" w:hAnsi="Arial" w:cs="Arial"/>
          <w:b/>
          <w:bCs/>
          <w:noProof/>
          <w:sz w:val="22"/>
          <w:szCs w:val="22"/>
          <w:lang w:eastAsia="fr-FR"/>
        </w:rPr>
        <w:drawing>
          <wp:inline distT="0" distB="0" distL="0" distR="0">
            <wp:extent cx="2971240" cy="3218213"/>
            <wp:effectExtent l="19050" t="0" r="560" b="0"/>
            <wp:docPr id="16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866" b="2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509" cy="321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478" w:rsidRDefault="00576478">
      <w:pPr>
        <w:suppressAutoHyphens w:val="0"/>
      </w:pPr>
    </w:p>
    <w:p w:rsidR="00576478" w:rsidRDefault="00576478" w:rsidP="00576478">
      <w:pPr>
        <w:jc w:val="center"/>
        <w:rPr>
          <w:rFonts w:ascii="Arial" w:hAnsi="Arial" w:cs="Arial"/>
          <w:sz w:val="24"/>
          <w:szCs w:val="24"/>
        </w:rPr>
      </w:pPr>
    </w:p>
    <w:p w:rsidR="00195A38" w:rsidRDefault="00195A38" w:rsidP="00576478">
      <w:pPr>
        <w:jc w:val="center"/>
        <w:rPr>
          <w:rFonts w:ascii="Arial" w:hAnsi="Arial" w:cs="Arial"/>
          <w:sz w:val="24"/>
          <w:szCs w:val="24"/>
        </w:rPr>
      </w:pPr>
    </w:p>
    <w:p w:rsidR="00195A38" w:rsidRDefault="00195A38" w:rsidP="00576478">
      <w:pPr>
        <w:jc w:val="center"/>
        <w:rPr>
          <w:rFonts w:ascii="Arial" w:hAnsi="Arial" w:cs="Arial"/>
          <w:sz w:val="24"/>
          <w:szCs w:val="24"/>
        </w:rPr>
      </w:pPr>
    </w:p>
    <w:p w:rsidR="00195A38" w:rsidRPr="00576478" w:rsidRDefault="00195A38" w:rsidP="00576478">
      <w:pPr>
        <w:jc w:val="center"/>
        <w:rPr>
          <w:rFonts w:ascii="Arial" w:hAnsi="Arial" w:cs="Arial"/>
          <w:sz w:val="24"/>
          <w:szCs w:val="24"/>
        </w:rPr>
      </w:pPr>
    </w:p>
    <w:p w:rsidR="00176C5F" w:rsidRPr="009E7CA5" w:rsidRDefault="00176C5F" w:rsidP="00176C5F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9E7CA5">
        <w:rPr>
          <w:rFonts w:ascii="Arial" w:hAnsi="Arial" w:cs="Arial"/>
          <w:b/>
          <w:bCs/>
          <w:sz w:val="22"/>
          <w:szCs w:val="22"/>
          <w:u w:val="single"/>
        </w:rPr>
        <w:t>DOCUMENTS REMIS</w:t>
      </w:r>
      <w:r w:rsidR="006C6F17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Pr="009E7CA5">
        <w:rPr>
          <w:rFonts w:ascii="Arial" w:hAnsi="Arial" w:cs="Arial"/>
          <w:b/>
          <w:bCs/>
          <w:sz w:val="22"/>
          <w:szCs w:val="22"/>
          <w:u w:val="single"/>
        </w:rPr>
        <w:t>:</w:t>
      </w:r>
    </w:p>
    <w:p w:rsidR="00176C5F" w:rsidRPr="00112902" w:rsidRDefault="00176C5F" w:rsidP="00176C5F">
      <w:pPr>
        <w:numPr>
          <w:ilvl w:val="0"/>
          <w:numId w:val="8"/>
        </w:numPr>
        <w:tabs>
          <w:tab w:val="clear" w:pos="0"/>
          <w:tab w:val="left" w:pos="567"/>
          <w:tab w:val="left" w:pos="7797"/>
        </w:tabs>
        <w:ind w:left="284" w:hanging="284"/>
        <w:rPr>
          <w:rFonts w:ascii="Arial" w:hAnsi="Arial" w:cs="Arial"/>
          <w:sz w:val="22"/>
          <w:szCs w:val="22"/>
        </w:rPr>
      </w:pPr>
      <w:r w:rsidRPr="00112902">
        <w:rPr>
          <w:rFonts w:ascii="Arial" w:hAnsi="Arial" w:cs="Arial"/>
          <w:sz w:val="22"/>
          <w:szCs w:val="22"/>
        </w:rPr>
        <w:t>Sommaire</w:t>
      </w:r>
      <w:r w:rsidRPr="00112902">
        <w:rPr>
          <w:rFonts w:ascii="Arial" w:hAnsi="Arial" w:cs="Arial"/>
          <w:sz w:val="22"/>
          <w:szCs w:val="22"/>
        </w:rPr>
        <w:tab/>
        <w:t>page 1</w:t>
      </w:r>
    </w:p>
    <w:p w:rsidR="00176C5F" w:rsidRPr="00112902" w:rsidRDefault="00176C5F" w:rsidP="00176C5F">
      <w:pPr>
        <w:numPr>
          <w:ilvl w:val="0"/>
          <w:numId w:val="8"/>
        </w:numPr>
        <w:tabs>
          <w:tab w:val="left" w:pos="567"/>
          <w:tab w:val="left" w:pos="7797"/>
        </w:tabs>
        <w:ind w:left="284" w:hanging="284"/>
        <w:rPr>
          <w:rFonts w:ascii="Arial" w:hAnsi="Arial" w:cs="Arial"/>
          <w:sz w:val="22"/>
          <w:szCs w:val="22"/>
        </w:rPr>
      </w:pPr>
      <w:r w:rsidRPr="00112902">
        <w:rPr>
          <w:rFonts w:ascii="Arial" w:hAnsi="Arial" w:cs="Arial"/>
          <w:sz w:val="22"/>
          <w:szCs w:val="22"/>
        </w:rPr>
        <w:t>Compétences terminales évaluées</w:t>
      </w:r>
      <w:r w:rsidRPr="00112902">
        <w:rPr>
          <w:rFonts w:ascii="Arial" w:hAnsi="Arial" w:cs="Arial"/>
          <w:sz w:val="22"/>
          <w:szCs w:val="22"/>
        </w:rPr>
        <w:tab/>
        <w:t>page 2</w:t>
      </w:r>
    </w:p>
    <w:p w:rsidR="00176C5F" w:rsidRPr="00112902" w:rsidRDefault="00176C5F" w:rsidP="00176C5F">
      <w:pPr>
        <w:numPr>
          <w:ilvl w:val="0"/>
          <w:numId w:val="8"/>
        </w:numPr>
        <w:tabs>
          <w:tab w:val="left" w:pos="567"/>
          <w:tab w:val="left" w:pos="7797"/>
        </w:tabs>
        <w:ind w:left="284" w:hanging="284"/>
        <w:rPr>
          <w:rFonts w:ascii="Arial" w:hAnsi="Arial" w:cs="Arial"/>
          <w:sz w:val="22"/>
          <w:szCs w:val="22"/>
        </w:rPr>
      </w:pPr>
      <w:r w:rsidRPr="00112902">
        <w:rPr>
          <w:rFonts w:ascii="Arial" w:hAnsi="Arial" w:cs="Arial"/>
          <w:sz w:val="22"/>
          <w:szCs w:val="22"/>
        </w:rPr>
        <w:t xml:space="preserve">Moyens, matériels et matières mis à disposition </w:t>
      </w:r>
      <w:r w:rsidRPr="00112902">
        <w:rPr>
          <w:rFonts w:ascii="Arial" w:hAnsi="Arial" w:cs="Arial"/>
          <w:sz w:val="22"/>
          <w:szCs w:val="22"/>
        </w:rPr>
        <w:tab/>
        <w:t>page 3</w:t>
      </w:r>
    </w:p>
    <w:p w:rsidR="00176C5F" w:rsidRPr="008510EF" w:rsidRDefault="00176C5F" w:rsidP="00176C5F">
      <w:pPr>
        <w:numPr>
          <w:ilvl w:val="0"/>
          <w:numId w:val="8"/>
        </w:numPr>
        <w:tabs>
          <w:tab w:val="left" w:pos="567"/>
          <w:tab w:val="left" w:pos="7797"/>
        </w:tabs>
        <w:ind w:left="284" w:hanging="285"/>
        <w:rPr>
          <w:rFonts w:ascii="Arial" w:hAnsi="Arial" w:cs="Arial"/>
          <w:sz w:val="22"/>
          <w:szCs w:val="22"/>
        </w:rPr>
      </w:pPr>
      <w:r w:rsidRPr="008510EF">
        <w:rPr>
          <w:rFonts w:ascii="Arial" w:hAnsi="Arial" w:cs="Arial"/>
          <w:sz w:val="22"/>
          <w:szCs w:val="22"/>
        </w:rPr>
        <w:t>Contexte industriel et cahier des charges</w:t>
      </w:r>
      <w:r w:rsidRPr="008510EF">
        <w:rPr>
          <w:rFonts w:ascii="Arial" w:hAnsi="Arial" w:cs="Arial"/>
          <w:sz w:val="22"/>
          <w:szCs w:val="22"/>
        </w:rPr>
        <w:tab/>
        <w:t xml:space="preserve">page </w:t>
      </w:r>
      <w:r w:rsidR="007F470A" w:rsidRPr="008510EF">
        <w:rPr>
          <w:rFonts w:ascii="Arial" w:hAnsi="Arial" w:cs="Arial"/>
          <w:sz w:val="22"/>
          <w:szCs w:val="22"/>
        </w:rPr>
        <w:t>3</w:t>
      </w:r>
    </w:p>
    <w:p w:rsidR="005E3B8D" w:rsidRDefault="005E3B8D" w:rsidP="00176C5F">
      <w:pPr>
        <w:numPr>
          <w:ilvl w:val="0"/>
          <w:numId w:val="8"/>
        </w:numPr>
        <w:tabs>
          <w:tab w:val="left" w:pos="567"/>
          <w:tab w:val="left" w:pos="7797"/>
        </w:tabs>
        <w:ind w:left="284" w:hanging="285"/>
        <w:rPr>
          <w:rFonts w:ascii="Arial" w:hAnsi="Arial" w:cs="Arial"/>
          <w:sz w:val="22"/>
          <w:szCs w:val="22"/>
        </w:rPr>
      </w:pPr>
      <w:r w:rsidRPr="008510EF">
        <w:rPr>
          <w:rFonts w:ascii="Arial" w:hAnsi="Arial" w:cs="Arial"/>
          <w:sz w:val="22"/>
          <w:szCs w:val="22"/>
        </w:rPr>
        <w:t>Travail demandé</w:t>
      </w:r>
      <w:r w:rsidRPr="008510EF">
        <w:rPr>
          <w:rFonts w:ascii="Arial" w:hAnsi="Arial" w:cs="Arial"/>
          <w:sz w:val="22"/>
          <w:szCs w:val="22"/>
        </w:rPr>
        <w:tab/>
        <w:t>page 4-6</w:t>
      </w:r>
    </w:p>
    <w:p w:rsidR="00D05A35" w:rsidRDefault="00D05A35" w:rsidP="00D05A35">
      <w:pPr>
        <w:tabs>
          <w:tab w:val="left" w:pos="567"/>
          <w:tab w:val="left" w:pos="7797"/>
        </w:tabs>
        <w:ind w:left="-1"/>
        <w:rPr>
          <w:rFonts w:ascii="Arial" w:hAnsi="Arial" w:cs="Arial"/>
          <w:sz w:val="22"/>
          <w:szCs w:val="22"/>
        </w:rPr>
      </w:pPr>
    </w:p>
    <w:p w:rsidR="00D05A35" w:rsidRDefault="00D05A35" w:rsidP="00D05A35">
      <w:pPr>
        <w:tabs>
          <w:tab w:val="left" w:pos="567"/>
          <w:tab w:val="left" w:pos="7797"/>
        </w:tabs>
        <w:ind w:left="-1"/>
        <w:rPr>
          <w:rFonts w:ascii="Arial" w:hAnsi="Arial" w:cs="Arial"/>
          <w:sz w:val="22"/>
          <w:szCs w:val="22"/>
        </w:rPr>
      </w:pPr>
    </w:p>
    <w:p w:rsidR="00195A38" w:rsidRPr="008510EF" w:rsidRDefault="00195A38" w:rsidP="00D05A35">
      <w:pPr>
        <w:tabs>
          <w:tab w:val="left" w:pos="567"/>
          <w:tab w:val="left" w:pos="7797"/>
        </w:tabs>
        <w:ind w:left="-1"/>
        <w:rPr>
          <w:rFonts w:ascii="Arial" w:hAnsi="Arial" w:cs="Arial"/>
          <w:sz w:val="22"/>
          <w:szCs w:val="22"/>
        </w:rPr>
      </w:pPr>
    </w:p>
    <w:p w:rsidR="00176C5F" w:rsidRPr="008510EF" w:rsidRDefault="005E3B8D" w:rsidP="00176C5F">
      <w:pPr>
        <w:pStyle w:val="Paragraphedeliste"/>
        <w:numPr>
          <w:ilvl w:val="0"/>
          <w:numId w:val="29"/>
        </w:numPr>
        <w:tabs>
          <w:tab w:val="left" w:pos="567"/>
          <w:tab w:val="left" w:pos="7797"/>
          <w:tab w:val="left" w:pos="8505"/>
        </w:tabs>
        <w:ind w:left="284" w:hanging="284"/>
        <w:rPr>
          <w:rFonts w:ascii="Arial" w:hAnsi="Arial" w:cs="Arial"/>
          <w:sz w:val="22"/>
          <w:szCs w:val="22"/>
          <w:u w:val="single"/>
        </w:rPr>
      </w:pPr>
      <w:r w:rsidRPr="008510EF">
        <w:rPr>
          <w:rFonts w:ascii="Arial" w:hAnsi="Arial" w:cs="Arial"/>
          <w:sz w:val="22"/>
          <w:szCs w:val="22"/>
          <w:u w:val="single"/>
        </w:rPr>
        <w:t>Dossier de définition</w:t>
      </w:r>
      <w:r w:rsidR="00176C5F" w:rsidRPr="008510EF">
        <w:rPr>
          <w:rFonts w:ascii="Arial" w:hAnsi="Arial" w:cs="Arial"/>
          <w:sz w:val="22"/>
          <w:szCs w:val="22"/>
          <w:u w:val="single"/>
        </w:rPr>
        <w:t xml:space="preserve"> </w:t>
      </w:r>
      <w:r w:rsidR="007627BA" w:rsidRPr="008510EF">
        <w:rPr>
          <w:rFonts w:ascii="Arial" w:hAnsi="Arial" w:cs="Arial"/>
          <w:sz w:val="22"/>
          <w:szCs w:val="22"/>
          <w:u w:val="single"/>
        </w:rPr>
        <w:t>de la jupe</w:t>
      </w:r>
      <w:r w:rsidRPr="008510EF">
        <w:rPr>
          <w:rFonts w:ascii="Arial" w:hAnsi="Arial" w:cs="Arial"/>
          <w:sz w:val="22"/>
          <w:szCs w:val="22"/>
          <w:u w:val="single"/>
        </w:rPr>
        <w:t xml:space="preserve"> de base</w:t>
      </w:r>
    </w:p>
    <w:p w:rsidR="0003542A" w:rsidRPr="008510EF" w:rsidRDefault="00176C5F" w:rsidP="00176C5F">
      <w:pPr>
        <w:numPr>
          <w:ilvl w:val="0"/>
          <w:numId w:val="13"/>
        </w:numPr>
        <w:tabs>
          <w:tab w:val="left" w:pos="7797"/>
        </w:tabs>
        <w:rPr>
          <w:rFonts w:ascii="Arial" w:hAnsi="Arial" w:cs="Arial"/>
          <w:sz w:val="22"/>
          <w:szCs w:val="22"/>
        </w:rPr>
      </w:pPr>
      <w:r w:rsidRPr="008510EF">
        <w:rPr>
          <w:rFonts w:ascii="Arial" w:hAnsi="Arial" w:cs="Arial"/>
          <w:sz w:val="22"/>
          <w:szCs w:val="22"/>
        </w:rPr>
        <w:t>Informations générales</w:t>
      </w:r>
      <w:r w:rsidRPr="008510EF">
        <w:rPr>
          <w:rFonts w:ascii="Arial" w:hAnsi="Arial" w:cs="Arial"/>
          <w:sz w:val="22"/>
          <w:szCs w:val="22"/>
        </w:rPr>
        <w:tab/>
        <w:t xml:space="preserve">page </w:t>
      </w:r>
      <w:r w:rsidR="005E3B8D" w:rsidRPr="008510EF">
        <w:rPr>
          <w:rFonts w:ascii="Arial" w:hAnsi="Arial" w:cs="Arial"/>
          <w:sz w:val="22"/>
          <w:szCs w:val="22"/>
        </w:rPr>
        <w:t>7</w:t>
      </w:r>
    </w:p>
    <w:p w:rsidR="00176C5F" w:rsidRPr="008510EF" w:rsidRDefault="005E3B8D" w:rsidP="00176C5F">
      <w:pPr>
        <w:numPr>
          <w:ilvl w:val="0"/>
          <w:numId w:val="13"/>
        </w:numPr>
        <w:tabs>
          <w:tab w:val="left" w:pos="7797"/>
        </w:tabs>
        <w:rPr>
          <w:rFonts w:ascii="Arial" w:hAnsi="Arial" w:cs="Arial"/>
          <w:sz w:val="22"/>
          <w:szCs w:val="22"/>
        </w:rPr>
      </w:pPr>
      <w:r w:rsidRPr="008510EF">
        <w:rPr>
          <w:rFonts w:ascii="Arial" w:hAnsi="Arial" w:cs="Arial"/>
          <w:sz w:val="22"/>
          <w:szCs w:val="22"/>
        </w:rPr>
        <w:t>Tableau des mensurations femmes</w:t>
      </w:r>
      <w:r w:rsidR="00176C5F" w:rsidRPr="008510EF">
        <w:rPr>
          <w:rFonts w:ascii="Arial" w:hAnsi="Arial" w:cs="Arial"/>
          <w:sz w:val="22"/>
          <w:szCs w:val="22"/>
        </w:rPr>
        <w:tab/>
        <w:t xml:space="preserve">page </w:t>
      </w:r>
      <w:r w:rsidRPr="008510EF">
        <w:rPr>
          <w:rFonts w:ascii="Arial" w:hAnsi="Arial" w:cs="Arial"/>
          <w:sz w:val="22"/>
          <w:szCs w:val="22"/>
        </w:rPr>
        <w:t>8</w:t>
      </w:r>
    </w:p>
    <w:p w:rsidR="00176C5F" w:rsidRDefault="005E3B8D" w:rsidP="00176C5F">
      <w:pPr>
        <w:numPr>
          <w:ilvl w:val="0"/>
          <w:numId w:val="13"/>
        </w:numPr>
        <w:tabs>
          <w:tab w:val="left" w:pos="7797"/>
        </w:tabs>
        <w:rPr>
          <w:rFonts w:ascii="Arial" w:hAnsi="Arial" w:cs="Arial"/>
          <w:sz w:val="22"/>
          <w:szCs w:val="22"/>
        </w:rPr>
      </w:pPr>
      <w:r w:rsidRPr="008510EF">
        <w:rPr>
          <w:rFonts w:ascii="Arial" w:hAnsi="Arial" w:cs="Arial"/>
          <w:sz w:val="22"/>
          <w:szCs w:val="22"/>
        </w:rPr>
        <w:t>Jupe de base (échelle 1/5)</w:t>
      </w:r>
      <w:r w:rsidR="00176C5F" w:rsidRPr="008510EF">
        <w:rPr>
          <w:rFonts w:ascii="Arial" w:hAnsi="Arial" w:cs="Arial"/>
          <w:sz w:val="22"/>
          <w:szCs w:val="22"/>
        </w:rPr>
        <w:tab/>
        <w:t xml:space="preserve">page </w:t>
      </w:r>
      <w:r w:rsidRPr="008510EF">
        <w:rPr>
          <w:rFonts w:ascii="Arial" w:hAnsi="Arial" w:cs="Arial"/>
          <w:sz w:val="22"/>
          <w:szCs w:val="22"/>
        </w:rPr>
        <w:t>9</w:t>
      </w:r>
    </w:p>
    <w:p w:rsidR="00D05A35" w:rsidRDefault="00D05A35" w:rsidP="00D05A35">
      <w:pPr>
        <w:tabs>
          <w:tab w:val="left" w:pos="7797"/>
        </w:tabs>
        <w:ind w:left="720"/>
        <w:rPr>
          <w:rFonts w:ascii="Arial" w:hAnsi="Arial" w:cs="Arial"/>
          <w:sz w:val="22"/>
          <w:szCs w:val="22"/>
        </w:rPr>
      </w:pPr>
    </w:p>
    <w:p w:rsidR="00195A38" w:rsidRDefault="00195A38" w:rsidP="00D05A35">
      <w:pPr>
        <w:tabs>
          <w:tab w:val="left" w:pos="7797"/>
        </w:tabs>
        <w:ind w:left="720"/>
        <w:rPr>
          <w:rFonts w:ascii="Arial" w:hAnsi="Arial" w:cs="Arial"/>
          <w:sz w:val="22"/>
          <w:szCs w:val="22"/>
        </w:rPr>
      </w:pPr>
    </w:p>
    <w:p w:rsidR="00D05A35" w:rsidRPr="008510EF" w:rsidRDefault="00D05A35" w:rsidP="00D05A35">
      <w:pPr>
        <w:tabs>
          <w:tab w:val="left" w:pos="7797"/>
        </w:tabs>
        <w:ind w:left="720"/>
        <w:rPr>
          <w:rFonts w:ascii="Arial" w:hAnsi="Arial" w:cs="Arial"/>
          <w:sz w:val="22"/>
          <w:szCs w:val="22"/>
        </w:rPr>
      </w:pPr>
    </w:p>
    <w:p w:rsidR="005E3B8D" w:rsidRPr="008510EF" w:rsidRDefault="005E3B8D" w:rsidP="005E3B8D">
      <w:pPr>
        <w:pStyle w:val="Paragraphedeliste"/>
        <w:numPr>
          <w:ilvl w:val="0"/>
          <w:numId w:val="29"/>
        </w:numPr>
        <w:tabs>
          <w:tab w:val="left" w:pos="284"/>
          <w:tab w:val="left" w:pos="709"/>
          <w:tab w:val="left" w:pos="7797"/>
        </w:tabs>
        <w:ind w:hanging="1080"/>
        <w:rPr>
          <w:rFonts w:ascii="Arial" w:hAnsi="Arial" w:cs="Arial"/>
          <w:sz w:val="22"/>
          <w:szCs w:val="22"/>
          <w:u w:val="single"/>
        </w:rPr>
      </w:pPr>
      <w:r w:rsidRPr="008510EF">
        <w:rPr>
          <w:rFonts w:ascii="Arial" w:hAnsi="Arial" w:cs="Arial"/>
          <w:sz w:val="22"/>
          <w:szCs w:val="22"/>
          <w:u w:val="single"/>
        </w:rPr>
        <w:t xml:space="preserve">Dossier de style de la jupe </w:t>
      </w:r>
      <w:r w:rsidR="00CF5363">
        <w:rPr>
          <w:rFonts w:ascii="Arial" w:hAnsi="Arial" w:cs="Arial"/>
          <w:sz w:val="22"/>
          <w:szCs w:val="22"/>
          <w:u w:val="single"/>
        </w:rPr>
        <w:t>« ESPOIR »</w:t>
      </w:r>
      <w:r w:rsidRPr="008510EF">
        <w:rPr>
          <w:rFonts w:ascii="Arial" w:hAnsi="Arial" w:cs="Arial"/>
          <w:sz w:val="22"/>
          <w:szCs w:val="22"/>
        </w:rPr>
        <w:tab/>
        <w:t xml:space="preserve"> </w:t>
      </w:r>
    </w:p>
    <w:p w:rsidR="00176C5F" w:rsidRPr="008510EF" w:rsidRDefault="00176C5F" w:rsidP="00176C5F">
      <w:pPr>
        <w:numPr>
          <w:ilvl w:val="0"/>
          <w:numId w:val="12"/>
        </w:numPr>
        <w:tabs>
          <w:tab w:val="left" w:pos="7797"/>
        </w:tabs>
        <w:ind w:left="0" w:firstLine="375"/>
        <w:rPr>
          <w:rFonts w:ascii="Arial" w:hAnsi="Arial" w:cs="Arial"/>
          <w:sz w:val="22"/>
          <w:szCs w:val="22"/>
        </w:rPr>
      </w:pPr>
      <w:r w:rsidRPr="008510EF">
        <w:rPr>
          <w:rFonts w:ascii="Arial" w:hAnsi="Arial" w:cs="Arial"/>
          <w:sz w:val="22"/>
          <w:szCs w:val="22"/>
        </w:rPr>
        <w:t>Cahier des charges</w:t>
      </w:r>
      <w:r w:rsidRPr="008510EF">
        <w:rPr>
          <w:rFonts w:ascii="Arial" w:hAnsi="Arial" w:cs="Arial"/>
          <w:sz w:val="22"/>
          <w:szCs w:val="22"/>
        </w:rPr>
        <w:tab/>
        <w:t xml:space="preserve">page </w:t>
      </w:r>
      <w:r w:rsidR="007F470A" w:rsidRPr="008510EF">
        <w:rPr>
          <w:rFonts w:ascii="Arial" w:hAnsi="Arial" w:cs="Arial"/>
          <w:sz w:val="22"/>
          <w:szCs w:val="22"/>
        </w:rPr>
        <w:t>10</w:t>
      </w:r>
    </w:p>
    <w:p w:rsidR="00176C5F" w:rsidRPr="008510EF" w:rsidRDefault="005E3B8D" w:rsidP="00176C5F">
      <w:pPr>
        <w:numPr>
          <w:ilvl w:val="0"/>
          <w:numId w:val="20"/>
        </w:numPr>
        <w:tabs>
          <w:tab w:val="num" w:pos="720"/>
          <w:tab w:val="left" w:pos="7797"/>
        </w:tabs>
        <w:rPr>
          <w:rFonts w:ascii="Arial" w:hAnsi="Arial" w:cs="Arial"/>
          <w:sz w:val="22"/>
          <w:szCs w:val="22"/>
        </w:rPr>
      </w:pPr>
      <w:r w:rsidRPr="008510EF">
        <w:rPr>
          <w:rFonts w:ascii="Arial" w:hAnsi="Arial" w:cs="Arial"/>
          <w:sz w:val="22"/>
          <w:szCs w:val="22"/>
        </w:rPr>
        <w:t>Jupe « ESPOIR » (échelle 1/5)</w:t>
      </w:r>
      <w:r w:rsidR="00176C5F" w:rsidRPr="008510EF">
        <w:rPr>
          <w:rFonts w:ascii="Arial" w:hAnsi="Arial" w:cs="Arial"/>
          <w:sz w:val="22"/>
          <w:szCs w:val="22"/>
        </w:rPr>
        <w:tab/>
        <w:t xml:space="preserve">page </w:t>
      </w:r>
      <w:r w:rsidR="007F470A" w:rsidRPr="008510EF">
        <w:rPr>
          <w:rFonts w:ascii="Arial" w:hAnsi="Arial" w:cs="Arial"/>
          <w:sz w:val="22"/>
          <w:szCs w:val="22"/>
        </w:rPr>
        <w:t>1</w:t>
      </w:r>
      <w:r w:rsidR="00371256" w:rsidRPr="008510EF">
        <w:rPr>
          <w:rFonts w:ascii="Arial" w:hAnsi="Arial" w:cs="Arial"/>
          <w:sz w:val="22"/>
          <w:szCs w:val="22"/>
        </w:rPr>
        <w:t>1</w:t>
      </w:r>
    </w:p>
    <w:p w:rsidR="00176C5F" w:rsidRPr="008510EF" w:rsidRDefault="005E3B8D" w:rsidP="00176C5F">
      <w:pPr>
        <w:numPr>
          <w:ilvl w:val="0"/>
          <w:numId w:val="20"/>
        </w:numPr>
        <w:tabs>
          <w:tab w:val="num" w:pos="720"/>
          <w:tab w:val="left" w:pos="7797"/>
        </w:tabs>
        <w:rPr>
          <w:rFonts w:ascii="Arial" w:hAnsi="Arial" w:cs="Arial"/>
          <w:sz w:val="22"/>
          <w:szCs w:val="22"/>
        </w:rPr>
      </w:pPr>
      <w:r w:rsidRPr="008510EF">
        <w:rPr>
          <w:rFonts w:ascii="Arial" w:hAnsi="Arial" w:cs="Arial"/>
          <w:sz w:val="22"/>
          <w:szCs w:val="22"/>
        </w:rPr>
        <w:t>Fiche matières et fournitures</w:t>
      </w:r>
      <w:r w:rsidR="00176C5F" w:rsidRPr="008510EF">
        <w:rPr>
          <w:rFonts w:ascii="Arial" w:hAnsi="Arial" w:cs="Arial"/>
          <w:sz w:val="22"/>
          <w:szCs w:val="22"/>
        </w:rPr>
        <w:t> </w:t>
      </w:r>
      <w:r w:rsidR="00176C5F" w:rsidRPr="008510EF">
        <w:rPr>
          <w:rFonts w:ascii="Arial" w:hAnsi="Arial" w:cs="Arial"/>
          <w:sz w:val="22"/>
          <w:szCs w:val="22"/>
        </w:rPr>
        <w:tab/>
        <w:t xml:space="preserve">page </w:t>
      </w:r>
      <w:r w:rsidR="007F470A" w:rsidRPr="008510EF">
        <w:rPr>
          <w:rFonts w:ascii="Arial" w:hAnsi="Arial" w:cs="Arial"/>
          <w:sz w:val="22"/>
          <w:szCs w:val="22"/>
        </w:rPr>
        <w:t>1</w:t>
      </w:r>
      <w:r w:rsidR="00371256" w:rsidRPr="008510EF">
        <w:rPr>
          <w:rFonts w:ascii="Arial" w:hAnsi="Arial" w:cs="Arial"/>
          <w:sz w:val="22"/>
          <w:szCs w:val="22"/>
        </w:rPr>
        <w:t>2</w:t>
      </w:r>
    </w:p>
    <w:p w:rsidR="005E3B8D" w:rsidRPr="008510EF" w:rsidRDefault="005E3B8D" w:rsidP="00176C5F">
      <w:pPr>
        <w:numPr>
          <w:ilvl w:val="0"/>
          <w:numId w:val="20"/>
        </w:numPr>
        <w:tabs>
          <w:tab w:val="num" w:pos="720"/>
          <w:tab w:val="left" w:pos="7797"/>
        </w:tabs>
        <w:rPr>
          <w:rFonts w:ascii="Arial" w:hAnsi="Arial" w:cs="Arial"/>
          <w:sz w:val="22"/>
          <w:szCs w:val="22"/>
        </w:rPr>
      </w:pPr>
      <w:r w:rsidRPr="008510EF">
        <w:rPr>
          <w:rFonts w:ascii="Arial" w:hAnsi="Arial" w:cs="Arial"/>
          <w:sz w:val="22"/>
          <w:szCs w:val="22"/>
        </w:rPr>
        <w:t xml:space="preserve">Banque de données : solutions technologiques </w:t>
      </w:r>
      <w:r w:rsidRPr="008510EF">
        <w:rPr>
          <w:rFonts w:ascii="Arial" w:hAnsi="Arial" w:cs="Arial"/>
          <w:sz w:val="22"/>
          <w:szCs w:val="22"/>
        </w:rPr>
        <w:tab/>
        <w:t>page 13</w:t>
      </w:r>
    </w:p>
    <w:p w:rsidR="005E3B8D" w:rsidRPr="008510EF" w:rsidRDefault="005E3B8D" w:rsidP="005E3B8D">
      <w:pPr>
        <w:numPr>
          <w:ilvl w:val="0"/>
          <w:numId w:val="20"/>
        </w:numPr>
        <w:tabs>
          <w:tab w:val="num" w:pos="720"/>
          <w:tab w:val="left" w:pos="7797"/>
        </w:tabs>
        <w:rPr>
          <w:rFonts w:ascii="Arial" w:hAnsi="Arial" w:cs="Arial"/>
          <w:sz w:val="22"/>
          <w:szCs w:val="22"/>
        </w:rPr>
      </w:pPr>
      <w:r w:rsidRPr="008510EF">
        <w:rPr>
          <w:rFonts w:ascii="Arial" w:hAnsi="Arial" w:cs="Arial"/>
          <w:sz w:val="22"/>
          <w:szCs w:val="22"/>
        </w:rPr>
        <w:t>Dessin technique de détail : POCHE CAVALIERE</w:t>
      </w:r>
      <w:r w:rsidRPr="008510EF">
        <w:rPr>
          <w:rFonts w:ascii="Arial" w:hAnsi="Arial" w:cs="Arial"/>
          <w:sz w:val="22"/>
          <w:szCs w:val="22"/>
        </w:rPr>
        <w:tab/>
        <w:t>page 1</w:t>
      </w:r>
      <w:r w:rsidR="008510EF" w:rsidRPr="008510EF">
        <w:rPr>
          <w:rFonts w:ascii="Arial" w:hAnsi="Arial" w:cs="Arial"/>
          <w:sz w:val="22"/>
          <w:szCs w:val="22"/>
        </w:rPr>
        <w:t>4</w:t>
      </w:r>
    </w:p>
    <w:p w:rsidR="005E3B8D" w:rsidRPr="008510EF" w:rsidRDefault="008510EF" w:rsidP="005E3B8D">
      <w:pPr>
        <w:numPr>
          <w:ilvl w:val="0"/>
          <w:numId w:val="20"/>
        </w:numPr>
        <w:tabs>
          <w:tab w:val="num" w:pos="720"/>
          <w:tab w:val="left" w:pos="7797"/>
        </w:tabs>
        <w:rPr>
          <w:rFonts w:ascii="Arial" w:hAnsi="Arial" w:cs="Arial"/>
          <w:sz w:val="22"/>
          <w:szCs w:val="22"/>
        </w:rPr>
      </w:pPr>
      <w:r w:rsidRPr="008510EF">
        <w:rPr>
          <w:rFonts w:ascii="Arial" w:hAnsi="Arial" w:cs="Arial"/>
          <w:sz w:val="22"/>
          <w:szCs w:val="22"/>
        </w:rPr>
        <w:t xml:space="preserve">Procès verbaux </w:t>
      </w:r>
      <w:r w:rsidR="005E3B8D" w:rsidRPr="008510EF">
        <w:rPr>
          <w:rFonts w:ascii="Arial" w:hAnsi="Arial" w:cs="Arial"/>
          <w:sz w:val="22"/>
          <w:szCs w:val="22"/>
        </w:rPr>
        <w:tab/>
        <w:t>page 1</w:t>
      </w:r>
      <w:r w:rsidRPr="008510EF">
        <w:rPr>
          <w:rFonts w:ascii="Arial" w:hAnsi="Arial" w:cs="Arial"/>
          <w:sz w:val="22"/>
          <w:szCs w:val="22"/>
        </w:rPr>
        <w:t>5-19</w:t>
      </w:r>
    </w:p>
    <w:p w:rsidR="00176C5F" w:rsidRDefault="00176C5F" w:rsidP="00176C5F">
      <w:pPr>
        <w:tabs>
          <w:tab w:val="left" w:pos="315"/>
        </w:tabs>
        <w:ind w:left="270" w:hanging="270"/>
      </w:pPr>
    </w:p>
    <w:p w:rsidR="00176C5F" w:rsidRDefault="00176C5F" w:rsidP="00176C5F">
      <w:pPr>
        <w:tabs>
          <w:tab w:val="left" w:pos="315"/>
        </w:tabs>
        <w:ind w:left="270" w:hanging="270"/>
      </w:pPr>
    </w:p>
    <w:p w:rsidR="00195A38" w:rsidRDefault="00195A38" w:rsidP="00176C5F">
      <w:pPr>
        <w:tabs>
          <w:tab w:val="left" w:pos="315"/>
        </w:tabs>
        <w:ind w:left="270" w:hanging="270"/>
      </w:pPr>
    </w:p>
    <w:p w:rsidR="00D05A35" w:rsidRDefault="00D05A35" w:rsidP="00176C5F">
      <w:pPr>
        <w:tabs>
          <w:tab w:val="left" w:pos="315"/>
        </w:tabs>
        <w:ind w:left="270" w:hanging="270"/>
      </w:pPr>
    </w:p>
    <w:p w:rsidR="00176C5F" w:rsidRPr="009E7CA5" w:rsidRDefault="006C6F17" w:rsidP="00176C5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DOCUMENTS À RENDRE EN FIN DE PROJET </w:t>
      </w:r>
      <w:r w:rsidR="00176C5F" w:rsidRPr="009E7CA5">
        <w:rPr>
          <w:rFonts w:ascii="Arial" w:hAnsi="Arial" w:cs="Arial"/>
          <w:b/>
          <w:bCs/>
          <w:sz w:val="22"/>
          <w:szCs w:val="22"/>
          <w:u w:val="single"/>
        </w:rPr>
        <w:t>:</w:t>
      </w:r>
    </w:p>
    <w:p w:rsidR="009635FF" w:rsidRDefault="009635FF" w:rsidP="00176C5F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Tabl</w:t>
      </w:r>
      <w:r w:rsidR="008510EF">
        <w:rPr>
          <w:rFonts w:ascii="Arial" w:hAnsi="Arial" w:cs="Arial"/>
          <w:sz w:val="22"/>
          <w:szCs w:val="22"/>
        </w:rPr>
        <w:t>eau récapitulatif</w:t>
      </w:r>
      <w:r w:rsidR="008510EF">
        <w:rPr>
          <w:rFonts w:ascii="Arial" w:hAnsi="Arial" w:cs="Arial"/>
          <w:sz w:val="22"/>
          <w:szCs w:val="22"/>
        </w:rPr>
        <w:tab/>
      </w:r>
      <w:r w:rsidR="008510EF">
        <w:rPr>
          <w:rFonts w:ascii="Arial" w:hAnsi="Arial" w:cs="Arial"/>
          <w:sz w:val="22"/>
          <w:szCs w:val="22"/>
        </w:rPr>
        <w:tab/>
      </w:r>
      <w:r w:rsidR="008510EF">
        <w:rPr>
          <w:rFonts w:ascii="Arial" w:hAnsi="Arial" w:cs="Arial"/>
          <w:sz w:val="22"/>
          <w:szCs w:val="22"/>
        </w:rPr>
        <w:tab/>
      </w:r>
      <w:r w:rsidR="008510EF">
        <w:rPr>
          <w:rFonts w:ascii="Arial" w:hAnsi="Arial" w:cs="Arial"/>
          <w:sz w:val="22"/>
          <w:szCs w:val="22"/>
        </w:rPr>
        <w:tab/>
      </w:r>
      <w:r w:rsidR="008510EF">
        <w:rPr>
          <w:rFonts w:ascii="Arial" w:hAnsi="Arial" w:cs="Arial"/>
          <w:sz w:val="22"/>
          <w:szCs w:val="22"/>
        </w:rPr>
        <w:tab/>
      </w:r>
      <w:r w:rsidR="008510EF">
        <w:rPr>
          <w:rFonts w:ascii="Arial" w:hAnsi="Arial" w:cs="Arial"/>
          <w:sz w:val="22"/>
          <w:szCs w:val="22"/>
        </w:rPr>
        <w:tab/>
      </w:r>
      <w:r w:rsidR="008510EF">
        <w:rPr>
          <w:rFonts w:ascii="Arial" w:hAnsi="Arial" w:cs="Arial"/>
          <w:sz w:val="22"/>
          <w:szCs w:val="22"/>
        </w:rPr>
        <w:tab/>
      </w:r>
      <w:r w:rsidR="008510EF">
        <w:rPr>
          <w:rFonts w:ascii="Arial" w:hAnsi="Arial" w:cs="Arial"/>
          <w:sz w:val="22"/>
          <w:szCs w:val="22"/>
        </w:rPr>
        <w:tab/>
        <w:t>page 20</w:t>
      </w:r>
    </w:p>
    <w:p w:rsidR="00176C5F" w:rsidRDefault="00176C5F" w:rsidP="00176C5F">
      <w:pPr>
        <w:rPr>
          <w:rFonts w:ascii="Arial" w:hAnsi="Arial" w:cs="Arial"/>
          <w:sz w:val="22"/>
          <w:szCs w:val="22"/>
        </w:rPr>
      </w:pPr>
    </w:p>
    <w:p w:rsidR="00176C5F" w:rsidRPr="00AB346D" w:rsidRDefault="00176C5F" w:rsidP="00176C5F">
      <w:pPr>
        <w:rPr>
          <w:rFonts w:ascii="Arial" w:hAnsi="Arial" w:cs="Arial"/>
          <w:sz w:val="22"/>
          <w:szCs w:val="22"/>
        </w:rPr>
        <w:sectPr w:rsidR="00176C5F" w:rsidRPr="00AB346D" w:rsidSect="00182AB2">
          <w:headerReference w:type="default" r:id="rId11"/>
          <w:footerReference w:type="default" r:id="rId12"/>
          <w:pgSz w:w="11906" w:h="16838"/>
          <w:pgMar w:top="709" w:right="707" w:bottom="709" w:left="1134" w:header="720" w:footer="720" w:gutter="0"/>
          <w:pgNumType w:start="0"/>
          <w:cols w:space="720"/>
          <w:docGrid w:linePitch="360"/>
        </w:sectPr>
      </w:pPr>
    </w:p>
    <w:tbl>
      <w:tblPr>
        <w:tblpPr w:leftFromText="141" w:rightFromText="141" w:vertAnchor="page" w:horzAnchor="margin" w:tblpY="3105"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63"/>
        <w:gridCol w:w="24"/>
        <w:gridCol w:w="1251"/>
        <w:gridCol w:w="6521"/>
        <w:gridCol w:w="1346"/>
      </w:tblGrid>
      <w:tr w:rsidR="00176C5F" w:rsidTr="00195A38">
        <w:trPr>
          <w:trHeight w:val="416"/>
        </w:trPr>
        <w:tc>
          <w:tcPr>
            <w:tcW w:w="1087" w:type="dxa"/>
            <w:gridSpan w:val="2"/>
            <w:shd w:val="clear" w:color="auto" w:fill="BFBFBF"/>
            <w:vAlign w:val="center"/>
          </w:tcPr>
          <w:p w:rsidR="00176C5F" w:rsidRPr="009E7CA5" w:rsidRDefault="00176C5F" w:rsidP="00195A38">
            <w:pPr>
              <w:tabs>
                <w:tab w:val="left" w:pos="723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7CA5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C1.3</w:t>
            </w:r>
          </w:p>
        </w:tc>
        <w:tc>
          <w:tcPr>
            <w:tcW w:w="9118" w:type="dxa"/>
            <w:gridSpan w:val="3"/>
            <w:shd w:val="clear" w:color="auto" w:fill="BFBFBF"/>
            <w:vAlign w:val="center"/>
          </w:tcPr>
          <w:p w:rsidR="00176C5F" w:rsidRDefault="00176C5F" w:rsidP="00195A38">
            <w:pPr>
              <w:pStyle w:val="Titre4"/>
              <w:framePr w:hSpace="0" w:wrap="auto" w:vAnchor="margin" w:hAnchor="text" w:xAlign="left" w:yAlign="inline"/>
            </w:pPr>
            <w:r w:rsidRPr="009E7CA5">
              <w:rPr>
                <w:sz w:val="22"/>
                <w:szCs w:val="22"/>
              </w:rPr>
              <w:t>Établir le dossier de définition du produit</w:t>
            </w:r>
          </w:p>
        </w:tc>
      </w:tr>
      <w:tr w:rsidR="00176C5F" w:rsidTr="00195A38">
        <w:trPr>
          <w:trHeight w:val="269"/>
        </w:trPr>
        <w:tc>
          <w:tcPr>
            <w:tcW w:w="2338" w:type="dxa"/>
            <w:gridSpan w:val="3"/>
            <w:vAlign w:val="center"/>
          </w:tcPr>
          <w:p w:rsidR="00176C5F" w:rsidRPr="009E7CA5" w:rsidRDefault="00176C5F" w:rsidP="00195A38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9E7CA5">
              <w:rPr>
                <w:rFonts w:ascii="Arial" w:hAnsi="Arial" w:cs="Arial"/>
                <w:sz w:val="22"/>
                <w:szCs w:val="22"/>
              </w:rPr>
              <w:t>C1.31</w:t>
            </w:r>
          </w:p>
        </w:tc>
        <w:tc>
          <w:tcPr>
            <w:tcW w:w="6521" w:type="dxa"/>
            <w:vAlign w:val="center"/>
          </w:tcPr>
          <w:p w:rsidR="00176C5F" w:rsidRPr="009E7CA5" w:rsidRDefault="00176C5F" w:rsidP="00195A38">
            <w:pPr>
              <w:widowControl w:val="0"/>
              <w:autoSpaceDE w:val="0"/>
              <w:autoSpaceDN w:val="0"/>
              <w:adjustRightInd w:val="0"/>
              <w:ind w:left="61"/>
              <w:rPr>
                <w:sz w:val="22"/>
                <w:szCs w:val="22"/>
              </w:rPr>
            </w:pPr>
            <w:r w:rsidRPr="009E7CA5">
              <w:rPr>
                <w:rFonts w:ascii="Arial" w:hAnsi="Arial" w:cs="Arial"/>
                <w:sz w:val="22"/>
                <w:szCs w:val="22"/>
              </w:rPr>
              <w:t>Définir</w:t>
            </w:r>
            <w:r w:rsidRPr="009E7CA5">
              <w:rPr>
                <w:rFonts w:ascii="Arial" w:hAnsi="Arial" w:cs="Arial"/>
                <w:spacing w:val="-6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les</w:t>
            </w:r>
            <w:r w:rsidRPr="009E7CA5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spécifica</w:t>
            </w:r>
            <w:r w:rsidRPr="009E7CA5">
              <w:rPr>
                <w:rFonts w:ascii="Arial" w:hAnsi="Arial" w:cs="Arial"/>
                <w:spacing w:val="-1"/>
                <w:sz w:val="22"/>
                <w:szCs w:val="22"/>
              </w:rPr>
              <w:t>t</w:t>
            </w:r>
            <w:r w:rsidRPr="009E7CA5">
              <w:rPr>
                <w:rFonts w:ascii="Arial" w:hAnsi="Arial" w:cs="Arial"/>
                <w:sz w:val="22"/>
                <w:szCs w:val="22"/>
              </w:rPr>
              <w:t>ions</w:t>
            </w:r>
            <w:r w:rsidRPr="009E7CA5">
              <w:rPr>
                <w:rFonts w:ascii="Arial" w:hAnsi="Arial" w:cs="Arial"/>
                <w:spacing w:val="-13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du</w:t>
            </w:r>
            <w:r w:rsidRPr="009E7CA5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bien-all</w:t>
            </w:r>
            <w:r w:rsidRPr="009E7CA5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9E7CA5">
              <w:rPr>
                <w:rFonts w:ascii="Arial" w:hAnsi="Arial" w:cs="Arial"/>
                <w:sz w:val="22"/>
                <w:szCs w:val="22"/>
              </w:rPr>
              <w:t>r</w:t>
            </w:r>
            <w:r w:rsidRPr="009E7CA5"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du</w:t>
            </w:r>
            <w:r w:rsidRPr="009E7CA5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produit</w:t>
            </w:r>
          </w:p>
        </w:tc>
        <w:tc>
          <w:tcPr>
            <w:tcW w:w="1346" w:type="dxa"/>
            <w:vAlign w:val="center"/>
          </w:tcPr>
          <w:p w:rsidR="00176C5F" w:rsidRDefault="00176C5F" w:rsidP="00195A38">
            <w:pPr>
              <w:pStyle w:val="Titre4"/>
              <w:framePr w:hSpace="0" w:wrap="auto" w:vAnchor="margin" w:hAnchor="text" w:xAlign="left" w:yAlign="inline"/>
            </w:pPr>
            <w:r>
              <w:t>X</w:t>
            </w:r>
          </w:p>
        </w:tc>
      </w:tr>
      <w:tr w:rsidR="00176C5F" w:rsidTr="00195A38">
        <w:trPr>
          <w:trHeight w:val="120"/>
        </w:trPr>
        <w:tc>
          <w:tcPr>
            <w:tcW w:w="2338" w:type="dxa"/>
            <w:gridSpan w:val="3"/>
            <w:vAlign w:val="center"/>
          </w:tcPr>
          <w:p w:rsidR="00176C5F" w:rsidRPr="009E7CA5" w:rsidRDefault="00176C5F" w:rsidP="00195A38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17" w:line="220" w:lineRule="exact"/>
              <w:jc w:val="right"/>
              <w:rPr>
                <w:sz w:val="22"/>
                <w:szCs w:val="22"/>
              </w:rPr>
            </w:pPr>
            <w:r w:rsidRPr="009E7CA5">
              <w:rPr>
                <w:rFonts w:ascii="Arial" w:hAnsi="Arial" w:cs="Arial"/>
                <w:sz w:val="22"/>
                <w:szCs w:val="22"/>
              </w:rPr>
              <w:t>C1.32</w:t>
            </w:r>
          </w:p>
        </w:tc>
        <w:tc>
          <w:tcPr>
            <w:tcW w:w="6521" w:type="dxa"/>
            <w:vAlign w:val="center"/>
          </w:tcPr>
          <w:p w:rsidR="00176C5F" w:rsidRPr="009E7CA5" w:rsidRDefault="00176C5F" w:rsidP="00195A38">
            <w:pPr>
              <w:widowControl w:val="0"/>
              <w:autoSpaceDE w:val="0"/>
              <w:autoSpaceDN w:val="0"/>
              <w:adjustRightInd w:val="0"/>
              <w:ind w:left="61"/>
              <w:rPr>
                <w:sz w:val="22"/>
                <w:szCs w:val="22"/>
              </w:rPr>
            </w:pPr>
            <w:r w:rsidRPr="009E7CA5">
              <w:rPr>
                <w:rFonts w:ascii="Arial" w:hAnsi="Arial" w:cs="Arial"/>
                <w:sz w:val="22"/>
                <w:szCs w:val="22"/>
              </w:rPr>
              <w:t>Élaborer</w:t>
            </w:r>
            <w:r w:rsidRPr="009E7CA5">
              <w:rPr>
                <w:rFonts w:ascii="Arial" w:hAnsi="Arial" w:cs="Arial"/>
                <w:spacing w:val="-8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le</w:t>
            </w:r>
            <w:r w:rsidRPr="009E7CA5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dessin</w:t>
            </w:r>
            <w:r w:rsidRPr="009E7CA5">
              <w:rPr>
                <w:rFonts w:ascii="Arial" w:hAnsi="Arial" w:cs="Arial"/>
                <w:spacing w:val="-6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de</w:t>
            </w:r>
            <w:r w:rsidRPr="009E7CA5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pacing w:val="-1"/>
                <w:sz w:val="22"/>
                <w:szCs w:val="22"/>
              </w:rPr>
              <w:t>d</w:t>
            </w:r>
            <w:r w:rsidRPr="009E7CA5">
              <w:rPr>
                <w:rFonts w:ascii="Arial" w:hAnsi="Arial" w:cs="Arial"/>
                <w:sz w:val="22"/>
                <w:szCs w:val="22"/>
              </w:rPr>
              <w:t>éfinition</w:t>
            </w:r>
            <w:r w:rsidRPr="009E7CA5"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du</w:t>
            </w:r>
            <w:r w:rsidRPr="009E7CA5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produit</w:t>
            </w:r>
          </w:p>
        </w:tc>
        <w:tc>
          <w:tcPr>
            <w:tcW w:w="1346" w:type="dxa"/>
            <w:vAlign w:val="center"/>
          </w:tcPr>
          <w:p w:rsidR="00176C5F" w:rsidRDefault="00176C5F" w:rsidP="00195A38">
            <w:pPr>
              <w:pStyle w:val="Titre4"/>
              <w:framePr w:hSpace="0" w:wrap="auto" w:vAnchor="margin" w:hAnchor="text" w:xAlign="left" w:yAlign="inline"/>
            </w:pPr>
            <w:r>
              <w:t>X</w:t>
            </w:r>
          </w:p>
        </w:tc>
      </w:tr>
      <w:tr w:rsidR="00176C5F" w:rsidTr="00195A38">
        <w:trPr>
          <w:trHeight w:val="282"/>
        </w:trPr>
        <w:tc>
          <w:tcPr>
            <w:tcW w:w="2338" w:type="dxa"/>
            <w:gridSpan w:val="3"/>
            <w:vAlign w:val="center"/>
          </w:tcPr>
          <w:p w:rsidR="00176C5F" w:rsidRPr="009E7CA5" w:rsidRDefault="00176C5F" w:rsidP="00195A38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9E7CA5">
              <w:rPr>
                <w:rFonts w:ascii="Arial" w:hAnsi="Arial" w:cs="Arial"/>
                <w:sz w:val="22"/>
                <w:szCs w:val="22"/>
              </w:rPr>
              <w:t>C1.33</w:t>
            </w:r>
          </w:p>
        </w:tc>
        <w:tc>
          <w:tcPr>
            <w:tcW w:w="6521" w:type="dxa"/>
            <w:vAlign w:val="center"/>
          </w:tcPr>
          <w:p w:rsidR="00176C5F" w:rsidRPr="009E7CA5" w:rsidRDefault="00176C5F" w:rsidP="00195A38">
            <w:pPr>
              <w:widowControl w:val="0"/>
              <w:autoSpaceDE w:val="0"/>
              <w:autoSpaceDN w:val="0"/>
              <w:adjustRightInd w:val="0"/>
              <w:ind w:left="60"/>
              <w:rPr>
                <w:sz w:val="22"/>
                <w:szCs w:val="22"/>
              </w:rPr>
            </w:pPr>
            <w:r w:rsidRPr="009E7CA5">
              <w:rPr>
                <w:rFonts w:ascii="Arial" w:hAnsi="Arial" w:cs="Arial"/>
                <w:sz w:val="22"/>
                <w:szCs w:val="22"/>
              </w:rPr>
              <w:t>Archiver</w:t>
            </w:r>
            <w:r w:rsidRPr="009E7CA5">
              <w:rPr>
                <w:rFonts w:ascii="Arial" w:hAnsi="Arial" w:cs="Arial"/>
                <w:spacing w:val="-8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le</w:t>
            </w:r>
            <w:r w:rsidRPr="009E7CA5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dossier</w:t>
            </w:r>
            <w:r w:rsidRPr="009E7CA5">
              <w:rPr>
                <w:rFonts w:ascii="Arial" w:hAnsi="Arial" w:cs="Arial"/>
                <w:spacing w:val="-7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de</w:t>
            </w:r>
            <w:r w:rsidRPr="009E7CA5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d</w:t>
            </w:r>
            <w:r w:rsidRPr="009E7CA5">
              <w:rPr>
                <w:rFonts w:ascii="Arial" w:hAnsi="Arial" w:cs="Arial"/>
                <w:spacing w:val="-1"/>
                <w:sz w:val="22"/>
                <w:szCs w:val="22"/>
              </w:rPr>
              <w:t>é</w:t>
            </w:r>
            <w:r w:rsidRPr="009E7CA5">
              <w:rPr>
                <w:rFonts w:ascii="Arial" w:hAnsi="Arial" w:cs="Arial"/>
                <w:sz w:val="22"/>
                <w:szCs w:val="22"/>
              </w:rPr>
              <w:t>finition</w:t>
            </w:r>
            <w:r w:rsidRPr="009E7CA5"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da</w:t>
            </w:r>
            <w:r w:rsidRPr="009E7CA5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9E7CA5">
              <w:rPr>
                <w:rFonts w:ascii="Arial" w:hAnsi="Arial" w:cs="Arial"/>
                <w:sz w:val="22"/>
                <w:szCs w:val="22"/>
              </w:rPr>
              <w:t>s</w:t>
            </w:r>
            <w:r w:rsidRPr="009E7CA5">
              <w:rPr>
                <w:rFonts w:ascii="Arial" w:hAnsi="Arial" w:cs="Arial"/>
                <w:spacing w:val="-5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une</w:t>
            </w:r>
            <w:r w:rsidRPr="009E7CA5"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base</w:t>
            </w:r>
            <w:r w:rsidRPr="009E7CA5">
              <w:rPr>
                <w:rFonts w:ascii="Arial" w:hAnsi="Arial" w:cs="Arial"/>
                <w:spacing w:val="-5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pacing w:val="-1"/>
                <w:sz w:val="22"/>
                <w:szCs w:val="22"/>
              </w:rPr>
              <w:t>d</w:t>
            </w:r>
            <w:r w:rsidRPr="009E7CA5">
              <w:rPr>
                <w:rFonts w:ascii="Arial" w:hAnsi="Arial" w:cs="Arial"/>
                <w:sz w:val="22"/>
                <w:szCs w:val="22"/>
              </w:rPr>
              <w:t>e</w:t>
            </w:r>
            <w:r w:rsidRPr="009E7CA5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données</w:t>
            </w:r>
          </w:p>
        </w:tc>
        <w:tc>
          <w:tcPr>
            <w:tcW w:w="1346" w:type="dxa"/>
            <w:vAlign w:val="center"/>
          </w:tcPr>
          <w:p w:rsidR="00176C5F" w:rsidRDefault="00176C5F" w:rsidP="00195A38">
            <w:pPr>
              <w:pStyle w:val="Titre4"/>
              <w:framePr w:hSpace="0" w:wrap="auto" w:vAnchor="margin" w:hAnchor="text" w:xAlign="left" w:yAlign="inline"/>
            </w:pPr>
            <w:r>
              <w:t>X</w:t>
            </w:r>
          </w:p>
        </w:tc>
      </w:tr>
      <w:tr w:rsidR="00176C5F" w:rsidTr="00195A38">
        <w:trPr>
          <w:trHeight w:val="399"/>
        </w:trPr>
        <w:tc>
          <w:tcPr>
            <w:tcW w:w="1087" w:type="dxa"/>
            <w:gridSpan w:val="2"/>
            <w:shd w:val="clear" w:color="auto" w:fill="BFBFBF"/>
            <w:vAlign w:val="center"/>
          </w:tcPr>
          <w:p w:rsidR="00176C5F" w:rsidRPr="009E7CA5" w:rsidRDefault="00176C5F" w:rsidP="00195A38">
            <w:pPr>
              <w:tabs>
                <w:tab w:val="left" w:pos="723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7CA5">
              <w:rPr>
                <w:rFonts w:ascii="Arial" w:hAnsi="Arial" w:cs="Arial"/>
                <w:b/>
                <w:bCs/>
                <w:sz w:val="22"/>
                <w:szCs w:val="22"/>
              </w:rPr>
              <w:t>C 1.4</w:t>
            </w:r>
          </w:p>
        </w:tc>
        <w:tc>
          <w:tcPr>
            <w:tcW w:w="9118" w:type="dxa"/>
            <w:gridSpan w:val="3"/>
            <w:shd w:val="clear" w:color="auto" w:fill="BFBFBF"/>
            <w:vAlign w:val="center"/>
          </w:tcPr>
          <w:p w:rsidR="00176C5F" w:rsidRDefault="00176C5F" w:rsidP="00195A38">
            <w:pPr>
              <w:pStyle w:val="Titre4"/>
              <w:framePr w:hSpace="0" w:wrap="auto" w:vAnchor="margin" w:hAnchor="text" w:xAlign="left" w:yAlign="inline"/>
            </w:pPr>
            <w:r w:rsidRPr="009E7CA5">
              <w:rPr>
                <w:bCs w:val="0"/>
                <w:sz w:val="22"/>
                <w:szCs w:val="22"/>
              </w:rPr>
              <w:t xml:space="preserve">Concevoir les patrons et </w:t>
            </w:r>
            <w:proofErr w:type="spellStart"/>
            <w:r w:rsidRPr="009E7CA5">
              <w:rPr>
                <w:bCs w:val="0"/>
                <w:sz w:val="22"/>
                <w:szCs w:val="22"/>
              </w:rPr>
              <w:t>patronnages</w:t>
            </w:r>
            <w:proofErr w:type="spellEnd"/>
            <w:r w:rsidRPr="009E7CA5">
              <w:rPr>
                <w:bCs w:val="0"/>
                <w:sz w:val="22"/>
                <w:szCs w:val="22"/>
              </w:rPr>
              <w:t xml:space="preserve"> de tous les éléments du produit</w:t>
            </w:r>
          </w:p>
        </w:tc>
      </w:tr>
      <w:tr w:rsidR="00176C5F" w:rsidTr="00195A38">
        <w:trPr>
          <w:trHeight w:val="85"/>
        </w:trPr>
        <w:tc>
          <w:tcPr>
            <w:tcW w:w="2338" w:type="dxa"/>
            <w:gridSpan w:val="3"/>
            <w:vAlign w:val="center"/>
          </w:tcPr>
          <w:p w:rsidR="00176C5F" w:rsidRPr="009E7CA5" w:rsidRDefault="00176C5F" w:rsidP="00195A38">
            <w:pPr>
              <w:numPr>
                <w:ilvl w:val="0"/>
                <w:numId w:val="22"/>
              </w:num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7CA5">
              <w:rPr>
                <w:rFonts w:ascii="Arial" w:hAnsi="Arial" w:cs="Arial"/>
                <w:bCs/>
                <w:sz w:val="22"/>
                <w:szCs w:val="22"/>
              </w:rPr>
              <w:t>C1.41</w:t>
            </w:r>
          </w:p>
        </w:tc>
        <w:tc>
          <w:tcPr>
            <w:tcW w:w="6521" w:type="dxa"/>
            <w:vAlign w:val="center"/>
          </w:tcPr>
          <w:p w:rsidR="00176C5F" w:rsidRPr="009E7CA5" w:rsidRDefault="00176C5F" w:rsidP="00195A3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E7CA5">
              <w:rPr>
                <w:rFonts w:ascii="Arial" w:hAnsi="Arial" w:cs="Arial"/>
                <w:sz w:val="22"/>
                <w:szCs w:val="22"/>
              </w:rPr>
              <w:t>Construire et/ou modifier un patron de base en C.A.O.</w:t>
            </w:r>
          </w:p>
        </w:tc>
        <w:tc>
          <w:tcPr>
            <w:tcW w:w="1346" w:type="dxa"/>
            <w:vAlign w:val="center"/>
          </w:tcPr>
          <w:p w:rsidR="00176C5F" w:rsidRDefault="00176C5F" w:rsidP="00195A38">
            <w:pPr>
              <w:pStyle w:val="Titre4"/>
              <w:framePr w:hSpace="0" w:wrap="auto" w:vAnchor="margin" w:hAnchor="text" w:xAlign="left" w:yAlign="inline"/>
            </w:pPr>
            <w:r>
              <w:t>X</w:t>
            </w:r>
          </w:p>
        </w:tc>
      </w:tr>
      <w:tr w:rsidR="00176C5F" w:rsidTr="00195A38">
        <w:trPr>
          <w:trHeight w:val="183"/>
        </w:trPr>
        <w:tc>
          <w:tcPr>
            <w:tcW w:w="2338" w:type="dxa"/>
            <w:gridSpan w:val="3"/>
            <w:vAlign w:val="center"/>
          </w:tcPr>
          <w:p w:rsidR="00176C5F" w:rsidRPr="009E7CA5" w:rsidRDefault="00176C5F" w:rsidP="00195A38">
            <w:pPr>
              <w:numPr>
                <w:ilvl w:val="0"/>
                <w:numId w:val="22"/>
              </w:num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7CA5">
              <w:rPr>
                <w:rFonts w:ascii="Arial" w:hAnsi="Arial" w:cs="Arial"/>
                <w:bCs/>
                <w:sz w:val="22"/>
                <w:szCs w:val="22"/>
              </w:rPr>
              <w:t>C 1.43</w:t>
            </w:r>
          </w:p>
        </w:tc>
        <w:tc>
          <w:tcPr>
            <w:tcW w:w="6521" w:type="dxa"/>
            <w:vAlign w:val="center"/>
          </w:tcPr>
          <w:p w:rsidR="00176C5F" w:rsidRPr="009E7CA5" w:rsidRDefault="00176C5F" w:rsidP="00195A3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E7CA5">
              <w:rPr>
                <w:rFonts w:ascii="Arial" w:hAnsi="Arial" w:cs="Arial"/>
                <w:sz w:val="22"/>
                <w:szCs w:val="22"/>
              </w:rPr>
              <w:t>Industrialiser un patron</w:t>
            </w:r>
          </w:p>
        </w:tc>
        <w:tc>
          <w:tcPr>
            <w:tcW w:w="1346" w:type="dxa"/>
            <w:vAlign w:val="center"/>
          </w:tcPr>
          <w:p w:rsidR="00176C5F" w:rsidRDefault="00176C5F" w:rsidP="00195A38">
            <w:pPr>
              <w:pStyle w:val="Titre4"/>
              <w:framePr w:hSpace="0" w:wrap="auto" w:vAnchor="margin" w:hAnchor="text" w:xAlign="left" w:yAlign="inline"/>
            </w:pPr>
            <w:r>
              <w:t>X</w:t>
            </w:r>
          </w:p>
        </w:tc>
      </w:tr>
      <w:tr w:rsidR="00176C5F" w:rsidTr="00195A38">
        <w:trPr>
          <w:trHeight w:val="89"/>
        </w:trPr>
        <w:tc>
          <w:tcPr>
            <w:tcW w:w="1087" w:type="dxa"/>
            <w:gridSpan w:val="2"/>
            <w:shd w:val="clear" w:color="auto" w:fill="BFBFBF"/>
            <w:vAlign w:val="center"/>
          </w:tcPr>
          <w:p w:rsidR="00176C5F" w:rsidRPr="009E7CA5" w:rsidRDefault="00176C5F" w:rsidP="00195A38">
            <w:pPr>
              <w:tabs>
                <w:tab w:val="left" w:pos="723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7CA5">
              <w:rPr>
                <w:rFonts w:ascii="Arial" w:hAnsi="Arial" w:cs="Arial"/>
                <w:b/>
                <w:bCs/>
                <w:sz w:val="22"/>
                <w:szCs w:val="22"/>
              </w:rPr>
              <w:t>C1.5</w:t>
            </w:r>
          </w:p>
        </w:tc>
        <w:tc>
          <w:tcPr>
            <w:tcW w:w="9118" w:type="dxa"/>
            <w:gridSpan w:val="3"/>
            <w:shd w:val="clear" w:color="auto" w:fill="BFBFBF"/>
            <w:vAlign w:val="center"/>
          </w:tcPr>
          <w:p w:rsidR="00176C5F" w:rsidRPr="007D26D8" w:rsidRDefault="00176C5F" w:rsidP="00195A38">
            <w:pPr>
              <w:pStyle w:val="Titre4"/>
              <w:framePr w:hSpace="0" w:wrap="auto" w:vAnchor="margin" w:hAnchor="text" w:xAlign="left" w:yAlign="inline"/>
              <w:rPr>
                <w:sz w:val="22"/>
                <w:szCs w:val="22"/>
              </w:rPr>
            </w:pPr>
            <w:r w:rsidRPr="007D26D8">
              <w:rPr>
                <w:bCs w:val="0"/>
                <w:sz w:val="22"/>
                <w:szCs w:val="22"/>
              </w:rPr>
              <w:t>Contrôl</w:t>
            </w:r>
            <w:r w:rsidRPr="007D26D8">
              <w:rPr>
                <w:bCs w:val="0"/>
                <w:spacing w:val="-2"/>
                <w:sz w:val="22"/>
                <w:szCs w:val="22"/>
              </w:rPr>
              <w:t>e</w:t>
            </w:r>
            <w:r w:rsidRPr="007D26D8">
              <w:rPr>
                <w:bCs w:val="0"/>
                <w:sz w:val="22"/>
                <w:szCs w:val="22"/>
              </w:rPr>
              <w:t>r</w:t>
            </w:r>
            <w:r w:rsidRPr="007D26D8">
              <w:rPr>
                <w:bCs w:val="0"/>
                <w:spacing w:val="1"/>
                <w:sz w:val="22"/>
                <w:szCs w:val="22"/>
              </w:rPr>
              <w:t xml:space="preserve"> </w:t>
            </w:r>
            <w:r w:rsidRPr="007D26D8">
              <w:rPr>
                <w:bCs w:val="0"/>
                <w:sz w:val="22"/>
                <w:szCs w:val="22"/>
              </w:rPr>
              <w:t>les</w:t>
            </w:r>
            <w:r w:rsidRPr="007D26D8">
              <w:rPr>
                <w:bCs w:val="0"/>
                <w:spacing w:val="1"/>
                <w:sz w:val="22"/>
                <w:szCs w:val="22"/>
              </w:rPr>
              <w:t xml:space="preserve"> </w:t>
            </w:r>
            <w:r w:rsidRPr="007D26D8">
              <w:rPr>
                <w:bCs w:val="0"/>
                <w:sz w:val="22"/>
                <w:szCs w:val="22"/>
              </w:rPr>
              <w:t>proto</w:t>
            </w:r>
            <w:r w:rsidRPr="007D26D8">
              <w:rPr>
                <w:bCs w:val="0"/>
                <w:spacing w:val="2"/>
                <w:sz w:val="22"/>
                <w:szCs w:val="22"/>
              </w:rPr>
              <w:t>t</w:t>
            </w:r>
            <w:r w:rsidRPr="007D26D8">
              <w:rPr>
                <w:bCs w:val="0"/>
                <w:spacing w:val="-3"/>
                <w:sz w:val="22"/>
                <w:szCs w:val="22"/>
              </w:rPr>
              <w:t>y</w:t>
            </w:r>
            <w:r w:rsidRPr="007D26D8">
              <w:rPr>
                <w:bCs w:val="0"/>
                <w:sz w:val="22"/>
                <w:szCs w:val="22"/>
              </w:rPr>
              <w:t>pes,</w:t>
            </w:r>
            <w:r w:rsidRPr="007D26D8">
              <w:rPr>
                <w:bCs w:val="0"/>
                <w:spacing w:val="1"/>
                <w:sz w:val="22"/>
                <w:szCs w:val="22"/>
              </w:rPr>
              <w:t xml:space="preserve"> </w:t>
            </w:r>
            <w:r w:rsidRPr="007D26D8">
              <w:rPr>
                <w:bCs w:val="0"/>
                <w:sz w:val="22"/>
                <w:szCs w:val="22"/>
              </w:rPr>
              <w:t>caractériser</w:t>
            </w:r>
            <w:r w:rsidRPr="007D26D8">
              <w:rPr>
                <w:bCs w:val="0"/>
                <w:spacing w:val="1"/>
                <w:sz w:val="22"/>
                <w:szCs w:val="22"/>
              </w:rPr>
              <w:t xml:space="preserve"> </w:t>
            </w:r>
            <w:r w:rsidRPr="007D26D8">
              <w:rPr>
                <w:bCs w:val="0"/>
                <w:sz w:val="22"/>
                <w:szCs w:val="22"/>
              </w:rPr>
              <w:t>leurs performances,</w:t>
            </w:r>
            <w:r w:rsidRPr="007D26D8">
              <w:rPr>
                <w:bCs w:val="0"/>
                <w:spacing w:val="1"/>
                <w:sz w:val="22"/>
                <w:szCs w:val="22"/>
              </w:rPr>
              <w:t xml:space="preserve"> </w:t>
            </w:r>
            <w:r w:rsidRPr="007D26D8">
              <w:rPr>
                <w:bCs w:val="0"/>
                <w:sz w:val="22"/>
                <w:szCs w:val="22"/>
              </w:rPr>
              <w:t>et</w:t>
            </w:r>
            <w:r w:rsidRPr="007D26D8">
              <w:rPr>
                <w:bCs w:val="0"/>
                <w:spacing w:val="1"/>
                <w:sz w:val="22"/>
                <w:szCs w:val="22"/>
              </w:rPr>
              <w:t xml:space="preserve"> </w:t>
            </w:r>
            <w:r w:rsidRPr="007D26D8">
              <w:rPr>
                <w:bCs w:val="0"/>
                <w:sz w:val="22"/>
                <w:szCs w:val="22"/>
              </w:rPr>
              <w:t>contrôler</w:t>
            </w:r>
            <w:r w:rsidRPr="007D26D8">
              <w:rPr>
                <w:bCs w:val="0"/>
                <w:spacing w:val="1"/>
                <w:sz w:val="22"/>
                <w:szCs w:val="22"/>
              </w:rPr>
              <w:t xml:space="preserve"> </w:t>
            </w:r>
            <w:r w:rsidRPr="007D26D8">
              <w:rPr>
                <w:bCs w:val="0"/>
                <w:sz w:val="22"/>
                <w:szCs w:val="22"/>
              </w:rPr>
              <w:t>leur</w:t>
            </w:r>
            <w:r w:rsidRPr="007D26D8">
              <w:rPr>
                <w:bCs w:val="0"/>
                <w:spacing w:val="1"/>
                <w:sz w:val="22"/>
                <w:szCs w:val="22"/>
              </w:rPr>
              <w:t xml:space="preserve"> </w:t>
            </w:r>
            <w:r w:rsidRPr="007D26D8">
              <w:rPr>
                <w:bCs w:val="0"/>
                <w:sz w:val="22"/>
                <w:szCs w:val="22"/>
              </w:rPr>
              <w:t>conformité</w:t>
            </w:r>
            <w:r w:rsidRPr="007D26D8">
              <w:rPr>
                <w:bCs w:val="0"/>
                <w:spacing w:val="1"/>
                <w:sz w:val="22"/>
                <w:szCs w:val="22"/>
              </w:rPr>
              <w:t xml:space="preserve"> </w:t>
            </w:r>
            <w:r w:rsidRPr="007D26D8">
              <w:rPr>
                <w:bCs w:val="0"/>
                <w:sz w:val="22"/>
                <w:szCs w:val="22"/>
              </w:rPr>
              <w:t>au</w:t>
            </w:r>
            <w:r w:rsidRPr="007D26D8">
              <w:rPr>
                <w:bCs w:val="0"/>
                <w:spacing w:val="1"/>
                <w:sz w:val="22"/>
                <w:szCs w:val="22"/>
              </w:rPr>
              <w:t xml:space="preserve"> </w:t>
            </w:r>
            <w:r w:rsidRPr="007D26D8">
              <w:rPr>
                <w:bCs w:val="0"/>
                <w:sz w:val="22"/>
                <w:szCs w:val="22"/>
              </w:rPr>
              <w:t>cahier</w:t>
            </w:r>
            <w:r w:rsidRPr="007D26D8">
              <w:rPr>
                <w:bCs w:val="0"/>
                <w:spacing w:val="1"/>
                <w:sz w:val="22"/>
                <w:szCs w:val="22"/>
              </w:rPr>
              <w:t xml:space="preserve"> </w:t>
            </w:r>
            <w:r w:rsidRPr="007D26D8">
              <w:rPr>
                <w:bCs w:val="0"/>
                <w:sz w:val="22"/>
                <w:szCs w:val="22"/>
              </w:rPr>
              <w:t>des</w:t>
            </w:r>
            <w:r w:rsidRPr="007D26D8">
              <w:rPr>
                <w:bCs w:val="0"/>
                <w:spacing w:val="1"/>
                <w:sz w:val="22"/>
                <w:szCs w:val="22"/>
              </w:rPr>
              <w:t xml:space="preserve"> </w:t>
            </w:r>
            <w:r w:rsidRPr="007D26D8">
              <w:rPr>
                <w:bCs w:val="0"/>
                <w:sz w:val="22"/>
                <w:szCs w:val="22"/>
              </w:rPr>
              <w:t>charges</w:t>
            </w:r>
          </w:p>
        </w:tc>
      </w:tr>
      <w:tr w:rsidR="00176C5F" w:rsidTr="00195A38">
        <w:trPr>
          <w:trHeight w:val="151"/>
        </w:trPr>
        <w:tc>
          <w:tcPr>
            <w:tcW w:w="2338" w:type="dxa"/>
            <w:gridSpan w:val="3"/>
            <w:vAlign w:val="center"/>
          </w:tcPr>
          <w:p w:rsidR="00176C5F" w:rsidRPr="009E7CA5" w:rsidRDefault="00176C5F" w:rsidP="00195A3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9E7CA5">
              <w:rPr>
                <w:rFonts w:ascii="Arial" w:hAnsi="Arial" w:cs="Arial"/>
                <w:sz w:val="22"/>
                <w:szCs w:val="22"/>
              </w:rPr>
              <w:t>C1.51</w:t>
            </w:r>
          </w:p>
        </w:tc>
        <w:tc>
          <w:tcPr>
            <w:tcW w:w="6521" w:type="dxa"/>
            <w:vAlign w:val="center"/>
          </w:tcPr>
          <w:p w:rsidR="00176C5F" w:rsidRPr="009E7CA5" w:rsidRDefault="00176C5F" w:rsidP="00195A38">
            <w:pPr>
              <w:widowControl w:val="0"/>
              <w:autoSpaceDE w:val="0"/>
              <w:autoSpaceDN w:val="0"/>
              <w:adjustRightInd w:val="0"/>
              <w:ind w:left="60"/>
              <w:rPr>
                <w:sz w:val="22"/>
                <w:szCs w:val="22"/>
              </w:rPr>
            </w:pPr>
            <w:r w:rsidRPr="009E7CA5">
              <w:rPr>
                <w:rFonts w:ascii="Arial" w:hAnsi="Arial" w:cs="Arial"/>
                <w:sz w:val="22"/>
                <w:szCs w:val="22"/>
              </w:rPr>
              <w:t>Valider</w:t>
            </w:r>
            <w:r w:rsidRPr="009E7CA5">
              <w:rPr>
                <w:rFonts w:ascii="Arial" w:hAnsi="Arial" w:cs="Arial"/>
                <w:spacing w:val="-7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la</w:t>
            </w:r>
            <w:r w:rsidRPr="009E7CA5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c</w:t>
            </w:r>
            <w:r w:rsidRPr="009E7CA5">
              <w:rPr>
                <w:rFonts w:ascii="Arial" w:hAnsi="Arial" w:cs="Arial"/>
                <w:spacing w:val="-1"/>
                <w:sz w:val="22"/>
                <w:szCs w:val="22"/>
              </w:rPr>
              <w:t>o</w:t>
            </w:r>
            <w:r w:rsidRPr="009E7CA5">
              <w:rPr>
                <w:rFonts w:ascii="Arial" w:hAnsi="Arial" w:cs="Arial"/>
                <w:sz w:val="22"/>
                <w:szCs w:val="22"/>
              </w:rPr>
              <w:t>nformité</w:t>
            </w:r>
            <w:r w:rsidRPr="009E7CA5">
              <w:rPr>
                <w:rFonts w:ascii="Arial" w:hAnsi="Arial" w:cs="Arial"/>
                <w:spacing w:val="-10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d’un</w:t>
            </w:r>
            <w:r w:rsidRPr="009E7CA5"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prototype</w:t>
            </w:r>
          </w:p>
        </w:tc>
        <w:tc>
          <w:tcPr>
            <w:tcW w:w="1346" w:type="dxa"/>
            <w:vAlign w:val="center"/>
          </w:tcPr>
          <w:p w:rsidR="00176C5F" w:rsidRDefault="00176C5F" w:rsidP="00195A38">
            <w:pPr>
              <w:pStyle w:val="Titre4"/>
              <w:framePr w:hSpace="0" w:wrap="auto" w:vAnchor="margin" w:hAnchor="text" w:xAlign="left" w:yAlign="inline"/>
            </w:pPr>
            <w:r>
              <w:t>X</w:t>
            </w:r>
          </w:p>
        </w:tc>
      </w:tr>
      <w:tr w:rsidR="00176C5F" w:rsidTr="00195A38">
        <w:trPr>
          <w:trHeight w:val="452"/>
        </w:trPr>
        <w:tc>
          <w:tcPr>
            <w:tcW w:w="1087" w:type="dxa"/>
            <w:gridSpan w:val="2"/>
            <w:shd w:val="clear" w:color="auto" w:fill="BFBFBF"/>
            <w:vAlign w:val="center"/>
          </w:tcPr>
          <w:p w:rsidR="00176C5F" w:rsidRPr="009E7CA5" w:rsidRDefault="00176C5F" w:rsidP="00195A38">
            <w:pPr>
              <w:tabs>
                <w:tab w:val="left" w:pos="723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7CA5">
              <w:rPr>
                <w:rFonts w:ascii="Arial" w:hAnsi="Arial" w:cs="Arial"/>
                <w:b/>
                <w:bCs/>
                <w:sz w:val="22"/>
                <w:szCs w:val="22"/>
              </w:rPr>
              <w:t>C1.6</w:t>
            </w:r>
          </w:p>
        </w:tc>
        <w:tc>
          <w:tcPr>
            <w:tcW w:w="9118" w:type="dxa"/>
            <w:gridSpan w:val="3"/>
            <w:shd w:val="clear" w:color="auto" w:fill="BFBFBF"/>
            <w:vAlign w:val="center"/>
          </w:tcPr>
          <w:p w:rsidR="00176C5F" w:rsidRDefault="00176C5F" w:rsidP="00195A38">
            <w:pPr>
              <w:pStyle w:val="Titre4"/>
              <w:framePr w:hSpace="0" w:wrap="auto" w:vAnchor="margin" w:hAnchor="text" w:xAlign="left" w:yAlign="inline"/>
            </w:pPr>
            <w:r w:rsidRPr="009E7CA5">
              <w:rPr>
                <w:sz w:val="22"/>
                <w:szCs w:val="22"/>
              </w:rPr>
              <w:t>Vérifier la conformité physique et mécanique des composants du produit au regard du cahier des charges</w:t>
            </w:r>
          </w:p>
        </w:tc>
      </w:tr>
      <w:tr w:rsidR="00176C5F" w:rsidTr="00195A38">
        <w:trPr>
          <w:trHeight w:val="209"/>
        </w:trPr>
        <w:tc>
          <w:tcPr>
            <w:tcW w:w="2338" w:type="dxa"/>
            <w:gridSpan w:val="3"/>
            <w:vAlign w:val="center"/>
          </w:tcPr>
          <w:p w:rsidR="00176C5F" w:rsidRPr="004D1312" w:rsidRDefault="00176C5F" w:rsidP="00195A3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4D1312">
              <w:rPr>
                <w:rFonts w:ascii="Arial" w:hAnsi="Arial" w:cs="Arial"/>
                <w:sz w:val="22"/>
                <w:szCs w:val="22"/>
              </w:rPr>
              <w:t>C1.61</w:t>
            </w:r>
          </w:p>
        </w:tc>
        <w:tc>
          <w:tcPr>
            <w:tcW w:w="6521" w:type="dxa"/>
            <w:vAlign w:val="center"/>
          </w:tcPr>
          <w:p w:rsidR="00176C5F" w:rsidRPr="004D1312" w:rsidRDefault="00176C5F" w:rsidP="00195A38">
            <w:pPr>
              <w:widowControl w:val="0"/>
              <w:autoSpaceDE w:val="0"/>
              <w:autoSpaceDN w:val="0"/>
              <w:adjustRightInd w:val="0"/>
              <w:ind w:left="60"/>
              <w:rPr>
                <w:sz w:val="22"/>
                <w:szCs w:val="22"/>
              </w:rPr>
            </w:pPr>
            <w:r w:rsidRPr="004D1312">
              <w:rPr>
                <w:rFonts w:ascii="Arial" w:hAnsi="Arial" w:cs="Arial"/>
                <w:sz w:val="22"/>
                <w:szCs w:val="22"/>
              </w:rPr>
              <w:t>Évaluer</w:t>
            </w:r>
            <w:r w:rsidRPr="004D1312">
              <w:rPr>
                <w:rFonts w:ascii="Arial" w:hAnsi="Arial" w:cs="Arial"/>
                <w:spacing w:val="-7"/>
                <w:sz w:val="22"/>
                <w:szCs w:val="22"/>
              </w:rPr>
              <w:t xml:space="preserve"> </w:t>
            </w:r>
            <w:r w:rsidRPr="004D1312">
              <w:rPr>
                <w:rFonts w:ascii="Arial" w:hAnsi="Arial" w:cs="Arial"/>
                <w:sz w:val="22"/>
                <w:szCs w:val="22"/>
              </w:rPr>
              <w:t>la</w:t>
            </w:r>
            <w:r w:rsidRPr="004D1312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4D1312">
              <w:rPr>
                <w:rFonts w:ascii="Arial" w:hAnsi="Arial" w:cs="Arial"/>
                <w:sz w:val="22"/>
                <w:szCs w:val="22"/>
              </w:rPr>
              <w:t>conformité</w:t>
            </w:r>
            <w:r w:rsidRPr="004D1312">
              <w:rPr>
                <w:rFonts w:ascii="Arial" w:hAnsi="Arial" w:cs="Arial"/>
                <w:spacing w:val="-10"/>
                <w:sz w:val="22"/>
                <w:szCs w:val="22"/>
              </w:rPr>
              <w:t xml:space="preserve"> </w:t>
            </w:r>
            <w:r w:rsidRPr="004D1312">
              <w:rPr>
                <w:rFonts w:ascii="Arial" w:hAnsi="Arial" w:cs="Arial"/>
                <w:sz w:val="22"/>
                <w:szCs w:val="22"/>
              </w:rPr>
              <w:t>des</w:t>
            </w:r>
            <w:r w:rsidRPr="004D1312"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 w:rsidRPr="004D1312">
              <w:rPr>
                <w:rFonts w:ascii="Arial" w:hAnsi="Arial" w:cs="Arial"/>
                <w:sz w:val="22"/>
                <w:szCs w:val="22"/>
              </w:rPr>
              <w:t>matériaux.</w:t>
            </w:r>
          </w:p>
        </w:tc>
        <w:tc>
          <w:tcPr>
            <w:tcW w:w="1346" w:type="dxa"/>
            <w:vAlign w:val="center"/>
          </w:tcPr>
          <w:p w:rsidR="00176C5F" w:rsidRPr="009635FF" w:rsidRDefault="00116C38" w:rsidP="00195A38">
            <w:pPr>
              <w:pStyle w:val="Titre4"/>
              <w:framePr w:hSpace="0" w:wrap="auto" w:vAnchor="margin" w:hAnchor="text" w:xAlign="left" w:yAlign="inline"/>
              <w:rPr>
                <w:highlight w:val="yellow"/>
              </w:rPr>
            </w:pPr>
            <w:r>
              <w:t>X</w:t>
            </w:r>
          </w:p>
        </w:tc>
      </w:tr>
      <w:tr w:rsidR="00176C5F" w:rsidTr="00195A38">
        <w:trPr>
          <w:trHeight w:val="85"/>
        </w:trPr>
        <w:tc>
          <w:tcPr>
            <w:tcW w:w="2338" w:type="dxa"/>
            <w:gridSpan w:val="3"/>
            <w:vAlign w:val="center"/>
          </w:tcPr>
          <w:p w:rsidR="00176C5F" w:rsidRPr="004D1312" w:rsidRDefault="00176C5F" w:rsidP="00195A3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4D1312">
              <w:rPr>
                <w:rFonts w:ascii="Arial" w:hAnsi="Arial" w:cs="Arial"/>
                <w:sz w:val="22"/>
                <w:szCs w:val="22"/>
              </w:rPr>
              <w:t>C1.62</w:t>
            </w:r>
          </w:p>
        </w:tc>
        <w:tc>
          <w:tcPr>
            <w:tcW w:w="6521" w:type="dxa"/>
            <w:vAlign w:val="center"/>
          </w:tcPr>
          <w:p w:rsidR="00176C5F" w:rsidRPr="004D1312" w:rsidRDefault="00176C5F" w:rsidP="00195A38">
            <w:pPr>
              <w:widowControl w:val="0"/>
              <w:autoSpaceDE w:val="0"/>
              <w:autoSpaceDN w:val="0"/>
              <w:adjustRightInd w:val="0"/>
              <w:ind w:left="61"/>
              <w:rPr>
                <w:sz w:val="22"/>
                <w:szCs w:val="22"/>
              </w:rPr>
            </w:pPr>
            <w:r w:rsidRPr="004D1312">
              <w:rPr>
                <w:rFonts w:ascii="Arial" w:hAnsi="Arial" w:cs="Arial"/>
                <w:sz w:val="22"/>
                <w:szCs w:val="22"/>
              </w:rPr>
              <w:t>Rédiger</w:t>
            </w:r>
            <w:r w:rsidRPr="004D1312">
              <w:rPr>
                <w:rFonts w:ascii="Arial" w:hAnsi="Arial" w:cs="Arial"/>
                <w:spacing w:val="-8"/>
                <w:sz w:val="22"/>
                <w:szCs w:val="22"/>
              </w:rPr>
              <w:t xml:space="preserve"> </w:t>
            </w:r>
            <w:r w:rsidRPr="004D1312">
              <w:rPr>
                <w:rFonts w:ascii="Arial" w:hAnsi="Arial" w:cs="Arial"/>
                <w:sz w:val="22"/>
                <w:szCs w:val="22"/>
              </w:rPr>
              <w:t>une</w:t>
            </w:r>
            <w:r w:rsidRPr="004D1312"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 w:rsidRPr="004D1312">
              <w:rPr>
                <w:rFonts w:ascii="Arial" w:hAnsi="Arial" w:cs="Arial"/>
                <w:sz w:val="22"/>
                <w:szCs w:val="22"/>
              </w:rPr>
              <w:t>fiche</w:t>
            </w:r>
            <w:r w:rsidRPr="004D1312">
              <w:rPr>
                <w:rFonts w:ascii="Arial" w:hAnsi="Arial" w:cs="Arial"/>
                <w:spacing w:val="-5"/>
                <w:sz w:val="22"/>
                <w:szCs w:val="22"/>
              </w:rPr>
              <w:t xml:space="preserve"> </w:t>
            </w:r>
            <w:r w:rsidRPr="004D1312">
              <w:rPr>
                <w:rFonts w:ascii="Arial" w:hAnsi="Arial" w:cs="Arial"/>
                <w:sz w:val="22"/>
                <w:szCs w:val="22"/>
              </w:rPr>
              <w:t>synt</w:t>
            </w:r>
            <w:r w:rsidRPr="004D1312"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 w:rsidRPr="004D1312">
              <w:rPr>
                <w:rFonts w:ascii="Arial" w:hAnsi="Arial" w:cs="Arial"/>
                <w:sz w:val="22"/>
                <w:szCs w:val="22"/>
              </w:rPr>
              <w:t>èse</w:t>
            </w:r>
            <w:r w:rsidRPr="004D1312"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 w:rsidRPr="004D1312">
              <w:rPr>
                <w:rFonts w:ascii="Arial" w:hAnsi="Arial" w:cs="Arial"/>
                <w:sz w:val="22"/>
                <w:szCs w:val="22"/>
              </w:rPr>
              <w:t>de</w:t>
            </w:r>
            <w:r w:rsidRPr="004D1312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4D1312">
              <w:rPr>
                <w:rFonts w:ascii="Arial" w:hAnsi="Arial" w:cs="Arial"/>
                <w:sz w:val="22"/>
                <w:szCs w:val="22"/>
              </w:rPr>
              <w:t>l’é</w:t>
            </w:r>
            <w:r w:rsidRPr="004D1312">
              <w:rPr>
                <w:rFonts w:ascii="Arial" w:hAnsi="Arial" w:cs="Arial"/>
                <w:spacing w:val="-1"/>
                <w:sz w:val="22"/>
                <w:szCs w:val="22"/>
              </w:rPr>
              <w:t>t</w:t>
            </w:r>
            <w:r w:rsidRPr="004D1312">
              <w:rPr>
                <w:rFonts w:ascii="Arial" w:hAnsi="Arial" w:cs="Arial"/>
                <w:sz w:val="22"/>
                <w:szCs w:val="22"/>
              </w:rPr>
              <w:t>i</w:t>
            </w:r>
            <w:r w:rsidRPr="004D1312">
              <w:rPr>
                <w:rFonts w:ascii="Arial" w:hAnsi="Arial" w:cs="Arial"/>
                <w:spacing w:val="-1"/>
                <w:sz w:val="22"/>
                <w:szCs w:val="22"/>
              </w:rPr>
              <w:t>q</w:t>
            </w:r>
            <w:r w:rsidRPr="004D1312">
              <w:rPr>
                <w:rFonts w:ascii="Arial" w:hAnsi="Arial" w:cs="Arial"/>
                <w:sz w:val="22"/>
                <w:szCs w:val="22"/>
              </w:rPr>
              <w:t>uetage</w:t>
            </w:r>
            <w:r w:rsidRPr="004D1312">
              <w:rPr>
                <w:rFonts w:ascii="Arial" w:hAnsi="Arial" w:cs="Arial"/>
                <w:spacing w:val="-11"/>
                <w:sz w:val="22"/>
                <w:szCs w:val="22"/>
              </w:rPr>
              <w:t xml:space="preserve"> </w:t>
            </w:r>
            <w:r w:rsidRPr="004D1312">
              <w:rPr>
                <w:rFonts w:ascii="Arial" w:hAnsi="Arial" w:cs="Arial"/>
                <w:sz w:val="22"/>
                <w:szCs w:val="22"/>
              </w:rPr>
              <w:t>du</w:t>
            </w:r>
            <w:r w:rsidRPr="004D1312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4D1312">
              <w:rPr>
                <w:rFonts w:ascii="Arial" w:hAnsi="Arial" w:cs="Arial"/>
                <w:spacing w:val="-1"/>
                <w:sz w:val="22"/>
                <w:szCs w:val="22"/>
              </w:rPr>
              <w:t>p</w:t>
            </w:r>
            <w:r w:rsidRPr="004D1312">
              <w:rPr>
                <w:rFonts w:ascii="Arial" w:hAnsi="Arial" w:cs="Arial"/>
                <w:sz w:val="22"/>
                <w:szCs w:val="22"/>
              </w:rPr>
              <w:t>roduit.</w:t>
            </w:r>
          </w:p>
        </w:tc>
        <w:tc>
          <w:tcPr>
            <w:tcW w:w="1346" w:type="dxa"/>
            <w:vAlign w:val="center"/>
          </w:tcPr>
          <w:p w:rsidR="00176C5F" w:rsidRPr="009635FF" w:rsidRDefault="00116C38" w:rsidP="00195A38">
            <w:pPr>
              <w:pStyle w:val="Titre4"/>
              <w:framePr w:hSpace="0" w:wrap="auto" w:vAnchor="margin" w:hAnchor="text" w:xAlign="left" w:yAlign="inline"/>
              <w:rPr>
                <w:highlight w:val="yellow"/>
              </w:rPr>
            </w:pPr>
            <w:r>
              <w:t>X</w:t>
            </w:r>
          </w:p>
        </w:tc>
      </w:tr>
      <w:tr w:rsidR="00176C5F" w:rsidTr="00195A38">
        <w:trPr>
          <w:trHeight w:val="315"/>
        </w:trPr>
        <w:tc>
          <w:tcPr>
            <w:tcW w:w="1087" w:type="dxa"/>
            <w:gridSpan w:val="2"/>
            <w:shd w:val="clear" w:color="auto" w:fill="BFBFBF"/>
            <w:vAlign w:val="center"/>
          </w:tcPr>
          <w:p w:rsidR="00176C5F" w:rsidRPr="009E7CA5" w:rsidRDefault="00176C5F" w:rsidP="00195A38">
            <w:pPr>
              <w:tabs>
                <w:tab w:val="left" w:pos="723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7CA5">
              <w:rPr>
                <w:rFonts w:ascii="Arial" w:hAnsi="Arial" w:cs="Arial"/>
                <w:b/>
                <w:bCs/>
                <w:sz w:val="22"/>
                <w:szCs w:val="22"/>
              </w:rPr>
              <w:t>C1.8</w:t>
            </w:r>
          </w:p>
        </w:tc>
        <w:tc>
          <w:tcPr>
            <w:tcW w:w="9118" w:type="dxa"/>
            <w:gridSpan w:val="3"/>
            <w:shd w:val="clear" w:color="auto" w:fill="BFBFBF"/>
            <w:vAlign w:val="center"/>
          </w:tcPr>
          <w:p w:rsidR="00176C5F" w:rsidRDefault="00176C5F" w:rsidP="00195A38">
            <w:pPr>
              <w:pStyle w:val="Titre4"/>
              <w:framePr w:hSpace="0" w:wrap="auto" w:vAnchor="margin" w:hAnchor="text" w:xAlign="left" w:yAlign="inline"/>
            </w:pPr>
            <w:r w:rsidRPr="009E7CA5">
              <w:rPr>
                <w:sz w:val="22"/>
                <w:szCs w:val="22"/>
              </w:rPr>
              <w:t>Concevoir la gradation à partir des tableaux de mesures normalisés ou spécifiques</w:t>
            </w:r>
          </w:p>
        </w:tc>
      </w:tr>
      <w:tr w:rsidR="00176C5F" w:rsidTr="00195A38">
        <w:trPr>
          <w:trHeight w:val="262"/>
        </w:trPr>
        <w:tc>
          <w:tcPr>
            <w:tcW w:w="2338" w:type="dxa"/>
            <w:gridSpan w:val="3"/>
            <w:vAlign w:val="center"/>
          </w:tcPr>
          <w:p w:rsidR="00176C5F" w:rsidRPr="009E7CA5" w:rsidRDefault="00176C5F" w:rsidP="00195A3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9E7CA5">
              <w:rPr>
                <w:rFonts w:ascii="Arial" w:hAnsi="Arial" w:cs="Arial"/>
                <w:sz w:val="22"/>
                <w:szCs w:val="22"/>
              </w:rPr>
              <w:t>C1.81</w:t>
            </w:r>
          </w:p>
        </w:tc>
        <w:tc>
          <w:tcPr>
            <w:tcW w:w="6521" w:type="dxa"/>
            <w:vAlign w:val="center"/>
          </w:tcPr>
          <w:p w:rsidR="00176C5F" w:rsidRPr="009E7CA5" w:rsidRDefault="00176C5F" w:rsidP="00195A38">
            <w:pPr>
              <w:widowControl w:val="0"/>
              <w:autoSpaceDE w:val="0"/>
              <w:autoSpaceDN w:val="0"/>
              <w:adjustRightInd w:val="0"/>
              <w:ind w:left="61"/>
              <w:rPr>
                <w:sz w:val="22"/>
                <w:szCs w:val="22"/>
              </w:rPr>
            </w:pPr>
            <w:r w:rsidRPr="009E7CA5">
              <w:rPr>
                <w:rFonts w:ascii="Arial" w:hAnsi="Arial" w:cs="Arial"/>
                <w:sz w:val="22"/>
                <w:szCs w:val="22"/>
              </w:rPr>
              <w:t>Définir</w:t>
            </w:r>
            <w:r w:rsidRPr="009E7CA5">
              <w:rPr>
                <w:rFonts w:ascii="Arial" w:hAnsi="Arial" w:cs="Arial"/>
                <w:spacing w:val="-6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les</w:t>
            </w:r>
            <w:r w:rsidRPr="009E7CA5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pacing w:val="-1"/>
                <w:sz w:val="22"/>
                <w:szCs w:val="22"/>
              </w:rPr>
              <w:t>r</w:t>
            </w:r>
            <w:r w:rsidRPr="009E7CA5">
              <w:rPr>
                <w:rFonts w:ascii="Arial" w:hAnsi="Arial" w:cs="Arial"/>
                <w:sz w:val="22"/>
                <w:szCs w:val="22"/>
              </w:rPr>
              <w:t>ègles</w:t>
            </w:r>
            <w:r w:rsidRPr="009E7CA5">
              <w:rPr>
                <w:rFonts w:ascii="Arial" w:hAnsi="Arial" w:cs="Arial"/>
                <w:spacing w:val="-6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de</w:t>
            </w:r>
            <w:r w:rsidRPr="009E7CA5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gr</w:t>
            </w:r>
            <w:r w:rsidRPr="009E7CA5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9E7CA5">
              <w:rPr>
                <w:rFonts w:ascii="Arial" w:hAnsi="Arial" w:cs="Arial"/>
                <w:sz w:val="22"/>
                <w:szCs w:val="22"/>
              </w:rPr>
              <w:t>dation</w:t>
            </w:r>
          </w:p>
        </w:tc>
        <w:tc>
          <w:tcPr>
            <w:tcW w:w="1346" w:type="dxa"/>
            <w:vAlign w:val="center"/>
          </w:tcPr>
          <w:p w:rsidR="00176C5F" w:rsidRDefault="00176C5F" w:rsidP="00195A38">
            <w:pPr>
              <w:pStyle w:val="Titre4"/>
              <w:framePr w:hSpace="0" w:wrap="auto" w:vAnchor="margin" w:hAnchor="text" w:xAlign="left" w:yAlign="inline"/>
            </w:pPr>
            <w:r>
              <w:t>X</w:t>
            </w:r>
          </w:p>
        </w:tc>
      </w:tr>
      <w:tr w:rsidR="00176C5F" w:rsidTr="00195A38">
        <w:trPr>
          <w:trHeight w:val="169"/>
        </w:trPr>
        <w:tc>
          <w:tcPr>
            <w:tcW w:w="2338" w:type="dxa"/>
            <w:gridSpan w:val="3"/>
            <w:vAlign w:val="center"/>
          </w:tcPr>
          <w:p w:rsidR="00176C5F" w:rsidRPr="009E7CA5" w:rsidRDefault="00176C5F" w:rsidP="00195A3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9E7CA5">
              <w:rPr>
                <w:rFonts w:ascii="Arial" w:hAnsi="Arial" w:cs="Arial"/>
                <w:sz w:val="22"/>
                <w:szCs w:val="22"/>
              </w:rPr>
              <w:t>C1.82</w:t>
            </w:r>
          </w:p>
        </w:tc>
        <w:tc>
          <w:tcPr>
            <w:tcW w:w="6521" w:type="dxa"/>
            <w:vAlign w:val="center"/>
          </w:tcPr>
          <w:p w:rsidR="00176C5F" w:rsidRPr="009E7CA5" w:rsidRDefault="00176C5F" w:rsidP="00195A38">
            <w:pPr>
              <w:widowControl w:val="0"/>
              <w:autoSpaceDE w:val="0"/>
              <w:autoSpaceDN w:val="0"/>
              <w:adjustRightInd w:val="0"/>
              <w:ind w:left="60"/>
              <w:rPr>
                <w:sz w:val="22"/>
                <w:szCs w:val="22"/>
              </w:rPr>
            </w:pPr>
            <w:r w:rsidRPr="009E7CA5">
              <w:rPr>
                <w:rFonts w:ascii="Arial" w:hAnsi="Arial" w:cs="Arial"/>
                <w:sz w:val="22"/>
                <w:szCs w:val="22"/>
              </w:rPr>
              <w:t>Définir</w:t>
            </w:r>
            <w:r w:rsidRPr="009E7CA5">
              <w:rPr>
                <w:rFonts w:ascii="Arial" w:hAnsi="Arial" w:cs="Arial"/>
                <w:spacing w:val="-6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le</w:t>
            </w:r>
            <w:r w:rsidRPr="009E7CA5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b</w:t>
            </w:r>
            <w:r w:rsidRPr="009E7CA5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9E7CA5">
              <w:rPr>
                <w:rFonts w:ascii="Arial" w:hAnsi="Arial" w:cs="Arial"/>
                <w:sz w:val="22"/>
                <w:szCs w:val="22"/>
              </w:rPr>
              <w:t>rème</w:t>
            </w:r>
            <w:r w:rsidRPr="009E7CA5">
              <w:rPr>
                <w:rFonts w:ascii="Arial" w:hAnsi="Arial" w:cs="Arial"/>
                <w:spacing w:val="-7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de</w:t>
            </w:r>
            <w:r w:rsidRPr="009E7CA5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m</w:t>
            </w:r>
            <w:r w:rsidRPr="009E7CA5">
              <w:rPr>
                <w:rFonts w:ascii="Arial" w:hAnsi="Arial" w:cs="Arial"/>
                <w:spacing w:val="1"/>
                <w:sz w:val="22"/>
                <w:szCs w:val="22"/>
              </w:rPr>
              <w:t>e</w:t>
            </w:r>
            <w:r w:rsidRPr="009E7CA5">
              <w:rPr>
                <w:rFonts w:ascii="Arial" w:hAnsi="Arial" w:cs="Arial"/>
                <w:sz w:val="22"/>
                <w:szCs w:val="22"/>
              </w:rPr>
              <w:t>nsurations</w:t>
            </w:r>
            <w:r w:rsidRPr="009E7CA5">
              <w:rPr>
                <w:rFonts w:ascii="Arial" w:hAnsi="Arial" w:cs="Arial"/>
                <w:spacing w:val="-13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pacing w:val="-1"/>
                <w:sz w:val="22"/>
                <w:szCs w:val="22"/>
              </w:rPr>
              <w:t>d</w:t>
            </w:r>
            <w:r w:rsidRPr="009E7CA5">
              <w:rPr>
                <w:rFonts w:ascii="Arial" w:hAnsi="Arial" w:cs="Arial"/>
                <w:sz w:val="22"/>
                <w:szCs w:val="22"/>
              </w:rPr>
              <w:t>’un</w:t>
            </w:r>
            <w:r w:rsidRPr="009E7CA5"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produit</w:t>
            </w:r>
          </w:p>
        </w:tc>
        <w:tc>
          <w:tcPr>
            <w:tcW w:w="1346" w:type="dxa"/>
            <w:vAlign w:val="center"/>
          </w:tcPr>
          <w:p w:rsidR="00176C5F" w:rsidRDefault="00176C5F" w:rsidP="00195A38">
            <w:pPr>
              <w:pStyle w:val="Titre4"/>
              <w:framePr w:hSpace="0" w:wrap="auto" w:vAnchor="margin" w:hAnchor="text" w:xAlign="left" w:yAlign="inline"/>
            </w:pPr>
            <w:r>
              <w:t>X</w:t>
            </w:r>
          </w:p>
        </w:tc>
      </w:tr>
      <w:tr w:rsidR="00176C5F" w:rsidTr="00195A38">
        <w:trPr>
          <w:trHeight w:val="217"/>
        </w:trPr>
        <w:tc>
          <w:tcPr>
            <w:tcW w:w="1063" w:type="dxa"/>
            <w:shd w:val="clear" w:color="auto" w:fill="BFBFBF"/>
            <w:vAlign w:val="center"/>
          </w:tcPr>
          <w:p w:rsidR="00176C5F" w:rsidRPr="009E7CA5" w:rsidRDefault="00176C5F" w:rsidP="00195A38">
            <w:pPr>
              <w:tabs>
                <w:tab w:val="left" w:pos="723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7CA5">
              <w:rPr>
                <w:rFonts w:ascii="Arial" w:hAnsi="Arial" w:cs="Arial"/>
                <w:b/>
                <w:bCs/>
                <w:sz w:val="22"/>
                <w:szCs w:val="22"/>
              </w:rPr>
              <w:t>C2.1</w:t>
            </w:r>
          </w:p>
        </w:tc>
        <w:tc>
          <w:tcPr>
            <w:tcW w:w="9142" w:type="dxa"/>
            <w:gridSpan w:val="4"/>
            <w:shd w:val="clear" w:color="auto" w:fill="BFBFBF"/>
            <w:vAlign w:val="center"/>
          </w:tcPr>
          <w:p w:rsidR="00176C5F" w:rsidRDefault="00176C5F" w:rsidP="00195A38">
            <w:pPr>
              <w:pStyle w:val="Titre4"/>
              <w:framePr w:hSpace="0" w:wrap="auto" w:vAnchor="margin" w:hAnchor="text" w:xAlign="left" w:yAlign="inline"/>
            </w:pPr>
            <w:r w:rsidRPr="009E7CA5">
              <w:rPr>
                <w:sz w:val="22"/>
                <w:szCs w:val="22"/>
              </w:rPr>
              <w:t>Contrôler les gradations</w:t>
            </w:r>
          </w:p>
        </w:tc>
      </w:tr>
      <w:tr w:rsidR="00176C5F" w:rsidTr="00195A38">
        <w:trPr>
          <w:trHeight w:val="390"/>
        </w:trPr>
        <w:tc>
          <w:tcPr>
            <w:tcW w:w="2338" w:type="dxa"/>
            <w:gridSpan w:val="3"/>
            <w:vAlign w:val="center"/>
          </w:tcPr>
          <w:p w:rsidR="00176C5F" w:rsidRPr="009E7CA5" w:rsidRDefault="00176C5F" w:rsidP="00195A3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9E7CA5">
              <w:rPr>
                <w:rFonts w:ascii="Arial" w:hAnsi="Arial" w:cs="Arial"/>
                <w:sz w:val="22"/>
                <w:szCs w:val="22"/>
              </w:rPr>
              <w:t>C2.11</w:t>
            </w:r>
          </w:p>
        </w:tc>
        <w:tc>
          <w:tcPr>
            <w:tcW w:w="6521" w:type="dxa"/>
            <w:vAlign w:val="center"/>
          </w:tcPr>
          <w:p w:rsidR="00176C5F" w:rsidRPr="009E7CA5" w:rsidRDefault="00176C5F" w:rsidP="00195A38">
            <w:pPr>
              <w:widowControl w:val="0"/>
              <w:autoSpaceDE w:val="0"/>
              <w:autoSpaceDN w:val="0"/>
              <w:adjustRightInd w:val="0"/>
              <w:ind w:left="59"/>
              <w:rPr>
                <w:sz w:val="22"/>
                <w:szCs w:val="22"/>
              </w:rPr>
            </w:pPr>
            <w:r w:rsidRPr="009E7CA5">
              <w:rPr>
                <w:rFonts w:ascii="Arial" w:hAnsi="Arial" w:cs="Arial"/>
                <w:sz w:val="22"/>
                <w:szCs w:val="22"/>
              </w:rPr>
              <w:t>Grader</w:t>
            </w:r>
            <w:r w:rsidRPr="009E7CA5">
              <w:rPr>
                <w:rFonts w:ascii="Arial" w:hAnsi="Arial" w:cs="Arial"/>
                <w:spacing w:val="-7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un</w:t>
            </w:r>
            <w:r w:rsidRPr="009E7CA5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modèle</w:t>
            </w:r>
            <w:r w:rsidRPr="009E7CA5">
              <w:rPr>
                <w:rFonts w:ascii="Arial" w:hAnsi="Arial" w:cs="Arial"/>
                <w:spacing w:val="-7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en</w:t>
            </w:r>
            <w:r w:rsidRPr="009E7CA5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CAO</w:t>
            </w:r>
          </w:p>
        </w:tc>
        <w:tc>
          <w:tcPr>
            <w:tcW w:w="1346" w:type="dxa"/>
            <w:vAlign w:val="center"/>
          </w:tcPr>
          <w:p w:rsidR="00176C5F" w:rsidRDefault="00176C5F" w:rsidP="00195A38">
            <w:pPr>
              <w:pStyle w:val="Titre4"/>
              <w:framePr w:hSpace="0" w:wrap="auto" w:vAnchor="margin" w:hAnchor="text" w:xAlign="left" w:yAlign="inline"/>
            </w:pPr>
            <w:r>
              <w:t>X</w:t>
            </w:r>
          </w:p>
        </w:tc>
      </w:tr>
      <w:tr w:rsidR="00176C5F" w:rsidTr="00195A38">
        <w:trPr>
          <w:trHeight w:val="390"/>
        </w:trPr>
        <w:tc>
          <w:tcPr>
            <w:tcW w:w="2338" w:type="dxa"/>
            <w:gridSpan w:val="3"/>
            <w:vAlign w:val="center"/>
          </w:tcPr>
          <w:p w:rsidR="00176C5F" w:rsidRPr="009E7CA5" w:rsidRDefault="00176C5F" w:rsidP="00195A3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9E7CA5">
              <w:rPr>
                <w:rFonts w:ascii="Arial" w:hAnsi="Arial" w:cs="Arial"/>
                <w:sz w:val="22"/>
                <w:szCs w:val="22"/>
              </w:rPr>
              <w:t>C2.12</w:t>
            </w:r>
          </w:p>
        </w:tc>
        <w:tc>
          <w:tcPr>
            <w:tcW w:w="6521" w:type="dxa"/>
            <w:vAlign w:val="center"/>
          </w:tcPr>
          <w:p w:rsidR="00176C5F" w:rsidRPr="009E7CA5" w:rsidRDefault="00176C5F" w:rsidP="00195A38">
            <w:pPr>
              <w:widowControl w:val="0"/>
              <w:autoSpaceDE w:val="0"/>
              <w:autoSpaceDN w:val="0"/>
              <w:adjustRightInd w:val="0"/>
              <w:ind w:left="59"/>
              <w:rPr>
                <w:sz w:val="22"/>
                <w:szCs w:val="22"/>
              </w:rPr>
            </w:pPr>
            <w:r w:rsidRPr="009E7CA5">
              <w:rPr>
                <w:rFonts w:ascii="Arial" w:hAnsi="Arial" w:cs="Arial"/>
                <w:sz w:val="22"/>
                <w:szCs w:val="22"/>
              </w:rPr>
              <w:t>Transmettre</w:t>
            </w:r>
            <w:r w:rsidRPr="009E7CA5">
              <w:rPr>
                <w:rFonts w:ascii="Arial" w:hAnsi="Arial" w:cs="Arial"/>
                <w:spacing w:val="-12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les</w:t>
            </w:r>
            <w:r w:rsidRPr="009E7CA5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instr</w:t>
            </w:r>
            <w:r w:rsidRPr="009E7CA5">
              <w:rPr>
                <w:rFonts w:ascii="Arial" w:hAnsi="Arial" w:cs="Arial"/>
                <w:spacing w:val="-1"/>
                <w:sz w:val="22"/>
                <w:szCs w:val="22"/>
              </w:rPr>
              <w:t>u</w:t>
            </w:r>
            <w:r w:rsidRPr="009E7CA5">
              <w:rPr>
                <w:rFonts w:ascii="Arial" w:hAnsi="Arial" w:cs="Arial"/>
                <w:sz w:val="22"/>
                <w:szCs w:val="22"/>
              </w:rPr>
              <w:t>ctions</w:t>
            </w:r>
            <w:r w:rsidRPr="009E7CA5">
              <w:rPr>
                <w:rFonts w:ascii="Arial" w:hAnsi="Arial" w:cs="Arial"/>
                <w:spacing w:val="-11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pour</w:t>
            </w:r>
            <w:r w:rsidRPr="009E7CA5"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r</w:t>
            </w:r>
            <w:r w:rsidRPr="009E7CA5">
              <w:rPr>
                <w:rFonts w:ascii="Arial" w:hAnsi="Arial" w:cs="Arial"/>
                <w:spacing w:val="-1"/>
                <w:sz w:val="22"/>
                <w:szCs w:val="22"/>
              </w:rPr>
              <w:t>é</w:t>
            </w:r>
            <w:r w:rsidRPr="009E7CA5">
              <w:rPr>
                <w:rFonts w:ascii="Arial" w:hAnsi="Arial" w:cs="Arial"/>
                <w:sz w:val="22"/>
                <w:szCs w:val="22"/>
              </w:rPr>
              <w:t>aliser</w:t>
            </w:r>
            <w:r w:rsidRPr="009E7CA5">
              <w:rPr>
                <w:rFonts w:ascii="Arial" w:hAnsi="Arial" w:cs="Arial"/>
                <w:spacing w:val="-7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une</w:t>
            </w:r>
            <w:r w:rsidRPr="009E7CA5"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g</w:t>
            </w:r>
            <w:r w:rsidRPr="009E7CA5">
              <w:rPr>
                <w:rFonts w:ascii="Arial" w:hAnsi="Arial" w:cs="Arial"/>
                <w:spacing w:val="-1"/>
                <w:sz w:val="22"/>
                <w:szCs w:val="22"/>
              </w:rPr>
              <w:t>r</w:t>
            </w:r>
            <w:r w:rsidRPr="009E7CA5">
              <w:rPr>
                <w:rFonts w:ascii="Arial" w:hAnsi="Arial" w:cs="Arial"/>
                <w:sz w:val="22"/>
                <w:szCs w:val="22"/>
              </w:rPr>
              <w:t>adation</w:t>
            </w:r>
          </w:p>
        </w:tc>
        <w:tc>
          <w:tcPr>
            <w:tcW w:w="1346" w:type="dxa"/>
            <w:vAlign w:val="center"/>
          </w:tcPr>
          <w:p w:rsidR="00176C5F" w:rsidRDefault="007D1B71" w:rsidP="00195A38">
            <w:pPr>
              <w:pStyle w:val="Titre4"/>
              <w:framePr w:hSpace="0" w:wrap="auto" w:vAnchor="margin" w:hAnchor="text" w:xAlign="left" w:yAlign="inline"/>
            </w:pPr>
            <w:r>
              <w:t>X</w:t>
            </w:r>
          </w:p>
        </w:tc>
      </w:tr>
      <w:tr w:rsidR="00176C5F" w:rsidTr="00195A38">
        <w:trPr>
          <w:trHeight w:val="390"/>
        </w:trPr>
        <w:tc>
          <w:tcPr>
            <w:tcW w:w="2338" w:type="dxa"/>
            <w:gridSpan w:val="3"/>
            <w:vAlign w:val="center"/>
          </w:tcPr>
          <w:p w:rsidR="00176C5F" w:rsidRPr="009E7CA5" w:rsidRDefault="00176C5F" w:rsidP="00195A3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9E7CA5">
              <w:rPr>
                <w:rFonts w:ascii="Arial" w:hAnsi="Arial" w:cs="Arial"/>
                <w:sz w:val="22"/>
                <w:szCs w:val="22"/>
              </w:rPr>
              <w:t>C2.13</w:t>
            </w:r>
          </w:p>
        </w:tc>
        <w:tc>
          <w:tcPr>
            <w:tcW w:w="6521" w:type="dxa"/>
            <w:vAlign w:val="center"/>
          </w:tcPr>
          <w:p w:rsidR="00176C5F" w:rsidRPr="009E7CA5" w:rsidRDefault="00176C5F" w:rsidP="00195A3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E7CA5">
              <w:rPr>
                <w:rFonts w:ascii="Arial" w:hAnsi="Arial" w:cs="Arial"/>
                <w:sz w:val="22"/>
                <w:szCs w:val="22"/>
              </w:rPr>
              <w:t>Vérifier</w:t>
            </w:r>
            <w:r w:rsidRPr="009E7CA5">
              <w:rPr>
                <w:rFonts w:ascii="Arial" w:hAnsi="Arial" w:cs="Arial"/>
                <w:spacing w:val="-7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et</w:t>
            </w:r>
            <w:r w:rsidRPr="009E7CA5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valider</w:t>
            </w:r>
            <w:r w:rsidRPr="009E7CA5">
              <w:rPr>
                <w:rFonts w:ascii="Arial" w:hAnsi="Arial" w:cs="Arial"/>
                <w:spacing w:val="-6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la</w:t>
            </w:r>
            <w:r w:rsidRPr="009E7CA5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réalisation</w:t>
            </w:r>
            <w:r w:rsidRPr="009E7CA5">
              <w:rPr>
                <w:rFonts w:ascii="Arial" w:hAnsi="Arial" w:cs="Arial"/>
                <w:spacing w:val="-10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d</w:t>
            </w:r>
            <w:r w:rsidRPr="009E7CA5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9E7CA5">
              <w:rPr>
                <w:rFonts w:ascii="Arial" w:hAnsi="Arial" w:cs="Arial"/>
                <w:sz w:val="22"/>
                <w:szCs w:val="22"/>
              </w:rPr>
              <w:t>s</w:t>
            </w:r>
            <w:r w:rsidRPr="009E7CA5">
              <w:rPr>
                <w:rFonts w:ascii="Arial" w:hAnsi="Arial" w:cs="Arial"/>
                <w:spacing w:val="-5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gradations</w:t>
            </w:r>
          </w:p>
        </w:tc>
        <w:tc>
          <w:tcPr>
            <w:tcW w:w="1346" w:type="dxa"/>
            <w:vAlign w:val="center"/>
          </w:tcPr>
          <w:p w:rsidR="00176C5F" w:rsidRDefault="00176C5F" w:rsidP="00195A38">
            <w:pPr>
              <w:pStyle w:val="Titre4"/>
              <w:framePr w:hSpace="0" w:wrap="auto" w:vAnchor="margin" w:hAnchor="text" w:xAlign="left" w:yAlign="inline"/>
            </w:pPr>
            <w:r>
              <w:t>X</w:t>
            </w:r>
          </w:p>
        </w:tc>
      </w:tr>
      <w:tr w:rsidR="00176C5F" w:rsidTr="00195A38">
        <w:trPr>
          <w:trHeight w:val="411"/>
        </w:trPr>
        <w:tc>
          <w:tcPr>
            <w:tcW w:w="1063" w:type="dxa"/>
            <w:shd w:val="clear" w:color="auto" w:fill="BFBFBF"/>
            <w:vAlign w:val="center"/>
          </w:tcPr>
          <w:p w:rsidR="00176C5F" w:rsidRPr="009E7CA5" w:rsidRDefault="00176C5F" w:rsidP="00195A3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E7CA5">
              <w:rPr>
                <w:rFonts w:ascii="Arial" w:hAnsi="Arial" w:cs="Arial"/>
                <w:b/>
                <w:bCs/>
                <w:sz w:val="22"/>
                <w:szCs w:val="22"/>
              </w:rPr>
              <w:t>C2.2</w:t>
            </w:r>
          </w:p>
        </w:tc>
        <w:tc>
          <w:tcPr>
            <w:tcW w:w="9142" w:type="dxa"/>
            <w:gridSpan w:val="4"/>
            <w:shd w:val="clear" w:color="auto" w:fill="BFBFBF"/>
            <w:vAlign w:val="center"/>
          </w:tcPr>
          <w:p w:rsidR="00176C5F" w:rsidRDefault="00176C5F" w:rsidP="00195A38">
            <w:pPr>
              <w:pStyle w:val="Titre4"/>
              <w:framePr w:hSpace="0" w:wrap="auto" w:vAnchor="margin" w:hAnchor="text" w:xAlign="left" w:yAlign="inline"/>
            </w:pPr>
            <w:r w:rsidRPr="009E7CA5">
              <w:rPr>
                <w:bCs w:val="0"/>
                <w:sz w:val="22"/>
                <w:szCs w:val="22"/>
              </w:rPr>
              <w:t>Choisir les procédés et optimiser les processus de fabrication des produits</w:t>
            </w:r>
          </w:p>
        </w:tc>
      </w:tr>
      <w:tr w:rsidR="00176C5F" w:rsidTr="00195A38">
        <w:trPr>
          <w:trHeight w:val="417"/>
        </w:trPr>
        <w:tc>
          <w:tcPr>
            <w:tcW w:w="2338" w:type="dxa"/>
            <w:gridSpan w:val="3"/>
            <w:vAlign w:val="center"/>
          </w:tcPr>
          <w:p w:rsidR="00176C5F" w:rsidRPr="009E7CA5" w:rsidRDefault="00176C5F" w:rsidP="00195A3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9E7CA5">
              <w:rPr>
                <w:rFonts w:ascii="Arial" w:hAnsi="Arial" w:cs="Arial"/>
                <w:sz w:val="22"/>
                <w:szCs w:val="22"/>
              </w:rPr>
              <w:t>C2.24</w:t>
            </w:r>
          </w:p>
        </w:tc>
        <w:tc>
          <w:tcPr>
            <w:tcW w:w="6521" w:type="dxa"/>
            <w:vAlign w:val="center"/>
          </w:tcPr>
          <w:p w:rsidR="00176C5F" w:rsidRPr="009E7CA5" w:rsidRDefault="00176C5F" w:rsidP="00195A3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E7CA5">
              <w:rPr>
                <w:rFonts w:ascii="Arial" w:hAnsi="Arial" w:cs="Arial"/>
                <w:sz w:val="22"/>
                <w:szCs w:val="22"/>
              </w:rPr>
              <w:t>Réaliser les essais techniques nécessaires à la mise au point du produit</w:t>
            </w:r>
          </w:p>
        </w:tc>
        <w:tc>
          <w:tcPr>
            <w:tcW w:w="1346" w:type="dxa"/>
            <w:vAlign w:val="center"/>
          </w:tcPr>
          <w:p w:rsidR="00176C5F" w:rsidRDefault="00176C5F" w:rsidP="00195A38">
            <w:pPr>
              <w:pStyle w:val="Titre4"/>
              <w:framePr w:hSpace="0" w:wrap="auto" w:vAnchor="margin" w:hAnchor="text" w:xAlign="left" w:yAlign="inline"/>
            </w:pPr>
            <w:r>
              <w:t>X</w:t>
            </w:r>
          </w:p>
        </w:tc>
      </w:tr>
    </w:tbl>
    <w:tbl>
      <w:tblPr>
        <w:tblpPr w:leftFromText="141" w:rightFromText="141" w:vertAnchor="page" w:horzAnchor="margin" w:tblpY="11465"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63"/>
        <w:gridCol w:w="1275"/>
        <w:gridCol w:w="6521"/>
        <w:gridCol w:w="1346"/>
      </w:tblGrid>
      <w:tr w:rsidR="00176C5F" w:rsidTr="00195A38">
        <w:trPr>
          <w:trHeight w:val="99"/>
        </w:trPr>
        <w:tc>
          <w:tcPr>
            <w:tcW w:w="1063" w:type="dxa"/>
            <w:shd w:val="clear" w:color="auto" w:fill="BFBFBF"/>
            <w:vAlign w:val="center"/>
          </w:tcPr>
          <w:p w:rsidR="00176C5F" w:rsidRPr="009E7CA5" w:rsidRDefault="00176C5F" w:rsidP="00195A38">
            <w:pPr>
              <w:tabs>
                <w:tab w:val="left" w:pos="723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7CA5">
              <w:rPr>
                <w:rFonts w:ascii="Arial" w:hAnsi="Arial" w:cs="Arial"/>
                <w:b/>
                <w:bCs/>
                <w:sz w:val="22"/>
                <w:szCs w:val="22"/>
              </w:rPr>
              <w:t>C2.5</w:t>
            </w:r>
          </w:p>
        </w:tc>
        <w:tc>
          <w:tcPr>
            <w:tcW w:w="9142" w:type="dxa"/>
            <w:gridSpan w:val="3"/>
            <w:shd w:val="clear" w:color="auto" w:fill="BFBFBF"/>
            <w:vAlign w:val="center"/>
          </w:tcPr>
          <w:p w:rsidR="00176C5F" w:rsidRDefault="00176C5F" w:rsidP="00195A38">
            <w:pPr>
              <w:pStyle w:val="Titre4"/>
              <w:framePr w:hSpace="0" w:wrap="auto" w:vAnchor="margin" w:hAnchor="text" w:xAlign="left" w:yAlign="inline"/>
            </w:pPr>
            <w:r w:rsidRPr="009E7CA5">
              <w:rPr>
                <w:sz w:val="22"/>
                <w:szCs w:val="22"/>
              </w:rPr>
              <w:t>Contrôler la conformité des produits, caractériser leurs performances au regard du cahier des charges</w:t>
            </w:r>
          </w:p>
        </w:tc>
      </w:tr>
      <w:tr w:rsidR="00176C5F" w:rsidTr="00195A38">
        <w:trPr>
          <w:trHeight w:val="561"/>
        </w:trPr>
        <w:tc>
          <w:tcPr>
            <w:tcW w:w="2338" w:type="dxa"/>
            <w:gridSpan w:val="2"/>
            <w:vAlign w:val="center"/>
          </w:tcPr>
          <w:p w:rsidR="00176C5F" w:rsidRPr="009E7CA5" w:rsidRDefault="00176C5F" w:rsidP="00195A3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9E7CA5">
              <w:rPr>
                <w:rFonts w:ascii="Arial" w:hAnsi="Arial" w:cs="Arial"/>
                <w:sz w:val="22"/>
                <w:szCs w:val="22"/>
              </w:rPr>
              <w:t>C2.51</w:t>
            </w:r>
          </w:p>
        </w:tc>
        <w:tc>
          <w:tcPr>
            <w:tcW w:w="6521" w:type="dxa"/>
            <w:vAlign w:val="center"/>
          </w:tcPr>
          <w:p w:rsidR="00176C5F" w:rsidRPr="009E7CA5" w:rsidRDefault="00176C5F" w:rsidP="00195A38">
            <w:pPr>
              <w:widowControl w:val="0"/>
              <w:autoSpaceDE w:val="0"/>
              <w:autoSpaceDN w:val="0"/>
              <w:adjustRightInd w:val="0"/>
              <w:ind w:left="59"/>
              <w:rPr>
                <w:sz w:val="22"/>
                <w:szCs w:val="22"/>
              </w:rPr>
            </w:pPr>
            <w:r w:rsidRPr="009E7CA5">
              <w:rPr>
                <w:rFonts w:ascii="Arial" w:hAnsi="Arial" w:cs="Arial"/>
                <w:sz w:val="22"/>
                <w:szCs w:val="22"/>
              </w:rPr>
              <w:t>Exploiter</w:t>
            </w:r>
            <w:r w:rsidRPr="009E7CA5"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le</w:t>
            </w:r>
            <w:r w:rsidRPr="009E7CA5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dossier</w:t>
            </w:r>
            <w:r w:rsidRPr="009E7CA5">
              <w:rPr>
                <w:rFonts w:ascii="Arial" w:hAnsi="Arial" w:cs="Arial"/>
                <w:spacing w:val="-7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d’i</w:t>
            </w:r>
            <w:r w:rsidRPr="009E7CA5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9E7CA5">
              <w:rPr>
                <w:rFonts w:ascii="Arial" w:hAnsi="Arial" w:cs="Arial"/>
                <w:sz w:val="22"/>
                <w:szCs w:val="22"/>
              </w:rPr>
              <w:t>dustrialisati</w:t>
            </w:r>
            <w:r w:rsidRPr="009E7CA5">
              <w:rPr>
                <w:rFonts w:ascii="Arial" w:hAnsi="Arial" w:cs="Arial"/>
                <w:spacing w:val="-1"/>
                <w:sz w:val="22"/>
                <w:szCs w:val="22"/>
              </w:rPr>
              <w:t>o</w:t>
            </w:r>
            <w:r w:rsidRPr="009E7CA5">
              <w:rPr>
                <w:rFonts w:ascii="Arial" w:hAnsi="Arial" w:cs="Arial"/>
                <w:sz w:val="22"/>
                <w:szCs w:val="22"/>
              </w:rPr>
              <w:t>n</w:t>
            </w:r>
            <w:r w:rsidRPr="009E7CA5">
              <w:rPr>
                <w:rFonts w:ascii="Arial" w:hAnsi="Arial" w:cs="Arial"/>
                <w:spacing w:val="-17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pour</w:t>
            </w:r>
            <w:r w:rsidRPr="009E7CA5"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effec</w:t>
            </w:r>
            <w:r w:rsidRPr="009E7CA5">
              <w:rPr>
                <w:rFonts w:ascii="Arial" w:hAnsi="Arial" w:cs="Arial"/>
                <w:spacing w:val="-1"/>
                <w:sz w:val="22"/>
                <w:szCs w:val="22"/>
              </w:rPr>
              <w:t>t</w:t>
            </w:r>
            <w:r w:rsidRPr="009E7CA5">
              <w:rPr>
                <w:rFonts w:ascii="Arial" w:hAnsi="Arial" w:cs="Arial"/>
                <w:sz w:val="22"/>
                <w:szCs w:val="22"/>
              </w:rPr>
              <w:t>uer</w:t>
            </w:r>
            <w:r w:rsidRPr="009E7CA5"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des</w:t>
            </w:r>
            <w:r w:rsidRPr="009E7CA5"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con</w:t>
            </w:r>
            <w:r w:rsidRPr="009E7CA5">
              <w:rPr>
                <w:rFonts w:ascii="Arial" w:hAnsi="Arial" w:cs="Arial"/>
                <w:spacing w:val="-1"/>
                <w:sz w:val="22"/>
                <w:szCs w:val="22"/>
              </w:rPr>
              <w:t>t</w:t>
            </w:r>
            <w:r w:rsidRPr="009E7CA5">
              <w:rPr>
                <w:rFonts w:ascii="Arial" w:hAnsi="Arial" w:cs="Arial"/>
                <w:sz w:val="22"/>
                <w:szCs w:val="22"/>
              </w:rPr>
              <w:t>rôles</w:t>
            </w:r>
            <w:r w:rsidRPr="009E7CA5"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de</w:t>
            </w:r>
            <w:r w:rsidRPr="009E7CA5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co</w:t>
            </w:r>
            <w:r w:rsidRPr="009E7CA5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9E7CA5">
              <w:rPr>
                <w:rFonts w:ascii="Arial" w:hAnsi="Arial" w:cs="Arial"/>
                <w:sz w:val="22"/>
                <w:szCs w:val="22"/>
              </w:rPr>
              <w:t>formité</w:t>
            </w:r>
          </w:p>
        </w:tc>
        <w:tc>
          <w:tcPr>
            <w:tcW w:w="1346" w:type="dxa"/>
            <w:vAlign w:val="center"/>
          </w:tcPr>
          <w:p w:rsidR="00176C5F" w:rsidRDefault="00176C5F" w:rsidP="00195A38">
            <w:pPr>
              <w:pStyle w:val="Titre4"/>
              <w:framePr w:hSpace="0" w:wrap="auto" w:vAnchor="margin" w:hAnchor="text" w:xAlign="left" w:yAlign="inline"/>
            </w:pPr>
          </w:p>
        </w:tc>
      </w:tr>
      <w:tr w:rsidR="00176C5F" w:rsidTr="00195A38">
        <w:trPr>
          <w:trHeight w:val="427"/>
        </w:trPr>
        <w:tc>
          <w:tcPr>
            <w:tcW w:w="2338" w:type="dxa"/>
            <w:gridSpan w:val="2"/>
            <w:vAlign w:val="center"/>
          </w:tcPr>
          <w:p w:rsidR="00176C5F" w:rsidRPr="009E7CA5" w:rsidRDefault="00176C5F" w:rsidP="00195A3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9E7CA5">
              <w:rPr>
                <w:rFonts w:ascii="Arial" w:hAnsi="Arial" w:cs="Arial"/>
                <w:sz w:val="22"/>
                <w:szCs w:val="22"/>
              </w:rPr>
              <w:t>C2.52</w:t>
            </w:r>
          </w:p>
        </w:tc>
        <w:tc>
          <w:tcPr>
            <w:tcW w:w="6521" w:type="dxa"/>
            <w:vAlign w:val="center"/>
          </w:tcPr>
          <w:p w:rsidR="00176C5F" w:rsidRPr="009E7CA5" w:rsidRDefault="00176C5F" w:rsidP="00195A38">
            <w:pPr>
              <w:widowControl w:val="0"/>
              <w:autoSpaceDE w:val="0"/>
              <w:autoSpaceDN w:val="0"/>
              <w:adjustRightInd w:val="0"/>
              <w:ind w:left="59"/>
              <w:rPr>
                <w:sz w:val="22"/>
                <w:szCs w:val="22"/>
              </w:rPr>
            </w:pPr>
            <w:r w:rsidRPr="009E7CA5">
              <w:rPr>
                <w:rFonts w:ascii="Arial" w:hAnsi="Arial" w:cs="Arial"/>
                <w:sz w:val="22"/>
                <w:szCs w:val="22"/>
              </w:rPr>
              <w:t>Identifier</w:t>
            </w:r>
            <w:r w:rsidRPr="009E7CA5">
              <w:rPr>
                <w:rFonts w:ascii="Arial" w:hAnsi="Arial" w:cs="Arial"/>
                <w:spacing w:val="-8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l</w:t>
            </w:r>
            <w:r w:rsidRPr="009E7CA5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9E7CA5">
              <w:rPr>
                <w:rFonts w:ascii="Arial" w:hAnsi="Arial" w:cs="Arial"/>
                <w:sz w:val="22"/>
                <w:szCs w:val="22"/>
              </w:rPr>
              <w:t>s</w:t>
            </w:r>
            <w:r w:rsidRPr="009E7CA5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conformités</w:t>
            </w:r>
            <w:r w:rsidRPr="009E7CA5">
              <w:rPr>
                <w:rFonts w:ascii="Arial" w:hAnsi="Arial" w:cs="Arial"/>
                <w:spacing w:val="-11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attendues</w:t>
            </w:r>
            <w:r w:rsidRPr="009E7CA5">
              <w:rPr>
                <w:rFonts w:ascii="Arial" w:hAnsi="Arial" w:cs="Arial"/>
                <w:spacing w:val="-10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pacing w:val="-1"/>
                <w:sz w:val="22"/>
                <w:szCs w:val="22"/>
              </w:rPr>
              <w:t>p</w:t>
            </w:r>
            <w:r w:rsidRPr="009E7CA5">
              <w:rPr>
                <w:rFonts w:ascii="Arial" w:hAnsi="Arial" w:cs="Arial"/>
                <w:sz w:val="22"/>
                <w:szCs w:val="22"/>
              </w:rPr>
              <w:t>our</w:t>
            </w:r>
            <w:r w:rsidRPr="009E7CA5"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valider</w:t>
            </w:r>
            <w:r w:rsidRPr="009E7CA5">
              <w:rPr>
                <w:rFonts w:ascii="Arial" w:hAnsi="Arial" w:cs="Arial"/>
                <w:spacing w:val="-6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la</w:t>
            </w:r>
            <w:r w:rsidRPr="009E7CA5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qualité</w:t>
            </w:r>
          </w:p>
        </w:tc>
        <w:tc>
          <w:tcPr>
            <w:tcW w:w="1346" w:type="dxa"/>
            <w:vAlign w:val="center"/>
          </w:tcPr>
          <w:p w:rsidR="00176C5F" w:rsidRDefault="00176C5F" w:rsidP="00195A38">
            <w:pPr>
              <w:pStyle w:val="Titre4"/>
              <w:framePr w:hSpace="0" w:wrap="auto" w:vAnchor="margin" w:hAnchor="text" w:xAlign="left" w:yAlign="inline"/>
            </w:pPr>
          </w:p>
        </w:tc>
      </w:tr>
      <w:tr w:rsidR="00176C5F" w:rsidTr="00195A38">
        <w:trPr>
          <w:trHeight w:val="263"/>
        </w:trPr>
        <w:tc>
          <w:tcPr>
            <w:tcW w:w="2338" w:type="dxa"/>
            <w:gridSpan w:val="2"/>
            <w:vAlign w:val="center"/>
          </w:tcPr>
          <w:p w:rsidR="00176C5F" w:rsidRPr="009E7CA5" w:rsidRDefault="00176C5F" w:rsidP="00195A3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9E7CA5">
              <w:rPr>
                <w:rFonts w:ascii="Arial" w:hAnsi="Arial" w:cs="Arial"/>
                <w:sz w:val="22"/>
                <w:szCs w:val="22"/>
              </w:rPr>
              <w:t>C2.53</w:t>
            </w:r>
          </w:p>
        </w:tc>
        <w:tc>
          <w:tcPr>
            <w:tcW w:w="6521" w:type="dxa"/>
            <w:vAlign w:val="center"/>
          </w:tcPr>
          <w:p w:rsidR="00176C5F" w:rsidRPr="009E7CA5" w:rsidRDefault="00176C5F" w:rsidP="00195A38">
            <w:pPr>
              <w:widowControl w:val="0"/>
              <w:autoSpaceDE w:val="0"/>
              <w:autoSpaceDN w:val="0"/>
              <w:adjustRightInd w:val="0"/>
              <w:ind w:left="59"/>
              <w:rPr>
                <w:sz w:val="22"/>
                <w:szCs w:val="22"/>
              </w:rPr>
            </w:pPr>
            <w:r w:rsidRPr="009E7CA5">
              <w:rPr>
                <w:rFonts w:ascii="Arial" w:hAnsi="Arial" w:cs="Arial"/>
                <w:sz w:val="22"/>
                <w:szCs w:val="22"/>
              </w:rPr>
              <w:t>Proposer</w:t>
            </w:r>
            <w:r w:rsidRPr="009E7CA5"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des</w:t>
            </w:r>
            <w:r w:rsidRPr="009E7CA5"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actio</w:t>
            </w:r>
            <w:r w:rsidRPr="009E7CA5"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 w:rsidRPr="009E7CA5">
              <w:rPr>
                <w:rFonts w:ascii="Arial" w:hAnsi="Arial" w:cs="Arial"/>
                <w:sz w:val="22"/>
                <w:szCs w:val="22"/>
              </w:rPr>
              <w:t>s</w:t>
            </w:r>
            <w:r w:rsidRPr="009E7CA5">
              <w:rPr>
                <w:rFonts w:ascii="Arial" w:hAnsi="Arial" w:cs="Arial"/>
                <w:spacing w:val="-7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c</w:t>
            </w:r>
            <w:r w:rsidRPr="009E7CA5">
              <w:rPr>
                <w:rFonts w:ascii="Arial" w:hAnsi="Arial" w:cs="Arial"/>
                <w:spacing w:val="-1"/>
                <w:sz w:val="22"/>
                <w:szCs w:val="22"/>
              </w:rPr>
              <w:t>o</w:t>
            </w:r>
            <w:r w:rsidRPr="009E7CA5">
              <w:rPr>
                <w:rFonts w:ascii="Arial" w:hAnsi="Arial" w:cs="Arial"/>
                <w:sz w:val="22"/>
                <w:szCs w:val="22"/>
              </w:rPr>
              <w:t>rrectives</w:t>
            </w:r>
            <w:r w:rsidRPr="009E7CA5">
              <w:rPr>
                <w:rFonts w:ascii="Arial" w:hAnsi="Arial" w:cs="Arial"/>
                <w:spacing w:val="-11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pour</w:t>
            </w:r>
            <w:r w:rsidRPr="009E7CA5"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modifier</w:t>
            </w:r>
            <w:r w:rsidRPr="009E7CA5">
              <w:rPr>
                <w:rFonts w:ascii="Arial" w:hAnsi="Arial" w:cs="Arial"/>
                <w:spacing w:val="-8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le</w:t>
            </w:r>
            <w:r w:rsidRPr="009E7CA5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process</w:t>
            </w:r>
            <w:r w:rsidRPr="009E7CA5">
              <w:rPr>
                <w:rFonts w:ascii="Arial" w:hAnsi="Arial" w:cs="Arial"/>
                <w:spacing w:val="-1"/>
                <w:sz w:val="22"/>
                <w:szCs w:val="22"/>
              </w:rPr>
              <w:t>u</w:t>
            </w:r>
            <w:r w:rsidRPr="009E7CA5">
              <w:rPr>
                <w:rFonts w:ascii="Arial" w:hAnsi="Arial" w:cs="Arial"/>
                <w:sz w:val="22"/>
                <w:szCs w:val="22"/>
              </w:rPr>
              <w:t>s</w:t>
            </w:r>
            <w:r w:rsidRPr="009E7CA5">
              <w:rPr>
                <w:rFonts w:ascii="Arial" w:hAnsi="Arial" w:cs="Arial"/>
                <w:spacing w:val="-10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de</w:t>
            </w:r>
            <w:r w:rsidRPr="009E7CA5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production</w:t>
            </w:r>
          </w:p>
        </w:tc>
        <w:tc>
          <w:tcPr>
            <w:tcW w:w="1346" w:type="dxa"/>
            <w:vAlign w:val="center"/>
          </w:tcPr>
          <w:p w:rsidR="00176C5F" w:rsidRDefault="00176C5F" w:rsidP="00195A38">
            <w:pPr>
              <w:pStyle w:val="Titre4"/>
              <w:framePr w:hSpace="0" w:wrap="auto" w:vAnchor="margin" w:hAnchor="text" w:xAlign="left" w:yAlign="inline"/>
            </w:pPr>
          </w:p>
        </w:tc>
      </w:tr>
      <w:tr w:rsidR="00176C5F" w:rsidTr="00195A38">
        <w:trPr>
          <w:trHeight w:val="469"/>
        </w:trPr>
        <w:tc>
          <w:tcPr>
            <w:tcW w:w="2338" w:type="dxa"/>
            <w:gridSpan w:val="2"/>
            <w:vAlign w:val="center"/>
          </w:tcPr>
          <w:p w:rsidR="00176C5F" w:rsidRPr="009E7CA5" w:rsidRDefault="00176C5F" w:rsidP="00195A3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9E7CA5">
              <w:rPr>
                <w:rFonts w:ascii="Arial" w:hAnsi="Arial" w:cs="Arial"/>
                <w:sz w:val="22"/>
                <w:szCs w:val="22"/>
              </w:rPr>
              <w:t>C2.54</w:t>
            </w:r>
          </w:p>
        </w:tc>
        <w:tc>
          <w:tcPr>
            <w:tcW w:w="6521" w:type="dxa"/>
            <w:vAlign w:val="center"/>
          </w:tcPr>
          <w:p w:rsidR="00176C5F" w:rsidRPr="009E7CA5" w:rsidRDefault="00176C5F" w:rsidP="00195A38">
            <w:pPr>
              <w:widowControl w:val="0"/>
              <w:autoSpaceDE w:val="0"/>
              <w:autoSpaceDN w:val="0"/>
              <w:adjustRightInd w:val="0"/>
              <w:ind w:left="59"/>
              <w:rPr>
                <w:sz w:val="22"/>
                <w:szCs w:val="22"/>
              </w:rPr>
            </w:pPr>
            <w:r w:rsidRPr="009E7CA5">
              <w:rPr>
                <w:rFonts w:ascii="Arial" w:hAnsi="Arial" w:cs="Arial"/>
                <w:sz w:val="22"/>
                <w:szCs w:val="22"/>
              </w:rPr>
              <w:t>Mettre</w:t>
            </w:r>
            <w:r w:rsidRPr="009E7CA5">
              <w:rPr>
                <w:rFonts w:ascii="Arial" w:hAnsi="Arial" w:cs="Arial"/>
                <w:spacing w:val="-6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en</w:t>
            </w:r>
            <w:r w:rsidRPr="009E7CA5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place</w:t>
            </w:r>
            <w:r w:rsidRPr="009E7CA5">
              <w:rPr>
                <w:rFonts w:ascii="Arial" w:hAnsi="Arial" w:cs="Arial"/>
                <w:spacing w:val="-5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un</w:t>
            </w:r>
            <w:r w:rsidRPr="009E7CA5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prot</w:t>
            </w:r>
            <w:r w:rsidRPr="009E7CA5">
              <w:rPr>
                <w:rFonts w:ascii="Arial" w:hAnsi="Arial" w:cs="Arial"/>
                <w:spacing w:val="-1"/>
                <w:sz w:val="22"/>
                <w:szCs w:val="22"/>
              </w:rPr>
              <w:t>o</w:t>
            </w:r>
            <w:r w:rsidRPr="009E7CA5">
              <w:rPr>
                <w:rFonts w:ascii="Arial" w:hAnsi="Arial" w:cs="Arial"/>
                <w:spacing w:val="1"/>
                <w:sz w:val="22"/>
                <w:szCs w:val="22"/>
              </w:rPr>
              <w:t>c</w:t>
            </w:r>
            <w:r w:rsidRPr="009E7CA5">
              <w:rPr>
                <w:rFonts w:ascii="Arial" w:hAnsi="Arial" w:cs="Arial"/>
                <w:sz w:val="22"/>
                <w:szCs w:val="22"/>
              </w:rPr>
              <w:t>ole</w:t>
            </w:r>
            <w:r w:rsidRPr="009E7CA5"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de</w:t>
            </w:r>
            <w:r w:rsidRPr="009E7CA5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réc</w:t>
            </w:r>
            <w:r w:rsidRPr="009E7CA5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9E7CA5">
              <w:rPr>
                <w:rFonts w:ascii="Arial" w:hAnsi="Arial" w:cs="Arial"/>
                <w:sz w:val="22"/>
                <w:szCs w:val="22"/>
              </w:rPr>
              <w:t>ption</w:t>
            </w:r>
            <w:r w:rsidRPr="009E7CA5"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des</w:t>
            </w:r>
            <w:r w:rsidRPr="009E7CA5"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 w:rsidRPr="009E7CA5">
              <w:rPr>
                <w:rFonts w:ascii="Arial" w:hAnsi="Arial" w:cs="Arial"/>
                <w:sz w:val="22"/>
                <w:szCs w:val="22"/>
              </w:rPr>
              <w:t>p</w:t>
            </w:r>
            <w:r w:rsidRPr="009E7CA5">
              <w:rPr>
                <w:rFonts w:ascii="Arial" w:hAnsi="Arial" w:cs="Arial"/>
                <w:spacing w:val="-1"/>
                <w:sz w:val="22"/>
                <w:szCs w:val="22"/>
              </w:rPr>
              <w:t>r</w:t>
            </w:r>
            <w:r w:rsidRPr="009E7CA5">
              <w:rPr>
                <w:rFonts w:ascii="Arial" w:hAnsi="Arial" w:cs="Arial"/>
                <w:sz w:val="22"/>
                <w:szCs w:val="22"/>
              </w:rPr>
              <w:t>oduits</w:t>
            </w:r>
          </w:p>
        </w:tc>
        <w:tc>
          <w:tcPr>
            <w:tcW w:w="1346" w:type="dxa"/>
            <w:vAlign w:val="center"/>
          </w:tcPr>
          <w:p w:rsidR="00176C5F" w:rsidRDefault="00176C5F" w:rsidP="00195A38">
            <w:pPr>
              <w:pStyle w:val="Titre4"/>
              <w:framePr w:hSpace="0" w:wrap="auto" w:vAnchor="margin" w:hAnchor="text" w:xAlign="left" w:yAlign="inline"/>
            </w:pPr>
          </w:p>
        </w:tc>
      </w:tr>
    </w:tbl>
    <w:tbl>
      <w:tblPr>
        <w:tblpPr w:leftFromText="141" w:rightFromText="141" w:vertAnchor="text" w:horzAnchor="margin" w:tblpY="460"/>
        <w:tblW w:w="10314" w:type="dxa"/>
        <w:tblLayout w:type="fixed"/>
        <w:tblLook w:val="0000"/>
      </w:tblPr>
      <w:tblGrid>
        <w:gridCol w:w="10314"/>
      </w:tblGrid>
      <w:tr w:rsidR="00195A38" w:rsidTr="00195A38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A38" w:rsidRDefault="00195A38" w:rsidP="00195A38">
            <w:pPr>
              <w:spacing w:before="240" w:after="24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COMPÉTENCES TERMINALES ÉVALUÉES </w:t>
            </w:r>
          </w:p>
        </w:tc>
      </w:tr>
    </w:tbl>
    <w:p w:rsidR="00176C5F" w:rsidRDefault="00176C5F" w:rsidP="00176C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95A38" w:rsidRDefault="00195A38" w:rsidP="00176C5F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95A38" w:rsidRDefault="00195A38" w:rsidP="00176C5F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6C5F" w:rsidRPr="009E7CA5" w:rsidRDefault="00176C5F" w:rsidP="00176C5F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9E7CA5">
        <w:rPr>
          <w:rFonts w:ascii="Arial" w:hAnsi="Arial" w:cs="Arial"/>
          <w:b/>
          <w:bCs/>
          <w:sz w:val="22"/>
          <w:szCs w:val="22"/>
          <w:u w:val="single"/>
        </w:rPr>
        <w:t>MOYENS, MATÉRIELS ET MATIÈRES MIS À DISPOSITION :</w:t>
      </w:r>
    </w:p>
    <w:p w:rsidR="00176C5F" w:rsidRPr="009E7CA5" w:rsidRDefault="00176C5F" w:rsidP="00176C5F">
      <w:pPr>
        <w:rPr>
          <w:sz w:val="22"/>
          <w:szCs w:val="22"/>
        </w:rPr>
      </w:pPr>
    </w:p>
    <w:p w:rsidR="00176C5F" w:rsidRPr="009E7CA5" w:rsidRDefault="00176C5F" w:rsidP="00176C5F">
      <w:pPr>
        <w:numPr>
          <w:ilvl w:val="0"/>
          <w:numId w:val="9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9E7CA5">
        <w:rPr>
          <w:rFonts w:ascii="Arial" w:hAnsi="Arial" w:cs="Arial"/>
          <w:sz w:val="22"/>
          <w:szCs w:val="22"/>
        </w:rPr>
        <w:t>Do</w:t>
      </w:r>
      <w:r w:rsidR="0053173A">
        <w:rPr>
          <w:rFonts w:ascii="Arial" w:hAnsi="Arial" w:cs="Arial"/>
          <w:sz w:val="22"/>
          <w:szCs w:val="22"/>
        </w:rPr>
        <w:t xml:space="preserve">ssier de définition </w:t>
      </w:r>
      <w:r w:rsidR="00ED448E">
        <w:rPr>
          <w:rFonts w:ascii="Arial" w:hAnsi="Arial" w:cs="Arial"/>
          <w:sz w:val="22"/>
          <w:szCs w:val="22"/>
        </w:rPr>
        <w:t>de la jupe de base T40</w:t>
      </w:r>
      <w:r w:rsidRPr="0053173A">
        <w:rPr>
          <w:rFonts w:ascii="Arial" w:hAnsi="Arial" w:cs="Arial"/>
          <w:sz w:val="22"/>
          <w:szCs w:val="22"/>
        </w:rPr>
        <w:t xml:space="preserve"> sous</w:t>
      </w:r>
      <w:r w:rsidRPr="009E7CA5">
        <w:rPr>
          <w:rFonts w:ascii="Arial" w:hAnsi="Arial" w:cs="Arial"/>
          <w:sz w:val="22"/>
          <w:szCs w:val="22"/>
        </w:rPr>
        <w:t xml:space="preserve"> forme numérique </w:t>
      </w:r>
    </w:p>
    <w:p w:rsidR="00176C5F" w:rsidRPr="006177D6" w:rsidRDefault="00176C5F" w:rsidP="00176C5F">
      <w:pPr>
        <w:numPr>
          <w:ilvl w:val="0"/>
          <w:numId w:val="9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6177D6">
        <w:rPr>
          <w:rFonts w:ascii="Arial" w:hAnsi="Arial" w:cs="Arial"/>
          <w:sz w:val="22"/>
          <w:szCs w:val="22"/>
        </w:rPr>
        <w:t xml:space="preserve">Fichier CAO </w:t>
      </w:r>
      <w:r w:rsidR="00ED448E" w:rsidRPr="006177D6">
        <w:rPr>
          <w:rFonts w:ascii="Arial" w:hAnsi="Arial" w:cs="Arial"/>
          <w:sz w:val="22"/>
          <w:szCs w:val="22"/>
        </w:rPr>
        <w:t>de la jupe de base T40</w:t>
      </w:r>
      <w:r w:rsidR="004D42A0" w:rsidRPr="006177D6">
        <w:rPr>
          <w:rFonts w:ascii="Arial" w:hAnsi="Arial" w:cs="Arial"/>
          <w:sz w:val="22"/>
          <w:szCs w:val="22"/>
        </w:rPr>
        <w:t xml:space="preserve"> (JD4PINCES40)</w:t>
      </w:r>
    </w:p>
    <w:p w:rsidR="00176C5F" w:rsidRPr="00560F2E" w:rsidRDefault="007064C0" w:rsidP="00176C5F">
      <w:pPr>
        <w:numPr>
          <w:ilvl w:val="0"/>
          <w:numId w:val="9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Dossier technique</w:t>
      </w:r>
      <w:r w:rsidR="00176C5F" w:rsidRPr="009E7CA5">
        <w:rPr>
          <w:rFonts w:ascii="Arial" w:hAnsi="Arial" w:cs="Arial"/>
          <w:sz w:val="22"/>
          <w:szCs w:val="22"/>
        </w:rPr>
        <w:t xml:space="preserve"> du modèle </w:t>
      </w:r>
      <w:r w:rsidR="00ED448E">
        <w:rPr>
          <w:rFonts w:ascii="Arial" w:hAnsi="Arial" w:cs="Arial"/>
          <w:sz w:val="22"/>
          <w:szCs w:val="22"/>
        </w:rPr>
        <w:t xml:space="preserve">de la jupe </w:t>
      </w:r>
      <w:r w:rsidR="00176C5F" w:rsidRPr="00CB113A">
        <w:rPr>
          <w:rFonts w:ascii="Arial" w:hAnsi="Arial" w:cs="Arial"/>
          <w:sz w:val="22"/>
          <w:szCs w:val="22"/>
        </w:rPr>
        <w:t>« </w:t>
      </w:r>
      <w:r w:rsidR="00ED448E" w:rsidRPr="00CB113A">
        <w:rPr>
          <w:rFonts w:ascii="Arial" w:hAnsi="Arial" w:cs="Arial"/>
          <w:bCs/>
          <w:sz w:val="22"/>
          <w:szCs w:val="22"/>
        </w:rPr>
        <w:t>ESPOIR</w:t>
      </w:r>
      <w:r w:rsidR="00176C5F" w:rsidRPr="00CB113A">
        <w:rPr>
          <w:rFonts w:ascii="Arial" w:hAnsi="Arial" w:cs="Arial"/>
          <w:sz w:val="22"/>
          <w:szCs w:val="22"/>
        </w:rPr>
        <w:t> »,</w:t>
      </w:r>
      <w:r w:rsidR="00176C5F" w:rsidRPr="009E7CA5">
        <w:rPr>
          <w:rFonts w:ascii="Arial" w:hAnsi="Arial" w:cs="Arial"/>
          <w:sz w:val="22"/>
          <w:szCs w:val="22"/>
        </w:rPr>
        <w:t xml:space="preserve"> sous forme numérique </w:t>
      </w:r>
    </w:p>
    <w:p w:rsidR="00176C5F" w:rsidRPr="009E7CA5" w:rsidRDefault="00176C5F" w:rsidP="00176C5F">
      <w:pPr>
        <w:numPr>
          <w:ilvl w:val="0"/>
          <w:numId w:val="9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9E7CA5">
        <w:rPr>
          <w:rFonts w:ascii="Arial" w:hAnsi="Arial" w:cs="Arial"/>
          <w:sz w:val="22"/>
          <w:szCs w:val="22"/>
        </w:rPr>
        <w:t xml:space="preserve">1 mannequin femme taille </w:t>
      </w:r>
      <w:r w:rsidR="007627BA">
        <w:rPr>
          <w:rFonts w:ascii="Arial" w:hAnsi="Arial" w:cs="Arial"/>
          <w:sz w:val="22"/>
          <w:szCs w:val="22"/>
        </w:rPr>
        <w:t>40</w:t>
      </w:r>
    </w:p>
    <w:p w:rsidR="00176C5F" w:rsidRPr="009E7CA5" w:rsidRDefault="00176C5F" w:rsidP="00176C5F">
      <w:pPr>
        <w:numPr>
          <w:ilvl w:val="0"/>
          <w:numId w:val="5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9E7CA5">
        <w:rPr>
          <w:rFonts w:ascii="Arial" w:hAnsi="Arial" w:cs="Arial"/>
          <w:sz w:val="22"/>
          <w:szCs w:val="22"/>
        </w:rPr>
        <w:t xml:space="preserve">Atelier de prototypage (piqueuse plate 301, </w:t>
      </w:r>
      <w:proofErr w:type="spellStart"/>
      <w:r w:rsidRPr="009E7CA5">
        <w:rPr>
          <w:rFonts w:ascii="Arial" w:hAnsi="Arial" w:cs="Arial"/>
          <w:sz w:val="22"/>
          <w:szCs w:val="22"/>
        </w:rPr>
        <w:t>surjeteuse</w:t>
      </w:r>
      <w:proofErr w:type="spellEnd"/>
      <w:r w:rsidRPr="009E7CA5">
        <w:rPr>
          <w:rFonts w:ascii="Arial" w:hAnsi="Arial" w:cs="Arial"/>
          <w:sz w:val="22"/>
          <w:szCs w:val="22"/>
        </w:rPr>
        <w:t xml:space="preserve"> 504, presse, </w:t>
      </w:r>
      <w:r w:rsidRPr="004D1312">
        <w:rPr>
          <w:rFonts w:ascii="Arial" w:hAnsi="Arial" w:cs="Arial"/>
          <w:sz w:val="22"/>
          <w:szCs w:val="22"/>
        </w:rPr>
        <w:t xml:space="preserve">machine </w:t>
      </w:r>
      <w:r w:rsidR="0053173A" w:rsidRPr="004D1312">
        <w:rPr>
          <w:rFonts w:ascii="Arial" w:hAnsi="Arial" w:cs="Arial"/>
          <w:sz w:val="22"/>
          <w:szCs w:val="22"/>
        </w:rPr>
        <w:t>pose pression</w:t>
      </w:r>
      <w:r w:rsidRPr="004D1312">
        <w:rPr>
          <w:rFonts w:ascii="Arial" w:hAnsi="Arial" w:cs="Arial"/>
          <w:sz w:val="22"/>
          <w:szCs w:val="22"/>
        </w:rPr>
        <w:t xml:space="preserve"> : l’utilisation de ce matériel sera assurée par </w:t>
      </w:r>
      <w:r w:rsidR="00371256" w:rsidRPr="004D1312">
        <w:rPr>
          <w:rFonts w:ascii="Arial" w:hAnsi="Arial" w:cs="Arial"/>
          <w:sz w:val="22"/>
          <w:szCs w:val="22"/>
        </w:rPr>
        <w:t>l’étudiant</w:t>
      </w:r>
      <w:r w:rsidRPr="004D1312">
        <w:rPr>
          <w:rFonts w:ascii="Arial" w:hAnsi="Arial" w:cs="Arial"/>
          <w:sz w:val="22"/>
          <w:szCs w:val="22"/>
        </w:rPr>
        <w:t xml:space="preserve">, </w:t>
      </w:r>
      <w:r w:rsidR="00371256" w:rsidRPr="004D1312">
        <w:rPr>
          <w:rFonts w:ascii="Arial" w:hAnsi="Arial" w:cs="Arial"/>
          <w:sz w:val="22"/>
          <w:szCs w:val="22"/>
        </w:rPr>
        <w:t>après validation auprès du professeur</w:t>
      </w:r>
      <w:r w:rsidRPr="004D1312">
        <w:rPr>
          <w:rFonts w:ascii="Arial" w:hAnsi="Arial" w:cs="Arial"/>
          <w:sz w:val="22"/>
          <w:szCs w:val="22"/>
        </w:rPr>
        <w:t>)</w:t>
      </w:r>
    </w:p>
    <w:p w:rsidR="00176C5F" w:rsidRPr="009E7CA5" w:rsidRDefault="00176C5F" w:rsidP="00176C5F">
      <w:pPr>
        <w:numPr>
          <w:ilvl w:val="0"/>
          <w:numId w:val="5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9E7CA5">
        <w:rPr>
          <w:rFonts w:ascii="Arial" w:hAnsi="Arial" w:cs="Arial"/>
          <w:sz w:val="22"/>
          <w:szCs w:val="22"/>
        </w:rPr>
        <w:t>Logiciels C.A.O. / D.A.O. professionnels</w:t>
      </w:r>
    </w:p>
    <w:p w:rsidR="00176C5F" w:rsidRPr="009E7CA5" w:rsidRDefault="00176C5F" w:rsidP="00176C5F">
      <w:pPr>
        <w:numPr>
          <w:ilvl w:val="0"/>
          <w:numId w:val="5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9E7CA5">
        <w:rPr>
          <w:rFonts w:ascii="Arial" w:hAnsi="Arial" w:cs="Arial"/>
          <w:sz w:val="22"/>
          <w:szCs w:val="22"/>
        </w:rPr>
        <w:t>Logiciels de bureautique</w:t>
      </w:r>
    </w:p>
    <w:p w:rsidR="00176C5F" w:rsidRPr="00DA37D3" w:rsidRDefault="00176C5F" w:rsidP="00371256">
      <w:pPr>
        <w:numPr>
          <w:ilvl w:val="0"/>
          <w:numId w:val="5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DA37D3">
        <w:rPr>
          <w:rFonts w:ascii="Arial" w:hAnsi="Arial" w:cs="Arial"/>
          <w:position w:val="1"/>
          <w:sz w:val="22"/>
          <w:szCs w:val="22"/>
        </w:rPr>
        <w:t>Ap</w:t>
      </w:r>
      <w:r w:rsidRPr="00DA37D3">
        <w:rPr>
          <w:rFonts w:ascii="Arial" w:hAnsi="Arial" w:cs="Arial"/>
          <w:spacing w:val="-4"/>
          <w:position w:val="1"/>
          <w:sz w:val="22"/>
          <w:szCs w:val="22"/>
        </w:rPr>
        <w:t>p</w:t>
      </w:r>
      <w:r w:rsidRPr="00DA37D3">
        <w:rPr>
          <w:rFonts w:ascii="Arial" w:hAnsi="Arial" w:cs="Arial"/>
          <w:position w:val="1"/>
          <w:sz w:val="22"/>
          <w:szCs w:val="22"/>
        </w:rPr>
        <w:t xml:space="preserve">areil </w:t>
      </w:r>
      <w:r w:rsidRPr="00DA37D3">
        <w:rPr>
          <w:rFonts w:ascii="Arial" w:hAnsi="Arial" w:cs="Arial"/>
          <w:spacing w:val="-1"/>
          <w:position w:val="1"/>
          <w:sz w:val="22"/>
          <w:szCs w:val="22"/>
        </w:rPr>
        <w:t>d</w:t>
      </w:r>
      <w:r w:rsidRPr="00DA37D3">
        <w:rPr>
          <w:rFonts w:ascii="Arial" w:hAnsi="Arial" w:cs="Arial"/>
          <w:position w:val="1"/>
          <w:sz w:val="22"/>
          <w:szCs w:val="22"/>
        </w:rPr>
        <w:t xml:space="preserve">e capture </w:t>
      </w:r>
      <w:r w:rsidRPr="00DA37D3">
        <w:rPr>
          <w:rFonts w:ascii="Arial" w:hAnsi="Arial" w:cs="Arial"/>
          <w:sz w:val="22"/>
          <w:szCs w:val="22"/>
        </w:rPr>
        <w:t>d’imag</w:t>
      </w:r>
      <w:r w:rsidRPr="00DA37D3">
        <w:rPr>
          <w:rFonts w:ascii="Arial" w:hAnsi="Arial" w:cs="Arial"/>
          <w:spacing w:val="-1"/>
          <w:sz w:val="22"/>
          <w:szCs w:val="22"/>
        </w:rPr>
        <w:t>e</w:t>
      </w:r>
      <w:r w:rsidRPr="00DA37D3">
        <w:rPr>
          <w:rFonts w:ascii="Arial" w:hAnsi="Arial" w:cs="Arial"/>
          <w:sz w:val="22"/>
          <w:szCs w:val="22"/>
        </w:rPr>
        <w:t>s n</w:t>
      </w:r>
      <w:r w:rsidRPr="00DA37D3">
        <w:rPr>
          <w:rFonts w:ascii="Arial" w:hAnsi="Arial" w:cs="Arial"/>
          <w:spacing w:val="-1"/>
          <w:sz w:val="22"/>
          <w:szCs w:val="22"/>
        </w:rPr>
        <w:t>u</w:t>
      </w:r>
      <w:r w:rsidRPr="00DA37D3">
        <w:rPr>
          <w:rFonts w:ascii="Arial" w:hAnsi="Arial" w:cs="Arial"/>
          <w:sz w:val="22"/>
          <w:szCs w:val="22"/>
        </w:rPr>
        <w:t>méri</w:t>
      </w:r>
      <w:r w:rsidRPr="00DA37D3">
        <w:rPr>
          <w:rFonts w:ascii="Arial" w:hAnsi="Arial" w:cs="Arial"/>
          <w:spacing w:val="-1"/>
          <w:sz w:val="22"/>
          <w:szCs w:val="22"/>
        </w:rPr>
        <w:t>q</w:t>
      </w:r>
      <w:r w:rsidRPr="00DA37D3">
        <w:rPr>
          <w:rFonts w:ascii="Arial" w:hAnsi="Arial" w:cs="Arial"/>
          <w:sz w:val="22"/>
          <w:szCs w:val="22"/>
        </w:rPr>
        <w:t>u</w:t>
      </w:r>
      <w:r w:rsidRPr="00DA37D3">
        <w:rPr>
          <w:rFonts w:ascii="Arial" w:hAnsi="Arial" w:cs="Arial"/>
          <w:spacing w:val="-1"/>
          <w:sz w:val="22"/>
          <w:szCs w:val="22"/>
        </w:rPr>
        <w:t>e</w:t>
      </w:r>
      <w:r w:rsidRPr="00DA37D3">
        <w:rPr>
          <w:rFonts w:ascii="Arial" w:hAnsi="Arial" w:cs="Arial"/>
          <w:sz w:val="22"/>
          <w:szCs w:val="22"/>
        </w:rPr>
        <w:t>s</w:t>
      </w:r>
    </w:p>
    <w:p w:rsidR="00176C5F" w:rsidRPr="00DA37D3" w:rsidRDefault="00176C5F" w:rsidP="00371256">
      <w:pPr>
        <w:numPr>
          <w:ilvl w:val="0"/>
          <w:numId w:val="7"/>
        </w:numPr>
        <w:tabs>
          <w:tab w:val="clear" w:pos="490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DA37D3">
        <w:rPr>
          <w:rFonts w:ascii="Arial" w:hAnsi="Arial" w:cs="Arial"/>
          <w:sz w:val="22"/>
          <w:szCs w:val="22"/>
        </w:rPr>
        <w:t>Tissu</w:t>
      </w:r>
      <w:r w:rsidR="00371256" w:rsidRPr="00DA37D3">
        <w:rPr>
          <w:rFonts w:ascii="Arial" w:hAnsi="Arial" w:cs="Arial"/>
          <w:sz w:val="22"/>
          <w:szCs w:val="22"/>
        </w:rPr>
        <w:t>s</w:t>
      </w:r>
      <w:r w:rsidRPr="00DA37D3">
        <w:rPr>
          <w:rFonts w:ascii="Arial" w:hAnsi="Arial" w:cs="Arial"/>
          <w:sz w:val="22"/>
          <w:szCs w:val="22"/>
        </w:rPr>
        <w:t xml:space="preserve"> </w:t>
      </w:r>
    </w:p>
    <w:p w:rsidR="00176C5F" w:rsidRPr="00DA37D3" w:rsidRDefault="00176C5F" w:rsidP="00371256">
      <w:pPr>
        <w:numPr>
          <w:ilvl w:val="0"/>
          <w:numId w:val="7"/>
        </w:numPr>
        <w:tabs>
          <w:tab w:val="clear" w:pos="490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DA37D3">
        <w:rPr>
          <w:rFonts w:ascii="Arial" w:hAnsi="Arial" w:cs="Arial"/>
          <w:sz w:val="22"/>
          <w:szCs w:val="22"/>
        </w:rPr>
        <w:t xml:space="preserve">Renfort thermocollant </w:t>
      </w:r>
    </w:p>
    <w:p w:rsidR="00176C5F" w:rsidRPr="00DA37D3" w:rsidRDefault="00176C5F" w:rsidP="00371256">
      <w:pPr>
        <w:numPr>
          <w:ilvl w:val="0"/>
          <w:numId w:val="7"/>
        </w:numPr>
        <w:tabs>
          <w:tab w:val="clear" w:pos="490"/>
        </w:tabs>
        <w:ind w:left="284" w:hanging="284"/>
        <w:rPr>
          <w:bCs/>
        </w:rPr>
      </w:pPr>
      <w:r w:rsidRPr="00DA37D3">
        <w:rPr>
          <w:rFonts w:ascii="Arial" w:hAnsi="Arial" w:cs="Arial"/>
          <w:sz w:val="22"/>
          <w:szCs w:val="22"/>
        </w:rPr>
        <w:t>Fil coloris assort</w:t>
      </w:r>
      <w:r w:rsidRPr="00DA37D3">
        <w:rPr>
          <w:rFonts w:ascii="Arial" w:hAnsi="Arial" w:cs="Arial"/>
          <w:bCs/>
          <w:sz w:val="22"/>
          <w:szCs w:val="22"/>
        </w:rPr>
        <w:t>i</w:t>
      </w:r>
    </w:p>
    <w:p w:rsidR="00DA37D3" w:rsidRPr="00DA37D3" w:rsidRDefault="00DA37D3" w:rsidP="00371256">
      <w:pPr>
        <w:numPr>
          <w:ilvl w:val="0"/>
          <w:numId w:val="7"/>
        </w:numPr>
        <w:tabs>
          <w:tab w:val="clear" w:pos="490"/>
        </w:tabs>
        <w:ind w:left="284" w:hanging="284"/>
        <w:rPr>
          <w:bCs/>
        </w:rPr>
      </w:pPr>
      <w:r w:rsidRPr="00DA37D3">
        <w:rPr>
          <w:rFonts w:ascii="Arial" w:hAnsi="Arial" w:cs="Arial"/>
          <w:bCs/>
          <w:sz w:val="22"/>
          <w:szCs w:val="22"/>
        </w:rPr>
        <w:t xml:space="preserve">Fermeture à glissière 17 cm </w:t>
      </w:r>
    </w:p>
    <w:p w:rsidR="00176C5F" w:rsidRPr="00DA37D3" w:rsidRDefault="00176C5F" w:rsidP="00176C5F">
      <w:pPr>
        <w:rPr>
          <w:rFonts w:ascii="Arial" w:hAnsi="Arial" w:cs="Arial"/>
          <w:sz w:val="22"/>
          <w:szCs w:val="22"/>
        </w:rPr>
      </w:pPr>
    </w:p>
    <w:p w:rsidR="00176C5F" w:rsidRDefault="00176C5F" w:rsidP="00176C5F">
      <w:pPr>
        <w:rPr>
          <w:rFonts w:ascii="Arial" w:hAnsi="Arial" w:cs="Arial"/>
          <w:sz w:val="22"/>
          <w:szCs w:val="22"/>
        </w:rPr>
      </w:pPr>
    </w:p>
    <w:p w:rsidR="00176C5F" w:rsidRPr="001920EE" w:rsidRDefault="00176C5F" w:rsidP="00176C5F">
      <w:pPr>
        <w:rPr>
          <w:b/>
          <w:bCs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0061"/>
      </w:tblGrid>
      <w:tr w:rsidR="00176C5F" w:rsidTr="007627BA">
        <w:tc>
          <w:tcPr>
            <w:tcW w:w="10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76C5F" w:rsidRDefault="00176C5F" w:rsidP="007627BA">
            <w:pPr>
              <w:snapToGrid w:val="0"/>
              <w:jc w:val="center"/>
            </w:pPr>
          </w:p>
          <w:p w:rsidR="00176C5F" w:rsidRDefault="00176C5F" w:rsidP="007627B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CONTEXTE INDUSTRIEL ET CAHIER DES CHARGES</w:t>
            </w:r>
          </w:p>
          <w:p w:rsidR="00176C5F" w:rsidRDefault="00176C5F" w:rsidP="007627BA">
            <w:pPr>
              <w:jc w:val="center"/>
            </w:pPr>
          </w:p>
        </w:tc>
      </w:tr>
    </w:tbl>
    <w:p w:rsidR="00176C5F" w:rsidRDefault="00176C5F" w:rsidP="00176C5F">
      <w:pPr>
        <w:pStyle w:val="WW-Standard"/>
        <w:rPr>
          <w:rFonts w:cs="Times New Roman"/>
        </w:rPr>
      </w:pPr>
    </w:p>
    <w:p w:rsidR="00176C5F" w:rsidRPr="001C444E" w:rsidRDefault="00176C5F" w:rsidP="00176C5F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1C444E">
        <w:rPr>
          <w:rFonts w:ascii="Arial" w:hAnsi="Arial" w:cs="Arial"/>
          <w:b/>
          <w:bCs/>
          <w:sz w:val="22"/>
          <w:szCs w:val="22"/>
          <w:u w:val="single"/>
        </w:rPr>
        <w:t>CONTEXTE INDUSTRIEL :</w:t>
      </w:r>
    </w:p>
    <w:p w:rsidR="00176C5F" w:rsidRPr="001C444E" w:rsidRDefault="00176C5F" w:rsidP="00176C5F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6C5F" w:rsidRPr="001C444E" w:rsidRDefault="00176C5F" w:rsidP="00176C5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C444E">
        <w:rPr>
          <w:rFonts w:ascii="Arial" w:hAnsi="Arial" w:cs="Arial"/>
          <w:sz w:val="22"/>
          <w:szCs w:val="22"/>
        </w:rPr>
        <w:t>La société « </w:t>
      </w:r>
      <w:r w:rsidR="009635FF">
        <w:rPr>
          <w:rFonts w:ascii="Arial" w:hAnsi="Arial" w:cs="Arial"/>
          <w:sz w:val="22"/>
          <w:szCs w:val="22"/>
        </w:rPr>
        <w:t>girls</w:t>
      </w:r>
      <w:r w:rsidRPr="001C444E">
        <w:rPr>
          <w:rFonts w:ascii="Arial" w:hAnsi="Arial" w:cs="Arial"/>
          <w:sz w:val="22"/>
          <w:szCs w:val="22"/>
        </w:rPr>
        <w:t> », est une entreprise du secteur du prêt-à-porter féminin</w:t>
      </w:r>
      <w:r w:rsidR="000F33CC">
        <w:rPr>
          <w:rFonts w:ascii="Arial" w:hAnsi="Arial" w:cs="Arial"/>
          <w:sz w:val="22"/>
          <w:szCs w:val="22"/>
        </w:rPr>
        <w:t>, de grade de qualité</w:t>
      </w:r>
      <w:r w:rsidRPr="001C444E">
        <w:rPr>
          <w:rFonts w:ascii="Arial" w:hAnsi="Arial" w:cs="Arial"/>
          <w:sz w:val="22"/>
          <w:szCs w:val="22"/>
        </w:rPr>
        <w:t xml:space="preserve"> </w:t>
      </w:r>
      <w:r w:rsidR="000F33CC" w:rsidRPr="000F33CC">
        <w:rPr>
          <w:rFonts w:ascii="Arial" w:hAnsi="Arial" w:cs="Arial"/>
          <w:sz w:val="22"/>
          <w:szCs w:val="22"/>
        </w:rPr>
        <w:t>moyen de</w:t>
      </w:r>
      <w:r w:rsidRPr="000F33CC">
        <w:rPr>
          <w:rFonts w:ascii="Arial" w:hAnsi="Arial" w:cs="Arial"/>
          <w:sz w:val="22"/>
          <w:szCs w:val="22"/>
        </w:rPr>
        <w:t xml:space="preserve"> gamme.</w:t>
      </w:r>
      <w:r w:rsidRPr="001C444E">
        <w:rPr>
          <w:rFonts w:ascii="Arial" w:hAnsi="Arial" w:cs="Arial"/>
          <w:sz w:val="22"/>
          <w:szCs w:val="22"/>
        </w:rPr>
        <w:t xml:space="preserve"> Elle est spécialisée dans la conception de </w:t>
      </w:r>
      <w:r w:rsidR="007627BA">
        <w:rPr>
          <w:rFonts w:ascii="Arial" w:hAnsi="Arial" w:cs="Arial"/>
          <w:sz w:val="22"/>
          <w:szCs w:val="22"/>
        </w:rPr>
        <w:t>bas</w:t>
      </w:r>
      <w:r w:rsidRPr="001C444E">
        <w:rPr>
          <w:rFonts w:ascii="Arial" w:hAnsi="Arial" w:cs="Arial"/>
          <w:sz w:val="22"/>
          <w:szCs w:val="22"/>
        </w:rPr>
        <w:t xml:space="preserve"> et plus particulièrement de </w:t>
      </w:r>
      <w:r w:rsidR="007627BA">
        <w:rPr>
          <w:rFonts w:ascii="Arial" w:hAnsi="Arial" w:cs="Arial"/>
          <w:sz w:val="22"/>
          <w:szCs w:val="22"/>
        </w:rPr>
        <w:t>jupes</w:t>
      </w:r>
      <w:r w:rsidRPr="001C444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1C444E">
        <w:rPr>
          <w:rFonts w:ascii="Arial" w:hAnsi="Arial" w:cs="Arial"/>
          <w:sz w:val="22"/>
          <w:szCs w:val="22"/>
        </w:rPr>
        <w:t>Elle a su se différencier de la concurrence</w:t>
      </w:r>
      <w:r>
        <w:rPr>
          <w:rFonts w:ascii="Arial" w:hAnsi="Arial" w:cs="Arial"/>
          <w:sz w:val="22"/>
          <w:szCs w:val="22"/>
        </w:rPr>
        <w:t>,</w:t>
      </w:r>
      <w:r w:rsidRPr="001C444E">
        <w:rPr>
          <w:rFonts w:ascii="Arial" w:hAnsi="Arial" w:cs="Arial"/>
          <w:sz w:val="22"/>
          <w:szCs w:val="22"/>
        </w:rPr>
        <w:t xml:space="preserve"> grâce à des produits alliant bien-aller et originalité</w:t>
      </w:r>
      <w:r>
        <w:rPr>
          <w:rFonts w:ascii="Arial" w:hAnsi="Arial" w:cs="Arial"/>
          <w:sz w:val="22"/>
          <w:szCs w:val="22"/>
        </w:rPr>
        <w:t>, et en jouant</w:t>
      </w:r>
      <w:r w:rsidRPr="001C444E">
        <w:rPr>
          <w:rFonts w:ascii="Arial" w:hAnsi="Arial" w:cs="Arial"/>
          <w:sz w:val="22"/>
          <w:szCs w:val="22"/>
        </w:rPr>
        <w:t xml:space="preserve"> sur des détails mode apportant esthétisme et valeur ajoutée à ses modèles.</w:t>
      </w:r>
    </w:p>
    <w:p w:rsidR="00176C5F" w:rsidRDefault="00176C5F" w:rsidP="004E5AED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</w:t>
      </w:r>
      <w:r w:rsidRPr="001C444E">
        <w:rPr>
          <w:rFonts w:ascii="Arial" w:hAnsi="Arial" w:cs="Arial"/>
          <w:sz w:val="22"/>
          <w:szCs w:val="22"/>
        </w:rPr>
        <w:t xml:space="preserve"> bureau de style travaille conjointement avec les modélistes afin de mettre au point les modèles</w:t>
      </w:r>
      <w:r>
        <w:rPr>
          <w:rFonts w:ascii="Arial" w:hAnsi="Arial" w:cs="Arial"/>
          <w:sz w:val="22"/>
          <w:szCs w:val="22"/>
        </w:rPr>
        <w:t>, en s'appuyant sur des modèles de collections précédentes et privilégie la standardisation</w:t>
      </w:r>
      <w:r w:rsidRPr="001C444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1C444E">
        <w:rPr>
          <w:rFonts w:ascii="Arial" w:hAnsi="Arial" w:cs="Arial"/>
          <w:sz w:val="22"/>
          <w:szCs w:val="22"/>
        </w:rPr>
        <w:t>L’atelier de prototypage réalise les modèles, qui seront, par la suite, produits chez des fournisseurs français et étrangers.</w:t>
      </w:r>
    </w:p>
    <w:p w:rsidR="00176C5F" w:rsidRPr="001C444E" w:rsidRDefault="00176C5F" w:rsidP="00176C5F">
      <w:pPr>
        <w:rPr>
          <w:rFonts w:ascii="Arial" w:hAnsi="Arial" w:cs="Arial"/>
          <w:sz w:val="22"/>
          <w:szCs w:val="22"/>
        </w:rPr>
      </w:pPr>
    </w:p>
    <w:p w:rsidR="00176C5F" w:rsidRPr="001C444E" w:rsidRDefault="00176C5F" w:rsidP="00176C5F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1C444E">
        <w:rPr>
          <w:rFonts w:ascii="Arial" w:hAnsi="Arial" w:cs="Arial"/>
          <w:b/>
          <w:bCs/>
          <w:sz w:val="22"/>
          <w:szCs w:val="22"/>
          <w:u w:val="single"/>
        </w:rPr>
        <w:t xml:space="preserve">CAHIER DES CHARGES ESTHÉTIQUE ET FONCTIONNEL DE LA </w:t>
      </w:r>
      <w:r>
        <w:rPr>
          <w:rFonts w:ascii="Arial" w:hAnsi="Arial" w:cs="Arial"/>
          <w:b/>
          <w:bCs/>
          <w:sz w:val="22"/>
          <w:szCs w:val="22"/>
          <w:u w:val="single"/>
        </w:rPr>
        <w:t>COLLECTION "</w:t>
      </w:r>
      <w:r w:rsidR="00371256">
        <w:rPr>
          <w:rFonts w:ascii="Arial" w:hAnsi="Arial" w:cs="Arial"/>
          <w:b/>
          <w:bCs/>
          <w:sz w:val="22"/>
          <w:szCs w:val="22"/>
          <w:u w:val="single"/>
        </w:rPr>
        <w:t>JUPES</w:t>
      </w:r>
      <w:r>
        <w:rPr>
          <w:rFonts w:ascii="Arial" w:hAnsi="Arial" w:cs="Arial"/>
          <w:b/>
          <w:bCs/>
          <w:sz w:val="22"/>
          <w:szCs w:val="22"/>
          <w:u w:val="single"/>
        </w:rPr>
        <w:t>"</w:t>
      </w:r>
      <w:r w:rsidRPr="001C444E">
        <w:rPr>
          <w:rFonts w:ascii="Arial" w:hAnsi="Arial" w:cs="Arial"/>
          <w:b/>
          <w:bCs/>
          <w:sz w:val="22"/>
          <w:szCs w:val="22"/>
          <w:u w:val="single"/>
        </w:rPr>
        <w:t xml:space="preserve"> :</w:t>
      </w:r>
    </w:p>
    <w:p w:rsidR="00176C5F" w:rsidRPr="001C444E" w:rsidRDefault="00176C5F" w:rsidP="00176C5F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4D1312" w:rsidRDefault="00176C5F" w:rsidP="004D1312">
      <w:pPr>
        <w:numPr>
          <w:ilvl w:val="0"/>
          <w:numId w:val="3"/>
        </w:numPr>
        <w:ind w:left="426" w:hanging="426"/>
        <w:rPr>
          <w:rFonts w:ascii="Arial" w:hAnsi="Arial" w:cs="Arial"/>
          <w:sz w:val="22"/>
          <w:szCs w:val="22"/>
        </w:rPr>
      </w:pPr>
      <w:r w:rsidRPr="001C444E">
        <w:rPr>
          <w:rFonts w:ascii="Arial" w:hAnsi="Arial" w:cs="Arial"/>
          <w:sz w:val="22"/>
          <w:szCs w:val="22"/>
        </w:rPr>
        <w:t xml:space="preserve">Grade de qualité : </w:t>
      </w:r>
      <w:r w:rsidR="000F33CC" w:rsidRPr="000F33CC">
        <w:rPr>
          <w:rFonts w:ascii="Arial" w:hAnsi="Arial" w:cs="Arial"/>
          <w:sz w:val="22"/>
          <w:szCs w:val="22"/>
        </w:rPr>
        <w:t>Moyen de</w:t>
      </w:r>
      <w:r w:rsidRPr="000F33CC">
        <w:rPr>
          <w:rFonts w:ascii="Arial" w:hAnsi="Arial" w:cs="Arial"/>
          <w:sz w:val="22"/>
          <w:szCs w:val="22"/>
        </w:rPr>
        <w:t xml:space="preserve"> gamme</w:t>
      </w:r>
      <w:r w:rsidRPr="001C444E">
        <w:rPr>
          <w:rFonts w:ascii="Arial" w:hAnsi="Arial" w:cs="Arial"/>
          <w:sz w:val="22"/>
          <w:szCs w:val="22"/>
        </w:rPr>
        <w:t xml:space="preserve"> </w:t>
      </w:r>
    </w:p>
    <w:p w:rsidR="004D1312" w:rsidRPr="004D1312" w:rsidRDefault="009635FF" w:rsidP="004D1312">
      <w:pPr>
        <w:numPr>
          <w:ilvl w:val="0"/>
          <w:numId w:val="3"/>
        </w:numPr>
        <w:ind w:left="426" w:hanging="426"/>
        <w:rPr>
          <w:rFonts w:ascii="Arial" w:hAnsi="Arial" w:cs="Arial"/>
          <w:sz w:val="22"/>
          <w:szCs w:val="22"/>
        </w:rPr>
      </w:pPr>
      <w:r w:rsidRPr="004D1312">
        <w:rPr>
          <w:rFonts w:ascii="Arial" w:hAnsi="Arial" w:cs="Arial"/>
          <w:sz w:val="22"/>
          <w:szCs w:val="22"/>
        </w:rPr>
        <w:t xml:space="preserve">Tissu principal, </w:t>
      </w:r>
      <w:r w:rsidR="004D1312" w:rsidRPr="00CF5363">
        <w:rPr>
          <w:rFonts w:ascii="Arial" w:eastAsia="MS Mincho" w:hAnsi="Arial" w:cs="Arial"/>
          <w:sz w:val="22"/>
          <w:szCs w:val="22"/>
          <w:lang w:eastAsia="ja-JP"/>
        </w:rPr>
        <w:t>MOL 37 742, Denim, 91 % coton 9% élasthanne</w:t>
      </w:r>
      <w:r w:rsidR="004D1312" w:rsidRPr="004D1312">
        <w:rPr>
          <w:rFonts w:ascii="Arial" w:hAnsi="Arial" w:cs="Arial"/>
        </w:rPr>
        <w:t xml:space="preserve"> </w:t>
      </w:r>
    </w:p>
    <w:p w:rsidR="004D1312" w:rsidRPr="004D1312" w:rsidRDefault="009635FF" w:rsidP="004D1312">
      <w:pPr>
        <w:numPr>
          <w:ilvl w:val="0"/>
          <w:numId w:val="3"/>
        </w:numPr>
        <w:ind w:left="426" w:hanging="426"/>
        <w:rPr>
          <w:rFonts w:ascii="Arial" w:hAnsi="Arial" w:cs="Arial"/>
          <w:sz w:val="22"/>
          <w:szCs w:val="22"/>
        </w:rPr>
      </w:pPr>
      <w:r w:rsidRPr="004D1312">
        <w:rPr>
          <w:rFonts w:ascii="Arial" w:eastAsia="MS Mincho" w:hAnsi="Arial" w:cs="Arial"/>
          <w:sz w:val="22"/>
          <w:szCs w:val="22"/>
          <w:lang w:eastAsia="ja-JP"/>
        </w:rPr>
        <w:t xml:space="preserve">Tissu secondaire : </w:t>
      </w:r>
      <w:r w:rsidR="004D1312" w:rsidRPr="004D1312">
        <w:rPr>
          <w:rFonts w:ascii="Arial" w:eastAsia="MS Mincho" w:hAnsi="Arial" w:cs="Arial"/>
          <w:sz w:val="22"/>
          <w:szCs w:val="22"/>
          <w:lang w:eastAsia="ja-JP"/>
        </w:rPr>
        <w:t xml:space="preserve">5656TL, Popeline unie, 100% coton </w:t>
      </w:r>
    </w:p>
    <w:p w:rsidR="00176C5F" w:rsidRPr="004D1312" w:rsidRDefault="009635FF" w:rsidP="004D1312">
      <w:pPr>
        <w:numPr>
          <w:ilvl w:val="0"/>
          <w:numId w:val="3"/>
        </w:numPr>
        <w:ind w:left="426" w:hanging="426"/>
        <w:rPr>
          <w:rFonts w:ascii="Arial" w:hAnsi="Arial" w:cs="Arial"/>
          <w:sz w:val="22"/>
          <w:szCs w:val="22"/>
        </w:rPr>
      </w:pPr>
      <w:r w:rsidRPr="004D1312">
        <w:rPr>
          <w:rFonts w:ascii="Arial" w:hAnsi="Arial" w:cs="Arial"/>
          <w:sz w:val="22"/>
          <w:szCs w:val="22"/>
        </w:rPr>
        <w:t>E</w:t>
      </w:r>
      <w:r w:rsidRPr="004D1312">
        <w:rPr>
          <w:rFonts w:ascii="Arial" w:eastAsia="MS Mincho" w:hAnsi="Arial" w:cs="Arial"/>
          <w:sz w:val="22"/>
          <w:szCs w:val="22"/>
          <w:lang w:eastAsia="ja-JP"/>
        </w:rPr>
        <w:t>ntretien : lavages fréquents, solidité des coloris et de l’aspect de surface, stabilité dimensionnelle des matériaux (retrait autorisé : -1,5% + 0,5%) Nettoyage écologique chez un professionnel.</w:t>
      </w:r>
    </w:p>
    <w:p w:rsidR="00176C5F" w:rsidRPr="004D1312" w:rsidRDefault="009635FF" w:rsidP="00176C5F">
      <w:pPr>
        <w:numPr>
          <w:ilvl w:val="0"/>
          <w:numId w:val="3"/>
        </w:numPr>
        <w:ind w:left="426" w:hanging="426"/>
        <w:rPr>
          <w:rFonts w:ascii="Arial" w:hAnsi="Arial" w:cs="Arial"/>
          <w:sz w:val="22"/>
          <w:szCs w:val="22"/>
        </w:rPr>
      </w:pPr>
      <w:r w:rsidRPr="004D1312">
        <w:rPr>
          <w:rFonts w:ascii="Arial" w:hAnsi="Arial" w:cs="Arial"/>
          <w:sz w:val="22"/>
          <w:szCs w:val="22"/>
        </w:rPr>
        <w:t>Prix de vente public : 49</w:t>
      </w:r>
      <w:r w:rsidR="00ED448E" w:rsidRPr="004D1312">
        <w:rPr>
          <w:rFonts w:ascii="Arial" w:hAnsi="Arial" w:cs="Arial"/>
          <w:sz w:val="22"/>
          <w:szCs w:val="22"/>
        </w:rPr>
        <w:t xml:space="preserve"> </w:t>
      </w:r>
      <w:r w:rsidRPr="004D1312">
        <w:rPr>
          <w:rFonts w:ascii="Arial" w:hAnsi="Arial" w:cs="Arial"/>
          <w:sz w:val="22"/>
          <w:szCs w:val="22"/>
        </w:rPr>
        <w:t xml:space="preserve">€ à </w:t>
      </w:r>
      <w:r w:rsidR="0059448C" w:rsidRPr="004D1312">
        <w:rPr>
          <w:rFonts w:ascii="Arial" w:hAnsi="Arial" w:cs="Arial"/>
          <w:sz w:val="22"/>
          <w:szCs w:val="22"/>
        </w:rPr>
        <w:t>5</w:t>
      </w:r>
      <w:r w:rsidR="00176C5F" w:rsidRPr="004D1312">
        <w:rPr>
          <w:rFonts w:ascii="Arial" w:hAnsi="Arial" w:cs="Arial"/>
          <w:sz w:val="22"/>
          <w:szCs w:val="22"/>
        </w:rPr>
        <w:t>9 €</w:t>
      </w:r>
      <w:r w:rsidR="00ED448E" w:rsidRPr="004D1312">
        <w:rPr>
          <w:rFonts w:ascii="Arial" w:hAnsi="Arial" w:cs="Arial"/>
          <w:sz w:val="22"/>
          <w:szCs w:val="22"/>
        </w:rPr>
        <w:t xml:space="preserve"> (en fonction de la fonctionnalité des éléments braguette et/ou poches)</w:t>
      </w:r>
    </w:p>
    <w:p w:rsidR="00ED448E" w:rsidRPr="000F33CC" w:rsidRDefault="00ED448E" w:rsidP="00176C5F">
      <w:pPr>
        <w:numPr>
          <w:ilvl w:val="0"/>
          <w:numId w:val="3"/>
        </w:numPr>
        <w:ind w:left="426" w:hanging="426"/>
        <w:rPr>
          <w:rFonts w:ascii="Arial" w:hAnsi="Arial" w:cs="Arial"/>
          <w:sz w:val="22"/>
          <w:szCs w:val="22"/>
        </w:rPr>
      </w:pPr>
      <w:r w:rsidRPr="000F33CC">
        <w:rPr>
          <w:rFonts w:ascii="Arial" w:hAnsi="Arial" w:cs="Arial"/>
          <w:sz w:val="22"/>
          <w:szCs w:val="22"/>
        </w:rPr>
        <w:t xml:space="preserve">Contraintes de construction : </w:t>
      </w:r>
    </w:p>
    <w:p w:rsidR="00ED448E" w:rsidRPr="000F33CC" w:rsidRDefault="00ED448E" w:rsidP="00ED448E">
      <w:pPr>
        <w:pStyle w:val="Paragraphedeliste"/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0F33CC">
        <w:rPr>
          <w:rFonts w:ascii="Arial" w:hAnsi="Arial" w:cs="Arial"/>
          <w:sz w:val="22"/>
          <w:szCs w:val="22"/>
        </w:rPr>
        <w:t>Poches cavalières sur les côtés, identiques dans toutes les tailles</w:t>
      </w:r>
    </w:p>
    <w:p w:rsidR="00ED448E" w:rsidRPr="00DC183C" w:rsidRDefault="00ED448E" w:rsidP="00ED448E">
      <w:pPr>
        <w:pStyle w:val="Paragraphedeliste"/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DC183C">
        <w:rPr>
          <w:rFonts w:ascii="Arial" w:hAnsi="Arial" w:cs="Arial"/>
          <w:sz w:val="22"/>
          <w:szCs w:val="22"/>
        </w:rPr>
        <w:t xml:space="preserve">Longueur fermeture à </w:t>
      </w:r>
      <w:r w:rsidRPr="004D42A0">
        <w:rPr>
          <w:rFonts w:ascii="Arial" w:hAnsi="Arial" w:cs="Arial"/>
          <w:sz w:val="22"/>
          <w:szCs w:val="22"/>
        </w:rPr>
        <w:t>glissière </w:t>
      </w:r>
      <w:r w:rsidR="00DA37D3" w:rsidRPr="004D42A0">
        <w:rPr>
          <w:rFonts w:ascii="Arial" w:hAnsi="Arial" w:cs="Arial"/>
          <w:sz w:val="22"/>
          <w:szCs w:val="22"/>
        </w:rPr>
        <w:t>: 17</w:t>
      </w:r>
      <w:r w:rsidRPr="004D42A0">
        <w:rPr>
          <w:rFonts w:ascii="Arial" w:hAnsi="Arial" w:cs="Arial"/>
          <w:sz w:val="22"/>
          <w:szCs w:val="22"/>
        </w:rPr>
        <w:t xml:space="preserve"> cm pour</w:t>
      </w:r>
      <w:r w:rsidRPr="00DC183C">
        <w:rPr>
          <w:rFonts w:ascii="Arial" w:hAnsi="Arial" w:cs="Arial"/>
          <w:sz w:val="22"/>
          <w:szCs w:val="22"/>
        </w:rPr>
        <w:t xml:space="preserve"> toutes les tailles</w:t>
      </w:r>
    </w:p>
    <w:p w:rsidR="00033D98" w:rsidRPr="004D42A0" w:rsidRDefault="00033D98" w:rsidP="00ED448E">
      <w:pPr>
        <w:pStyle w:val="Paragraphedeliste"/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4D42A0">
        <w:rPr>
          <w:rFonts w:ascii="Arial" w:hAnsi="Arial" w:cs="Arial"/>
          <w:sz w:val="22"/>
          <w:szCs w:val="22"/>
        </w:rPr>
        <w:t xml:space="preserve">Hauteur </w:t>
      </w:r>
      <w:proofErr w:type="spellStart"/>
      <w:r w:rsidRPr="004D42A0">
        <w:rPr>
          <w:rFonts w:ascii="Arial" w:hAnsi="Arial" w:cs="Arial"/>
          <w:sz w:val="22"/>
          <w:szCs w:val="22"/>
        </w:rPr>
        <w:t>réhausse</w:t>
      </w:r>
      <w:proofErr w:type="spellEnd"/>
      <w:r w:rsidRPr="004D42A0">
        <w:rPr>
          <w:rFonts w:ascii="Arial" w:hAnsi="Arial" w:cs="Arial"/>
          <w:sz w:val="22"/>
          <w:szCs w:val="22"/>
        </w:rPr>
        <w:t xml:space="preserve"> milieu dos : 12</w:t>
      </w:r>
      <w:r w:rsidR="004D42A0" w:rsidRPr="004D42A0">
        <w:rPr>
          <w:rFonts w:ascii="Arial" w:hAnsi="Arial" w:cs="Arial"/>
          <w:sz w:val="22"/>
          <w:szCs w:val="22"/>
        </w:rPr>
        <w:t>,5</w:t>
      </w:r>
      <w:r w:rsidRPr="004D42A0">
        <w:rPr>
          <w:rFonts w:ascii="Arial" w:hAnsi="Arial" w:cs="Arial"/>
          <w:sz w:val="22"/>
          <w:szCs w:val="22"/>
        </w:rPr>
        <w:t xml:space="preserve"> cm</w:t>
      </w:r>
    </w:p>
    <w:p w:rsidR="00ED448E" w:rsidRPr="004D42A0" w:rsidRDefault="00ED448E" w:rsidP="00ED448E">
      <w:pPr>
        <w:pStyle w:val="Paragraphedeliste"/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4D42A0">
        <w:rPr>
          <w:rFonts w:ascii="Arial" w:hAnsi="Arial" w:cs="Arial"/>
          <w:sz w:val="22"/>
          <w:szCs w:val="22"/>
        </w:rPr>
        <w:t>Longu</w:t>
      </w:r>
      <w:r w:rsidR="004D42A0" w:rsidRPr="004D42A0">
        <w:rPr>
          <w:rFonts w:ascii="Arial" w:hAnsi="Arial" w:cs="Arial"/>
          <w:sz w:val="22"/>
          <w:szCs w:val="22"/>
        </w:rPr>
        <w:t>eur jupe  milieu devant : 45 cm</w:t>
      </w:r>
    </w:p>
    <w:p w:rsidR="00ED448E" w:rsidRPr="004D42A0" w:rsidRDefault="00ED448E" w:rsidP="00ED448E">
      <w:pPr>
        <w:pStyle w:val="Paragraphedeliste"/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4D42A0">
        <w:rPr>
          <w:rFonts w:ascii="Arial" w:hAnsi="Arial" w:cs="Arial"/>
          <w:sz w:val="22"/>
          <w:szCs w:val="22"/>
        </w:rPr>
        <w:t>Hauteur ceinture</w:t>
      </w:r>
      <w:r w:rsidR="000F33CC" w:rsidRPr="004D42A0">
        <w:rPr>
          <w:rFonts w:ascii="Arial" w:hAnsi="Arial" w:cs="Arial"/>
          <w:sz w:val="22"/>
          <w:szCs w:val="22"/>
        </w:rPr>
        <w:t xml:space="preserve"> droite</w:t>
      </w:r>
      <w:r w:rsidRPr="004D42A0">
        <w:rPr>
          <w:rFonts w:ascii="Arial" w:hAnsi="Arial" w:cs="Arial"/>
          <w:sz w:val="22"/>
          <w:szCs w:val="22"/>
        </w:rPr>
        <w:t xml:space="preserve"> : </w:t>
      </w:r>
      <w:r w:rsidR="00440D60" w:rsidRPr="004D42A0">
        <w:rPr>
          <w:rFonts w:ascii="Arial" w:hAnsi="Arial" w:cs="Arial"/>
          <w:sz w:val="22"/>
          <w:szCs w:val="22"/>
        </w:rPr>
        <w:t>4</w:t>
      </w:r>
      <w:r w:rsidRPr="004D42A0">
        <w:rPr>
          <w:rFonts w:ascii="Arial" w:hAnsi="Arial" w:cs="Arial"/>
          <w:sz w:val="22"/>
          <w:szCs w:val="22"/>
        </w:rPr>
        <w:t xml:space="preserve"> cm</w:t>
      </w:r>
    </w:p>
    <w:p w:rsidR="00C0570A" w:rsidRPr="004D42A0" w:rsidRDefault="00ED448E" w:rsidP="00C0570A">
      <w:pPr>
        <w:pStyle w:val="Paragraphedeliste"/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4D42A0">
        <w:rPr>
          <w:rFonts w:ascii="Arial" w:hAnsi="Arial" w:cs="Arial"/>
          <w:sz w:val="22"/>
          <w:szCs w:val="22"/>
        </w:rPr>
        <w:t>Largeur passants : 1 cm </w:t>
      </w:r>
    </w:p>
    <w:p w:rsidR="00176C5F" w:rsidRDefault="00176C5F" w:rsidP="00176C5F">
      <w:pPr>
        <w:numPr>
          <w:ilvl w:val="0"/>
          <w:numId w:val="3"/>
        </w:numPr>
        <w:ind w:left="426" w:hanging="426"/>
        <w:rPr>
          <w:rFonts w:ascii="Arial" w:hAnsi="Arial" w:cs="Arial"/>
          <w:sz w:val="22"/>
          <w:szCs w:val="22"/>
        </w:rPr>
      </w:pPr>
      <w:r w:rsidRPr="001C444E">
        <w:rPr>
          <w:rFonts w:ascii="Arial" w:hAnsi="Arial" w:cs="Arial"/>
          <w:sz w:val="22"/>
          <w:szCs w:val="22"/>
        </w:rPr>
        <w:t xml:space="preserve">S’adaptant au style de la clientèle : femme active et </w:t>
      </w:r>
      <w:r w:rsidRPr="00C0570A">
        <w:rPr>
          <w:rFonts w:ascii="Arial" w:hAnsi="Arial" w:cs="Arial"/>
          <w:sz w:val="22"/>
          <w:szCs w:val="22"/>
        </w:rPr>
        <w:t>urbaine</w:t>
      </w:r>
    </w:p>
    <w:p w:rsidR="00C0570A" w:rsidRPr="00C0570A" w:rsidRDefault="00C0570A" w:rsidP="00C0570A">
      <w:pPr>
        <w:numPr>
          <w:ilvl w:val="0"/>
          <w:numId w:val="3"/>
        </w:numPr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Grille tailles : 36 au 48</w:t>
      </w:r>
    </w:p>
    <w:p w:rsidR="00176C5F" w:rsidRPr="00ED448E" w:rsidRDefault="00176C5F" w:rsidP="00176C5F">
      <w:pPr>
        <w:numPr>
          <w:ilvl w:val="0"/>
          <w:numId w:val="3"/>
        </w:numPr>
        <w:ind w:left="426" w:hanging="426"/>
        <w:rPr>
          <w:rFonts w:ascii="Arial" w:hAnsi="Arial" w:cs="Arial"/>
          <w:sz w:val="22"/>
          <w:szCs w:val="22"/>
        </w:rPr>
      </w:pPr>
      <w:r w:rsidRPr="001C444E">
        <w:rPr>
          <w:rFonts w:ascii="Arial" w:hAnsi="Arial" w:cs="Arial"/>
          <w:sz w:val="22"/>
          <w:szCs w:val="22"/>
        </w:rPr>
        <w:t>Entretien facile, lavages fréquents, solidité des coloris, stabilité dimensionnelle des matériau</w:t>
      </w:r>
      <w:r w:rsidR="00ED448E">
        <w:rPr>
          <w:rFonts w:ascii="Arial" w:hAnsi="Arial" w:cs="Arial"/>
          <w:sz w:val="22"/>
          <w:szCs w:val="22"/>
        </w:rPr>
        <w:t>x</w:t>
      </w:r>
    </w:p>
    <w:p w:rsidR="00176C5F" w:rsidRDefault="006177D6" w:rsidP="006177D6">
      <w:pPr>
        <w:suppressAutoHyphens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pPr w:leftFromText="141" w:rightFromText="141" w:horzAnchor="margin" w:tblpY="543"/>
        <w:tblW w:w="10639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418"/>
        <w:gridCol w:w="31"/>
        <w:gridCol w:w="9190"/>
      </w:tblGrid>
      <w:tr w:rsidR="00ED448E" w:rsidRPr="00CD0A52" w:rsidTr="00195A38">
        <w:trPr>
          <w:trHeight w:val="288"/>
        </w:trPr>
        <w:tc>
          <w:tcPr>
            <w:tcW w:w="10639" w:type="dxa"/>
            <w:gridSpan w:val="3"/>
            <w:shd w:val="clear" w:color="auto" w:fill="BFBFBF" w:themeFill="background1" w:themeFillShade="BF"/>
          </w:tcPr>
          <w:p w:rsidR="00ED448E" w:rsidRPr="00CD0A52" w:rsidRDefault="00ED448E" w:rsidP="00195A38">
            <w:pPr>
              <w:numPr>
                <w:ilvl w:val="0"/>
                <w:numId w:val="8"/>
              </w:numPr>
              <w:suppressAutoHyphens w:val="0"/>
              <w:ind w:left="720"/>
              <w:rPr>
                <w:rFonts w:ascii="Arial" w:hAnsi="Arial" w:cs="Arial"/>
                <w:b/>
                <w:color w:val="000000"/>
                <w:lang w:eastAsia="fr-FR"/>
              </w:rPr>
            </w:pPr>
            <w:r w:rsidRPr="00CD0A52">
              <w:rPr>
                <w:rFonts w:ascii="Arial" w:hAnsi="Arial" w:cs="Arial"/>
                <w:b/>
                <w:color w:val="000000"/>
                <w:lang w:eastAsia="fr-FR"/>
              </w:rPr>
              <w:lastRenderedPageBreak/>
              <w:t>Compétence  1.8 - Concevoir la gradation à partir des tableaux de mesures normalisés ou spécifiques</w:t>
            </w:r>
          </w:p>
        </w:tc>
      </w:tr>
      <w:tr w:rsidR="00ED448E" w:rsidRPr="00CF40C4" w:rsidTr="00195A38">
        <w:trPr>
          <w:trHeight w:val="288"/>
        </w:trPr>
        <w:tc>
          <w:tcPr>
            <w:tcW w:w="10639" w:type="dxa"/>
            <w:gridSpan w:val="3"/>
            <w:shd w:val="clear" w:color="auto" w:fill="FFFFFF" w:themeFill="background1"/>
          </w:tcPr>
          <w:p w:rsidR="00ED448E" w:rsidRDefault="00ED448E" w:rsidP="00195A38">
            <w:pPr>
              <w:ind w:left="720"/>
              <w:jc w:val="both"/>
              <w:rPr>
                <w:rFonts w:ascii="Arial" w:hAnsi="Arial" w:cs="Arial"/>
                <w:b/>
                <w:color w:val="000000"/>
                <w:lang w:eastAsia="fr-FR"/>
              </w:rPr>
            </w:pPr>
          </w:p>
          <w:p w:rsidR="00ED448E" w:rsidRPr="000B7E15" w:rsidRDefault="00ED448E" w:rsidP="00195A38">
            <w:pPr>
              <w:numPr>
                <w:ilvl w:val="0"/>
                <w:numId w:val="9"/>
              </w:numPr>
              <w:suppressAutoHyphens w:val="0"/>
              <w:jc w:val="both"/>
              <w:rPr>
                <w:rFonts w:ascii="Arial" w:hAnsi="Arial" w:cs="Arial"/>
                <w:lang w:eastAsia="fr-FR"/>
              </w:rPr>
            </w:pPr>
            <w:r w:rsidRPr="000B7E15">
              <w:rPr>
                <w:rFonts w:ascii="Arial" w:hAnsi="Arial" w:cs="Arial"/>
                <w:lang w:eastAsia="fr-FR"/>
              </w:rPr>
              <w:t>A partir du tableau de mesures spécifiques à l’entreprise « Girls », définir les règles de gradation :</w:t>
            </w:r>
          </w:p>
          <w:p w:rsidR="00ED448E" w:rsidRPr="00CF40C4" w:rsidRDefault="00ED448E" w:rsidP="00195A38">
            <w:pPr>
              <w:ind w:left="720"/>
              <w:jc w:val="both"/>
              <w:rPr>
                <w:rFonts w:ascii="Arial" w:hAnsi="Arial" w:cs="Arial"/>
                <w:b/>
                <w:color w:val="000000"/>
                <w:lang w:eastAsia="fr-FR"/>
              </w:rPr>
            </w:pPr>
          </w:p>
        </w:tc>
      </w:tr>
      <w:tr w:rsidR="00ED448E" w:rsidRPr="00CF40C4" w:rsidTr="00195A38">
        <w:trPr>
          <w:trHeight w:val="323"/>
        </w:trPr>
        <w:tc>
          <w:tcPr>
            <w:tcW w:w="1449" w:type="dxa"/>
            <w:gridSpan w:val="2"/>
          </w:tcPr>
          <w:p w:rsidR="00ED448E" w:rsidRPr="00FA36D4" w:rsidRDefault="00ED448E" w:rsidP="00195A38">
            <w:pPr>
              <w:jc w:val="center"/>
              <w:rPr>
                <w:rFonts w:ascii="Arial" w:hAnsi="Arial" w:cs="Arial"/>
                <w:b/>
                <w:lang w:eastAsia="fr-FR"/>
              </w:rPr>
            </w:pPr>
            <w:r w:rsidRPr="00FA36D4">
              <w:rPr>
                <w:rFonts w:ascii="Arial" w:hAnsi="Arial" w:cs="Arial"/>
                <w:b/>
                <w:lang w:eastAsia="fr-FR"/>
              </w:rPr>
              <w:t>Q 1.a</w:t>
            </w:r>
          </w:p>
        </w:tc>
        <w:tc>
          <w:tcPr>
            <w:tcW w:w="9190" w:type="dxa"/>
            <w:shd w:val="clear" w:color="auto" w:fill="FFFFFF" w:themeFill="background1"/>
          </w:tcPr>
          <w:p w:rsidR="00ED448E" w:rsidRDefault="00ED448E" w:rsidP="00195A38">
            <w:pPr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suppressAutoHyphens w:val="0"/>
              <w:rPr>
                <w:rFonts w:ascii="Arial" w:hAnsi="Arial" w:cs="Arial"/>
                <w:color w:val="000000"/>
                <w:lang w:eastAsia="fr-FR"/>
              </w:rPr>
            </w:pPr>
            <w:r>
              <w:rPr>
                <w:rFonts w:ascii="Arial" w:hAnsi="Arial" w:cs="Arial"/>
                <w:color w:val="000000"/>
                <w:lang w:eastAsia="fr-FR"/>
              </w:rPr>
              <w:t xml:space="preserve">Sélectionner les mesures nécessaires à la gradation </w:t>
            </w:r>
            <w:r>
              <w:rPr>
                <w:rFonts w:ascii="Arial" w:hAnsi="Arial" w:cs="Arial"/>
                <w:lang w:eastAsia="fr-FR"/>
              </w:rPr>
              <w:t>de la jupe</w:t>
            </w:r>
          </w:p>
          <w:p w:rsidR="00ED448E" w:rsidRDefault="00ED448E" w:rsidP="00195A38">
            <w:pPr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suppressAutoHyphens w:val="0"/>
              <w:rPr>
                <w:rFonts w:ascii="Arial" w:hAnsi="Arial" w:cs="Arial"/>
                <w:color w:val="000000"/>
                <w:lang w:eastAsia="fr-FR"/>
              </w:rPr>
            </w:pPr>
            <w:r>
              <w:rPr>
                <w:rFonts w:ascii="Arial" w:hAnsi="Arial" w:cs="Arial"/>
                <w:color w:val="000000"/>
                <w:lang w:eastAsia="fr-FR"/>
              </w:rPr>
              <w:t>Définir les écarts dimensionnels inter tailles pour les mesures sélectionnées</w:t>
            </w:r>
          </w:p>
          <w:p w:rsidR="00ED448E" w:rsidRPr="00CF40C4" w:rsidRDefault="00ED448E" w:rsidP="00195A38">
            <w:pPr>
              <w:ind w:left="720"/>
              <w:rPr>
                <w:rFonts w:ascii="Arial" w:hAnsi="Arial" w:cs="Arial"/>
                <w:color w:val="000000"/>
                <w:lang w:eastAsia="fr-FR"/>
              </w:rPr>
            </w:pPr>
          </w:p>
        </w:tc>
      </w:tr>
      <w:tr w:rsidR="00ED448E" w:rsidTr="00195A38">
        <w:trPr>
          <w:trHeight w:val="510"/>
        </w:trPr>
        <w:tc>
          <w:tcPr>
            <w:tcW w:w="1418" w:type="dxa"/>
            <w:shd w:val="clear" w:color="auto" w:fill="auto"/>
          </w:tcPr>
          <w:p w:rsidR="00ED448E" w:rsidRDefault="00ED448E" w:rsidP="00195A38">
            <w:pPr>
              <w:jc w:val="center"/>
              <w:rPr>
                <w:rFonts w:ascii="Arial" w:hAnsi="Arial" w:cs="Arial"/>
                <w:lang w:eastAsia="fr-FR"/>
              </w:rPr>
            </w:pPr>
          </w:p>
        </w:tc>
        <w:tc>
          <w:tcPr>
            <w:tcW w:w="9221" w:type="dxa"/>
            <w:gridSpan w:val="2"/>
            <w:shd w:val="clear" w:color="auto" w:fill="BFBFBF" w:themeFill="background1" w:themeFillShade="BF"/>
            <w:vAlign w:val="center"/>
          </w:tcPr>
          <w:p w:rsidR="00ED448E" w:rsidRDefault="00ED448E" w:rsidP="00195A38">
            <w:pPr>
              <w:jc w:val="center"/>
              <w:rPr>
                <w:rFonts w:ascii="Arial" w:hAnsi="Arial" w:cs="Arial"/>
                <w:lang w:eastAsia="fr-FR"/>
              </w:rPr>
            </w:pPr>
            <w:r>
              <w:rPr>
                <w:rFonts w:ascii="Arial" w:eastAsia="Arial" w:hAnsi="Arial" w:cs="Arial"/>
                <w:b/>
                <w:i/>
                <w:color w:val="FFFFFF"/>
                <w:sz w:val="28"/>
                <w:szCs w:val="28"/>
                <w:lang w:eastAsia="fr-FR"/>
              </w:rPr>
              <w:t>►</w:t>
            </w:r>
            <w:r>
              <w:rPr>
                <w:rFonts w:ascii="Arial" w:hAnsi="Arial" w:cs="Arial"/>
                <w:b/>
                <w:i/>
                <w:color w:val="FFFFFF"/>
                <w:sz w:val="28"/>
                <w:szCs w:val="28"/>
                <w:lang w:eastAsia="fr-FR"/>
              </w:rPr>
              <w:t>ÉVALUATİON À CETTE ÉTAPE ◄</w:t>
            </w:r>
          </w:p>
        </w:tc>
      </w:tr>
      <w:tr w:rsidR="00ED448E" w:rsidRPr="000B7E15" w:rsidTr="00195A38">
        <w:trPr>
          <w:trHeight w:val="254"/>
        </w:trPr>
        <w:tc>
          <w:tcPr>
            <w:tcW w:w="1449" w:type="dxa"/>
            <w:gridSpan w:val="2"/>
          </w:tcPr>
          <w:p w:rsidR="00ED448E" w:rsidRPr="000B7E15" w:rsidRDefault="00ED448E" w:rsidP="00195A38">
            <w:pPr>
              <w:jc w:val="right"/>
              <w:rPr>
                <w:rFonts w:ascii="Arial" w:hAnsi="Arial" w:cs="Arial"/>
                <w:color w:val="000000"/>
                <w:lang w:eastAsia="fr-FR"/>
              </w:rPr>
            </w:pPr>
          </w:p>
        </w:tc>
        <w:tc>
          <w:tcPr>
            <w:tcW w:w="9190" w:type="dxa"/>
            <w:shd w:val="clear" w:color="auto" w:fill="FFFFFF" w:themeFill="background1"/>
            <w:vAlign w:val="bottom"/>
          </w:tcPr>
          <w:p w:rsidR="00ED448E" w:rsidRPr="000B7E15" w:rsidRDefault="00ED448E" w:rsidP="00195A38">
            <w:pPr>
              <w:ind w:right="72"/>
              <w:rPr>
                <w:rFonts w:ascii="Arial" w:eastAsia="Arial" w:hAnsi="Arial" w:cs="Arial"/>
                <w:b/>
                <w:i/>
                <w:color w:val="FFFFFF"/>
                <w:lang w:eastAsia="fr-FR"/>
              </w:rPr>
            </w:pPr>
          </w:p>
        </w:tc>
      </w:tr>
      <w:tr w:rsidR="00ED448E" w:rsidTr="00195A38">
        <w:trPr>
          <w:trHeight w:val="440"/>
        </w:trPr>
        <w:tc>
          <w:tcPr>
            <w:tcW w:w="10639" w:type="dxa"/>
            <w:gridSpan w:val="3"/>
            <w:shd w:val="clear" w:color="auto" w:fill="BFBFBF" w:themeFill="background1" w:themeFillShade="BF"/>
            <w:vAlign w:val="center"/>
            <w:hideMark/>
          </w:tcPr>
          <w:p w:rsidR="00ED448E" w:rsidRDefault="00ED448E" w:rsidP="00195A38">
            <w:pPr>
              <w:numPr>
                <w:ilvl w:val="0"/>
                <w:numId w:val="8"/>
              </w:numPr>
              <w:suppressAutoHyphens w:val="0"/>
              <w:ind w:left="720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lang w:eastAsia="fr-FR"/>
              </w:rPr>
              <w:t xml:space="preserve">Compétence  </w:t>
            </w:r>
            <w:r w:rsidRPr="006177D6">
              <w:rPr>
                <w:rFonts w:ascii="Arial" w:hAnsi="Arial" w:cs="Arial"/>
                <w:b/>
                <w:bCs/>
                <w:color w:val="000000"/>
                <w:shd w:val="clear" w:color="auto" w:fill="BFBFBF" w:themeFill="background1" w:themeFillShade="BF"/>
                <w:lang w:eastAsia="fr-FR"/>
              </w:rPr>
              <w:t>2.1  - Contrôler les gradations</w:t>
            </w:r>
          </w:p>
        </w:tc>
      </w:tr>
      <w:tr w:rsidR="00ED448E" w:rsidTr="00195A38">
        <w:trPr>
          <w:trHeight w:val="288"/>
        </w:trPr>
        <w:tc>
          <w:tcPr>
            <w:tcW w:w="10639" w:type="dxa"/>
            <w:gridSpan w:val="3"/>
          </w:tcPr>
          <w:p w:rsidR="00ED448E" w:rsidRDefault="00ED448E" w:rsidP="00195A38">
            <w:pPr>
              <w:ind w:left="720"/>
              <w:jc w:val="both"/>
              <w:rPr>
                <w:rFonts w:ascii="Arial" w:hAnsi="Arial" w:cs="Arial"/>
                <w:lang w:eastAsia="fr-FR"/>
              </w:rPr>
            </w:pPr>
          </w:p>
          <w:p w:rsidR="00ED448E" w:rsidRDefault="00ED448E" w:rsidP="00195A38">
            <w:pPr>
              <w:numPr>
                <w:ilvl w:val="0"/>
                <w:numId w:val="9"/>
              </w:numPr>
              <w:suppressAutoHyphens w:val="0"/>
              <w:jc w:val="both"/>
              <w:rPr>
                <w:rFonts w:ascii="Arial" w:hAnsi="Arial" w:cs="Arial"/>
                <w:lang w:eastAsia="fr-FR"/>
              </w:rPr>
            </w:pPr>
            <w:r>
              <w:rPr>
                <w:rFonts w:ascii="Arial" w:hAnsi="Arial" w:cs="Arial"/>
                <w:lang w:eastAsia="fr-FR"/>
              </w:rPr>
              <w:t xml:space="preserve">Grader la jupe de base remise T40 (pour obtenir le vêtement allant de la </w:t>
            </w:r>
            <w:r w:rsidRPr="00C0570A">
              <w:rPr>
                <w:rFonts w:ascii="Arial" w:hAnsi="Arial" w:cs="Arial"/>
                <w:lang w:eastAsia="fr-FR"/>
              </w:rPr>
              <w:t>taille 3</w:t>
            </w:r>
            <w:r w:rsidR="00C0570A" w:rsidRPr="00C0570A">
              <w:rPr>
                <w:rFonts w:ascii="Arial" w:hAnsi="Arial" w:cs="Arial"/>
                <w:lang w:eastAsia="fr-FR"/>
              </w:rPr>
              <w:t>6</w:t>
            </w:r>
            <w:r w:rsidRPr="00C0570A">
              <w:rPr>
                <w:rFonts w:ascii="Arial" w:hAnsi="Arial" w:cs="Arial"/>
                <w:lang w:eastAsia="fr-FR"/>
              </w:rPr>
              <w:t xml:space="preserve"> à la taille 4</w:t>
            </w:r>
            <w:r w:rsidR="00C0570A" w:rsidRPr="00C0570A">
              <w:rPr>
                <w:rFonts w:ascii="Arial" w:hAnsi="Arial" w:cs="Arial"/>
                <w:lang w:eastAsia="fr-FR"/>
              </w:rPr>
              <w:t>8</w:t>
            </w:r>
            <w:r w:rsidRPr="00C0570A">
              <w:rPr>
                <w:rFonts w:ascii="Arial" w:hAnsi="Arial" w:cs="Arial"/>
                <w:lang w:eastAsia="fr-FR"/>
              </w:rPr>
              <w:t>)</w:t>
            </w:r>
            <w:r>
              <w:rPr>
                <w:rFonts w:ascii="Arial" w:hAnsi="Arial" w:cs="Arial"/>
                <w:lang w:eastAsia="fr-FR"/>
              </w:rPr>
              <w:t xml:space="preserve"> en CAO à partir du document d’instructions remis le jour de l’évaluation : </w:t>
            </w:r>
          </w:p>
          <w:p w:rsidR="00ED448E" w:rsidRDefault="00ED448E" w:rsidP="00195A38">
            <w:pPr>
              <w:ind w:left="720"/>
              <w:jc w:val="both"/>
              <w:rPr>
                <w:rFonts w:ascii="Arial" w:hAnsi="Arial" w:cs="Arial"/>
                <w:lang w:eastAsia="fr-FR"/>
              </w:rPr>
            </w:pPr>
          </w:p>
        </w:tc>
      </w:tr>
      <w:tr w:rsidR="00ED448E" w:rsidRPr="00AD3C8A" w:rsidTr="00195A38">
        <w:trPr>
          <w:trHeight w:val="494"/>
        </w:trPr>
        <w:tc>
          <w:tcPr>
            <w:tcW w:w="1418" w:type="dxa"/>
            <w:shd w:val="clear" w:color="auto" w:fill="auto"/>
          </w:tcPr>
          <w:p w:rsidR="00ED448E" w:rsidRPr="00FA36D4" w:rsidRDefault="00ED448E" w:rsidP="00195A38">
            <w:pPr>
              <w:jc w:val="center"/>
              <w:rPr>
                <w:rFonts w:ascii="Arial" w:hAnsi="Arial" w:cs="Arial"/>
                <w:b/>
                <w:lang w:eastAsia="fr-FR"/>
              </w:rPr>
            </w:pPr>
            <w:r w:rsidRPr="00FA36D4">
              <w:rPr>
                <w:rFonts w:ascii="Arial" w:hAnsi="Arial" w:cs="Arial"/>
                <w:b/>
                <w:lang w:eastAsia="fr-FR"/>
              </w:rPr>
              <w:t>Q 1.b</w:t>
            </w:r>
          </w:p>
        </w:tc>
        <w:tc>
          <w:tcPr>
            <w:tcW w:w="9221" w:type="dxa"/>
            <w:gridSpan w:val="2"/>
            <w:shd w:val="clear" w:color="auto" w:fill="auto"/>
          </w:tcPr>
          <w:p w:rsidR="00ED448E" w:rsidRPr="00AD3C8A" w:rsidRDefault="00ED448E" w:rsidP="00195A38">
            <w:pPr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suppressAutoHyphens w:val="0"/>
              <w:rPr>
                <w:rFonts w:ascii="Arial" w:hAnsi="Arial" w:cs="Arial"/>
                <w:color w:val="C00000"/>
                <w:lang w:eastAsia="fr-FR"/>
              </w:rPr>
            </w:pPr>
            <w:r>
              <w:rPr>
                <w:rFonts w:ascii="Arial" w:hAnsi="Arial" w:cs="Arial"/>
                <w:color w:val="000000"/>
                <w:lang w:eastAsia="fr-FR"/>
              </w:rPr>
              <w:t>Saisir les évolutions vectorielles et contrôler la gradation des différentes tailles.</w:t>
            </w:r>
          </w:p>
        </w:tc>
      </w:tr>
      <w:tr w:rsidR="00ED448E" w:rsidTr="00195A38">
        <w:trPr>
          <w:trHeight w:val="510"/>
        </w:trPr>
        <w:tc>
          <w:tcPr>
            <w:tcW w:w="1418" w:type="dxa"/>
            <w:shd w:val="clear" w:color="auto" w:fill="auto"/>
          </w:tcPr>
          <w:p w:rsidR="00ED448E" w:rsidRDefault="00ED448E" w:rsidP="00195A38">
            <w:pPr>
              <w:jc w:val="center"/>
              <w:rPr>
                <w:rFonts w:ascii="Arial" w:hAnsi="Arial" w:cs="Arial"/>
                <w:lang w:eastAsia="fr-FR"/>
              </w:rPr>
            </w:pPr>
          </w:p>
        </w:tc>
        <w:tc>
          <w:tcPr>
            <w:tcW w:w="9221" w:type="dxa"/>
            <w:gridSpan w:val="2"/>
            <w:shd w:val="clear" w:color="auto" w:fill="BFBFBF" w:themeFill="background1" w:themeFillShade="BF"/>
            <w:vAlign w:val="center"/>
          </w:tcPr>
          <w:p w:rsidR="00ED448E" w:rsidRDefault="00ED448E" w:rsidP="00195A38">
            <w:pPr>
              <w:jc w:val="center"/>
              <w:rPr>
                <w:rFonts w:ascii="Arial" w:hAnsi="Arial" w:cs="Arial"/>
                <w:lang w:eastAsia="fr-FR"/>
              </w:rPr>
            </w:pPr>
            <w:r>
              <w:rPr>
                <w:rFonts w:ascii="Arial" w:eastAsia="Arial" w:hAnsi="Arial" w:cs="Arial"/>
                <w:b/>
                <w:i/>
                <w:color w:val="FFFFFF"/>
                <w:sz w:val="28"/>
                <w:szCs w:val="28"/>
                <w:lang w:eastAsia="fr-FR"/>
              </w:rPr>
              <w:t>►</w:t>
            </w:r>
            <w:r>
              <w:rPr>
                <w:rFonts w:ascii="Arial" w:hAnsi="Arial" w:cs="Arial"/>
                <w:b/>
                <w:i/>
                <w:color w:val="FFFFFF"/>
                <w:sz w:val="28"/>
                <w:szCs w:val="28"/>
                <w:lang w:eastAsia="fr-FR"/>
              </w:rPr>
              <w:t>ÉVALUATİON À CETTE ÉTAPE ◄</w:t>
            </w:r>
          </w:p>
        </w:tc>
      </w:tr>
      <w:tr w:rsidR="00ED448E" w:rsidRPr="000B7E15" w:rsidTr="00195A38">
        <w:trPr>
          <w:trHeight w:val="288"/>
        </w:trPr>
        <w:tc>
          <w:tcPr>
            <w:tcW w:w="10639" w:type="dxa"/>
            <w:gridSpan w:val="3"/>
            <w:shd w:val="clear" w:color="auto" w:fill="auto"/>
          </w:tcPr>
          <w:p w:rsidR="00ED448E" w:rsidRPr="000B7E15" w:rsidRDefault="00ED448E" w:rsidP="00195A38">
            <w:pPr>
              <w:snapToGrid w:val="0"/>
              <w:jc w:val="both"/>
              <w:rPr>
                <w:rFonts w:ascii="Arial" w:hAnsi="Arial" w:cs="Arial"/>
                <w:b/>
                <w:color w:val="000000"/>
                <w:lang w:eastAsia="fr-FR"/>
              </w:rPr>
            </w:pPr>
          </w:p>
        </w:tc>
      </w:tr>
      <w:tr w:rsidR="00ED448E" w:rsidRPr="002069A3" w:rsidTr="00195A38">
        <w:trPr>
          <w:trHeight w:val="394"/>
        </w:trPr>
        <w:tc>
          <w:tcPr>
            <w:tcW w:w="10639" w:type="dxa"/>
            <w:gridSpan w:val="3"/>
            <w:shd w:val="clear" w:color="auto" w:fill="BFBFBF" w:themeFill="background1" w:themeFillShade="BF"/>
            <w:vAlign w:val="center"/>
          </w:tcPr>
          <w:p w:rsidR="00ED448E" w:rsidRPr="002069A3" w:rsidRDefault="00ED448E" w:rsidP="00195A38">
            <w:pPr>
              <w:pStyle w:val="Paragraphedeliste"/>
              <w:numPr>
                <w:ilvl w:val="0"/>
                <w:numId w:val="33"/>
              </w:numPr>
              <w:suppressAutoHyphens w:val="0"/>
              <w:snapToGrid w:val="0"/>
              <w:ind w:left="714" w:hanging="357"/>
              <w:rPr>
                <w:rFonts w:ascii="Arial" w:hAnsi="Arial" w:cs="Arial"/>
                <w:b/>
                <w:color w:val="000000"/>
                <w:lang w:eastAsia="fr-FR"/>
              </w:rPr>
            </w:pPr>
            <w:r w:rsidRPr="002069A3">
              <w:rPr>
                <w:rFonts w:ascii="Arial" w:hAnsi="Arial" w:cs="Arial"/>
                <w:b/>
                <w:color w:val="000000"/>
                <w:lang w:eastAsia="fr-FR"/>
              </w:rPr>
              <w:t>Compétence 1.3 – Etablir le dossier de définition du produit</w:t>
            </w:r>
          </w:p>
        </w:tc>
      </w:tr>
      <w:tr w:rsidR="00ED448E" w:rsidRPr="000B7E15" w:rsidTr="00195A38">
        <w:trPr>
          <w:trHeight w:val="288"/>
        </w:trPr>
        <w:tc>
          <w:tcPr>
            <w:tcW w:w="10639" w:type="dxa"/>
            <w:gridSpan w:val="3"/>
          </w:tcPr>
          <w:p w:rsidR="00ED448E" w:rsidRDefault="00ED448E" w:rsidP="00195A38">
            <w:pPr>
              <w:ind w:left="720"/>
              <w:jc w:val="both"/>
              <w:rPr>
                <w:rFonts w:ascii="Arial" w:hAnsi="Arial" w:cs="Arial"/>
                <w:color w:val="000000"/>
                <w:lang w:eastAsia="fr-FR"/>
              </w:rPr>
            </w:pPr>
          </w:p>
          <w:p w:rsidR="00ED448E" w:rsidRDefault="00ED448E" w:rsidP="00195A38">
            <w:pPr>
              <w:numPr>
                <w:ilvl w:val="0"/>
                <w:numId w:val="9"/>
              </w:numPr>
              <w:suppressAutoHyphens w:val="0"/>
              <w:jc w:val="both"/>
              <w:rPr>
                <w:rFonts w:ascii="Arial" w:hAnsi="Arial" w:cs="Arial"/>
                <w:color w:val="000000"/>
                <w:lang w:eastAsia="fr-FR"/>
              </w:rPr>
            </w:pPr>
            <w:r>
              <w:rPr>
                <w:rFonts w:ascii="Arial" w:hAnsi="Arial" w:cs="Arial"/>
                <w:color w:val="000000"/>
                <w:lang w:eastAsia="fr-FR"/>
              </w:rPr>
              <w:t xml:space="preserve">Spécifier le produit en </w:t>
            </w:r>
            <w:r w:rsidRPr="008C057B">
              <w:rPr>
                <w:rFonts w:ascii="Arial" w:hAnsi="Arial" w:cs="Arial"/>
                <w:lang w:eastAsia="fr-FR"/>
              </w:rPr>
              <w:t xml:space="preserve">cotant le dessin à plat </w:t>
            </w:r>
            <w:r>
              <w:rPr>
                <w:rFonts w:ascii="Arial" w:hAnsi="Arial" w:cs="Arial"/>
                <w:color w:val="000000"/>
                <w:lang w:eastAsia="fr-FR"/>
              </w:rPr>
              <w:t xml:space="preserve">: </w:t>
            </w:r>
          </w:p>
          <w:p w:rsidR="00ED448E" w:rsidRPr="000B7E15" w:rsidRDefault="00ED448E" w:rsidP="00195A38">
            <w:pPr>
              <w:ind w:left="720"/>
              <w:jc w:val="both"/>
              <w:rPr>
                <w:rFonts w:ascii="Arial" w:hAnsi="Arial" w:cs="Arial"/>
                <w:color w:val="000000"/>
                <w:lang w:eastAsia="fr-FR"/>
              </w:rPr>
            </w:pPr>
          </w:p>
        </w:tc>
      </w:tr>
      <w:tr w:rsidR="00ED448E" w:rsidTr="00195A38">
        <w:trPr>
          <w:trHeight w:val="979"/>
        </w:trPr>
        <w:tc>
          <w:tcPr>
            <w:tcW w:w="1449" w:type="dxa"/>
            <w:gridSpan w:val="2"/>
            <w:hideMark/>
          </w:tcPr>
          <w:p w:rsidR="00ED448E" w:rsidRPr="00FA36D4" w:rsidRDefault="00ED448E" w:rsidP="00195A38">
            <w:pPr>
              <w:jc w:val="center"/>
              <w:rPr>
                <w:rFonts w:ascii="Arial" w:hAnsi="Arial" w:cs="Arial"/>
                <w:b/>
                <w:lang w:eastAsia="fr-FR"/>
              </w:rPr>
            </w:pPr>
            <w:r w:rsidRPr="00FA36D4">
              <w:rPr>
                <w:rFonts w:ascii="Arial" w:hAnsi="Arial" w:cs="Arial"/>
                <w:b/>
                <w:lang w:eastAsia="fr-FR"/>
              </w:rPr>
              <w:t>Q 2.a</w:t>
            </w:r>
          </w:p>
        </w:tc>
        <w:tc>
          <w:tcPr>
            <w:tcW w:w="9190" w:type="dxa"/>
            <w:vAlign w:val="bottom"/>
          </w:tcPr>
          <w:p w:rsidR="00ED448E" w:rsidRPr="00BA4CBF" w:rsidRDefault="00ED448E" w:rsidP="00195A38">
            <w:pPr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suppressAutoHyphens w:val="0"/>
              <w:jc w:val="both"/>
              <w:rPr>
                <w:rFonts w:ascii="Arial" w:hAnsi="Arial" w:cs="Arial"/>
                <w:lang w:eastAsia="fr-FR"/>
              </w:rPr>
            </w:pPr>
            <w:r w:rsidRPr="00BA4CBF">
              <w:rPr>
                <w:rFonts w:ascii="Arial" w:hAnsi="Arial" w:cs="Arial"/>
                <w:lang w:eastAsia="fr-FR"/>
              </w:rPr>
              <w:t xml:space="preserve">Définir les spécifications dimensionnelles des différents éléments de </w:t>
            </w:r>
            <w:r>
              <w:rPr>
                <w:rFonts w:ascii="Arial" w:hAnsi="Arial" w:cs="Arial"/>
                <w:lang w:eastAsia="fr-FR"/>
              </w:rPr>
              <w:t>la jupe</w:t>
            </w:r>
            <w:r w:rsidRPr="00BA4CBF">
              <w:rPr>
                <w:rFonts w:ascii="Arial" w:hAnsi="Arial" w:cs="Arial"/>
                <w:lang w:eastAsia="fr-FR"/>
              </w:rPr>
              <w:t xml:space="preserve"> « </w:t>
            </w:r>
            <w:r>
              <w:rPr>
                <w:rFonts w:ascii="Arial" w:hAnsi="Arial" w:cs="Arial"/>
                <w:lang w:eastAsia="fr-FR"/>
              </w:rPr>
              <w:t>ESPOIR »</w:t>
            </w:r>
            <w:r w:rsidRPr="00BA4CBF">
              <w:rPr>
                <w:rFonts w:ascii="Arial" w:hAnsi="Arial" w:cs="Arial"/>
                <w:lang w:eastAsia="fr-FR"/>
              </w:rPr>
              <w:t xml:space="preserve"> taille </w:t>
            </w:r>
            <w:r w:rsidRPr="008C057B">
              <w:rPr>
                <w:rFonts w:ascii="Arial" w:hAnsi="Arial" w:cs="Arial"/>
                <w:lang w:eastAsia="fr-FR"/>
              </w:rPr>
              <w:t>40 (</w:t>
            </w:r>
            <w:r w:rsidRPr="0046618F">
              <w:rPr>
                <w:rFonts w:ascii="Arial" w:hAnsi="Arial" w:cs="Arial"/>
                <w:lang w:eastAsia="fr-FR"/>
              </w:rPr>
              <w:t xml:space="preserve">échelle 1/5) </w:t>
            </w:r>
            <w:r>
              <w:rPr>
                <w:rFonts w:ascii="Arial" w:hAnsi="Arial" w:cs="Arial"/>
                <w:lang w:eastAsia="fr-FR"/>
              </w:rPr>
              <w:t xml:space="preserve">par rapport à la </w:t>
            </w:r>
            <w:r w:rsidRPr="00C0570A">
              <w:rPr>
                <w:rFonts w:ascii="Arial" w:hAnsi="Arial" w:cs="Arial"/>
                <w:lang w:eastAsia="fr-FR"/>
              </w:rPr>
              <w:t>jupe de base</w:t>
            </w:r>
            <w:r>
              <w:rPr>
                <w:rFonts w:ascii="Arial" w:hAnsi="Arial" w:cs="Arial"/>
                <w:lang w:eastAsia="fr-FR"/>
              </w:rPr>
              <w:t xml:space="preserve"> sur document dessin à plat jupe</w:t>
            </w:r>
            <w:r w:rsidRPr="0046618F">
              <w:rPr>
                <w:rFonts w:ascii="Arial" w:hAnsi="Arial" w:cs="Arial"/>
                <w:lang w:eastAsia="fr-FR"/>
              </w:rPr>
              <w:t xml:space="preserve">  « ESPOIR » </w:t>
            </w:r>
            <w:r>
              <w:rPr>
                <w:rFonts w:ascii="Arial" w:hAnsi="Arial" w:cs="Arial"/>
                <w:lang w:eastAsia="fr-FR"/>
              </w:rPr>
              <w:t>fourni</w:t>
            </w:r>
            <w:r w:rsidRPr="0046618F">
              <w:rPr>
                <w:rFonts w:ascii="Arial" w:hAnsi="Arial" w:cs="Arial"/>
                <w:lang w:eastAsia="fr-FR"/>
              </w:rPr>
              <w:t>. Toutes les</w:t>
            </w:r>
            <w:r w:rsidRPr="00BA4CBF">
              <w:rPr>
                <w:rFonts w:ascii="Arial" w:hAnsi="Arial" w:cs="Arial"/>
                <w:lang w:eastAsia="fr-FR"/>
              </w:rPr>
              <w:t xml:space="preserve"> mesures seront indiquées en mm. </w:t>
            </w:r>
          </w:p>
          <w:p w:rsidR="00ED448E" w:rsidRDefault="00ED448E" w:rsidP="00195A38">
            <w:pPr>
              <w:ind w:left="720"/>
              <w:jc w:val="both"/>
              <w:rPr>
                <w:rFonts w:ascii="Arial" w:hAnsi="Arial" w:cs="Arial"/>
                <w:lang w:eastAsia="fr-FR"/>
              </w:rPr>
            </w:pPr>
          </w:p>
        </w:tc>
      </w:tr>
      <w:tr w:rsidR="00ED448E" w:rsidTr="00195A38">
        <w:trPr>
          <w:trHeight w:val="510"/>
        </w:trPr>
        <w:tc>
          <w:tcPr>
            <w:tcW w:w="1418" w:type="dxa"/>
            <w:shd w:val="clear" w:color="auto" w:fill="auto"/>
          </w:tcPr>
          <w:p w:rsidR="00ED448E" w:rsidRDefault="00ED448E" w:rsidP="00195A38">
            <w:pPr>
              <w:jc w:val="center"/>
              <w:rPr>
                <w:rFonts w:ascii="Arial" w:hAnsi="Arial" w:cs="Arial"/>
                <w:lang w:eastAsia="fr-FR"/>
              </w:rPr>
            </w:pPr>
          </w:p>
        </w:tc>
        <w:tc>
          <w:tcPr>
            <w:tcW w:w="9221" w:type="dxa"/>
            <w:gridSpan w:val="2"/>
            <w:shd w:val="clear" w:color="auto" w:fill="BFBFBF" w:themeFill="background1" w:themeFillShade="BF"/>
            <w:vAlign w:val="center"/>
          </w:tcPr>
          <w:p w:rsidR="00ED448E" w:rsidRDefault="00ED448E" w:rsidP="00195A38">
            <w:pPr>
              <w:jc w:val="center"/>
              <w:rPr>
                <w:rFonts w:ascii="Arial" w:hAnsi="Arial" w:cs="Arial"/>
                <w:lang w:eastAsia="fr-FR"/>
              </w:rPr>
            </w:pPr>
            <w:r>
              <w:rPr>
                <w:rFonts w:ascii="Arial" w:eastAsia="Arial" w:hAnsi="Arial" w:cs="Arial"/>
                <w:b/>
                <w:i/>
                <w:color w:val="FFFFFF"/>
                <w:sz w:val="28"/>
                <w:szCs w:val="28"/>
                <w:lang w:eastAsia="fr-FR"/>
              </w:rPr>
              <w:t>►</w:t>
            </w:r>
            <w:r>
              <w:rPr>
                <w:rFonts w:ascii="Arial" w:hAnsi="Arial" w:cs="Arial"/>
                <w:b/>
                <w:i/>
                <w:color w:val="FFFFFF"/>
                <w:sz w:val="28"/>
                <w:szCs w:val="28"/>
                <w:lang w:eastAsia="fr-FR"/>
              </w:rPr>
              <w:t>ÉVALUATİON À CETTE ÉTAPE ◄</w:t>
            </w:r>
          </w:p>
        </w:tc>
      </w:tr>
      <w:tr w:rsidR="00ED448E" w:rsidRPr="000B7E15" w:rsidTr="00195A38">
        <w:trPr>
          <w:trHeight w:val="262"/>
        </w:trPr>
        <w:tc>
          <w:tcPr>
            <w:tcW w:w="1418" w:type="dxa"/>
            <w:shd w:val="clear" w:color="auto" w:fill="auto"/>
          </w:tcPr>
          <w:p w:rsidR="00ED448E" w:rsidRPr="000B7E15" w:rsidRDefault="00ED448E" w:rsidP="00195A38">
            <w:pPr>
              <w:jc w:val="center"/>
              <w:rPr>
                <w:rFonts w:ascii="Arial" w:hAnsi="Arial" w:cs="Arial"/>
                <w:lang w:eastAsia="fr-FR"/>
              </w:rPr>
            </w:pPr>
          </w:p>
        </w:tc>
        <w:tc>
          <w:tcPr>
            <w:tcW w:w="9221" w:type="dxa"/>
            <w:gridSpan w:val="2"/>
            <w:shd w:val="clear" w:color="auto" w:fill="FFFFFF" w:themeFill="background1"/>
          </w:tcPr>
          <w:p w:rsidR="00ED448E" w:rsidRPr="000B7E15" w:rsidRDefault="00ED448E" w:rsidP="00195A38">
            <w:pPr>
              <w:jc w:val="center"/>
              <w:rPr>
                <w:rFonts w:ascii="Arial" w:eastAsia="Arial" w:hAnsi="Arial" w:cs="Arial"/>
                <w:b/>
                <w:i/>
                <w:color w:val="FFFFFF"/>
                <w:lang w:eastAsia="fr-FR"/>
              </w:rPr>
            </w:pPr>
          </w:p>
        </w:tc>
      </w:tr>
      <w:tr w:rsidR="00ED448E" w:rsidTr="00195A38">
        <w:trPr>
          <w:trHeight w:val="494"/>
        </w:trPr>
        <w:tc>
          <w:tcPr>
            <w:tcW w:w="10639" w:type="dxa"/>
            <w:gridSpan w:val="3"/>
          </w:tcPr>
          <w:p w:rsidR="00ED448E" w:rsidRDefault="00ED448E" w:rsidP="00195A38">
            <w:pPr>
              <w:ind w:left="720"/>
              <w:jc w:val="both"/>
              <w:rPr>
                <w:rFonts w:ascii="Arial" w:hAnsi="Arial" w:cs="Arial"/>
                <w:lang w:eastAsia="fr-FR"/>
              </w:rPr>
            </w:pPr>
          </w:p>
          <w:p w:rsidR="00ED448E" w:rsidRDefault="00ED448E" w:rsidP="00195A38">
            <w:pPr>
              <w:numPr>
                <w:ilvl w:val="0"/>
                <w:numId w:val="9"/>
              </w:numPr>
              <w:suppressAutoHyphens w:val="0"/>
              <w:jc w:val="both"/>
              <w:rPr>
                <w:rFonts w:ascii="Arial" w:hAnsi="Arial" w:cs="Arial"/>
                <w:lang w:eastAsia="fr-FR"/>
              </w:rPr>
            </w:pPr>
            <w:r>
              <w:rPr>
                <w:rFonts w:ascii="Arial" w:hAnsi="Arial" w:cs="Arial"/>
                <w:lang w:eastAsia="fr-FR"/>
              </w:rPr>
              <w:t xml:space="preserve">A </w:t>
            </w:r>
            <w:r w:rsidRPr="00A42572">
              <w:rPr>
                <w:rFonts w:ascii="Arial" w:hAnsi="Arial" w:cs="Arial"/>
                <w:lang w:eastAsia="fr-FR"/>
              </w:rPr>
              <w:t xml:space="preserve">partir des solutions technologiques </w:t>
            </w:r>
            <w:r w:rsidRPr="004D1312">
              <w:rPr>
                <w:rFonts w:ascii="Arial" w:hAnsi="Arial" w:cs="Arial"/>
                <w:lang w:eastAsia="fr-FR"/>
              </w:rPr>
              <w:t>imposées (page 1</w:t>
            </w:r>
            <w:r w:rsidR="006177D6">
              <w:rPr>
                <w:rFonts w:ascii="Arial" w:hAnsi="Arial" w:cs="Arial"/>
                <w:lang w:eastAsia="fr-FR"/>
              </w:rPr>
              <w:t>3</w:t>
            </w:r>
            <w:r w:rsidRPr="004D1312">
              <w:rPr>
                <w:rFonts w:ascii="Arial" w:hAnsi="Arial" w:cs="Arial"/>
                <w:lang w:eastAsia="fr-FR"/>
              </w:rPr>
              <w:t>),</w:t>
            </w:r>
            <w:r w:rsidRPr="0046618F">
              <w:rPr>
                <w:rFonts w:ascii="Arial" w:hAnsi="Arial" w:cs="Arial"/>
                <w:lang w:eastAsia="fr-FR"/>
              </w:rPr>
              <w:t> sur la</w:t>
            </w:r>
            <w:r>
              <w:rPr>
                <w:rFonts w:ascii="Arial" w:hAnsi="Arial" w:cs="Arial"/>
                <w:lang w:eastAsia="fr-FR"/>
              </w:rPr>
              <w:t xml:space="preserve"> vue d’ensemble</w:t>
            </w:r>
            <w:r>
              <w:rPr>
                <w:rFonts w:ascii="Arial" w:hAnsi="Arial" w:cs="Arial"/>
                <w:color w:val="FF0000"/>
                <w:lang w:eastAsia="fr-FR"/>
              </w:rPr>
              <w:t xml:space="preserve"> </w:t>
            </w:r>
            <w:r>
              <w:rPr>
                <w:rFonts w:ascii="Arial" w:hAnsi="Arial" w:cs="Arial"/>
                <w:lang w:eastAsia="fr-FR"/>
              </w:rPr>
              <w:t xml:space="preserve">: </w:t>
            </w:r>
          </w:p>
          <w:p w:rsidR="00ED448E" w:rsidRDefault="00ED448E" w:rsidP="00195A38">
            <w:pPr>
              <w:ind w:left="720"/>
              <w:jc w:val="both"/>
              <w:rPr>
                <w:rFonts w:ascii="Arial" w:hAnsi="Arial" w:cs="Arial"/>
                <w:lang w:eastAsia="fr-FR"/>
              </w:rPr>
            </w:pPr>
          </w:p>
        </w:tc>
      </w:tr>
      <w:tr w:rsidR="00ED448E" w:rsidTr="00195A38">
        <w:trPr>
          <w:trHeight w:val="1052"/>
        </w:trPr>
        <w:tc>
          <w:tcPr>
            <w:tcW w:w="1449" w:type="dxa"/>
            <w:gridSpan w:val="2"/>
          </w:tcPr>
          <w:p w:rsidR="00ED448E" w:rsidRPr="00FA36D4" w:rsidRDefault="00ED448E" w:rsidP="00195A38">
            <w:pPr>
              <w:jc w:val="center"/>
              <w:rPr>
                <w:rFonts w:ascii="Arial" w:hAnsi="Arial" w:cs="Arial"/>
                <w:b/>
                <w:lang w:eastAsia="fr-FR"/>
              </w:rPr>
            </w:pPr>
            <w:r w:rsidRPr="00FA36D4">
              <w:rPr>
                <w:rFonts w:ascii="Arial" w:hAnsi="Arial" w:cs="Arial"/>
                <w:b/>
                <w:lang w:eastAsia="fr-FR"/>
              </w:rPr>
              <w:t>Q 2.b</w:t>
            </w:r>
          </w:p>
          <w:p w:rsidR="00ED448E" w:rsidRDefault="00ED448E" w:rsidP="00195A38">
            <w:pPr>
              <w:rPr>
                <w:rFonts w:ascii="Arial" w:hAnsi="Arial" w:cs="Arial"/>
                <w:color w:val="000000"/>
                <w:lang w:eastAsia="fr-FR"/>
              </w:rPr>
            </w:pPr>
          </w:p>
        </w:tc>
        <w:tc>
          <w:tcPr>
            <w:tcW w:w="9190" w:type="dxa"/>
            <w:vAlign w:val="bottom"/>
          </w:tcPr>
          <w:p w:rsidR="00ED448E" w:rsidRDefault="00ED448E" w:rsidP="00195A38">
            <w:pPr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suppressAutoHyphens w:val="0"/>
              <w:rPr>
                <w:rFonts w:ascii="Arial" w:hAnsi="Arial" w:cs="Arial"/>
                <w:color w:val="000000"/>
                <w:lang w:eastAsia="fr-FR"/>
              </w:rPr>
            </w:pPr>
            <w:r>
              <w:rPr>
                <w:rFonts w:ascii="Arial" w:hAnsi="Arial" w:cs="Arial"/>
                <w:color w:val="000000"/>
                <w:lang w:eastAsia="fr-FR"/>
              </w:rPr>
              <w:t xml:space="preserve">Tracer les représentations techniques </w:t>
            </w:r>
            <w:r w:rsidRPr="003969C8">
              <w:rPr>
                <w:rFonts w:ascii="Arial" w:hAnsi="Arial" w:cs="Arial"/>
                <w:color w:val="000000"/>
                <w:lang w:eastAsia="fr-FR"/>
              </w:rPr>
              <w:t>de toutes les solutions technologiques imposées</w:t>
            </w:r>
            <w:r>
              <w:rPr>
                <w:rFonts w:ascii="Arial" w:hAnsi="Arial" w:cs="Arial"/>
                <w:color w:val="000000"/>
                <w:lang w:eastAsia="fr-FR"/>
              </w:rPr>
              <w:t xml:space="preserve"> (hors poche), nécessaires à la fabrication du produit sur le dessin techniq</w:t>
            </w:r>
            <w:r w:rsidR="003969C8">
              <w:rPr>
                <w:rFonts w:ascii="Arial" w:hAnsi="Arial" w:cs="Arial"/>
                <w:color w:val="000000"/>
                <w:lang w:eastAsia="fr-FR"/>
              </w:rPr>
              <w:t>ue d’ensemble (Logiciel de DAO) en respectant les normes de dessin technique (cotations, plans de  coupe, projections, éléments repérés, identifications des points spéciaux, …)</w:t>
            </w:r>
          </w:p>
          <w:p w:rsidR="00ED448E" w:rsidRDefault="00ED448E" w:rsidP="00195A38">
            <w:pPr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suppressAutoHyphens w:val="0"/>
              <w:rPr>
                <w:rFonts w:ascii="Arial" w:hAnsi="Arial" w:cs="Arial"/>
                <w:lang w:eastAsia="fr-FR"/>
              </w:rPr>
            </w:pPr>
            <w:r>
              <w:rPr>
                <w:rFonts w:ascii="Arial" w:hAnsi="Arial" w:cs="Arial"/>
                <w:color w:val="000000"/>
                <w:lang w:eastAsia="fr-FR"/>
              </w:rPr>
              <w:t>Compléter la nomenclature (Logiciel de traitement de texte).</w:t>
            </w:r>
          </w:p>
        </w:tc>
      </w:tr>
      <w:tr w:rsidR="00ED448E" w:rsidRPr="00E63A9B" w:rsidTr="00195A38">
        <w:trPr>
          <w:trHeight w:val="282"/>
        </w:trPr>
        <w:tc>
          <w:tcPr>
            <w:tcW w:w="1449" w:type="dxa"/>
            <w:gridSpan w:val="2"/>
            <w:tcBorders>
              <w:bottom w:val="single" w:sz="4" w:space="0" w:color="auto"/>
            </w:tcBorders>
            <w:vAlign w:val="center"/>
          </w:tcPr>
          <w:p w:rsidR="00ED448E" w:rsidRPr="00E63A9B" w:rsidRDefault="00ED448E" w:rsidP="00195A38">
            <w:pPr>
              <w:rPr>
                <w:rFonts w:ascii="Arial" w:hAnsi="Arial" w:cs="Arial"/>
                <w:b/>
                <w:sz w:val="16"/>
                <w:szCs w:val="16"/>
                <w:lang w:eastAsia="fr-FR"/>
              </w:rPr>
            </w:pPr>
          </w:p>
        </w:tc>
        <w:tc>
          <w:tcPr>
            <w:tcW w:w="9190" w:type="dxa"/>
            <w:tcBorders>
              <w:bottom w:val="single" w:sz="4" w:space="0" w:color="auto"/>
            </w:tcBorders>
            <w:vAlign w:val="center"/>
          </w:tcPr>
          <w:p w:rsidR="00ED448E" w:rsidRPr="00E63A9B" w:rsidRDefault="00ED448E" w:rsidP="00195A38">
            <w:pPr>
              <w:rPr>
                <w:rFonts w:ascii="Arial" w:hAnsi="Arial" w:cs="Arial"/>
                <w:sz w:val="16"/>
                <w:szCs w:val="16"/>
                <w:lang w:eastAsia="fr-FR"/>
              </w:rPr>
            </w:pPr>
          </w:p>
        </w:tc>
      </w:tr>
      <w:tr w:rsidR="00ED448E" w:rsidRPr="00FA36D4" w:rsidTr="00195A38">
        <w:trPr>
          <w:cantSplit/>
          <w:trHeight w:val="2359"/>
        </w:trPr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D448E" w:rsidRPr="00FA36D4" w:rsidRDefault="00ED448E" w:rsidP="00195A38">
            <w:pPr>
              <w:ind w:left="113" w:right="113"/>
              <w:jc w:val="center"/>
              <w:rPr>
                <w:rFonts w:ascii="Arial" w:hAnsi="Arial" w:cs="Arial"/>
                <w:b/>
                <w:lang w:eastAsia="fr-FR"/>
              </w:rPr>
            </w:pPr>
            <w:r w:rsidRPr="00FA36D4">
              <w:rPr>
                <w:rFonts w:ascii="Arial" w:hAnsi="Arial" w:cs="Arial"/>
                <w:b/>
                <w:lang w:eastAsia="fr-FR"/>
              </w:rPr>
              <w:t xml:space="preserve">Aide à la conception, </w:t>
            </w:r>
          </w:p>
          <w:p w:rsidR="00ED448E" w:rsidRPr="00FA36D4" w:rsidRDefault="00ED448E" w:rsidP="00195A38">
            <w:pPr>
              <w:ind w:left="113" w:right="113"/>
              <w:jc w:val="center"/>
              <w:rPr>
                <w:rFonts w:ascii="Arial" w:hAnsi="Arial" w:cs="Arial"/>
                <w:b/>
                <w:lang w:eastAsia="fr-FR"/>
              </w:rPr>
            </w:pPr>
            <w:r w:rsidRPr="00FA36D4">
              <w:rPr>
                <w:rFonts w:ascii="Arial" w:hAnsi="Arial" w:cs="Arial"/>
                <w:b/>
                <w:lang w:eastAsia="fr-FR"/>
              </w:rPr>
              <w:t>Pas de compétence</w:t>
            </w:r>
          </w:p>
        </w:tc>
        <w:tc>
          <w:tcPr>
            <w:tcW w:w="9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48E" w:rsidRPr="003969C8" w:rsidRDefault="00ED448E" w:rsidP="00195A38">
            <w:pPr>
              <w:numPr>
                <w:ilvl w:val="0"/>
                <w:numId w:val="5"/>
              </w:numPr>
              <w:suppressAutoHyphens w:val="0"/>
              <w:jc w:val="both"/>
              <w:rPr>
                <w:rFonts w:ascii="Arial" w:hAnsi="Arial" w:cs="Arial"/>
                <w:lang w:eastAsia="fr-FR"/>
              </w:rPr>
            </w:pPr>
            <w:r w:rsidRPr="003969C8">
              <w:rPr>
                <w:rFonts w:ascii="Arial" w:hAnsi="Arial" w:cs="Arial"/>
                <w:lang w:eastAsia="fr-FR"/>
              </w:rPr>
              <w:t>A partir de la base de jupe T40 (fichier numérique) et en tenant compte du di</w:t>
            </w:r>
            <w:r w:rsidR="009707CB">
              <w:rPr>
                <w:rFonts w:ascii="Arial" w:hAnsi="Arial" w:cs="Arial"/>
                <w:lang w:eastAsia="fr-FR"/>
              </w:rPr>
              <w:t>mensionnement du dessin à plat jupe</w:t>
            </w:r>
            <w:r w:rsidRPr="003969C8">
              <w:rPr>
                <w:rFonts w:ascii="Arial" w:hAnsi="Arial" w:cs="Arial"/>
                <w:lang w:eastAsia="fr-FR"/>
              </w:rPr>
              <w:t xml:space="preserve"> « ESPOIR » réalisé à la question Q2.a :</w:t>
            </w:r>
          </w:p>
          <w:p w:rsidR="00ED448E" w:rsidRPr="003969C8" w:rsidRDefault="00ED448E" w:rsidP="00195A38">
            <w:pPr>
              <w:ind w:left="720"/>
              <w:jc w:val="both"/>
              <w:rPr>
                <w:rFonts w:ascii="Arial" w:hAnsi="Arial" w:cs="Arial"/>
                <w:lang w:eastAsia="fr-FR"/>
              </w:rPr>
            </w:pPr>
          </w:p>
          <w:p w:rsidR="00ED448E" w:rsidRPr="00FA36D4" w:rsidRDefault="00ED448E" w:rsidP="00195A38">
            <w:pPr>
              <w:ind w:left="720"/>
              <w:rPr>
                <w:rFonts w:ascii="Arial" w:hAnsi="Arial" w:cs="Arial"/>
                <w:lang w:eastAsia="fr-FR"/>
              </w:rPr>
            </w:pPr>
            <w:r w:rsidRPr="003969C8">
              <w:rPr>
                <w:rFonts w:ascii="Arial" w:hAnsi="Arial" w:cs="Arial"/>
                <w:lang w:eastAsia="fr-FR"/>
              </w:rPr>
              <w:t>- Rédiger, sur feuille de copie, une démarche de transformation de la jupe de base pour obtenir l’ensemble des éléments de la jupe «  ESPOIR ».</w:t>
            </w:r>
            <w:r w:rsidRPr="00FA36D4">
              <w:rPr>
                <w:rFonts w:ascii="Arial" w:hAnsi="Arial" w:cs="Arial"/>
                <w:lang w:eastAsia="fr-FR"/>
              </w:rPr>
              <w:t xml:space="preserve"> </w:t>
            </w:r>
          </w:p>
        </w:tc>
      </w:tr>
      <w:tr w:rsidR="00ED448E" w:rsidRPr="000259D5" w:rsidTr="00195A38">
        <w:trPr>
          <w:cantSplit/>
          <w:trHeight w:val="409"/>
        </w:trPr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extDirection w:val="btLr"/>
            <w:vAlign w:val="center"/>
          </w:tcPr>
          <w:p w:rsidR="00ED448E" w:rsidRDefault="00ED448E" w:rsidP="00195A38">
            <w:pPr>
              <w:jc w:val="center"/>
              <w:rPr>
                <w:rFonts w:ascii="Arial" w:hAnsi="Arial" w:cs="Arial"/>
                <w:b/>
                <w:lang w:eastAsia="fr-FR"/>
              </w:rPr>
            </w:pPr>
          </w:p>
        </w:tc>
        <w:tc>
          <w:tcPr>
            <w:tcW w:w="91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D448E" w:rsidRPr="000259D5" w:rsidRDefault="00ED448E" w:rsidP="00195A38">
            <w:pPr>
              <w:jc w:val="center"/>
              <w:rPr>
                <w:rFonts w:ascii="Arial" w:hAnsi="Arial" w:cs="Arial"/>
                <w:lang w:eastAsia="fr-FR"/>
              </w:rPr>
            </w:pPr>
            <w:r>
              <w:rPr>
                <w:rFonts w:ascii="Arial" w:eastAsia="Arial" w:hAnsi="Arial" w:cs="Arial"/>
                <w:b/>
                <w:i/>
                <w:color w:val="FFFFFF"/>
                <w:sz w:val="28"/>
                <w:szCs w:val="28"/>
                <w:lang w:eastAsia="fr-FR"/>
              </w:rPr>
              <w:t>►</w:t>
            </w:r>
            <w:r w:rsidRPr="00FA36D4">
              <w:rPr>
                <w:rFonts w:ascii="Arial" w:hAnsi="Arial" w:cs="Arial"/>
                <w:b/>
                <w:i/>
                <w:color w:val="FFFFFF"/>
                <w:sz w:val="28"/>
                <w:szCs w:val="28"/>
                <w:lang w:eastAsia="fr-FR"/>
              </w:rPr>
              <w:t xml:space="preserve">VALIDATION </w:t>
            </w:r>
            <w:r>
              <w:rPr>
                <w:rFonts w:ascii="Arial" w:hAnsi="Arial" w:cs="Arial"/>
                <w:b/>
                <w:i/>
                <w:color w:val="FFFFFF"/>
                <w:sz w:val="28"/>
                <w:szCs w:val="28"/>
                <w:lang w:eastAsia="fr-FR"/>
              </w:rPr>
              <w:t>À</w:t>
            </w:r>
            <w:r w:rsidRPr="00FA36D4">
              <w:rPr>
                <w:rFonts w:ascii="Arial" w:hAnsi="Arial" w:cs="Arial"/>
                <w:b/>
                <w:i/>
                <w:color w:val="FFFFFF"/>
                <w:sz w:val="28"/>
                <w:szCs w:val="28"/>
                <w:lang w:eastAsia="fr-FR"/>
              </w:rPr>
              <w:t xml:space="preserve"> CETTE ETAPE</w:t>
            </w:r>
            <w:r>
              <w:rPr>
                <w:rFonts w:ascii="Arial" w:hAnsi="Arial" w:cs="Arial"/>
                <w:b/>
                <w:i/>
                <w:color w:val="FFFFFF"/>
                <w:sz w:val="28"/>
                <w:szCs w:val="28"/>
                <w:lang w:eastAsia="fr-FR"/>
              </w:rPr>
              <w:t xml:space="preserve"> ◄</w:t>
            </w:r>
          </w:p>
        </w:tc>
      </w:tr>
    </w:tbl>
    <w:p w:rsidR="006177D6" w:rsidRDefault="006177D6">
      <w:r>
        <w:br w:type="page"/>
      </w:r>
    </w:p>
    <w:tbl>
      <w:tblPr>
        <w:tblW w:w="10639" w:type="dxa"/>
        <w:tblInd w:w="-72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418"/>
        <w:gridCol w:w="31"/>
        <w:gridCol w:w="9190"/>
      </w:tblGrid>
      <w:tr w:rsidR="00ED448E" w:rsidRPr="001D5EAF" w:rsidTr="006177D6">
        <w:trPr>
          <w:trHeight w:val="272"/>
        </w:trPr>
        <w:tc>
          <w:tcPr>
            <w:tcW w:w="10639" w:type="dxa"/>
            <w:gridSpan w:val="3"/>
            <w:shd w:val="clear" w:color="auto" w:fill="auto"/>
          </w:tcPr>
          <w:p w:rsidR="00ED448E" w:rsidRPr="001D5EAF" w:rsidRDefault="00ED448E" w:rsidP="00261425">
            <w:pPr>
              <w:pStyle w:val="Paragraphedeliste"/>
              <w:snapToGrid w:val="0"/>
              <w:jc w:val="both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</w:p>
        </w:tc>
      </w:tr>
      <w:tr w:rsidR="00ED448E" w:rsidRPr="001D5EAF" w:rsidTr="006177D6">
        <w:trPr>
          <w:trHeight w:val="272"/>
        </w:trPr>
        <w:tc>
          <w:tcPr>
            <w:tcW w:w="10639" w:type="dxa"/>
            <w:gridSpan w:val="3"/>
            <w:shd w:val="clear" w:color="auto" w:fill="BFBFBF" w:themeFill="background1" w:themeFillShade="BF"/>
          </w:tcPr>
          <w:p w:rsidR="00ED448E" w:rsidRPr="001D5EAF" w:rsidRDefault="00ED448E" w:rsidP="00ED448E">
            <w:pPr>
              <w:pStyle w:val="Paragraphedeliste"/>
              <w:numPr>
                <w:ilvl w:val="0"/>
                <w:numId w:val="34"/>
              </w:numPr>
              <w:suppressAutoHyphens w:val="0"/>
              <w:snapToGrid w:val="0"/>
              <w:spacing w:after="200" w:line="276" w:lineRule="auto"/>
              <w:jc w:val="both"/>
              <w:rPr>
                <w:rFonts w:ascii="Arial" w:hAnsi="Arial" w:cs="Arial"/>
                <w:color w:val="000000"/>
                <w:lang w:eastAsia="fr-FR"/>
              </w:rPr>
            </w:pPr>
            <w:r w:rsidRPr="001D5EAF">
              <w:rPr>
                <w:rFonts w:ascii="Arial" w:hAnsi="Arial" w:cs="Arial"/>
                <w:b/>
                <w:bCs/>
                <w:color w:val="000000"/>
                <w:lang w:eastAsia="fr-FR"/>
              </w:rPr>
              <w:t xml:space="preserve">Compétence 1.4 - Concevoir les patrons et </w:t>
            </w:r>
            <w:proofErr w:type="spellStart"/>
            <w:r w:rsidRPr="001D5EAF">
              <w:rPr>
                <w:rFonts w:ascii="Arial" w:hAnsi="Arial" w:cs="Arial"/>
                <w:b/>
                <w:bCs/>
                <w:color w:val="000000"/>
                <w:lang w:eastAsia="fr-FR"/>
              </w:rPr>
              <w:t>patronnages</w:t>
            </w:r>
            <w:proofErr w:type="spellEnd"/>
            <w:r w:rsidRPr="001D5EAF">
              <w:rPr>
                <w:rFonts w:ascii="Arial" w:hAnsi="Arial" w:cs="Arial"/>
                <w:b/>
                <w:bCs/>
                <w:color w:val="000000"/>
                <w:lang w:eastAsia="fr-FR"/>
              </w:rPr>
              <w:t xml:space="preserve"> de tous les éléments du produit</w:t>
            </w:r>
          </w:p>
        </w:tc>
      </w:tr>
      <w:tr w:rsidR="00ED448E" w:rsidTr="006177D6">
        <w:trPr>
          <w:trHeight w:val="256"/>
        </w:trPr>
        <w:tc>
          <w:tcPr>
            <w:tcW w:w="10639" w:type="dxa"/>
            <w:gridSpan w:val="3"/>
          </w:tcPr>
          <w:p w:rsidR="00ED448E" w:rsidRDefault="00ED448E" w:rsidP="006177D6">
            <w:pPr>
              <w:jc w:val="both"/>
              <w:rPr>
                <w:rFonts w:ascii="Arial" w:hAnsi="Arial" w:cs="Arial"/>
                <w:color w:val="000000"/>
                <w:lang w:eastAsia="fr-FR"/>
              </w:rPr>
            </w:pPr>
          </w:p>
        </w:tc>
      </w:tr>
      <w:tr w:rsidR="00ED448E" w:rsidRPr="000259D5" w:rsidTr="006177D6">
        <w:trPr>
          <w:trHeight w:val="461"/>
        </w:trPr>
        <w:tc>
          <w:tcPr>
            <w:tcW w:w="1449" w:type="dxa"/>
            <w:gridSpan w:val="2"/>
            <w:hideMark/>
          </w:tcPr>
          <w:p w:rsidR="00ED448E" w:rsidRPr="007107BD" w:rsidRDefault="00ED448E" w:rsidP="00261425">
            <w:pPr>
              <w:jc w:val="center"/>
              <w:rPr>
                <w:rFonts w:ascii="Arial" w:hAnsi="Arial" w:cs="Arial"/>
                <w:color w:val="FF0000"/>
                <w:lang w:eastAsia="fr-FR"/>
              </w:rPr>
            </w:pPr>
          </w:p>
        </w:tc>
        <w:tc>
          <w:tcPr>
            <w:tcW w:w="9190" w:type="dxa"/>
            <w:hideMark/>
          </w:tcPr>
          <w:p w:rsidR="00ED448E" w:rsidRDefault="00ED448E" w:rsidP="00ED448E">
            <w:pPr>
              <w:numPr>
                <w:ilvl w:val="0"/>
                <w:numId w:val="5"/>
              </w:numPr>
              <w:suppressAutoHyphens w:val="0"/>
              <w:jc w:val="both"/>
              <w:rPr>
                <w:rFonts w:ascii="Arial" w:hAnsi="Arial" w:cs="Arial"/>
                <w:lang w:eastAsia="fr-FR"/>
              </w:rPr>
            </w:pPr>
            <w:r>
              <w:rPr>
                <w:rFonts w:ascii="Arial" w:hAnsi="Arial" w:cs="Arial"/>
                <w:lang w:eastAsia="fr-FR"/>
              </w:rPr>
              <w:t xml:space="preserve">A partir </w:t>
            </w:r>
            <w:r w:rsidRPr="003969C8">
              <w:rPr>
                <w:rFonts w:ascii="Arial" w:hAnsi="Arial" w:cs="Arial"/>
                <w:lang w:eastAsia="fr-FR"/>
              </w:rPr>
              <w:t>de la jupe de base T40</w:t>
            </w:r>
            <w:r w:rsidRPr="000259D5">
              <w:rPr>
                <w:rFonts w:ascii="Arial" w:hAnsi="Arial" w:cs="Arial"/>
                <w:lang w:eastAsia="fr-FR"/>
              </w:rPr>
              <w:t xml:space="preserve"> </w:t>
            </w:r>
            <w:r>
              <w:rPr>
                <w:rFonts w:ascii="Arial" w:hAnsi="Arial" w:cs="Arial"/>
                <w:lang w:eastAsia="fr-FR"/>
              </w:rPr>
              <w:t>(fichier numérique),</w:t>
            </w:r>
            <w:r w:rsidRPr="000259D5">
              <w:rPr>
                <w:rFonts w:ascii="Arial" w:hAnsi="Arial" w:cs="Arial"/>
                <w:lang w:eastAsia="fr-FR"/>
              </w:rPr>
              <w:t xml:space="preserve"> en tenant compte du dimensionnement du dessin </w:t>
            </w:r>
            <w:r>
              <w:rPr>
                <w:rFonts w:ascii="Arial" w:hAnsi="Arial" w:cs="Arial"/>
                <w:lang w:eastAsia="fr-FR"/>
              </w:rPr>
              <w:t>à plat jupe « ESPOIR »</w:t>
            </w:r>
            <w:r w:rsidRPr="000259D5">
              <w:rPr>
                <w:rFonts w:ascii="Arial" w:hAnsi="Arial" w:cs="Arial"/>
                <w:lang w:eastAsia="fr-FR"/>
              </w:rPr>
              <w:t xml:space="preserve"> réalisé à la question Q2.a </w:t>
            </w:r>
            <w:r>
              <w:rPr>
                <w:rFonts w:ascii="Arial" w:hAnsi="Arial" w:cs="Arial"/>
                <w:lang w:eastAsia="fr-FR"/>
              </w:rPr>
              <w:t xml:space="preserve">et de la démarche de transformation validée </w:t>
            </w:r>
            <w:r w:rsidRPr="000259D5">
              <w:rPr>
                <w:rFonts w:ascii="Arial" w:hAnsi="Arial" w:cs="Arial"/>
                <w:lang w:eastAsia="fr-FR"/>
              </w:rPr>
              <w:t>:</w:t>
            </w:r>
          </w:p>
          <w:p w:rsidR="00ED448E" w:rsidRPr="000259D5" w:rsidRDefault="00ED448E" w:rsidP="00261425">
            <w:pPr>
              <w:ind w:left="720"/>
              <w:rPr>
                <w:rFonts w:ascii="Arial" w:hAnsi="Arial" w:cs="Arial"/>
                <w:lang w:eastAsia="fr-FR"/>
              </w:rPr>
            </w:pPr>
          </w:p>
        </w:tc>
      </w:tr>
      <w:tr w:rsidR="00ED448E" w:rsidRPr="000B7E15" w:rsidTr="006177D6">
        <w:trPr>
          <w:trHeight w:val="415"/>
        </w:trPr>
        <w:tc>
          <w:tcPr>
            <w:tcW w:w="1449" w:type="dxa"/>
            <w:gridSpan w:val="2"/>
            <w:hideMark/>
          </w:tcPr>
          <w:p w:rsidR="00ED448E" w:rsidRPr="00FA36D4" w:rsidRDefault="00ED448E" w:rsidP="00261425">
            <w:pPr>
              <w:jc w:val="center"/>
              <w:rPr>
                <w:rFonts w:ascii="Arial" w:hAnsi="Arial" w:cs="Arial"/>
                <w:b/>
                <w:lang w:eastAsia="fr-FR"/>
              </w:rPr>
            </w:pPr>
            <w:r w:rsidRPr="00FA36D4">
              <w:rPr>
                <w:rFonts w:ascii="Arial" w:hAnsi="Arial" w:cs="Arial"/>
                <w:b/>
                <w:lang w:eastAsia="fr-FR"/>
              </w:rPr>
              <w:t>Q 3.a</w:t>
            </w:r>
          </w:p>
          <w:p w:rsidR="00ED448E" w:rsidRPr="00A66104" w:rsidRDefault="00ED448E" w:rsidP="00261425">
            <w:pPr>
              <w:jc w:val="center"/>
              <w:rPr>
                <w:rFonts w:ascii="Arial" w:hAnsi="Arial" w:cs="Arial"/>
                <w:b/>
                <w:color w:val="00B050"/>
                <w:lang w:eastAsia="fr-FR"/>
              </w:rPr>
            </w:pPr>
          </w:p>
        </w:tc>
        <w:tc>
          <w:tcPr>
            <w:tcW w:w="9190" w:type="dxa"/>
            <w:hideMark/>
          </w:tcPr>
          <w:p w:rsidR="00ED448E" w:rsidRDefault="00ED448E" w:rsidP="00ED448E">
            <w:pPr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suppressAutoHyphens w:val="0"/>
              <w:rPr>
                <w:rFonts w:ascii="Arial" w:hAnsi="Arial" w:cs="Arial"/>
                <w:lang w:eastAsia="fr-FR"/>
              </w:rPr>
            </w:pPr>
            <w:r>
              <w:rPr>
                <w:rFonts w:ascii="Arial" w:hAnsi="Arial" w:cs="Arial"/>
                <w:lang w:eastAsia="fr-FR"/>
              </w:rPr>
              <w:t xml:space="preserve">Tracer sur la base les lignes nécessaires, </w:t>
            </w:r>
            <w:r w:rsidRPr="00FB578C">
              <w:rPr>
                <w:rFonts w:ascii="Arial" w:hAnsi="Arial" w:cs="Arial"/>
                <w:lang w:eastAsia="fr-FR"/>
              </w:rPr>
              <w:t>par CAO</w:t>
            </w:r>
            <w:r>
              <w:rPr>
                <w:rFonts w:ascii="Arial" w:hAnsi="Arial" w:cs="Arial"/>
                <w:lang w:eastAsia="fr-FR"/>
              </w:rPr>
              <w:t>,</w:t>
            </w:r>
            <w:r w:rsidRPr="00FB578C">
              <w:rPr>
                <w:rFonts w:ascii="Arial" w:hAnsi="Arial" w:cs="Arial"/>
                <w:lang w:eastAsia="fr-FR"/>
              </w:rPr>
              <w:t xml:space="preserve"> pour o</w:t>
            </w:r>
            <w:r>
              <w:rPr>
                <w:rFonts w:ascii="Arial" w:hAnsi="Arial" w:cs="Arial"/>
                <w:lang w:eastAsia="fr-FR"/>
              </w:rPr>
              <w:t>btenir le patron plan de la jupe</w:t>
            </w:r>
            <w:r w:rsidR="009707CB">
              <w:rPr>
                <w:rFonts w:ascii="Arial" w:hAnsi="Arial" w:cs="Arial"/>
                <w:lang w:eastAsia="fr-FR"/>
              </w:rPr>
              <w:t xml:space="preserve">      </w:t>
            </w:r>
            <w:r w:rsidRPr="00FB578C">
              <w:rPr>
                <w:rFonts w:ascii="Arial" w:hAnsi="Arial" w:cs="Arial"/>
                <w:lang w:eastAsia="fr-FR"/>
              </w:rPr>
              <w:t xml:space="preserve"> «</w:t>
            </w:r>
            <w:r>
              <w:rPr>
                <w:rFonts w:ascii="Arial" w:hAnsi="Arial" w:cs="Arial"/>
                <w:lang w:eastAsia="fr-FR"/>
              </w:rPr>
              <w:t xml:space="preserve"> </w:t>
            </w:r>
            <w:r w:rsidRPr="00FB578C">
              <w:rPr>
                <w:rFonts w:ascii="Arial" w:hAnsi="Arial" w:cs="Arial"/>
                <w:lang w:eastAsia="fr-FR"/>
              </w:rPr>
              <w:t>ESPOIR »</w:t>
            </w:r>
            <w:r>
              <w:rPr>
                <w:rFonts w:ascii="Arial" w:hAnsi="Arial" w:cs="Arial"/>
                <w:lang w:eastAsia="fr-FR"/>
              </w:rPr>
              <w:t>.</w:t>
            </w:r>
            <w:r w:rsidR="00AD0ED4">
              <w:rPr>
                <w:rFonts w:ascii="Arial" w:hAnsi="Arial" w:cs="Arial"/>
                <w:lang w:eastAsia="fr-FR"/>
              </w:rPr>
              <w:t xml:space="preserve"> (Hauteur jupe, ligne d’ouverture de la poche, pont, sous pont et </w:t>
            </w:r>
            <w:proofErr w:type="spellStart"/>
            <w:r w:rsidR="00AD0ED4">
              <w:rPr>
                <w:rFonts w:ascii="Arial" w:hAnsi="Arial" w:cs="Arial"/>
                <w:lang w:eastAsia="fr-FR"/>
              </w:rPr>
              <w:t>réhausse</w:t>
            </w:r>
            <w:proofErr w:type="spellEnd"/>
            <w:r w:rsidR="00AD0ED4">
              <w:rPr>
                <w:rFonts w:ascii="Arial" w:hAnsi="Arial" w:cs="Arial"/>
                <w:lang w:eastAsia="fr-FR"/>
              </w:rPr>
              <w:t>)</w:t>
            </w:r>
          </w:p>
          <w:p w:rsidR="00ED448E" w:rsidRPr="000B7E15" w:rsidRDefault="00ED448E" w:rsidP="00261425">
            <w:pPr>
              <w:ind w:left="720"/>
              <w:rPr>
                <w:rFonts w:ascii="Arial" w:hAnsi="Arial" w:cs="Arial"/>
                <w:lang w:eastAsia="fr-FR"/>
              </w:rPr>
            </w:pPr>
          </w:p>
        </w:tc>
      </w:tr>
      <w:tr w:rsidR="00ED448E" w:rsidRPr="000B7E15" w:rsidTr="006177D6">
        <w:trPr>
          <w:trHeight w:val="709"/>
        </w:trPr>
        <w:tc>
          <w:tcPr>
            <w:tcW w:w="1449" w:type="dxa"/>
            <w:gridSpan w:val="2"/>
            <w:hideMark/>
          </w:tcPr>
          <w:p w:rsidR="00ED448E" w:rsidRPr="00FA36D4" w:rsidRDefault="00ED448E" w:rsidP="00261425">
            <w:pPr>
              <w:jc w:val="center"/>
              <w:rPr>
                <w:rFonts w:ascii="Arial" w:hAnsi="Arial" w:cs="Arial"/>
                <w:lang w:eastAsia="fr-FR"/>
              </w:rPr>
            </w:pPr>
            <w:r w:rsidRPr="00FA36D4">
              <w:rPr>
                <w:rFonts w:ascii="Arial" w:hAnsi="Arial" w:cs="Arial"/>
                <w:b/>
                <w:lang w:eastAsia="fr-FR"/>
              </w:rPr>
              <w:t>Q 3.b</w:t>
            </w:r>
          </w:p>
        </w:tc>
        <w:tc>
          <w:tcPr>
            <w:tcW w:w="9190" w:type="dxa"/>
            <w:hideMark/>
          </w:tcPr>
          <w:p w:rsidR="00ED448E" w:rsidRPr="003969C8" w:rsidRDefault="00ED448E" w:rsidP="00261425">
            <w:pPr>
              <w:ind w:left="720"/>
              <w:rPr>
                <w:rFonts w:ascii="Arial" w:hAnsi="Arial" w:cs="Arial"/>
                <w:lang w:eastAsia="fr-FR"/>
              </w:rPr>
            </w:pPr>
          </w:p>
          <w:p w:rsidR="00ED448E" w:rsidRPr="00AD0ED4" w:rsidRDefault="00AD0ED4" w:rsidP="00AD0ED4">
            <w:pPr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suppressAutoHyphens w:val="0"/>
              <w:rPr>
                <w:rFonts w:ascii="Arial" w:hAnsi="Arial" w:cs="Arial"/>
                <w:lang w:eastAsia="fr-FR"/>
              </w:rPr>
            </w:pPr>
            <w:r>
              <w:rPr>
                <w:rFonts w:ascii="Arial" w:hAnsi="Arial" w:cs="Arial"/>
                <w:lang w:eastAsia="fr-FR"/>
              </w:rPr>
              <w:t xml:space="preserve">Basculer la pince dos dans la ligne de découpe de la </w:t>
            </w:r>
            <w:proofErr w:type="spellStart"/>
            <w:r>
              <w:rPr>
                <w:rFonts w:ascii="Arial" w:hAnsi="Arial" w:cs="Arial"/>
                <w:lang w:eastAsia="fr-FR"/>
              </w:rPr>
              <w:t>réhausse</w:t>
            </w:r>
            <w:proofErr w:type="spellEnd"/>
            <w:r w:rsidR="00ED448E" w:rsidRPr="003969C8">
              <w:rPr>
                <w:rFonts w:ascii="Arial" w:hAnsi="Arial" w:cs="Arial"/>
                <w:lang w:eastAsia="fr-FR"/>
              </w:rPr>
              <w:t xml:space="preserve"> </w:t>
            </w:r>
          </w:p>
        </w:tc>
      </w:tr>
      <w:tr w:rsidR="00ED448E" w:rsidRPr="005249C5" w:rsidTr="006177D6">
        <w:trPr>
          <w:trHeight w:val="1196"/>
        </w:trPr>
        <w:tc>
          <w:tcPr>
            <w:tcW w:w="1449" w:type="dxa"/>
            <w:gridSpan w:val="2"/>
            <w:hideMark/>
          </w:tcPr>
          <w:p w:rsidR="00ED448E" w:rsidRPr="00C95F13" w:rsidRDefault="00ED448E" w:rsidP="00261425">
            <w:pPr>
              <w:jc w:val="center"/>
              <w:rPr>
                <w:rFonts w:ascii="Arial" w:hAnsi="Arial" w:cs="Arial"/>
                <w:b/>
                <w:lang w:eastAsia="fr-FR"/>
              </w:rPr>
            </w:pPr>
          </w:p>
          <w:p w:rsidR="00ED448E" w:rsidRPr="00C95F13" w:rsidRDefault="00ED448E" w:rsidP="00261425">
            <w:pPr>
              <w:jc w:val="center"/>
              <w:rPr>
                <w:rFonts w:ascii="Arial" w:hAnsi="Arial" w:cs="Arial"/>
                <w:i/>
                <w:lang w:eastAsia="fr-FR"/>
              </w:rPr>
            </w:pPr>
            <w:r w:rsidRPr="00C95F13">
              <w:rPr>
                <w:rFonts w:ascii="Arial" w:hAnsi="Arial" w:cs="Arial"/>
                <w:b/>
                <w:lang w:eastAsia="fr-FR"/>
              </w:rPr>
              <w:t>Q 3.c</w:t>
            </w:r>
          </w:p>
        </w:tc>
        <w:tc>
          <w:tcPr>
            <w:tcW w:w="9190" w:type="dxa"/>
            <w:hideMark/>
          </w:tcPr>
          <w:p w:rsidR="00ED448E" w:rsidRDefault="00ED448E" w:rsidP="00261425">
            <w:pPr>
              <w:ind w:left="720"/>
              <w:rPr>
                <w:rFonts w:ascii="Arial" w:hAnsi="Arial" w:cs="Arial"/>
                <w:lang w:eastAsia="fr-FR"/>
              </w:rPr>
            </w:pPr>
          </w:p>
          <w:p w:rsidR="00ED448E" w:rsidRPr="00AD0ED4" w:rsidRDefault="00ED448E" w:rsidP="006177D6">
            <w:pPr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suppressAutoHyphens w:val="0"/>
              <w:rPr>
                <w:rFonts w:ascii="Arial" w:hAnsi="Arial" w:cs="Arial"/>
                <w:lang w:eastAsia="fr-FR"/>
              </w:rPr>
            </w:pPr>
            <w:r w:rsidRPr="006177D6">
              <w:rPr>
                <w:rFonts w:ascii="Arial" w:hAnsi="Arial" w:cs="Arial"/>
                <w:lang w:eastAsia="fr-FR"/>
              </w:rPr>
              <w:t>Construire les lignes internes déterminant les différents éléments de la poche cavalière, par CAO sur les patrons de la jupe  « ESPOIR », en respectant le DT de détail (document page 1</w:t>
            </w:r>
            <w:r w:rsidR="006177D6" w:rsidRPr="006177D6">
              <w:rPr>
                <w:rFonts w:ascii="Arial" w:hAnsi="Arial" w:cs="Arial"/>
                <w:lang w:eastAsia="fr-FR"/>
              </w:rPr>
              <w:t>4</w:t>
            </w:r>
            <w:r w:rsidRPr="006177D6">
              <w:rPr>
                <w:rFonts w:ascii="Arial" w:hAnsi="Arial" w:cs="Arial"/>
                <w:lang w:eastAsia="fr-FR"/>
              </w:rPr>
              <w:t>).</w:t>
            </w:r>
            <w:r w:rsidRPr="006177D6">
              <w:rPr>
                <w:rFonts w:ascii="Arial" w:hAnsi="Arial" w:cs="Arial"/>
                <w:b/>
                <w:i/>
                <w:color w:val="FFFFFF"/>
                <w:sz w:val="28"/>
                <w:szCs w:val="28"/>
                <w:lang w:eastAsia="fr-FR"/>
              </w:rPr>
              <w:t>ALUATİON</w:t>
            </w:r>
            <w:r w:rsidRPr="00E63A9B">
              <w:rPr>
                <w:rFonts w:ascii="Arial" w:hAnsi="Arial" w:cs="Arial"/>
                <w:b/>
                <w:i/>
                <w:color w:val="FFFFFF"/>
                <w:sz w:val="28"/>
                <w:szCs w:val="28"/>
                <w:lang w:eastAsia="fr-FR"/>
              </w:rPr>
              <w:t xml:space="preserve"> À CETTE ÉTAPE ◄</w:t>
            </w:r>
          </w:p>
        </w:tc>
      </w:tr>
      <w:tr w:rsidR="00ED448E" w:rsidTr="006177D6">
        <w:trPr>
          <w:trHeight w:val="510"/>
        </w:trPr>
        <w:tc>
          <w:tcPr>
            <w:tcW w:w="1449" w:type="dxa"/>
            <w:gridSpan w:val="2"/>
            <w:hideMark/>
          </w:tcPr>
          <w:p w:rsidR="00ED448E" w:rsidRPr="00C95F13" w:rsidRDefault="00ED448E" w:rsidP="00261425">
            <w:pPr>
              <w:jc w:val="center"/>
              <w:rPr>
                <w:rFonts w:ascii="Arial" w:hAnsi="Arial" w:cs="Arial"/>
                <w:b/>
                <w:lang w:eastAsia="fr-FR"/>
              </w:rPr>
            </w:pPr>
          </w:p>
        </w:tc>
        <w:tc>
          <w:tcPr>
            <w:tcW w:w="9190" w:type="dxa"/>
            <w:shd w:val="clear" w:color="auto" w:fill="BFBFBF" w:themeFill="background1" w:themeFillShade="BF"/>
            <w:vAlign w:val="center"/>
            <w:hideMark/>
          </w:tcPr>
          <w:p w:rsidR="00ED448E" w:rsidRDefault="00ED448E" w:rsidP="00261425">
            <w:pPr>
              <w:ind w:left="-101"/>
              <w:jc w:val="center"/>
              <w:rPr>
                <w:rFonts w:ascii="Arial" w:hAnsi="Arial" w:cs="Arial"/>
                <w:lang w:eastAsia="fr-FR"/>
              </w:rPr>
            </w:pPr>
            <w:r>
              <w:rPr>
                <w:rFonts w:ascii="Arial" w:eastAsia="Arial" w:hAnsi="Arial" w:cs="Arial"/>
                <w:b/>
                <w:i/>
                <w:color w:val="FFFFFF"/>
                <w:sz w:val="28"/>
                <w:szCs w:val="28"/>
                <w:lang w:eastAsia="fr-FR"/>
              </w:rPr>
              <w:t>►</w:t>
            </w:r>
            <w:r>
              <w:rPr>
                <w:rFonts w:ascii="Arial" w:hAnsi="Arial" w:cs="Arial"/>
                <w:b/>
                <w:i/>
                <w:color w:val="FFFFFF"/>
                <w:sz w:val="28"/>
                <w:szCs w:val="28"/>
                <w:lang w:eastAsia="fr-FR"/>
              </w:rPr>
              <w:t>ÉVALUATİON À CETTE ÉTAPE ◄</w:t>
            </w:r>
          </w:p>
        </w:tc>
      </w:tr>
      <w:tr w:rsidR="00ED448E" w:rsidRPr="00FA36D4" w:rsidTr="006177D6">
        <w:trPr>
          <w:trHeight w:val="1578"/>
        </w:trPr>
        <w:tc>
          <w:tcPr>
            <w:tcW w:w="1449" w:type="dxa"/>
            <w:gridSpan w:val="2"/>
            <w:hideMark/>
          </w:tcPr>
          <w:p w:rsidR="00ED448E" w:rsidRPr="00C95F13" w:rsidRDefault="00ED448E" w:rsidP="00261425">
            <w:pPr>
              <w:jc w:val="center"/>
              <w:rPr>
                <w:rFonts w:ascii="Arial" w:hAnsi="Arial" w:cs="Arial"/>
                <w:b/>
                <w:lang w:eastAsia="fr-FR"/>
              </w:rPr>
            </w:pPr>
            <w:r w:rsidRPr="00C95F13">
              <w:rPr>
                <w:rFonts w:ascii="Arial" w:hAnsi="Arial" w:cs="Arial"/>
                <w:b/>
                <w:lang w:eastAsia="fr-FR"/>
              </w:rPr>
              <w:t>Q 3.d</w:t>
            </w:r>
          </w:p>
        </w:tc>
        <w:tc>
          <w:tcPr>
            <w:tcW w:w="9190" w:type="dxa"/>
            <w:hideMark/>
          </w:tcPr>
          <w:p w:rsidR="00ED448E" w:rsidRDefault="00ED448E" w:rsidP="00261425">
            <w:pPr>
              <w:ind w:left="720"/>
              <w:rPr>
                <w:rFonts w:ascii="Arial" w:hAnsi="Arial" w:cs="Arial"/>
                <w:lang w:eastAsia="fr-FR"/>
              </w:rPr>
            </w:pPr>
          </w:p>
          <w:p w:rsidR="00ED448E" w:rsidRPr="004D1312" w:rsidRDefault="00ED448E" w:rsidP="00C50B63">
            <w:pPr>
              <w:pStyle w:val="Paragraphedeliste"/>
              <w:numPr>
                <w:ilvl w:val="0"/>
                <w:numId w:val="34"/>
              </w:numPr>
              <w:suppressAutoHyphens w:val="0"/>
              <w:rPr>
                <w:rFonts w:ascii="Arial" w:hAnsi="Arial" w:cs="Arial"/>
                <w:lang w:eastAsia="fr-FR"/>
              </w:rPr>
            </w:pPr>
            <w:r w:rsidRPr="004D1312">
              <w:rPr>
                <w:rFonts w:ascii="Arial" w:hAnsi="Arial" w:cs="Arial"/>
                <w:lang w:eastAsia="fr-FR"/>
              </w:rPr>
              <w:t>Industrialiser les patrons de la jupe « ESPOIR » en respectant les solutions technolog</w:t>
            </w:r>
            <w:r w:rsidR="006177D6">
              <w:rPr>
                <w:rFonts w:ascii="Arial" w:hAnsi="Arial" w:cs="Arial"/>
                <w:lang w:eastAsia="fr-FR"/>
              </w:rPr>
              <w:t>iques imposées (documents page 13 et 14</w:t>
            </w:r>
            <w:r w:rsidRPr="004D1312">
              <w:rPr>
                <w:rFonts w:ascii="Arial" w:hAnsi="Arial" w:cs="Arial"/>
                <w:lang w:eastAsia="fr-FR"/>
              </w:rPr>
              <w:t>)</w:t>
            </w:r>
          </w:p>
          <w:p w:rsidR="00ED448E" w:rsidRPr="00C50B63" w:rsidRDefault="00C50B63" w:rsidP="00C50B63">
            <w:pPr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suppressAutoHyphens w:val="0"/>
              <w:rPr>
                <w:rFonts w:ascii="Arial" w:hAnsi="Arial" w:cs="Arial"/>
                <w:lang w:eastAsia="fr-FR"/>
              </w:rPr>
            </w:pPr>
            <w:r>
              <w:rPr>
                <w:rFonts w:ascii="Arial" w:hAnsi="Arial" w:cs="Arial"/>
                <w:lang w:eastAsia="fr-FR"/>
              </w:rPr>
              <w:t>Construire la ceinture et la bande passant,</w:t>
            </w:r>
          </w:p>
          <w:p w:rsidR="00ED448E" w:rsidRDefault="00ED448E" w:rsidP="00ED448E">
            <w:pPr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suppressAutoHyphens w:val="0"/>
              <w:rPr>
                <w:rFonts w:ascii="Arial" w:hAnsi="Arial" w:cs="Arial"/>
                <w:lang w:eastAsia="fr-FR"/>
              </w:rPr>
            </w:pPr>
            <w:r w:rsidRPr="00FA36D4">
              <w:rPr>
                <w:rFonts w:ascii="Arial" w:hAnsi="Arial" w:cs="Arial"/>
                <w:lang w:eastAsia="fr-FR"/>
              </w:rPr>
              <w:t>Réaliser la variante</w:t>
            </w:r>
          </w:p>
          <w:p w:rsidR="00ED448E" w:rsidRPr="00FA36D4" w:rsidRDefault="00ED448E" w:rsidP="00261425">
            <w:pPr>
              <w:ind w:left="720"/>
              <w:rPr>
                <w:rFonts w:ascii="Arial" w:hAnsi="Arial" w:cs="Arial"/>
                <w:lang w:eastAsia="fr-FR"/>
              </w:rPr>
            </w:pPr>
          </w:p>
        </w:tc>
      </w:tr>
      <w:tr w:rsidR="00ED448E" w:rsidTr="006177D6">
        <w:trPr>
          <w:trHeight w:val="510"/>
        </w:trPr>
        <w:tc>
          <w:tcPr>
            <w:tcW w:w="1418" w:type="dxa"/>
            <w:shd w:val="clear" w:color="auto" w:fill="auto"/>
          </w:tcPr>
          <w:p w:rsidR="00ED448E" w:rsidRDefault="00ED448E" w:rsidP="00261425">
            <w:pPr>
              <w:jc w:val="center"/>
              <w:rPr>
                <w:rFonts w:ascii="Arial" w:hAnsi="Arial" w:cs="Arial"/>
                <w:lang w:eastAsia="fr-FR"/>
              </w:rPr>
            </w:pPr>
          </w:p>
        </w:tc>
        <w:tc>
          <w:tcPr>
            <w:tcW w:w="9221" w:type="dxa"/>
            <w:gridSpan w:val="2"/>
            <w:shd w:val="clear" w:color="auto" w:fill="BFBFBF" w:themeFill="background1" w:themeFillShade="BF"/>
            <w:vAlign w:val="center"/>
          </w:tcPr>
          <w:p w:rsidR="00ED448E" w:rsidRDefault="00ED448E" w:rsidP="00261425">
            <w:pPr>
              <w:jc w:val="center"/>
              <w:rPr>
                <w:rFonts w:ascii="Arial" w:hAnsi="Arial" w:cs="Arial"/>
                <w:lang w:eastAsia="fr-FR"/>
              </w:rPr>
            </w:pPr>
            <w:r>
              <w:rPr>
                <w:rFonts w:ascii="Arial" w:eastAsia="Arial" w:hAnsi="Arial" w:cs="Arial"/>
                <w:b/>
                <w:i/>
                <w:color w:val="FFFFFF"/>
                <w:sz w:val="28"/>
                <w:szCs w:val="28"/>
                <w:lang w:eastAsia="fr-FR"/>
              </w:rPr>
              <w:t>►</w:t>
            </w:r>
            <w:r>
              <w:rPr>
                <w:rFonts w:ascii="Arial" w:hAnsi="Arial" w:cs="Arial"/>
                <w:b/>
                <w:i/>
                <w:color w:val="FFFFFF"/>
                <w:sz w:val="28"/>
                <w:szCs w:val="28"/>
                <w:lang w:eastAsia="fr-FR"/>
              </w:rPr>
              <w:t>ÉVALUATİON À CETTE ÉTAPE ◄</w:t>
            </w:r>
          </w:p>
        </w:tc>
      </w:tr>
      <w:tr w:rsidR="00ED448E" w:rsidRPr="000B7E15" w:rsidTr="006177D6">
        <w:trPr>
          <w:trHeight w:val="233"/>
        </w:trPr>
        <w:tc>
          <w:tcPr>
            <w:tcW w:w="1449" w:type="dxa"/>
            <w:gridSpan w:val="2"/>
          </w:tcPr>
          <w:p w:rsidR="00ED448E" w:rsidRPr="000B7E15" w:rsidRDefault="00ED448E" w:rsidP="00261425">
            <w:pPr>
              <w:rPr>
                <w:rFonts w:ascii="Arial" w:hAnsi="Arial" w:cs="Arial"/>
                <w:color w:val="000000"/>
                <w:lang w:eastAsia="fr-FR"/>
              </w:rPr>
            </w:pPr>
          </w:p>
        </w:tc>
        <w:tc>
          <w:tcPr>
            <w:tcW w:w="9190" w:type="dxa"/>
          </w:tcPr>
          <w:p w:rsidR="00ED448E" w:rsidRPr="000B7E15" w:rsidRDefault="00ED448E" w:rsidP="00261425">
            <w:pPr>
              <w:rPr>
                <w:rFonts w:ascii="Arial" w:hAnsi="Arial" w:cs="Arial"/>
                <w:color w:val="000000"/>
                <w:lang w:eastAsia="fr-FR"/>
              </w:rPr>
            </w:pPr>
          </w:p>
        </w:tc>
      </w:tr>
      <w:tr w:rsidR="00ED448E" w:rsidTr="006177D6">
        <w:trPr>
          <w:trHeight w:val="288"/>
        </w:trPr>
        <w:tc>
          <w:tcPr>
            <w:tcW w:w="10639" w:type="dxa"/>
            <w:gridSpan w:val="3"/>
            <w:shd w:val="clear" w:color="auto" w:fill="BFBFBF" w:themeFill="background1" w:themeFillShade="BF"/>
            <w:vAlign w:val="bottom"/>
            <w:hideMark/>
          </w:tcPr>
          <w:p w:rsidR="00ED448E" w:rsidRDefault="00ED448E" w:rsidP="00ED448E">
            <w:pPr>
              <w:pStyle w:val="Paragraphedeliste"/>
              <w:numPr>
                <w:ilvl w:val="0"/>
                <w:numId w:val="35"/>
              </w:numPr>
              <w:suppressAutoHyphens w:val="0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lang w:eastAsia="fr-FR"/>
              </w:rPr>
              <w:t>Compétence  2.2 - Choisir les procédés et optimiser les processus de fabrication des produits</w:t>
            </w:r>
          </w:p>
        </w:tc>
      </w:tr>
      <w:tr w:rsidR="00ED448E" w:rsidTr="006177D6">
        <w:trPr>
          <w:trHeight w:val="902"/>
        </w:trPr>
        <w:tc>
          <w:tcPr>
            <w:tcW w:w="10639" w:type="dxa"/>
            <w:gridSpan w:val="3"/>
          </w:tcPr>
          <w:p w:rsidR="00ED448E" w:rsidRPr="000B7E15" w:rsidRDefault="00ED448E" w:rsidP="00261425">
            <w:pPr>
              <w:ind w:left="720"/>
              <w:rPr>
                <w:rFonts w:ascii="Arial" w:hAnsi="Arial" w:cs="Arial"/>
                <w:i/>
                <w:color w:val="000000"/>
                <w:lang w:eastAsia="fr-FR"/>
              </w:rPr>
            </w:pPr>
          </w:p>
          <w:p w:rsidR="00ED448E" w:rsidRPr="000B7E15" w:rsidRDefault="00ED448E" w:rsidP="00ED448E">
            <w:pPr>
              <w:numPr>
                <w:ilvl w:val="0"/>
                <w:numId w:val="5"/>
              </w:numPr>
              <w:suppressAutoHyphens w:val="0"/>
              <w:rPr>
                <w:rFonts w:ascii="Arial" w:hAnsi="Arial" w:cs="Arial"/>
                <w:i/>
                <w:color w:val="000000"/>
                <w:lang w:eastAsia="fr-FR"/>
              </w:rPr>
            </w:pPr>
            <w:r>
              <w:rPr>
                <w:rFonts w:ascii="Arial" w:hAnsi="Arial" w:cs="Arial"/>
                <w:color w:val="000000"/>
                <w:lang w:eastAsia="fr-FR"/>
              </w:rPr>
              <w:t>Afin de mettre au point le modèle « </w:t>
            </w:r>
            <w:r>
              <w:rPr>
                <w:rFonts w:ascii="Arial" w:hAnsi="Arial" w:cs="Arial"/>
                <w:lang w:eastAsia="fr-FR"/>
              </w:rPr>
              <w:t>ESPOIR</w:t>
            </w:r>
            <w:r>
              <w:rPr>
                <w:rFonts w:ascii="Arial" w:hAnsi="Arial" w:cs="Arial"/>
                <w:color w:val="000000"/>
                <w:lang w:eastAsia="fr-FR"/>
              </w:rPr>
              <w:t> », tout en respectant les solutions technologiques imposées, en utilisant le matériel adapté :</w:t>
            </w:r>
          </w:p>
          <w:p w:rsidR="00ED448E" w:rsidRDefault="00ED448E" w:rsidP="00261425">
            <w:pPr>
              <w:ind w:left="720"/>
              <w:rPr>
                <w:rFonts w:ascii="Arial" w:hAnsi="Arial" w:cs="Arial"/>
                <w:i/>
                <w:color w:val="000000"/>
                <w:lang w:eastAsia="fr-FR"/>
              </w:rPr>
            </w:pPr>
          </w:p>
        </w:tc>
      </w:tr>
      <w:tr w:rsidR="00ED448E" w:rsidTr="006177D6">
        <w:trPr>
          <w:trHeight w:val="1369"/>
        </w:trPr>
        <w:tc>
          <w:tcPr>
            <w:tcW w:w="1449" w:type="dxa"/>
            <w:gridSpan w:val="2"/>
            <w:hideMark/>
          </w:tcPr>
          <w:p w:rsidR="00ED448E" w:rsidRPr="00FA36D4" w:rsidRDefault="00ED448E" w:rsidP="00261425">
            <w:pPr>
              <w:jc w:val="center"/>
              <w:rPr>
                <w:rFonts w:ascii="Arial" w:hAnsi="Arial" w:cs="Arial"/>
                <w:b/>
                <w:lang w:eastAsia="fr-FR"/>
              </w:rPr>
            </w:pPr>
            <w:r w:rsidRPr="00FA36D4">
              <w:rPr>
                <w:rFonts w:ascii="Arial" w:hAnsi="Arial" w:cs="Arial"/>
                <w:b/>
                <w:lang w:eastAsia="fr-FR"/>
              </w:rPr>
              <w:t>Q 4.a</w:t>
            </w:r>
          </w:p>
          <w:p w:rsidR="00ED448E" w:rsidRDefault="00ED448E" w:rsidP="00261425">
            <w:pPr>
              <w:jc w:val="center"/>
              <w:rPr>
                <w:rFonts w:ascii="Arial" w:hAnsi="Arial" w:cs="Arial"/>
                <w:color w:val="FF0000"/>
                <w:lang w:eastAsia="fr-FR"/>
              </w:rPr>
            </w:pPr>
          </w:p>
          <w:p w:rsidR="00ED448E" w:rsidRDefault="00ED448E" w:rsidP="00261425">
            <w:pPr>
              <w:jc w:val="center"/>
              <w:rPr>
                <w:rFonts w:ascii="Arial" w:hAnsi="Arial" w:cs="Arial"/>
                <w:color w:val="FF0000"/>
                <w:lang w:eastAsia="fr-FR"/>
              </w:rPr>
            </w:pPr>
          </w:p>
          <w:p w:rsidR="00ED448E" w:rsidRPr="00FA36D4" w:rsidRDefault="00ED448E" w:rsidP="00261425">
            <w:pPr>
              <w:jc w:val="center"/>
              <w:rPr>
                <w:rFonts w:ascii="Arial" w:hAnsi="Arial" w:cs="Arial"/>
                <w:b/>
                <w:i/>
                <w:lang w:eastAsia="fr-FR"/>
              </w:rPr>
            </w:pPr>
            <w:r w:rsidRPr="00FA36D4">
              <w:rPr>
                <w:rFonts w:ascii="Arial" w:hAnsi="Arial" w:cs="Arial"/>
                <w:b/>
                <w:lang w:eastAsia="fr-FR"/>
              </w:rPr>
              <w:t>Q 4.b</w:t>
            </w:r>
          </w:p>
        </w:tc>
        <w:tc>
          <w:tcPr>
            <w:tcW w:w="9190" w:type="dxa"/>
          </w:tcPr>
          <w:p w:rsidR="00ED448E" w:rsidRPr="00FA36D4" w:rsidRDefault="00ED448E" w:rsidP="00ED448E">
            <w:pPr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suppressAutoHyphens w:val="0"/>
              <w:rPr>
                <w:rFonts w:ascii="Arial" w:hAnsi="Arial" w:cs="Arial"/>
                <w:b/>
                <w:i/>
                <w:lang w:eastAsia="fr-FR"/>
              </w:rPr>
            </w:pPr>
            <w:r w:rsidRPr="00FA36D4">
              <w:rPr>
                <w:rFonts w:ascii="Arial" w:hAnsi="Arial" w:cs="Arial"/>
                <w:lang w:eastAsia="fr-FR"/>
              </w:rPr>
              <w:t>Régler correctement les matériels nécessaires à la réalisation de l’essai (voir fiche technique) et coordonner les fils aux matériaux</w:t>
            </w:r>
            <w:r>
              <w:rPr>
                <w:rFonts w:ascii="Arial" w:hAnsi="Arial" w:cs="Arial"/>
                <w:lang w:eastAsia="fr-FR"/>
              </w:rPr>
              <w:t>.</w:t>
            </w:r>
          </w:p>
          <w:p w:rsidR="00ED448E" w:rsidRPr="00F8240D" w:rsidRDefault="00ED448E" w:rsidP="00261425">
            <w:pPr>
              <w:ind w:left="720"/>
              <w:rPr>
                <w:rFonts w:ascii="Arial" w:hAnsi="Arial" w:cs="Arial"/>
                <w:b/>
                <w:i/>
                <w:color w:val="FF0000"/>
                <w:lang w:eastAsia="fr-FR"/>
              </w:rPr>
            </w:pPr>
          </w:p>
          <w:p w:rsidR="00ED448E" w:rsidRPr="00C50B63" w:rsidRDefault="00ED448E" w:rsidP="00ED448E">
            <w:pPr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suppressAutoHyphens w:val="0"/>
              <w:rPr>
                <w:rFonts w:ascii="Arial" w:hAnsi="Arial" w:cs="Arial"/>
                <w:b/>
                <w:i/>
                <w:color w:val="000000"/>
                <w:lang w:eastAsia="fr-FR"/>
              </w:rPr>
            </w:pPr>
            <w:r w:rsidRPr="00C50B63">
              <w:rPr>
                <w:rFonts w:ascii="Arial" w:hAnsi="Arial" w:cs="Arial"/>
                <w:color w:val="000000"/>
                <w:lang w:eastAsia="fr-FR"/>
              </w:rPr>
              <w:t>Réaliser dans les matériaux remis l’essai technique de la poche cavalière.</w:t>
            </w:r>
          </w:p>
          <w:p w:rsidR="00ED448E" w:rsidRDefault="00ED448E" w:rsidP="00261425">
            <w:pPr>
              <w:ind w:left="720"/>
              <w:rPr>
                <w:rFonts w:ascii="Arial" w:hAnsi="Arial" w:cs="Arial"/>
                <w:b/>
                <w:i/>
                <w:color w:val="000000"/>
                <w:lang w:eastAsia="fr-FR"/>
              </w:rPr>
            </w:pPr>
          </w:p>
        </w:tc>
      </w:tr>
      <w:tr w:rsidR="00ED448E" w:rsidTr="006177D6">
        <w:trPr>
          <w:trHeight w:val="510"/>
        </w:trPr>
        <w:tc>
          <w:tcPr>
            <w:tcW w:w="1418" w:type="dxa"/>
            <w:shd w:val="clear" w:color="auto" w:fill="auto"/>
          </w:tcPr>
          <w:p w:rsidR="00ED448E" w:rsidRDefault="00ED448E" w:rsidP="00261425">
            <w:pPr>
              <w:jc w:val="center"/>
              <w:rPr>
                <w:rFonts w:ascii="Arial" w:hAnsi="Arial" w:cs="Arial"/>
                <w:lang w:eastAsia="fr-FR"/>
              </w:rPr>
            </w:pPr>
          </w:p>
        </w:tc>
        <w:tc>
          <w:tcPr>
            <w:tcW w:w="9221" w:type="dxa"/>
            <w:gridSpan w:val="2"/>
            <w:shd w:val="clear" w:color="auto" w:fill="BFBFBF" w:themeFill="background1" w:themeFillShade="BF"/>
            <w:vAlign w:val="center"/>
          </w:tcPr>
          <w:p w:rsidR="00ED448E" w:rsidRDefault="00ED448E" w:rsidP="00261425">
            <w:pPr>
              <w:jc w:val="center"/>
              <w:rPr>
                <w:rFonts w:ascii="Arial" w:hAnsi="Arial" w:cs="Arial"/>
                <w:lang w:eastAsia="fr-FR"/>
              </w:rPr>
            </w:pPr>
            <w:r>
              <w:rPr>
                <w:rFonts w:ascii="Arial" w:eastAsia="Arial" w:hAnsi="Arial" w:cs="Arial"/>
                <w:b/>
                <w:i/>
                <w:color w:val="FFFFFF"/>
                <w:sz w:val="28"/>
                <w:szCs w:val="28"/>
                <w:lang w:eastAsia="fr-FR"/>
              </w:rPr>
              <w:t>►</w:t>
            </w:r>
            <w:r>
              <w:rPr>
                <w:rFonts w:ascii="Arial" w:hAnsi="Arial" w:cs="Arial"/>
                <w:b/>
                <w:i/>
                <w:color w:val="FFFFFF"/>
                <w:sz w:val="28"/>
                <w:szCs w:val="28"/>
                <w:lang w:eastAsia="fr-FR"/>
              </w:rPr>
              <w:t>ÉVALUATİON À CETTE ÉTAPE ◄</w:t>
            </w:r>
          </w:p>
        </w:tc>
      </w:tr>
      <w:tr w:rsidR="00ED448E" w:rsidTr="006177D6">
        <w:trPr>
          <w:trHeight w:val="624"/>
        </w:trPr>
        <w:tc>
          <w:tcPr>
            <w:tcW w:w="10639" w:type="dxa"/>
            <w:gridSpan w:val="3"/>
            <w:shd w:val="clear" w:color="auto" w:fill="auto"/>
            <w:vAlign w:val="bottom"/>
            <w:hideMark/>
          </w:tcPr>
          <w:p w:rsidR="00ED448E" w:rsidRPr="00C50B63" w:rsidRDefault="00ED448E" w:rsidP="00C50B63">
            <w:pPr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</w:p>
          <w:p w:rsidR="00ED448E" w:rsidRDefault="00ED448E" w:rsidP="00261425">
            <w:pPr>
              <w:pStyle w:val="Paragraphedeliste"/>
              <w:ind w:left="1440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</w:p>
          <w:p w:rsidR="00ED448E" w:rsidRDefault="00ED448E" w:rsidP="00261425">
            <w:pPr>
              <w:pStyle w:val="Paragraphedeliste"/>
              <w:ind w:left="1440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</w:p>
        </w:tc>
      </w:tr>
      <w:tr w:rsidR="00ED448E" w:rsidRPr="00CF40C4" w:rsidTr="006177D6">
        <w:trPr>
          <w:trHeight w:val="288"/>
        </w:trPr>
        <w:tc>
          <w:tcPr>
            <w:tcW w:w="10639" w:type="dxa"/>
            <w:gridSpan w:val="3"/>
            <w:shd w:val="clear" w:color="auto" w:fill="BFBFBF" w:themeFill="background1" w:themeFillShade="BF"/>
            <w:vAlign w:val="bottom"/>
            <w:hideMark/>
          </w:tcPr>
          <w:p w:rsidR="00ED448E" w:rsidRPr="00CF40C4" w:rsidRDefault="00ED448E" w:rsidP="00ED448E">
            <w:pPr>
              <w:pStyle w:val="Paragraphedeliste"/>
              <w:numPr>
                <w:ilvl w:val="0"/>
                <w:numId w:val="35"/>
              </w:numPr>
              <w:suppressAutoHyphens w:val="0"/>
              <w:rPr>
                <w:rFonts w:ascii="Arial" w:hAnsi="Arial" w:cs="Arial"/>
                <w:b/>
                <w:bCs/>
                <w:lang w:eastAsia="fr-FR"/>
              </w:rPr>
            </w:pPr>
            <w:r w:rsidRPr="006177D6">
              <w:rPr>
                <w:rFonts w:ascii="Arial" w:hAnsi="Arial" w:cs="Arial"/>
                <w:b/>
                <w:bCs/>
                <w:shd w:val="clear" w:color="auto" w:fill="BFBFBF" w:themeFill="background1" w:themeFillShade="BF"/>
                <w:lang w:eastAsia="fr-FR"/>
              </w:rPr>
              <w:t>Compétence 1.8 -</w:t>
            </w:r>
            <w:r w:rsidRPr="006177D6">
              <w:rPr>
                <w:rFonts w:ascii="Arial" w:hAnsi="Arial" w:cs="Arial"/>
                <w:b/>
                <w:shd w:val="clear" w:color="auto" w:fill="BFBFBF" w:themeFill="background1" w:themeFillShade="BF"/>
                <w:lang w:eastAsia="fr-FR"/>
              </w:rPr>
              <w:t xml:space="preserve"> Concevoir la gradation à partir des tableaux de mesures normalisés ou</w:t>
            </w:r>
            <w:r>
              <w:rPr>
                <w:rFonts w:ascii="Arial" w:hAnsi="Arial" w:cs="Arial"/>
                <w:b/>
                <w:lang w:eastAsia="fr-FR"/>
              </w:rPr>
              <w:t xml:space="preserve"> sp</w:t>
            </w:r>
            <w:r w:rsidRPr="00CF40C4">
              <w:rPr>
                <w:rFonts w:ascii="Arial" w:hAnsi="Arial" w:cs="Arial"/>
                <w:b/>
                <w:lang w:eastAsia="fr-FR"/>
              </w:rPr>
              <w:t>écifiques</w:t>
            </w:r>
          </w:p>
        </w:tc>
      </w:tr>
      <w:tr w:rsidR="00ED448E" w:rsidRPr="000B7E15" w:rsidTr="00575824">
        <w:trPr>
          <w:trHeight w:val="288"/>
        </w:trPr>
        <w:tc>
          <w:tcPr>
            <w:tcW w:w="10639" w:type="dxa"/>
            <w:gridSpan w:val="3"/>
          </w:tcPr>
          <w:p w:rsidR="00ED448E" w:rsidRDefault="00ED448E" w:rsidP="00261425">
            <w:pPr>
              <w:ind w:left="720"/>
              <w:jc w:val="both"/>
              <w:rPr>
                <w:rFonts w:ascii="Arial" w:hAnsi="Arial" w:cs="Arial"/>
                <w:color w:val="000000"/>
                <w:lang w:eastAsia="fr-FR"/>
              </w:rPr>
            </w:pPr>
          </w:p>
          <w:p w:rsidR="00ED448E" w:rsidRDefault="00ED448E" w:rsidP="00ED448E">
            <w:pPr>
              <w:numPr>
                <w:ilvl w:val="0"/>
                <w:numId w:val="5"/>
              </w:numPr>
              <w:suppressAutoHyphens w:val="0"/>
              <w:jc w:val="both"/>
              <w:rPr>
                <w:rFonts w:ascii="Arial" w:hAnsi="Arial" w:cs="Arial"/>
                <w:color w:val="000000"/>
                <w:lang w:eastAsia="fr-FR"/>
              </w:rPr>
            </w:pPr>
            <w:r>
              <w:rPr>
                <w:rFonts w:ascii="Arial" w:hAnsi="Arial" w:cs="Arial"/>
                <w:color w:val="000000"/>
                <w:lang w:eastAsia="fr-FR"/>
              </w:rPr>
              <w:t>A partir des patrons plan d</w:t>
            </w:r>
            <w:r w:rsidR="006177D6">
              <w:rPr>
                <w:rFonts w:ascii="Arial" w:hAnsi="Arial" w:cs="Arial"/>
                <w:color w:val="000000"/>
                <w:lang w:eastAsia="fr-FR"/>
              </w:rPr>
              <w:t xml:space="preserve">e la jupe « ESPOIR » obtenus </w:t>
            </w:r>
            <w:r>
              <w:rPr>
                <w:rFonts w:ascii="Arial" w:hAnsi="Arial" w:cs="Arial"/>
                <w:color w:val="000000"/>
                <w:lang w:eastAsia="fr-FR"/>
              </w:rPr>
              <w:t>et du document corrigé « Tableau des mesures et écarts dimensionnels » (Q 1.a) :</w:t>
            </w:r>
          </w:p>
          <w:p w:rsidR="00ED448E" w:rsidRPr="000B7E15" w:rsidRDefault="00ED448E" w:rsidP="00261425">
            <w:pPr>
              <w:ind w:left="720"/>
              <w:jc w:val="both"/>
              <w:rPr>
                <w:rFonts w:ascii="Arial" w:hAnsi="Arial" w:cs="Arial"/>
                <w:color w:val="000000"/>
                <w:lang w:eastAsia="fr-FR"/>
              </w:rPr>
            </w:pPr>
          </w:p>
        </w:tc>
      </w:tr>
      <w:tr w:rsidR="00ED448E" w:rsidTr="00575824">
        <w:trPr>
          <w:trHeight w:val="70"/>
        </w:trPr>
        <w:tc>
          <w:tcPr>
            <w:tcW w:w="1449" w:type="dxa"/>
            <w:gridSpan w:val="2"/>
          </w:tcPr>
          <w:p w:rsidR="00ED448E" w:rsidRPr="00FA36D4" w:rsidRDefault="00ED448E" w:rsidP="00261425">
            <w:pPr>
              <w:jc w:val="center"/>
              <w:rPr>
                <w:rFonts w:ascii="Arial" w:hAnsi="Arial" w:cs="Arial"/>
                <w:b/>
                <w:i/>
                <w:lang w:eastAsia="fr-FR"/>
              </w:rPr>
            </w:pPr>
            <w:r w:rsidRPr="00FA36D4">
              <w:rPr>
                <w:rFonts w:ascii="Arial" w:hAnsi="Arial" w:cs="Arial"/>
                <w:b/>
                <w:lang w:eastAsia="fr-FR"/>
              </w:rPr>
              <w:t>Q 5</w:t>
            </w:r>
          </w:p>
        </w:tc>
        <w:tc>
          <w:tcPr>
            <w:tcW w:w="9190" w:type="dxa"/>
            <w:vAlign w:val="bottom"/>
            <w:hideMark/>
          </w:tcPr>
          <w:p w:rsidR="00575824" w:rsidRDefault="00ED448E" w:rsidP="00575824">
            <w:pPr>
              <w:suppressAutoHyphens w:val="0"/>
              <w:rPr>
                <w:rFonts w:ascii="Arial" w:hAnsi="Arial" w:cs="Arial"/>
                <w:lang w:eastAsia="fr-FR"/>
              </w:rPr>
            </w:pPr>
            <w:r>
              <w:rPr>
                <w:rFonts w:ascii="Arial" w:hAnsi="Arial" w:cs="Arial"/>
                <w:lang w:eastAsia="fr-FR"/>
              </w:rPr>
              <w:t xml:space="preserve">Élaborer un document d’instructions permettant de grader tous les éléments du corps de la jupe « ESPOIR » : emplacement des lignes fixes, des points à grader, la direction et la </w:t>
            </w:r>
            <w:r w:rsidR="00575824">
              <w:rPr>
                <w:rFonts w:ascii="Arial" w:hAnsi="Arial" w:cs="Arial"/>
                <w:lang w:eastAsia="fr-FR"/>
              </w:rPr>
              <w:t xml:space="preserve">valeur des vecteurs d’évolution </w:t>
            </w:r>
            <w:r>
              <w:rPr>
                <w:rFonts w:ascii="Arial" w:hAnsi="Arial" w:cs="Arial"/>
                <w:lang w:eastAsia="fr-FR"/>
              </w:rPr>
              <w:t>qui respecteront les aplombs et les proportions du modèle.</w:t>
            </w:r>
          </w:p>
          <w:p w:rsidR="004F0D86" w:rsidRDefault="004F0D86" w:rsidP="00575824">
            <w:pPr>
              <w:suppressAutoHyphens w:val="0"/>
              <w:rPr>
                <w:rFonts w:ascii="Arial" w:hAnsi="Arial" w:cs="Arial"/>
                <w:lang w:eastAsia="fr-FR"/>
              </w:rPr>
            </w:pPr>
          </w:p>
          <w:p w:rsidR="004F0D86" w:rsidRDefault="004F0D86" w:rsidP="00575824">
            <w:pPr>
              <w:suppressAutoHyphens w:val="0"/>
              <w:rPr>
                <w:rFonts w:ascii="Arial" w:hAnsi="Arial" w:cs="Arial"/>
                <w:lang w:eastAsia="fr-FR"/>
              </w:rPr>
            </w:pPr>
          </w:p>
          <w:p w:rsidR="004F0D86" w:rsidRDefault="004F0D86" w:rsidP="00575824">
            <w:pPr>
              <w:suppressAutoHyphens w:val="0"/>
              <w:rPr>
                <w:rFonts w:ascii="Arial" w:hAnsi="Arial" w:cs="Arial"/>
                <w:lang w:eastAsia="fr-FR"/>
              </w:rPr>
            </w:pPr>
          </w:p>
          <w:p w:rsidR="00235601" w:rsidRDefault="00235601" w:rsidP="00575824">
            <w:pPr>
              <w:suppressAutoHyphens w:val="0"/>
              <w:rPr>
                <w:rFonts w:ascii="Arial" w:hAnsi="Arial" w:cs="Arial"/>
                <w:lang w:eastAsia="fr-FR"/>
              </w:rPr>
            </w:pPr>
          </w:p>
          <w:p w:rsidR="00235601" w:rsidRDefault="00235601" w:rsidP="00575824">
            <w:pPr>
              <w:suppressAutoHyphens w:val="0"/>
              <w:rPr>
                <w:rFonts w:ascii="Arial" w:hAnsi="Arial" w:cs="Arial"/>
                <w:lang w:eastAsia="fr-FR"/>
              </w:rPr>
            </w:pPr>
          </w:p>
          <w:p w:rsidR="004F0D86" w:rsidRDefault="004F0D86" w:rsidP="00575824">
            <w:pPr>
              <w:suppressAutoHyphens w:val="0"/>
              <w:rPr>
                <w:rFonts w:ascii="Arial" w:hAnsi="Arial" w:cs="Arial"/>
                <w:lang w:eastAsia="fr-FR"/>
              </w:rPr>
            </w:pPr>
          </w:p>
        </w:tc>
      </w:tr>
      <w:tr w:rsidR="00ED448E" w:rsidTr="00FB49E2">
        <w:trPr>
          <w:trHeight w:val="288"/>
        </w:trPr>
        <w:tc>
          <w:tcPr>
            <w:tcW w:w="10639" w:type="dxa"/>
            <w:gridSpan w:val="3"/>
            <w:shd w:val="clear" w:color="auto" w:fill="BFBFBF" w:themeFill="background1" w:themeFillShade="BF"/>
            <w:vAlign w:val="center"/>
            <w:hideMark/>
          </w:tcPr>
          <w:p w:rsidR="00ED448E" w:rsidRDefault="00ED448E" w:rsidP="00ED448E">
            <w:pPr>
              <w:numPr>
                <w:ilvl w:val="0"/>
                <w:numId w:val="4"/>
              </w:numPr>
              <w:suppressAutoHyphens w:val="0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lang w:eastAsia="fr-FR"/>
              </w:rPr>
              <w:lastRenderedPageBreak/>
              <w:t>Compétence  1.6 - Vérifier la conformité (physique et mécanique) des composants au regard du cahier des charges</w:t>
            </w:r>
          </w:p>
        </w:tc>
      </w:tr>
      <w:tr w:rsidR="00ED448E" w:rsidTr="006177D6">
        <w:trPr>
          <w:trHeight w:val="763"/>
        </w:trPr>
        <w:tc>
          <w:tcPr>
            <w:tcW w:w="10639" w:type="dxa"/>
            <w:gridSpan w:val="3"/>
          </w:tcPr>
          <w:p w:rsidR="00ED448E" w:rsidRPr="000B7E15" w:rsidRDefault="00ED448E" w:rsidP="00261425">
            <w:pPr>
              <w:ind w:left="720"/>
              <w:jc w:val="both"/>
            </w:pPr>
          </w:p>
          <w:p w:rsidR="00ED448E" w:rsidRDefault="00ED448E" w:rsidP="00ED448E">
            <w:pPr>
              <w:numPr>
                <w:ilvl w:val="0"/>
                <w:numId w:val="5"/>
              </w:numPr>
              <w:suppressAutoHyphens w:val="0"/>
              <w:jc w:val="both"/>
            </w:pPr>
            <w:r>
              <w:rPr>
                <w:rFonts w:ascii="Arial" w:hAnsi="Arial" w:cs="Arial"/>
                <w:bCs/>
              </w:rPr>
              <w:t>Afin d’éditer les étiquettes d’entretien des jupes :</w:t>
            </w:r>
          </w:p>
          <w:p w:rsidR="00ED448E" w:rsidRDefault="00ED448E" w:rsidP="00261425">
            <w:pPr>
              <w:ind w:left="720"/>
              <w:jc w:val="both"/>
            </w:pPr>
          </w:p>
        </w:tc>
      </w:tr>
      <w:tr w:rsidR="00ED448E" w:rsidTr="006177D6">
        <w:trPr>
          <w:trHeight w:val="288"/>
        </w:trPr>
        <w:tc>
          <w:tcPr>
            <w:tcW w:w="1449" w:type="dxa"/>
            <w:gridSpan w:val="2"/>
            <w:vAlign w:val="center"/>
          </w:tcPr>
          <w:p w:rsidR="00ED448E" w:rsidRPr="00FA36D4" w:rsidRDefault="00ED448E" w:rsidP="00261425">
            <w:pPr>
              <w:jc w:val="center"/>
              <w:rPr>
                <w:rFonts w:ascii="Arial" w:hAnsi="Arial" w:cs="Arial"/>
                <w:b/>
                <w:i/>
                <w:lang w:eastAsia="fr-FR"/>
              </w:rPr>
            </w:pPr>
            <w:r w:rsidRPr="00FA36D4">
              <w:rPr>
                <w:rFonts w:ascii="Arial" w:hAnsi="Arial" w:cs="Arial"/>
                <w:b/>
                <w:lang w:eastAsia="fr-FR"/>
              </w:rPr>
              <w:t>Q 6</w:t>
            </w:r>
          </w:p>
          <w:p w:rsidR="00ED448E" w:rsidRDefault="00ED448E" w:rsidP="00261425">
            <w:pPr>
              <w:jc w:val="right"/>
              <w:rPr>
                <w:rFonts w:ascii="Arial" w:hAnsi="Arial" w:cs="Arial"/>
                <w:i/>
                <w:lang w:eastAsia="fr-FR"/>
              </w:rPr>
            </w:pPr>
          </w:p>
        </w:tc>
        <w:tc>
          <w:tcPr>
            <w:tcW w:w="9190" w:type="dxa"/>
            <w:hideMark/>
          </w:tcPr>
          <w:p w:rsidR="00ED448E" w:rsidRPr="004D1312" w:rsidRDefault="00ED448E" w:rsidP="00ED448E">
            <w:pPr>
              <w:pStyle w:val="Paragraphedeliste"/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suppressAutoHyphens w:val="0"/>
              <w:rPr>
                <w:rFonts w:ascii="Arial" w:hAnsi="Arial" w:cs="Arial"/>
                <w:lang w:eastAsia="fr-FR"/>
              </w:rPr>
            </w:pPr>
            <w:r w:rsidRPr="004D1312">
              <w:rPr>
                <w:rFonts w:ascii="Arial" w:hAnsi="Arial" w:cs="Arial"/>
                <w:lang w:eastAsia="fr-FR"/>
              </w:rPr>
              <w:t>Analyser les résultats des tests en laboratoire (voir procès verbaux) ;</w:t>
            </w:r>
          </w:p>
          <w:p w:rsidR="00ED448E" w:rsidRPr="004D1312" w:rsidRDefault="00ED448E" w:rsidP="00ED448E">
            <w:pPr>
              <w:pStyle w:val="Paragraphedeliste"/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suppressAutoHyphens w:val="0"/>
              <w:rPr>
                <w:rFonts w:ascii="Arial" w:hAnsi="Arial" w:cs="Arial"/>
                <w:lang w:eastAsia="fr-FR"/>
              </w:rPr>
            </w:pPr>
            <w:r w:rsidRPr="004D1312">
              <w:rPr>
                <w:rFonts w:ascii="Arial" w:hAnsi="Arial" w:cs="Arial"/>
                <w:lang w:eastAsia="fr-FR"/>
              </w:rPr>
              <w:t>Proposer le code d’entretien adapté au cahier des charges ;</w:t>
            </w:r>
          </w:p>
          <w:p w:rsidR="00ED448E" w:rsidRDefault="00ED448E" w:rsidP="00ED448E">
            <w:pPr>
              <w:pStyle w:val="Paragraphedeliste"/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suppressAutoHyphens w:val="0"/>
              <w:rPr>
                <w:rFonts w:ascii="Arial" w:hAnsi="Arial" w:cs="Arial"/>
                <w:i/>
                <w:lang w:eastAsia="fr-FR"/>
              </w:rPr>
            </w:pPr>
            <w:r w:rsidRPr="004D1312">
              <w:rPr>
                <w:rFonts w:ascii="Arial" w:hAnsi="Arial" w:cs="Arial"/>
                <w:lang w:eastAsia="fr-FR"/>
              </w:rPr>
              <w:t>Justifier votre proposition.</w:t>
            </w:r>
          </w:p>
        </w:tc>
      </w:tr>
      <w:tr w:rsidR="00ED448E" w:rsidTr="006177D6">
        <w:trPr>
          <w:trHeight w:val="484"/>
        </w:trPr>
        <w:tc>
          <w:tcPr>
            <w:tcW w:w="10639" w:type="dxa"/>
            <w:gridSpan w:val="3"/>
            <w:vAlign w:val="center"/>
          </w:tcPr>
          <w:p w:rsidR="00ED448E" w:rsidRDefault="00ED448E" w:rsidP="00261425">
            <w:pPr>
              <w:ind w:left="720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</w:p>
        </w:tc>
      </w:tr>
      <w:tr w:rsidR="00ED448E" w:rsidTr="00FB49E2">
        <w:trPr>
          <w:trHeight w:val="419"/>
        </w:trPr>
        <w:tc>
          <w:tcPr>
            <w:tcW w:w="10639" w:type="dxa"/>
            <w:gridSpan w:val="3"/>
            <w:shd w:val="clear" w:color="auto" w:fill="BFBFBF" w:themeFill="background1" w:themeFillShade="BF"/>
            <w:vAlign w:val="center"/>
            <w:hideMark/>
          </w:tcPr>
          <w:p w:rsidR="00ED448E" w:rsidRDefault="00ED448E" w:rsidP="00ED448E">
            <w:pPr>
              <w:numPr>
                <w:ilvl w:val="0"/>
                <w:numId w:val="4"/>
              </w:numPr>
              <w:suppressAutoHyphens w:val="0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lang w:eastAsia="fr-FR"/>
              </w:rPr>
              <w:t>Compétence 1.3 - Etablir le dossier de définition du produit</w:t>
            </w:r>
          </w:p>
        </w:tc>
      </w:tr>
      <w:tr w:rsidR="00ED448E" w:rsidTr="006177D6">
        <w:trPr>
          <w:trHeight w:val="864"/>
        </w:trPr>
        <w:tc>
          <w:tcPr>
            <w:tcW w:w="10639" w:type="dxa"/>
            <w:gridSpan w:val="3"/>
          </w:tcPr>
          <w:p w:rsidR="00ED448E" w:rsidRPr="000B7E15" w:rsidRDefault="00ED448E" w:rsidP="00261425">
            <w:pPr>
              <w:ind w:left="720"/>
              <w:jc w:val="both"/>
            </w:pPr>
          </w:p>
          <w:p w:rsidR="00ED448E" w:rsidRDefault="00ED448E" w:rsidP="00ED448E">
            <w:pPr>
              <w:numPr>
                <w:ilvl w:val="0"/>
                <w:numId w:val="5"/>
              </w:numPr>
              <w:suppressAutoHyphens w:val="0"/>
              <w:jc w:val="both"/>
            </w:pPr>
            <w:r>
              <w:rPr>
                <w:rFonts w:ascii="Arial" w:hAnsi="Arial" w:cs="Arial"/>
                <w:bCs/>
                <w:color w:val="000000"/>
              </w:rPr>
              <w:t>Afin d’archiver le dossier de définition du produit :</w:t>
            </w:r>
          </w:p>
        </w:tc>
      </w:tr>
      <w:tr w:rsidR="00ED448E" w:rsidRPr="000B7E15" w:rsidTr="006177D6">
        <w:trPr>
          <w:trHeight w:val="288"/>
        </w:trPr>
        <w:tc>
          <w:tcPr>
            <w:tcW w:w="1449" w:type="dxa"/>
            <w:gridSpan w:val="2"/>
          </w:tcPr>
          <w:p w:rsidR="00ED448E" w:rsidRPr="00FA36D4" w:rsidRDefault="00ED448E" w:rsidP="00261425">
            <w:pPr>
              <w:jc w:val="center"/>
              <w:rPr>
                <w:rFonts w:ascii="Arial" w:hAnsi="Arial" w:cs="Arial"/>
                <w:b/>
                <w:lang w:eastAsia="fr-FR"/>
              </w:rPr>
            </w:pPr>
            <w:r w:rsidRPr="00FA36D4">
              <w:rPr>
                <w:rFonts w:ascii="Arial" w:hAnsi="Arial" w:cs="Arial"/>
                <w:b/>
                <w:lang w:eastAsia="fr-FR"/>
              </w:rPr>
              <w:t>Q 7</w:t>
            </w:r>
          </w:p>
        </w:tc>
        <w:tc>
          <w:tcPr>
            <w:tcW w:w="9190" w:type="dxa"/>
            <w:vAlign w:val="bottom"/>
          </w:tcPr>
          <w:p w:rsidR="00ED448E" w:rsidRPr="00FA36D4" w:rsidRDefault="00ED448E" w:rsidP="00ED448E">
            <w:pPr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suppressAutoHyphens w:val="0"/>
              <w:rPr>
                <w:rFonts w:ascii="Arial" w:hAnsi="Arial" w:cs="Arial"/>
                <w:lang w:eastAsia="fr-FR"/>
              </w:rPr>
            </w:pPr>
            <w:r w:rsidRPr="00FA36D4">
              <w:rPr>
                <w:rFonts w:ascii="Arial" w:hAnsi="Arial" w:cs="Arial"/>
                <w:lang w:eastAsia="fr-FR"/>
              </w:rPr>
              <w:t xml:space="preserve">Classer  l’étude complète (dossier de définition, fichiers </w:t>
            </w:r>
            <w:proofErr w:type="spellStart"/>
            <w:r w:rsidRPr="00FA36D4">
              <w:rPr>
                <w:rFonts w:ascii="Arial" w:hAnsi="Arial" w:cs="Arial"/>
                <w:lang w:eastAsia="fr-FR"/>
              </w:rPr>
              <w:t>Lectra</w:t>
            </w:r>
            <w:proofErr w:type="spellEnd"/>
            <w:r w:rsidRPr="00FA36D4">
              <w:rPr>
                <w:rFonts w:ascii="Arial" w:hAnsi="Arial" w:cs="Arial"/>
                <w:lang w:eastAsia="fr-FR"/>
              </w:rPr>
              <w:t>, Word, Excel…) dans l’environnement requis : clef USB, créer un dossier avec NOM (en majuscule) et Prénom (en minuscule)</w:t>
            </w:r>
          </w:p>
          <w:p w:rsidR="00ED448E" w:rsidRPr="00FA36D4" w:rsidRDefault="00ED448E" w:rsidP="00ED448E">
            <w:pPr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suppressAutoHyphens w:val="0"/>
              <w:rPr>
                <w:rFonts w:ascii="Arial" w:hAnsi="Arial" w:cs="Arial"/>
                <w:lang w:eastAsia="fr-FR"/>
              </w:rPr>
            </w:pPr>
            <w:r w:rsidRPr="00FA36D4">
              <w:rPr>
                <w:rFonts w:ascii="Arial" w:hAnsi="Arial" w:cs="Arial"/>
                <w:lang w:eastAsia="fr-FR"/>
              </w:rPr>
              <w:t>Enregistrer le dossier en PDF</w:t>
            </w:r>
          </w:p>
          <w:p w:rsidR="00ED448E" w:rsidRPr="000B7E15" w:rsidRDefault="00ED448E" w:rsidP="00261425">
            <w:pPr>
              <w:ind w:left="720"/>
              <w:rPr>
                <w:rFonts w:ascii="Arial" w:hAnsi="Arial" w:cs="Arial"/>
                <w:color w:val="000000"/>
                <w:lang w:eastAsia="fr-FR"/>
              </w:rPr>
            </w:pPr>
          </w:p>
        </w:tc>
      </w:tr>
      <w:tr w:rsidR="00ED448E" w:rsidRPr="00262355" w:rsidTr="006177D6">
        <w:trPr>
          <w:trHeight w:val="510"/>
        </w:trPr>
        <w:tc>
          <w:tcPr>
            <w:tcW w:w="1449" w:type="dxa"/>
            <w:gridSpan w:val="2"/>
            <w:vAlign w:val="center"/>
          </w:tcPr>
          <w:p w:rsidR="00ED448E" w:rsidRPr="00262355" w:rsidRDefault="00ED448E" w:rsidP="00261425">
            <w:pPr>
              <w:ind w:left="720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</w:p>
        </w:tc>
        <w:tc>
          <w:tcPr>
            <w:tcW w:w="9190" w:type="dxa"/>
            <w:vAlign w:val="bottom"/>
          </w:tcPr>
          <w:p w:rsidR="00ED448E" w:rsidRPr="00262355" w:rsidRDefault="00ED448E" w:rsidP="00261425">
            <w:pPr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</w:p>
        </w:tc>
      </w:tr>
      <w:tr w:rsidR="00ED448E" w:rsidTr="00FB49E2">
        <w:trPr>
          <w:trHeight w:val="288"/>
        </w:trPr>
        <w:tc>
          <w:tcPr>
            <w:tcW w:w="10639" w:type="dxa"/>
            <w:gridSpan w:val="3"/>
            <w:shd w:val="clear" w:color="auto" w:fill="BFBFBF" w:themeFill="background1" w:themeFillShade="BF"/>
            <w:vAlign w:val="center"/>
            <w:hideMark/>
          </w:tcPr>
          <w:p w:rsidR="00ED448E" w:rsidRDefault="00ED448E" w:rsidP="00ED448E">
            <w:pPr>
              <w:numPr>
                <w:ilvl w:val="0"/>
                <w:numId w:val="4"/>
              </w:numPr>
              <w:suppressAutoHyphens w:val="0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lang w:eastAsia="fr-FR"/>
              </w:rPr>
              <w:t>Compétence  1.5 – Contrôler les prototypes, caractériser leurs performances, et contrôler leur conformité au cahier des charges</w:t>
            </w:r>
          </w:p>
        </w:tc>
      </w:tr>
      <w:tr w:rsidR="00ED448E" w:rsidRPr="00262355" w:rsidTr="006177D6">
        <w:trPr>
          <w:trHeight w:val="288"/>
        </w:trPr>
        <w:tc>
          <w:tcPr>
            <w:tcW w:w="10639" w:type="dxa"/>
            <w:gridSpan w:val="3"/>
            <w:vAlign w:val="bottom"/>
          </w:tcPr>
          <w:p w:rsidR="00ED448E" w:rsidRDefault="00ED448E" w:rsidP="00261425">
            <w:pPr>
              <w:ind w:left="720"/>
              <w:jc w:val="both"/>
              <w:rPr>
                <w:rFonts w:ascii="Arial" w:hAnsi="Arial" w:cs="Arial"/>
                <w:color w:val="000000"/>
                <w:lang w:eastAsia="fr-FR"/>
              </w:rPr>
            </w:pPr>
          </w:p>
          <w:p w:rsidR="00ED448E" w:rsidRDefault="00ED448E" w:rsidP="00ED448E">
            <w:pPr>
              <w:numPr>
                <w:ilvl w:val="0"/>
                <w:numId w:val="5"/>
              </w:numPr>
              <w:suppressAutoHyphens w:val="0"/>
              <w:jc w:val="both"/>
              <w:rPr>
                <w:rFonts w:ascii="Arial" w:hAnsi="Arial" w:cs="Arial"/>
                <w:color w:val="000000"/>
                <w:lang w:eastAsia="fr-FR"/>
              </w:rPr>
            </w:pPr>
            <w:r>
              <w:rPr>
                <w:rFonts w:ascii="Arial" w:hAnsi="Arial" w:cs="Arial"/>
                <w:color w:val="000000"/>
                <w:lang w:eastAsia="fr-FR"/>
              </w:rPr>
              <w:t>En vue de valider la conformité du prototype au regard du cahier des charges :</w:t>
            </w:r>
          </w:p>
          <w:p w:rsidR="00ED448E" w:rsidRPr="00262355" w:rsidRDefault="00ED448E" w:rsidP="00261425">
            <w:pPr>
              <w:ind w:left="720"/>
              <w:jc w:val="both"/>
              <w:rPr>
                <w:rFonts w:ascii="Arial" w:hAnsi="Arial" w:cs="Arial"/>
                <w:color w:val="000000"/>
                <w:lang w:eastAsia="fr-FR"/>
              </w:rPr>
            </w:pPr>
          </w:p>
        </w:tc>
      </w:tr>
      <w:tr w:rsidR="00ED448E" w:rsidTr="006177D6">
        <w:trPr>
          <w:trHeight w:val="288"/>
        </w:trPr>
        <w:tc>
          <w:tcPr>
            <w:tcW w:w="1449" w:type="dxa"/>
            <w:gridSpan w:val="2"/>
            <w:vAlign w:val="center"/>
            <w:hideMark/>
          </w:tcPr>
          <w:p w:rsidR="00ED448E" w:rsidRPr="00FA36D4" w:rsidRDefault="00ED448E" w:rsidP="00261425">
            <w:pPr>
              <w:jc w:val="center"/>
              <w:rPr>
                <w:rFonts w:ascii="Arial" w:hAnsi="Arial" w:cs="Arial"/>
                <w:b/>
                <w:lang w:eastAsia="fr-FR"/>
              </w:rPr>
            </w:pPr>
            <w:r w:rsidRPr="00FA36D4">
              <w:rPr>
                <w:rFonts w:ascii="Arial" w:hAnsi="Arial" w:cs="Arial"/>
                <w:b/>
                <w:lang w:eastAsia="fr-FR"/>
              </w:rPr>
              <w:t>Q 8</w:t>
            </w:r>
          </w:p>
        </w:tc>
        <w:tc>
          <w:tcPr>
            <w:tcW w:w="9190" w:type="dxa"/>
          </w:tcPr>
          <w:p w:rsidR="00ED448E" w:rsidRDefault="00ED448E" w:rsidP="00ED448E">
            <w:pPr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suppressAutoHyphens w:val="0"/>
            </w:pPr>
            <w:r>
              <w:rPr>
                <w:rFonts w:ascii="Arial" w:hAnsi="Arial" w:cs="Arial"/>
                <w:color w:val="000000"/>
                <w:lang w:eastAsia="fr-FR"/>
              </w:rPr>
              <w:t xml:space="preserve">Confectionner le prototype du modèle « </w:t>
            </w:r>
            <w:r>
              <w:rPr>
                <w:rFonts w:ascii="Arial" w:hAnsi="Arial" w:cs="Arial"/>
                <w:lang w:eastAsia="fr-FR"/>
              </w:rPr>
              <w:t xml:space="preserve">ESPOIR </w:t>
            </w:r>
            <w:r>
              <w:rPr>
                <w:rFonts w:ascii="Arial" w:hAnsi="Arial" w:cs="Arial"/>
                <w:color w:val="000000"/>
                <w:lang w:eastAsia="fr-FR"/>
              </w:rPr>
              <w:t>»</w:t>
            </w:r>
          </w:p>
        </w:tc>
      </w:tr>
    </w:tbl>
    <w:p w:rsidR="00C069E1" w:rsidRDefault="00C069E1" w:rsidP="00176C5F">
      <w:pPr>
        <w:jc w:val="both"/>
        <w:rPr>
          <w:rFonts w:ascii="Arial" w:hAnsi="Arial" w:cs="Arial"/>
          <w:sz w:val="22"/>
          <w:szCs w:val="22"/>
        </w:rPr>
      </w:pPr>
    </w:p>
    <w:p w:rsidR="00176C5F" w:rsidRPr="004F0D86" w:rsidRDefault="00C069E1" w:rsidP="004F0D86">
      <w:pPr>
        <w:suppressAutoHyphens w:val="0"/>
        <w:rPr>
          <w:rFonts w:ascii="Arial" w:hAnsi="Arial" w:cs="Arial"/>
          <w:bCs/>
          <w:i/>
        </w:rPr>
        <w:sectPr w:rsidR="00176C5F" w:rsidRPr="004F0D86" w:rsidSect="00D476CD">
          <w:pgSz w:w="11906" w:h="16838"/>
          <w:pgMar w:top="993" w:right="707" w:bottom="993" w:left="1134" w:header="720" w:footer="720" w:gutter="0"/>
          <w:cols w:space="720"/>
          <w:docGrid w:linePitch="360"/>
        </w:sectPr>
      </w:pPr>
      <w:r>
        <w:rPr>
          <w:rFonts w:ascii="Arial" w:hAnsi="Arial" w:cs="Arial"/>
          <w:sz w:val="22"/>
          <w:szCs w:val="22"/>
        </w:rPr>
        <w:br w:type="page"/>
      </w:r>
    </w:p>
    <w:p w:rsidR="00176C5F" w:rsidRPr="009804A1" w:rsidRDefault="00176C5F" w:rsidP="00176C5F">
      <w:pPr>
        <w:rPr>
          <w:b/>
          <w:bCs/>
          <w:sz w:val="16"/>
          <w:szCs w:val="16"/>
        </w:rPr>
      </w:pPr>
    </w:p>
    <w:p w:rsidR="00176C5F" w:rsidRPr="00620ED1" w:rsidRDefault="00176C5F" w:rsidP="00CC066A">
      <w:pPr>
        <w:pBdr>
          <w:top w:val="single" w:sz="4" w:space="9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D9D9D9"/>
        <w:spacing w:before="120" w:line="276" w:lineRule="auto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DOSSIER </w:t>
      </w:r>
      <w:r w:rsidR="00620ED1" w:rsidRPr="00620ED1">
        <w:rPr>
          <w:rFonts w:ascii="Arial" w:hAnsi="Arial" w:cs="Arial"/>
          <w:b/>
          <w:bCs/>
          <w:sz w:val="36"/>
          <w:szCs w:val="36"/>
        </w:rPr>
        <w:t xml:space="preserve">JUPE </w:t>
      </w:r>
      <w:r w:rsidR="00D40AC9">
        <w:rPr>
          <w:rFonts w:ascii="Arial" w:hAnsi="Arial" w:cs="Arial"/>
          <w:b/>
          <w:bCs/>
          <w:sz w:val="36"/>
          <w:szCs w:val="36"/>
        </w:rPr>
        <w:t>DE BASE</w:t>
      </w:r>
    </w:p>
    <w:p w:rsidR="00176C5F" w:rsidRPr="009804A1" w:rsidRDefault="00176C5F" w:rsidP="00176C5F">
      <w:pPr>
        <w:suppressAutoHyphens w:val="0"/>
        <w:rPr>
          <w:b/>
          <w:bCs/>
          <w:sz w:val="16"/>
          <w:szCs w:val="16"/>
        </w:rPr>
      </w:pPr>
    </w:p>
    <w:tbl>
      <w:tblPr>
        <w:tblW w:w="10054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255"/>
        <w:gridCol w:w="4677"/>
        <w:gridCol w:w="2122"/>
      </w:tblGrid>
      <w:tr w:rsidR="00033D98" w:rsidTr="00033D98">
        <w:trPr>
          <w:trHeight w:val="375"/>
        </w:trPr>
        <w:tc>
          <w:tcPr>
            <w:tcW w:w="3255" w:type="dxa"/>
            <w:shd w:val="clear" w:color="auto" w:fill="D9D9D9"/>
            <w:vAlign w:val="center"/>
          </w:tcPr>
          <w:p w:rsidR="00033D98" w:rsidRDefault="00033D98" w:rsidP="00CF5363">
            <w:pPr>
              <w:pStyle w:val="Titre10"/>
              <w:rPr>
                <w:color w:val="00000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Entreprise : GIRLS</w:t>
            </w:r>
          </w:p>
        </w:tc>
        <w:tc>
          <w:tcPr>
            <w:tcW w:w="4677" w:type="dxa"/>
            <w:vAlign w:val="center"/>
          </w:tcPr>
          <w:p w:rsidR="00033D98" w:rsidRPr="004417BF" w:rsidRDefault="00033D98" w:rsidP="00261425">
            <w:pPr>
              <w:pStyle w:val="Titre10"/>
              <w:rPr>
                <w:lang w:val="en-US"/>
              </w:rPr>
            </w:pPr>
            <w:r>
              <w:rPr>
                <w:color w:val="000000"/>
                <w:lang w:val="en-US"/>
              </w:rPr>
              <w:t xml:space="preserve">Collection </w:t>
            </w:r>
            <w:proofErr w:type="spellStart"/>
            <w:r>
              <w:rPr>
                <w:color w:val="000000"/>
                <w:lang w:val="en-US"/>
              </w:rPr>
              <w:t>Printemps</w:t>
            </w:r>
            <w:proofErr w:type="spellEnd"/>
            <w:r>
              <w:rPr>
                <w:color w:val="000000"/>
                <w:lang w:val="en-US"/>
              </w:rPr>
              <w:t>/</w:t>
            </w:r>
            <w:proofErr w:type="spellStart"/>
            <w:r>
              <w:rPr>
                <w:color w:val="000000"/>
                <w:lang w:val="en-US"/>
              </w:rPr>
              <w:t>été</w:t>
            </w:r>
            <w:proofErr w:type="spellEnd"/>
          </w:p>
        </w:tc>
        <w:tc>
          <w:tcPr>
            <w:tcW w:w="2122" w:type="dxa"/>
            <w:vAlign w:val="center"/>
          </w:tcPr>
          <w:p w:rsidR="00033D98" w:rsidRPr="004417BF" w:rsidRDefault="00033D98" w:rsidP="00261425">
            <w:pPr>
              <w:pStyle w:val="Titre10"/>
              <w:rPr>
                <w:lang w:val="en-US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Réf modèle :</w:t>
            </w:r>
            <w:r>
              <w:rPr>
                <w:b/>
                <w:color w:val="000000"/>
                <w:sz w:val="20"/>
                <w:szCs w:val="20"/>
              </w:rPr>
              <w:t xml:space="preserve"> JUFEMBASE</w:t>
            </w:r>
          </w:p>
        </w:tc>
      </w:tr>
      <w:tr w:rsidR="00033D98" w:rsidTr="00033D98">
        <w:trPr>
          <w:trHeight w:val="262"/>
        </w:trPr>
        <w:tc>
          <w:tcPr>
            <w:tcW w:w="3255" w:type="dxa"/>
            <w:vAlign w:val="center"/>
          </w:tcPr>
          <w:p w:rsidR="00033D98" w:rsidRDefault="00033D98" w:rsidP="00261425">
            <w:pPr>
              <w:pStyle w:val="Titre10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Service : Bureau d’études</w:t>
            </w:r>
          </w:p>
        </w:tc>
        <w:tc>
          <w:tcPr>
            <w:tcW w:w="4677" w:type="dxa"/>
            <w:vAlign w:val="center"/>
          </w:tcPr>
          <w:p w:rsidR="00033D98" w:rsidRDefault="00033D98" w:rsidP="00261425">
            <w:pPr>
              <w:pStyle w:val="Titre10"/>
            </w:pPr>
            <w:r>
              <w:rPr>
                <w:b/>
                <w:i/>
                <w:color w:val="000000"/>
                <w:sz w:val="20"/>
                <w:szCs w:val="20"/>
              </w:rPr>
              <w:t xml:space="preserve">Tailles:   </w:t>
            </w:r>
            <w:r w:rsidRPr="00C50B63">
              <w:rPr>
                <w:i/>
                <w:color w:val="000000"/>
                <w:sz w:val="20"/>
                <w:szCs w:val="20"/>
              </w:rPr>
              <w:t>36-38-</w:t>
            </w:r>
            <w:r w:rsidRPr="00C50B63">
              <w:rPr>
                <w:b/>
                <w:i/>
                <w:color w:val="000000"/>
                <w:sz w:val="20"/>
                <w:szCs w:val="20"/>
              </w:rPr>
              <w:t>40</w:t>
            </w:r>
            <w:r w:rsidRPr="00C50B63">
              <w:rPr>
                <w:i/>
                <w:color w:val="000000"/>
                <w:sz w:val="20"/>
                <w:szCs w:val="20"/>
              </w:rPr>
              <w:t>-42-44-46</w:t>
            </w:r>
            <w:r w:rsidR="00C50B63" w:rsidRPr="00C50B63">
              <w:rPr>
                <w:i/>
                <w:color w:val="000000"/>
                <w:sz w:val="20"/>
                <w:szCs w:val="20"/>
              </w:rPr>
              <w:t>-48</w:t>
            </w:r>
          </w:p>
        </w:tc>
        <w:tc>
          <w:tcPr>
            <w:tcW w:w="2122" w:type="dxa"/>
            <w:vAlign w:val="center"/>
          </w:tcPr>
          <w:p w:rsidR="00033D98" w:rsidRDefault="00033D98" w:rsidP="00261425">
            <w:pPr>
              <w:pStyle w:val="Titre10"/>
            </w:pPr>
            <w:r>
              <w:rPr>
                <w:b/>
                <w:i/>
                <w:color w:val="000000"/>
                <w:sz w:val="20"/>
                <w:szCs w:val="20"/>
              </w:rPr>
              <w:t xml:space="preserve">Nom modèle </w:t>
            </w:r>
            <w:r>
              <w:rPr>
                <w:b/>
                <w:color w:val="000000"/>
                <w:sz w:val="20"/>
                <w:szCs w:val="20"/>
              </w:rPr>
              <w:t>: BASE</w:t>
            </w:r>
          </w:p>
        </w:tc>
      </w:tr>
      <w:tr w:rsidR="00176C5F" w:rsidTr="00CC066A">
        <w:trPr>
          <w:trHeight w:val="780"/>
        </w:trPr>
        <w:tc>
          <w:tcPr>
            <w:tcW w:w="10054" w:type="dxa"/>
            <w:gridSpan w:val="3"/>
            <w:vAlign w:val="center"/>
          </w:tcPr>
          <w:p w:rsidR="00176C5F" w:rsidRPr="0059448C" w:rsidRDefault="00176C5F" w:rsidP="007627BA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9448C">
              <w:rPr>
                <w:rFonts w:ascii="Arial" w:hAnsi="Arial" w:cs="Arial"/>
                <w:b/>
                <w:bCs/>
                <w:sz w:val="24"/>
                <w:szCs w:val="24"/>
              </w:rPr>
              <w:t>INFORMATIONS GENERALES</w:t>
            </w:r>
          </w:p>
        </w:tc>
      </w:tr>
      <w:tr w:rsidR="00176C5F" w:rsidTr="00033D98">
        <w:trPr>
          <w:trHeight w:val="678"/>
        </w:trPr>
        <w:tc>
          <w:tcPr>
            <w:tcW w:w="10054" w:type="dxa"/>
            <w:gridSpan w:val="3"/>
            <w:vAlign w:val="center"/>
          </w:tcPr>
          <w:p w:rsidR="00176C5F" w:rsidRPr="00C50B63" w:rsidRDefault="00176C5F" w:rsidP="00033D98">
            <w:pPr>
              <w:suppressAutoHyphens w:val="0"/>
              <w:rPr>
                <w:rFonts w:ascii="Arial" w:hAnsi="Arial" w:cs="Arial"/>
                <w:bCs/>
                <w:sz w:val="24"/>
                <w:szCs w:val="24"/>
              </w:rPr>
            </w:pPr>
            <w:r w:rsidRPr="00C50B63">
              <w:rPr>
                <w:rFonts w:ascii="Arial" w:hAnsi="Arial" w:cs="Arial"/>
                <w:bCs/>
                <w:sz w:val="24"/>
                <w:szCs w:val="24"/>
              </w:rPr>
              <w:t xml:space="preserve">Descriptif : </w:t>
            </w:r>
            <w:r w:rsidR="0059448C" w:rsidRPr="00C50B63">
              <w:rPr>
                <w:rFonts w:ascii="Arial" w:hAnsi="Arial" w:cs="Arial"/>
                <w:bCs/>
                <w:sz w:val="24"/>
                <w:szCs w:val="24"/>
              </w:rPr>
              <w:t xml:space="preserve">Jupe </w:t>
            </w:r>
            <w:r w:rsidR="00994F95" w:rsidRPr="00C50B63">
              <w:rPr>
                <w:rFonts w:ascii="Arial" w:hAnsi="Arial" w:cs="Arial"/>
                <w:bCs/>
                <w:sz w:val="24"/>
                <w:szCs w:val="24"/>
              </w:rPr>
              <w:t>courte</w:t>
            </w:r>
            <w:r w:rsidR="0059448C" w:rsidRPr="00C50B63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033D98" w:rsidRPr="00C50B63">
              <w:rPr>
                <w:rFonts w:ascii="Arial" w:hAnsi="Arial" w:cs="Arial"/>
                <w:bCs/>
                <w:sz w:val="24"/>
                <w:szCs w:val="24"/>
              </w:rPr>
              <w:t xml:space="preserve"> droite, fermée milieu dos</w:t>
            </w:r>
            <w:r w:rsidR="007A3F7B" w:rsidRPr="00C50B63">
              <w:rPr>
                <w:rFonts w:ascii="Arial" w:hAnsi="Arial" w:cs="Arial"/>
                <w:bCs/>
                <w:sz w:val="24"/>
                <w:szCs w:val="24"/>
              </w:rPr>
              <w:t xml:space="preserve"> par une fermeture à glissière non visible en métal</w:t>
            </w:r>
            <w:r w:rsidR="0059448C" w:rsidRPr="00C50B63">
              <w:rPr>
                <w:rFonts w:ascii="Arial" w:hAnsi="Arial" w:cs="Arial"/>
                <w:bCs/>
                <w:sz w:val="24"/>
                <w:szCs w:val="24"/>
              </w:rPr>
              <w:t>, ceinture droite.</w:t>
            </w:r>
            <w:r w:rsidR="007A3F7B" w:rsidRPr="00C50B63">
              <w:rPr>
                <w:rFonts w:ascii="Arial" w:hAnsi="Arial" w:cs="Arial"/>
                <w:bCs/>
                <w:sz w:val="24"/>
                <w:szCs w:val="24"/>
              </w:rPr>
              <w:t xml:space="preserve"> 2 pinces devant et 2 pinces dos</w:t>
            </w:r>
          </w:p>
        </w:tc>
      </w:tr>
      <w:tr w:rsidR="00176C5F" w:rsidTr="00033D98">
        <w:trPr>
          <w:trHeight w:val="8487"/>
        </w:trPr>
        <w:tc>
          <w:tcPr>
            <w:tcW w:w="10054" w:type="dxa"/>
            <w:gridSpan w:val="3"/>
          </w:tcPr>
          <w:p w:rsidR="003C20FA" w:rsidRPr="0059448C" w:rsidRDefault="00F440DD" w:rsidP="003C20FA">
            <w:pPr>
              <w:tabs>
                <w:tab w:val="left" w:pos="2264"/>
              </w:tabs>
              <w:suppressAutoHyphens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2" type="#_x0000_t202" style="position:absolute;left:0;text-align:left;margin-left:388pt;margin-top:2.9pt;width:96pt;height:55pt;z-index:251632128;mso-position-horizontal-relative:text;mso-position-vertical-relative:text" stroked="f">
                  <v:textbox>
                    <w:txbxContent>
                      <w:p w:rsidR="008A64C4" w:rsidRPr="0059448C" w:rsidRDefault="008A64C4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59448C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Ceinture droite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thermocollée et surpiquée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lang w:eastAsia="fr-FR"/>
              </w:rPr>
              <w:pict>
                <v:shape id="_x0000_s1048" type="#_x0000_t202" style="position:absolute;left:0;text-align:left;margin-left:70.75pt;margin-top:7.9pt;width:84pt;height:24.75pt;z-index:251629056;mso-position-horizontal-relative:text;mso-position-vertical-relative:text" stroked="f">
                  <v:textbox>
                    <w:txbxContent>
                      <w:p w:rsidR="008A64C4" w:rsidRPr="003C20FA" w:rsidRDefault="008A64C4">
                        <w:pPr>
                          <w:rPr>
                            <w:sz w:val="28"/>
                            <w:szCs w:val="28"/>
                            <w:u w:val="single"/>
                          </w:rPr>
                        </w:pPr>
                        <w:r w:rsidRPr="003C20FA">
                          <w:rPr>
                            <w:sz w:val="28"/>
                            <w:szCs w:val="28"/>
                            <w:u w:val="single"/>
                          </w:rPr>
                          <w:t>DEVANT</w:t>
                        </w:r>
                      </w:p>
                    </w:txbxContent>
                  </v:textbox>
                </v:shape>
              </w:pict>
            </w:r>
          </w:p>
          <w:p w:rsidR="003C20FA" w:rsidRPr="0059448C" w:rsidRDefault="003C20FA" w:rsidP="003C20FA">
            <w:pPr>
              <w:tabs>
                <w:tab w:val="left" w:pos="2264"/>
              </w:tabs>
              <w:suppressAutoHyphens w:val="0"/>
              <w:jc w:val="center"/>
              <w:rPr>
                <w:rFonts w:ascii="Arial" w:hAnsi="Arial" w:cs="Arial"/>
              </w:rPr>
            </w:pPr>
          </w:p>
          <w:p w:rsidR="00176C5F" w:rsidRPr="0059448C" w:rsidRDefault="00C157B3" w:rsidP="003C20FA">
            <w:pPr>
              <w:tabs>
                <w:tab w:val="left" w:pos="2264"/>
              </w:tabs>
              <w:suppressAutoHyphens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07904" behindDoc="0" locked="0" layoutInCell="1" allowOverlap="1">
                  <wp:simplePos x="0" y="0"/>
                  <wp:positionH relativeFrom="column">
                    <wp:posOffset>2327275</wp:posOffset>
                  </wp:positionH>
                  <wp:positionV relativeFrom="paragraph">
                    <wp:posOffset>59055</wp:posOffset>
                  </wp:positionV>
                  <wp:extent cx="1857375" cy="2152650"/>
                  <wp:effectExtent l="19050" t="0" r="9525" b="0"/>
                  <wp:wrapNone/>
                  <wp:docPr id="1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440DD">
              <w:rPr>
                <w:rFonts w:ascii="Arial" w:hAnsi="Arial" w:cs="Arial"/>
                <w:noProof/>
                <w:lang w:eastAsia="fr-FR"/>
              </w:rPr>
              <w:pict>
                <v:shape id="_x0000_s1049" type="#_x0000_t202" style="position:absolute;left:0;text-align:left;margin-left:15.25pt;margin-top:110.15pt;width:129.75pt;height:42.75pt;z-index:251630080;mso-position-horizontal-relative:text;mso-position-vertical-relative:text" stroked="f">
                  <v:textbox>
                    <w:txbxContent>
                      <w:p w:rsidR="008A64C4" w:rsidRPr="0059448C" w:rsidRDefault="008A64C4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Couture couchée surpiquée</w:t>
                        </w:r>
                      </w:p>
                    </w:txbxContent>
                  </v:textbox>
                </v:shape>
              </w:pict>
            </w:r>
            <w:r w:rsidR="00F440DD">
              <w:rPr>
                <w:rFonts w:ascii="Arial" w:hAnsi="Arial" w:cs="Arial"/>
                <w:noProof/>
                <w:lang w:eastAsia="fr-F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3" type="#_x0000_t32" style="position:absolute;left:0;text-align:left;margin-left:307pt;margin-top:5.15pt;width:81pt;height:4.5pt;flip:x;z-index:251709952;mso-position-horizontal-relative:text;mso-position-vertical-relative:text" o:connectortype="straight">
                  <v:stroke endarrow="block"/>
                </v:shape>
              </w:pict>
            </w:r>
          </w:p>
          <w:p w:rsidR="003C20FA" w:rsidRPr="0059448C" w:rsidRDefault="003C20FA" w:rsidP="003C20FA">
            <w:pPr>
              <w:suppressAutoHyphens w:val="0"/>
              <w:jc w:val="right"/>
              <w:rPr>
                <w:rFonts w:ascii="Arial" w:hAnsi="Arial" w:cs="Arial"/>
              </w:rPr>
            </w:pPr>
          </w:p>
          <w:p w:rsidR="003C20FA" w:rsidRPr="0059448C" w:rsidRDefault="003C20FA" w:rsidP="003C20FA">
            <w:pPr>
              <w:suppressAutoHyphens w:val="0"/>
              <w:jc w:val="right"/>
              <w:rPr>
                <w:rFonts w:ascii="Arial" w:hAnsi="Arial" w:cs="Arial"/>
              </w:rPr>
            </w:pPr>
          </w:p>
          <w:p w:rsidR="00176C5F" w:rsidRPr="0059448C" w:rsidRDefault="00F440DD" w:rsidP="003C20FA">
            <w:pPr>
              <w:suppressAutoHyphens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pict>
                <v:shape id="_x0000_s1146" type="#_x0000_t32" style="position:absolute;left:0;text-align:left;margin-left:297.25pt;margin-top:.4pt;width:119.25pt;height:55.75pt;flip:x y;z-index:251714048" o:connectortype="straight">
                  <v:stroke endarrow="block"/>
                </v:shape>
              </w:pict>
            </w:r>
          </w:p>
          <w:p w:rsidR="003C20FA" w:rsidRDefault="003C20FA" w:rsidP="003C20FA">
            <w:pPr>
              <w:suppressAutoHyphens w:val="0"/>
              <w:jc w:val="right"/>
              <w:rPr>
                <w:rFonts w:ascii="Arial" w:hAnsi="Arial" w:cs="Arial"/>
              </w:rPr>
            </w:pPr>
          </w:p>
          <w:p w:rsidR="00C157B3" w:rsidRDefault="00C157B3" w:rsidP="003C20FA">
            <w:pPr>
              <w:suppressAutoHyphens w:val="0"/>
              <w:jc w:val="right"/>
              <w:rPr>
                <w:rFonts w:ascii="Arial" w:hAnsi="Arial" w:cs="Arial"/>
              </w:rPr>
            </w:pPr>
          </w:p>
          <w:p w:rsidR="00C157B3" w:rsidRDefault="00C157B3" w:rsidP="003C20FA">
            <w:pPr>
              <w:suppressAutoHyphens w:val="0"/>
              <w:jc w:val="right"/>
              <w:rPr>
                <w:rFonts w:ascii="Arial" w:hAnsi="Arial" w:cs="Arial"/>
              </w:rPr>
            </w:pPr>
          </w:p>
          <w:p w:rsidR="00C157B3" w:rsidRDefault="00F440DD" w:rsidP="003C20FA">
            <w:pPr>
              <w:suppressAutoHyphens w:val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pict>
                <v:shape id="_x0000_s1056" type="#_x0000_t32" style="position:absolute;left:0;text-align:left;margin-left:114.25pt;margin-top:1.4pt;width:142.5pt;height:38.25pt;flip:y;z-index:251716096" o:connectortype="straight">
                  <v:stroke endarrow="block"/>
                </v:shape>
              </w:pict>
            </w:r>
            <w:r>
              <w:rPr>
                <w:rFonts w:ascii="Arial" w:hAnsi="Arial" w:cs="Arial"/>
                <w:noProof/>
                <w:lang w:eastAsia="fr-FR"/>
              </w:rPr>
              <w:pict>
                <v:shape id="_x0000_s1145" type="#_x0000_t202" style="position:absolute;left:0;text-align:left;margin-left:416.5pt;margin-top:1.4pt;width:48.75pt;height:21pt;z-index:251713024" stroked="f">
                  <v:textbox style="mso-next-textbox:#_x0000_s1145">
                    <w:txbxContent>
                      <w:p w:rsidR="008A64C4" w:rsidRPr="0059448C" w:rsidRDefault="008A64C4" w:rsidP="00C157B3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Pince</w:t>
                        </w:r>
                      </w:p>
                    </w:txbxContent>
                  </v:textbox>
                </v:shape>
              </w:pict>
            </w:r>
          </w:p>
          <w:p w:rsidR="00C157B3" w:rsidRDefault="00C157B3" w:rsidP="003C20FA">
            <w:pPr>
              <w:suppressAutoHyphens w:val="0"/>
              <w:jc w:val="right"/>
              <w:rPr>
                <w:rFonts w:ascii="Arial" w:hAnsi="Arial" w:cs="Arial"/>
              </w:rPr>
            </w:pPr>
          </w:p>
          <w:p w:rsidR="00C157B3" w:rsidRDefault="00C157B3" w:rsidP="003C20FA">
            <w:pPr>
              <w:suppressAutoHyphens w:val="0"/>
              <w:jc w:val="right"/>
              <w:rPr>
                <w:rFonts w:ascii="Arial" w:hAnsi="Arial" w:cs="Arial"/>
              </w:rPr>
            </w:pPr>
          </w:p>
          <w:p w:rsidR="00C157B3" w:rsidRDefault="00C157B3" w:rsidP="003C20FA">
            <w:pPr>
              <w:suppressAutoHyphens w:val="0"/>
              <w:jc w:val="right"/>
              <w:rPr>
                <w:rFonts w:ascii="Arial" w:hAnsi="Arial" w:cs="Arial"/>
              </w:rPr>
            </w:pPr>
          </w:p>
          <w:p w:rsidR="00C157B3" w:rsidRDefault="00C157B3" w:rsidP="003C20FA">
            <w:pPr>
              <w:suppressAutoHyphens w:val="0"/>
              <w:jc w:val="right"/>
              <w:rPr>
                <w:rFonts w:ascii="Arial" w:hAnsi="Arial" w:cs="Arial"/>
              </w:rPr>
            </w:pPr>
          </w:p>
          <w:p w:rsidR="00C157B3" w:rsidRDefault="00C157B3" w:rsidP="003C20FA">
            <w:pPr>
              <w:suppressAutoHyphens w:val="0"/>
              <w:jc w:val="right"/>
              <w:rPr>
                <w:rFonts w:ascii="Arial" w:hAnsi="Arial" w:cs="Arial"/>
              </w:rPr>
            </w:pPr>
          </w:p>
          <w:p w:rsidR="00C157B3" w:rsidRDefault="00C157B3" w:rsidP="003C20FA">
            <w:pPr>
              <w:suppressAutoHyphens w:val="0"/>
              <w:jc w:val="right"/>
              <w:rPr>
                <w:rFonts w:ascii="Arial" w:hAnsi="Arial" w:cs="Arial"/>
              </w:rPr>
            </w:pPr>
          </w:p>
          <w:p w:rsidR="00C157B3" w:rsidRDefault="00C157B3" w:rsidP="003C20FA">
            <w:pPr>
              <w:suppressAutoHyphens w:val="0"/>
              <w:jc w:val="right"/>
              <w:rPr>
                <w:rFonts w:ascii="Arial" w:hAnsi="Arial" w:cs="Arial"/>
              </w:rPr>
            </w:pPr>
          </w:p>
          <w:p w:rsidR="00C157B3" w:rsidRPr="0059448C" w:rsidRDefault="00F440DD" w:rsidP="00C157B3">
            <w:pPr>
              <w:suppressAutoHyphens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pict>
                <v:shape id="_x0000_s1057" type="#_x0000_t202" style="position:absolute;left:0;text-align:left;margin-left:367.75pt;margin-top:8.65pt;width:103.5pt;height:38pt;z-index:251625982" stroked="f">
                  <v:textbox>
                    <w:txbxContent>
                      <w:p w:rsidR="008A64C4" w:rsidRPr="0059448C" w:rsidRDefault="008A64C4" w:rsidP="00D476CD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Bouton / boutonnière</w:t>
                        </w:r>
                      </w:p>
                    </w:txbxContent>
                  </v:textbox>
                </v:shape>
              </w:pict>
            </w:r>
          </w:p>
          <w:p w:rsidR="00C157B3" w:rsidRDefault="00C157B3" w:rsidP="003C20FA">
            <w:pPr>
              <w:suppressAutoHyphens w:val="0"/>
              <w:jc w:val="right"/>
            </w:pPr>
          </w:p>
          <w:p w:rsidR="00033D98" w:rsidRDefault="00F440DD" w:rsidP="00C157B3">
            <w:pPr>
              <w:suppressAutoHyphens w:val="0"/>
              <w:jc w:val="center"/>
            </w:pPr>
            <w:r w:rsidRPr="00F440DD">
              <w:rPr>
                <w:rFonts w:ascii="Arial" w:hAnsi="Arial" w:cs="Arial"/>
                <w:noProof/>
                <w:lang w:eastAsia="fr-FR"/>
              </w:rPr>
              <w:pict>
                <v:shape id="_x0000_s1182" type="#_x0000_t32" style="position:absolute;left:0;text-align:left;margin-left:126.25pt;margin-top:32.2pt;width:130.5pt;height:33.95pt;flip:y;z-index:251738624" o:connectortype="straight">
                  <v:stroke endarrow="block"/>
                </v:shape>
              </w:pict>
            </w:r>
            <w:r w:rsidRPr="00F440DD">
              <w:rPr>
                <w:rFonts w:ascii="Arial" w:hAnsi="Arial" w:cs="Arial"/>
                <w:noProof/>
                <w:lang w:eastAsia="fr-FR"/>
              </w:rPr>
              <w:pict>
                <v:shape id="_x0000_s1055" type="#_x0000_t32" style="position:absolute;left:0;text-align:left;margin-left:251.5pt;margin-top:.4pt;width:124.5pt;height:9.5pt;flip:x;z-index:251635200" o:connectortype="straight">
                  <v:stroke endarrow="block"/>
                </v:shape>
              </w:pict>
            </w:r>
            <w:r w:rsidRPr="00F440DD">
              <w:rPr>
                <w:rFonts w:ascii="Arial" w:hAnsi="Arial" w:cs="Arial"/>
                <w:noProof/>
                <w:lang w:eastAsia="fr-FR"/>
              </w:rPr>
              <w:pict>
                <v:shape id="_x0000_s1054" type="#_x0000_t202" style="position:absolute;left:0;text-align:left;margin-left:400pt;margin-top:58.15pt;width:48.75pt;height:21pt;z-index:251634176" stroked="f">
                  <v:textbox>
                    <w:txbxContent>
                      <w:p w:rsidR="008A64C4" w:rsidRPr="0059448C" w:rsidRDefault="008A64C4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Pince</w:t>
                        </w:r>
                      </w:p>
                    </w:txbxContent>
                  </v:textbox>
                </v:shape>
              </w:pict>
            </w:r>
            <w:r w:rsidRPr="00F440DD">
              <w:rPr>
                <w:rFonts w:ascii="Arial" w:hAnsi="Arial" w:cs="Arial"/>
                <w:noProof/>
                <w:lang w:eastAsia="fr-FR"/>
              </w:rPr>
              <w:pict>
                <v:shape id="_x0000_s1058" type="#_x0000_t32" style="position:absolute;left:0;text-align:left;margin-left:286pt;margin-top:39.4pt;width:114pt;height:26.75pt;flip:x y;z-index:251638272" o:connectortype="straight">
                  <v:stroke endarrow="block"/>
                </v:shape>
              </w:pict>
            </w:r>
            <w:r w:rsidRPr="00F440DD">
              <w:rPr>
                <w:rFonts w:ascii="Arial" w:hAnsi="Arial" w:cs="Arial"/>
                <w:noProof/>
                <w:lang w:eastAsia="fr-FR"/>
              </w:rPr>
              <w:pict>
                <v:shape id="_x0000_s1147" type="#_x0000_t202" style="position:absolute;left:0;text-align:left;margin-left:31pt;margin-top:46.15pt;width:103.5pt;height:38pt;z-index:251715072" stroked="f">
                  <v:textbox>
                    <w:txbxContent>
                      <w:p w:rsidR="008A64C4" w:rsidRPr="0059448C" w:rsidRDefault="008A64C4" w:rsidP="00C157B3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Fermeture à glissière plaquée</w:t>
                        </w:r>
                      </w:p>
                    </w:txbxContent>
                  </v:textbox>
                </v:shape>
              </w:pict>
            </w:r>
            <w:r w:rsidRPr="00F440DD">
              <w:rPr>
                <w:rFonts w:ascii="Arial" w:hAnsi="Arial" w:cs="Arial"/>
                <w:noProof/>
                <w:lang w:eastAsia="fr-FR"/>
              </w:rPr>
              <w:pict>
                <v:shape id="_x0000_s1144" type="#_x0000_t202" style="position:absolute;left:0;text-align:left;margin-left:67pt;margin-top:.4pt;width:84pt;height:24.75pt;z-index:251712000" stroked="f">
                  <v:textbox>
                    <w:txbxContent>
                      <w:p w:rsidR="008A64C4" w:rsidRPr="003C20FA" w:rsidRDefault="008A64C4" w:rsidP="00C157B3">
                        <w:pPr>
                          <w:rPr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sz w:val="28"/>
                            <w:szCs w:val="28"/>
                            <w:u w:val="single"/>
                          </w:rPr>
                          <w:t>DOS</w:t>
                        </w:r>
                      </w:p>
                    </w:txbxContent>
                  </v:textbox>
                </v:shape>
              </w:pict>
            </w:r>
            <w:r w:rsidR="00C157B3">
              <w:t xml:space="preserve">       </w:t>
            </w:r>
            <w:r w:rsidR="00C157B3">
              <w:object w:dxaOrig="3465" w:dyaOrig="3660">
                <v:shape id="_x0000_i1026" type="#_x0000_t75" style="width:173.95pt;height:183.15pt" o:ole="">
                  <v:imagedata r:id="rId14" o:title=""/>
                </v:shape>
                <o:OLEObject Type="Embed" ProgID="PBrush" ShapeID="_x0000_i1026" DrawAspect="Content" ObjectID="_1687335107" r:id="rId15"/>
              </w:object>
            </w:r>
          </w:p>
          <w:p w:rsidR="003C20FA" w:rsidRPr="0059448C" w:rsidRDefault="00033D98" w:rsidP="00033D98">
            <w:pPr>
              <w:suppressAutoHyphens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Longueur toutes tailles =&gt; 50 cm</w:t>
            </w:r>
          </w:p>
        </w:tc>
      </w:tr>
    </w:tbl>
    <w:p w:rsidR="00674F28" w:rsidRDefault="00176C5F" w:rsidP="00176C5F">
      <w:pPr>
        <w:suppressAutoHyphens w:val="0"/>
        <w:rPr>
          <w:b/>
          <w:bCs/>
        </w:rPr>
      </w:pPr>
      <w:r>
        <w:rPr>
          <w:b/>
          <w:bCs/>
        </w:rPr>
        <w:br w:type="page"/>
      </w:r>
    </w:p>
    <w:p w:rsidR="00C069E1" w:rsidRDefault="00C069E1" w:rsidP="00176C5F">
      <w:pPr>
        <w:suppressAutoHyphens w:val="0"/>
        <w:rPr>
          <w:b/>
          <w:bCs/>
        </w:rPr>
        <w:sectPr w:rsidR="00C069E1" w:rsidSect="00D476CD">
          <w:pgSz w:w="11906" w:h="16838"/>
          <w:pgMar w:top="851" w:right="707" w:bottom="993" w:left="1134" w:header="720" w:footer="720" w:gutter="0"/>
          <w:cols w:space="720"/>
          <w:docGrid w:linePitch="360"/>
        </w:sectPr>
      </w:pPr>
    </w:p>
    <w:p w:rsidR="00C069E1" w:rsidRPr="00C069E1" w:rsidRDefault="00F440DD" w:rsidP="00C069E1">
      <w:pPr>
        <w:pBdr>
          <w:top w:val="single" w:sz="4" w:space="9" w:color="auto"/>
          <w:left w:val="single" w:sz="4" w:space="1" w:color="auto"/>
          <w:bottom w:val="single" w:sz="4" w:space="0" w:color="auto"/>
          <w:right w:val="single" w:sz="4" w:space="1" w:color="auto"/>
        </w:pBdr>
        <w:shd w:val="clear" w:color="auto" w:fill="D9D9D9"/>
        <w:spacing w:before="12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F440DD">
        <w:rPr>
          <w:rFonts w:ascii="Calibri" w:eastAsia="Calibri" w:hAnsi="Calibri"/>
          <w:b/>
          <w:noProof/>
          <w:sz w:val="10"/>
          <w:szCs w:val="10"/>
          <w:lang w:eastAsia="fr-FR"/>
        </w:rPr>
        <w:lastRenderedPageBreak/>
        <w:pict>
          <v:shape id="_x0000_s1149" type="#_x0000_t202" style="position:absolute;left:0;text-align:left;margin-left:409.35pt;margin-top:33.7pt;width:366.75pt;height:470.25pt;z-index:251719168" filled="f" stroked="f">
            <v:textbox>
              <w:txbxContent>
                <w:p w:rsidR="008A64C4" w:rsidRDefault="008A64C4" w:rsidP="00C069E1">
                  <w:pPr>
                    <w:jc w:val="center"/>
                  </w:pPr>
                  <w:r w:rsidRPr="007207A0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107815" cy="5841365"/>
                        <wp:effectExtent l="19050" t="0" r="6985" b="0"/>
                        <wp:docPr id="3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07815" cy="58413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069E1" w:rsidRPr="00C069E1">
        <w:rPr>
          <w:rFonts w:ascii="Arial" w:hAnsi="Arial" w:cs="Arial"/>
          <w:b/>
          <w:bCs/>
          <w:sz w:val="28"/>
          <w:szCs w:val="28"/>
        </w:rPr>
        <w:t>TABLEAU DE MENSURATIONS FEMMES</w:t>
      </w:r>
    </w:p>
    <w:p w:rsidR="00C069E1" w:rsidRPr="004F47F8" w:rsidRDefault="00C069E1" w:rsidP="00C069E1">
      <w:pPr>
        <w:ind w:right="113"/>
        <w:rPr>
          <w:rFonts w:ascii="Calibri" w:eastAsia="Calibri" w:hAnsi="Calibri"/>
          <w:b/>
          <w:sz w:val="10"/>
          <w:szCs w:val="10"/>
        </w:rPr>
      </w:pPr>
    </w:p>
    <w:p w:rsidR="00C069E1" w:rsidRDefault="00C069E1" w:rsidP="00C069E1">
      <w:pPr>
        <w:rPr>
          <w:rFonts w:ascii="Arial" w:hAnsi="Arial" w:cs="Arial"/>
          <w:b/>
          <w:color w:val="000000"/>
          <w:sz w:val="28"/>
          <w:szCs w:val="28"/>
          <w:u w:val="single"/>
        </w:rPr>
      </w:pPr>
      <w:r>
        <w:rPr>
          <w:rFonts w:ascii="Arial" w:hAnsi="Arial" w:cs="Arial"/>
          <w:b/>
          <w:color w:val="000000"/>
          <w:sz w:val="28"/>
          <w:szCs w:val="28"/>
          <w:u w:val="single"/>
        </w:rPr>
        <w:t>P</w:t>
      </w:r>
      <w:r>
        <w:rPr>
          <w:rFonts w:ascii="Arial" w:hAnsi="Arial" w:cs="Arial"/>
          <w:b/>
          <w:bCs/>
          <w:color w:val="000000"/>
          <w:sz w:val="28"/>
          <w:szCs w:val="28"/>
          <w:u w:val="single"/>
        </w:rPr>
        <w:t>İ</w:t>
      </w:r>
      <w:r>
        <w:rPr>
          <w:rFonts w:ascii="Arial" w:hAnsi="Arial" w:cs="Arial"/>
          <w:b/>
          <w:color w:val="000000"/>
          <w:sz w:val="28"/>
          <w:szCs w:val="28"/>
          <w:u w:val="single"/>
        </w:rPr>
        <w:t>CTOGRAMMES DE LOCAL</w:t>
      </w:r>
      <w:r>
        <w:rPr>
          <w:rFonts w:ascii="Arial" w:hAnsi="Arial" w:cs="Arial"/>
          <w:b/>
          <w:bCs/>
          <w:color w:val="000000"/>
          <w:sz w:val="28"/>
          <w:szCs w:val="28"/>
          <w:u w:val="single"/>
        </w:rPr>
        <w:t>İ</w:t>
      </w:r>
      <w:r>
        <w:rPr>
          <w:rFonts w:ascii="Arial" w:hAnsi="Arial" w:cs="Arial"/>
          <w:b/>
          <w:color w:val="000000"/>
          <w:sz w:val="28"/>
          <w:szCs w:val="28"/>
          <w:u w:val="single"/>
        </w:rPr>
        <w:t>SATION DES MESURES</w:t>
      </w:r>
    </w:p>
    <w:p w:rsidR="00C069E1" w:rsidRDefault="00C069E1" w:rsidP="00C069E1">
      <w:pPr>
        <w:rPr>
          <w:rFonts w:eastAsia="MS Mincho"/>
          <w:lang w:eastAsia="ja-JP"/>
        </w:rPr>
      </w:pPr>
      <w:r>
        <w:rPr>
          <w:rFonts w:eastAsia="MS Mincho"/>
          <w:noProof/>
          <w:lang w:eastAsia="fr-FR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1074420</wp:posOffset>
            </wp:positionV>
            <wp:extent cx="5118735" cy="2332990"/>
            <wp:effectExtent l="19050" t="0" r="5715" b="0"/>
            <wp:wrapNone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/>
                    <pic:cNvPicPr>
                      <a:picLocks noGrp="1"/>
                    </pic:cNvPicPr>
                  </pic:nvPicPr>
                  <pic:blipFill>
                    <a:blip r:embed="rId17" cstate="print"/>
                    <a:srcRect l="4606" t="25167" r="4240" b="18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69E1" w:rsidRDefault="00C069E1" w:rsidP="00C069E1">
      <w:pPr>
        <w:jc w:val="center"/>
        <w:rPr>
          <w:rFonts w:eastAsia="MS Mincho"/>
          <w:lang w:eastAsia="ja-JP"/>
        </w:rPr>
        <w:sectPr w:rsidR="00C069E1" w:rsidSect="00261425">
          <w:pgSz w:w="16838" w:h="11906" w:orient="landscape"/>
          <w:pgMar w:top="720" w:right="720" w:bottom="720" w:left="720" w:header="709" w:footer="340" w:gutter="0"/>
          <w:cols w:space="708"/>
          <w:docGrid w:linePitch="360"/>
        </w:sectPr>
      </w:pPr>
    </w:p>
    <w:p w:rsidR="0089786C" w:rsidRDefault="00F440DD" w:rsidP="008978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>
          <v:shape id="_x0000_s1150" type="#_x0000_t202" style="position:absolute;margin-left:276.8pt;margin-top:-12.95pt;width:230.25pt;height:43.5pt;z-index:25172531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">
            <v:textbox style="mso-next-textbox:#_x0000_s1150">
              <w:txbxContent>
                <w:p w:rsidR="008A64C4" w:rsidRPr="00620ED1" w:rsidRDefault="008A64C4" w:rsidP="00CC066A">
                  <w:pPr>
                    <w:pBdr>
                      <w:top w:val="single" w:sz="4" w:space="9" w:color="auto"/>
                      <w:left w:val="single" w:sz="4" w:space="1" w:color="auto"/>
                      <w:bottom w:val="single" w:sz="4" w:space="1" w:color="auto"/>
                      <w:right w:val="single" w:sz="4" w:space="1" w:color="auto"/>
                    </w:pBdr>
                    <w:shd w:val="clear" w:color="auto" w:fill="D9D9D9"/>
                    <w:spacing w:after="120" w:line="276" w:lineRule="auto"/>
                    <w:jc w:val="center"/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</w:pPr>
                  <w:r w:rsidRPr="00620ED1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 xml:space="preserve">JUPE </w:t>
                  </w:r>
                  <w:r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>DE BASE</w:t>
                  </w:r>
                </w:p>
                <w:p w:rsidR="008A64C4" w:rsidRPr="00CC066A" w:rsidRDefault="008A64C4" w:rsidP="00CC066A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</w:p>
    <w:p w:rsidR="0089786C" w:rsidRPr="00AB3D95" w:rsidRDefault="0089786C" w:rsidP="0089786C">
      <w:pPr>
        <w:tabs>
          <w:tab w:val="left" w:pos="708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9786C" w:rsidRPr="00AB3D95" w:rsidRDefault="00F440DD" w:rsidP="008978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151" type="#_x0000_t202" style="position:absolute;margin-left:686.1pt;margin-top:11.2pt;width:84.8pt;height:24.35pt;z-index:251727360" filled="f" stroked="f">
            <v:textbox style="mso-next-textbox:#_x0000_s1151">
              <w:txbxContent>
                <w:p w:rsidR="008A64C4" w:rsidRPr="001C66E3" w:rsidRDefault="008A64C4" w:rsidP="0089786C">
                  <w:r w:rsidRPr="001C66E3">
                    <w:t>Echelle 1/5</w:t>
                  </w:r>
                </w:p>
              </w:txbxContent>
            </v:textbox>
          </v:shape>
        </w:pict>
      </w:r>
    </w:p>
    <w:p w:rsidR="0089786C" w:rsidRPr="00AB3D95" w:rsidRDefault="0089786C" w:rsidP="0089786C">
      <w:pPr>
        <w:rPr>
          <w:rFonts w:ascii="Arial" w:hAnsi="Arial" w:cs="Arial"/>
          <w:sz w:val="24"/>
          <w:szCs w:val="24"/>
        </w:rPr>
      </w:pPr>
    </w:p>
    <w:p w:rsidR="0089786C" w:rsidRPr="00AB3D95" w:rsidRDefault="0089786C" w:rsidP="0089786C">
      <w:pPr>
        <w:rPr>
          <w:rFonts w:ascii="Arial" w:hAnsi="Arial" w:cs="Arial"/>
          <w:sz w:val="24"/>
          <w:szCs w:val="24"/>
        </w:rPr>
      </w:pPr>
    </w:p>
    <w:p w:rsidR="0089786C" w:rsidRPr="00AB3D95" w:rsidRDefault="00F440DD" w:rsidP="008978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156" type="#_x0000_t202" style="position:absolute;margin-left:365.45pt;margin-top:5.65pt;width:389.25pt;height:361.5pt;z-index:251730432" stroked="f">
            <v:textbox style="mso-next-textbox:#_x0000_s1156">
              <w:txbxContent>
                <w:p w:rsidR="008A64C4" w:rsidRDefault="008A64C4" w:rsidP="00DE52AE">
                  <w:pPr>
                    <w:jc w:val="center"/>
                  </w:pPr>
                  <w:r w:rsidRPr="00DE52AE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324225" cy="3962400"/>
                        <wp:effectExtent l="19050" t="0" r="9525" b="0"/>
                        <wp:docPr id="24" name="Image 1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4225" cy="396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9786C" w:rsidRPr="00AB3D95" w:rsidRDefault="00DE52AE" w:rsidP="008978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column">
              <wp:posOffset>564515</wp:posOffset>
            </wp:positionH>
            <wp:positionV relativeFrom="paragraph">
              <wp:posOffset>31750</wp:posOffset>
            </wp:positionV>
            <wp:extent cx="3328035" cy="3867150"/>
            <wp:effectExtent l="19050" t="0" r="5715" b="0"/>
            <wp:wrapNone/>
            <wp:docPr id="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86C" w:rsidRPr="00AB3D95" w:rsidRDefault="0089786C" w:rsidP="0089786C">
      <w:pPr>
        <w:rPr>
          <w:rFonts w:ascii="Arial" w:hAnsi="Arial" w:cs="Arial"/>
          <w:sz w:val="24"/>
          <w:szCs w:val="24"/>
        </w:rPr>
      </w:pPr>
    </w:p>
    <w:p w:rsidR="0089786C" w:rsidRPr="00AB3D95" w:rsidRDefault="0089786C" w:rsidP="008978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       </w:t>
      </w:r>
    </w:p>
    <w:p w:rsidR="0089786C" w:rsidRPr="00AB3D95" w:rsidRDefault="0089786C" w:rsidP="0089786C">
      <w:pPr>
        <w:rPr>
          <w:rFonts w:ascii="Arial" w:hAnsi="Arial" w:cs="Arial"/>
          <w:sz w:val="24"/>
          <w:szCs w:val="24"/>
        </w:rPr>
      </w:pPr>
    </w:p>
    <w:p w:rsidR="0089786C" w:rsidRPr="00AB3D95" w:rsidRDefault="0089786C" w:rsidP="0089786C">
      <w:pPr>
        <w:rPr>
          <w:rFonts w:ascii="Arial" w:hAnsi="Arial" w:cs="Arial"/>
          <w:sz w:val="24"/>
          <w:szCs w:val="24"/>
        </w:rPr>
      </w:pPr>
    </w:p>
    <w:p w:rsidR="0089786C" w:rsidRPr="00AB3D95" w:rsidRDefault="0089786C" w:rsidP="0089786C">
      <w:pPr>
        <w:rPr>
          <w:rFonts w:ascii="Arial" w:hAnsi="Arial" w:cs="Arial"/>
          <w:sz w:val="24"/>
          <w:szCs w:val="24"/>
        </w:rPr>
      </w:pPr>
    </w:p>
    <w:p w:rsidR="0089786C" w:rsidRPr="00AB3D95" w:rsidRDefault="0089786C" w:rsidP="0089786C">
      <w:pPr>
        <w:rPr>
          <w:rFonts w:ascii="Arial" w:hAnsi="Arial" w:cs="Arial"/>
          <w:sz w:val="24"/>
          <w:szCs w:val="24"/>
        </w:rPr>
      </w:pPr>
    </w:p>
    <w:p w:rsidR="0089786C" w:rsidRPr="00AB3D95" w:rsidRDefault="0089786C" w:rsidP="0089786C">
      <w:pPr>
        <w:rPr>
          <w:rFonts w:ascii="Arial" w:hAnsi="Arial" w:cs="Arial"/>
          <w:sz w:val="24"/>
          <w:szCs w:val="24"/>
        </w:rPr>
      </w:pPr>
    </w:p>
    <w:p w:rsidR="0089786C" w:rsidRPr="00AB3D95" w:rsidRDefault="0089786C" w:rsidP="0089786C">
      <w:pPr>
        <w:rPr>
          <w:rFonts w:ascii="Arial" w:hAnsi="Arial" w:cs="Arial"/>
          <w:sz w:val="24"/>
          <w:szCs w:val="24"/>
        </w:rPr>
      </w:pPr>
    </w:p>
    <w:p w:rsidR="0089786C" w:rsidRPr="00AB3D95" w:rsidRDefault="0089786C" w:rsidP="0089786C">
      <w:pPr>
        <w:rPr>
          <w:rFonts w:ascii="Arial" w:hAnsi="Arial" w:cs="Arial"/>
          <w:sz w:val="24"/>
          <w:szCs w:val="24"/>
        </w:rPr>
      </w:pPr>
    </w:p>
    <w:p w:rsidR="0089786C" w:rsidRPr="00AB3D95" w:rsidRDefault="0089786C" w:rsidP="0089786C">
      <w:pPr>
        <w:rPr>
          <w:rFonts w:ascii="Arial" w:hAnsi="Arial" w:cs="Arial"/>
          <w:sz w:val="24"/>
          <w:szCs w:val="24"/>
        </w:rPr>
      </w:pPr>
    </w:p>
    <w:p w:rsidR="0089786C" w:rsidRPr="00AB3D95" w:rsidRDefault="00DE52AE" w:rsidP="00DE52AE">
      <w:pPr>
        <w:tabs>
          <w:tab w:val="left" w:pos="110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9786C" w:rsidRPr="00AB3D95" w:rsidRDefault="0089786C" w:rsidP="0089786C">
      <w:pPr>
        <w:rPr>
          <w:rFonts w:ascii="Arial" w:hAnsi="Arial" w:cs="Arial"/>
          <w:sz w:val="24"/>
          <w:szCs w:val="24"/>
        </w:rPr>
      </w:pPr>
    </w:p>
    <w:p w:rsidR="0089786C" w:rsidRPr="00AB3D95" w:rsidRDefault="0089786C" w:rsidP="0089786C">
      <w:pPr>
        <w:rPr>
          <w:rFonts w:ascii="Arial" w:hAnsi="Arial" w:cs="Arial"/>
          <w:sz w:val="24"/>
          <w:szCs w:val="24"/>
        </w:rPr>
      </w:pPr>
    </w:p>
    <w:p w:rsidR="0089786C" w:rsidRDefault="0089786C" w:rsidP="0089786C">
      <w:pPr>
        <w:rPr>
          <w:rFonts w:ascii="Arial" w:hAnsi="Arial" w:cs="Arial"/>
          <w:sz w:val="24"/>
          <w:szCs w:val="24"/>
        </w:rPr>
      </w:pPr>
    </w:p>
    <w:p w:rsidR="0089786C" w:rsidRDefault="0089786C" w:rsidP="0089786C">
      <w:pPr>
        <w:tabs>
          <w:tab w:val="left" w:pos="657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</w:t>
      </w:r>
      <w:r>
        <w:rPr>
          <w:rFonts w:ascii="Arial" w:hAnsi="Arial" w:cs="Arial"/>
          <w:sz w:val="24"/>
          <w:szCs w:val="24"/>
        </w:rPr>
        <w:tab/>
      </w:r>
    </w:p>
    <w:p w:rsidR="0089786C" w:rsidRPr="00DE3AAB" w:rsidRDefault="0089786C" w:rsidP="0089786C">
      <w:pPr>
        <w:rPr>
          <w:rFonts w:ascii="Arial" w:hAnsi="Arial" w:cs="Arial"/>
          <w:sz w:val="24"/>
          <w:szCs w:val="24"/>
        </w:rPr>
      </w:pPr>
    </w:p>
    <w:p w:rsidR="0089786C" w:rsidRPr="00DE3AAB" w:rsidRDefault="0089786C" w:rsidP="0089786C">
      <w:pPr>
        <w:rPr>
          <w:rFonts w:ascii="Arial" w:hAnsi="Arial" w:cs="Arial"/>
          <w:sz w:val="24"/>
          <w:szCs w:val="24"/>
        </w:rPr>
      </w:pPr>
    </w:p>
    <w:p w:rsidR="0089786C" w:rsidRPr="00DE3AAB" w:rsidRDefault="0089786C" w:rsidP="0089786C">
      <w:pPr>
        <w:rPr>
          <w:rFonts w:ascii="Arial" w:hAnsi="Arial" w:cs="Arial"/>
          <w:sz w:val="24"/>
          <w:szCs w:val="24"/>
        </w:rPr>
      </w:pPr>
    </w:p>
    <w:p w:rsidR="0089786C" w:rsidRPr="00DE3AAB" w:rsidRDefault="0089786C" w:rsidP="0089786C">
      <w:pPr>
        <w:rPr>
          <w:rFonts w:ascii="Arial" w:hAnsi="Arial" w:cs="Arial"/>
          <w:sz w:val="24"/>
          <w:szCs w:val="24"/>
        </w:rPr>
      </w:pPr>
    </w:p>
    <w:p w:rsidR="0089786C" w:rsidRPr="00DE3AAB" w:rsidRDefault="0089786C" w:rsidP="0089786C">
      <w:pPr>
        <w:rPr>
          <w:rFonts w:ascii="Arial" w:hAnsi="Arial" w:cs="Arial"/>
          <w:sz w:val="24"/>
          <w:szCs w:val="24"/>
        </w:rPr>
      </w:pPr>
    </w:p>
    <w:p w:rsidR="0089786C" w:rsidRPr="00DE3AAB" w:rsidRDefault="0089786C" w:rsidP="0089786C">
      <w:pPr>
        <w:rPr>
          <w:rFonts w:ascii="Arial" w:hAnsi="Arial" w:cs="Arial"/>
          <w:sz w:val="24"/>
          <w:szCs w:val="24"/>
        </w:rPr>
      </w:pPr>
    </w:p>
    <w:p w:rsidR="0089786C" w:rsidRPr="00DE3AAB" w:rsidRDefault="0089786C" w:rsidP="0089786C">
      <w:pPr>
        <w:rPr>
          <w:rFonts w:ascii="Arial" w:hAnsi="Arial" w:cs="Arial"/>
          <w:sz w:val="24"/>
          <w:szCs w:val="24"/>
        </w:rPr>
      </w:pPr>
    </w:p>
    <w:p w:rsidR="0089786C" w:rsidRDefault="0089786C" w:rsidP="0089786C">
      <w:pPr>
        <w:rPr>
          <w:rFonts w:ascii="Arial" w:hAnsi="Arial" w:cs="Arial"/>
          <w:sz w:val="24"/>
          <w:szCs w:val="24"/>
        </w:rPr>
      </w:pPr>
    </w:p>
    <w:p w:rsidR="0089786C" w:rsidRDefault="0089786C" w:rsidP="0089786C">
      <w:pPr>
        <w:tabs>
          <w:tab w:val="left" w:pos="98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C069E1" w:rsidRPr="00CC066A" w:rsidRDefault="00F440DD" w:rsidP="00CC066A">
      <w:pPr>
        <w:rPr>
          <w:rFonts w:ascii="Arial" w:hAnsi="Arial" w:cs="Arial"/>
          <w:sz w:val="24"/>
          <w:szCs w:val="24"/>
        </w:rPr>
        <w:sectPr w:rsidR="00C069E1" w:rsidRPr="00CC066A" w:rsidSect="0089786C">
          <w:pgSz w:w="16838" w:h="11906" w:orient="landscape"/>
          <w:pgMar w:top="709" w:right="992" w:bottom="1134" w:left="851" w:header="720" w:footer="720" w:gutter="0"/>
          <w:cols w:space="720"/>
          <w:docGrid w:linePitch="360"/>
        </w:sect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154" type="#_x0000_t202" style="position:absolute;margin-left:498.95pt;margin-top:20.7pt;width:135.75pt;height:25.5pt;z-index:251729408" stroked="f">
            <v:textbox style="mso-next-textbox:#_x0000_s1154">
              <w:txbxContent>
                <w:p w:rsidR="008A64C4" w:rsidRPr="00DE52AE" w:rsidRDefault="008A64C4" w:rsidP="00DE52AE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DOS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153" type="#_x0000_t202" style="position:absolute;margin-left:108.95pt;margin-top:18.45pt;width:135.75pt;height:25.5pt;z-index:251728384" stroked="f">
            <v:textbox>
              <w:txbxContent>
                <w:p w:rsidR="008A64C4" w:rsidRPr="00DE52AE" w:rsidRDefault="008A64C4" w:rsidP="00DE52AE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DE52AE">
                    <w:rPr>
                      <w:rFonts w:ascii="Arial" w:hAnsi="Arial" w:cs="Arial"/>
                      <w:b/>
                      <w:sz w:val="24"/>
                      <w:szCs w:val="24"/>
                    </w:rPr>
                    <w:t>DEVANT</w:t>
                  </w:r>
                </w:p>
              </w:txbxContent>
            </v:textbox>
          </v:shape>
        </w:pict>
      </w:r>
    </w:p>
    <w:p w:rsidR="00176C5F" w:rsidRDefault="00176C5F" w:rsidP="00176C5F">
      <w:pPr>
        <w:suppressAutoHyphens w:val="0"/>
        <w:rPr>
          <w:b/>
          <w:bCs/>
        </w:rPr>
      </w:pPr>
    </w:p>
    <w:p w:rsidR="00176C5F" w:rsidRDefault="007F470A" w:rsidP="00CF5363">
      <w:pPr>
        <w:pBdr>
          <w:top w:val="single" w:sz="4" w:space="9" w:color="auto"/>
          <w:left w:val="single" w:sz="4" w:space="1" w:color="auto"/>
          <w:bottom w:val="single" w:sz="4" w:space="1" w:color="auto"/>
          <w:right w:val="single" w:sz="4" w:space="0" w:color="auto"/>
        </w:pBdr>
        <w:shd w:val="clear" w:color="auto" w:fill="D9D9D9"/>
        <w:spacing w:before="120" w:line="276" w:lineRule="auto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CAHIER DES CHARGES</w:t>
      </w:r>
      <w:r w:rsidR="00A66B83">
        <w:rPr>
          <w:rFonts w:ascii="Arial" w:hAnsi="Arial" w:cs="Arial"/>
          <w:b/>
          <w:bCs/>
          <w:sz w:val="36"/>
          <w:szCs w:val="36"/>
        </w:rPr>
        <w:t xml:space="preserve"> JUPE </w:t>
      </w:r>
      <w:r w:rsidR="00033D98">
        <w:rPr>
          <w:rFonts w:ascii="Arial" w:hAnsi="Arial" w:cs="Arial"/>
          <w:b/>
          <w:bCs/>
          <w:sz w:val="36"/>
          <w:szCs w:val="36"/>
        </w:rPr>
        <w:t>ESPOIR</w:t>
      </w:r>
    </w:p>
    <w:tbl>
      <w:tblPr>
        <w:tblW w:w="10054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255"/>
        <w:gridCol w:w="4677"/>
        <w:gridCol w:w="2122"/>
      </w:tblGrid>
      <w:tr w:rsidR="00D40AC9" w:rsidTr="00D40AC9">
        <w:trPr>
          <w:trHeight w:val="375"/>
        </w:trPr>
        <w:tc>
          <w:tcPr>
            <w:tcW w:w="3255" w:type="dxa"/>
            <w:shd w:val="clear" w:color="auto" w:fill="D9D9D9"/>
            <w:vAlign w:val="center"/>
          </w:tcPr>
          <w:p w:rsidR="00D40AC9" w:rsidRDefault="00D40AC9" w:rsidP="00CF5363">
            <w:pPr>
              <w:pStyle w:val="Titre10"/>
              <w:rPr>
                <w:color w:val="00000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Entreprise : GIRLS</w:t>
            </w:r>
          </w:p>
        </w:tc>
        <w:tc>
          <w:tcPr>
            <w:tcW w:w="4677" w:type="dxa"/>
            <w:vAlign w:val="center"/>
          </w:tcPr>
          <w:p w:rsidR="00D40AC9" w:rsidRPr="004417BF" w:rsidRDefault="00D40AC9" w:rsidP="00CF5363">
            <w:pPr>
              <w:pStyle w:val="Titre10"/>
              <w:rPr>
                <w:lang w:val="en-US"/>
              </w:rPr>
            </w:pPr>
            <w:r>
              <w:rPr>
                <w:color w:val="000000"/>
                <w:lang w:val="en-US"/>
              </w:rPr>
              <w:t xml:space="preserve">Collection </w:t>
            </w:r>
            <w:proofErr w:type="spellStart"/>
            <w:r>
              <w:rPr>
                <w:color w:val="000000"/>
                <w:lang w:val="en-US"/>
              </w:rPr>
              <w:t>Printemps</w:t>
            </w:r>
            <w:proofErr w:type="spellEnd"/>
            <w:r>
              <w:rPr>
                <w:color w:val="000000"/>
                <w:lang w:val="en-US"/>
              </w:rPr>
              <w:t>/</w:t>
            </w:r>
            <w:proofErr w:type="spellStart"/>
            <w:r>
              <w:rPr>
                <w:color w:val="000000"/>
                <w:lang w:val="en-US"/>
              </w:rPr>
              <w:t>été</w:t>
            </w:r>
            <w:proofErr w:type="spellEnd"/>
          </w:p>
        </w:tc>
        <w:tc>
          <w:tcPr>
            <w:tcW w:w="2122" w:type="dxa"/>
            <w:vAlign w:val="center"/>
          </w:tcPr>
          <w:p w:rsidR="00D40AC9" w:rsidRPr="004417BF" w:rsidRDefault="00D40AC9" w:rsidP="00033D98">
            <w:pPr>
              <w:pStyle w:val="Titre10"/>
              <w:rPr>
                <w:lang w:val="en-US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Réf modèle :</w:t>
            </w:r>
            <w:r>
              <w:rPr>
                <w:b/>
                <w:color w:val="000000"/>
                <w:sz w:val="20"/>
                <w:szCs w:val="20"/>
              </w:rPr>
              <w:t xml:space="preserve"> JUFEM</w:t>
            </w:r>
            <w:r w:rsidR="00033D98">
              <w:rPr>
                <w:b/>
                <w:color w:val="000000"/>
                <w:sz w:val="20"/>
                <w:szCs w:val="20"/>
              </w:rPr>
              <w:t>ESPOIR</w:t>
            </w:r>
          </w:p>
        </w:tc>
      </w:tr>
      <w:tr w:rsidR="00D40AC9" w:rsidTr="00D40AC9">
        <w:trPr>
          <w:trHeight w:val="262"/>
        </w:trPr>
        <w:tc>
          <w:tcPr>
            <w:tcW w:w="3255" w:type="dxa"/>
            <w:vAlign w:val="center"/>
          </w:tcPr>
          <w:p w:rsidR="00D40AC9" w:rsidRDefault="00D40AC9" w:rsidP="00261425">
            <w:pPr>
              <w:pStyle w:val="Titre10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Service : Bureau d’études</w:t>
            </w:r>
          </w:p>
        </w:tc>
        <w:tc>
          <w:tcPr>
            <w:tcW w:w="4677" w:type="dxa"/>
            <w:vAlign w:val="center"/>
          </w:tcPr>
          <w:p w:rsidR="00D40AC9" w:rsidRDefault="00D40AC9" w:rsidP="00C0570A">
            <w:pPr>
              <w:pStyle w:val="Titre10"/>
            </w:pPr>
            <w:r>
              <w:rPr>
                <w:b/>
                <w:i/>
                <w:color w:val="000000"/>
                <w:sz w:val="20"/>
                <w:szCs w:val="20"/>
              </w:rPr>
              <w:t xml:space="preserve">Tailles:   </w:t>
            </w:r>
            <w:r w:rsidRPr="00DC183C">
              <w:rPr>
                <w:i/>
                <w:color w:val="000000"/>
                <w:sz w:val="20"/>
                <w:szCs w:val="20"/>
              </w:rPr>
              <w:t>36-38-</w:t>
            </w:r>
            <w:r w:rsidRPr="00DC183C">
              <w:rPr>
                <w:b/>
                <w:i/>
                <w:color w:val="000000"/>
                <w:sz w:val="20"/>
                <w:szCs w:val="20"/>
              </w:rPr>
              <w:t>40</w:t>
            </w:r>
            <w:r w:rsidRPr="00DC183C">
              <w:rPr>
                <w:i/>
                <w:color w:val="000000"/>
                <w:sz w:val="20"/>
                <w:szCs w:val="20"/>
              </w:rPr>
              <w:t>-42-44-46</w:t>
            </w:r>
            <w:r w:rsidR="00C0570A" w:rsidRPr="00DC183C">
              <w:rPr>
                <w:i/>
                <w:color w:val="000000"/>
                <w:sz w:val="20"/>
                <w:szCs w:val="20"/>
              </w:rPr>
              <w:t>-48</w:t>
            </w:r>
          </w:p>
        </w:tc>
        <w:tc>
          <w:tcPr>
            <w:tcW w:w="2122" w:type="dxa"/>
            <w:vAlign w:val="center"/>
          </w:tcPr>
          <w:p w:rsidR="00D40AC9" w:rsidRDefault="00D40AC9" w:rsidP="00261425">
            <w:pPr>
              <w:pStyle w:val="Titre10"/>
            </w:pPr>
            <w:r>
              <w:rPr>
                <w:b/>
                <w:i/>
                <w:color w:val="000000"/>
                <w:sz w:val="20"/>
                <w:szCs w:val="20"/>
              </w:rPr>
              <w:t xml:space="preserve">Nom modèle </w:t>
            </w:r>
            <w:r>
              <w:rPr>
                <w:b/>
                <w:color w:val="000000"/>
                <w:sz w:val="20"/>
                <w:szCs w:val="20"/>
              </w:rPr>
              <w:t xml:space="preserve">: </w:t>
            </w:r>
            <w:r w:rsidR="00033D98">
              <w:rPr>
                <w:b/>
                <w:color w:val="000000"/>
                <w:sz w:val="20"/>
                <w:szCs w:val="20"/>
              </w:rPr>
              <w:t>ESPOIR</w:t>
            </w:r>
          </w:p>
        </w:tc>
      </w:tr>
      <w:tr w:rsidR="004D3166" w:rsidTr="00D40AC9">
        <w:trPr>
          <w:trHeight w:val="405"/>
        </w:trPr>
        <w:tc>
          <w:tcPr>
            <w:tcW w:w="10054" w:type="dxa"/>
            <w:gridSpan w:val="3"/>
          </w:tcPr>
          <w:p w:rsidR="004D3166" w:rsidRDefault="004D3166" w:rsidP="00322EE4">
            <w:pPr>
              <w:suppressAutoHyphens w:val="0"/>
              <w:rPr>
                <w:b/>
                <w:bCs/>
              </w:rPr>
            </w:pPr>
          </w:p>
          <w:p w:rsidR="009302DB" w:rsidRDefault="00F440DD" w:rsidP="00322EE4">
            <w:pPr>
              <w:suppressAutoHyphens w:val="0"/>
              <w:rPr>
                <w:b/>
                <w:bCs/>
              </w:rPr>
            </w:pPr>
            <w:r>
              <w:rPr>
                <w:b/>
                <w:bCs/>
                <w:noProof/>
                <w:lang w:eastAsia="fr-FR"/>
              </w:rPr>
              <w:pict>
                <v:shape id="_x0000_s1070" type="#_x0000_t202" style="position:absolute;margin-left:376.25pt;margin-top:7.5pt;width:102.75pt;height:75.75pt;z-index:251649536" stroked="f">
                  <v:textbox style="mso-next-textbox:#_x0000_s1070">
                    <w:txbxContent>
                      <w:p w:rsidR="008A64C4" w:rsidRDefault="00CF5363" w:rsidP="00491324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P</w:t>
                        </w:r>
                        <w:r w:rsidR="008A64C4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oche cavalière  / entrée double surpiqûre</w:t>
                        </w:r>
                      </w:p>
                      <w:p w:rsidR="008A64C4" w:rsidRPr="00A3271C" w:rsidRDefault="008A64C4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Fond de poche doublure</w:t>
                        </w:r>
                      </w:p>
                    </w:txbxContent>
                  </v:textbox>
                </v:shape>
              </w:pict>
            </w:r>
          </w:p>
          <w:p w:rsidR="009302DB" w:rsidRDefault="00F440DD" w:rsidP="00322EE4">
            <w:pPr>
              <w:suppressAutoHyphens w:val="0"/>
              <w:rPr>
                <w:b/>
                <w:bCs/>
              </w:rPr>
            </w:pPr>
            <w:r>
              <w:rPr>
                <w:b/>
                <w:bCs/>
                <w:noProof/>
                <w:lang w:eastAsia="fr-FR"/>
              </w:rPr>
              <w:pict>
                <v:shape id="_x0000_s1129" type="#_x0000_t202" style="position:absolute;margin-left:91pt;margin-top:3.55pt;width:54.75pt;height:25.7pt;z-index:251693568" stroked="f">
                  <v:textbox style="mso-next-textbox:#_x0000_s1129">
                    <w:txbxContent>
                      <w:p w:rsidR="008A64C4" w:rsidRDefault="00CF5363" w:rsidP="00491324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P</w:t>
                        </w:r>
                        <w:r w:rsidR="008A64C4" w:rsidRPr="00C0570A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ince</w:t>
                        </w:r>
                      </w:p>
                      <w:p w:rsidR="008A64C4" w:rsidRPr="00491324" w:rsidRDefault="008A64C4" w:rsidP="00491324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9302DB" w:rsidRDefault="00F440DD" w:rsidP="009302DB">
            <w:pPr>
              <w:suppressAutoHyphens w:val="0"/>
              <w:jc w:val="center"/>
              <w:rPr>
                <w:b/>
                <w:bCs/>
              </w:rPr>
            </w:pPr>
            <w:r w:rsidRPr="00F440DD">
              <w:rPr>
                <w:noProof/>
                <w:lang w:eastAsia="fr-FR"/>
              </w:rPr>
              <w:pict>
                <v:shape id="_x0000_s1075" type="#_x0000_t32" style="position:absolute;left:0;text-align:left;margin-left:286pt;margin-top:193pt;width:111pt;height:45.15pt;flip:x;z-index:251654656" o:connectortype="straight">
                  <v:stroke endarrow="block"/>
                </v:shape>
              </w:pict>
            </w:r>
            <w:r w:rsidRPr="00F440DD">
              <w:rPr>
                <w:noProof/>
                <w:lang w:eastAsia="fr-FR"/>
              </w:rPr>
              <w:pict>
                <v:shape id="_x0000_s1072" type="#_x0000_t202" style="position:absolute;left:0;text-align:left;margin-left:14.6pt;margin-top:76pt;width:141.65pt;height:52pt;z-index:251651584" stroked="f">
                  <v:textbox style="mso-next-textbox:#_x0000_s1072">
                    <w:txbxContent>
                      <w:p w:rsidR="008A64C4" w:rsidRPr="00491324" w:rsidRDefault="00CF5363" w:rsidP="00491324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B</w:t>
                        </w:r>
                        <w:r w:rsidR="008A64C4" w:rsidRPr="00491324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raguette </w:t>
                        </w:r>
                        <w:r w:rsidR="008A64C4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double </w:t>
                        </w:r>
                        <w:r w:rsidR="008A64C4" w:rsidRPr="00575824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surpiqûre avec FG 17 cm</w:t>
                        </w:r>
                        <w:r w:rsidR="008A64C4" w:rsidRPr="00491324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+ sous pont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bCs/>
                <w:noProof/>
                <w:lang w:eastAsia="fr-FR"/>
              </w:rPr>
              <w:pict>
                <v:shape id="_x0000_s1130" type="#_x0000_t32" style="position:absolute;left:0;text-align:left;margin-left:135.65pt;margin-top:11.5pt;width:79.85pt;height:28.65pt;z-index:251694592" o:connectortype="straight">
                  <v:stroke endarrow="block"/>
                </v:shape>
              </w:pict>
            </w:r>
            <w:r w:rsidRPr="00F440DD">
              <w:rPr>
                <w:noProof/>
                <w:lang w:eastAsia="fr-FR"/>
              </w:rPr>
              <w:pict>
                <v:shape id="_x0000_s1074" type="#_x0000_t202" style="position:absolute;left:0;text-align:left;margin-left:397pt;margin-top:171.25pt;width:89.95pt;height:36.65pt;z-index:251653632" stroked="f">
                  <v:textbox style="mso-next-textbox:#_x0000_s1074">
                    <w:txbxContent>
                      <w:p w:rsidR="008A64C4" w:rsidRPr="00A3271C" w:rsidRDefault="008A64C4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5 </w:t>
                        </w:r>
                        <w:r w:rsidRPr="00A3271C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Passants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largeur 10 mm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bCs/>
                <w:noProof/>
                <w:lang w:eastAsia="fr-FR"/>
              </w:rPr>
              <w:pict>
                <v:shape id="_x0000_s1126" type="#_x0000_t202" style="position:absolute;left:0;text-align:left;margin-left:355pt;margin-top:100pt;width:124.9pt;height:21.85pt;z-index:251691520" stroked="f">
                  <v:textbox style="mso-next-textbox:#_x0000_s1126">
                    <w:txbxContent>
                      <w:p w:rsidR="008A64C4" w:rsidRPr="00491324" w:rsidRDefault="008A64C4" w:rsidP="00491324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4D1312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Bouton pression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bCs/>
                <w:noProof/>
                <w:lang w:eastAsia="fr-FR"/>
              </w:rPr>
              <w:pict>
                <v:shape id="_x0000_s1127" type="#_x0000_t32" style="position:absolute;left:0;text-align:left;margin-left:254.8pt;margin-top:11.5pt;width:106.65pt;height:95.35pt;flip:x y;z-index:251692544" o:connectortype="straight">
                  <v:stroke endarrow="block"/>
                </v:shape>
              </w:pict>
            </w:r>
            <w:r w:rsidRPr="00F440DD">
              <w:rPr>
                <w:noProof/>
                <w:lang w:eastAsia="fr-FR"/>
              </w:rPr>
              <w:pict>
                <v:shape id="_x0000_s1073" type="#_x0000_t32" style="position:absolute;left:0;text-align:left;margin-left:129.25pt;margin-top:60.25pt;width:115.5pt;height:24.75pt;flip:y;z-index:251652608" o:connectortype="straight">
                  <v:stroke endarrow="block"/>
                </v:shape>
              </w:pict>
            </w:r>
            <w:r w:rsidRPr="00F440DD">
              <w:rPr>
                <w:noProof/>
                <w:lang w:eastAsia="fr-FR"/>
              </w:rPr>
              <w:pict>
                <v:shape id="_x0000_s1071" type="#_x0000_t32" style="position:absolute;left:0;text-align:left;margin-left:318.25pt;margin-top:7.75pt;width:57pt;height:33.75pt;flip:x;z-index:251650560" o:connectortype="straight">
                  <v:stroke endarrow="block"/>
                </v:shape>
              </w:pict>
            </w:r>
            <w:r w:rsidR="00A66B83">
              <w:object w:dxaOrig="4140" w:dyaOrig="4590">
                <v:shape id="_x0000_i1027" type="#_x0000_t75" style="width:175.7pt;height:195.85pt" o:ole="">
                  <v:imagedata r:id="rId8" o:title=""/>
                </v:shape>
                <o:OLEObject Type="Embed" ProgID="KaledoStyle.Document" ShapeID="_x0000_i1027" DrawAspect="Content" ObjectID="_1687335108" r:id="rId19"/>
              </w:object>
            </w:r>
          </w:p>
          <w:p w:rsidR="009302DB" w:rsidRDefault="009302DB" w:rsidP="00322EE4">
            <w:pPr>
              <w:suppressAutoHyphens w:val="0"/>
              <w:rPr>
                <w:b/>
                <w:bCs/>
              </w:rPr>
            </w:pPr>
          </w:p>
          <w:p w:rsidR="009302DB" w:rsidRDefault="00F440DD" w:rsidP="00322EE4">
            <w:pPr>
              <w:suppressAutoHyphens w:val="0"/>
              <w:rPr>
                <w:b/>
                <w:bCs/>
              </w:rPr>
            </w:pPr>
            <w:r>
              <w:rPr>
                <w:b/>
                <w:bCs/>
                <w:noProof/>
                <w:lang w:eastAsia="fr-FR"/>
              </w:rPr>
              <w:pict>
                <v:shape id="_x0000_s1124" type="#_x0000_t202" style="position:absolute;margin-left:21.25pt;margin-top:1.1pt;width:139.4pt;height:48.1pt;z-index:251689472" stroked="f">
                  <v:textbox style="mso-next-textbox:#_x0000_s1124">
                    <w:txbxContent>
                      <w:p w:rsidR="008A64C4" w:rsidRDefault="008A64C4" w:rsidP="00A66B83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491324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Ceinture thermocollée</w:t>
                        </w:r>
                      </w:p>
                      <w:p w:rsidR="008A64C4" w:rsidRPr="00491324" w:rsidRDefault="008A64C4" w:rsidP="00A66B83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( DL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dans le sens de la longueur) </w:t>
                        </w:r>
                        <w:r w:rsidRPr="00575824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hauteur 4 cm</w:t>
                        </w:r>
                      </w:p>
                    </w:txbxContent>
                  </v:textbox>
                </v:shape>
              </w:pict>
            </w:r>
          </w:p>
          <w:p w:rsidR="009302DB" w:rsidRDefault="009302DB" w:rsidP="00322EE4">
            <w:pPr>
              <w:suppressAutoHyphens w:val="0"/>
              <w:rPr>
                <w:b/>
                <w:bCs/>
              </w:rPr>
            </w:pPr>
          </w:p>
          <w:p w:rsidR="009302DB" w:rsidRDefault="00F440DD" w:rsidP="009302DB">
            <w:pPr>
              <w:suppressAutoHyphens w:val="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fr-FR"/>
              </w:rPr>
              <w:pict>
                <v:shape id="_x0000_s1134" type="#_x0000_t202" style="position:absolute;left:0;text-align:left;margin-left:14.6pt;margin-top:85.7pt;width:121.05pt;height:45.05pt;z-index:251701760" stroked="f">
                  <v:textbox style="mso-next-textbox:#_x0000_s1134">
                    <w:txbxContent>
                      <w:p w:rsidR="008A64C4" w:rsidRPr="00D83689" w:rsidRDefault="008A64C4" w:rsidP="00994F95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Hauteur milieu dos </w:t>
                        </w:r>
                        <w:proofErr w:type="spellStart"/>
                        <w:r w:rsidRPr="00575824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réhausse</w:t>
                        </w:r>
                        <w:proofErr w:type="spellEnd"/>
                        <w:r w:rsidRPr="00575824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 12,5 cm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bCs/>
                <w:noProof/>
                <w:lang w:eastAsia="fr-FR"/>
              </w:rPr>
              <w:pict>
                <v:shape id="_x0000_s1133" type="#_x0000_t32" style="position:absolute;left:0;text-align:left;margin-left:118.8pt;margin-top:34.75pt;width:131.95pt;height:68.6pt;flip:y;z-index:251700736" o:connectortype="straight">
                  <v:stroke endarrow="block"/>
                </v:shape>
              </w:pict>
            </w:r>
            <w:r>
              <w:rPr>
                <w:b/>
                <w:bCs/>
                <w:noProof/>
                <w:lang w:eastAsia="fr-FR"/>
              </w:rPr>
              <w:pict>
                <v:shape id="_x0000_s1068" type="#_x0000_t202" style="position:absolute;left:0;text-align:left;margin-left:375.7pt;margin-top:46.3pt;width:104.2pt;height:24.55pt;z-index:251647488" stroked="f">
                  <v:textbox style="mso-next-textbox:#_x0000_s1068">
                    <w:txbxContent>
                      <w:p w:rsidR="008A64C4" w:rsidRPr="00D83689" w:rsidRDefault="008A64C4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D83689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Rehausse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Pr="00F440DD">
              <w:rPr>
                <w:noProof/>
                <w:lang w:eastAsia="fr-FR"/>
              </w:rPr>
              <w:pict>
                <v:shape id="_x0000_s1069" type="#_x0000_t32" style="position:absolute;left:0;text-align:left;margin-left:281.15pt;margin-top:34.75pt;width:94.1pt;height:22.45pt;flip:x y;z-index:251648512" o:connectortype="straight">
                  <v:stroke endarrow="block"/>
                </v:shape>
              </w:pict>
            </w:r>
            <w:r>
              <w:rPr>
                <w:b/>
                <w:bCs/>
                <w:noProof/>
                <w:lang w:eastAsia="fr-FR"/>
              </w:rPr>
              <w:pict>
                <v:shape id="_x0000_s1125" type="#_x0000_t32" style="position:absolute;left:0;text-align:left;margin-left:129.25pt;margin-top:8.6pt;width:54.9pt;height:2.9pt;flip:y;z-index:251690496" o:connectortype="straight">
                  <v:stroke endarrow="block"/>
                </v:shape>
              </w:pict>
            </w:r>
            <w:r w:rsidR="00491324">
              <w:object w:dxaOrig="4140" w:dyaOrig="4590">
                <v:shape id="_x0000_i1028" type="#_x0000_t75" style="width:181.45pt;height:201.6pt" o:ole="">
                  <v:imagedata r:id="rId20" o:title=""/>
                </v:shape>
                <o:OLEObject Type="Embed" ProgID="KaledoStyle.Document" ShapeID="_x0000_i1028" DrawAspect="Content" ObjectID="_1687335109" r:id="rId21"/>
              </w:object>
            </w:r>
          </w:p>
          <w:p w:rsidR="009302DB" w:rsidRDefault="009302DB" w:rsidP="00322EE4">
            <w:pPr>
              <w:suppressAutoHyphens w:val="0"/>
              <w:rPr>
                <w:b/>
                <w:bCs/>
              </w:rPr>
            </w:pPr>
          </w:p>
          <w:p w:rsidR="009302DB" w:rsidRDefault="009302DB" w:rsidP="00322EE4">
            <w:pPr>
              <w:suppressAutoHyphens w:val="0"/>
              <w:rPr>
                <w:b/>
                <w:bCs/>
              </w:rPr>
            </w:pPr>
          </w:p>
          <w:p w:rsidR="00491324" w:rsidRDefault="00491324" w:rsidP="00491324">
            <w:pPr>
              <w:rPr>
                <w:rFonts w:ascii="Arial" w:hAnsi="Arial" w:cs="Arial"/>
                <w:sz w:val="28"/>
                <w:szCs w:val="28"/>
              </w:rPr>
            </w:pPr>
            <w:r w:rsidRPr="001E51DC">
              <w:rPr>
                <w:rFonts w:ascii="Arial" w:hAnsi="Arial" w:cs="Arial"/>
                <w:sz w:val="28"/>
                <w:szCs w:val="28"/>
              </w:rPr>
              <w:t xml:space="preserve">- </w:t>
            </w:r>
            <w:r>
              <w:rPr>
                <w:rFonts w:ascii="Arial" w:hAnsi="Arial" w:cs="Arial"/>
                <w:sz w:val="28"/>
                <w:szCs w:val="28"/>
              </w:rPr>
              <w:t>A</w:t>
            </w:r>
            <w:r w:rsidRPr="001E51DC">
              <w:rPr>
                <w:rFonts w:ascii="Arial" w:hAnsi="Arial" w:cs="Arial"/>
                <w:sz w:val="28"/>
                <w:szCs w:val="28"/>
              </w:rPr>
              <w:t>ssemblages</w:t>
            </w:r>
            <w:r w:rsidR="00CF5363">
              <w:rPr>
                <w:rFonts w:ascii="Arial" w:hAnsi="Arial" w:cs="Arial"/>
                <w:sz w:val="28"/>
                <w:szCs w:val="28"/>
              </w:rPr>
              <w:t xml:space="preserve"> droits</w:t>
            </w:r>
            <w:r w:rsidR="00033D98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="00033D98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10 mm</w:t>
            </w:r>
          </w:p>
          <w:p w:rsidR="00CF5363" w:rsidRDefault="00CF5363" w:rsidP="0049132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 Assemblages courbes : 7 mm</w:t>
            </w:r>
          </w:p>
          <w:p w:rsidR="00575824" w:rsidRDefault="00491324" w:rsidP="0049132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 Rempli bas</w:t>
            </w:r>
            <w:r w:rsidR="00033D9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DC183C">
              <w:rPr>
                <w:rFonts w:ascii="Arial" w:hAnsi="Arial" w:cs="Arial"/>
                <w:sz w:val="28"/>
                <w:szCs w:val="28"/>
              </w:rPr>
              <w:t xml:space="preserve">: </w:t>
            </w:r>
            <w:r w:rsidR="000A2E51">
              <w:rPr>
                <w:rFonts w:ascii="Arial" w:hAnsi="Arial" w:cs="Arial"/>
                <w:sz w:val="28"/>
                <w:szCs w:val="28"/>
              </w:rPr>
              <w:t>3</w:t>
            </w:r>
            <w:r>
              <w:rPr>
                <w:rFonts w:ascii="Arial" w:hAnsi="Arial" w:cs="Arial"/>
                <w:sz w:val="28"/>
                <w:szCs w:val="28"/>
              </w:rPr>
              <w:t>0 mm</w:t>
            </w:r>
          </w:p>
          <w:p w:rsidR="009302DB" w:rsidRPr="00491324" w:rsidRDefault="00575824" w:rsidP="0049132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- </w:t>
            </w:r>
            <w:r w:rsidR="00033D98">
              <w:rPr>
                <w:rFonts w:ascii="Arial" w:hAnsi="Arial" w:cs="Arial"/>
                <w:sz w:val="28"/>
                <w:szCs w:val="28"/>
              </w:rPr>
              <w:t xml:space="preserve">Longueur jupe toutes tailles =&gt; </w:t>
            </w:r>
            <w:r w:rsidR="00033D98" w:rsidRPr="00C50B63">
              <w:rPr>
                <w:rFonts w:ascii="Arial" w:hAnsi="Arial" w:cs="Arial"/>
                <w:sz w:val="28"/>
                <w:szCs w:val="28"/>
              </w:rPr>
              <w:t>45 cm</w:t>
            </w:r>
            <w:r w:rsidR="004146DC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</w:tbl>
    <w:p w:rsidR="00D83689" w:rsidRDefault="00D83689" w:rsidP="00C1034F">
      <w:pPr>
        <w:rPr>
          <w:rFonts w:ascii="Arial" w:hAnsi="Arial" w:cs="Arial"/>
          <w:bCs/>
          <w:sz w:val="24"/>
          <w:szCs w:val="24"/>
        </w:rPr>
      </w:pPr>
    </w:p>
    <w:p w:rsidR="00CC066A" w:rsidRDefault="00866C65">
      <w:pPr>
        <w:suppressAutoHyphens w:val="0"/>
        <w:rPr>
          <w:rFonts w:ascii="Arial" w:hAnsi="Arial" w:cs="Arial"/>
          <w:b/>
          <w:bCs/>
          <w:sz w:val="24"/>
          <w:szCs w:val="24"/>
        </w:rPr>
        <w:sectPr w:rsidR="00CC066A" w:rsidSect="00D476CD">
          <w:pgSz w:w="11906" w:h="16838"/>
          <w:pgMar w:top="851" w:right="707" w:bottom="993" w:left="1134" w:header="720" w:footer="720" w:gutter="0"/>
          <w:cols w:space="720"/>
          <w:docGrid w:linePitch="360"/>
        </w:sect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6D4F01" w:rsidRDefault="006D4F01">
      <w:pPr>
        <w:suppressAutoHyphens w:val="0"/>
      </w:pPr>
    </w:p>
    <w:p w:rsidR="006D4F01" w:rsidRDefault="00F440DD">
      <w:pPr>
        <w:suppressAutoHyphens w:val="0"/>
      </w:pPr>
      <w:r>
        <w:rPr>
          <w:noProof/>
          <w:lang w:eastAsia="fr-FR"/>
        </w:rPr>
        <w:pict>
          <v:shape id="_x0000_s1161" type="#_x0000_t202" style="position:absolute;margin-left:288.8pt;margin-top:-12.45pt;width:230.25pt;height:43.5pt;z-index:25173248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">
            <v:textbox style="mso-next-textbox:#_x0000_s1161">
              <w:txbxContent>
                <w:p w:rsidR="008A64C4" w:rsidRPr="00620ED1" w:rsidRDefault="008A64C4" w:rsidP="006D4F01">
                  <w:pPr>
                    <w:pBdr>
                      <w:top w:val="single" w:sz="4" w:space="9" w:color="auto"/>
                      <w:left w:val="single" w:sz="4" w:space="1" w:color="auto"/>
                      <w:bottom w:val="single" w:sz="4" w:space="1" w:color="auto"/>
                      <w:right w:val="single" w:sz="4" w:space="1" w:color="auto"/>
                    </w:pBdr>
                    <w:shd w:val="clear" w:color="auto" w:fill="D9D9D9"/>
                    <w:spacing w:after="120" w:line="276" w:lineRule="auto"/>
                    <w:jc w:val="center"/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</w:pPr>
                  <w:r w:rsidRPr="00620ED1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 xml:space="preserve">JUPE </w:t>
                  </w:r>
                  <w:r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>ESPOIR</w:t>
                  </w:r>
                </w:p>
                <w:p w:rsidR="008A64C4" w:rsidRPr="00CC066A" w:rsidRDefault="008A64C4" w:rsidP="006D4F01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</w:p>
    <w:p w:rsidR="006D4F01" w:rsidRDefault="006D4F01">
      <w:pPr>
        <w:suppressAutoHyphens w:val="0"/>
      </w:pPr>
    </w:p>
    <w:p w:rsidR="006D4F01" w:rsidRDefault="00F440DD">
      <w:pPr>
        <w:suppressAutoHyphens w:val="0"/>
      </w:pPr>
      <w:r>
        <w:rPr>
          <w:noProof/>
          <w:lang w:eastAsia="fr-FR"/>
        </w:rPr>
        <w:pict>
          <v:shape id="_x0000_s1160" type="#_x0000_t202" style="position:absolute;margin-left:677.85pt;margin-top:8.05pt;width:84.8pt;height:24.35pt;z-index:251731456" filled="f" stroked="f">
            <v:textbox style="mso-next-textbox:#_x0000_s1160">
              <w:txbxContent>
                <w:p w:rsidR="008A64C4" w:rsidRPr="001C66E3" w:rsidRDefault="008A64C4" w:rsidP="006D4F01">
                  <w:r w:rsidRPr="001C66E3">
                    <w:t>Echelle 1/5</w:t>
                  </w:r>
                </w:p>
              </w:txbxContent>
            </v:textbox>
          </v:shape>
        </w:pict>
      </w:r>
    </w:p>
    <w:p w:rsidR="006D4F01" w:rsidRDefault="006D4F01">
      <w:pPr>
        <w:suppressAutoHyphens w:val="0"/>
      </w:pPr>
    </w:p>
    <w:p w:rsidR="006D4F01" w:rsidRDefault="006D4F01">
      <w:pPr>
        <w:suppressAutoHyphens w:val="0"/>
      </w:pPr>
    </w:p>
    <w:p w:rsidR="006D4F01" w:rsidRDefault="006D4F01">
      <w:pPr>
        <w:suppressAutoHyphens w:val="0"/>
      </w:pPr>
    </w:p>
    <w:p w:rsidR="006D4F01" w:rsidRDefault="006D4F01">
      <w:pPr>
        <w:suppressAutoHyphens w:val="0"/>
      </w:pPr>
    </w:p>
    <w:p w:rsidR="00CC066A" w:rsidRDefault="00F440DD" w:rsidP="006D4F01">
      <w:pPr>
        <w:suppressAutoHyphens w:val="0"/>
        <w:jc w:val="center"/>
        <w:rPr>
          <w:rFonts w:ascii="Arial" w:hAnsi="Arial" w:cs="Arial"/>
          <w:b/>
          <w:bCs/>
          <w:sz w:val="24"/>
          <w:szCs w:val="24"/>
        </w:rPr>
        <w:sectPr w:rsidR="00CC066A" w:rsidSect="00CC066A">
          <w:pgSz w:w="16838" w:h="11906" w:orient="landscape"/>
          <w:pgMar w:top="709" w:right="992" w:bottom="1134" w:left="851" w:header="720" w:footer="720" w:gutter="0"/>
          <w:cols w:space="720"/>
          <w:docGrid w:linePitch="360"/>
        </w:sectPr>
      </w:pPr>
      <w:r w:rsidRPr="00F440DD">
        <w:rPr>
          <w:noProof/>
          <w:lang w:eastAsia="fr-FR"/>
        </w:rPr>
        <w:pict>
          <v:shape id="_x0000_s1163" type="#_x0000_t202" style="position:absolute;left:0;text-align:left;margin-left:498.2pt;margin-top:340.7pt;width:135.75pt;height:25.5pt;z-index:251734528" stroked="f">
            <v:textbox style="mso-next-textbox:#_x0000_s1163">
              <w:txbxContent>
                <w:p w:rsidR="008A64C4" w:rsidRPr="00DE52AE" w:rsidRDefault="008A64C4" w:rsidP="00093B1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DOS</w:t>
                  </w:r>
                </w:p>
              </w:txbxContent>
            </v:textbox>
          </v:shape>
        </w:pict>
      </w:r>
      <w:r w:rsidRPr="00F440DD">
        <w:rPr>
          <w:noProof/>
          <w:lang w:eastAsia="fr-FR"/>
        </w:rPr>
        <w:pict>
          <v:shape id="_x0000_s1162" type="#_x0000_t202" style="position:absolute;left:0;text-align:left;margin-left:105.95pt;margin-top:342.95pt;width:135.75pt;height:25.5pt;z-index:251733504" stroked="f">
            <v:textbox style="mso-next-textbox:#_x0000_s1162">
              <w:txbxContent>
                <w:p w:rsidR="008A64C4" w:rsidRPr="00DE52AE" w:rsidRDefault="008A64C4" w:rsidP="00093B1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DE52AE">
                    <w:rPr>
                      <w:rFonts w:ascii="Arial" w:hAnsi="Arial" w:cs="Arial"/>
                      <w:b/>
                      <w:sz w:val="24"/>
                      <w:szCs w:val="24"/>
                    </w:rPr>
                    <w:t>DEVANT</w:t>
                  </w:r>
                </w:p>
              </w:txbxContent>
            </v:textbox>
          </v:shape>
        </w:pict>
      </w:r>
      <w:r w:rsidR="00CC066A">
        <w:object w:dxaOrig="4140" w:dyaOrig="4590">
          <v:shape id="_x0000_i1029" type="#_x0000_t75" style="width:251.15pt;height:280.5pt" o:ole="">
            <v:imagedata r:id="rId8" o:title=""/>
          </v:shape>
          <o:OLEObject Type="Embed" ProgID="KaledoStyle.Document" ShapeID="_x0000_i1029" DrawAspect="Content" ObjectID="_1687335110" r:id="rId22"/>
        </w:object>
      </w:r>
      <w:r w:rsidR="00CC066A">
        <w:tab/>
      </w:r>
      <w:r w:rsidR="00F362FA">
        <w:t xml:space="preserve">       </w:t>
      </w:r>
      <w:r w:rsidR="00CC066A">
        <w:tab/>
      </w:r>
      <w:r w:rsidR="00F362FA">
        <w:t xml:space="preserve">                          </w:t>
      </w:r>
      <w:r w:rsidR="00440D60">
        <w:rPr>
          <w:noProof/>
          <w:lang w:eastAsia="fr-FR"/>
        </w:rPr>
        <w:drawing>
          <wp:inline distT="0" distB="0" distL="0" distR="0">
            <wp:extent cx="3343275" cy="3619500"/>
            <wp:effectExtent l="19050" t="0" r="9525" b="0"/>
            <wp:docPr id="13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866" b="2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017" cy="362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C65" w:rsidRDefault="00866C65">
      <w:pPr>
        <w:suppressAutoHyphens w:val="0"/>
        <w:rPr>
          <w:rFonts w:ascii="Arial" w:hAnsi="Arial" w:cs="Arial"/>
          <w:b/>
          <w:bCs/>
          <w:sz w:val="24"/>
          <w:szCs w:val="24"/>
        </w:rPr>
      </w:pPr>
    </w:p>
    <w:tbl>
      <w:tblPr>
        <w:tblW w:w="0" w:type="auto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547"/>
        <w:gridCol w:w="1196"/>
        <w:gridCol w:w="551"/>
        <w:gridCol w:w="1849"/>
        <w:gridCol w:w="1266"/>
        <w:gridCol w:w="1199"/>
        <w:gridCol w:w="343"/>
        <w:gridCol w:w="2121"/>
      </w:tblGrid>
      <w:tr w:rsidR="00866C65" w:rsidTr="00CF5363">
        <w:trPr>
          <w:trHeight w:val="435"/>
        </w:trPr>
        <w:tc>
          <w:tcPr>
            <w:tcW w:w="10072" w:type="dxa"/>
            <w:gridSpan w:val="8"/>
            <w:vAlign w:val="center"/>
          </w:tcPr>
          <w:p w:rsidR="00866C65" w:rsidRPr="006110C8" w:rsidRDefault="00866C65" w:rsidP="004D1312">
            <w:pPr>
              <w:shd w:val="clear" w:color="auto" w:fill="D9D9D9"/>
              <w:spacing w:before="120"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866C65">
              <w:rPr>
                <w:rFonts w:ascii="Arial" w:hAnsi="Arial" w:cs="Arial"/>
                <w:b/>
                <w:bCs/>
                <w:sz w:val="36"/>
                <w:szCs w:val="36"/>
              </w:rPr>
              <w:t>FICHE MATIERES ET FOURNITURES</w:t>
            </w:r>
          </w:p>
        </w:tc>
      </w:tr>
      <w:tr w:rsidR="00866C65" w:rsidTr="00CF5363">
        <w:trPr>
          <w:trHeight w:val="375"/>
        </w:trPr>
        <w:tc>
          <w:tcPr>
            <w:tcW w:w="3294" w:type="dxa"/>
            <w:gridSpan w:val="3"/>
            <w:shd w:val="clear" w:color="auto" w:fill="D9D9D9"/>
            <w:vAlign w:val="center"/>
          </w:tcPr>
          <w:p w:rsidR="00866C65" w:rsidRDefault="00866C65" w:rsidP="00CF5363">
            <w:pPr>
              <w:pStyle w:val="Titre10"/>
              <w:rPr>
                <w:color w:val="00000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Entreprise : GIRLS</w:t>
            </w:r>
          </w:p>
        </w:tc>
        <w:tc>
          <w:tcPr>
            <w:tcW w:w="4657" w:type="dxa"/>
            <w:gridSpan w:val="4"/>
            <w:vAlign w:val="center"/>
          </w:tcPr>
          <w:p w:rsidR="00866C65" w:rsidRPr="004417BF" w:rsidRDefault="00866C65" w:rsidP="00261425">
            <w:pPr>
              <w:pStyle w:val="Titre10"/>
              <w:rPr>
                <w:lang w:val="en-US"/>
              </w:rPr>
            </w:pPr>
            <w:r>
              <w:rPr>
                <w:color w:val="000000"/>
                <w:lang w:val="en-US"/>
              </w:rPr>
              <w:t xml:space="preserve">Collection </w:t>
            </w:r>
            <w:proofErr w:type="spellStart"/>
            <w:r>
              <w:rPr>
                <w:color w:val="000000"/>
                <w:lang w:val="en-US"/>
              </w:rPr>
              <w:t>Printemps</w:t>
            </w:r>
            <w:proofErr w:type="spellEnd"/>
            <w:r>
              <w:rPr>
                <w:color w:val="000000"/>
                <w:lang w:val="en-US"/>
              </w:rPr>
              <w:t>/</w:t>
            </w:r>
            <w:proofErr w:type="spellStart"/>
            <w:r>
              <w:rPr>
                <w:color w:val="000000"/>
                <w:lang w:val="en-US"/>
              </w:rPr>
              <w:t>été</w:t>
            </w:r>
            <w:proofErr w:type="spellEnd"/>
          </w:p>
        </w:tc>
        <w:tc>
          <w:tcPr>
            <w:tcW w:w="2121" w:type="dxa"/>
            <w:vAlign w:val="center"/>
          </w:tcPr>
          <w:p w:rsidR="00866C65" w:rsidRPr="004417BF" w:rsidRDefault="00866C65" w:rsidP="00261425">
            <w:pPr>
              <w:pStyle w:val="Titre10"/>
              <w:rPr>
                <w:lang w:val="en-US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Réf modèle :</w:t>
            </w:r>
            <w:r>
              <w:rPr>
                <w:b/>
                <w:color w:val="000000"/>
                <w:sz w:val="20"/>
                <w:szCs w:val="20"/>
              </w:rPr>
              <w:t xml:space="preserve"> JUFEMESPOIR</w:t>
            </w:r>
          </w:p>
        </w:tc>
      </w:tr>
      <w:tr w:rsidR="00866C65" w:rsidTr="00CF5363">
        <w:trPr>
          <w:trHeight w:val="262"/>
        </w:trPr>
        <w:tc>
          <w:tcPr>
            <w:tcW w:w="3294" w:type="dxa"/>
            <w:gridSpan w:val="3"/>
            <w:vAlign w:val="center"/>
          </w:tcPr>
          <w:p w:rsidR="00866C65" w:rsidRDefault="00866C65" w:rsidP="00261425">
            <w:pPr>
              <w:pStyle w:val="Titre10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Service : Bureau d’études</w:t>
            </w:r>
          </w:p>
        </w:tc>
        <w:tc>
          <w:tcPr>
            <w:tcW w:w="4657" w:type="dxa"/>
            <w:gridSpan w:val="4"/>
            <w:vAlign w:val="center"/>
          </w:tcPr>
          <w:p w:rsidR="00866C65" w:rsidRDefault="00866C65" w:rsidP="00261425">
            <w:pPr>
              <w:pStyle w:val="Titre10"/>
            </w:pPr>
            <w:r>
              <w:rPr>
                <w:b/>
                <w:i/>
                <w:color w:val="000000"/>
                <w:sz w:val="20"/>
                <w:szCs w:val="20"/>
              </w:rPr>
              <w:t xml:space="preserve">Tailles:   </w:t>
            </w:r>
            <w:r w:rsidRPr="00D40AC9">
              <w:rPr>
                <w:i/>
                <w:color w:val="000000"/>
                <w:sz w:val="20"/>
                <w:szCs w:val="20"/>
              </w:rPr>
              <w:t>34-36-38-</w:t>
            </w:r>
            <w:r w:rsidRPr="00D40AC9">
              <w:rPr>
                <w:b/>
                <w:i/>
                <w:color w:val="000000"/>
                <w:sz w:val="20"/>
                <w:szCs w:val="20"/>
              </w:rPr>
              <w:t>40</w:t>
            </w:r>
            <w:r w:rsidRPr="00D40AC9">
              <w:rPr>
                <w:i/>
                <w:color w:val="000000"/>
                <w:sz w:val="20"/>
                <w:szCs w:val="20"/>
              </w:rPr>
              <w:t>-42-44-46</w:t>
            </w:r>
          </w:p>
        </w:tc>
        <w:tc>
          <w:tcPr>
            <w:tcW w:w="2121" w:type="dxa"/>
            <w:vAlign w:val="center"/>
          </w:tcPr>
          <w:p w:rsidR="00866C65" w:rsidRDefault="00866C65" w:rsidP="00261425">
            <w:pPr>
              <w:pStyle w:val="Titre10"/>
            </w:pPr>
            <w:r>
              <w:rPr>
                <w:b/>
                <w:i/>
                <w:color w:val="000000"/>
                <w:sz w:val="20"/>
                <w:szCs w:val="20"/>
              </w:rPr>
              <w:t xml:space="preserve">Nom modèle </w:t>
            </w:r>
            <w:r>
              <w:rPr>
                <w:b/>
                <w:color w:val="000000"/>
                <w:sz w:val="20"/>
                <w:szCs w:val="20"/>
              </w:rPr>
              <w:t>: ESPOIR</w:t>
            </w:r>
          </w:p>
        </w:tc>
      </w:tr>
      <w:tr w:rsidR="00866C65" w:rsidRPr="004B5BBC" w:rsidTr="00CF5363">
        <w:trPr>
          <w:trHeight w:val="539"/>
        </w:trPr>
        <w:tc>
          <w:tcPr>
            <w:tcW w:w="10072" w:type="dxa"/>
            <w:gridSpan w:val="8"/>
            <w:vAlign w:val="center"/>
          </w:tcPr>
          <w:p w:rsidR="00866C65" w:rsidRPr="006110C8" w:rsidRDefault="00866C65" w:rsidP="00261425">
            <w:pPr>
              <w:suppressAutoHyphens w:val="0"/>
              <w:rPr>
                <w:rFonts w:ascii="Arial" w:hAnsi="Arial" w:cs="Arial"/>
                <w:b/>
                <w:sz w:val="24"/>
                <w:szCs w:val="24"/>
              </w:rPr>
            </w:pPr>
            <w:r w:rsidRPr="006110C8">
              <w:rPr>
                <w:rFonts w:ascii="Arial" w:hAnsi="Arial" w:cs="Arial"/>
                <w:b/>
                <w:sz w:val="24"/>
                <w:szCs w:val="24"/>
              </w:rPr>
              <w:t>MATIERES</w:t>
            </w:r>
          </w:p>
        </w:tc>
      </w:tr>
      <w:tr w:rsidR="005D7A95" w:rsidTr="00CF5363">
        <w:trPr>
          <w:trHeight w:val="250"/>
        </w:trPr>
        <w:tc>
          <w:tcPr>
            <w:tcW w:w="1547" w:type="dxa"/>
            <w:vAlign w:val="center"/>
          </w:tcPr>
          <w:p w:rsidR="00866C65" w:rsidRPr="006110C8" w:rsidRDefault="00866C65" w:rsidP="00261425">
            <w:pPr>
              <w:rPr>
                <w:rFonts w:ascii="Arial" w:hAnsi="Arial" w:cs="Arial"/>
              </w:rPr>
            </w:pPr>
            <w:r w:rsidRPr="006110C8">
              <w:rPr>
                <w:rFonts w:ascii="Arial" w:hAnsi="Arial" w:cs="Arial"/>
              </w:rPr>
              <w:t>Référence</w:t>
            </w:r>
          </w:p>
        </w:tc>
        <w:tc>
          <w:tcPr>
            <w:tcW w:w="1196" w:type="dxa"/>
            <w:vAlign w:val="center"/>
          </w:tcPr>
          <w:p w:rsidR="00866C65" w:rsidRPr="006110C8" w:rsidRDefault="00866C65" w:rsidP="00261425">
            <w:pPr>
              <w:jc w:val="center"/>
              <w:rPr>
                <w:rFonts w:ascii="Arial" w:hAnsi="Arial" w:cs="Arial"/>
              </w:rPr>
            </w:pPr>
            <w:r w:rsidRPr="006110C8">
              <w:rPr>
                <w:rFonts w:ascii="Arial" w:hAnsi="Arial" w:cs="Arial"/>
              </w:rPr>
              <w:t>Fournisseur</w:t>
            </w:r>
          </w:p>
        </w:tc>
        <w:tc>
          <w:tcPr>
            <w:tcW w:w="2400" w:type="dxa"/>
            <w:gridSpan w:val="2"/>
            <w:vAlign w:val="center"/>
          </w:tcPr>
          <w:p w:rsidR="00866C65" w:rsidRPr="006110C8" w:rsidRDefault="00866C65" w:rsidP="00261425">
            <w:pPr>
              <w:jc w:val="center"/>
              <w:rPr>
                <w:rFonts w:ascii="Arial" w:hAnsi="Arial" w:cs="Arial"/>
              </w:rPr>
            </w:pPr>
            <w:r w:rsidRPr="006110C8">
              <w:rPr>
                <w:rFonts w:ascii="Arial" w:hAnsi="Arial" w:cs="Arial"/>
              </w:rPr>
              <w:t>Échantillon</w:t>
            </w:r>
          </w:p>
        </w:tc>
        <w:tc>
          <w:tcPr>
            <w:tcW w:w="1266" w:type="dxa"/>
            <w:vAlign w:val="center"/>
          </w:tcPr>
          <w:p w:rsidR="00866C65" w:rsidRPr="006110C8" w:rsidRDefault="00866C65" w:rsidP="00261425">
            <w:pPr>
              <w:jc w:val="center"/>
              <w:rPr>
                <w:rFonts w:ascii="Arial" w:hAnsi="Arial" w:cs="Arial"/>
              </w:rPr>
            </w:pPr>
            <w:r w:rsidRPr="006110C8">
              <w:rPr>
                <w:rFonts w:ascii="Arial" w:hAnsi="Arial" w:cs="Arial"/>
              </w:rPr>
              <w:t>laize</w:t>
            </w:r>
          </w:p>
        </w:tc>
        <w:tc>
          <w:tcPr>
            <w:tcW w:w="1199" w:type="dxa"/>
            <w:vAlign w:val="center"/>
          </w:tcPr>
          <w:p w:rsidR="00866C65" w:rsidRPr="006110C8" w:rsidRDefault="00866C65" w:rsidP="00261425">
            <w:pPr>
              <w:jc w:val="center"/>
              <w:rPr>
                <w:rFonts w:ascii="Arial" w:hAnsi="Arial" w:cs="Arial"/>
              </w:rPr>
            </w:pPr>
            <w:r w:rsidRPr="006110C8">
              <w:rPr>
                <w:rFonts w:ascii="Arial" w:hAnsi="Arial" w:cs="Arial"/>
              </w:rPr>
              <w:t>Coloris</w:t>
            </w:r>
          </w:p>
        </w:tc>
        <w:tc>
          <w:tcPr>
            <w:tcW w:w="2464" w:type="dxa"/>
            <w:gridSpan w:val="2"/>
            <w:vAlign w:val="center"/>
          </w:tcPr>
          <w:p w:rsidR="00866C65" w:rsidRPr="006110C8" w:rsidRDefault="00866C65" w:rsidP="00261425">
            <w:pPr>
              <w:jc w:val="center"/>
              <w:rPr>
                <w:rFonts w:ascii="Arial" w:hAnsi="Arial" w:cs="Arial"/>
              </w:rPr>
            </w:pPr>
            <w:r w:rsidRPr="006110C8">
              <w:rPr>
                <w:rFonts w:ascii="Arial" w:hAnsi="Arial" w:cs="Arial"/>
              </w:rPr>
              <w:t>Remarques</w:t>
            </w:r>
          </w:p>
        </w:tc>
      </w:tr>
      <w:tr w:rsidR="005D7A95" w:rsidTr="00CF5363">
        <w:trPr>
          <w:trHeight w:val="1417"/>
        </w:trPr>
        <w:tc>
          <w:tcPr>
            <w:tcW w:w="1547" w:type="dxa"/>
            <w:vAlign w:val="center"/>
          </w:tcPr>
          <w:p w:rsidR="00866C65" w:rsidRPr="0036646D" w:rsidRDefault="00866C65" w:rsidP="00261425">
            <w:pPr>
              <w:rPr>
                <w:rFonts w:ascii="Arial" w:hAnsi="Arial" w:cs="Arial"/>
                <w:b/>
                <w:lang w:val="en-GB"/>
              </w:rPr>
            </w:pPr>
            <w:r w:rsidRPr="0036646D">
              <w:rPr>
                <w:rFonts w:ascii="Arial" w:hAnsi="Arial" w:cs="Arial"/>
                <w:b/>
                <w:lang w:val="en-GB"/>
              </w:rPr>
              <w:t>MATIERE 1</w:t>
            </w:r>
            <w:r w:rsidR="0036646D">
              <w:rPr>
                <w:rFonts w:ascii="Arial" w:hAnsi="Arial" w:cs="Arial"/>
                <w:b/>
                <w:lang w:val="en-GB"/>
              </w:rPr>
              <w:t xml:space="preserve"> :</w:t>
            </w:r>
          </w:p>
          <w:p w:rsidR="00866C65" w:rsidRPr="00CF5363" w:rsidRDefault="0036646D" w:rsidP="00261425">
            <w:pPr>
              <w:jc w:val="center"/>
              <w:rPr>
                <w:rFonts w:ascii="Arial" w:hAnsi="Arial" w:cs="Arial"/>
              </w:rPr>
            </w:pPr>
            <w:r w:rsidRPr="00CF5363">
              <w:rPr>
                <w:rFonts w:ascii="Arial" w:hAnsi="Arial" w:cs="Arial"/>
              </w:rPr>
              <w:t>MOL</w:t>
            </w:r>
            <w:r w:rsidR="005B2A7B" w:rsidRPr="00CF5363">
              <w:rPr>
                <w:rFonts w:ascii="Arial" w:hAnsi="Arial" w:cs="Arial"/>
              </w:rPr>
              <w:t xml:space="preserve"> 37 742</w:t>
            </w:r>
          </w:p>
          <w:p w:rsidR="00866C65" w:rsidRPr="00CF5363" w:rsidRDefault="00866C65" w:rsidP="00261425">
            <w:pPr>
              <w:jc w:val="center"/>
              <w:rPr>
                <w:rFonts w:ascii="Arial" w:hAnsi="Arial" w:cs="Arial"/>
              </w:rPr>
            </w:pPr>
            <w:r w:rsidRPr="00CF5363">
              <w:rPr>
                <w:rFonts w:ascii="Arial" w:hAnsi="Arial" w:cs="Arial"/>
              </w:rPr>
              <w:t>Denim</w:t>
            </w:r>
          </w:p>
          <w:p w:rsidR="00866C65" w:rsidRPr="0036646D" w:rsidRDefault="0036646D" w:rsidP="00116C38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eastAsia="MS Mincho" w:cs="Arial"/>
                <w:color w:val="000000" w:themeColor="text1"/>
                <w:sz w:val="24"/>
                <w:szCs w:val="24"/>
                <w:lang w:val="en-GB" w:eastAsia="ja-JP"/>
              </w:rPr>
              <w:t xml:space="preserve">91 % </w:t>
            </w:r>
            <w:proofErr w:type="spellStart"/>
            <w:r>
              <w:rPr>
                <w:rFonts w:eastAsia="MS Mincho" w:cs="Arial"/>
                <w:color w:val="000000" w:themeColor="text1"/>
                <w:sz w:val="24"/>
                <w:szCs w:val="24"/>
                <w:lang w:val="en-GB" w:eastAsia="ja-JP"/>
              </w:rPr>
              <w:t>coton</w:t>
            </w:r>
            <w:proofErr w:type="spellEnd"/>
            <w:r>
              <w:rPr>
                <w:rFonts w:eastAsia="MS Mincho" w:cs="Arial"/>
                <w:color w:val="000000" w:themeColor="text1"/>
                <w:sz w:val="24"/>
                <w:szCs w:val="24"/>
                <w:lang w:val="en-GB" w:eastAsia="ja-JP"/>
              </w:rPr>
              <w:t xml:space="preserve"> 9</w:t>
            </w:r>
            <w:r w:rsidR="00866C65" w:rsidRPr="0036646D">
              <w:rPr>
                <w:rFonts w:eastAsia="MS Mincho" w:cs="Arial"/>
                <w:color w:val="000000" w:themeColor="text1"/>
                <w:sz w:val="24"/>
                <w:szCs w:val="24"/>
                <w:lang w:val="en-GB" w:eastAsia="ja-JP"/>
              </w:rPr>
              <w:t xml:space="preserve">% </w:t>
            </w:r>
            <w:proofErr w:type="spellStart"/>
            <w:r w:rsidR="00866C65" w:rsidRPr="0036646D">
              <w:rPr>
                <w:rFonts w:eastAsia="MS Mincho" w:cs="Arial"/>
                <w:color w:val="000000" w:themeColor="text1"/>
                <w:sz w:val="24"/>
                <w:szCs w:val="24"/>
                <w:lang w:val="en-GB" w:eastAsia="ja-JP"/>
              </w:rPr>
              <w:t>élasthanne</w:t>
            </w:r>
            <w:proofErr w:type="spellEnd"/>
            <w:r w:rsidR="00866C65" w:rsidRPr="0036646D">
              <w:rPr>
                <w:rFonts w:ascii="Arial" w:hAnsi="Arial" w:cs="Arial"/>
                <w:lang w:val="en-GB"/>
              </w:rPr>
              <w:t xml:space="preserve"> </w:t>
            </w:r>
          </w:p>
        </w:tc>
        <w:tc>
          <w:tcPr>
            <w:tcW w:w="1196" w:type="dxa"/>
            <w:vAlign w:val="center"/>
          </w:tcPr>
          <w:p w:rsidR="00866C65" w:rsidRPr="006110C8" w:rsidRDefault="005B2A7B" w:rsidP="005B2A7B">
            <w:pPr>
              <w:jc w:val="center"/>
              <w:rPr>
                <w:rFonts w:ascii="Arial" w:hAnsi="Arial" w:cs="Arial"/>
              </w:rPr>
            </w:pPr>
            <w:r>
              <w:rPr>
                <w:rFonts w:eastAsia="MS Mincho"/>
                <w:color w:val="000000" w:themeColor="text1"/>
                <w:sz w:val="24"/>
                <w:szCs w:val="24"/>
                <w:lang w:eastAsia="ja-JP"/>
              </w:rPr>
              <w:t>EVLOX-TAVEX</w:t>
            </w:r>
          </w:p>
        </w:tc>
        <w:tc>
          <w:tcPr>
            <w:tcW w:w="2400" w:type="dxa"/>
            <w:gridSpan w:val="2"/>
            <w:vAlign w:val="center"/>
          </w:tcPr>
          <w:p w:rsidR="00866C65" w:rsidRPr="006110C8" w:rsidRDefault="00866C65" w:rsidP="00B8777C">
            <w:pPr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1216" behindDoc="0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106680</wp:posOffset>
                  </wp:positionV>
                  <wp:extent cx="1179195" cy="791845"/>
                  <wp:effectExtent l="19050" t="0" r="1905" b="0"/>
                  <wp:wrapNone/>
                  <wp:docPr id="1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95" cy="79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66" w:type="dxa"/>
            <w:vAlign w:val="center"/>
          </w:tcPr>
          <w:p w:rsidR="00866C65" w:rsidRPr="005B2A7B" w:rsidRDefault="00B8777C" w:rsidP="00B8777C">
            <w:pPr>
              <w:jc w:val="center"/>
              <w:rPr>
                <w:rFonts w:ascii="Arial" w:hAnsi="Arial" w:cs="Arial"/>
              </w:rPr>
            </w:pPr>
            <w:r w:rsidRPr="005B2A7B">
              <w:rPr>
                <w:rFonts w:ascii="Arial" w:hAnsi="Arial" w:cs="Arial"/>
              </w:rPr>
              <w:t xml:space="preserve">A vérifier </w:t>
            </w:r>
          </w:p>
        </w:tc>
        <w:tc>
          <w:tcPr>
            <w:tcW w:w="1199" w:type="dxa"/>
            <w:vAlign w:val="center"/>
          </w:tcPr>
          <w:p w:rsidR="00866C65" w:rsidRPr="006110C8" w:rsidRDefault="005B2A7B" w:rsidP="00261425">
            <w:pPr>
              <w:jc w:val="center"/>
              <w:rPr>
                <w:rFonts w:ascii="Arial" w:hAnsi="Arial" w:cs="Arial"/>
              </w:rPr>
            </w:pPr>
            <w:r w:rsidRPr="0036646D">
              <w:rPr>
                <w:rFonts w:ascii="Arial" w:hAnsi="Arial" w:cs="Arial"/>
                <w:lang w:val="en-GB"/>
              </w:rPr>
              <w:t>CH09 APOB J1F </w:t>
            </w:r>
          </w:p>
        </w:tc>
        <w:tc>
          <w:tcPr>
            <w:tcW w:w="2464" w:type="dxa"/>
            <w:gridSpan w:val="2"/>
            <w:vAlign w:val="center"/>
          </w:tcPr>
          <w:p w:rsidR="00866C65" w:rsidRPr="006110C8" w:rsidRDefault="00866C65" w:rsidP="002614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Armure : sergé </w:t>
            </w:r>
          </w:p>
        </w:tc>
      </w:tr>
      <w:tr w:rsidR="005D7A95" w:rsidTr="00CF5363">
        <w:trPr>
          <w:trHeight w:val="1417"/>
        </w:trPr>
        <w:tc>
          <w:tcPr>
            <w:tcW w:w="1547" w:type="dxa"/>
            <w:vAlign w:val="center"/>
          </w:tcPr>
          <w:p w:rsidR="00866C65" w:rsidRDefault="00866C65" w:rsidP="00261425">
            <w:pPr>
              <w:rPr>
                <w:rFonts w:ascii="Arial" w:hAnsi="Arial" w:cs="Arial"/>
                <w:b/>
              </w:rPr>
            </w:pPr>
            <w:r w:rsidRPr="005B2A7B">
              <w:rPr>
                <w:rFonts w:ascii="Arial" w:hAnsi="Arial" w:cs="Arial"/>
                <w:b/>
              </w:rPr>
              <w:t>MATIERE 2</w:t>
            </w:r>
            <w:r w:rsidR="005B2A7B" w:rsidRPr="005B2A7B">
              <w:rPr>
                <w:rFonts w:ascii="Arial" w:hAnsi="Arial" w:cs="Arial"/>
                <w:b/>
              </w:rPr>
              <w:t> :</w:t>
            </w:r>
          </w:p>
          <w:p w:rsidR="00173737" w:rsidRPr="00173737" w:rsidRDefault="00173737" w:rsidP="00173737">
            <w:pPr>
              <w:jc w:val="center"/>
              <w:rPr>
                <w:rFonts w:ascii="Arial" w:hAnsi="Arial" w:cs="Arial"/>
              </w:rPr>
            </w:pPr>
            <w:r w:rsidRPr="00173737">
              <w:rPr>
                <w:rFonts w:ascii="Arial" w:hAnsi="Arial" w:cs="Arial"/>
              </w:rPr>
              <w:t>5656TL</w:t>
            </w:r>
          </w:p>
          <w:p w:rsidR="00866C65" w:rsidRPr="005B2A7B" w:rsidRDefault="005B2A7B" w:rsidP="00261425">
            <w:pPr>
              <w:jc w:val="center"/>
              <w:rPr>
                <w:rFonts w:ascii="Arial" w:hAnsi="Arial" w:cs="Arial"/>
              </w:rPr>
            </w:pPr>
            <w:r w:rsidRPr="005B2A7B">
              <w:rPr>
                <w:rFonts w:ascii="Arial" w:hAnsi="Arial" w:cs="Arial"/>
              </w:rPr>
              <w:t>Popeline unie</w:t>
            </w:r>
            <w:r w:rsidR="00866C65" w:rsidRPr="005B2A7B">
              <w:rPr>
                <w:rFonts w:ascii="Arial" w:hAnsi="Arial" w:cs="Arial"/>
              </w:rPr>
              <w:t xml:space="preserve">  </w:t>
            </w:r>
          </w:p>
          <w:p w:rsidR="00866C65" w:rsidRDefault="00866C65" w:rsidP="00116C38">
            <w:pPr>
              <w:jc w:val="center"/>
              <w:rPr>
                <w:rFonts w:ascii="Arial" w:hAnsi="Arial" w:cs="Arial"/>
              </w:rPr>
            </w:pPr>
            <w:r w:rsidRPr="005B2A7B">
              <w:rPr>
                <w:rFonts w:eastAsia="MS Mincho" w:cs="Arial"/>
                <w:color w:val="000000" w:themeColor="text1"/>
                <w:sz w:val="24"/>
                <w:szCs w:val="24"/>
                <w:lang w:eastAsia="ja-JP"/>
              </w:rPr>
              <w:t>100% coton</w:t>
            </w:r>
            <w:r w:rsidRPr="00D2050A">
              <w:rPr>
                <w:rFonts w:eastAsia="MS Mincho" w:cs="Arial"/>
                <w:color w:val="000000" w:themeColor="text1"/>
                <w:sz w:val="24"/>
                <w:szCs w:val="24"/>
                <w:lang w:eastAsia="ja-JP"/>
              </w:rPr>
              <w:t xml:space="preserve"> </w:t>
            </w:r>
          </w:p>
        </w:tc>
        <w:tc>
          <w:tcPr>
            <w:tcW w:w="1196" w:type="dxa"/>
            <w:vAlign w:val="center"/>
          </w:tcPr>
          <w:p w:rsidR="00866C65" w:rsidRDefault="005B2A7B" w:rsidP="00261425">
            <w:pPr>
              <w:jc w:val="center"/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rFonts w:eastAsia="MS Mincho"/>
                <w:sz w:val="24"/>
                <w:szCs w:val="24"/>
                <w:lang w:eastAsia="ja-JP"/>
              </w:rPr>
              <w:t>EVLOX-TAVEX</w:t>
            </w:r>
          </w:p>
        </w:tc>
        <w:tc>
          <w:tcPr>
            <w:tcW w:w="2400" w:type="dxa"/>
            <w:gridSpan w:val="2"/>
            <w:vAlign w:val="center"/>
          </w:tcPr>
          <w:p w:rsidR="00866C65" w:rsidRDefault="00B8777C" w:rsidP="00261425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65241" cy="792000"/>
                  <wp:effectExtent l="19050" t="0" r="0" b="0"/>
                  <wp:docPr id="2" name="Image 10" descr="Popeline Uni – no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opeline Uni – no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241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  <w:vAlign w:val="center"/>
          </w:tcPr>
          <w:p w:rsidR="00866C65" w:rsidRPr="005B2A7B" w:rsidRDefault="00B8777C" w:rsidP="00261425">
            <w:pPr>
              <w:jc w:val="center"/>
              <w:rPr>
                <w:rFonts w:ascii="Arial" w:hAnsi="Arial" w:cs="Arial"/>
              </w:rPr>
            </w:pPr>
            <w:r w:rsidRPr="005B2A7B">
              <w:rPr>
                <w:rFonts w:ascii="Arial" w:hAnsi="Arial" w:cs="Arial"/>
              </w:rPr>
              <w:t>A vérifier</w:t>
            </w:r>
          </w:p>
        </w:tc>
        <w:tc>
          <w:tcPr>
            <w:tcW w:w="1199" w:type="dxa"/>
            <w:vAlign w:val="center"/>
          </w:tcPr>
          <w:p w:rsidR="00866C65" w:rsidRPr="006110C8" w:rsidRDefault="0036646D" w:rsidP="002614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Noir</w:t>
            </w:r>
          </w:p>
        </w:tc>
        <w:tc>
          <w:tcPr>
            <w:tcW w:w="2464" w:type="dxa"/>
            <w:gridSpan w:val="2"/>
            <w:vAlign w:val="center"/>
          </w:tcPr>
          <w:p w:rsidR="00866C65" w:rsidRPr="006110C8" w:rsidRDefault="00866C65" w:rsidP="002614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Armure : Toile</w:t>
            </w:r>
          </w:p>
          <w:p w:rsidR="00866C65" w:rsidRDefault="00866C65" w:rsidP="002614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Fonds de poche</w:t>
            </w:r>
          </w:p>
        </w:tc>
      </w:tr>
      <w:tr w:rsidR="005D7A95" w:rsidTr="00CF5363">
        <w:trPr>
          <w:trHeight w:val="1417"/>
        </w:trPr>
        <w:tc>
          <w:tcPr>
            <w:tcW w:w="1547" w:type="dxa"/>
            <w:vAlign w:val="center"/>
          </w:tcPr>
          <w:p w:rsidR="00866C65" w:rsidRPr="007F4351" w:rsidRDefault="00866C65" w:rsidP="00261425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MATIERE 3</w:t>
            </w:r>
            <w:r w:rsidR="00116C38">
              <w:rPr>
                <w:rFonts w:ascii="Arial" w:hAnsi="Arial" w:cs="Arial"/>
                <w:b/>
              </w:rPr>
              <w:t> :</w:t>
            </w:r>
          </w:p>
          <w:p w:rsidR="00866C65" w:rsidRDefault="00116C38" w:rsidP="002614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 410 </w:t>
            </w:r>
          </w:p>
          <w:p w:rsidR="00866C65" w:rsidRDefault="00866C65" w:rsidP="00261425">
            <w:pPr>
              <w:jc w:val="center"/>
              <w:rPr>
                <w:rFonts w:ascii="Arial" w:hAnsi="Arial" w:cs="Arial"/>
              </w:rPr>
            </w:pPr>
            <w:r w:rsidRPr="006110C8">
              <w:rPr>
                <w:rFonts w:ascii="Arial" w:hAnsi="Arial" w:cs="Arial"/>
              </w:rPr>
              <w:t>Renfort thermocollant</w:t>
            </w:r>
          </w:p>
          <w:p w:rsidR="00866C65" w:rsidRPr="006110C8" w:rsidRDefault="00866C65" w:rsidP="00B877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100% </w:t>
            </w:r>
            <w:r w:rsidR="00B8777C">
              <w:rPr>
                <w:rFonts w:ascii="Arial" w:hAnsi="Arial" w:cs="Arial"/>
              </w:rPr>
              <w:t>coton</w:t>
            </w:r>
          </w:p>
        </w:tc>
        <w:tc>
          <w:tcPr>
            <w:tcW w:w="1196" w:type="dxa"/>
            <w:vAlign w:val="center"/>
          </w:tcPr>
          <w:p w:rsidR="00866C65" w:rsidRPr="006110C8" w:rsidRDefault="00866C65" w:rsidP="0026142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eastAsia="MS Mincho"/>
                <w:sz w:val="24"/>
                <w:szCs w:val="24"/>
                <w:lang w:eastAsia="ja-JP"/>
              </w:rPr>
              <w:t>Hallynck</w:t>
            </w:r>
            <w:proofErr w:type="spellEnd"/>
          </w:p>
        </w:tc>
        <w:tc>
          <w:tcPr>
            <w:tcW w:w="2400" w:type="dxa"/>
            <w:gridSpan w:val="2"/>
            <w:vAlign w:val="center"/>
          </w:tcPr>
          <w:p w:rsidR="00866C65" w:rsidRPr="006110C8" w:rsidRDefault="00B8777C" w:rsidP="00116C38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74345" cy="792000"/>
                  <wp:effectExtent l="19050" t="0" r="6755" b="0"/>
                  <wp:docPr id="13" name="Image 13" descr="Tissu percale thermocollant - noir - M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issu percale thermocollant - noir - M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345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  <w:vAlign w:val="center"/>
          </w:tcPr>
          <w:p w:rsidR="00866C65" w:rsidRPr="005B2A7B" w:rsidRDefault="00B8777C" w:rsidP="00261425">
            <w:pPr>
              <w:jc w:val="center"/>
              <w:rPr>
                <w:rFonts w:ascii="Arial" w:hAnsi="Arial" w:cs="Arial"/>
              </w:rPr>
            </w:pPr>
            <w:r w:rsidRPr="005B2A7B">
              <w:rPr>
                <w:rFonts w:ascii="Arial" w:hAnsi="Arial" w:cs="Arial"/>
              </w:rPr>
              <w:t>A vérifier</w:t>
            </w:r>
          </w:p>
        </w:tc>
        <w:tc>
          <w:tcPr>
            <w:tcW w:w="1199" w:type="dxa"/>
            <w:vAlign w:val="center"/>
          </w:tcPr>
          <w:p w:rsidR="00866C65" w:rsidRPr="006110C8" w:rsidRDefault="00B8777C" w:rsidP="002614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Noir</w:t>
            </w:r>
            <w:r w:rsidR="00866C65" w:rsidRPr="006110C8">
              <w:rPr>
                <w:rFonts w:ascii="Arial" w:hAnsi="Arial" w:cs="Arial"/>
              </w:rPr>
              <w:t xml:space="preserve"> -1515</w:t>
            </w:r>
          </w:p>
        </w:tc>
        <w:tc>
          <w:tcPr>
            <w:tcW w:w="2464" w:type="dxa"/>
            <w:gridSpan w:val="2"/>
            <w:vAlign w:val="center"/>
          </w:tcPr>
          <w:p w:rsidR="00866C65" w:rsidRPr="006110C8" w:rsidRDefault="00866C65" w:rsidP="002614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Armure : Toile</w:t>
            </w:r>
          </w:p>
          <w:p w:rsidR="00866C65" w:rsidRPr="006110C8" w:rsidRDefault="00866C65" w:rsidP="002614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Elément thermocollé : Ceinture</w:t>
            </w:r>
          </w:p>
        </w:tc>
      </w:tr>
      <w:tr w:rsidR="00866C65" w:rsidRPr="004B5BBC" w:rsidTr="00CF5363">
        <w:trPr>
          <w:trHeight w:val="539"/>
        </w:trPr>
        <w:tc>
          <w:tcPr>
            <w:tcW w:w="10072" w:type="dxa"/>
            <w:gridSpan w:val="8"/>
            <w:vAlign w:val="center"/>
          </w:tcPr>
          <w:p w:rsidR="00866C65" w:rsidRPr="006110C8" w:rsidRDefault="00866C65" w:rsidP="00261425">
            <w:pPr>
              <w:suppressAutoHyphens w:val="0"/>
              <w:rPr>
                <w:rFonts w:ascii="Arial" w:hAnsi="Arial" w:cs="Arial"/>
                <w:b/>
                <w:sz w:val="24"/>
                <w:szCs w:val="24"/>
              </w:rPr>
            </w:pPr>
            <w:r w:rsidRPr="006110C8">
              <w:rPr>
                <w:rFonts w:ascii="Arial" w:hAnsi="Arial" w:cs="Arial"/>
                <w:b/>
                <w:sz w:val="24"/>
                <w:szCs w:val="24"/>
              </w:rPr>
              <w:t>FOURNITURES</w:t>
            </w:r>
          </w:p>
        </w:tc>
      </w:tr>
      <w:tr w:rsidR="005D7A95" w:rsidTr="00CF5363">
        <w:trPr>
          <w:trHeight w:val="250"/>
        </w:trPr>
        <w:tc>
          <w:tcPr>
            <w:tcW w:w="1547" w:type="dxa"/>
            <w:vAlign w:val="center"/>
          </w:tcPr>
          <w:p w:rsidR="00866C65" w:rsidRPr="006110C8" w:rsidRDefault="00866C65" w:rsidP="00261425">
            <w:pPr>
              <w:rPr>
                <w:rFonts w:ascii="Arial" w:hAnsi="Arial" w:cs="Arial"/>
              </w:rPr>
            </w:pPr>
            <w:r w:rsidRPr="006110C8">
              <w:rPr>
                <w:rFonts w:ascii="Arial" w:hAnsi="Arial" w:cs="Arial"/>
              </w:rPr>
              <w:t>Référence</w:t>
            </w:r>
          </w:p>
        </w:tc>
        <w:tc>
          <w:tcPr>
            <w:tcW w:w="1196" w:type="dxa"/>
            <w:vAlign w:val="center"/>
          </w:tcPr>
          <w:p w:rsidR="00866C65" w:rsidRPr="006110C8" w:rsidRDefault="00866C65" w:rsidP="00261425">
            <w:pPr>
              <w:jc w:val="center"/>
              <w:rPr>
                <w:rFonts w:ascii="Arial" w:hAnsi="Arial" w:cs="Arial"/>
              </w:rPr>
            </w:pPr>
            <w:r w:rsidRPr="006110C8">
              <w:rPr>
                <w:rFonts w:ascii="Arial" w:hAnsi="Arial" w:cs="Arial"/>
              </w:rPr>
              <w:t>Fournisseur</w:t>
            </w:r>
          </w:p>
        </w:tc>
        <w:tc>
          <w:tcPr>
            <w:tcW w:w="2400" w:type="dxa"/>
            <w:gridSpan w:val="2"/>
            <w:vAlign w:val="center"/>
          </w:tcPr>
          <w:p w:rsidR="00866C65" w:rsidRPr="006110C8" w:rsidRDefault="00866C65" w:rsidP="00261425">
            <w:pPr>
              <w:jc w:val="center"/>
              <w:rPr>
                <w:rFonts w:ascii="Arial" w:hAnsi="Arial" w:cs="Arial"/>
              </w:rPr>
            </w:pPr>
            <w:r w:rsidRPr="006110C8">
              <w:rPr>
                <w:rFonts w:ascii="Arial" w:hAnsi="Arial" w:cs="Arial"/>
              </w:rPr>
              <w:t>Échantillon</w:t>
            </w:r>
          </w:p>
        </w:tc>
        <w:tc>
          <w:tcPr>
            <w:tcW w:w="1266" w:type="dxa"/>
            <w:vAlign w:val="center"/>
          </w:tcPr>
          <w:p w:rsidR="00866C65" w:rsidRPr="006110C8" w:rsidRDefault="00866C65" w:rsidP="00261425">
            <w:pPr>
              <w:jc w:val="center"/>
              <w:rPr>
                <w:rFonts w:ascii="Arial" w:hAnsi="Arial" w:cs="Arial"/>
              </w:rPr>
            </w:pPr>
            <w:r w:rsidRPr="006110C8">
              <w:rPr>
                <w:rFonts w:ascii="Arial" w:hAnsi="Arial" w:cs="Arial"/>
              </w:rPr>
              <w:t>Quantité</w:t>
            </w:r>
          </w:p>
        </w:tc>
        <w:tc>
          <w:tcPr>
            <w:tcW w:w="1199" w:type="dxa"/>
            <w:vAlign w:val="center"/>
          </w:tcPr>
          <w:p w:rsidR="00866C65" w:rsidRPr="006110C8" w:rsidRDefault="00866C65" w:rsidP="00261425">
            <w:pPr>
              <w:jc w:val="center"/>
              <w:rPr>
                <w:rFonts w:ascii="Arial" w:hAnsi="Arial" w:cs="Arial"/>
              </w:rPr>
            </w:pPr>
            <w:r w:rsidRPr="006110C8">
              <w:rPr>
                <w:rFonts w:ascii="Arial" w:hAnsi="Arial" w:cs="Arial"/>
              </w:rPr>
              <w:t>Coloris</w:t>
            </w:r>
          </w:p>
        </w:tc>
        <w:tc>
          <w:tcPr>
            <w:tcW w:w="2464" w:type="dxa"/>
            <w:gridSpan w:val="2"/>
            <w:vAlign w:val="center"/>
          </w:tcPr>
          <w:p w:rsidR="00866C65" w:rsidRPr="006110C8" w:rsidRDefault="00866C65" w:rsidP="00261425">
            <w:pPr>
              <w:jc w:val="center"/>
              <w:rPr>
                <w:rFonts w:ascii="Arial" w:hAnsi="Arial" w:cs="Arial"/>
              </w:rPr>
            </w:pPr>
            <w:r w:rsidRPr="006110C8">
              <w:rPr>
                <w:rFonts w:ascii="Arial" w:hAnsi="Arial" w:cs="Arial"/>
              </w:rPr>
              <w:t>Remarques</w:t>
            </w:r>
          </w:p>
        </w:tc>
      </w:tr>
      <w:tr w:rsidR="005D7A95" w:rsidTr="00CF5363">
        <w:trPr>
          <w:trHeight w:val="1094"/>
        </w:trPr>
        <w:tc>
          <w:tcPr>
            <w:tcW w:w="1547" w:type="dxa"/>
            <w:vAlign w:val="center"/>
          </w:tcPr>
          <w:p w:rsidR="00866C65" w:rsidRPr="005B2A7B" w:rsidRDefault="00866C65" w:rsidP="00261425">
            <w:pPr>
              <w:jc w:val="center"/>
              <w:rPr>
                <w:rFonts w:ascii="Arial" w:hAnsi="Arial" w:cs="Arial"/>
              </w:rPr>
            </w:pPr>
            <w:r w:rsidRPr="005B2A7B">
              <w:rPr>
                <w:rFonts w:ascii="Arial" w:hAnsi="Arial" w:cs="Arial"/>
              </w:rPr>
              <w:t>Bouton pression</w:t>
            </w:r>
          </w:p>
          <w:p w:rsidR="00866C65" w:rsidRPr="006110C8" w:rsidRDefault="00866C65" w:rsidP="000A5E53">
            <w:pPr>
              <w:jc w:val="center"/>
              <w:rPr>
                <w:rFonts w:ascii="Arial" w:hAnsi="Arial" w:cs="Arial"/>
              </w:rPr>
            </w:pPr>
            <w:r w:rsidRPr="005B2A7B">
              <w:rPr>
                <w:rFonts w:ascii="Arial" w:hAnsi="Arial" w:cs="Arial"/>
              </w:rPr>
              <w:t>Diamètre 15 mm</w:t>
            </w:r>
          </w:p>
        </w:tc>
        <w:tc>
          <w:tcPr>
            <w:tcW w:w="1196" w:type="dxa"/>
            <w:vAlign w:val="center"/>
          </w:tcPr>
          <w:p w:rsidR="00866C65" w:rsidRPr="006110C8" w:rsidRDefault="00866C65" w:rsidP="0026142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Paritys</w:t>
            </w:r>
            <w:proofErr w:type="spellEnd"/>
          </w:p>
        </w:tc>
        <w:tc>
          <w:tcPr>
            <w:tcW w:w="2400" w:type="dxa"/>
            <w:gridSpan w:val="2"/>
            <w:vAlign w:val="center"/>
          </w:tcPr>
          <w:p w:rsidR="00866C65" w:rsidRPr="006110C8" w:rsidRDefault="00866C65" w:rsidP="00261425">
            <w:pPr>
              <w:jc w:val="center"/>
              <w:rPr>
                <w:rFonts w:ascii="Arial" w:hAnsi="Arial" w:cs="Arial"/>
              </w:rPr>
            </w:pPr>
            <w:r w:rsidRPr="007F4351">
              <w:rPr>
                <w:noProof/>
                <w:lang w:eastAsia="fr-FR"/>
              </w:rPr>
              <w:drawing>
                <wp:anchor distT="0" distB="0" distL="114300" distR="114300" simplePos="0" relativeHeight="251722240" behindDoc="0" locked="0" layoutInCell="1" allowOverlap="1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-15240</wp:posOffset>
                  </wp:positionV>
                  <wp:extent cx="657225" cy="619125"/>
                  <wp:effectExtent l="19050" t="0" r="9525" b="0"/>
                  <wp:wrapNone/>
                  <wp:docPr id="12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66" w:type="dxa"/>
            <w:vAlign w:val="center"/>
          </w:tcPr>
          <w:p w:rsidR="00866C65" w:rsidRPr="006110C8" w:rsidRDefault="00866C65" w:rsidP="00261425">
            <w:pPr>
              <w:jc w:val="center"/>
              <w:rPr>
                <w:rFonts w:ascii="Arial" w:hAnsi="Arial" w:cs="Arial"/>
              </w:rPr>
            </w:pPr>
            <w:r w:rsidRPr="006110C8">
              <w:rPr>
                <w:rFonts w:ascii="Arial" w:hAnsi="Arial" w:cs="Arial"/>
              </w:rPr>
              <w:t>1</w:t>
            </w:r>
          </w:p>
          <w:p w:rsidR="00866C65" w:rsidRPr="006110C8" w:rsidRDefault="00866C65" w:rsidP="002614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9" w:type="dxa"/>
            <w:vAlign w:val="center"/>
          </w:tcPr>
          <w:p w:rsidR="00866C65" w:rsidRPr="006110C8" w:rsidRDefault="00866C65" w:rsidP="002614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Métal</w:t>
            </w:r>
          </w:p>
        </w:tc>
        <w:tc>
          <w:tcPr>
            <w:tcW w:w="2464" w:type="dxa"/>
            <w:gridSpan w:val="2"/>
            <w:vAlign w:val="center"/>
          </w:tcPr>
          <w:p w:rsidR="00866C65" w:rsidRPr="006110C8" w:rsidRDefault="00866C65" w:rsidP="002614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Milieu d</w:t>
            </w:r>
            <w:r w:rsidRPr="006110C8">
              <w:rPr>
                <w:rFonts w:ascii="Arial" w:hAnsi="Arial" w:cs="Arial"/>
              </w:rPr>
              <w:t>evant</w:t>
            </w:r>
          </w:p>
          <w:p w:rsidR="00866C65" w:rsidRPr="006110C8" w:rsidRDefault="00866C65" w:rsidP="00261425">
            <w:pPr>
              <w:jc w:val="center"/>
              <w:rPr>
                <w:rFonts w:ascii="Arial" w:hAnsi="Arial" w:cs="Arial"/>
              </w:rPr>
            </w:pPr>
          </w:p>
        </w:tc>
      </w:tr>
      <w:tr w:rsidR="00116C38" w:rsidTr="00CF5363">
        <w:trPr>
          <w:trHeight w:val="1094"/>
        </w:trPr>
        <w:tc>
          <w:tcPr>
            <w:tcW w:w="1547" w:type="dxa"/>
            <w:vAlign w:val="center"/>
          </w:tcPr>
          <w:p w:rsidR="00116C38" w:rsidRPr="005B2A7B" w:rsidRDefault="00116C38" w:rsidP="002614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Fermeture à glissière nylon </w:t>
            </w:r>
            <w:r w:rsidRPr="00575824">
              <w:rPr>
                <w:rFonts w:ascii="Arial" w:hAnsi="Arial" w:cs="Arial"/>
              </w:rPr>
              <w:t>17cm</w:t>
            </w:r>
          </w:p>
        </w:tc>
        <w:tc>
          <w:tcPr>
            <w:tcW w:w="1196" w:type="dxa"/>
            <w:vAlign w:val="center"/>
          </w:tcPr>
          <w:p w:rsidR="00116C38" w:rsidRDefault="00116C38" w:rsidP="00116C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Yoshida</w:t>
            </w:r>
          </w:p>
        </w:tc>
        <w:tc>
          <w:tcPr>
            <w:tcW w:w="2400" w:type="dxa"/>
            <w:gridSpan w:val="2"/>
            <w:vAlign w:val="center"/>
          </w:tcPr>
          <w:p w:rsidR="00116C38" w:rsidRPr="007F4351" w:rsidRDefault="00116C38" w:rsidP="0026142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64000" cy="612000"/>
                  <wp:effectExtent l="19050" t="0" r="0" b="0"/>
                  <wp:docPr id="8" name="Image 10" descr="fermeture zip à glissière YKK longueur 18 cm couleur bleu non séparable  largeur 2.5 cm glissière en nylon largeur 4 mm - mercerie-ext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ermeture zip à glissière YKK longueur 18 cm couleur bleu non séparable  largeur 2.5 cm glissière en nylon largeur 4 mm - mercerie-ext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15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  <w:vAlign w:val="center"/>
          </w:tcPr>
          <w:p w:rsidR="00116C38" w:rsidRPr="006110C8" w:rsidRDefault="00690A69" w:rsidP="002614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99" w:type="dxa"/>
            <w:vAlign w:val="center"/>
          </w:tcPr>
          <w:p w:rsidR="00116C38" w:rsidRDefault="00690A69" w:rsidP="002614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Bleu</w:t>
            </w:r>
          </w:p>
        </w:tc>
        <w:tc>
          <w:tcPr>
            <w:tcW w:w="2464" w:type="dxa"/>
            <w:gridSpan w:val="2"/>
            <w:vAlign w:val="center"/>
          </w:tcPr>
          <w:p w:rsidR="00690A69" w:rsidRPr="006110C8" w:rsidRDefault="00690A69" w:rsidP="00690A6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Milieu d</w:t>
            </w:r>
            <w:r w:rsidRPr="006110C8">
              <w:rPr>
                <w:rFonts w:ascii="Arial" w:hAnsi="Arial" w:cs="Arial"/>
              </w:rPr>
              <w:t>evant</w:t>
            </w:r>
          </w:p>
          <w:p w:rsidR="00116C38" w:rsidRDefault="00116C38" w:rsidP="00261425">
            <w:pPr>
              <w:jc w:val="center"/>
              <w:rPr>
                <w:rFonts w:ascii="Arial" w:hAnsi="Arial" w:cs="Arial"/>
              </w:rPr>
            </w:pPr>
          </w:p>
        </w:tc>
      </w:tr>
      <w:tr w:rsidR="005D7A95" w:rsidTr="00CF5363">
        <w:trPr>
          <w:trHeight w:val="840"/>
        </w:trPr>
        <w:tc>
          <w:tcPr>
            <w:tcW w:w="1547" w:type="dxa"/>
            <w:vAlign w:val="center"/>
          </w:tcPr>
          <w:p w:rsidR="00866C65" w:rsidRPr="006110C8" w:rsidRDefault="00866C65" w:rsidP="00261425">
            <w:pPr>
              <w:jc w:val="center"/>
              <w:rPr>
                <w:rFonts w:ascii="Arial" w:hAnsi="Arial" w:cs="Arial"/>
              </w:rPr>
            </w:pPr>
            <w:r w:rsidRPr="006110C8">
              <w:rPr>
                <w:rFonts w:ascii="Arial" w:hAnsi="Arial" w:cs="Arial"/>
              </w:rPr>
              <w:t xml:space="preserve">Fil </w:t>
            </w:r>
            <w:proofErr w:type="spellStart"/>
            <w:r w:rsidRPr="006110C8">
              <w:rPr>
                <w:rFonts w:ascii="Arial" w:hAnsi="Arial" w:cs="Arial"/>
              </w:rPr>
              <w:t>polycoton</w:t>
            </w:r>
            <w:proofErr w:type="spellEnd"/>
          </w:p>
        </w:tc>
        <w:tc>
          <w:tcPr>
            <w:tcW w:w="1196" w:type="dxa"/>
            <w:vAlign w:val="center"/>
          </w:tcPr>
          <w:p w:rsidR="00866C65" w:rsidRPr="006110C8" w:rsidRDefault="00866C65" w:rsidP="0026142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Paritys</w:t>
            </w:r>
            <w:proofErr w:type="spellEnd"/>
          </w:p>
        </w:tc>
        <w:tc>
          <w:tcPr>
            <w:tcW w:w="2400" w:type="dxa"/>
            <w:gridSpan w:val="2"/>
            <w:vAlign w:val="center"/>
          </w:tcPr>
          <w:p w:rsidR="00866C65" w:rsidRPr="006110C8" w:rsidRDefault="004D1312" w:rsidP="00261425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11947" cy="523875"/>
                  <wp:effectExtent l="19050" t="0" r="0" b="0"/>
                  <wp:docPr id="44" name="Image 44" descr="Le fil mousse : un fil élastique pour la couture | Coudre Ensem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Le fil mousse : un fil élastique pour la couture | Coudre Ensem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r="1068" b="55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947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  <w:vAlign w:val="center"/>
          </w:tcPr>
          <w:p w:rsidR="00866C65" w:rsidRPr="006110C8" w:rsidRDefault="00690A69" w:rsidP="002614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Forfait</w:t>
            </w:r>
          </w:p>
        </w:tc>
        <w:tc>
          <w:tcPr>
            <w:tcW w:w="1199" w:type="dxa"/>
            <w:vAlign w:val="center"/>
          </w:tcPr>
          <w:p w:rsidR="00866C65" w:rsidRPr="005B2A7B" w:rsidRDefault="00866C65" w:rsidP="00261425">
            <w:pPr>
              <w:jc w:val="center"/>
              <w:rPr>
                <w:rFonts w:ascii="Arial" w:hAnsi="Arial" w:cs="Arial"/>
              </w:rPr>
            </w:pPr>
            <w:r w:rsidRPr="005B2A7B">
              <w:rPr>
                <w:rFonts w:ascii="Arial" w:hAnsi="Arial" w:cs="Arial"/>
              </w:rPr>
              <w:t>bleu</w:t>
            </w:r>
          </w:p>
        </w:tc>
        <w:tc>
          <w:tcPr>
            <w:tcW w:w="2464" w:type="dxa"/>
            <w:gridSpan w:val="2"/>
            <w:vAlign w:val="center"/>
          </w:tcPr>
          <w:p w:rsidR="00866C65" w:rsidRPr="005B2A7B" w:rsidRDefault="00866C65" w:rsidP="00261425">
            <w:pPr>
              <w:jc w:val="center"/>
              <w:rPr>
                <w:rFonts w:ascii="Arial" w:hAnsi="Arial" w:cs="Arial"/>
              </w:rPr>
            </w:pPr>
            <w:r w:rsidRPr="005B2A7B">
              <w:rPr>
                <w:rFonts w:ascii="Arial" w:hAnsi="Arial" w:cs="Arial"/>
              </w:rPr>
              <w:t>Assemblages/surfilages</w:t>
            </w:r>
          </w:p>
        </w:tc>
      </w:tr>
      <w:tr w:rsidR="005D7A95" w:rsidTr="00CF5363">
        <w:trPr>
          <w:trHeight w:val="852"/>
        </w:trPr>
        <w:tc>
          <w:tcPr>
            <w:tcW w:w="1547" w:type="dxa"/>
            <w:vAlign w:val="center"/>
          </w:tcPr>
          <w:p w:rsidR="00866C65" w:rsidRPr="006110C8" w:rsidRDefault="00866C65" w:rsidP="00261425">
            <w:pPr>
              <w:jc w:val="center"/>
              <w:rPr>
                <w:rFonts w:ascii="Arial" w:hAnsi="Arial" w:cs="Arial"/>
              </w:rPr>
            </w:pPr>
            <w:r w:rsidRPr="006110C8">
              <w:rPr>
                <w:rFonts w:ascii="Arial" w:hAnsi="Arial" w:cs="Arial"/>
              </w:rPr>
              <w:t xml:space="preserve">Fil </w:t>
            </w:r>
            <w:proofErr w:type="spellStart"/>
            <w:r>
              <w:rPr>
                <w:rFonts w:ascii="Arial" w:hAnsi="Arial" w:cs="Arial"/>
              </w:rPr>
              <w:t>polycoton</w:t>
            </w:r>
            <w:proofErr w:type="spellEnd"/>
          </w:p>
        </w:tc>
        <w:tc>
          <w:tcPr>
            <w:tcW w:w="1196" w:type="dxa"/>
            <w:vAlign w:val="center"/>
          </w:tcPr>
          <w:p w:rsidR="00866C65" w:rsidRPr="006110C8" w:rsidRDefault="00866C65" w:rsidP="0026142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Paritys</w:t>
            </w:r>
            <w:proofErr w:type="spellEnd"/>
          </w:p>
        </w:tc>
        <w:tc>
          <w:tcPr>
            <w:tcW w:w="2400" w:type="dxa"/>
            <w:gridSpan w:val="2"/>
            <w:vAlign w:val="center"/>
          </w:tcPr>
          <w:p w:rsidR="00866C65" w:rsidRPr="006110C8" w:rsidRDefault="004D1312" w:rsidP="00261425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95375" cy="714375"/>
                  <wp:effectExtent l="19050" t="0" r="9525" b="0"/>
                  <wp:docPr id="41" name="Image 41" descr="Fil à quilter DMC 202 100% coton - Mercerie Durand en Ligne et à Avign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Fil à quilter DMC 202 100% coton - Mercerie Durand en Ligne et à Avign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771" cy="721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  <w:vAlign w:val="center"/>
          </w:tcPr>
          <w:p w:rsidR="00866C65" w:rsidRPr="006110C8" w:rsidRDefault="00690A69" w:rsidP="002614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Forfait</w:t>
            </w:r>
          </w:p>
        </w:tc>
        <w:tc>
          <w:tcPr>
            <w:tcW w:w="1199" w:type="dxa"/>
            <w:vAlign w:val="center"/>
          </w:tcPr>
          <w:p w:rsidR="00866C65" w:rsidRPr="005B2A7B" w:rsidRDefault="005D7A95" w:rsidP="002614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 CHOIX</w:t>
            </w:r>
          </w:p>
        </w:tc>
        <w:tc>
          <w:tcPr>
            <w:tcW w:w="2464" w:type="dxa"/>
            <w:gridSpan w:val="2"/>
            <w:vAlign w:val="center"/>
          </w:tcPr>
          <w:p w:rsidR="00866C65" w:rsidRPr="005B2A7B" w:rsidRDefault="00866C65" w:rsidP="00261425">
            <w:pPr>
              <w:jc w:val="center"/>
              <w:rPr>
                <w:rFonts w:ascii="Arial" w:hAnsi="Arial" w:cs="Arial"/>
              </w:rPr>
            </w:pPr>
            <w:r w:rsidRPr="005B2A7B">
              <w:rPr>
                <w:rFonts w:ascii="Arial" w:hAnsi="Arial" w:cs="Arial"/>
              </w:rPr>
              <w:t>Surpiqures</w:t>
            </w:r>
          </w:p>
        </w:tc>
      </w:tr>
      <w:tr w:rsidR="005D7A95" w:rsidTr="00CF5363">
        <w:trPr>
          <w:trHeight w:val="1410"/>
        </w:trPr>
        <w:tc>
          <w:tcPr>
            <w:tcW w:w="1547" w:type="dxa"/>
            <w:tcBorders>
              <w:bottom w:val="single" w:sz="4" w:space="0" w:color="auto"/>
            </w:tcBorders>
            <w:vAlign w:val="center"/>
          </w:tcPr>
          <w:p w:rsidR="00B8777C" w:rsidRPr="006110C8" w:rsidRDefault="00B8777C" w:rsidP="00261425">
            <w:pPr>
              <w:jc w:val="center"/>
              <w:rPr>
                <w:rFonts w:ascii="Arial" w:hAnsi="Arial" w:cs="Arial"/>
              </w:rPr>
            </w:pPr>
            <w:r>
              <w:t>Package étiquetage et emballage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vAlign w:val="center"/>
          </w:tcPr>
          <w:p w:rsidR="00B8777C" w:rsidRDefault="00B8777C" w:rsidP="002614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Griffe Vivienne</w:t>
            </w:r>
          </w:p>
        </w:tc>
        <w:tc>
          <w:tcPr>
            <w:tcW w:w="2400" w:type="dxa"/>
            <w:gridSpan w:val="2"/>
            <w:tcBorders>
              <w:bottom w:val="single" w:sz="4" w:space="0" w:color="auto"/>
            </w:tcBorders>
            <w:vAlign w:val="center"/>
          </w:tcPr>
          <w:p w:rsidR="00B8777C" w:rsidRPr="006110C8" w:rsidRDefault="005D7A95" w:rsidP="00261425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00175" cy="520065"/>
                  <wp:effectExtent l="19050" t="0" r="9525" b="0"/>
                  <wp:docPr id="38" name="Image 38" descr="https://scontent.fcdg1-1.fna.fbcdn.net/v/t31.18172-8/16700387_1659066754107137_5339976496974783059_o.jpg?_nc_cat=102&amp;ccb=1-3&amp;_nc_sid=6e5ad9&amp;_nc_ohc=ZKmWMqMiCk8AX_XpBWK&amp;_nc_ht=scontent.fcdg1-1.fna&amp;oh=b70ffd50436d5264cc0880638707d0bf&amp;oe=607C1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scontent.fcdg1-1.fna.fbcdn.net/v/t31.18172-8/16700387_1659066754107137_5339976496974783059_o.jpg?_nc_cat=102&amp;ccb=1-3&amp;_nc_sid=6e5ad9&amp;_nc_ohc=ZKmWMqMiCk8AX_XpBWK&amp;_nc_ht=scontent.fcdg1-1.fna&amp;oh=b70ffd50436d5264cc0880638707d0bf&amp;oe=607C1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145" cy="526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  <w:tcBorders>
              <w:bottom w:val="single" w:sz="4" w:space="0" w:color="auto"/>
            </w:tcBorders>
            <w:vAlign w:val="center"/>
          </w:tcPr>
          <w:p w:rsidR="00B8777C" w:rsidRPr="006110C8" w:rsidRDefault="0036646D" w:rsidP="002614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99" w:type="dxa"/>
            <w:tcBorders>
              <w:bottom w:val="single" w:sz="4" w:space="0" w:color="auto"/>
            </w:tcBorders>
            <w:vAlign w:val="center"/>
          </w:tcPr>
          <w:p w:rsidR="00B8777C" w:rsidRPr="005B2A7B" w:rsidRDefault="0036646D" w:rsidP="00261425">
            <w:pPr>
              <w:jc w:val="center"/>
              <w:rPr>
                <w:rFonts w:ascii="Arial" w:hAnsi="Arial" w:cs="Arial"/>
              </w:rPr>
            </w:pPr>
            <w:r w:rsidRPr="005B2A7B">
              <w:rPr>
                <w:rFonts w:ascii="Arial" w:hAnsi="Arial" w:cs="Arial"/>
              </w:rPr>
              <w:t>coordonné</w:t>
            </w:r>
          </w:p>
        </w:tc>
        <w:tc>
          <w:tcPr>
            <w:tcW w:w="2464" w:type="dxa"/>
            <w:gridSpan w:val="2"/>
            <w:tcBorders>
              <w:bottom w:val="single" w:sz="4" w:space="0" w:color="auto"/>
            </w:tcBorders>
            <w:vAlign w:val="center"/>
          </w:tcPr>
          <w:p w:rsidR="00B8777C" w:rsidRPr="005B2A7B" w:rsidRDefault="0036646D" w:rsidP="00CF5363">
            <w:pPr>
              <w:jc w:val="center"/>
              <w:rPr>
                <w:rFonts w:ascii="Arial" w:hAnsi="Arial" w:cs="Arial"/>
              </w:rPr>
            </w:pPr>
            <w:r w:rsidRPr="005B2A7B">
              <w:rPr>
                <w:rFonts w:ascii="Arial" w:hAnsi="Arial" w:cs="Arial"/>
                <w:sz w:val="22"/>
                <w:szCs w:val="22"/>
              </w:rPr>
              <w:t>« girls »</w:t>
            </w:r>
          </w:p>
        </w:tc>
      </w:tr>
      <w:tr w:rsidR="00690A69" w:rsidTr="00CF5363">
        <w:trPr>
          <w:trHeight w:val="624"/>
        </w:trPr>
        <w:tc>
          <w:tcPr>
            <w:tcW w:w="1547" w:type="dxa"/>
            <w:tcBorders>
              <w:left w:val="nil"/>
              <w:bottom w:val="nil"/>
              <w:right w:val="nil"/>
            </w:tcBorders>
            <w:vAlign w:val="center"/>
          </w:tcPr>
          <w:p w:rsidR="00690A69" w:rsidRDefault="00690A69" w:rsidP="00261425">
            <w:pPr>
              <w:jc w:val="center"/>
            </w:pPr>
          </w:p>
        </w:tc>
        <w:tc>
          <w:tcPr>
            <w:tcW w:w="1196" w:type="dxa"/>
            <w:tcBorders>
              <w:left w:val="nil"/>
              <w:bottom w:val="nil"/>
              <w:right w:val="nil"/>
            </w:tcBorders>
            <w:vAlign w:val="center"/>
          </w:tcPr>
          <w:p w:rsidR="00690A69" w:rsidRDefault="00690A69" w:rsidP="002614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00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690A69" w:rsidRDefault="00690A69" w:rsidP="00261425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1266" w:type="dxa"/>
            <w:tcBorders>
              <w:left w:val="nil"/>
              <w:bottom w:val="nil"/>
              <w:right w:val="nil"/>
            </w:tcBorders>
            <w:vAlign w:val="center"/>
          </w:tcPr>
          <w:p w:rsidR="00690A69" w:rsidRDefault="00690A69" w:rsidP="002614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9" w:type="dxa"/>
            <w:tcBorders>
              <w:left w:val="nil"/>
              <w:bottom w:val="nil"/>
              <w:right w:val="nil"/>
            </w:tcBorders>
            <w:vAlign w:val="center"/>
          </w:tcPr>
          <w:p w:rsidR="00690A69" w:rsidRPr="005B2A7B" w:rsidRDefault="00690A69" w:rsidP="0026142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64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690A69" w:rsidRPr="005B2A7B" w:rsidRDefault="00690A69" w:rsidP="0026142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021FD" w:rsidRPr="006021FD" w:rsidRDefault="006021FD" w:rsidP="006021F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hd w:val="clear" w:color="auto" w:fill="BFBFBF" w:themeFill="background1" w:themeFillShade="BF"/>
        <w:jc w:val="center"/>
        <w:rPr>
          <w:rFonts w:eastAsia="MS Mincho"/>
          <w:b/>
          <w:sz w:val="32"/>
          <w:szCs w:val="32"/>
          <w:lang w:eastAsia="ja-JP"/>
        </w:rPr>
      </w:pPr>
      <w:r w:rsidRPr="006021FD">
        <w:rPr>
          <w:rFonts w:eastAsia="MS Mincho"/>
          <w:b/>
          <w:sz w:val="32"/>
          <w:szCs w:val="32"/>
          <w:lang w:eastAsia="ja-JP"/>
        </w:rPr>
        <w:lastRenderedPageBreak/>
        <w:t>BANQUE DE DONNÉES : SOLUTIONS TECHNOLOGIQUES</w:t>
      </w:r>
    </w:p>
    <w:p w:rsidR="006021FD" w:rsidRPr="006021FD" w:rsidRDefault="006021FD" w:rsidP="006021FD">
      <w:pPr>
        <w:shd w:val="clear" w:color="auto" w:fill="BFBFBF" w:themeFill="background1" w:themeFillShade="BF"/>
        <w:rPr>
          <w:sz w:val="2"/>
          <w:szCs w:val="2"/>
        </w:rPr>
      </w:pPr>
    </w:p>
    <w:tbl>
      <w:tblPr>
        <w:tblStyle w:val="Grilledutableau"/>
        <w:tblW w:w="0" w:type="auto"/>
        <w:tblLook w:val="04A0"/>
      </w:tblPr>
      <w:tblGrid>
        <w:gridCol w:w="2660"/>
        <w:gridCol w:w="659"/>
        <w:gridCol w:w="1821"/>
        <w:gridCol w:w="2198"/>
        <w:gridCol w:w="2943"/>
      </w:tblGrid>
      <w:tr w:rsidR="006021FD" w:rsidRPr="006021FD" w:rsidTr="00FB49E2">
        <w:trPr>
          <w:trHeight w:val="20"/>
        </w:trPr>
        <w:tc>
          <w:tcPr>
            <w:tcW w:w="3319" w:type="dxa"/>
            <w:gridSpan w:val="2"/>
            <w:shd w:val="clear" w:color="auto" w:fill="BFBFBF" w:themeFill="background1" w:themeFillShade="BF"/>
          </w:tcPr>
          <w:p w:rsidR="006021FD" w:rsidRPr="006021FD" w:rsidRDefault="006021FD" w:rsidP="006021FD">
            <w:pPr>
              <w:shd w:val="clear" w:color="auto" w:fill="BFBFBF" w:themeFill="background1" w:themeFillShade="BF"/>
              <w:ind w:left="313"/>
              <w:jc w:val="center"/>
              <w:rPr>
                <w:rFonts w:eastAsia="MS Mincho" w:cs="Times New Roman"/>
                <w:sz w:val="24"/>
                <w:szCs w:val="24"/>
                <w:lang w:eastAsia="ja-JP"/>
              </w:rPr>
            </w:pPr>
            <w:r w:rsidRPr="006021FD">
              <w:rPr>
                <w:rFonts w:eastAsia="MS Mincho" w:cs="Times New Roman"/>
                <w:b/>
                <w:sz w:val="32"/>
                <w:szCs w:val="32"/>
                <w:lang w:eastAsia="ja-JP"/>
              </w:rPr>
              <w:t>Désignations</w:t>
            </w:r>
          </w:p>
        </w:tc>
        <w:tc>
          <w:tcPr>
            <w:tcW w:w="6962" w:type="dxa"/>
            <w:gridSpan w:val="3"/>
            <w:shd w:val="clear" w:color="auto" w:fill="BFBFBF" w:themeFill="background1" w:themeFillShade="BF"/>
          </w:tcPr>
          <w:p w:rsidR="006021FD" w:rsidRPr="006021FD" w:rsidRDefault="006021FD" w:rsidP="006021FD">
            <w:pPr>
              <w:shd w:val="clear" w:color="auto" w:fill="BFBFBF" w:themeFill="background1" w:themeFillShade="BF"/>
              <w:ind w:left="142" w:firstLine="0"/>
              <w:jc w:val="center"/>
              <w:rPr>
                <w:rFonts w:eastAsia="MS Mincho" w:cs="Times New Roman"/>
                <w:noProof/>
                <w:lang w:eastAsia="fr-FR"/>
              </w:rPr>
            </w:pPr>
            <w:r w:rsidRPr="006021FD">
              <w:rPr>
                <w:rFonts w:eastAsia="MS Mincho" w:cs="Times New Roman"/>
                <w:b/>
                <w:sz w:val="32"/>
                <w:szCs w:val="32"/>
                <w:lang w:eastAsia="ja-JP"/>
              </w:rPr>
              <w:t>Sections</w:t>
            </w:r>
          </w:p>
        </w:tc>
      </w:tr>
      <w:tr w:rsidR="006021FD" w:rsidTr="00C909F7">
        <w:trPr>
          <w:trHeight w:val="1134"/>
        </w:trPr>
        <w:tc>
          <w:tcPr>
            <w:tcW w:w="2660" w:type="dxa"/>
            <w:vAlign w:val="center"/>
          </w:tcPr>
          <w:p w:rsidR="006021FD" w:rsidRPr="00C909F7" w:rsidRDefault="00080F8F" w:rsidP="00080F8F">
            <w:pPr>
              <w:ind w:left="0" w:firstLine="0"/>
              <w:jc w:val="center"/>
              <w:rPr>
                <w:rFonts w:eastAsia="MS Mincho" w:cs="Times New Roman"/>
                <w:b/>
                <w:sz w:val="32"/>
                <w:szCs w:val="32"/>
                <w:lang w:eastAsia="ja-JP"/>
              </w:rPr>
            </w:pPr>
            <w:r>
              <w:rPr>
                <w:rFonts w:eastAsia="MS Mincho" w:cs="Times New Roman"/>
                <w:b/>
                <w:sz w:val="32"/>
                <w:szCs w:val="32"/>
                <w:lang w:eastAsia="ja-JP"/>
              </w:rPr>
              <w:t>Assemblages coutures milieu dos</w:t>
            </w:r>
            <w:r w:rsidR="00C50B63" w:rsidRPr="00C909F7">
              <w:rPr>
                <w:rFonts w:eastAsia="MS Mincho" w:cs="Times New Roman"/>
                <w:b/>
                <w:sz w:val="32"/>
                <w:szCs w:val="32"/>
                <w:lang w:eastAsia="ja-JP"/>
              </w:rPr>
              <w:t>,</w:t>
            </w:r>
            <w:r w:rsidR="006021FD" w:rsidRPr="00C909F7">
              <w:rPr>
                <w:rFonts w:eastAsia="MS Mincho" w:cs="Times New Roman"/>
                <w:b/>
                <w:sz w:val="32"/>
                <w:szCs w:val="32"/>
                <w:lang w:eastAsia="ja-JP"/>
              </w:rPr>
              <w:t xml:space="preserve"> </w:t>
            </w:r>
            <w:r w:rsidR="00C50B63" w:rsidRPr="00C909F7">
              <w:rPr>
                <w:rFonts w:eastAsia="MS Mincho" w:cs="Times New Roman"/>
                <w:b/>
                <w:sz w:val="32"/>
                <w:szCs w:val="32"/>
                <w:lang w:eastAsia="ja-JP"/>
              </w:rPr>
              <w:t xml:space="preserve">coutures côtés </w:t>
            </w:r>
            <w:r w:rsidR="006021FD" w:rsidRPr="00C909F7">
              <w:rPr>
                <w:rFonts w:eastAsia="MS Mincho" w:cs="Times New Roman"/>
                <w:b/>
                <w:sz w:val="32"/>
                <w:szCs w:val="32"/>
                <w:lang w:eastAsia="ja-JP"/>
              </w:rPr>
              <w:t xml:space="preserve">et </w:t>
            </w:r>
            <w:proofErr w:type="spellStart"/>
            <w:r w:rsidR="006021FD" w:rsidRPr="00C909F7">
              <w:rPr>
                <w:rFonts w:eastAsia="MS Mincho" w:cs="Times New Roman"/>
                <w:b/>
                <w:sz w:val="32"/>
                <w:szCs w:val="32"/>
                <w:lang w:eastAsia="ja-JP"/>
              </w:rPr>
              <w:t>réhausse</w:t>
            </w:r>
            <w:proofErr w:type="spellEnd"/>
          </w:p>
        </w:tc>
        <w:tc>
          <w:tcPr>
            <w:tcW w:w="7621" w:type="dxa"/>
            <w:gridSpan w:val="4"/>
            <w:vAlign w:val="center"/>
          </w:tcPr>
          <w:p w:rsidR="006021FD" w:rsidRDefault="00630512" w:rsidP="00261425">
            <w:pPr>
              <w:ind w:left="142" w:firstLine="0"/>
              <w:jc w:val="center"/>
              <w:rPr>
                <w:rFonts w:eastAsia="MS Mincho" w:cs="Times New Roman"/>
                <w:lang w:eastAsia="ja-JP"/>
              </w:rPr>
            </w:pPr>
            <w:r w:rsidRPr="007B7E96">
              <w:rPr>
                <w:rFonts w:cs="Times New Roman"/>
                <w:sz w:val="20"/>
                <w:szCs w:val="20"/>
              </w:rPr>
              <w:object w:dxaOrig="3120" w:dyaOrig="1485">
                <v:shape id="_x0000_i1030" type="#_x0000_t75" style="width:154.95pt;height:74.9pt" o:ole="">
                  <v:imagedata r:id="rId31" o:title=""/>
                </v:shape>
                <o:OLEObject Type="Embed" ProgID="PBrush" ShapeID="_x0000_i1030" DrawAspect="Content" ObjectID="_1687335111" r:id="rId32"/>
              </w:object>
            </w:r>
          </w:p>
        </w:tc>
      </w:tr>
      <w:tr w:rsidR="00630512" w:rsidTr="00630512">
        <w:trPr>
          <w:trHeight w:val="1343"/>
        </w:trPr>
        <w:tc>
          <w:tcPr>
            <w:tcW w:w="2660" w:type="dxa"/>
            <w:vAlign w:val="center"/>
          </w:tcPr>
          <w:p w:rsidR="00630512" w:rsidRPr="00C909F7" w:rsidRDefault="00630512" w:rsidP="00630512">
            <w:pPr>
              <w:ind w:left="-142" w:firstLine="0"/>
              <w:jc w:val="center"/>
              <w:rPr>
                <w:rFonts w:eastAsia="MS Mincho"/>
                <w:b/>
                <w:sz w:val="32"/>
                <w:szCs w:val="32"/>
                <w:lang w:eastAsia="ja-JP"/>
              </w:rPr>
            </w:pPr>
            <w:r>
              <w:rPr>
                <w:rFonts w:eastAsia="MS Mincho" w:cs="Times New Roman"/>
                <w:b/>
                <w:sz w:val="32"/>
                <w:szCs w:val="32"/>
                <w:lang w:eastAsia="ja-JP"/>
              </w:rPr>
              <w:t>Assemblage milieu devant</w:t>
            </w:r>
          </w:p>
        </w:tc>
        <w:tc>
          <w:tcPr>
            <w:tcW w:w="7621" w:type="dxa"/>
            <w:gridSpan w:val="4"/>
            <w:vAlign w:val="center"/>
          </w:tcPr>
          <w:p w:rsidR="00630512" w:rsidRPr="00C069E1" w:rsidRDefault="00630512" w:rsidP="00261425">
            <w:pPr>
              <w:ind w:left="142"/>
              <w:jc w:val="center"/>
              <w:rPr>
                <w:rFonts w:eastAsia="MS Mincho"/>
                <w:noProof/>
                <w:lang w:eastAsia="fr-FR"/>
              </w:rPr>
            </w:pPr>
            <w:r w:rsidRPr="00CE63CB">
              <w:rPr>
                <w:rFonts w:cs="Times New Roman"/>
                <w:sz w:val="20"/>
                <w:szCs w:val="20"/>
              </w:rPr>
              <w:object w:dxaOrig="2760" w:dyaOrig="1215">
                <v:shape id="_x0000_i1031" type="#_x0000_t75" style="width:138.8pt;height:60.5pt" o:ole="">
                  <v:imagedata r:id="rId33" o:title=""/>
                </v:shape>
                <o:OLEObject Type="Embed" ProgID="PBrush" ShapeID="_x0000_i1031" DrawAspect="Content" ObjectID="_1687335112" r:id="rId34"/>
              </w:object>
            </w:r>
          </w:p>
        </w:tc>
      </w:tr>
      <w:tr w:rsidR="006021FD" w:rsidTr="00630512">
        <w:trPr>
          <w:trHeight w:val="2681"/>
        </w:trPr>
        <w:tc>
          <w:tcPr>
            <w:tcW w:w="2660" w:type="dxa"/>
            <w:vAlign w:val="center"/>
          </w:tcPr>
          <w:p w:rsidR="006021FD" w:rsidRPr="00C909F7" w:rsidRDefault="00B8718C" w:rsidP="00C909F7">
            <w:pPr>
              <w:ind w:left="0" w:firstLine="0"/>
              <w:jc w:val="center"/>
              <w:rPr>
                <w:rFonts w:eastAsia="MS Mincho" w:cs="Times New Roman"/>
                <w:b/>
                <w:sz w:val="32"/>
                <w:szCs w:val="32"/>
                <w:lang w:eastAsia="ja-JP"/>
              </w:rPr>
            </w:pPr>
            <w:r w:rsidRPr="00C909F7">
              <w:rPr>
                <w:rFonts w:eastAsia="MS Mincho" w:cs="Times New Roman"/>
                <w:b/>
                <w:sz w:val="32"/>
                <w:szCs w:val="32"/>
                <w:lang w:eastAsia="ja-JP"/>
              </w:rPr>
              <w:t>Rempli bas de jupe</w:t>
            </w:r>
          </w:p>
        </w:tc>
        <w:tc>
          <w:tcPr>
            <w:tcW w:w="7621" w:type="dxa"/>
            <w:gridSpan w:val="4"/>
            <w:vAlign w:val="center"/>
          </w:tcPr>
          <w:p w:rsidR="006021FD" w:rsidRDefault="00B8718C" w:rsidP="00630512">
            <w:pPr>
              <w:ind w:left="0" w:firstLine="0"/>
              <w:jc w:val="center"/>
              <w:rPr>
                <w:rFonts w:eastAsia="MS Mincho" w:cs="Times New Roman"/>
                <w:lang w:eastAsia="ja-JP"/>
              </w:rPr>
            </w:pPr>
            <w:r w:rsidRPr="00C069E1">
              <w:rPr>
                <w:rFonts w:eastAsia="MS Mincho"/>
                <w:noProof/>
                <w:lang w:eastAsia="fr-FR"/>
              </w:rPr>
              <w:drawing>
                <wp:inline distT="0" distB="0" distL="0" distR="0">
                  <wp:extent cx="901700" cy="1638300"/>
                  <wp:effectExtent l="19050" t="0" r="0" b="0"/>
                  <wp:docPr id="5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t="4895" b="4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1FD" w:rsidTr="00C909F7">
        <w:trPr>
          <w:trHeight w:val="1134"/>
        </w:trPr>
        <w:tc>
          <w:tcPr>
            <w:tcW w:w="2660" w:type="dxa"/>
            <w:vAlign w:val="center"/>
          </w:tcPr>
          <w:p w:rsidR="006021FD" w:rsidRPr="00C909F7" w:rsidRDefault="00B8718C" w:rsidP="00C909F7">
            <w:pPr>
              <w:ind w:left="0" w:firstLine="0"/>
              <w:jc w:val="center"/>
              <w:rPr>
                <w:rFonts w:eastAsia="MS Mincho" w:cs="Times New Roman"/>
                <w:b/>
                <w:sz w:val="32"/>
                <w:szCs w:val="32"/>
                <w:lang w:eastAsia="ja-JP"/>
              </w:rPr>
            </w:pPr>
            <w:r w:rsidRPr="00C909F7">
              <w:rPr>
                <w:rFonts w:eastAsia="MS Mincho" w:cs="Times New Roman"/>
                <w:b/>
                <w:sz w:val="32"/>
                <w:szCs w:val="32"/>
                <w:lang w:eastAsia="ja-JP"/>
              </w:rPr>
              <w:t>Braguette</w:t>
            </w:r>
          </w:p>
        </w:tc>
        <w:tc>
          <w:tcPr>
            <w:tcW w:w="7621" w:type="dxa"/>
            <w:gridSpan w:val="4"/>
            <w:vAlign w:val="center"/>
          </w:tcPr>
          <w:p w:rsidR="006021FD" w:rsidRDefault="00C909F7" w:rsidP="00261425">
            <w:pPr>
              <w:ind w:left="142" w:firstLine="0"/>
              <w:jc w:val="center"/>
              <w:rPr>
                <w:rFonts w:eastAsia="MS Mincho" w:cs="Times New Roman"/>
                <w:lang w:eastAsia="ja-JP"/>
              </w:rPr>
            </w:pPr>
            <w:r w:rsidRPr="000C4F1C">
              <w:rPr>
                <w:rFonts w:cs="Times New Roman"/>
                <w:sz w:val="20"/>
                <w:szCs w:val="20"/>
              </w:rPr>
              <w:object w:dxaOrig="7755" w:dyaOrig="3615">
                <v:shape id="_x0000_i1032" type="#_x0000_t75" style="width:295.5pt;height:154.35pt" o:ole="">
                  <v:imagedata r:id="rId36" o:title="" croptop="8071f" cropright="14123f"/>
                </v:shape>
                <o:OLEObject Type="Embed" ProgID="PBrush" ShapeID="_x0000_i1032" DrawAspect="Content" ObjectID="_1687335113" r:id="rId37"/>
              </w:object>
            </w:r>
          </w:p>
        </w:tc>
      </w:tr>
      <w:tr w:rsidR="00EA60D2" w:rsidTr="00630512">
        <w:trPr>
          <w:trHeight w:val="3557"/>
        </w:trPr>
        <w:tc>
          <w:tcPr>
            <w:tcW w:w="2660" w:type="dxa"/>
            <w:vAlign w:val="center"/>
          </w:tcPr>
          <w:p w:rsidR="00EA60D2" w:rsidRPr="00C909F7" w:rsidRDefault="00EA60D2" w:rsidP="00C909F7">
            <w:pPr>
              <w:ind w:left="0" w:firstLine="0"/>
              <w:jc w:val="center"/>
              <w:rPr>
                <w:rFonts w:eastAsia="MS Mincho" w:cs="Times New Roman"/>
                <w:b/>
                <w:sz w:val="32"/>
                <w:szCs w:val="32"/>
                <w:lang w:eastAsia="ja-JP"/>
              </w:rPr>
            </w:pPr>
            <w:r w:rsidRPr="00C909F7">
              <w:rPr>
                <w:rFonts w:eastAsia="MS Mincho" w:cs="Times New Roman"/>
                <w:b/>
                <w:sz w:val="32"/>
                <w:szCs w:val="32"/>
                <w:lang w:eastAsia="ja-JP"/>
              </w:rPr>
              <w:t>Ceinture</w:t>
            </w:r>
          </w:p>
        </w:tc>
        <w:tc>
          <w:tcPr>
            <w:tcW w:w="2480" w:type="dxa"/>
            <w:gridSpan w:val="2"/>
            <w:vAlign w:val="center"/>
          </w:tcPr>
          <w:p w:rsidR="00EA60D2" w:rsidRDefault="00630512" w:rsidP="00261425">
            <w:pPr>
              <w:ind w:left="142" w:firstLine="0"/>
              <w:jc w:val="center"/>
              <w:rPr>
                <w:rFonts w:eastAsia="MS Mincho" w:cs="Times New Roman"/>
                <w:lang w:eastAsia="ja-JP"/>
              </w:rPr>
            </w:pPr>
            <w:r w:rsidRPr="004E73F0">
              <w:rPr>
                <w:rFonts w:cs="Times New Roman"/>
                <w:sz w:val="20"/>
                <w:szCs w:val="20"/>
              </w:rPr>
              <w:object w:dxaOrig="1590" w:dyaOrig="3570">
                <v:shape id="_x0000_i1033" type="#_x0000_t75" style="width:76.05pt;height:169.35pt" o:ole="">
                  <v:imagedata r:id="rId38" o:title=""/>
                </v:shape>
                <o:OLEObject Type="Embed" ProgID="KaledoStyle.Document" ShapeID="_x0000_i1033" DrawAspect="Content" ObjectID="_1687335114" r:id="rId39"/>
              </w:object>
            </w:r>
          </w:p>
        </w:tc>
        <w:tc>
          <w:tcPr>
            <w:tcW w:w="2198" w:type="dxa"/>
            <w:vAlign w:val="center"/>
          </w:tcPr>
          <w:p w:rsidR="00EA60D2" w:rsidRDefault="00EA60D2" w:rsidP="00C909F7">
            <w:pPr>
              <w:ind w:left="0" w:firstLine="0"/>
              <w:jc w:val="center"/>
              <w:rPr>
                <w:rFonts w:eastAsia="MS Mincho"/>
                <w:lang w:eastAsia="ja-JP"/>
              </w:rPr>
            </w:pPr>
            <w:r w:rsidRPr="00C909F7">
              <w:rPr>
                <w:rFonts w:eastAsia="MS Mincho" w:cs="Times New Roman"/>
                <w:b/>
                <w:sz w:val="32"/>
                <w:szCs w:val="32"/>
                <w:lang w:eastAsia="ja-JP"/>
              </w:rPr>
              <w:t>Ceinture avec passant</w:t>
            </w:r>
          </w:p>
        </w:tc>
        <w:tc>
          <w:tcPr>
            <w:tcW w:w="2943" w:type="dxa"/>
            <w:vAlign w:val="center"/>
          </w:tcPr>
          <w:p w:rsidR="00EA60D2" w:rsidRDefault="00630512" w:rsidP="00261425">
            <w:pPr>
              <w:ind w:left="142"/>
              <w:jc w:val="center"/>
              <w:rPr>
                <w:rFonts w:eastAsia="MS Mincho"/>
                <w:lang w:eastAsia="ja-JP"/>
              </w:rPr>
            </w:pPr>
            <w:r w:rsidRPr="004E73F0">
              <w:rPr>
                <w:rFonts w:cs="Times New Roman"/>
                <w:sz w:val="20"/>
                <w:szCs w:val="20"/>
              </w:rPr>
              <w:object w:dxaOrig="2205" w:dyaOrig="3585">
                <v:shape id="_x0000_i1034" type="#_x0000_t75" style="width:101.95pt;height:166.45pt" o:ole="">
                  <v:imagedata r:id="rId40" o:title=""/>
                </v:shape>
                <o:OLEObject Type="Embed" ProgID="KaledoStyle.Document" ShapeID="_x0000_i1034" DrawAspect="Content" ObjectID="_1687335115" r:id="rId41"/>
              </w:object>
            </w:r>
          </w:p>
        </w:tc>
      </w:tr>
      <w:tr w:rsidR="006021FD" w:rsidTr="00C909F7">
        <w:trPr>
          <w:trHeight w:val="1134"/>
        </w:trPr>
        <w:tc>
          <w:tcPr>
            <w:tcW w:w="2660" w:type="dxa"/>
            <w:vAlign w:val="center"/>
          </w:tcPr>
          <w:p w:rsidR="00080F8F" w:rsidRDefault="00080F8F" w:rsidP="00080F8F">
            <w:pPr>
              <w:ind w:left="0" w:firstLine="0"/>
              <w:rPr>
                <w:rFonts w:eastAsia="MS Mincho" w:cs="Times New Roman"/>
                <w:b/>
                <w:sz w:val="32"/>
                <w:szCs w:val="32"/>
                <w:lang w:eastAsia="ja-JP"/>
              </w:rPr>
            </w:pPr>
          </w:p>
          <w:p w:rsidR="00080F8F" w:rsidRDefault="00EA60D2" w:rsidP="00080F8F">
            <w:pPr>
              <w:ind w:left="0" w:firstLine="0"/>
              <w:jc w:val="center"/>
              <w:rPr>
                <w:rFonts w:eastAsia="MS Mincho" w:cs="Times New Roman"/>
                <w:b/>
                <w:sz w:val="32"/>
                <w:szCs w:val="32"/>
                <w:lang w:eastAsia="ja-JP"/>
              </w:rPr>
            </w:pPr>
            <w:r w:rsidRPr="00C909F7">
              <w:rPr>
                <w:rFonts w:eastAsia="MS Mincho" w:cs="Times New Roman"/>
                <w:b/>
                <w:sz w:val="32"/>
                <w:szCs w:val="32"/>
                <w:lang w:eastAsia="ja-JP"/>
              </w:rPr>
              <w:t>Passant</w:t>
            </w:r>
          </w:p>
          <w:p w:rsidR="00080F8F" w:rsidRPr="00C909F7" w:rsidRDefault="00080F8F" w:rsidP="00C909F7">
            <w:pPr>
              <w:ind w:left="0" w:firstLine="0"/>
              <w:jc w:val="center"/>
              <w:rPr>
                <w:rFonts w:eastAsia="MS Mincho" w:cs="Times New Roman"/>
                <w:b/>
                <w:sz w:val="32"/>
                <w:szCs w:val="32"/>
                <w:lang w:eastAsia="ja-JP"/>
              </w:rPr>
            </w:pPr>
          </w:p>
        </w:tc>
        <w:tc>
          <w:tcPr>
            <w:tcW w:w="7621" w:type="dxa"/>
            <w:gridSpan w:val="4"/>
            <w:vAlign w:val="center"/>
          </w:tcPr>
          <w:p w:rsidR="00080F8F" w:rsidRPr="00630512" w:rsidRDefault="00080F8F" w:rsidP="00630512">
            <w:pPr>
              <w:ind w:left="0" w:firstLine="0"/>
              <w:jc w:val="center"/>
              <w:rPr>
                <w:rFonts w:cs="Times New Roman"/>
                <w:sz w:val="20"/>
                <w:szCs w:val="20"/>
              </w:rPr>
            </w:pPr>
            <w:r w:rsidRPr="00CE63CB">
              <w:rPr>
                <w:rFonts w:cs="Times New Roman"/>
                <w:sz w:val="20"/>
                <w:szCs w:val="20"/>
              </w:rPr>
              <w:object w:dxaOrig="825" w:dyaOrig="1185">
                <v:shape id="_x0000_i1035" type="#_x0000_t75" style="width:41.45pt;height:59.9pt" o:ole="">
                  <v:imagedata r:id="rId42" o:title=""/>
                </v:shape>
                <o:OLEObject Type="Embed" ProgID="PBrush" ShapeID="_x0000_i1035" DrawAspect="Content" ObjectID="_1687335116" r:id="rId43"/>
              </w:object>
            </w:r>
          </w:p>
        </w:tc>
      </w:tr>
    </w:tbl>
    <w:p w:rsidR="000B2F73" w:rsidRDefault="000B2F73">
      <w:pPr>
        <w:suppressAutoHyphens w:val="0"/>
        <w:rPr>
          <w:rFonts w:ascii="Arial" w:hAnsi="Arial" w:cs="Arial"/>
          <w:bCs/>
          <w:sz w:val="24"/>
          <w:szCs w:val="24"/>
        </w:rPr>
      </w:pPr>
    </w:p>
    <w:p w:rsidR="00195A38" w:rsidRDefault="00195A38">
      <w:pPr>
        <w:suppressAutoHyphens w:val="0"/>
        <w:rPr>
          <w:rFonts w:ascii="Arial" w:hAnsi="Arial" w:cs="Arial"/>
          <w:bCs/>
          <w:sz w:val="24"/>
          <w:szCs w:val="24"/>
        </w:rPr>
      </w:pPr>
    </w:p>
    <w:p w:rsidR="00195A38" w:rsidRDefault="00195A38">
      <w:pPr>
        <w:suppressAutoHyphens w:val="0"/>
        <w:rPr>
          <w:rFonts w:ascii="Arial" w:hAnsi="Arial" w:cs="Arial"/>
          <w:bCs/>
          <w:sz w:val="24"/>
          <w:szCs w:val="24"/>
        </w:rPr>
      </w:pPr>
    </w:p>
    <w:p w:rsidR="000B2F73" w:rsidRPr="006021FD" w:rsidRDefault="000B2F73" w:rsidP="000B2F7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hd w:val="clear" w:color="auto" w:fill="BFBFBF" w:themeFill="background1" w:themeFillShade="BF"/>
        <w:jc w:val="center"/>
        <w:rPr>
          <w:rFonts w:eastAsia="MS Mincho"/>
          <w:b/>
          <w:sz w:val="32"/>
          <w:szCs w:val="32"/>
          <w:lang w:eastAsia="ja-JP"/>
        </w:rPr>
      </w:pPr>
      <w:r>
        <w:rPr>
          <w:rFonts w:eastAsia="MS Mincho"/>
          <w:b/>
          <w:sz w:val="32"/>
          <w:szCs w:val="32"/>
          <w:lang w:eastAsia="ja-JP"/>
        </w:rPr>
        <w:t>DESSIN TECHNIQUE DE DETAIL : POCHE CAVALIERE</w:t>
      </w:r>
    </w:p>
    <w:p w:rsidR="000B2F73" w:rsidRDefault="000B2F73" w:rsidP="000B2F73">
      <w:pPr>
        <w:suppressAutoHyphens w:val="0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fr-FR"/>
        </w:rPr>
        <w:drawing>
          <wp:inline distT="0" distB="0" distL="0" distR="0">
            <wp:extent cx="6153135" cy="8543925"/>
            <wp:effectExtent l="19050" t="0" r="15" b="0"/>
            <wp:docPr id="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300" cy="854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br w:type="page"/>
      </w:r>
    </w:p>
    <w:p w:rsidR="00C74F4C" w:rsidRDefault="00C74F4C">
      <w:pPr>
        <w:suppressAutoHyphens w:val="0"/>
        <w:rPr>
          <w:rFonts w:ascii="Arial" w:hAnsi="Arial" w:cs="Arial"/>
          <w:bCs/>
          <w:sz w:val="24"/>
          <w:szCs w:val="24"/>
        </w:rPr>
      </w:pPr>
    </w:p>
    <w:p w:rsidR="00195A38" w:rsidRDefault="00195A38">
      <w:pPr>
        <w:suppressAutoHyphens w:val="0"/>
        <w:rPr>
          <w:rFonts w:ascii="Arial" w:hAnsi="Arial" w:cs="Arial"/>
          <w:bCs/>
          <w:sz w:val="24"/>
          <w:szCs w:val="24"/>
        </w:rPr>
      </w:pPr>
    </w:p>
    <w:p w:rsidR="00163C0A" w:rsidRPr="001B2858" w:rsidRDefault="00163C0A" w:rsidP="00163C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92CDDC" w:themeFill="accent5" w:themeFillTint="99"/>
        <w:jc w:val="center"/>
        <w:rPr>
          <w:rFonts w:eastAsia="MS Mincho"/>
          <w:b/>
          <w:color w:val="215868" w:themeColor="accent5" w:themeShade="80"/>
          <w:sz w:val="28"/>
          <w:szCs w:val="28"/>
          <w:lang w:eastAsia="ja-JP"/>
        </w:rPr>
      </w:pPr>
      <w:r w:rsidRPr="001B2858">
        <w:rPr>
          <w:rFonts w:eastAsia="MS Mincho"/>
          <w:b/>
          <w:color w:val="215868" w:themeColor="accent5" w:themeShade="80"/>
          <w:sz w:val="28"/>
          <w:szCs w:val="28"/>
          <w:lang w:eastAsia="ja-JP"/>
        </w:rPr>
        <w:t>PROCÈS VERBAUX TESTS DE STABILITÉ DIMENSIONNELLE</w:t>
      </w:r>
    </w:p>
    <w:p w:rsidR="00163C0A" w:rsidRPr="001B2858" w:rsidRDefault="00163C0A" w:rsidP="00163C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92CDDC" w:themeFill="accent5" w:themeFillTint="99"/>
        <w:jc w:val="center"/>
        <w:rPr>
          <w:rFonts w:eastAsia="MS Mincho"/>
          <w:b/>
          <w:color w:val="215868" w:themeColor="accent5" w:themeShade="80"/>
          <w:sz w:val="28"/>
          <w:szCs w:val="28"/>
          <w:lang w:eastAsia="ja-JP"/>
        </w:rPr>
      </w:pPr>
      <w:r w:rsidRPr="001B2858">
        <w:rPr>
          <w:rFonts w:eastAsia="MS Mincho"/>
          <w:b/>
          <w:color w:val="215868" w:themeColor="accent5" w:themeShade="80"/>
          <w:sz w:val="28"/>
          <w:szCs w:val="28"/>
          <w:lang w:eastAsia="ja-JP"/>
        </w:rPr>
        <w:t>AU LAVAGE</w:t>
      </w:r>
    </w:p>
    <w:p w:rsidR="00163C0A" w:rsidRPr="009D16BB" w:rsidRDefault="00163C0A" w:rsidP="00163C0A">
      <w:pPr>
        <w:jc w:val="both"/>
        <w:rPr>
          <w:rFonts w:eastAsia="MS Mincho"/>
          <w:sz w:val="32"/>
          <w:szCs w:val="32"/>
          <w:lang w:eastAsia="ja-JP"/>
        </w:rPr>
      </w:pPr>
    </w:p>
    <w:tbl>
      <w:tblPr>
        <w:tblW w:w="10660" w:type="dxa"/>
        <w:jc w:val="center"/>
        <w:tblLayout w:type="fixed"/>
        <w:tblCellMar>
          <w:left w:w="80" w:type="dxa"/>
          <w:right w:w="80" w:type="dxa"/>
        </w:tblCellMar>
        <w:tblLook w:val="0000"/>
      </w:tblPr>
      <w:tblGrid>
        <w:gridCol w:w="2665"/>
        <w:gridCol w:w="2665"/>
        <w:gridCol w:w="2665"/>
        <w:gridCol w:w="2665"/>
      </w:tblGrid>
      <w:tr w:rsidR="00163C0A" w:rsidRPr="00116C38" w:rsidTr="007064C0">
        <w:trPr>
          <w:cantSplit/>
          <w:trHeight w:val="881"/>
          <w:jc w:val="center"/>
        </w:trPr>
        <w:tc>
          <w:tcPr>
            <w:tcW w:w="5330" w:type="dxa"/>
            <w:gridSpan w:val="2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C0A" w:rsidRPr="00116C38" w:rsidRDefault="00163C0A" w:rsidP="007064C0">
            <w:pPr>
              <w:ind w:right="-701" w:firstLine="142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CONDITIONS DE L'ESSAI :</w:t>
            </w:r>
          </w:p>
          <w:p w:rsidR="00163C0A" w:rsidRPr="00116C38" w:rsidRDefault="00163C0A" w:rsidP="007064C0">
            <w:pPr>
              <w:ind w:right="-701" w:firstLine="142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 xml:space="preserve">Température de lavage : </w:t>
            </w:r>
            <w:r w:rsidRPr="00116C38">
              <w:rPr>
                <w:rFonts w:ascii="Calibri" w:hAnsi="Calibri"/>
                <w:b/>
                <w:sz w:val="22"/>
                <w:szCs w:val="22"/>
              </w:rPr>
              <w:t>30°</w:t>
            </w:r>
          </w:p>
          <w:p w:rsidR="00163C0A" w:rsidRPr="00116C38" w:rsidRDefault="00163C0A" w:rsidP="007064C0">
            <w:pPr>
              <w:ind w:right="-701" w:firstLine="142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 xml:space="preserve">Norme : </w:t>
            </w:r>
            <w:r w:rsidRPr="00116C38">
              <w:rPr>
                <w:rFonts w:ascii="Calibri" w:hAnsi="Calibri"/>
                <w:b/>
                <w:sz w:val="22"/>
                <w:szCs w:val="22"/>
              </w:rPr>
              <w:t>NF G07-123</w:t>
            </w:r>
          </w:p>
          <w:p w:rsidR="00163C0A" w:rsidRPr="00116C38" w:rsidRDefault="00163C0A" w:rsidP="007064C0">
            <w:pPr>
              <w:ind w:firstLine="142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>Nombre d'essais : 1 pour chaque matériau</w:t>
            </w:r>
          </w:p>
        </w:tc>
        <w:tc>
          <w:tcPr>
            <w:tcW w:w="533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C0A" w:rsidRPr="00116C38" w:rsidRDefault="00163C0A" w:rsidP="007064C0">
            <w:pPr>
              <w:ind w:right="-701" w:firstLine="142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CALCUL :</w:t>
            </w:r>
          </w:p>
          <w:p w:rsidR="00163C0A" w:rsidRPr="00116C38" w:rsidRDefault="00163C0A" w:rsidP="007064C0">
            <w:pPr>
              <w:ind w:right="-701" w:firstLine="142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</w:rPr>
              <w:t>Sens CH :</w:t>
            </w:r>
            <w:r w:rsidR="00116C38" w:rsidRPr="00116C38">
              <w:rPr>
                <w:rFonts w:ascii="Calibri" w:hAnsi="Calibri"/>
                <w:sz w:val="22"/>
                <w:szCs w:val="22"/>
              </w:rPr>
              <w:t xml:space="preserve"> (400</w:t>
            </w:r>
            <w:r w:rsidRPr="00116C38">
              <w:rPr>
                <w:rFonts w:ascii="Calibri" w:hAnsi="Calibri"/>
                <w:sz w:val="22"/>
                <w:szCs w:val="22"/>
              </w:rPr>
              <w:t xml:space="preserve"> – </w:t>
            </w:r>
            <w:r w:rsidRPr="00116C38">
              <w:rPr>
                <w:rFonts w:ascii="Calibri" w:hAnsi="Calibri"/>
                <w:b/>
                <w:sz w:val="22"/>
                <w:szCs w:val="22"/>
              </w:rPr>
              <w:t>L</w:t>
            </w:r>
            <w:r w:rsidRPr="00116C38">
              <w:rPr>
                <w:rFonts w:ascii="Calibri" w:hAnsi="Calibri"/>
                <w:sz w:val="22"/>
                <w:szCs w:val="22"/>
              </w:rPr>
              <w:t>) x 100 / 400</w:t>
            </w:r>
          </w:p>
          <w:p w:rsidR="00163C0A" w:rsidRPr="00116C38" w:rsidRDefault="00163C0A" w:rsidP="00116C38">
            <w:pPr>
              <w:ind w:right="-701" w:firstLine="142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</w:rPr>
              <w:t>Sens TR :</w:t>
            </w:r>
            <w:r w:rsidR="00116C38" w:rsidRPr="00116C38">
              <w:rPr>
                <w:rFonts w:ascii="Calibri" w:hAnsi="Calibri"/>
                <w:sz w:val="22"/>
                <w:szCs w:val="22"/>
              </w:rPr>
              <w:t xml:space="preserve"> (400</w:t>
            </w:r>
            <w:r w:rsidRPr="00116C38">
              <w:rPr>
                <w:rFonts w:ascii="Calibri" w:hAnsi="Calibri"/>
                <w:sz w:val="22"/>
                <w:szCs w:val="22"/>
              </w:rPr>
              <w:t xml:space="preserve"> –</w:t>
            </w:r>
            <w:r w:rsidRPr="00116C38">
              <w:rPr>
                <w:rFonts w:ascii="Calibri" w:hAnsi="Calibri"/>
                <w:b/>
                <w:sz w:val="22"/>
                <w:szCs w:val="22"/>
              </w:rPr>
              <w:t xml:space="preserve"> l</w:t>
            </w:r>
            <w:r w:rsidRPr="00116C38">
              <w:rPr>
                <w:rFonts w:ascii="Calibri" w:hAnsi="Calibri"/>
                <w:sz w:val="22"/>
                <w:szCs w:val="22"/>
              </w:rPr>
              <w:t>) x 100 / 400</w:t>
            </w:r>
          </w:p>
        </w:tc>
      </w:tr>
      <w:tr w:rsidR="00163C0A" w:rsidRPr="00116C38" w:rsidTr="007064C0">
        <w:trPr>
          <w:cantSplit/>
          <w:trHeight w:val="312"/>
          <w:jc w:val="center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MATÉRIAU N°1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ECHANTILLON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MATÉRIAU N°2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ECHANTILLON</w:t>
            </w:r>
          </w:p>
        </w:tc>
      </w:tr>
      <w:tr w:rsidR="00163C0A" w:rsidRPr="00116C38" w:rsidTr="007064C0">
        <w:trPr>
          <w:cantSplit/>
          <w:trHeight w:val="671"/>
          <w:jc w:val="center"/>
        </w:trPr>
        <w:tc>
          <w:tcPr>
            <w:tcW w:w="26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>Armure : sergé</w:t>
            </w:r>
          </w:p>
          <w:p w:rsidR="005B2A7B" w:rsidRPr="00116C38" w:rsidRDefault="00163C0A" w:rsidP="005B2A7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 xml:space="preserve">Composition : </w:t>
            </w:r>
            <w:r w:rsidR="005B2A7B" w:rsidRPr="00116C38">
              <w:rPr>
                <w:rFonts w:eastAsia="MS Mincho" w:cs="Arial"/>
                <w:color w:val="000000" w:themeColor="text1"/>
                <w:sz w:val="22"/>
                <w:szCs w:val="22"/>
                <w:lang w:eastAsia="ja-JP"/>
              </w:rPr>
              <w:t>91 % coton 9% élasthanne</w:t>
            </w:r>
            <w:r w:rsidR="005B2A7B" w:rsidRPr="00116C3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 xml:space="preserve">Poids : </w:t>
            </w:r>
            <w:r w:rsidRPr="00116C38">
              <w:rPr>
                <w:rFonts w:eastAsia="MS Mincho"/>
                <w:color w:val="000000" w:themeColor="text1"/>
                <w:sz w:val="22"/>
                <w:szCs w:val="22"/>
                <w:lang w:eastAsia="ja-JP"/>
              </w:rPr>
              <w:t>208g/m²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63C0A" w:rsidRPr="00116C38" w:rsidRDefault="005B2A7B" w:rsidP="007064C0">
            <w:pPr>
              <w:spacing w:before="60"/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noProof/>
                <w:sz w:val="22"/>
                <w:szCs w:val="22"/>
                <w:u w:val="single"/>
                <w:lang w:eastAsia="fr-FR"/>
              </w:rPr>
              <w:drawing>
                <wp:anchor distT="0" distB="0" distL="114300" distR="114300" simplePos="0" relativeHeight="251740672" behindDoc="0" locked="0" layoutInCell="1" allowOverlap="1">
                  <wp:simplePos x="0" y="0"/>
                  <wp:positionH relativeFrom="column">
                    <wp:posOffset>312750</wp:posOffset>
                  </wp:positionH>
                  <wp:positionV relativeFrom="paragraph">
                    <wp:posOffset>25807</wp:posOffset>
                  </wp:positionV>
                  <wp:extent cx="975817" cy="658368"/>
                  <wp:effectExtent l="19050" t="0" r="0" b="0"/>
                  <wp:wrapNone/>
                  <wp:docPr id="6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17" cy="658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>Armure : toile</w:t>
            </w:r>
          </w:p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>Composition : 100 % coton</w:t>
            </w:r>
          </w:p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>Poids : 114 g/m²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63C0A" w:rsidRPr="00116C38" w:rsidRDefault="005B2A7B" w:rsidP="007064C0">
            <w:pPr>
              <w:spacing w:before="60"/>
              <w:ind w:firstLine="142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16C38">
              <w:rPr>
                <w:rFonts w:ascii="Calibri" w:hAnsi="Calibri"/>
                <w:b/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1044868" cy="709574"/>
                  <wp:effectExtent l="19050" t="0" r="2882" b="0"/>
                  <wp:docPr id="18" name="Image 10" descr="Popeline Uni – no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opeline Uni – no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912" cy="712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3C0A" w:rsidRPr="00557857" w:rsidRDefault="00163C0A" w:rsidP="00163C0A">
      <w:pPr>
        <w:jc w:val="both"/>
        <w:rPr>
          <w:rFonts w:eastAsia="MS Mincho"/>
          <w:sz w:val="28"/>
          <w:szCs w:val="28"/>
          <w:lang w:eastAsia="ja-JP"/>
        </w:rPr>
      </w:pPr>
    </w:p>
    <w:tbl>
      <w:tblPr>
        <w:tblW w:w="106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403"/>
        <w:gridCol w:w="561"/>
        <w:gridCol w:w="1533"/>
        <w:gridCol w:w="230"/>
        <w:gridCol w:w="1304"/>
        <w:gridCol w:w="619"/>
        <w:gridCol w:w="401"/>
        <w:gridCol w:w="1104"/>
        <w:gridCol w:w="200"/>
        <w:gridCol w:w="1305"/>
      </w:tblGrid>
      <w:tr w:rsidR="00163C0A" w:rsidRPr="00D20FA1" w:rsidTr="007064C0">
        <w:trPr>
          <w:trHeight w:val="222"/>
          <w:jc w:val="center"/>
        </w:trPr>
        <w:tc>
          <w:tcPr>
            <w:tcW w:w="3403" w:type="dxa"/>
            <w:vMerge w:val="restart"/>
            <w:tcBorders>
              <w:top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ESSAIS</w:t>
            </w:r>
          </w:p>
        </w:tc>
        <w:tc>
          <w:tcPr>
            <w:tcW w:w="2324" w:type="dxa"/>
            <w:gridSpan w:val="3"/>
            <w:vMerge w:val="restart"/>
            <w:shd w:val="clear" w:color="auto" w:fill="B6DDE8" w:themeFill="accent5" w:themeFillTint="66"/>
            <w:vAlign w:val="center"/>
          </w:tcPr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SENS CHAINE en mm</w:t>
            </w:r>
          </w:p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= L</w:t>
            </w:r>
          </w:p>
        </w:tc>
        <w:tc>
          <w:tcPr>
            <w:tcW w:w="2324" w:type="dxa"/>
            <w:gridSpan w:val="3"/>
            <w:vMerge w:val="restart"/>
            <w:tcBorders>
              <w:right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SENS TRAME en mm</w:t>
            </w:r>
          </w:p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= l</w:t>
            </w:r>
          </w:p>
        </w:tc>
        <w:tc>
          <w:tcPr>
            <w:tcW w:w="2609" w:type="dxa"/>
            <w:gridSpan w:val="3"/>
            <w:tcBorders>
              <w:left w:val="single" w:sz="8" w:space="0" w:color="auto"/>
              <w:bottom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STABILITÉ en %</w:t>
            </w:r>
          </w:p>
        </w:tc>
      </w:tr>
      <w:tr w:rsidR="00163C0A" w:rsidRPr="00D20FA1" w:rsidTr="007064C0">
        <w:trPr>
          <w:trHeight w:val="227"/>
          <w:jc w:val="center"/>
        </w:trPr>
        <w:tc>
          <w:tcPr>
            <w:tcW w:w="3403" w:type="dxa"/>
            <w:vMerge/>
            <w:tcBorders>
              <w:bottom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</w:p>
        </w:tc>
        <w:tc>
          <w:tcPr>
            <w:tcW w:w="2324" w:type="dxa"/>
            <w:gridSpan w:val="3"/>
            <w:vMerge/>
            <w:shd w:val="clear" w:color="auto" w:fill="B6DDE8" w:themeFill="accent5" w:themeFillTint="66"/>
            <w:vAlign w:val="center"/>
          </w:tcPr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</w:p>
        </w:tc>
        <w:tc>
          <w:tcPr>
            <w:tcW w:w="2324" w:type="dxa"/>
            <w:gridSpan w:val="3"/>
            <w:vMerge/>
            <w:tcBorders>
              <w:right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</w:p>
        </w:tc>
        <w:tc>
          <w:tcPr>
            <w:tcW w:w="1304" w:type="dxa"/>
            <w:gridSpan w:val="2"/>
            <w:tcBorders>
              <w:top w:val="single" w:sz="8" w:space="0" w:color="auto"/>
              <w:left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L</w:t>
            </w:r>
          </w:p>
        </w:tc>
        <w:tc>
          <w:tcPr>
            <w:tcW w:w="1305" w:type="dxa"/>
            <w:tcBorders>
              <w:top w:val="single" w:sz="8" w:space="0" w:color="auto"/>
              <w:left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l</w:t>
            </w:r>
          </w:p>
        </w:tc>
      </w:tr>
      <w:tr w:rsidR="00163C0A" w:rsidRPr="00D20FA1" w:rsidTr="007064C0">
        <w:trPr>
          <w:trHeight w:val="397"/>
          <w:jc w:val="center"/>
        </w:trPr>
        <w:tc>
          <w:tcPr>
            <w:tcW w:w="3403" w:type="dxa"/>
            <w:tcBorders>
              <w:top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Matériau N°1</w:t>
            </w:r>
          </w:p>
        </w:tc>
        <w:tc>
          <w:tcPr>
            <w:tcW w:w="2324" w:type="dxa"/>
            <w:gridSpan w:val="3"/>
            <w:vAlign w:val="center"/>
          </w:tcPr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396</w:t>
            </w:r>
          </w:p>
        </w:tc>
        <w:tc>
          <w:tcPr>
            <w:tcW w:w="2324" w:type="dxa"/>
            <w:gridSpan w:val="3"/>
            <w:tcBorders>
              <w:right w:val="single" w:sz="8" w:space="0" w:color="auto"/>
            </w:tcBorders>
            <w:vAlign w:val="center"/>
          </w:tcPr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394</w:t>
            </w:r>
          </w:p>
        </w:tc>
        <w:tc>
          <w:tcPr>
            <w:tcW w:w="1304" w:type="dxa"/>
            <w:gridSpan w:val="2"/>
            <w:tcBorders>
              <w:left w:val="single" w:sz="8" w:space="0" w:color="auto"/>
            </w:tcBorders>
            <w:vAlign w:val="center"/>
          </w:tcPr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-1</w:t>
            </w:r>
          </w:p>
        </w:tc>
        <w:tc>
          <w:tcPr>
            <w:tcW w:w="1305" w:type="dxa"/>
            <w:tcBorders>
              <w:left w:val="single" w:sz="8" w:space="0" w:color="auto"/>
            </w:tcBorders>
            <w:vAlign w:val="center"/>
          </w:tcPr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-1</w:t>
            </w:r>
            <w:r w:rsidR="00116C38">
              <w:rPr>
                <w:rFonts w:ascii="Calibri" w:hAnsi="Calibri"/>
                <w:b/>
                <w:bCs/>
                <w:color w:val="215868" w:themeColor="accent5" w:themeShade="80"/>
              </w:rPr>
              <w:t>.5</w:t>
            </w:r>
          </w:p>
        </w:tc>
      </w:tr>
      <w:tr w:rsidR="00163C0A" w:rsidRPr="00D20FA1" w:rsidTr="007064C0">
        <w:trPr>
          <w:trHeight w:val="397"/>
          <w:jc w:val="center"/>
        </w:trPr>
        <w:tc>
          <w:tcPr>
            <w:tcW w:w="3403" w:type="dxa"/>
            <w:shd w:val="clear" w:color="auto" w:fill="B6DDE8" w:themeFill="accent5" w:themeFillTint="66"/>
            <w:vAlign w:val="center"/>
          </w:tcPr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Matériau N°2</w:t>
            </w:r>
          </w:p>
        </w:tc>
        <w:tc>
          <w:tcPr>
            <w:tcW w:w="2324" w:type="dxa"/>
            <w:gridSpan w:val="3"/>
            <w:vAlign w:val="center"/>
          </w:tcPr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398</w:t>
            </w:r>
          </w:p>
        </w:tc>
        <w:tc>
          <w:tcPr>
            <w:tcW w:w="2324" w:type="dxa"/>
            <w:gridSpan w:val="3"/>
            <w:tcBorders>
              <w:right w:val="single" w:sz="8" w:space="0" w:color="auto"/>
            </w:tcBorders>
            <w:vAlign w:val="center"/>
          </w:tcPr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396</w:t>
            </w:r>
          </w:p>
        </w:tc>
        <w:tc>
          <w:tcPr>
            <w:tcW w:w="1304" w:type="dxa"/>
            <w:gridSpan w:val="2"/>
            <w:tcBorders>
              <w:left w:val="single" w:sz="8" w:space="0" w:color="auto"/>
            </w:tcBorders>
            <w:vAlign w:val="center"/>
          </w:tcPr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-0.5</w:t>
            </w:r>
          </w:p>
        </w:tc>
        <w:tc>
          <w:tcPr>
            <w:tcW w:w="1305" w:type="dxa"/>
            <w:tcBorders>
              <w:left w:val="single" w:sz="8" w:space="0" w:color="auto"/>
            </w:tcBorders>
            <w:vAlign w:val="center"/>
          </w:tcPr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-1</w:t>
            </w:r>
          </w:p>
        </w:tc>
      </w:tr>
      <w:tr w:rsidR="00163C0A" w:rsidRPr="00D20FA1" w:rsidTr="007064C0">
        <w:trPr>
          <w:trHeight w:val="907"/>
          <w:jc w:val="center"/>
        </w:trPr>
        <w:tc>
          <w:tcPr>
            <w:tcW w:w="3403" w:type="dxa"/>
            <w:shd w:val="clear" w:color="auto" w:fill="92CDDC" w:themeFill="accent5" w:themeFillTint="99"/>
            <w:vAlign w:val="center"/>
          </w:tcPr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  <w:sz w:val="24"/>
                <w:szCs w:val="24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  <w:sz w:val="24"/>
                <w:szCs w:val="24"/>
              </w:rPr>
              <w:t>Solidité des coloris et aspect de surface des matériaux</w:t>
            </w:r>
          </w:p>
        </w:tc>
        <w:tc>
          <w:tcPr>
            <w:tcW w:w="3628" w:type="dxa"/>
            <w:gridSpan w:val="4"/>
            <w:shd w:val="clear" w:color="auto" w:fill="92CDDC" w:themeFill="accent5" w:themeFillTint="99"/>
            <w:vAlign w:val="center"/>
          </w:tcPr>
          <w:p w:rsidR="00163C0A" w:rsidRPr="00D20FA1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N°1 : Aspect et coloris identiques à l’éprouvette de référence</w:t>
            </w:r>
          </w:p>
        </w:tc>
        <w:tc>
          <w:tcPr>
            <w:tcW w:w="3629" w:type="dxa"/>
            <w:gridSpan w:val="5"/>
            <w:shd w:val="clear" w:color="auto" w:fill="92CDDC" w:themeFill="accent5" w:themeFillTint="99"/>
            <w:vAlign w:val="center"/>
          </w:tcPr>
          <w:p w:rsidR="00163C0A" w:rsidRPr="00D20FA1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N°2 : Aspect et coloris identiques à l’éprouvette de référence</w:t>
            </w:r>
          </w:p>
        </w:tc>
      </w:tr>
      <w:tr w:rsidR="00163C0A" w:rsidRPr="00272FF1" w:rsidTr="007064C0">
        <w:trPr>
          <w:trHeight w:val="454"/>
          <w:jc w:val="center"/>
        </w:trPr>
        <w:tc>
          <w:tcPr>
            <w:tcW w:w="3403" w:type="dxa"/>
            <w:shd w:val="clear" w:color="auto" w:fill="92CDDC" w:themeFill="accent5" w:themeFillTint="99"/>
            <w:vAlign w:val="center"/>
          </w:tcPr>
          <w:p w:rsidR="00163C0A" w:rsidRPr="00D20FA1" w:rsidRDefault="00163C0A" w:rsidP="007064C0">
            <w:pPr>
              <w:rPr>
                <w:rFonts w:ascii="Calibri" w:hAnsi="Calibri"/>
                <w:b/>
                <w:bCs/>
                <w:color w:val="215868" w:themeColor="accent5" w:themeShade="80"/>
                <w:sz w:val="24"/>
                <w:szCs w:val="24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  <w:sz w:val="24"/>
                <w:szCs w:val="24"/>
              </w:rPr>
              <w:t xml:space="preserve">Conformité de l’essai de lavage 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163C0A" w:rsidRPr="00D20FA1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N°1</w:t>
            </w:r>
          </w:p>
        </w:tc>
        <w:tc>
          <w:tcPr>
            <w:tcW w:w="1533" w:type="dxa"/>
            <w:shd w:val="clear" w:color="auto" w:fill="auto"/>
            <w:vAlign w:val="center"/>
          </w:tcPr>
          <w:p w:rsidR="00163C0A" w:rsidRPr="00D20FA1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Oui</w:t>
            </w:r>
            <w:r w:rsidRPr="00D20FA1">
              <w:rPr>
                <w:rFonts w:ascii="Calibri" w:hAnsi="Calibri"/>
                <w:color w:val="215868" w:themeColor="accent5" w:themeShade="80"/>
                <w:sz w:val="44"/>
                <w:szCs w:val="44"/>
              </w:rPr>
              <w:t>□</w:t>
            </w:r>
          </w:p>
        </w:tc>
        <w:tc>
          <w:tcPr>
            <w:tcW w:w="1534" w:type="dxa"/>
            <w:gridSpan w:val="2"/>
            <w:shd w:val="clear" w:color="auto" w:fill="auto"/>
            <w:vAlign w:val="center"/>
          </w:tcPr>
          <w:p w:rsidR="00163C0A" w:rsidRPr="00D20FA1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Non</w:t>
            </w:r>
            <w:r w:rsidRPr="00D20FA1">
              <w:rPr>
                <w:rFonts w:ascii="Calibri" w:hAnsi="Calibri"/>
                <w:color w:val="215868" w:themeColor="accent5" w:themeShade="80"/>
                <w:sz w:val="44"/>
                <w:szCs w:val="44"/>
              </w:rPr>
              <w:t>□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163C0A" w:rsidRPr="00D20FA1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N°2</w:t>
            </w:r>
          </w:p>
        </w:tc>
        <w:tc>
          <w:tcPr>
            <w:tcW w:w="1505" w:type="dxa"/>
            <w:gridSpan w:val="2"/>
            <w:shd w:val="clear" w:color="auto" w:fill="auto"/>
            <w:vAlign w:val="center"/>
          </w:tcPr>
          <w:p w:rsidR="00163C0A" w:rsidRPr="00D20FA1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 xml:space="preserve">Oui </w:t>
            </w:r>
            <w:r w:rsidRPr="00D20FA1">
              <w:rPr>
                <w:rFonts w:ascii="Calibri" w:hAnsi="Calibri"/>
                <w:color w:val="215868" w:themeColor="accent5" w:themeShade="80"/>
                <w:sz w:val="44"/>
                <w:szCs w:val="44"/>
              </w:rPr>
              <w:t>□</w:t>
            </w:r>
          </w:p>
        </w:tc>
        <w:tc>
          <w:tcPr>
            <w:tcW w:w="1505" w:type="dxa"/>
            <w:gridSpan w:val="2"/>
            <w:shd w:val="clear" w:color="auto" w:fill="auto"/>
            <w:vAlign w:val="center"/>
          </w:tcPr>
          <w:p w:rsidR="00163C0A" w:rsidRPr="001B2858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Non</w:t>
            </w:r>
            <w:r w:rsidRPr="00D20FA1">
              <w:rPr>
                <w:rFonts w:ascii="Calibri" w:hAnsi="Calibri"/>
                <w:color w:val="215868" w:themeColor="accent5" w:themeShade="80"/>
                <w:sz w:val="44"/>
                <w:szCs w:val="44"/>
              </w:rPr>
              <w:t>□</w:t>
            </w:r>
          </w:p>
        </w:tc>
      </w:tr>
    </w:tbl>
    <w:p w:rsidR="00163C0A" w:rsidRPr="00557857" w:rsidRDefault="00163C0A" w:rsidP="00163C0A">
      <w:pPr>
        <w:jc w:val="both"/>
        <w:rPr>
          <w:rFonts w:eastAsia="MS Mincho"/>
          <w:sz w:val="28"/>
          <w:szCs w:val="28"/>
          <w:lang w:eastAsia="ja-JP"/>
        </w:rPr>
      </w:pPr>
    </w:p>
    <w:tbl>
      <w:tblPr>
        <w:tblW w:w="10660" w:type="dxa"/>
        <w:jc w:val="center"/>
        <w:tblLayout w:type="fixed"/>
        <w:tblCellMar>
          <w:left w:w="80" w:type="dxa"/>
          <w:right w:w="80" w:type="dxa"/>
        </w:tblCellMar>
        <w:tblLook w:val="0000"/>
      </w:tblPr>
      <w:tblGrid>
        <w:gridCol w:w="2665"/>
        <w:gridCol w:w="2665"/>
        <w:gridCol w:w="2665"/>
        <w:gridCol w:w="2665"/>
      </w:tblGrid>
      <w:tr w:rsidR="00163C0A" w:rsidRPr="00116C38" w:rsidTr="007064C0">
        <w:trPr>
          <w:cantSplit/>
          <w:trHeight w:val="917"/>
          <w:jc w:val="center"/>
        </w:trPr>
        <w:tc>
          <w:tcPr>
            <w:tcW w:w="5330" w:type="dxa"/>
            <w:gridSpan w:val="2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C0A" w:rsidRPr="00116C38" w:rsidRDefault="00163C0A" w:rsidP="007064C0">
            <w:pPr>
              <w:ind w:right="-701" w:firstLine="142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CONDITIONS DE L'ESSAI :</w:t>
            </w:r>
          </w:p>
          <w:p w:rsidR="00163C0A" w:rsidRPr="00116C38" w:rsidRDefault="00163C0A" w:rsidP="007064C0">
            <w:pPr>
              <w:ind w:right="-701" w:firstLine="142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 xml:space="preserve">Température de lavage : </w:t>
            </w:r>
            <w:r w:rsidRPr="00116C38">
              <w:rPr>
                <w:rFonts w:ascii="Calibri" w:hAnsi="Calibri"/>
                <w:b/>
                <w:sz w:val="22"/>
                <w:szCs w:val="22"/>
              </w:rPr>
              <w:t>60°</w:t>
            </w:r>
          </w:p>
          <w:p w:rsidR="00163C0A" w:rsidRPr="00116C38" w:rsidRDefault="00163C0A" w:rsidP="007064C0">
            <w:pPr>
              <w:ind w:right="-701" w:firstLine="142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 xml:space="preserve">Norme : </w:t>
            </w:r>
            <w:r w:rsidRPr="00116C38">
              <w:rPr>
                <w:rFonts w:ascii="Calibri" w:hAnsi="Calibri"/>
                <w:b/>
                <w:sz w:val="22"/>
                <w:szCs w:val="22"/>
              </w:rPr>
              <w:t>NF G07-123</w:t>
            </w:r>
          </w:p>
          <w:p w:rsidR="00163C0A" w:rsidRPr="00116C38" w:rsidRDefault="00163C0A" w:rsidP="007064C0">
            <w:pPr>
              <w:ind w:firstLine="142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>Nombre d'essais : 1 pour chaque matériau</w:t>
            </w:r>
          </w:p>
        </w:tc>
        <w:tc>
          <w:tcPr>
            <w:tcW w:w="533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C38" w:rsidRPr="00116C38" w:rsidRDefault="00116C38" w:rsidP="00116C38">
            <w:pPr>
              <w:ind w:right="-701" w:firstLine="142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CALCUL :</w:t>
            </w:r>
          </w:p>
          <w:p w:rsidR="00116C38" w:rsidRPr="00116C38" w:rsidRDefault="00116C38" w:rsidP="00116C38">
            <w:pPr>
              <w:ind w:right="-701" w:firstLine="142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</w:rPr>
              <w:t>Sens CH :</w:t>
            </w:r>
            <w:r w:rsidRPr="00116C38">
              <w:rPr>
                <w:rFonts w:ascii="Calibri" w:hAnsi="Calibri"/>
                <w:sz w:val="22"/>
                <w:szCs w:val="22"/>
              </w:rPr>
              <w:t xml:space="preserve"> (400 – </w:t>
            </w:r>
            <w:r w:rsidRPr="00116C38">
              <w:rPr>
                <w:rFonts w:ascii="Calibri" w:hAnsi="Calibri"/>
                <w:b/>
                <w:sz w:val="22"/>
                <w:szCs w:val="22"/>
              </w:rPr>
              <w:t>L</w:t>
            </w:r>
            <w:r w:rsidRPr="00116C38">
              <w:rPr>
                <w:rFonts w:ascii="Calibri" w:hAnsi="Calibri"/>
                <w:sz w:val="22"/>
                <w:szCs w:val="22"/>
              </w:rPr>
              <w:t>) x 100 / 400</w:t>
            </w:r>
          </w:p>
          <w:p w:rsidR="00163C0A" w:rsidRPr="00116C38" w:rsidRDefault="00116C38" w:rsidP="00116C38">
            <w:pPr>
              <w:ind w:right="-701" w:firstLine="142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</w:rPr>
              <w:t>Sens TR :</w:t>
            </w:r>
            <w:r w:rsidRPr="00116C38">
              <w:rPr>
                <w:rFonts w:ascii="Calibri" w:hAnsi="Calibri"/>
                <w:sz w:val="22"/>
                <w:szCs w:val="22"/>
              </w:rPr>
              <w:t xml:space="preserve"> (400 –</w:t>
            </w:r>
            <w:r w:rsidRPr="00116C38">
              <w:rPr>
                <w:rFonts w:ascii="Calibri" w:hAnsi="Calibri"/>
                <w:b/>
                <w:sz w:val="22"/>
                <w:szCs w:val="22"/>
              </w:rPr>
              <w:t xml:space="preserve"> l</w:t>
            </w:r>
            <w:r w:rsidRPr="00116C38">
              <w:rPr>
                <w:rFonts w:ascii="Calibri" w:hAnsi="Calibri"/>
                <w:sz w:val="22"/>
                <w:szCs w:val="22"/>
              </w:rPr>
              <w:t>) x 100 / 400</w:t>
            </w:r>
          </w:p>
        </w:tc>
      </w:tr>
      <w:tr w:rsidR="00163C0A" w:rsidRPr="00116C38" w:rsidTr="007064C0">
        <w:trPr>
          <w:cantSplit/>
          <w:trHeight w:val="312"/>
          <w:jc w:val="center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MATÉRIAU N°1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ECHANTILLON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MATÉRIAU N°2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ECHANTILLON</w:t>
            </w:r>
          </w:p>
        </w:tc>
      </w:tr>
      <w:tr w:rsidR="00163C0A" w:rsidRPr="00116C38" w:rsidTr="007064C0">
        <w:trPr>
          <w:cantSplit/>
          <w:trHeight w:val="671"/>
          <w:jc w:val="center"/>
        </w:trPr>
        <w:tc>
          <w:tcPr>
            <w:tcW w:w="26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B2A7B" w:rsidRPr="00116C38" w:rsidRDefault="005B2A7B" w:rsidP="005B2A7B">
            <w:pPr>
              <w:ind w:firstLine="142"/>
              <w:jc w:val="center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>Armure : sergé</w:t>
            </w:r>
          </w:p>
          <w:p w:rsidR="005B2A7B" w:rsidRPr="00116C38" w:rsidRDefault="005B2A7B" w:rsidP="005B2A7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 xml:space="preserve">Composition : </w:t>
            </w:r>
            <w:r w:rsidRPr="00116C38">
              <w:rPr>
                <w:rFonts w:eastAsia="MS Mincho" w:cs="Arial"/>
                <w:color w:val="000000" w:themeColor="text1"/>
                <w:sz w:val="22"/>
                <w:szCs w:val="22"/>
                <w:lang w:eastAsia="ja-JP"/>
              </w:rPr>
              <w:t>91 % coton 9% élasthanne</w:t>
            </w:r>
            <w:r w:rsidRPr="00116C3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163C0A" w:rsidRPr="00116C38" w:rsidRDefault="005B2A7B" w:rsidP="005B2A7B">
            <w:pPr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 xml:space="preserve">Poids : </w:t>
            </w:r>
            <w:r w:rsidRPr="00116C38">
              <w:rPr>
                <w:rFonts w:eastAsia="MS Mincho"/>
                <w:color w:val="000000" w:themeColor="text1"/>
                <w:sz w:val="22"/>
                <w:szCs w:val="22"/>
                <w:lang w:eastAsia="ja-JP"/>
              </w:rPr>
              <w:t>208g/m²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63C0A" w:rsidRPr="00116C38" w:rsidRDefault="005B2A7B" w:rsidP="007064C0">
            <w:pPr>
              <w:spacing w:before="60"/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noProof/>
                <w:sz w:val="22"/>
                <w:szCs w:val="22"/>
                <w:u w:val="single"/>
                <w:lang w:eastAsia="fr-FR"/>
              </w:rPr>
              <w:drawing>
                <wp:anchor distT="0" distB="0" distL="114300" distR="114300" simplePos="0" relativeHeight="251746816" behindDoc="0" locked="0" layoutInCell="1" allowOverlap="1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0</wp:posOffset>
                  </wp:positionV>
                  <wp:extent cx="975360" cy="657860"/>
                  <wp:effectExtent l="19050" t="0" r="0" b="0"/>
                  <wp:wrapNone/>
                  <wp:docPr id="15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>Armure : toile</w:t>
            </w:r>
          </w:p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>Composition : 100 % coton</w:t>
            </w:r>
          </w:p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>Poids : 114 g/m²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63C0A" w:rsidRPr="00116C38" w:rsidRDefault="005B2A7B" w:rsidP="007064C0">
            <w:pPr>
              <w:spacing w:before="60"/>
              <w:ind w:firstLine="142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16C38">
              <w:rPr>
                <w:rFonts w:ascii="Calibri" w:hAnsi="Calibri"/>
                <w:b/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1034339" cy="702424"/>
                  <wp:effectExtent l="19050" t="0" r="0" b="0"/>
                  <wp:docPr id="17" name="Image 10" descr="Popeline Uni – no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opeline Uni – no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343" cy="705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3C0A" w:rsidRPr="00557857" w:rsidRDefault="00163C0A" w:rsidP="00163C0A">
      <w:pPr>
        <w:jc w:val="both"/>
        <w:rPr>
          <w:rFonts w:eastAsia="MS Mincho"/>
          <w:sz w:val="28"/>
          <w:szCs w:val="28"/>
          <w:lang w:eastAsia="ja-JP"/>
        </w:rPr>
      </w:pPr>
    </w:p>
    <w:tbl>
      <w:tblPr>
        <w:tblW w:w="106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403"/>
        <w:gridCol w:w="561"/>
        <w:gridCol w:w="1533"/>
        <w:gridCol w:w="230"/>
        <w:gridCol w:w="1304"/>
        <w:gridCol w:w="619"/>
        <w:gridCol w:w="401"/>
        <w:gridCol w:w="1104"/>
        <w:gridCol w:w="200"/>
        <w:gridCol w:w="1305"/>
      </w:tblGrid>
      <w:tr w:rsidR="00163C0A" w:rsidRPr="00D20FA1" w:rsidTr="007064C0">
        <w:trPr>
          <w:trHeight w:val="332"/>
          <w:jc w:val="center"/>
        </w:trPr>
        <w:tc>
          <w:tcPr>
            <w:tcW w:w="3403" w:type="dxa"/>
            <w:vMerge w:val="restart"/>
            <w:tcBorders>
              <w:top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ESSAIS</w:t>
            </w:r>
          </w:p>
        </w:tc>
        <w:tc>
          <w:tcPr>
            <w:tcW w:w="2324" w:type="dxa"/>
            <w:gridSpan w:val="3"/>
            <w:vMerge w:val="restart"/>
            <w:shd w:val="clear" w:color="auto" w:fill="B6DDE8" w:themeFill="accent5" w:themeFillTint="66"/>
            <w:vAlign w:val="center"/>
          </w:tcPr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SENS CHAINE en mm</w:t>
            </w:r>
          </w:p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= L</w:t>
            </w:r>
          </w:p>
        </w:tc>
        <w:tc>
          <w:tcPr>
            <w:tcW w:w="2324" w:type="dxa"/>
            <w:gridSpan w:val="3"/>
            <w:vMerge w:val="restart"/>
            <w:tcBorders>
              <w:right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SENS TRAME en mm</w:t>
            </w:r>
          </w:p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= l</w:t>
            </w:r>
          </w:p>
        </w:tc>
        <w:tc>
          <w:tcPr>
            <w:tcW w:w="2609" w:type="dxa"/>
            <w:gridSpan w:val="3"/>
            <w:tcBorders>
              <w:left w:val="single" w:sz="8" w:space="0" w:color="auto"/>
              <w:bottom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STABILITÉ en %</w:t>
            </w:r>
          </w:p>
        </w:tc>
      </w:tr>
      <w:tr w:rsidR="00163C0A" w:rsidRPr="00D20FA1" w:rsidTr="007064C0">
        <w:trPr>
          <w:trHeight w:val="252"/>
          <w:jc w:val="center"/>
        </w:trPr>
        <w:tc>
          <w:tcPr>
            <w:tcW w:w="3403" w:type="dxa"/>
            <w:vMerge/>
            <w:tcBorders>
              <w:bottom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</w:p>
        </w:tc>
        <w:tc>
          <w:tcPr>
            <w:tcW w:w="2324" w:type="dxa"/>
            <w:gridSpan w:val="3"/>
            <w:vMerge/>
            <w:shd w:val="clear" w:color="auto" w:fill="B6DDE8" w:themeFill="accent5" w:themeFillTint="66"/>
            <w:vAlign w:val="center"/>
          </w:tcPr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</w:p>
        </w:tc>
        <w:tc>
          <w:tcPr>
            <w:tcW w:w="2324" w:type="dxa"/>
            <w:gridSpan w:val="3"/>
            <w:vMerge/>
            <w:tcBorders>
              <w:right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</w:p>
        </w:tc>
        <w:tc>
          <w:tcPr>
            <w:tcW w:w="1304" w:type="dxa"/>
            <w:gridSpan w:val="2"/>
            <w:tcBorders>
              <w:top w:val="single" w:sz="8" w:space="0" w:color="auto"/>
              <w:left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L</w:t>
            </w:r>
          </w:p>
        </w:tc>
        <w:tc>
          <w:tcPr>
            <w:tcW w:w="1305" w:type="dxa"/>
            <w:tcBorders>
              <w:top w:val="single" w:sz="8" w:space="0" w:color="auto"/>
              <w:left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l</w:t>
            </w:r>
          </w:p>
        </w:tc>
      </w:tr>
      <w:tr w:rsidR="00163C0A" w:rsidRPr="00D20FA1" w:rsidTr="007064C0">
        <w:trPr>
          <w:trHeight w:val="397"/>
          <w:jc w:val="center"/>
        </w:trPr>
        <w:tc>
          <w:tcPr>
            <w:tcW w:w="3403" w:type="dxa"/>
            <w:tcBorders>
              <w:top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Matériau N°1</w:t>
            </w:r>
          </w:p>
        </w:tc>
        <w:tc>
          <w:tcPr>
            <w:tcW w:w="2324" w:type="dxa"/>
            <w:gridSpan w:val="3"/>
            <w:vAlign w:val="center"/>
          </w:tcPr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394</w:t>
            </w:r>
          </w:p>
        </w:tc>
        <w:tc>
          <w:tcPr>
            <w:tcW w:w="2324" w:type="dxa"/>
            <w:gridSpan w:val="3"/>
            <w:tcBorders>
              <w:right w:val="single" w:sz="8" w:space="0" w:color="auto"/>
            </w:tcBorders>
            <w:vAlign w:val="center"/>
          </w:tcPr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392</w:t>
            </w:r>
          </w:p>
        </w:tc>
        <w:tc>
          <w:tcPr>
            <w:tcW w:w="1304" w:type="dxa"/>
            <w:gridSpan w:val="2"/>
            <w:tcBorders>
              <w:left w:val="single" w:sz="8" w:space="0" w:color="auto"/>
            </w:tcBorders>
            <w:vAlign w:val="center"/>
          </w:tcPr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-1</w:t>
            </w:r>
            <w:r w:rsidR="00116C38">
              <w:rPr>
                <w:rFonts w:ascii="Calibri" w:hAnsi="Calibri"/>
                <w:b/>
                <w:bCs/>
                <w:color w:val="215868" w:themeColor="accent5" w:themeShade="80"/>
              </w:rPr>
              <w:t>.5</w:t>
            </w:r>
          </w:p>
        </w:tc>
        <w:tc>
          <w:tcPr>
            <w:tcW w:w="1305" w:type="dxa"/>
            <w:tcBorders>
              <w:left w:val="single" w:sz="8" w:space="0" w:color="auto"/>
            </w:tcBorders>
            <w:vAlign w:val="center"/>
          </w:tcPr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-2</w:t>
            </w:r>
          </w:p>
        </w:tc>
      </w:tr>
      <w:tr w:rsidR="00163C0A" w:rsidRPr="00D20FA1" w:rsidTr="007064C0">
        <w:trPr>
          <w:trHeight w:val="397"/>
          <w:jc w:val="center"/>
        </w:trPr>
        <w:tc>
          <w:tcPr>
            <w:tcW w:w="3403" w:type="dxa"/>
            <w:shd w:val="clear" w:color="auto" w:fill="B6DDE8" w:themeFill="accent5" w:themeFillTint="66"/>
            <w:vAlign w:val="center"/>
          </w:tcPr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Matériau N°2</w:t>
            </w:r>
          </w:p>
        </w:tc>
        <w:tc>
          <w:tcPr>
            <w:tcW w:w="2324" w:type="dxa"/>
            <w:gridSpan w:val="3"/>
            <w:vAlign w:val="center"/>
          </w:tcPr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396</w:t>
            </w:r>
          </w:p>
        </w:tc>
        <w:tc>
          <w:tcPr>
            <w:tcW w:w="2324" w:type="dxa"/>
            <w:gridSpan w:val="3"/>
            <w:tcBorders>
              <w:right w:val="single" w:sz="8" w:space="0" w:color="auto"/>
            </w:tcBorders>
            <w:vAlign w:val="center"/>
          </w:tcPr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394</w:t>
            </w:r>
          </w:p>
        </w:tc>
        <w:tc>
          <w:tcPr>
            <w:tcW w:w="1304" w:type="dxa"/>
            <w:gridSpan w:val="2"/>
            <w:tcBorders>
              <w:left w:val="single" w:sz="8" w:space="0" w:color="auto"/>
            </w:tcBorders>
            <w:vAlign w:val="center"/>
          </w:tcPr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-1</w:t>
            </w:r>
          </w:p>
        </w:tc>
        <w:tc>
          <w:tcPr>
            <w:tcW w:w="1305" w:type="dxa"/>
            <w:tcBorders>
              <w:left w:val="single" w:sz="8" w:space="0" w:color="auto"/>
            </w:tcBorders>
            <w:vAlign w:val="center"/>
          </w:tcPr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-1</w:t>
            </w:r>
            <w:r w:rsidR="00116C38">
              <w:rPr>
                <w:rFonts w:ascii="Calibri" w:hAnsi="Calibri"/>
                <w:b/>
                <w:bCs/>
                <w:color w:val="215868" w:themeColor="accent5" w:themeShade="80"/>
              </w:rPr>
              <w:t>.5</w:t>
            </w:r>
          </w:p>
        </w:tc>
      </w:tr>
      <w:tr w:rsidR="00163C0A" w:rsidRPr="00D20FA1" w:rsidTr="007064C0">
        <w:trPr>
          <w:trHeight w:val="907"/>
          <w:jc w:val="center"/>
        </w:trPr>
        <w:tc>
          <w:tcPr>
            <w:tcW w:w="3403" w:type="dxa"/>
            <w:shd w:val="clear" w:color="auto" w:fill="92CDDC" w:themeFill="accent5" w:themeFillTint="99"/>
            <w:vAlign w:val="center"/>
          </w:tcPr>
          <w:p w:rsidR="00163C0A" w:rsidRPr="00D20FA1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  <w:sz w:val="24"/>
                <w:szCs w:val="24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  <w:sz w:val="24"/>
                <w:szCs w:val="24"/>
              </w:rPr>
              <w:t>Solidité des coloris et aspect de surface des matériaux</w:t>
            </w:r>
          </w:p>
        </w:tc>
        <w:tc>
          <w:tcPr>
            <w:tcW w:w="3628" w:type="dxa"/>
            <w:gridSpan w:val="4"/>
            <w:shd w:val="clear" w:color="auto" w:fill="92CDDC" w:themeFill="accent5" w:themeFillTint="99"/>
            <w:vAlign w:val="center"/>
          </w:tcPr>
          <w:p w:rsidR="00163C0A" w:rsidRPr="00D20FA1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N°1: Coloris identique à l’éprouvette de référence. Aspect légèrement froissé</w:t>
            </w:r>
          </w:p>
        </w:tc>
        <w:tc>
          <w:tcPr>
            <w:tcW w:w="3629" w:type="dxa"/>
            <w:gridSpan w:val="5"/>
            <w:shd w:val="clear" w:color="auto" w:fill="92CDDC" w:themeFill="accent5" w:themeFillTint="99"/>
            <w:vAlign w:val="center"/>
          </w:tcPr>
          <w:p w:rsidR="00163C0A" w:rsidRPr="00D20FA1" w:rsidRDefault="00163C0A" w:rsidP="007064C0">
            <w:pPr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N°2 : Aspect et coloris identiques à l’éprouvette de référence</w:t>
            </w:r>
          </w:p>
        </w:tc>
      </w:tr>
      <w:tr w:rsidR="00163C0A" w:rsidRPr="00272FF1" w:rsidTr="007064C0">
        <w:trPr>
          <w:trHeight w:val="454"/>
          <w:jc w:val="center"/>
        </w:trPr>
        <w:tc>
          <w:tcPr>
            <w:tcW w:w="3403" w:type="dxa"/>
            <w:shd w:val="clear" w:color="auto" w:fill="92CDDC" w:themeFill="accent5" w:themeFillTint="99"/>
            <w:vAlign w:val="center"/>
          </w:tcPr>
          <w:p w:rsidR="00163C0A" w:rsidRPr="00D20FA1" w:rsidRDefault="00163C0A" w:rsidP="007064C0">
            <w:pPr>
              <w:rPr>
                <w:rFonts w:ascii="Calibri" w:hAnsi="Calibri"/>
                <w:b/>
                <w:bCs/>
                <w:color w:val="215868" w:themeColor="accent5" w:themeShade="80"/>
                <w:sz w:val="24"/>
                <w:szCs w:val="24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  <w:sz w:val="24"/>
                <w:szCs w:val="24"/>
              </w:rPr>
              <w:t xml:space="preserve">Conformité de l’essai de lavage 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163C0A" w:rsidRPr="00D20FA1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N°1</w:t>
            </w:r>
          </w:p>
        </w:tc>
        <w:tc>
          <w:tcPr>
            <w:tcW w:w="1533" w:type="dxa"/>
            <w:shd w:val="clear" w:color="auto" w:fill="auto"/>
            <w:vAlign w:val="center"/>
          </w:tcPr>
          <w:p w:rsidR="00163C0A" w:rsidRPr="00D20FA1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 xml:space="preserve">Oui      </w:t>
            </w:r>
            <w:r w:rsidRPr="00D20FA1">
              <w:rPr>
                <w:rFonts w:ascii="Calibri" w:hAnsi="Calibri"/>
                <w:color w:val="215868" w:themeColor="accent5" w:themeShade="80"/>
                <w:sz w:val="44"/>
                <w:szCs w:val="44"/>
              </w:rPr>
              <w:t>□</w:t>
            </w:r>
          </w:p>
        </w:tc>
        <w:tc>
          <w:tcPr>
            <w:tcW w:w="1534" w:type="dxa"/>
            <w:gridSpan w:val="2"/>
            <w:shd w:val="clear" w:color="auto" w:fill="auto"/>
            <w:vAlign w:val="center"/>
          </w:tcPr>
          <w:p w:rsidR="00163C0A" w:rsidRPr="00D20FA1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Non</w:t>
            </w:r>
            <w:r w:rsidRPr="00D20FA1">
              <w:rPr>
                <w:rFonts w:ascii="Calibri" w:hAnsi="Calibri"/>
                <w:color w:val="215868" w:themeColor="accent5" w:themeShade="80"/>
                <w:sz w:val="44"/>
                <w:szCs w:val="44"/>
              </w:rPr>
              <w:t>□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163C0A" w:rsidRPr="00D20FA1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>N°2</w:t>
            </w:r>
          </w:p>
        </w:tc>
        <w:tc>
          <w:tcPr>
            <w:tcW w:w="1505" w:type="dxa"/>
            <w:gridSpan w:val="2"/>
            <w:shd w:val="clear" w:color="auto" w:fill="auto"/>
            <w:vAlign w:val="center"/>
          </w:tcPr>
          <w:p w:rsidR="00163C0A" w:rsidRPr="00D20FA1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 xml:space="preserve">Oui </w:t>
            </w:r>
            <w:r w:rsidRPr="00D20FA1">
              <w:rPr>
                <w:rFonts w:ascii="Calibri" w:hAnsi="Calibri"/>
                <w:color w:val="215868" w:themeColor="accent5" w:themeShade="80"/>
                <w:sz w:val="44"/>
                <w:szCs w:val="44"/>
              </w:rPr>
              <w:t>□</w:t>
            </w:r>
          </w:p>
        </w:tc>
        <w:tc>
          <w:tcPr>
            <w:tcW w:w="1505" w:type="dxa"/>
            <w:gridSpan w:val="2"/>
            <w:shd w:val="clear" w:color="auto" w:fill="auto"/>
            <w:vAlign w:val="center"/>
          </w:tcPr>
          <w:p w:rsidR="00163C0A" w:rsidRPr="001B2858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D20FA1">
              <w:rPr>
                <w:rFonts w:ascii="Calibri" w:hAnsi="Calibri"/>
                <w:b/>
                <w:bCs/>
                <w:color w:val="215868" w:themeColor="accent5" w:themeShade="80"/>
              </w:rPr>
              <w:t xml:space="preserve">Non   </w:t>
            </w:r>
            <w:r w:rsidRPr="00D20FA1">
              <w:rPr>
                <w:rFonts w:ascii="Calibri" w:hAnsi="Calibri"/>
                <w:color w:val="215868" w:themeColor="accent5" w:themeShade="80"/>
                <w:sz w:val="44"/>
                <w:szCs w:val="44"/>
              </w:rPr>
              <w:t>□</w:t>
            </w:r>
          </w:p>
        </w:tc>
      </w:tr>
    </w:tbl>
    <w:p w:rsidR="00163C0A" w:rsidRDefault="00163C0A" w:rsidP="00163C0A">
      <w:pPr>
        <w:jc w:val="both"/>
        <w:rPr>
          <w:rFonts w:eastAsia="MS Mincho"/>
          <w:sz w:val="24"/>
          <w:szCs w:val="24"/>
          <w:lang w:eastAsia="ja-JP"/>
        </w:rPr>
      </w:pPr>
    </w:p>
    <w:p w:rsidR="003B0964" w:rsidRDefault="003B0964" w:rsidP="00163C0A">
      <w:pPr>
        <w:jc w:val="both"/>
        <w:rPr>
          <w:rFonts w:eastAsia="MS Mincho"/>
          <w:sz w:val="24"/>
          <w:szCs w:val="24"/>
          <w:lang w:eastAsia="ja-JP"/>
        </w:rPr>
      </w:pPr>
    </w:p>
    <w:p w:rsidR="00195A38" w:rsidRDefault="00195A38" w:rsidP="00163C0A">
      <w:pPr>
        <w:jc w:val="both"/>
        <w:rPr>
          <w:rFonts w:eastAsia="MS Mincho"/>
          <w:sz w:val="24"/>
          <w:szCs w:val="24"/>
          <w:lang w:eastAsia="ja-JP"/>
        </w:rPr>
      </w:pPr>
    </w:p>
    <w:p w:rsidR="00195A38" w:rsidRDefault="00195A38" w:rsidP="00163C0A">
      <w:pPr>
        <w:jc w:val="both"/>
        <w:rPr>
          <w:rFonts w:eastAsia="MS Mincho"/>
          <w:sz w:val="24"/>
          <w:szCs w:val="24"/>
          <w:lang w:eastAsia="ja-JP"/>
        </w:rPr>
      </w:pPr>
    </w:p>
    <w:p w:rsidR="003B0964" w:rsidRDefault="003B0964" w:rsidP="00163C0A">
      <w:pPr>
        <w:jc w:val="both"/>
        <w:rPr>
          <w:rFonts w:eastAsia="MS Mincho"/>
          <w:sz w:val="24"/>
          <w:szCs w:val="24"/>
          <w:lang w:eastAsia="ja-JP"/>
        </w:rPr>
      </w:pPr>
    </w:p>
    <w:p w:rsidR="00163C0A" w:rsidRPr="001B2858" w:rsidRDefault="00163C0A" w:rsidP="00163C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92CDDC" w:themeFill="accent5" w:themeFillTint="99"/>
        <w:jc w:val="center"/>
        <w:rPr>
          <w:rFonts w:eastAsia="MS Mincho"/>
          <w:b/>
          <w:color w:val="215868" w:themeColor="accent5" w:themeShade="80"/>
          <w:sz w:val="28"/>
          <w:szCs w:val="28"/>
          <w:lang w:eastAsia="ja-JP"/>
        </w:rPr>
      </w:pPr>
      <w:r w:rsidRPr="001B2858">
        <w:rPr>
          <w:rFonts w:eastAsia="MS Mincho"/>
          <w:b/>
          <w:color w:val="215868" w:themeColor="accent5" w:themeShade="80"/>
          <w:sz w:val="28"/>
          <w:szCs w:val="28"/>
          <w:lang w:eastAsia="ja-JP"/>
        </w:rPr>
        <w:t>PROCÈS VERBAUX TESTS DE STABILITÉ DIMENSIONNELLE</w:t>
      </w:r>
    </w:p>
    <w:p w:rsidR="00163C0A" w:rsidRPr="001B2858" w:rsidRDefault="00163C0A" w:rsidP="00163C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92CDDC" w:themeFill="accent5" w:themeFillTint="99"/>
        <w:jc w:val="center"/>
        <w:rPr>
          <w:rFonts w:eastAsia="MS Mincho"/>
          <w:b/>
          <w:color w:val="215868" w:themeColor="accent5" w:themeShade="80"/>
          <w:sz w:val="28"/>
          <w:szCs w:val="28"/>
          <w:lang w:eastAsia="ja-JP"/>
        </w:rPr>
      </w:pPr>
      <w:r w:rsidRPr="001B2858">
        <w:rPr>
          <w:rFonts w:eastAsia="MS Mincho"/>
          <w:b/>
          <w:color w:val="215868" w:themeColor="accent5" w:themeShade="80"/>
          <w:sz w:val="28"/>
          <w:szCs w:val="28"/>
          <w:lang w:eastAsia="ja-JP"/>
        </w:rPr>
        <w:t>AU LAVAGE</w:t>
      </w:r>
    </w:p>
    <w:p w:rsidR="00163C0A" w:rsidRPr="007119BA" w:rsidRDefault="00163C0A" w:rsidP="00163C0A">
      <w:pPr>
        <w:jc w:val="both"/>
        <w:rPr>
          <w:rFonts w:eastAsia="MS Mincho"/>
          <w:sz w:val="24"/>
          <w:szCs w:val="24"/>
          <w:lang w:eastAsia="ja-JP"/>
        </w:rPr>
      </w:pPr>
    </w:p>
    <w:tbl>
      <w:tblPr>
        <w:tblW w:w="10660" w:type="dxa"/>
        <w:jc w:val="center"/>
        <w:tblLayout w:type="fixed"/>
        <w:tblCellMar>
          <w:left w:w="80" w:type="dxa"/>
          <w:right w:w="80" w:type="dxa"/>
        </w:tblCellMar>
        <w:tblLook w:val="0000"/>
      </w:tblPr>
      <w:tblGrid>
        <w:gridCol w:w="2665"/>
        <w:gridCol w:w="2665"/>
        <w:gridCol w:w="2665"/>
        <w:gridCol w:w="2665"/>
      </w:tblGrid>
      <w:tr w:rsidR="00163C0A" w:rsidRPr="00116C38" w:rsidTr="007064C0">
        <w:trPr>
          <w:cantSplit/>
          <w:trHeight w:val="1136"/>
          <w:jc w:val="center"/>
        </w:trPr>
        <w:tc>
          <w:tcPr>
            <w:tcW w:w="5330" w:type="dxa"/>
            <w:gridSpan w:val="2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C0A" w:rsidRPr="00116C38" w:rsidRDefault="00163C0A" w:rsidP="007064C0">
            <w:pPr>
              <w:ind w:right="-701" w:firstLine="142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CONDITIONS DE L'ESSAI :</w:t>
            </w:r>
          </w:p>
          <w:p w:rsidR="00163C0A" w:rsidRPr="00116C38" w:rsidRDefault="00163C0A" w:rsidP="007064C0">
            <w:pPr>
              <w:ind w:right="-701" w:firstLine="142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 xml:space="preserve">Température de lavage : </w:t>
            </w:r>
            <w:r w:rsidRPr="00116C38">
              <w:rPr>
                <w:rFonts w:ascii="Calibri" w:hAnsi="Calibri"/>
                <w:b/>
                <w:sz w:val="22"/>
                <w:szCs w:val="22"/>
              </w:rPr>
              <w:t>90°</w:t>
            </w:r>
          </w:p>
          <w:p w:rsidR="00163C0A" w:rsidRPr="00116C38" w:rsidRDefault="00163C0A" w:rsidP="007064C0">
            <w:pPr>
              <w:ind w:right="-701" w:firstLine="142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 xml:space="preserve">Norme : </w:t>
            </w:r>
            <w:r w:rsidRPr="00116C38">
              <w:rPr>
                <w:rFonts w:ascii="Calibri" w:hAnsi="Calibri"/>
                <w:b/>
                <w:sz w:val="22"/>
                <w:szCs w:val="22"/>
              </w:rPr>
              <w:t>NF G07-123</w:t>
            </w:r>
          </w:p>
          <w:p w:rsidR="00163C0A" w:rsidRPr="00116C38" w:rsidRDefault="00163C0A" w:rsidP="007064C0">
            <w:pPr>
              <w:ind w:firstLine="142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>Nombre d'essais : 1 pour chaque matériau</w:t>
            </w:r>
          </w:p>
        </w:tc>
        <w:tc>
          <w:tcPr>
            <w:tcW w:w="533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C38" w:rsidRPr="00116C38" w:rsidRDefault="00116C38" w:rsidP="00116C38">
            <w:pPr>
              <w:ind w:right="-701" w:firstLine="142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CALCUL :</w:t>
            </w:r>
          </w:p>
          <w:p w:rsidR="00116C38" w:rsidRPr="00116C38" w:rsidRDefault="00116C38" w:rsidP="00116C38">
            <w:pPr>
              <w:ind w:right="-701" w:firstLine="142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</w:rPr>
              <w:t>Sens CH :</w:t>
            </w:r>
            <w:r w:rsidRPr="00116C38">
              <w:rPr>
                <w:rFonts w:ascii="Calibri" w:hAnsi="Calibri"/>
                <w:sz w:val="22"/>
                <w:szCs w:val="22"/>
              </w:rPr>
              <w:t xml:space="preserve"> (400 – </w:t>
            </w:r>
            <w:r w:rsidRPr="00116C38">
              <w:rPr>
                <w:rFonts w:ascii="Calibri" w:hAnsi="Calibri"/>
                <w:b/>
                <w:sz w:val="22"/>
                <w:szCs w:val="22"/>
              </w:rPr>
              <w:t>L</w:t>
            </w:r>
            <w:r w:rsidRPr="00116C38">
              <w:rPr>
                <w:rFonts w:ascii="Calibri" w:hAnsi="Calibri"/>
                <w:sz w:val="22"/>
                <w:szCs w:val="22"/>
              </w:rPr>
              <w:t>) x 100 / 400</w:t>
            </w:r>
          </w:p>
          <w:p w:rsidR="00163C0A" w:rsidRPr="00116C38" w:rsidRDefault="00116C38" w:rsidP="00116C38">
            <w:pPr>
              <w:ind w:right="-701" w:firstLine="142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</w:rPr>
              <w:t>Sens TR :</w:t>
            </w:r>
            <w:r w:rsidRPr="00116C38">
              <w:rPr>
                <w:rFonts w:ascii="Calibri" w:hAnsi="Calibri"/>
                <w:sz w:val="22"/>
                <w:szCs w:val="22"/>
              </w:rPr>
              <w:t xml:space="preserve"> (400 –</w:t>
            </w:r>
            <w:r w:rsidRPr="00116C38">
              <w:rPr>
                <w:rFonts w:ascii="Calibri" w:hAnsi="Calibri"/>
                <w:b/>
                <w:sz w:val="22"/>
                <w:szCs w:val="22"/>
              </w:rPr>
              <w:t xml:space="preserve"> l</w:t>
            </w:r>
            <w:r w:rsidRPr="00116C38">
              <w:rPr>
                <w:rFonts w:ascii="Calibri" w:hAnsi="Calibri"/>
                <w:sz w:val="22"/>
                <w:szCs w:val="22"/>
              </w:rPr>
              <w:t>) x 100 / 400</w:t>
            </w:r>
          </w:p>
        </w:tc>
      </w:tr>
      <w:tr w:rsidR="00163C0A" w:rsidRPr="00116C38" w:rsidTr="007064C0">
        <w:trPr>
          <w:cantSplit/>
          <w:trHeight w:val="312"/>
          <w:jc w:val="center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MATÉRIAU N°1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ECHANTILLON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MATÉRIAU N°2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ECHANTILLON</w:t>
            </w:r>
          </w:p>
        </w:tc>
      </w:tr>
      <w:tr w:rsidR="00163C0A" w:rsidRPr="00116C38" w:rsidTr="000A5E53">
        <w:trPr>
          <w:cantSplit/>
          <w:trHeight w:val="1275"/>
          <w:jc w:val="center"/>
        </w:trPr>
        <w:tc>
          <w:tcPr>
            <w:tcW w:w="26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B0964" w:rsidRPr="00116C38" w:rsidRDefault="003B0964" w:rsidP="003B0964">
            <w:pPr>
              <w:ind w:firstLine="142"/>
              <w:jc w:val="center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>Armure : sergé</w:t>
            </w:r>
          </w:p>
          <w:p w:rsidR="003B0964" w:rsidRPr="00116C38" w:rsidRDefault="003B0964" w:rsidP="003B096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 xml:space="preserve">Composition : </w:t>
            </w:r>
            <w:r w:rsidRPr="00116C38">
              <w:rPr>
                <w:rFonts w:eastAsia="MS Mincho" w:cs="Arial"/>
                <w:color w:val="000000" w:themeColor="text1"/>
                <w:sz w:val="22"/>
                <w:szCs w:val="22"/>
                <w:lang w:eastAsia="ja-JP"/>
              </w:rPr>
              <w:t>91 % coton 9% élasthanne</w:t>
            </w:r>
            <w:r w:rsidRPr="00116C3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163C0A" w:rsidRPr="00116C38" w:rsidRDefault="003B0964" w:rsidP="003B0964">
            <w:pPr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 xml:space="preserve">Poids : </w:t>
            </w:r>
            <w:r w:rsidRPr="00116C38">
              <w:rPr>
                <w:rFonts w:eastAsia="MS Mincho"/>
                <w:color w:val="000000" w:themeColor="text1"/>
                <w:sz w:val="22"/>
                <w:szCs w:val="22"/>
                <w:lang w:eastAsia="ja-JP"/>
              </w:rPr>
              <w:t>208g/m²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63C0A" w:rsidRPr="00116C38" w:rsidRDefault="005B2A7B" w:rsidP="007064C0">
            <w:pPr>
              <w:spacing w:before="60"/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noProof/>
                <w:sz w:val="22"/>
                <w:szCs w:val="22"/>
                <w:u w:val="single"/>
                <w:lang w:eastAsia="fr-FR"/>
              </w:rPr>
              <w:drawing>
                <wp:anchor distT="0" distB="0" distL="114300" distR="114300" simplePos="0" relativeHeight="251744768" behindDoc="0" locked="0" layoutInCell="1" allowOverlap="1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40640</wp:posOffset>
                  </wp:positionV>
                  <wp:extent cx="975360" cy="657860"/>
                  <wp:effectExtent l="19050" t="0" r="0" b="0"/>
                  <wp:wrapNone/>
                  <wp:docPr id="9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>Armure : toile</w:t>
            </w:r>
          </w:p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>Composition : 100 % coton</w:t>
            </w:r>
          </w:p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>Poids : 114 g/m²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63C0A" w:rsidRPr="00116C38" w:rsidRDefault="003B0964" w:rsidP="007064C0">
            <w:pPr>
              <w:spacing w:before="60"/>
              <w:ind w:firstLine="142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16C38">
              <w:rPr>
                <w:rFonts w:ascii="Calibri" w:hAnsi="Calibri"/>
                <w:b/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958960" cy="651234"/>
                  <wp:effectExtent l="19050" t="0" r="0" b="0"/>
                  <wp:docPr id="20" name="Image 10" descr="Popeline Uni – no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opeline Uni – no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405" cy="653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3C0A" w:rsidRPr="007119BA" w:rsidRDefault="00163C0A" w:rsidP="00163C0A">
      <w:pPr>
        <w:jc w:val="both"/>
        <w:rPr>
          <w:rFonts w:eastAsia="MS Mincho"/>
          <w:sz w:val="24"/>
          <w:szCs w:val="24"/>
          <w:lang w:eastAsia="ja-JP"/>
        </w:rPr>
      </w:pPr>
    </w:p>
    <w:tbl>
      <w:tblPr>
        <w:tblW w:w="106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403"/>
        <w:gridCol w:w="561"/>
        <w:gridCol w:w="1533"/>
        <w:gridCol w:w="230"/>
        <w:gridCol w:w="1304"/>
        <w:gridCol w:w="619"/>
        <w:gridCol w:w="401"/>
        <w:gridCol w:w="1104"/>
        <w:gridCol w:w="200"/>
        <w:gridCol w:w="1305"/>
      </w:tblGrid>
      <w:tr w:rsidR="00163C0A" w:rsidRPr="00FD1D29" w:rsidTr="007064C0">
        <w:trPr>
          <w:trHeight w:val="262"/>
          <w:jc w:val="center"/>
        </w:trPr>
        <w:tc>
          <w:tcPr>
            <w:tcW w:w="3403" w:type="dxa"/>
            <w:vMerge w:val="restart"/>
            <w:tcBorders>
              <w:top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ESSAIS</w:t>
            </w:r>
          </w:p>
        </w:tc>
        <w:tc>
          <w:tcPr>
            <w:tcW w:w="2324" w:type="dxa"/>
            <w:gridSpan w:val="3"/>
            <w:vMerge w:val="restart"/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SENS CHAINE en mm</w:t>
            </w:r>
          </w:p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= L</w:t>
            </w:r>
          </w:p>
        </w:tc>
        <w:tc>
          <w:tcPr>
            <w:tcW w:w="2324" w:type="dxa"/>
            <w:gridSpan w:val="3"/>
            <w:vMerge w:val="restart"/>
            <w:tcBorders>
              <w:right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SENS TRAME en mm</w:t>
            </w:r>
          </w:p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= l</w:t>
            </w:r>
          </w:p>
        </w:tc>
        <w:tc>
          <w:tcPr>
            <w:tcW w:w="2609" w:type="dxa"/>
            <w:gridSpan w:val="3"/>
            <w:tcBorders>
              <w:left w:val="single" w:sz="8" w:space="0" w:color="auto"/>
              <w:bottom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STABILITÉ en %</w:t>
            </w:r>
          </w:p>
        </w:tc>
      </w:tr>
      <w:tr w:rsidR="00163C0A" w:rsidRPr="00FD1D29" w:rsidTr="007064C0">
        <w:trPr>
          <w:trHeight w:val="211"/>
          <w:jc w:val="center"/>
        </w:trPr>
        <w:tc>
          <w:tcPr>
            <w:tcW w:w="3403" w:type="dxa"/>
            <w:vMerge/>
            <w:tcBorders>
              <w:bottom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</w:p>
        </w:tc>
        <w:tc>
          <w:tcPr>
            <w:tcW w:w="2324" w:type="dxa"/>
            <w:gridSpan w:val="3"/>
            <w:vMerge/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</w:p>
        </w:tc>
        <w:tc>
          <w:tcPr>
            <w:tcW w:w="2324" w:type="dxa"/>
            <w:gridSpan w:val="3"/>
            <w:vMerge/>
            <w:tcBorders>
              <w:right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</w:p>
        </w:tc>
        <w:tc>
          <w:tcPr>
            <w:tcW w:w="1304" w:type="dxa"/>
            <w:gridSpan w:val="2"/>
            <w:tcBorders>
              <w:top w:val="single" w:sz="8" w:space="0" w:color="auto"/>
              <w:left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L</w:t>
            </w:r>
          </w:p>
        </w:tc>
        <w:tc>
          <w:tcPr>
            <w:tcW w:w="1305" w:type="dxa"/>
            <w:tcBorders>
              <w:top w:val="single" w:sz="8" w:space="0" w:color="auto"/>
              <w:left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l</w:t>
            </w:r>
          </w:p>
        </w:tc>
      </w:tr>
      <w:tr w:rsidR="00163C0A" w:rsidRPr="00FD1D29" w:rsidTr="007064C0">
        <w:trPr>
          <w:trHeight w:val="356"/>
          <w:jc w:val="center"/>
        </w:trPr>
        <w:tc>
          <w:tcPr>
            <w:tcW w:w="3403" w:type="dxa"/>
            <w:tcBorders>
              <w:top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Matériau N°1</w:t>
            </w:r>
          </w:p>
        </w:tc>
        <w:tc>
          <w:tcPr>
            <w:tcW w:w="2324" w:type="dxa"/>
            <w:gridSpan w:val="3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392</w:t>
            </w:r>
          </w:p>
        </w:tc>
        <w:tc>
          <w:tcPr>
            <w:tcW w:w="2324" w:type="dxa"/>
            <w:gridSpan w:val="3"/>
            <w:tcBorders>
              <w:right w:val="single" w:sz="8" w:space="0" w:color="auto"/>
            </w:tcBorders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403</w:t>
            </w:r>
          </w:p>
        </w:tc>
        <w:tc>
          <w:tcPr>
            <w:tcW w:w="1304" w:type="dxa"/>
            <w:gridSpan w:val="2"/>
            <w:tcBorders>
              <w:left w:val="single" w:sz="8" w:space="0" w:color="auto"/>
            </w:tcBorders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-2</w:t>
            </w:r>
          </w:p>
        </w:tc>
        <w:tc>
          <w:tcPr>
            <w:tcW w:w="1305" w:type="dxa"/>
            <w:tcBorders>
              <w:left w:val="single" w:sz="8" w:space="0" w:color="auto"/>
            </w:tcBorders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+0.75</w:t>
            </w:r>
          </w:p>
        </w:tc>
      </w:tr>
      <w:tr w:rsidR="00163C0A" w:rsidRPr="00FD1D29" w:rsidTr="007064C0">
        <w:trPr>
          <w:trHeight w:val="314"/>
          <w:jc w:val="center"/>
        </w:trPr>
        <w:tc>
          <w:tcPr>
            <w:tcW w:w="3403" w:type="dxa"/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Matériau N°2</w:t>
            </w:r>
          </w:p>
        </w:tc>
        <w:tc>
          <w:tcPr>
            <w:tcW w:w="2324" w:type="dxa"/>
            <w:gridSpan w:val="3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394</w:t>
            </w:r>
          </w:p>
        </w:tc>
        <w:tc>
          <w:tcPr>
            <w:tcW w:w="2324" w:type="dxa"/>
            <w:gridSpan w:val="3"/>
            <w:tcBorders>
              <w:right w:val="single" w:sz="8" w:space="0" w:color="auto"/>
            </w:tcBorders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397</w:t>
            </w:r>
          </w:p>
        </w:tc>
        <w:tc>
          <w:tcPr>
            <w:tcW w:w="1304" w:type="dxa"/>
            <w:gridSpan w:val="2"/>
            <w:tcBorders>
              <w:left w:val="single" w:sz="8" w:space="0" w:color="auto"/>
            </w:tcBorders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-1.5</w:t>
            </w:r>
          </w:p>
        </w:tc>
        <w:tc>
          <w:tcPr>
            <w:tcW w:w="1305" w:type="dxa"/>
            <w:tcBorders>
              <w:left w:val="single" w:sz="8" w:space="0" w:color="auto"/>
            </w:tcBorders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-0.75</w:t>
            </w:r>
          </w:p>
        </w:tc>
      </w:tr>
      <w:tr w:rsidR="00163C0A" w:rsidRPr="00FD1D29" w:rsidTr="007064C0">
        <w:trPr>
          <w:trHeight w:val="379"/>
          <w:jc w:val="center"/>
        </w:trPr>
        <w:tc>
          <w:tcPr>
            <w:tcW w:w="3403" w:type="dxa"/>
            <w:shd w:val="clear" w:color="auto" w:fill="92CDDC" w:themeFill="accent5" w:themeFillTint="99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  <w:sz w:val="24"/>
                <w:szCs w:val="24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  <w:sz w:val="24"/>
                <w:szCs w:val="24"/>
              </w:rPr>
              <w:t>Solidité des coloris et aspect de surface des matériaux</w:t>
            </w:r>
          </w:p>
        </w:tc>
        <w:tc>
          <w:tcPr>
            <w:tcW w:w="3628" w:type="dxa"/>
            <w:gridSpan w:val="4"/>
            <w:shd w:val="clear" w:color="auto" w:fill="92CDDC" w:themeFill="accent5" w:themeFillTint="99"/>
            <w:vAlign w:val="center"/>
          </w:tcPr>
          <w:p w:rsidR="00163C0A" w:rsidRPr="00FD1D29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N°1 : Coloris passé et blanchi. Aspect vieilli.</w:t>
            </w:r>
          </w:p>
        </w:tc>
        <w:tc>
          <w:tcPr>
            <w:tcW w:w="3629" w:type="dxa"/>
            <w:gridSpan w:val="5"/>
            <w:shd w:val="clear" w:color="auto" w:fill="92CDDC" w:themeFill="accent5" w:themeFillTint="99"/>
            <w:vAlign w:val="center"/>
          </w:tcPr>
          <w:p w:rsidR="00163C0A" w:rsidRPr="00FD1D29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N°2 : Coloris passé. Aspect froissé.</w:t>
            </w:r>
          </w:p>
        </w:tc>
      </w:tr>
      <w:tr w:rsidR="00163C0A" w:rsidRPr="00272FF1" w:rsidTr="007064C0">
        <w:trPr>
          <w:trHeight w:val="217"/>
          <w:jc w:val="center"/>
        </w:trPr>
        <w:tc>
          <w:tcPr>
            <w:tcW w:w="3403" w:type="dxa"/>
            <w:shd w:val="clear" w:color="auto" w:fill="92CDDC" w:themeFill="accent5" w:themeFillTint="99"/>
            <w:vAlign w:val="center"/>
          </w:tcPr>
          <w:p w:rsidR="00163C0A" w:rsidRPr="00FD1D29" w:rsidRDefault="00163C0A" w:rsidP="007064C0">
            <w:pPr>
              <w:rPr>
                <w:rFonts w:ascii="Calibri" w:hAnsi="Calibri"/>
                <w:b/>
                <w:bCs/>
                <w:color w:val="215868" w:themeColor="accent5" w:themeShade="80"/>
                <w:sz w:val="24"/>
                <w:szCs w:val="24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  <w:sz w:val="24"/>
                <w:szCs w:val="24"/>
              </w:rPr>
              <w:t>Conformité de l’essai de lavage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163C0A" w:rsidRPr="00FD1D29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N°1</w:t>
            </w:r>
          </w:p>
        </w:tc>
        <w:tc>
          <w:tcPr>
            <w:tcW w:w="1533" w:type="dxa"/>
            <w:shd w:val="clear" w:color="auto" w:fill="auto"/>
            <w:vAlign w:val="center"/>
          </w:tcPr>
          <w:p w:rsidR="00163C0A" w:rsidRPr="00FD1D29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 xml:space="preserve">Oui      </w:t>
            </w:r>
            <w:r w:rsidRPr="00FD1D29">
              <w:rPr>
                <w:rFonts w:ascii="Calibri" w:hAnsi="Calibri"/>
                <w:color w:val="215868" w:themeColor="accent5" w:themeShade="80"/>
                <w:sz w:val="44"/>
                <w:szCs w:val="44"/>
              </w:rPr>
              <w:t>□</w:t>
            </w:r>
          </w:p>
        </w:tc>
        <w:tc>
          <w:tcPr>
            <w:tcW w:w="1534" w:type="dxa"/>
            <w:gridSpan w:val="2"/>
            <w:shd w:val="clear" w:color="auto" w:fill="auto"/>
            <w:vAlign w:val="center"/>
          </w:tcPr>
          <w:p w:rsidR="00163C0A" w:rsidRPr="00FD1D29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Non</w:t>
            </w:r>
            <w:r w:rsidRPr="00FD1D29">
              <w:rPr>
                <w:rFonts w:ascii="Calibri" w:hAnsi="Calibri"/>
                <w:color w:val="215868" w:themeColor="accent5" w:themeShade="80"/>
                <w:sz w:val="44"/>
                <w:szCs w:val="44"/>
              </w:rPr>
              <w:t>□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163C0A" w:rsidRPr="00FD1D29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N°2</w:t>
            </w:r>
          </w:p>
        </w:tc>
        <w:tc>
          <w:tcPr>
            <w:tcW w:w="1505" w:type="dxa"/>
            <w:gridSpan w:val="2"/>
            <w:shd w:val="clear" w:color="auto" w:fill="auto"/>
            <w:vAlign w:val="center"/>
          </w:tcPr>
          <w:p w:rsidR="00163C0A" w:rsidRPr="00FD1D29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 xml:space="preserve">Oui </w:t>
            </w:r>
            <w:r w:rsidRPr="00FD1D29">
              <w:rPr>
                <w:rFonts w:ascii="Calibri" w:hAnsi="Calibri"/>
                <w:color w:val="215868" w:themeColor="accent5" w:themeShade="80"/>
                <w:sz w:val="44"/>
                <w:szCs w:val="44"/>
              </w:rPr>
              <w:t>□</w:t>
            </w:r>
          </w:p>
        </w:tc>
        <w:tc>
          <w:tcPr>
            <w:tcW w:w="1505" w:type="dxa"/>
            <w:gridSpan w:val="2"/>
            <w:shd w:val="clear" w:color="auto" w:fill="auto"/>
            <w:vAlign w:val="center"/>
          </w:tcPr>
          <w:p w:rsidR="00163C0A" w:rsidRPr="001B2858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 xml:space="preserve">Non   </w:t>
            </w:r>
            <w:r w:rsidRPr="00FD1D29">
              <w:rPr>
                <w:rFonts w:ascii="Calibri" w:hAnsi="Calibri"/>
                <w:color w:val="215868" w:themeColor="accent5" w:themeShade="80"/>
                <w:sz w:val="44"/>
                <w:szCs w:val="44"/>
              </w:rPr>
              <w:t>□</w:t>
            </w:r>
          </w:p>
        </w:tc>
      </w:tr>
    </w:tbl>
    <w:p w:rsidR="00163C0A" w:rsidRPr="007119BA" w:rsidRDefault="00163C0A" w:rsidP="00163C0A">
      <w:pPr>
        <w:shd w:val="clear" w:color="auto" w:fill="FFFFFF" w:themeFill="background1"/>
        <w:rPr>
          <w:rFonts w:eastAsia="MS Mincho"/>
          <w:b/>
          <w:color w:val="4F6228" w:themeColor="accent3" w:themeShade="80"/>
          <w:sz w:val="24"/>
          <w:szCs w:val="24"/>
          <w:lang w:eastAsia="ja-JP"/>
        </w:rPr>
      </w:pPr>
    </w:p>
    <w:p w:rsidR="00163C0A" w:rsidRPr="00A60FC1" w:rsidRDefault="00163C0A" w:rsidP="00163C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92CDDC" w:themeFill="accent5" w:themeFillTint="99"/>
        <w:jc w:val="center"/>
        <w:rPr>
          <w:rFonts w:eastAsia="MS Mincho"/>
          <w:b/>
          <w:color w:val="215868" w:themeColor="accent5" w:themeShade="80"/>
          <w:sz w:val="28"/>
          <w:szCs w:val="28"/>
          <w:lang w:eastAsia="ja-JP"/>
        </w:rPr>
      </w:pPr>
      <w:r w:rsidRPr="00A60FC1">
        <w:rPr>
          <w:rFonts w:eastAsia="MS Mincho"/>
          <w:b/>
          <w:color w:val="215868" w:themeColor="accent5" w:themeShade="80"/>
          <w:sz w:val="28"/>
          <w:szCs w:val="28"/>
          <w:lang w:eastAsia="ja-JP"/>
        </w:rPr>
        <w:t>PROCÈS VERBAUX TESTS DE STABILITÉ DIMENSIONNELLE</w:t>
      </w:r>
    </w:p>
    <w:p w:rsidR="00163C0A" w:rsidRPr="00A60FC1" w:rsidRDefault="00163C0A" w:rsidP="00163C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92CDDC" w:themeFill="accent5" w:themeFillTint="99"/>
        <w:jc w:val="center"/>
        <w:rPr>
          <w:rFonts w:eastAsia="MS Mincho"/>
          <w:b/>
          <w:color w:val="215868" w:themeColor="accent5" w:themeShade="80"/>
          <w:sz w:val="28"/>
          <w:szCs w:val="28"/>
          <w:lang w:eastAsia="ja-JP"/>
        </w:rPr>
      </w:pPr>
      <w:r w:rsidRPr="00A60FC1">
        <w:rPr>
          <w:rFonts w:eastAsia="MS Mincho"/>
          <w:b/>
          <w:color w:val="215868" w:themeColor="accent5" w:themeShade="80"/>
          <w:sz w:val="28"/>
          <w:szCs w:val="28"/>
          <w:lang w:eastAsia="ja-JP"/>
        </w:rPr>
        <w:t>AU REPASSAGE</w:t>
      </w:r>
    </w:p>
    <w:p w:rsidR="00163C0A" w:rsidRPr="00333FB8" w:rsidRDefault="00163C0A" w:rsidP="00163C0A">
      <w:pPr>
        <w:shd w:val="clear" w:color="auto" w:fill="FFFFFF" w:themeFill="background1"/>
        <w:rPr>
          <w:rFonts w:eastAsia="MS Mincho"/>
          <w:b/>
          <w:color w:val="4F6228" w:themeColor="accent3" w:themeShade="80"/>
          <w:sz w:val="32"/>
          <w:szCs w:val="32"/>
          <w:lang w:eastAsia="ja-JP"/>
        </w:rPr>
      </w:pPr>
    </w:p>
    <w:tbl>
      <w:tblPr>
        <w:tblW w:w="10660" w:type="dxa"/>
        <w:jc w:val="center"/>
        <w:tblLayout w:type="fixed"/>
        <w:tblCellMar>
          <w:left w:w="80" w:type="dxa"/>
          <w:right w:w="80" w:type="dxa"/>
        </w:tblCellMar>
        <w:tblLook w:val="0000"/>
      </w:tblPr>
      <w:tblGrid>
        <w:gridCol w:w="2665"/>
        <w:gridCol w:w="2665"/>
        <w:gridCol w:w="2665"/>
        <w:gridCol w:w="2665"/>
      </w:tblGrid>
      <w:tr w:rsidR="00163C0A" w:rsidRPr="00116C38" w:rsidTr="007064C0">
        <w:trPr>
          <w:cantSplit/>
          <w:trHeight w:val="917"/>
          <w:jc w:val="center"/>
        </w:trPr>
        <w:tc>
          <w:tcPr>
            <w:tcW w:w="5330" w:type="dxa"/>
            <w:gridSpan w:val="2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C0A" w:rsidRPr="00116C38" w:rsidRDefault="00163C0A" w:rsidP="007064C0">
            <w:pPr>
              <w:ind w:right="-701" w:firstLine="142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CONDITIONS DE L'ESSAI :</w:t>
            </w:r>
          </w:p>
          <w:p w:rsidR="00163C0A" w:rsidRPr="00116C38" w:rsidRDefault="00163C0A" w:rsidP="007064C0">
            <w:pPr>
              <w:ind w:right="-701" w:firstLine="142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 xml:space="preserve">Température de repassage : </w:t>
            </w:r>
            <w:r w:rsidRPr="00116C38">
              <w:rPr>
                <w:rFonts w:ascii="Calibri" w:hAnsi="Calibri"/>
                <w:b/>
                <w:sz w:val="22"/>
                <w:szCs w:val="22"/>
              </w:rPr>
              <w:t>1 POINT 110°</w:t>
            </w:r>
          </w:p>
          <w:p w:rsidR="00163C0A" w:rsidRPr="00116C38" w:rsidRDefault="00163C0A" w:rsidP="007064C0">
            <w:pPr>
              <w:ind w:right="-701" w:firstLine="142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 xml:space="preserve">Norme : </w:t>
            </w:r>
            <w:r w:rsidRPr="00116C38">
              <w:rPr>
                <w:rFonts w:ascii="Calibri" w:hAnsi="Calibri"/>
                <w:b/>
                <w:sz w:val="22"/>
                <w:szCs w:val="22"/>
              </w:rPr>
              <w:t>NF G07-136</w:t>
            </w:r>
          </w:p>
          <w:p w:rsidR="00163C0A" w:rsidRPr="00116C38" w:rsidRDefault="00163C0A" w:rsidP="007064C0">
            <w:pPr>
              <w:ind w:firstLine="142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>Nombre d'essais : 1 pour chaque matériau</w:t>
            </w:r>
          </w:p>
        </w:tc>
        <w:tc>
          <w:tcPr>
            <w:tcW w:w="533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C38" w:rsidRPr="00116C38" w:rsidRDefault="00116C38" w:rsidP="00116C38">
            <w:pPr>
              <w:ind w:right="-701" w:firstLine="142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CALCUL :</w:t>
            </w:r>
          </w:p>
          <w:p w:rsidR="00116C38" w:rsidRPr="00116C38" w:rsidRDefault="00116C38" w:rsidP="00116C38">
            <w:pPr>
              <w:ind w:right="-701" w:firstLine="142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</w:rPr>
              <w:t>Sens CH :</w:t>
            </w:r>
            <w:r w:rsidRPr="00116C38">
              <w:rPr>
                <w:rFonts w:ascii="Calibri" w:hAnsi="Calibri"/>
                <w:sz w:val="22"/>
                <w:szCs w:val="22"/>
              </w:rPr>
              <w:t xml:space="preserve"> (400 – </w:t>
            </w:r>
            <w:r w:rsidRPr="00116C38">
              <w:rPr>
                <w:rFonts w:ascii="Calibri" w:hAnsi="Calibri"/>
                <w:b/>
                <w:sz w:val="22"/>
                <w:szCs w:val="22"/>
              </w:rPr>
              <w:t>L</w:t>
            </w:r>
            <w:r w:rsidRPr="00116C38">
              <w:rPr>
                <w:rFonts w:ascii="Calibri" w:hAnsi="Calibri"/>
                <w:sz w:val="22"/>
                <w:szCs w:val="22"/>
              </w:rPr>
              <w:t>) x 100 / 400</w:t>
            </w:r>
          </w:p>
          <w:p w:rsidR="00163C0A" w:rsidRPr="00116C38" w:rsidRDefault="00116C38" w:rsidP="00116C38">
            <w:pPr>
              <w:ind w:right="-701" w:firstLine="142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</w:rPr>
              <w:t>Sens TR :</w:t>
            </w:r>
            <w:r w:rsidRPr="00116C38">
              <w:rPr>
                <w:rFonts w:ascii="Calibri" w:hAnsi="Calibri"/>
                <w:sz w:val="22"/>
                <w:szCs w:val="22"/>
              </w:rPr>
              <w:t xml:space="preserve"> (400 –</w:t>
            </w:r>
            <w:r w:rsidRPr="00116C38">
              <w:rPr>
                <w:rFonts w:ascii="Calibri" w:hAnsi="Calibri"/>
                <w:b/>
                <w:sz w:val="22"/>
                <w:szCs w:val="22"/>
              </w:rPr>
              <w:t xml:space="preserve"> l</w:t>
            </w:r>
            <w:r w:rsidRPr="00116C38">
              <w:rPr>
                <w:rFonts w:ascii="Calibri" w:hAnsi="Calibri"/>
                <w:sz w:val="22"/>
                <w:szCs w:val="22"/>
              </w:rPr>
              <w:t>) x 100 / 400</w:t>
            </w:r>
          </w:p>
        </w:tc>
      </w:tr>
      <w:tr w:rsidR="00163C0A" w:rsidRPr="00116C38" w:rsidTr="007064C0">
        <w:trPr>
          <w:cantSplit/>
          <w:trHeight w:val="312"/>
          <w:jc w:val="center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MATÉRIAU N°1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ECHANTILLON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MATÉRIAU N°2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ECHANTILLON</w:t>
            </w:r>
          </w:p>
        </w:tc>
      </w:tr>
      <w:tr w:rsidR="00163C0A" w:rsidRPr="00116C38" w:rsidTr="007064C0">
        <w:trPr>
          <w:cantSplit/>
          <w:trHeight w:val="671"/>
          <w:jc w:val="center"/>
        </w:trPr>
        <w:tc>
          <w:tcPr>
            <w:tcW w:w="26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B0964" w:rsidRPr="00116C38" w:rsidRDefault="003B0964" w:rsidP="003B0964">
            <w:pPr>
              <w:ind w:firstLine="142"/>
              <w:jc w:val="center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>Armure : sergé</w:t>
            </w:r>
          </w:p>
          <w:p w:rsidR="003B0964" w:rsidRPr="00116C38" w:rsidRDefault="003B0964" w:rsidP="003B096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 xml:space="preserve">Composition : </w:t>
            </w:r>
            <w:r w:rsidRPr="00116C38">
              <w:rPr>
                <w:rFonts w:eastAsia="MS Mincho" w:cs="Arial"/>
                <w:color w:val="000000" w:themeColor="text1"/>
                <w:sz w:val="22"/>
                <w:szCs w:val="22"/>
                <w:lang w:eastAsia="ja-JP"/>
              </w:rPr>
              <w:t>91 % coton 9% élasthanne</w:t>
            </w:r>
            <w:r w:rsidRPr="00116C3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163C0A" w:rsidRPr="00116C38" w:rsidRDefault="003B0964" w:rsidP="003B0964">
            <w:pPr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 xml:space="preserve">Poids : </w:t>
            </w:r>
            <w:r w:rsidRPr="00116C38">
              <w:rPr>
                <w:rFonts w:eastAsia="MS Mincho"/>
                <w:color w:val="000000" w:themeColor="text1"/>
                <w:sz w:val="22"/>
                <w:szCs w:val="22"/>
                <w:lang w:eastAsia="ja-JP"/>
              </w:rPr>
              <w:t>208g/m²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63C0A" w:rsidRPr="00116C38" w:rsidRDefault="00AC3A56" w:rsidP="007064C0">
            <w:pPr>
              <w:spacing w:before="60"/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noProof/>
                <w:sz w:val="22"/>
                <w:szCs w:val="22"/>
                <w:u w:val="single"/>
                <w:lang w:eastAsia="fr-FR"/>
              </w:rPr>
              <w:drawing>
                <wp:anchor distT="0" distB="0" distL="114300" distR="114300" simplePos="0" relativeHeight="251748864" behindDoc="0" locked="0" layoutInCell="1" allowOverlap="1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31115</wp:posOffset>
                  </wp:positionV>
                  <wp:extent cx="976630" cy="654685"/>
                  <wp:effectExtent l="19050" t="0" r="0" b="0"/>
                  <wp:wrapNone/>
                  <wp:docPr id="22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630" cy="654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>Armure : toile</w:t>
            </w:r>
          </w:p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>Composition : 100 % coton</w:t>
            </w:r>
          </w:p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>Poids : 114 g/m²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63C0A" w:rsidRPr="00116C38" w:rsidRDefault="003B0964" w:rsidP="007064C0">
            <w:pPr>
              <w:spacing w:before="60"/>
              <w:ind w:firstLine="142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16C38">
              <w:rPr>
                <w:rFonts w:ascii="Calibri" w:hAnsi="Calibri"/>
                <w:b/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1034339" cy="702424"/>
                  <wp:effectExtent l="19050" t="0" r="0" b="0"/>
                  <wp:docPr id="21" name="Image 10" descr="Popeline Uni – no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opeline Uni – no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343" cy="705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3C0A" w:rsidRPr="007119BA" w:rsidRDefault="00163C0A" w:rsidP="00163C0A">
      <w:pPr>
        <w:shd w:val="clear" w:color="auto" w:fill="FFFFFF" w:themeFill="background1"/>
        <w:rPr>
          <w:rFonts w:eastAsia="MS Mincho"/>
          <w:b/>
          <w:color w:val="4F6228" w:themeColor="accent3" w:themeShade="80"/>
          <w:sz w:val="24"/>
          <w:szCs w:val="24"/>
          <w:lang w:eastAsia="ja-JP"/>
        </w:rPr>
      </w:pPr>
    </w:p>
    <w:tbl>
      <w:tblPr>
        <w:tblW w:w="106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403"/>
        <w:gridCol w:w="561"/>
        <w:gridCol w:w="1533"/>
        <w:gridCol w:w="230"/>
        <w:gridCol w:w="1304"/>
        <w:gridCol w:w="619"/>
        <w:gridCol w:w="401"/>
        <w:gridCol w:w="1104"/>
        <w:gridCol w:w="200"/>
        <w:gridCol w:w="1305"/>
      </w:tblGrid>
      <w:tr w:rsidR="00163C0A" w:rsidRPr="00FD1D29" w:rsidTr="007064C0">
        <w:trPr>
          <w:trHeight w:val="176"/>
          <w:jc w:val="center"/>
        </w:trPr>
        <w:tc>
          <w:tcPr>
            <w:tcW w:w="3403" w:type="dxa"/>
            <w:vMerge w:val="restart"/>
            <w:tcBorders>
              <w:top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ESSAIS</w:t>
            </w:r>
          </w:p>
        </w:tc>
        <w:tc>
          <w:tcPr>
            <w:tcW w:w="2324" w:type="dxa"/>
            <w:gridSpan w:val="3"/>
            <w:vMerge w:val="restart"/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SENS CHAINE en mm</w:t>
            </w:r>
          </w:p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= L</w:t>
            </w:r>
          </w:p>
        </w:tc>
        <w:tc>
          <w:tcPr>
            <w:tcW w:w="2324" w:type="dxa"/>
            <w:gridSpan w:val="3"/>
            <w:vMerge w:val="restart"/>
            <w:tcBorders>
              <w:right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SENS TRAME en mm</w:t>
            </w:r>
          </w:p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= l</w:t>
            </w:r>
          </w:p>
        </w:tc>
        <w:tc>
          <w:tcPr>
            <w:tcW w:w="2609" w:type="dxa"/>
            <w:gridSpan w:val="3"/>
            <w:tcBorders>
              <w:left w:val="single" w:sz="8" w:space="0" w:color="auto"/>
              <w:bottom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STABILITÉ en %</w:t>
            </w:r>
          </w:p>
        </w:tc>
      </w:tr>
      <w:tr w:rsidR="00163C0A" w:rsidRPr="00FD1D29" w:rsidTr="007064C0">
        <w:trPr>
          <w:trHeight w:val="166"/>
          <w:jc w:val="center"/>
        </w:trPr>
        <w:tc>
          <w:tcPr>
            <w:tcW w:w="3403" w:type="dxa"/>
            <w:vMerge/>
            <w:tcBorders>
              <w:bottom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</w:p>
        </w:tc>
        <w:tc>
          <w:tcPr>
            <w:tcW w:w="2324" w:type="dxa"/>
            <w:gridSpan w:val="3"/>
            <w:vMerge/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</w:p>
        </w:tc>
        <w:tc>
          <w:tcPr>
            <w:tcW w:w="2324" w:type="dxa"/>
            <w:gridSpan w:val="3"/>
            <w:vMerge/>
            <w:tcBorders>
              <w:right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</w:p>
        </w:tc>
        <w:tc>
          <w:tcPr>
            <w:tcW w:w="1304" w:type="dxa"/>
            <w:gridSpan w:val="2"/>
            <w:tcBorders>
              <w:top w:val="single" w:sz="8" w:space="0" w:color="auto"/>
              <w:left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L</w:t>
            </w:r>
          </w:p>
        </w:tc>
        <w:tc>
          <w:tcPr>
            <w:tcW w:w="1305" w:type="dxa"/>
            <w:tcBorders>
              <w:top w:val="single" w:sz="8" w:space="0" w:color="auto"/>
              <w:left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l</w:t>
            </w:r>
          </w:p>
        </w:tc>
      </w:tr>
      <w:tr w:rsidR="00163C0A" w:rsidRPr="00FD1D29" w:rsidTr="007064C0">
        <w:trPr>
          <w:trHeight w:val="397"/>
          <w:jc w:val="center"/>
        </w:trPr>
        <w:tc>
          <w:tcPr>
            <w:tcW w:w="3403" w:type="dxa"/>
            <w:tcBorders>
              <w:top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Matériau N°1</w:t>
            </w:r>
          </w:p>
        </w:tc>
        <w:tc>
          <w:tcPr>
            <w:tcW w:w="2324" w:type="dxa"/>
            <w:gridSpan w:val="3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395</w:t>
            </w:r>
          </w:p>
        </w:tc>
        <w:tc>
          <w:tcPr>
            <w:tcW w:w="2324" w:type="dxa"/>
            <w:gridSpan w:val="3"/>
            <w:tcBorders>
              <w:right w:val="single" w:sz="8" w:space="0" w:color="auto"/>
            </w:tcBorders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398</w:t>
            </w:r>
          </w:p>
        </w:tc>
        <w:tc>
          <w:tcPr>
            <w:tcW w:w="1304" w:type="dxa"/>
            <w:gridSpan w:val="2"/>
            <w:tcBorders>
              <w:left w:val="single" w:sz="8" w:space="0" w:color="auto"/>
            </w:tcBorders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-1.25</w:t>
            </w:r>
          </w:p>
        </w:tc>
        <w:tc>
          <w:tcPr>
            <w:tcW w:w="1305" w:type="dxa"/>
            <w:tcBorders>
              <w:left w:val="single" w:sz="8" w:space="0" w:color="auto"/>
            </w:tcBorders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-0.5</w:t>
            </w:r>
          </w:p>
        </w:tc>
      </w:tr>
      <w:tr w:rsidR="00163C0A" w:rsidRPr="00FD1D29" w:rsidTr="007064C0">
        <w:trPr>
          <w:trHeight w:val="397"/>
          <w:jc w:val="center"/>
        </w:trPr>
        <w:tc>
          <w:tcPr>
            <w:tcW w:w="3403" w:type="dxa"/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Matériau N°2</w:t>
            </w:r>
          </w:p>
        </w:tc>
        <w:tc>
          <w:tcPr>
            <w:tcW w:w="2324" w:type="dxa"/>
            <w:gridSpan w:val="3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398</w:t>
            </w:r>
          </w:p>
        </w:tc>
        <w:tc>
          <w:tcPr>
            <w:tcW w:w="2324" w:type="dxa"/>
            <w:gridSpan w:val="3"/>
            <w:tcBorders>
              <w:right w:val="single" w:sz="8" w:space="0" w:color="auto"/>
            </w:tcBorders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396</w:t>
            </w:r>
          </w:p>
        </w:tc>
        <w:tc>
          <w:tcPr>
            <w:tcW w:w="1304" w:type="dxa"/>
            <w:gridSpan w:val="2"/>
            <w:tcBorders>
              <w:left w:val="single" w:sz="8" w:space="0" w:color="auto"/>
            </w:tcBorders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-0.5</w:t>
            </w:r>
          </w:p>
        </w:tc>
        <w:tc>
          <w:tcPr>
            <w:tcW w:w="1305" w:type="dxa"/>
            <w:tcBorders>
              <w:left w:val="single" w:sz="8" w:space="0" w:color="auto"/>
            </w:tcBorders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-1</w:t>
            </w:r>
          </w:p>
        </w:tc>
      </w:tr>
      <w:tr w:rsidR="00163C0A" w:rsidRPr="00FD1D29" w:rsidTr="007064C0">
        <w:trPr>
          <w:trHeight w:val="737"/>
          <w:jc w:val="center"/>
        </w:trPr>
        <w:tc>
          <w:tcPr>
            <w:tcW w:w="3403" w:type="dxa"/>
            <w:shd w:val="clear" w:color="auto" w:fill="92CDDC" w:themeFill="accent5" w:themeFillTint="99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  <w:sz w:val="24"/>
                <w:szCs w:val="24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  <w:sz w:val="24"/>
                <w:szCs w:val="24"/>
              </w:rPr>
              <w:t>Solidité des coloris et aspect de surface des matériaux</w:t>
            </w:r>
          </w:p>
        </w:tc>
        <w:tc>
          <w:tcPr>
            <w:tcW w:w="3628" w:type="dxa"/>
            <w:gridSpan w:val="4"/>
            <w:shd w:val="clear" w:color="auto" w:fill="92CDDC" w:themeFill="accent5" w:themeFillTint="99"/>
            <w:vAlign w:val="center"/>
          </w:tcPr>
          <w:p w:rsidR="00163C0A" w:rsidRPr="00FD1D29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N°1 : Coloris identique à l’éprouvette de référence. Aspect légèrement froissé</w:t>
            </w:r>
          </w:p>
        </w:tc>
        <w:tc>
          <w:tcPr>
            <w:tcW w:w="3629" w:type="dxa"/>
            <w:gridSpan w:val="5"/>
            <w:shd w:val="clear" w:color="auto" w:fill="92CDDC" w:themeFill="accent5" w:themeFillTint="99"/>
            <w:vAlign w:val="center"/>
          </w:tcPr>
          <w:p w:rsidR="00163C0A" w:rsidRPr="00FD1D29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N°2 : Coloris identique à l’éprouvette de référence. Aspect légèrement froissé</w:t>
            </w:r>
          </w:p>
        </w:tc>
      </w:tr>
      <w:tr w:rsidR="00163C0A" w:rsidRPr="00272FF1" w:rsidTr="007064C0">
        <w:trPr>
          <w:trHeight w:val="397"/>
          <w:jc w:val="center"/>
        </w:trPr>
        <w:tc>
          <w:tcPr>
            <w:tcW w:w="3403" w:type="dxa"/>
            <w:shd w:val="clear" w:color="auto" w:fill="92CDDC" w:themeFill="accent5" w:themeFillTint="99"/>
            <w:vAlign w:val="center"/>
          </w:tcPr>
          <w:p w:rsidR="00163C0A" w:rsidRPr="00FD1D29" w:rsidRDefault="00163C0A" w:rsidP="007064C0">
            <w:pPr>
              <w:rPr>
                <w:rFonts w:ascii="Calibri" w:hAnsi="Calibri"/>
                <w:b/>
                <w:bCs/>
                <w:color w:val="215868" w:themeColor="accent5" w:themeShade="80"/>
                <w:sz w:val="24"/>
                <w:szCs w:val="24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  <w:sz w:val="24"/>
                <w:szCs w:val="24"/>
              </w:rPr>
              <w:t>Conformité de l’essai de repassage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163C0A" w:rsidRPr="00FD1D29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N°1</w:t>
            </w:r>
          </w:p>
        </w:tc>
        <w:tc>
          <w:tcPr>
            <w:tcW w:w="1533" w:type="dxa"/>
            <w:shd w:val="clear" w:color="auto" w:fill="auto"/>
            <w:vAlign w:val="center"/>
          </w:tcPr>
          <w:p w:rsidR="00163C0A" w:rsidRPr="00FD1D29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 xml:space="preserve">Oui      </w:t>
            </w:r>
            <w:r w:rsidRPr="00FD1D29">
              <w:rPr>
                <w:rFonts w:ascii="Calibri" w:hAnsi="Calibri"/>
                <w:color w:val="215868" w:themeColor="accent5" w:themeShade="80"/>
                <w:sz w:val="44"/>
                <w:szCs w:val="44"/>
              </w:rPr>
              <w:t>□</w:t>
            </w:r>
          </w:p>
        </w:tc>
        <w:tc>
          <w:tcPr>
            <w:tcW w:w="1534" w:type="dxa"/>
            <w:gridSpan w:val="2"/>
            <w:shd w:val="clear" w:color="auto" w:fill="auto"/>
            <w:vAlign w:val="center"/>
          </w:tcPr>
          <w:p w:rsidR="00163C0A" w:rsidRPr="00FD1D29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Non</w:t>
            </w:r>
            <w:r w:rsidRPr="00FD1D29">
              <w:rPr>
                <w:rFonts w:ascii="Calibri" w:hAnsi="Calibri"/>
                <w:color w:val="215868" w:themeColor="accent5" w:themeShade="80"/>
                <w:sz w:val="44"/>
                <w:szCs w:val="44"/>
              </w:rPr>
              <w:t>□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163C0A" w:rsidRPr="00FD1D29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N°2</w:t>
            </w:r>
          </w:p>
        </w:tc>
        <w:tc>
          <w:tcPr>
            <w:tcW w:w="1505" w:type="dxa"/>
            <w:gridSpan w:val="2"/>
            <w:shd w:val="clear" w:color="auto" w:fill="auto"/>
            <w:vAlign w:val="center"/>
          </w:tcPr>
          <w:p w:rsidR="00163C0A" w:rsidRPr="00FD1D29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 xml:space="preserve">Oui </w:t>
            </w:r>
            <w:r w:rsidRPr="00FD1D29">
              <w:rPr>
                <w:rFonts w:ascii="Calibri" w:hAnsi="Calibri"/>
                <w:color w:val="215868" w:themeColor="accent5" w:themeShade="80"/>
                <w:sz w:val="44"/>
                <w:szCs w:val="44"/>
              </w:rPr>
              <w:t>□</w:t>
            </w:r>
          </w:p>
        </w:tc>
        <w:tc>
          <w:tcPr>
            <w:tcW w:w="1505" w:type="dxa"/>
            <w:gridSpan w:val="2"/>
            <w:shd w:val="clear" w:color="auto" w:fill="auto"/>
            <w:vAlign w:val="center"/>
          </w:tcPr>
          <w:p w:rsidR="00163C0A" w:rsidRPr="00A60FC1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 xml:space="preserve">Non   </w:t>
            </w:r>
            <w:r w:rsidRPr="00FD1D29">
              <w:rPr>
                <w:rFonts w:ascii="Calibri" w:hAnsi="Calibri"/>
                <w:color w:val="215868" w:themeColor="accent5" w:themeShade="80"/>
                <w:sz w:val="44"/>
                <w:szCs w:val="44"/>
              </w:rPr>
              <w:t>□</w:t>
            </w:r>
          </w:p>
        </w:tc>
      </w:tr>
    </w:tbl>
    <w:p w:rsidR="00163C0A" w:rsidRDefault="00163C0A" w:rsidP="00163C0A">
      <w:pPr>
        <w:shd w:val="clear" w:color="auto" w:fill="FFFFFF" w:themeFill="background1"/>
        <w:rPr>
          <w:rFonts w:eastAsia="MS Mincho"/>
          <w:b/>
          <w:color w:val="4F6228" w:themeColor="accent3" w:themeShade="80"/>
          <w:sz w:val="24"/>
          <w:szCs w:val="24"/>
          <w:lang w:eastAsia="ja-JP"/>
        </w:rPr>
      </w:pPr>
    </w:p>
    <w:p w:rsidR="003B0964" w:rsidRDefault="003B0964" w:rsidP="00163C0A">
      <w:pPr>
        <w:shd w:val="clear" w:color="auto" w:fill="FFFFFF" w:themeFill="background1"/>
        <w:rPr>
          <w:rFonts w:eastAsia="MS Mincho"/>
          <w:b/>
          <w:color w:val="4F6228" w:themeColor="accent3" w:themeShade="80"/>
          <w:sz w:val="24"/>
          <w:szCs w:val="24"/>
          <w:lang w:eastAsia="ja-JP"/>
        </w:rPr>
      </w:pPr>
    </w:p>
    <w:p w:rsidR="003B0964" w:rsidRDefault="003B0964" w:rsidP="00163C0A">
      <w:pPr>
        <w:shd w:val="clear" w:color="auto" w:fill="FFFFFF" w:themeFill="background1"/>
        <w:rPr>
          <w:rFonts w:eastAsia="MS Mincho"/>
          <w:b/>
          <w:color w:val="4F6228" w:themeColor="accent3" w:themeShade="80"/>
          <w:sz w:val="24"/>
          <w:szCs w:val="24"/>
          <w:lang w:eastAsia="ja-JP"/>
        </w:rPr>
      </w:pPr>
    </w:p>
    <w:p w:rsidR="00195A38" w:rsidRDefault="00195A38" w:rsidP="00163C0A">
      <w:pPr>
        <w:shd w:val="clear" w:color="auto" w:fill="FFFFFF" w:themeFill="background1"/>
        <w:rPr>
          <w:rFonts w:eastAsia="MS Mincho"/>
          <w:b/>
          <w:color w:val="4F6228" w:themeColor="accent3" w:themeShade="80"/>
          <w:sz w:val="24"/>
          <w:szCs w:val="24"/>
          <w:lang w:eastAsia="ja-JP"/>
        </w:rPr>
      </w:pPr>
    </w:p>
    <w:p w:rsidR="00195A38" w:rsidRDefault="00195A38" w:rsidP="00163C0A">
      <w:pPr>
        <w:shd w:val="clear" w:color="auto" w:fill="FFFFFF" w:themeFill="background1"/>
        <w:rPr>
          <w:rFonts w:eastAsia="MS Mincho"/>
          <w:b/>
          <w:color w:val="4F6228" w:themeColor="accent3" w:themeShade="80"/>
          <w:sz w:val="24"/>
          <w:szCs w:val="24"/>
          <w:lang w:eastAsia="ja-JP"/>
        </w:rPr>
      </w:pPr>
    </w:p>
    <w:p w:rsidR="003B0964" w:rsidRPr="00A60FC1" w:rsidRDefault="003B0964" w:rsidP="003B096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92CDDC" w:themeFill="accent5" w:themeFillTint="99"/>
        <w:jc w:val="center"/>
        <w:rPr>
          <w:rFonts w:eastAsia="MS Mincho"/>
          <w:b/>
          <w:color w:val="215868" w:themeColor="accent5" w:themeShade="80"/>
          <w:sz w:val="28"/>
          <w:szCs w:val="28"/>
          <w:lang w:eastAsia="ja-JP"/>
        </w:rPr>
      </w:pPr>
      <w:r w:rsidRPr="00A60FC1">
        <w:rPr>
          <w:rFonts w:eastAsia="MS Mincho"/>
          <w:b/>
          <w:color w:val="215868" w:themeColor="accent5" w:themeShade="80"/>
          <w:sz w:val="28"/>
          <w:szCs w:val="28"/>
          <w:lang w:eastAsia="ja-JP"/>
        </w:rPr>
        <w:t>PROCÈS VERBAUX TESTS DE STABILITÉ DIMENSIONNELLE</w:t>
      </w:r>
    </w:p>
    <w:p w:rsidR="003B0964" w:rsidRPr="00A60FC1" w:rsidRDefault="003B0964" w:rsidP="003B096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92CDDC" w:themeFill="accent5" w:themeFillTint="99"/>
        <w:jc w:val="center"/>
        <w:rPr>
          <w:rFonts w:eastAsia="MS Mincho"/>
          <w:b/>
          <w:color w:val="215868" w:themeColor="accent5" w:themeShade="80"/>
          <w:sz w:val="28"/>
          <w:szCs w:val="28"/>
          <w:lang w:eastAsia="ja-JP"/>
        </w:rPr>
      </w:pPr>
      <w:r w:rsidRPr="00A60FC1">
        <w:rPr>
          <w:rFonts w:eastAsia="MS Mincho"/>
          <w:b/>
          <w:color w:val="215868" w:themeColor="accent5" w:themeShade="80"/>
          <w:sz w:val="28"/>
          <w:szCs w:val="28"/>
          <w:lang w:eastAsia="ja-JP"/>
        </w:rPr>
        <w:t>AU REPASSAGE</w:t>
      </w:r>
    </w:p>
    <w:p w:rsidR="003B0964" w:rsidRPr="00D05CF1" w:rsidRDefault="003B0964" w:rsidP="00163C0A">
      <w:pPr>
        <w:shd w:val="clear" w:color="auto" w:fill="FFFFFF" w:themeFill="background1"/>
        <w:rPr>
          <w:rFonts w:eastAsia="MS Mincho"/>
          <w:b/>
          <w:color w:val="4F6228" w:themeColor="accent3" w:themeShade="80"/>
          <w:sz w:val="24"/>
          <w:szCs w:val="24"/>
          <w:lang w:eastAsia="ja-JP"/>
        </w:rPr>
      </w:pPr>
    </w:p>
    <w:tbl>
      <w:tblPr>
        <w:tblW w:w="10660" w:type="dxa"/>
        <w:jc w:val="center"/>
        <w:tblLayout w:type="fixed"/>
        <w:tblCellMar>
          <w:left w:w="80" w:type="dxa"/>
          <w:right w:w="80" w:type="dxa"/>
        </w:tblCellMar>
        <w:tblLook w:val="0000"/>
      </w:tblPr>
      <w:tblGrid>
        <w:gridCol w:w="2665"/>
        <w:gridCol w:w="2665"/>
        <w:gridCol w:w="2665"/>
        <w:gridCol w:w="2665"/>
      </w:tblGrid>
      <w:tr w:rsidR="00163C0A" w:rsidRPr="00116C38" w:rsidTr="007064C0">
        <w:trPr>
          <w:cantSplit/>
          <w:trHeight w:val="917"/>
          <w:jc w:val="center"/>
        </w:trPr>
        <w:tc>
          <w:tcPr>
            <w:tcW w:w="5330" w:type="dxa"/>
            <w:gridSpan w:val="2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C0A" w:rsidRPr="00116C38" w:rsidRDefault="00163C0A" w:rsidP="007064C0">
            <w:pPr>
              <w:ind w:right="-701" w:firstLine="142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CONDITIONS DE L'ESSAI :</w:t>
            </w:r>
          </w:p>
          <w:p w:rsidR="00163C0A" w:rsidRPr="00116C38" w:rsidRDefault="00163C0A" w:rsidP="007064C0">
            <w:pPr>
              <w:ind w:right="-701" w:firstLine="142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 xml:space="preserve">Température de repassage : </w:t>
            </w:r>
            <w:r w:rsidRPr="00116C38">
              <w:rPr>
                <w:rFonts w:ascii="Calibri" w:hAnsi="Calibri"/>
                <w:b/>
                <w:sz w:val="22"/>
                <w:szCs w:val="22"/>
              </w:rPr>
              <w:t>2 POINTS 150°</w:t>
            </w:r>
          </w:p>
          <w:p w:rsidR="00163C0A" w:rsidRPr="00116C38" w:rsidRDefault="00163C0A" w:rsidP="007064C0">
            <w:pPr>
              <w:ind w:right="-701" w:firstLine="142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>Norme :</w:t>
            </w:r>
            <w:r w:rsidRPr="00116C38">
              <w:rPr>
                <w:rFonts w:ascii="Calibri" w:hAnsi="Calibri"/>
                <w:b/>
                <w:sz w:val="22"/>
                <w:szCs w:val="22"/>
              </w:rPr>
              <w:t xml:space="preserve"> NF G07-136</w:t>
            </w:r>
          </w:p>
          <w:p w:rsidR="00163C0A" w:rsidRPr="00116C38" w:rsidRDefault="00163C0A" w:rsidP="007064C0">
            <w:pPr>
              <w:ind w:firstLine="142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>Nombre d'essais : 1 pour chaque matériau</w:t>
            </w:r>
          </w:p>
        </w:tc>
        <w:tc>
          <w:tcPr>
            <w:tcW w:w="533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C38" w:rsidRPr="00116C38" w:rsidRDefault="00116C38" w:rsidP="00116C38">
            <w:pPr>
              <w:ind w:right="-701" w:firstLine="142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CALCUL :</w:t>
            </w:r>
          </w:p>
          <w:p w:rsidR="00116C38" w:rsidRPr="00116C38" w:rsidRDefault="00116C38" w:rsidP="00116C38">
            <w:pPr>
              <w:ind w:right="-701" w:firstLine="142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</w:rPr>
              <w:t>Sens CH :</w:t>
            </w:r>
            <w:r w:rsidRPr="00116C38">
              <w:rPr>
                <w:rFonts w:ascii="Calibri" w:hAnsi="Calibri"/>
                <w:sz w:val="22"/>
                <w:szCs w:val="22"/>
              </w:rPr>
              <w:t xml:space="preserve"> (400 – </w:t>
            </w:r>
            <w:r w:rsidRPr="00116C38">
              <w:rPr>
                <w:rFonts w:ascii="Calibri" w:hAnsi="Calibri"/>
                <w:b/>
                <w:sz w:val="22"/>
                <w:szCs w:val="22"/>
              </w:rPr>
              <w:t>L</w:t>
            </w:r>
            <w:r w:rsidRPr="00116C38">
              <w:rPr>
                <w:rFonts w:ascii="Calibri" w:hAnsi="Calibri"/>
                <w:sz w:val="22"/>
                <w:szCs w:val="22"/>
              </w:rPr>
              <w:t>) x 100 / 400</w:t>
            </w:r>
          </w:p>
          <w:p w:rsidR="00163C0A" w:rsidRPr="00116C38" w:rsidRDefault="00116C38" w:rsidP="00116C38">
            <w:pPr>
              <w:ind w:right="-701" w:firstLine="142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</w:rPr>
              <w:t>Sens TR :</w:t>
            </w:r>
            <w:r w:rsidRPr="00116C38">
              <w:rPr>
                <w:rFonts w:ascii="Calibri" w:hAnsi="Calibri"/>
                <w:sz w:val="22"/>
                <w:szCs w:val="22"/>
              </w:rPr>
              <w:t xml:space="preserve"> (400 –</w:t>
            </w:r>
            <w:r w:rsidRPr="00116C38">
              <w:rPr>
                <w:rFonts w:ascii="Calibri" w:hAnsi="Calibri"/>
                <w:b/>
                <w:sz w:val="22"/>
                <w:szCs w:val="22"/>
              </w:rPr>
              <w:t xml:space="preserve"> l</w:t>
            </w:r>
            <w:r w:rsidRPr="00116C38">
              <w:rPr>
                <w:rFonts w:ascii="Calibri" w:hAnsi="Calibri"/>
                <w:sz w:val="22"/>
                <w:szCs w:val="22"/>
              </w:rPr>
              <w:t>) x 100 / 400</w:t>
            </w:r>
          </w:p>
        </w:tc>
      </w:tr>
      <w:tr w:rsidR="00163C0A" w:rsidRPr="00116C38" w:rsidTr="007064C0">
        <w:trPr>
          <w:cantSplit/>
          <w:trHeight w:val="312"/>
          <w:jc w:val="center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MATÉRIAU N°1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ECHANTILLON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MATÉRIAU N°2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ECHANTILLON</w:t>
            </w:r>
          </w:p>
        </w:tc>
      </w:tr>
      <w:tr w:rsidR="00163C0A" w:rsidRPr="00116C38" w:rsidTr="007064C0">
        <w:trPr>
          <w:cantSplit/>
          <w:trHeight w:val="671"/>
          <w:jc w:val="center"/>
        </w:trPr>
        <w:tc>
          <w:tcPr>
            <w:tcW w:w="26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A5BAA" w:rsidRPr="00116C38" w:rsidRDefault="00BA5BAA" w:rsidP="00BA5BAA">
            <w:pPr>
              <w:ind w:firstLine="142"/>
              <w:jc w:val="center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>Armure : sergé</w:t>
            </w:r>
          </w:p>
          <w:p w:rsidR="00BA5BAA" w:rsidRPr="00116C38" w:rsidRDefault="00BA5BAA" w:rsidP="00BA5B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 xml:space="preserve">Composition : </w:t>
            </w:r>
            <w:r w:rsidRPr="00116C38">
              <w:rPr>
                <w:rFonts w:eastAsia="MS Mincho" w:cs="Arial"/>
                <w:color w:val="000000" w:themeColor="text1"/>
                <w:sz w:val="22"/>
                <w:szCs w:val="22"/>
                <w:lang w:eastAsia="ja-JP"/>
              </w:rPr>
              <w:t>91 % coton 9% élasthanne</w:t>
            </w:r>
            <w:r w:rsidRPr="00116C3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163C0A" w:rsidRPr="00116C38" w:rsidRDefault="00BA5BAA" w:rsidP="00BA5BAA">
            <w:pPr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 xml:space="preserve">Poids : </w:t>
            </w:r>
            <w:r w:rsidRPr="00116C38">
              <w:rPr>
                <w:rFonts w:eastAsia="MS Mincho"/>
                <w:color w:val="000000" w:themeColor="text1"/>
                <w:sz w:val="22"/>
                <w:szCs w:val="22"/>
                <w:lang w:eastAsia="ja-JP"/>
              </w:rPr>
              <w:t>208g/m²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63C0A" w:rsidRPr="00116C38" w:rsidRDefault="00AC3A56" w:rsidP="007064C0">
            <w:pPr>
              <w:spacing w:before="60"/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noProof/>
                <w:sz w:val="22"/>
                <w:szCs w:val="22"/>
                <w:u w:val="single"/>
                <w:lang w:eastAsia="fr-FR"/>
              </w:rPr>
              <w:drawing>
                <wp:anchor distT="0" distB="0" distL="114300" distR="114300" simplePos="0" relativeHeight="251752960" behindDoc="0" locked="0" layoutInCell="1" allowOverlap="1">
                  <wp:simplePos x="0" y="0"/>
                  <wp:positionH relativeFrom="column">
                    <wp:posOffset>317167</wp:posOffset>
                  </wp:positionH>
                  <wp:positionV relativeFrom="paragraph">
                    <wp:posOffset>90341</wp:posOffset>
                  </wp:positionV>
                  <wp:extent cx="977237" cy="655093"/>
                  <wp:effectExtent l="19050" t="0" r="0" b="0"/>
                  <wp:wrapNone/>
                  <wp:docPr id="25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37" cy="655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>Armure : toile</w:t>
            </w:r>
          </w:p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>Composition : 100 % coton</w:t>
            </w:r>
          </w:p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>Poids : 114 g/m²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63C0A" w:rsidRPr="00116C38" w:rsidRDefault="00AC3A56" w:rsidP="007064C0">
            <w:pPr>
              <w:spacing w:before="60"/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noProof/>
                <w:sz w:val="22"/>
                <w:szCs w:val="22"/>
                <w:u w:val="single"/>
                <w:lang w:eastAsia="fr-FR"/>
              </w:rPr>
              <w:drawing>
                <wp:inline distT="0" distB="0" distL="0" distR="0">
                  <wp:extent cx="958960" cy="651234"/>
                  <wp:effectExtent l="19050" t="0" r="0" b="0"/>
                  <wp:docPr id="26" name="Image 10" descr="Popeline Uni – no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opeline Uni – no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405" cy="653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3C0A" w:rsidRPr="00D05CF1" w:rsidRDefault="00163C0A" w:rsidP="00163C0A">
      <w:pPr>
        <w:shd w:val="clear" w:color="auto" w:fill="FFFFFF" w:themeFill="background1"/>
        <w:rPr>
          <w:rFonts w:eastAsia="MS Mincho"/>
          <w:b/>
          <w:color w:val="4F6228" w:themeColor="accent3" w:themeShade="80"/>
          <w:sz w:val="24"/>
          <w:szCs w:val="24"/>
          <w:lang w:eastAsia="ja-JP"/>
        </w:rPr>
      </w:pPr>
    </w:p>
    <w:tbl>
      <w:tblPr>
        <w:tblW w:w="106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403"/>
        <w:gridCol w:w="561"/>
        <w:gridCol w:w="1533"/>
        <w:gridCol w:w="230"/>
        <w:gridCol w:w="1304"/>
        <w:gridCol w:w="619"/>
        <w:gridCol w:w="401"/>
        <w:gridCol w:w="1104"/>
        <w:gridCol w:w="200"/>
        <w:gridCol w:w="1305"/>
      </w:tblGrid>
      <w:tr w:rsidR="00163C0A" w:rsidRPr="00FD1D29" w:rsidTr="007064C0">
        <w:trPr>
          <w:trHeight w:val="397"/>
          <w:jc w:val="center"/>
        </w:trPr>
        <w:tc>
          <w:tcPr>
            <w:tcW w:w="3403" w:type="dxa"/>
            <w:vMerge w:val="restart"/>
            <w:tcBorders>
              <w:top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ESSAIS</w:t>
            </w:r>
          </w:p>
        </w:tc>
        <w:tc>
          <w:tcPr>
            <w:tcW w:w="2324" w:type="dxa"/>
            <w:gridSpan w:val="3"/>
            <w:vMerge w:val="restart"/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SENS CHAINE en mm</w:t>
            </w:r>
          </w:p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= L</w:t>
            </w:r>
          </w:p>
        </w:tc>
        <w:tc>
          <w:tcPr>
            <w:tcW w:w="2324" w:type="dxa"/>
            <w:gridSpan w:val="3"/>
            <w:vMerge w:val="restart"/>
            <w:tcBorders>
              <w:right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SENS TRAME en mm</w:t>
            </w:r>
          </w:p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= l</w:t>
            </w:r>
          </w:p>
        </w:tc>
        <w:tc>
          <w:tcPr>
            <w:tcW w:w="2609" w:type="dxa"/>
            <w:gridSpan w:val="3"/>
            <w:tcBorders>
              <w:left w:val="single" w:sz="8" w:space="0" w:color="auto"/>
              <w:bottom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STABILITÉ en %</w:t>
            </w:r>
          </w:p>
        </w:tc>
      </w:tr>
      <w:tr w:rsidR="00163C0A" w:rsidRPr="00FD1D29" w:rsidTr="007064C0">
        <w:trPr>
          <w:trHeight w:val="254"/>
          <w:jc w:val="center"/>
        </w:trPr>
        <w:tc>
          <w:tcPr>
            <w:tcW w:w="3403" w:type="dxa"/>
            <w:vMerge/>
            <w:tcBorders>
              <w:bottom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</w:p>
        </w:tc>
        <w:tc>
          <w:tcPr>
            <w:tcW w:w="2324" w:type="dxa"/>
            <w:gridSpan w:val="3"/>
            <w:vMerge/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</w:p>
        </w:tc>
        <w:tc>
          <w:tcPr>
            <w:tcW w:w="2324" w:type="dxa"/>
            <w:gridSpan w:val="3"/>
            <w:vMerge/>
            <w:tcBorders>
              <w:right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</w:p>
        </w:tc>
        <w:tc>
          <w:tcPr>
            <w:tcW w:w="1304" w:type="dxa"/>
            <w:gridSpan w:val="2"/>
            <w:tcBorders>
              <w:top w:val="single" w:sz="8" w:space="0" w:color="auto"/>
              <w:left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L</w:t>
            </w:r>
          </w:p>
        </w:tc>
        <w:tc>
          <w:tcPr>
            <w:tcW w:w="1305" w:type="dxa"/>
            <w:tcBorders>
              <w:top w:val="single" w:sz="8" w:space="0" w:color="auto"/>
              <w:left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l</w:t>
            </w:r>
          </w:p>
        </w:tc>
      </w:tr>
      <w:tr w:rsidR="00163C0A" w:rsidRPr="00FD1D29" w:rsidTr="007064C0">
        <w:trPr>
          <w:trHeight w:val="397"/>
          <w:jc w:val="center"/>
        </w:trPr>
        <w:tc>
          <w:tcPr>
            <w:tcW w:w="3403" w:type="dxa"/>
            <w:tcBorders>
              <w:top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Matériau N°1</w:t>
            </w:r>
          </w:p>
        </w:tc>
        <w:tc>
          <w:tcPr>
            <w:tcW w:w="2324" w:type="dxa"/>
            <w:gridSpan w:val="3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396</w:t>
            </w:r>
          </w:p>
        </w:tc>
        <w:tc>
          <w:tcPr>
            <w:tcW w:w="2324" w:type="dxa"/>
            <w:gridSpan w:val="3"/>
            <w:tcBorders>
              <w:right w:val="single" w:sz="8" w:space="0" w:color="auto"/>
            </w:tcBorders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398</w:t>
            </w:r>
          </w:p>
        </w:tc>
        <w:tc>
          <w:tcPr>
            <w:tcW w:w="1304" w:type="dxa"/>
            <w:gridSpan w:val="2"/>
            <w:tcBorders>
              <w:left w:val="single" w:sz="8" w:space="0" w:color="auto"/>
            </w:tcBorders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-1</w:t>
            </w:r>
          </w:p>
        </w:tc>
        <w:tc>
          <w:tcPr>
            <w:tcW w:w="1305" w:type="dxa"/>
            <w:tcBorders>
              <w:left w:val="single" w:sz="8" w:space="0" w:color="auto"/>
            </w:tcBorders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-0.5</w:t>
            </w:r>
          </w:p>
        </w:tc>
      </w:tr>
      <w:tr w:rsidR="00163C0A" w:rsidRPr="00FD1D29" w:rsidTr="007064C0">
        <w:trPr>
          <w:trHeight w:val="397"/>
          <w:jc w:val="center"/>
        </w:trPr>
        <w:tc>
          <w:tcPr>
            <w:tcW w:w="3403" w:type="dxa"/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Matériau N°2</w:t>
            </w:r>
          </w:p>
        </w:tc>
        <w:tc>
          <w:tcPr>
            <w:tcW w:w="2324" w:type="dxa"/>
            <w:gridSpan w:val="3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396</w:t>
            </w:r>
          </w:p>
        </w:tc>
        <w:tc>
          <w:tcPr>
            <w:tcW w:w="2324" w:type="dxa"/>
            <w:gridSpan w:val="3"/>
            <w:tcBorders>
              <w:right w:val="single" w:sz="8" w:space="0" w:color="auto"/>
            </w:tcBorders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394</w:t>
            </w:r>
          </w:p>
        </w:tc>
        <w:tc>
          <w:tcPr>
            <w:tcW w:w="1304" w:type="dxa"/>
            <w:gridSpan w:val="2"/>
            <w:tcBorders>
              <w:left w:val="single" w:sz="8" w:space="0" w:color="auto"/>
            </w:tcBorders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-1</w:t>
            </w:r>
          </w:p>
        </w:tc>
        <w:tc>
          <w:tcPr>
            <w:tcW w:w="1305" w:type="dxa"/>
            <w:tcBorders>
              <w:left w:val="single" w:sz="8" w:space="0" w:color="auto"/>
            </w:tcBorders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-1.5</w:t>
            </w:r>
          </w:p>
        </w:tc>
      </w:tr>
      <w:tr w:rsidR="00163C0A" w:rsidRPr="00FD1D29" w:rsidTr="007064C0">
        <w:trPr>
          <w:trHeight w:val="735"/>
          <w:jc w:val="center"/>
        </w:trPr>
        <w:tc>
          <w:tcPr>
            <w:tcW w:w="3403" w:type="dxa"/>
            <w:shd w:val="clear" w:color="auto" w:fill="92CDDC" w:themeFill="accent5" w:themeFillTint="99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  <w:sz w:val="24"/>
                <w:szCs w:val="24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  <w:sz w:val="24"/>
                <w:szCs w:val="24"/>
              </w:rPr>
              <w:t>Solidité des coloris et aspect de surface des matériaux</w:t>
            </w:r>
          </w:p>
        </w:tc>
        <w:tc>
          <w:tcPr>
            <w:tcW w:w="3628" w:type="dxa"/>
            <w:gridSpan w:val="4"/>
            <w:shd w:val="clear" w:color="auto" w:fill="92CDDC" w:themeFill="accent5" w:themeFillTint="99"/>
            <w:vAlign w:val="center"/>
          </w:tcPr>
          <w:p w:rsidR="00163C0A" w:rsidRPr="00FD1D29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N°1 : Aspect et coloris identiques à l’éprouvette de référence</w:t>
            </w:r>
          </w:p>
        </w:tc>
        <w:tc>
          <w:tcPr>
            <w:tcW w:w="3629" w:type="dxa"/>
            <w:gridSpan w:val="5"/>
            <w:shd w:val="clear" w:color="auto" w:fill="92CDDC" w:themeFill="accent5" w:themeFillTint="99"/>
            <w:vAlign w:val="center"/>
          </w:tcPr>
          <w:p w:rsidR="00163C0A" w:rsidRPr="00FD1D29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N°2 : Aspect et coloris identiques à l’éprouvette de référence</w:t>
            </w:r>
          </w:p>
        </w:tc>
      </w:tr>
      <w:tr w:rsidR="00163C0A" w:rsidRPr="00272FF1" w:rsidTr="007064C0">
        <w:trPr>
          <w:trHeight w:val="397"/>
          <w:jc w:val="center"/>
        </w:trPr>
        <w:tc>
          <w:tcPr>
            <w:tcW w:w="3403" w:type="dxa"/>
            <w:shd w:val="clear" w:color="auto" w:fill="92CDDC" w:themeFill="accent5" w:themeFillTint="99"/>
            <w:vAlign w:val="center"/>
          </w:tcPr>
          <w:p w:rsidR="00163C0A" w:rsidRPr="00FD1D29" w:rsidRDefault="00163C0A" w:rsidP="007064C0">
            <w:pPr>
              <w:rPr>
                <w:rFonts w:ascii="Calibri" w:hAnsi="Calibri"/>
                <w:b/>
                <w:bCs/>
                <w:color w:val="215868" w:themeColor="accent5" w:themeShade="80"/>
                <w:sz w:val="24"/>
                <w:szCs w:val="24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  <w:sz w:val="24"/>
                <w:szCs w:val="24"/>
              </w:rPr>
              <w:t>Conformité de l’essai de repassage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163C0A" w:rsidRPr="00FD1D29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N°1</w:t>
            </w:r>
          </w:p>
        </w:tc>
        <w:tc>
          <w:tcPr>
            <w:tcW w:w="1533" w:type="dxa"/>
            <w:shd w:val="clear" w:color="auto" w:fill="auto"/>
            <w:vAlign w:val="center"/>
          </w:tcPr>
          <w:p w:rsidR="00163C0A" w:rsidRPr="00FD1D29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 xml:space="preserve">Oui      </w:t>
            </w:r>
            <w:r w:rsidRPr="00FD1D29">
              <w:rPr>
                <w:rFonts w:ascii="Calibri" w:hAnsi="Calibri"/>
                <w:color w:val="215868" w:themeColor="accent5" w:themeShade="80"/>
                <w:sz w:val="44"/>
                <w:szCs w:val="44"/>
              </w:rPr>
              <w:t>□</w:t>
            </w:r>
          </w:p>
        </w:tc>
        <w:tc>
          <w:tcPr>
            <w:tcW w:w="1534" w:type="dxa"/>
            <w:gridSpan w:val="2"/>
            <w:shd w:val="clear" w:color="auto" w:fill="auto"/>
            <w:vAlign w:val="center"/>
          </w:tcPr>
          <w:p w:rsidR="00163C0A" w:rsidRPr="00FD1D29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Non</w:t>
            </w:r>
            <w:r w:rsidRPr="00FD1D29">
              <w:rPr>
                <w:rFonts w:ascii="Calibri" w:hAnsi="Calibri"/>
                <w:color w:val="215868" w:themeColor="accent5" w:themeShade="80"/>
                <w:sz w:val="44"/>
                <w:szCs w:val="44"/>
              </w:rPr>
              <w:t>□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163C0A" w:rsidRPr="00FD1D29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N°2</w:t>
            </w:r>
          </w:p>
        </w:tc>
        <w:tc>
          <w:tcPr>
            <w:tcW w:w="1505" w:type="dxa"/>
            <w:gridSpan w:val="2"/>
            <w:shd w:val="clear" w:color="auto" w:fill="auto"/>
            <w:vAlign w:val="center"/>
          </w:tcPr>
          <w:p w:rsidR="00163C0A" w:rsidRPr="00FD1D29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 xml:space="preserve">Oui </w:t>
            </w:r>
            <w:r w:rsidRPr="00FD1D29">
              <w:rPr>
                <w:rFonts w:ascii="Calibri" w:hAnsi="Calibri"/>
                <w:color w:val="215868" w:themeColor="accent5" w:themeShade="80"/>
                <w:sz w:val="44"/>
                <w:szCs w:val="44"/>
              </w:rPr>
              <w:t>□</w:t>
            </w:r>
          </w:p>
        </w:tc>
        <w:tc>
          <w:tcPr>
            <w:tcW w:w="1505" w:type="dxa"/>
            <w:gridSpan w:val="2"/>
            <w:shd w:val="clear" w:color="auto" w:fill="auto"/>
            <w:vAlign w:val="center"/>
          </w:tcPr>
          <w:p w:rsidR="00163C0A" w:rsidRPr="00A60FC1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 xml:space="preserve">Non   </w:t>
            </w:r>
            <w:r w:rsidRPr="00FD1D29">
              <w:rPr>
                <w:rFonts w:ascii="Calibri" w:hAnsi="Calibri"/>
                <w:color w:val="215868" w:themeColor="accent5" w:themeShade="80"/>
                <w:sz w:val="44"/>
                <w:szCs w:val="44"/>
              </w:rPr>
              <w:t>□</w:t>
            </w:r>
          </w:p>
        </w:tc>
      </w:tr>
    </w:tbl>
    <w:p w:rsidR="00163C0A" w:rsidRPr="00D05CF1" w:rsidRDefault="00163C0A" w:rsidP="00163C0A">
      <w:pPr>
        <w:shd w:val="clear" w:color="auto" w:fill="FFFFFF" w:themeFill="background1"/>
        <w:rPr>
          <w:rFonts w:eastAsia="MS Mincho"/>
          <w:b/>
          <w:color w:val="4F6228" w:themeColor="accent3" w:themeShade="80"/>
          <w:sz w:val="24"/>
          <w:szCs w:val="24"/>
          <w:lang w:eastAsia="ja-JP"/>
        </w:rPr>
      </w:pPr>
    </w:p>
    <w:tbl>
      <w:tblPr>
        <w:tblW w:w="10660" w:type="dxa"/>
        <w:jc w:val="center"/>
        <w:tblLayout w:type="fixed"/>
        <w:tblCellMar>
          <w:left w:w="80" w:type="dxa"/>
          <w:right w:w="80" w:type="dxa"/>
        </w:tblCellMar>
        <w:tblLook w:val="0000"/>
      </w:tblPr>
      <w:tblGrid>
        <w:gridCol w:w="2665"/>
        <w:gridCol w:w="2665"/>
        <w:gridCol w:w="2665"/>
        <w:gridCol w:w="2665"/>
      </w:tblGrid>
      <w:tr w:rsidR="00163C0A" w:rsidRPr="00116C38" w:rsidTr="007064C0">
        <w:trPr>
          <w:cantSplit/>
          <w:trHeight w:val="917"/>
          <w:jc w:val="center"/>
        </w:trPr>
        <w:tc>
          <w:tcPr>
            <w:tcW w:w="5330" w:type="dxa"/>
            <w:gridSpan w:val="2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C0A" w:rsidRPr="00116C38" w:rsidRDefault="00163C0A" w:rsidP="007064C0">
            <w:pPr>
              <w:ind w:right="-701" w:firstLine="142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CONDITIONS DE L'ESSAI :</w:t>
            </w:r>
          </w:p>
          <w:p w:rsidR="00163C0A" w:rsidRPr="00116C38" w:rsidRDefault="00163C0A" w:rsidP="007064C0">
            <w:pPr>
              <w:ind w:right="-701" w:firstLine="142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 xml:space="preserve">Température de repassage : </w:t>
            </w:r>
            <w:r w:rsidRPr="00116C38">
              <w:rPr>
                <w:rFonts w:ascii="Calibri" w:hAnsi="Calibri"/>
                <w:b/>
                <w:sz w:val="22"/>
                <w:szCs w:val="22"/>
              </w:rPr>
              <w:t>3 POINTS 200°</w:t>
            </w:r>
          </w:p>
          <w:p w:rsidR="00163C0A" w:rsidRPr="00116C38" w:rsidRDefault="00163C0A" w:rsidP="007064C0">
            <w:pPr>
              <w:ind w:right="-701" w:firstLine="142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 xml:space="preserve">Norme : </w:t>
            </w:r>
            <w:r w:rsidRPr="00116C38">
              <w:rPr>
                <w:rFonts w:ascii="Calibri" w:hAnsi="Calibri"/>
                <w:b/>
                <w:sz w:val="22"/>
                <w:szCs w:val="22"/>
              </w:rPr>
              <w:t>NF G07-136</w:t>
            </w:r>
          </w:p>
          <w:p w:rsidR="00163C0A" w:rsidRPr="00116C38" w:rsidRDefault="00163C0A" w:rsidP="007064C0">
            <w:pPr>
              <w:ind w:firstLine="142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>Nombre d'essais : 1 pour chaque matériau</w:t>
            </w:r>
          </w:p>
        </w:tc>
        <w:tc>
          <w:tcPr>
            <w:tcW w:w="533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C38" w:rsidRPr="00116C38" w:rsidRDefault="00116C38" w:rsidP="00116C38">
            <w:pPr>
              <w:ind w:right="-701" w:firstLine="142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CALCUL :</w:t>
            </w:r>
          </w:p>
          <w:p w:rsidR="00116C38" w:rsidRPr="00116C38" w:rsidRDefault="00116C38" w:rsidP="00116C38">
            <w:pPr>
              <w:ind w:right="-701" w:firstLine="142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</w:rPr>
              <w:t>Sens CH :</w:t>
            </w:r>
            <w:r w:rsidRPr="00116C38">
              <w:rPr>
                <w:rFonts w:ascii="Calibri" w:hAnsi="Calibri"/>
                <w:sz w:val="22"/>
                <w:szCs w:val="22"/>
              </w:rPr>
              <w:t xml:space="preserve"> (400 – </w:t>
            </w:r>
            <w:r w:rsidRPr="00116C38">
              <w:rPr>
                <w:rFonts w:ascii="Calibri" w:hAnsi="Calibri"/>
                <w:b/>
                <w:sz w:val="22"/>
                <w:szCs w:val="22"/>
              </w:rPr>
              <w:t>L</w:t>
            </w:r>
            <w:r w:rsidRPr="00116C38">
              <w:rPr>
                <w:rFonts w:ascii="Calibri" w:hAnsi="Calibri"/>
                <w:sz w:val="22"/>
                <w:szCs w:val="22"/>
              </w:rPr>
              <w:t>) x 100 / 400</w:t>
            </w:r>
          </w:p>
          <w:p w:rsidR="00163C0A" w:rsidRPr="00116C38" w:rsidRDefault="00116C38" w:rsidP="00116C38">
            <w:pPr>
              <w:ind w:right="-701" w:firstLine="142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</w:rPr>
              <w:t>Sens TR :</w:t>
            </w:r>
            <w:r w:rsidRPr="00116C38">
              <w:rPr>
                <w:rFonts w:ascii="Calibri" w:hAnsi="Calibri"/>
                <w:sz w:val="22"/>
                <w:szCs w:val="22"/>
              </w:rPr>
              <w:t xml:space="preserve"> (400 –</w:t>
            </w:r>
            <w:r w:rsidRPr="00116C38">
              <w:rPr>
                <w:rFonts w:ascii="Calibri" w:hAnsi="Calibri"/>
                <w:b/>
                <w:sz w:val="22"/>
                <w:szCs w:val="22"/>
              </w:rPr>
              <w:t xml:space="preserve"> l</w:t>
            </w:r>
            <w:r w:rsidRPr="00116C38">
              <w:rPr>
                <w:rFonts w:ascii="Calibri" w:hAnsi="Calibri"/>
                <w:sz w:val="22"/>
                <w:szCs w:val="22"/>
              </w:rPr>
              <w:t>) x 100 / 400</w:t>
            </w:r>
          </w:p>
        </w:tc>
      </w:tr>
      <w:tr w:rsidR="00163C0A" w:rsidRPr="00116C38" w:rsidTr="007064C0">
        <w:trPr>
          <w:cantSplit/>
          <w:trHeight w:val="312"/>
          <w:jc w:val="center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MATÉRIAU N°1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ECHANTILLON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MATÉRIAU N°2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ECHANTILLON</w:t>
            </w:r>
          </w:p>
        </w:tc>
      </w:tr>
      <w:tr w:rsidR="00163C0A" w:rsidRPr="00116C38" w:rsidTr="007064C0">
        <w:trPr>
          <w:cantSplit/>
          <w:trHeight w:val="671"/>
          <w:jc w:val="center"/>
        </w:trPr>
        <w:tc>
          <w:tcPr>
            <w:tcW w:w="26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A5BAA" w:rsidRPr="00116C38" w:rsidRDefault="00BA5BAA" w:rsidP="00BA5BAA">
            <w:pPr>
              <w:ind w:firstLine="142"/>
              <w:jc w:val="center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>Armure : sergé</w:t>
            </w:r>
          </w:p>
          <w:p w:rsidR="00BA5BAA" w:rsidRPr="00116C38" w:rsidRDefault="00BA5BAA" w:rsidP="00BA5B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 xml:space="preserve">Composition : </w:t>
            </w:r>
            <w:r w:rsidRPr="00116C38">
              <w:rPr>
                <w:rFonts w:eastAsia="MS Mincho" w:cs="Arial"/>
                <w:color w:val="000000" w:themeColor="text1"/>
                <w:sz w:val="22"/>
                <w:szCs w:val="22"/>
                <w:lang w:eastAsia="ja-JP"/>
              </w:rPr>
              <w:t>91 % coton 9% élasthanne</w:t>
            </w:r>
            <w:r w:rsidRPr="00116C3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163C0A" w:rsidRPr="00116C38" w:rsidRDefault="00BA5BAA" w:rsidP="00BA5BAA">
            <w:pPr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 xml:space="preserve">Poids : </w:t>
            </w:r>
            <w:r w:rsidRPr="00116C38">
              <w:rPr>
                <w:rFonts w:eastAsia="MS Mincho"/>
                <w:color w:val="000000" w:themeColor="text1"/>
                <w:sz w:val="22"/>
                <w:szCs w:val="22"/>
                <w:lang w:eastAsia="ja-JP"/>
              </w:rPr>
              <w:t>208g/m²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63C0A" w:rsidRPr="00116C38" w:rsidRDefault="00AC3A56" w:rsidP="007064C0">
            <w:pPr>
              <w:spacing w:before="60"/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noProof/>
                <w:sz w:val="22"/>
                <w:szCs w:val="22"/>
                <w:u w:val="single"/>
                <w:lang w:eastAsia="fr-FR"/>
              </w:rPr>
              <w:drawing>
                <wp:anchor distT="0" distB="0" distL="114300" distR="114300" simplePos="0" relativeHeight="251755008" behindDoc="0" locked="0" layoutInCell="1" allowOverlap="1">
                  <wp:simplePos x="0" y="0"/>
                  <wp:positionH relativeFrom="column">
                    <wp:posOffset>276174</wp:posOffset>
                  </wp:positionH>
                  <wp:positionV relativeFrom="paragraph">
                    <wp:posOffset>40437</wp:posOffset>
                  </wp:positionV>
                  <wp:extent cx="975817" cy="651053"/>
                  <wp:effectExtent l="19050" t="0" r="0" b="0"/>
                  <wp:wrapNone/>
                  <wp:docPr id="30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17" cy="651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>Armure : toile</w:t>
            </w:r>
          </w:p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>Composition : 100 % coton</w:t>
            </w:r>
          </w:p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>Poids : 114 g/m²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63C0A" w:rsidRPr="00116C38" w:rsidRDefault="00AC3A56" w:rsidP="007064C0">
            <w:pPr>
              <w:spacing w:before="60"/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958960" cy="651234"/>
                  <wp:effectExtent l="19050" t="0" r="0" b="0"/>
                  <wp:docPr id="27" name="Image 10" descr="Popeline Uni – no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opeline Uni – no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405" cy="653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3C0A" w:rsidRPr="00D05CF1" w:rsidRDefault="00163C0A" w:rsidP="00163C0A">
      <w:pPr>
        <w:shd w:val="clear" w:color="auto" w:fill="FFFFFF" w:themeFill="background1"/>
        <w:rPr>
          <w:rFonts w:eastAsia="MS Mincho"/>
          <w:b/>
          <w:color w:val="4F6228" w:themeColor="accent3" w:themeShade="80"/>
          <w:sz w:val="24"/>
          <w:szCs w:val="24"/>
          <w:lang w:eastAsia="ja-JP"/>
        </w:rPr>
      </w:pPr>
    </w:p>
    <w:tbl>
      <w:tblPr>
        <w:tblW w:w="106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403"/>
        <w:gridCol w:w="561"/>
        <w:gridCol w:w="1533"/>
        <w:gridCol w:w="230"/>
        <w:gridCol w:w="1304"/>
        <w:gridCol w:w="477"/>
        <w:gridCol w:w="543"/>
        <w:gridCol w:w="1033"/>
        <w:gridCol w:w="271"/>
        <w:gridCol w:w="1305"/>
      </w:tblGrid>
      <w:tr w:rsidR="00163C0A" w:rsidRPr="00FD1D29" w:rsidTr="007064C0">
        <w:trPr>
          <w:trHeight w:val="397"/>
          <w:jc w:val="center"/>
        </w:trPr>
        <w:tc>
          <w:tcPr>
            <w:tcW w:w="3403" w:type="dxa"/>
            <w:vMerge w:val="restart"/>
            <w:tcBorders>
              <w:top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ESSAIS</w:t>
            </w:r>
          </w:p>
        </w:tc>
        <w:tc>
          <w:tcPr>
            <w:tcW w:w="2324" w:type="dxa"/>
            <w:gridSpan w:val="3"/>
            <w:vMerge w:val="restart"/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SENS CHAINE en mm</w:t>
            </w:r>
          </w:p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= L</w:t>
            </w:r>
          </w:p>
        </w:tc>
        <w:tc>
          <w:tcPr>
            <w:tcW w:w="2324" w:type="dxa"/>
            <w:gridSpan w:val="3"/>
            <w:vMerge w:val="restart"/>
            <w:tcBorders>
              <w:right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SENS TRAME en mm</w:t>
            </w:r>
          </w:p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= l</w:t>
            </w:r>
          </w:p>
        </w:tc>
        <w:tc>
          <w:tcPr>
            <w:tcW w:w="2609" w:type="dxa"/>
            <w:gridSpan w:val="3"/>
            <w:tcBorders>
              <w:left w:val="single" w:sz="8" w:space="0" w:color="auto"/>
              <w:bottom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STABILITÉ en %</w:t>
            </w:r>
          </w:p>
        </w:tc>
      </w:tr>
      <w:tr w:rsidR="00163C0A" w:rsidRPr="00FD1D29" w:rsidTr="007064C0">
        <w:trPr>
          <w:trHeight w:val="278"/>
          <w:jc w:val="center"/>
        </w:trPr>
        <w:tc>
          <w:tcPr>
            <w:tcW w:w="3403" w:type="dxa"/>
            <w:vMerge/>
            <w:tcBorders>
              <w:bottom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</w:p>
        </w:tc>
        <w:tc>
          <w:tcPr>
            <w:tcW w:w="2324" w:type="dxa"/>
            <w:gridSpan w:val="3"/>
            <w:vMerge/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</w:p>
        </w:tc>
        <w:tc>
          <w:tcPr>
            <w:tcW w:w="2324" w:type="dxa"/>
            <w:gridSpan w:val="3"/>
            <w:vMerge/>
            <w:tcBorders>
              <w:right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</w:p>
        </w:tc>
        <w:tc>
          <w:tcPr>
            <w:tcW w:w="1304" w:type="dxa"/>
            <w:gridSpan w:val="2"/>
            <w:tcBorders>
              <w:top w:val="single" w:sz="8" w:space="0" w:color="auto"/>
              <w:left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L</w:t>
            </w:r>
          </w:p>
        </w:tc>
        <w:tc>
          <w:tcPr>
            <w:tcW w:w="1305" w:type="dxa"/>
            <w:tcBorders>
              <w:top w:val="single" w:sz="8" w:space="0" w:color="auto"/>
              <w:left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l</w:t>
            </w:r>
          </w:p>
        </w:tc>
      </w:tr>
      <w:tr w:rsidR="00163C0A" w:rsidRPr="00FD1D29" w:rsidTr="007064C0">
        <w:trPr>
          <w:trHeight w:val="397"/>
          <w:jc w:val="center"/>
        </w:trPr>
        <w:tc>
          <w:tcPr>
            <w:tcW w:w="3403" w:type="dxa"/>
            <w:tcBorders>
              <w:top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Matériau N°1</w:t>
            </w:r>
          </w:p>
        </w:tc>
        <w:tc>
          <w:tcPr>
            <w:tcW w:w="2324" w:type="dxa"/>
            <w:gridSpan w:val="3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390</w:t>
            </w:r>
          </w:p>
        </w:tc>
        <w:tc>
          <w:tcPr>
            <w:tcW w:w="2324" w:type="dxa"/>
            <w:gridSpan w:val="3"/>
            <w:tcBorders>
              <w:right w:val="single" w:sz="8" w:space="0" w:color="auto"/>
            </w:tcBorders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388</w:t>
            </w:r>
          </w:p>
        </w:tc>
        <w:tc>
          <w:tcPr>
            <w:tcW w:w="1304" w:type="dxa"/>
            <w:gridSpan w:val="2"/>
            <w:tcBorders>
              <w:left w:val="single" w:sz="8" w:space="0" w:color="auto"/>
            </w:tcBorders>
            <w:vAlign w:val="center"/>
          </w:tcPr>
          <w:p w:rsidR="00163C0A" w:rsidRPr="00FD1D29" w:rsidRDefault="00E85F84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>
              <w:rPr>
                <w:rFonts w:ascii="Calibri" w:hAnsi="Calibri"/>
                <w:b/>
                <w:bCs/>
                <w:color w:val="215868" w:themeColor="accent5" w:themeShade="80"/>
              </w:rPr>
              <w:t>-2</w:t>
            </w:r>
            <w:r w:rsidR="00163C0A"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.5</w:t>
            </w:r>
          </w:p>
        </w:tc>
        <w:tc>
          <w:tcPr>
            <w:tcW w:w="1305" w:type="dxa"/>
            <w:tcBorders>
              <w:left w:val="single" w:sz="8" w:space="0" w:color="auto"/>
            </w:tcBorders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-</w:t>
            </w:r>
            <w:r w:rsidR="00E85F84">
              <w:rPr>
                <w:rFonts w:ascii="Calibri" w:hAnsi="Calibri"/>
                <w:b/>
                <w:bCs/>
                <w:color w:val="215868" w:themeColor="accent5" w:themeShade="80"/>
              </w:rPr>
              <w:t>3</w:t>
            </w:r>
          </w:p>
        </w:tc>
      </w:tr>
      <w:tr w:rsidR="00163C0A" w:rsidRPr="00FD1D29" w:rsidTr="007064C0">
        <w:trPr>
          <w:trHeight w:val="397"/>
          <w:jc w:val="center"/>
        </w:trPr>
        <w:tc>
          <w:tcPr>
            <w:tcW w:w="3403" w:type="dxa"/>
            <w:shd w:val="clear" w:color="auto" w:fill="B6DDE8" w:themeFill="accent5" w:themeFillTint="66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Matériau N°2</w:t>
            </w:r>
          </w:p>
        </w:tc>
        <w:tc>
          <w:tcPr>
            <w:tcW w:w="2324" w:type="dxa"/>
            <w:gridSpan w:val="3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388</w:t>
            </w:r>
          </w:p>
        </w:tc>
        <w:tc>
          <w:tcPr>
            <w:tcW w:w="2324" w:type="dxa"/>
            <w:gridSpan w:val="3"/>
            <w:tcBorders>
              <w:right w:val="single" w:sz="8" w:space="0" w:color="auto"/>
            </w:tcBorders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386</w:t>
            </w:r>
          </w:p>
        </w:tc>
        <w:tc>
          <w:tcPr>
            <w:tcW w:w="1304" w:type="dxa"/>
            <w:gridSpan w:val="2"/>
            <w:tcBorders>
              <w:left w:val="single" w:sz="8" w:space="0" w:color="auto"/>
            </w:tcBorders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-</w:t>
            </w:r>
            <w:r w:rsidR="00E85F84">
              <w:rPr>
                <w:rFonts w:ascii="Calibri" w:hAnsi="Calibri"/>
                <w:b/>
                <w:bCs/>
                <w:color w:val="215868" w:themeColor="accent5" w:themeShade="80"/>
              </w:rPr>
              <w:t>3</w:t>
            </w:r>
          </w:p>
        </w:tc>
        <w:tc>
          <w:tcPr>
            <w:tcW w:w="1305" w:type="dxa"/>
            <w:tcBorders>
              <w:left w:val="single" w:sz="8" w:space="0" w:color="auto"/>
            </w:tcBorders>
            <w:vAlign w:val="center"/>
          </w:tcPr>
          <w:p w:rsidR="00163C0A" w:rsidRPr="00FD1D29" w:rsidRDefault="00E85F84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>
              <w:rPr>
                <w:rFonts w:ascii="Calibri" w:hAnsi="Calibri"/>
                <w:b/>
                <w:bCs/>
                <w:color w:val="215868" w:themeColor="accent5" w:themeShade="80"/>
              </w:rPr>
              <w:t>-3</w:t>
            </w:r>
            <w:r w:rsidR="00163C0A"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.5</w:t>
            </w:r>
          </w:p>
        </w:tc>
      </w:tr>
      <w:tr w:rsidR="00163C0A" w:rsidRPr="00FD1D29" w:rsidTr="007064C0">
        <w:trPr>
          <w:trHeight w:val="729"/>
          <w:jc w:val="center"/>
        </w:trPr>
        <w:tc>
          <w:tcPr>
            <w:tcW w:w="3403" w:type="dxa"/>
            <w:shd w:val="clear" w:color="auto" w:fill="92CDDC" w:themeFill="accent5" w:themeFillTint="99"/>
            <w:vAlign w:val="center"/>
          </w:tcPr>
          <w:p w:rsidR="00163C0A" w:rsidRPr="00FD1D29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  <w:sz w:val="24"/>
                <w:szCs w:val="24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  <w:sz w:val="24"/>
                <w:szCs w:val="24"/>
              </w:rPr>
              <w:t>Solidité des coloris et aspect de surface des matériaux</w:t>
            </w:r>
          </w:p>
        </w:tc>
        <w:tc>
          <w:tcPr>
            <w:tcW w:w="3628" w:type="dxa"/>
            <w:gridSpan w:val="4"/>
            <w:shd w:val="clear" w:color="auto" w:fill="92CDDC" w:themeFill="accent5" w:themeFillTint="99"/>
            <w:vAlign w:val="center"/>
          </w:tcPr>
          <w:p w:rsidR="00163C0A" w:rsidRPr="00FD1D29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N°1 : Aspect lustré. Coloris identique à l’éprouvette de référence</w:t>
            </w:r>
          </w:p>
        </w:tc>
        <w:tc>
          <w:tcPr>
            <w:tcW w:w="3629" w:type="dxa"/>
            <w:gridSpan w:val="5"/>
            <w:shd w:val="clear" w:color="auto" w:fill="92CDDC" w:themeFill="accent5" w:themeFillTint="99"/>
            <w:vAlign w:val="center"/>
          </w:tcPr>
          <w:p w:rsidR="00163C0A" w:rsidRPr="00FD1D29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N°2 : Aspect brillant. Coloris identiques à l’éprouvette de référence</w:t>
            </w:r>
          </w:p>
        </w:tc>
      </w:tr>
      <w:tr w:rsidR="00163C0A" w:rsidRPr="00272FF1" w:rsidTr="007064C0">
        <w:trPr>
          <w:trHeight w:val="454"/>
          <w:jc w:val="center"/>
        </w:trPr>
        <w:tc>
          <w:tcPr>
            <w:tcW w:w="3403" w:type="dxa"/>
            <w:shd w:val="clear" w:color="auto" w:fill="92CDDC" w:themeFill="accent5" w:themeFillTint="99"/>
            <w:vAlign w:val="center"/>
          </w:tcPr>
          <w:p w:rsidR="00163C0A" w:rsidRPr="00FD1D29" w:rsidRDefault="00163C0A" w:rsidP="007064C0">
            <w:pPr>
              <w:rPr>
                <w:rFonts w:ascii="Calibri" w:hAnsi="Calibri"/>
                <w:b/>
                <w:bCs/>
                <w:color w:val="215868" w:themeColor="accent5" w:themeShade="80"/>
                <w:sz w:val="24"/>
                <w:szCs w:val="24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  <w:sz w:val="24"/>
                <w:szCs w:val="24"/>
              </w:rPr>
              <w:t>Conformité de l’essai de repassage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163C0A" w:rsidRPr="00FD1D29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N°1</w:t>
            </w:r>
          </w:p>
        </w:tc>
        <w:tc>
          <w:tcPr>
            <w:tcW w:w="1533" w:type="dxa"/>
            <w:shd w:val="clear" w:color="auto" w:fill="auto"/>
            <w:vAlign w:val="center"/>
          </w:tcPr>
          <w:p w:rsidR="00163C0A" w:rsidRPr="00FD1D29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 xml:space="preserve">Oui      </w:t>
            </w:r>
            <w:r w:rsidRPr="00FD1D29">
              <w:rPr>
                <w:rFonts w:ascii="Calibri" w:hAnsi="Calibri"/>
                <w:color w:val="215868" w:themeColor="accent5" w:themeShade="80"/>
                <w:sz w:val="44"/>
                <w:szCs w:val="44"/>
              </w:rPr>
              <w:t>□</w:t>
            </w:r>
          </w:p>
        </w:tc>
        <w:tc>
          <w:tcPr>
            <w:tcW w:w="1534" w:type="dxa"/>
            <w:gridSpan w:val="2"/>
            <w:shd w:val="clear" w:color="auto" w:fill="auto"/>
            <w:vAlign w:val="center"/>
          </w:tcPr>
          <w:p w:rsidR="00163C0A" w:rsidRPr="00FD1D29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Non</w:t>
            </w:r>
            <w:r w:rsidRPr="00FD1D29">
              <w:rPr>
                <w:rFonts w:ascii="Calibri" w:hAnsi="Calibri"/>
                <w:color w:val="215868" w:themeColor="accent5" w:themeShade="80"/>
                <w:sz w:val="44"/>
                <w:szCs w:val="44"/>
              </w:rPr>
              <w:t>□</w:t>
            </w:r>
          </w:p>
        </w:tc>
        <w:tc>
          <w:tcPr>
            <w:tcW w:w="477" w:type="dxa"/>
            <w:shd w:val="clear" w:color="auto" w:fill="auto"/>
            <w:vAlign w:val="center"/>
          </w:tcPr>
          <w:p w:rsidR="00163C0A" w:rsidRPr="00FD1D29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>N°2</w:t>
            </w:r>
          </w:p>
        </w:tc>
        <w:tc>
          <w:tcPr>
            <w:tcW w:w="1576" w:type="dxa"/>
            <w:gridSpan w:val="2"/>
            <w:shd w:val="clear" w:color="auto" w:fill="auto"/>
            <w:vAlign w:val="center"/>
          </w:tcPr>
          <w:p w:rsidR="00163C0A" w:rsidRPr="00FD1D29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 xml:space="preserve">Oui </w:t>
            </w:r>
            <w:r w:rsidRPr="00FD1D29">
              <w:rPr>
                <w:rFonts w:ascii="Calibri" w:hAnsi="Calibri"/>
                <w:color w:val="215868" w:themeColor="accent5" w:themeShade="80"/>
                <w:sz w:val="44"/>
                <w:szCs w:val="44"/>
              </w:rPr>
              <w:t>□</w:t>
            </w:r>
          </w:p>
        </w:tc>
        <w:tc>
          <w:tcPr>
            <w:tcW w:w="1576" w:type="dxa"/>
            <w:gridSpan w:val="2"/>
            <w:shd w:val="clear" w:color="auto" w:fill="auto"/>
            <w:vAlign w:val="center"/>
          </w:tcPr>
          <w:p w:rsidR="00163C0A" w:rsidRPr="00A60FC1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FD1D29">
              <w:rPr>
                <w:rFonts w:ascii="Calibri" w:hAnsi="Calibri"/>
                <w:b/>
                <w:bCs/>
                <w:color w:val="215868" w:themeColor="accent5" w:themeShade="80"/>
              </w:rPr>
              <w:t xml:space="preserve">Non   </w:t>
            </w:r>
            <w:r w:rsidRPr="00FD1D29">
              <w:rPr>
                <w:rFonts w:ascii="Calibri" w:hAnsi="Calibri"/>
                <w:color w:val="215868" w:themeColor="accent5" w:themeShade="80"/>
                <w:sz w:val="44"/>
                <w:szCs w:val="44"/>
              </w:rPr>
              <w:t>□</w:t>
            </w:r>
          </w:p>
        </w:tc>
      </w:tr>
    </w:tbl>
    <w:p w:rsidR="00195A38" w:rsidRDefault="00195A38" w:rsidP="00163C0A">
      <w:pPr>
        <w:rPr>
          <w:rFonts w:eastAsia="MS Mincho"/>
          <w:b/>
          <w:color w:val="4F6228" w:themeColor="accent3" w:themeShade="80"/>
          <w:sz w:val="28"/>
          <w:szCs w:val="28"/>
          <w:lang w:eastAsia="ja-JP"/>
        </w:rPr>
      </w:pPr>
    </w:p>
    <w:p w:rsidR="00195A38" w:rsidRDefault="00195A38" w:rsidP="00163C0A">
      <w:pPr>
        <w:rPr>
          <w:rFonts w:eastAsia="MS Mincho"/>
          <w:b/>
          <w:color w:val="4F6228" w:themeColor="accent3" w:themeShade="80"/>
          <w:sz w:val="28"/>
          <w:szCs w:val="28"/>
          <w:lang w:eastAsia="ja-JP"/>
        </w:rPr>
      </w:pPr>
    </w:p>
    <w:p w:rsidR="00195A38" w:rsidRDefault="00195A38" w:rsidP="00163C0A">
      <w:pPr>
        <w:rPr>
          <w:rFonts w:eastAsia="MS Mincho"/>
          <w:b/>
          <w:color w:val="4F6228" w:themeColor="accent3" w:themeShade="80"/>
          <w:sz w:val="28"/>
          <w:szCs w:val="28"/>
          <w:lang w:eastAsia="ja-JP"/>
        </w:rPr>
      </w:pPr>
    </w:p>
    <w:p w:rsidR="00195A38" w:rsidRDefault="00195A38" w:rsidP="00163C0A">
      <w:pPr>
        <w:rPr>
          <w:rFonts w:eastAsia="MS Mincho"/>
          <w:b/>
          <w:color w:val="4F6228" w:themeColor="accent3" w:themeShade="80"/>
          <w:sz w:val="28"/>
          <w:szCs w:val="28"/>
          <w:lang w:eastAsia="ja-JP"/>
        </w:rPr>
      </w:pPr>
    </w:p>
    <w:p w:rsidR="00163C0A" w:rsidRDefault="00163C0A" w:rsidP="00163C0A">
      <w:pPr>
        <w:rPr>
          <w:rFonts w:eastAsia="MS Mincho"/>
          <w:b/>
          <w:color w:val="4F6228" w:themeColor="accent3" w:themeShade="80"/>
          <w:sz w:val="28"/>
          <w:szCs w:val="28"/>
          <w:lang w:eastAsia="ja-JP"/>
        </w:rPr>
      </w:pPr>
    </w:p>
    <w:p w:rsidR="00163C0A" w:rsidRPr="00A60FC1" w:rsidRDefault="00163C0A" w:rsidP="00E85F84">
      <w:pPr>
        <w:pBdr>
          <w:top w:val="single" w:sz="4" w:space="1" w:color="000000"/>
          <w:left w:val="single" w:sz="4" w:space="4" w:color="000000"/>
          <w:bottom w:val="single" w:sz="4" w:space="8" w:color="000000"/>
          <w:right w:val="single" w:sz="4" w:space="4" w:color="000000"/>
        </w:pBdr>
        <w:shd w:val="clear" w:color="auto" w:fill="92CDDC" w:themeFill="accent5" w:themeFillTint="99"/>
        <w:spacing w:before="360" w:after="120" w:line="276" w:lineRule="auto"/>
        <w:jc w:val="center"/>
        <w:rPr>
          <w:rFonts w:eastAsia="MS Mincho"/>
          <w:b/>
          <w:color w:val="215868" w:themeColor="accent5" w:themeShade="80"/>
          <w:sz w:val="28"/>
          <w:szCs w:val="28"/>
          <w:lang w:eastAsia="ja-JP"/>
        </w:rPr>
      </w:pPr>
      <w:r w:rsidRPr="00A60FC1">
        <w:rPr>
          <w:rFonts w:eastAsia="MS Mincho"/>
          <w:b/>
          <w:color w:val="215868" w:themeColor="accent5" w:themeShade="80"/>
          <w:sz w:val="28"/>
          <w:szCs w:val="28"/>
          <w:lang w:eastAsia="ja-JP"/>
        </w:rPr>
        <w:t>PROCÈS VERBAUX TESTS DE STABILITÉ DIMENSIONNELLE</w:t>
      </w:r>
    </w:p>
    <w:p w:rsidR="00163C0A" w:rsidRPr="00A60FC1" w:rsidRDefault="00163C0A" w:rsidP="00E85F84">
      <w:pPr>
        <w:pBdr>
          <w:top w:val="single" w:sz="4" w:space="1" w:color="000000"/>
          <w:left w:val="single" w:sz="4" w:space="4" w:color="000000"/>
          <w:bottom w:val="single" w:sz="4" w:space="8" w:color="000000"/>
          <w:right w:val="single" w:sz="4" w:space="4" w:color="000000"/>
        </w:pBdr>
        <w:shd w:val="clear" w:color="auto" w:fill="92CDDC" w:themeFill="accent5" w:themeFillTint="99"/>
        <w:jc w:val="center"/>
        <w:rPr>
          <w:rFonts w:eastAsia="MS Mincho"/>
          <w:b/>
          <w:color w:val="215868" w:themeColor="accent5" w:themeShade="80"/>
          <w:sz w:val="28"/>
          <w:szCs w:val="28"/>
          <w:lang w:eastAsia="ja-JP"/>
        </w:rPr>
      </w:pPr>
      <w:r w:rsidRPr="00A60FC1">
        <w:rPr>
          <w:rFonts w:eastAsia="MS Mincho"/>
          <w:b/>
          <w:color w:val="215868" w:themeColor="accent5" w:themeShade="80"/>
          <w:sz w:val="28"/>
          <w:szCs w:val="28"/>
          <w:lang w:eastAsia="ja-JP"/>
        </w:rPr>
        <w:t>AU SECHAGE EN TAMBOUR</w:t>
      </w:r>
    </w:p>
    <w:p w:rsidR="00163C0A" w:rsidRPr="001C6C45" w:rsidRDefault="00163C0A" w:rsidP="00163C0A">
      <w:pPr>
        <w:jc w:val="both"/>
        <w:rPr>
          <w:rFonts w:eastAsia="MS Mincho"/>
          <w:sz w:val="28"/>
          <w:szCs w:val="28"/>
          <w:lang w:eastAsia="ja-JP"/>
        </w:rPr>
      </w:pPr>
    </w:p>
    <w:tbl>
      <w:tblPr>
        <w:tblW w:w="10660" w:type="dxa"/>
        <w:jc w:val="center"/>
        <w:tblLayout w:type="fixed"/>
        <w:tblCellMar>
          <w:left w:w="80" w:type="dxa"/>
          <w:right w:w="80" w:type="dxa"/>
        </w:tblCellMar>
        <w:tblLook w:val="0000"/>
      </w:tblPr>
      <w:tblGrid>
        <w:gridCol w:w="2665"/>
        <w:gridCol w:w="2665"/>
        <w:gridCol w:w="2665"/>
        <w:gridCol w:w="2665"/>
      </w:tblGrid>
      <w:tr w:rsidR="00163C0A" w:rsidRPr="00116C38" w:rsidTr="007064C0">
        <w:trPr>
          <w:cantSplit/>
          <w:trHeight w:val="917"/>
          <w:jc w:val="center"/>
        </w:trPr>
        <w:tc>
          <w:tcPr>
            <w:tcW w:w="5330" w:type="dxa"/>
            <w:gridSpan w:val="2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C0A" w:rsidRPr="00116C38" w:rsidRDefault="00163C0A" w:rsidP="007064C0">
            <w:pPr>
              <w:ind w:right="-701" w:firstLine="142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CONDITIONS DE L'ESSAI :</w:t>
            </w:r>
          </w:p>
          <w:p w:rsidR="00163C0A" w:rsidRPr="00116C38" w:rsidRDefault="00163C0A" w:rsidP="007064C0">
            <w:pPr>
              <w:ind w:right="-701" w:firstLine="142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 xml:space="preserve">Température de séchage en tambour: </w:t>
            </w:r>
            <w:r w:rsidRPr="00116C38">
              <w:rPr>
                <w:rFonts w:ascii="Calibri" w:hAnsi="Calibri"/>
                <w:b/>
                <w:sz w:val="22"/>
                <w:szCs w:val="22"/>
              </w:rPr>
              <w:t>1 point 60°</w:t>
            </w:r>
          </w:p>
          <w:p w:rsidR="00163C0A" w:rsidRPr="00116C38" w:rsidRDefault="00163C0A" w:rsidP="007064C0">
            <w:pPr>
              <w:ind w:right="-701" w:firstLine="142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 xml:space="preserve">Norme : </w:t>
            </w:r>
            <w:r w:rsidRPr="00116C38">
              <w:rPr>
                <w:rFonts w:ascii="Calibri" w:hAnsi="Calibri"/>
                <w:b/>
                <w:sz w:val="22"/>
                <w:szCs w:val="22"/>
              </w:rPr>
              <w:t>NF G07-123</w:t>
            </w:r>
          </w:p>
          <w:p w:rsidR="00163C0A" w:rsidRPr="00116C38" w:rsidRDefault="00163C0A" w:rsidP="007064C0">
            <w:pPr>
              <w:ind w:firstLine="142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>Nombre d'essais : 1 pour chaque matériau</w:t>
            </w:r>
          </w:p>
        </w:tc>
        <w:tc>
          <w:tcPr>
            <w:tcW w:w="533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C38" w:rsidRPr="00116C38" w:rsidRDefault="00116C38" w:rsidP="00116C38">
            <w:pPr>
              <w:ind w:right="-701" w:firstLine="142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CALCUL :</w:t>
            </w:r>
          </w:p>
          <w:p w:rsidR="00116C38" w:rsidRPr="00116C38" w:rsidRDefault="00116C38" w:rsidP="00116C38">
            <w:pPr>
              <w:ind w:right="-701" w:firstLine="142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</w:rPr>
              <w:t>Sens CH :</w:t>
            </w:r>
            <w:r w:rsidRPr="00116C38">
              <w:rPr>
                <w:rFonts w:ascii="Calibri" w:hAnsi="Calibri"/>
                <w:sz w:val="22"/>
                <w:szCs w:val="22"/>
              </w:rPr>
              <w:t xml:space="preserve"> (400 – </w:t>
            </w:r>
            <w:r w:rsidRPr="00116C38">
              <w:rPr>
                <w:rFonts w:ascii="Calibri" w:hAnsi="Calibri"/>
                <w:b/>
                <w:sz w:val="22"/>
                <w:szCs w:val="22"/>
              </w:rPr>
              <w:t>L</w:t>
            </w:r>
            <w:r w:rsidRPr="00116C38">
              <w:rPr>
                <w:rFonts w:ascii="Calibri" w:hAnsi="Calibri"/>
                <w:sz w:val="22"/>
                <w:szCs w:val="22"/>
              </w:rPr>
              <w:t>) x 100 / 400</w:t>
            </w:r>
          </w:p>
          <w:p w:rsidR="00163C0A" w:rsidRPr="00116C38" w:rsidRDefault="00116C38" w:rsidP="00116C38">
            <w:pPr>
              <w:ind w:right="-701" w:firstLine="142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</w:rPr>
              <w:t>Sens TR :</w:t>
            </w:r>
            <w:r w:rsidRPr="00116C38">
              <w:rPr>
                <w:rFonts w:ascii="Calibri" w:hAnsi="Calibri"/>
                <w:sz w:val="22"/>
                <w:szCs w:val="22"/>
              </w:rPr>
              <w:t xml:space="preserve"> (400 –</w:t>
            </w:r>
            <w:r w:rsidRPr="00116C38">
              <w:rPr>
                <w:rFonts w:ascii="Calibri" w:hAnsi="Calibri"/>
                <w:b/>
                <w:sz w:val="22"/>
                <w:szCs w:val="22"/>
              </w:rPr>
              <w:t xml:space="preserve"> l</w:t>
            </w:r>
            <w:r w:rsidRPr="00116C38">
              <w:rPr>
                <w:rFonts w:ascii="Calibri" w:hAnsi="Calibri"/>
                <w:sz w:val="22"/>
                <w:szCs w:val="22"/>
              </w:rPr>
              <w:t>) x 100 / 400</w:t>
            </w:r>
          </w:p>
        </w:tc>
      </w:tr>
      <w:tr w:rsidR="00163C0A" w:rsidRPr="00116C38" w:rsidTr="007064C0">
        <w:trPr>
          <w:cantSplit/>
          <w:trHeight w:val="312"/>
          <w:jc w:val="center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MATÉRIAU N°1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ECHANTILLON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MATÉRIAU N°2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ECHANTILLON</w:t>
            </w:r>
          </w:p>
        </w:tc>
      </w:tr>
      <w:tr w:rsidR="00163C0A" w:rsidRPr="00116C38" w:rsidTr="007064C0">
        <w:trPr>
          <w:cantSplit/>
          <w:trHeight w:val="671"/>
          <w:jc w:val="center"/>
        </w:trPr>
        <w:tc>
          <w:tcPr>
            <w:tcW w:w="26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A5BAA" w:rsidRPr="00116C38" w:rsidRDefault="00BA5BAA" w:rsidP="00BA5BAA">
            <w:pPr>
              <w:ind w:firstLine="142"/>
              <w:jc w:val="center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>Armure : sergé</w:t>
            </w:r>
          </w:p>
          <w:p w:rsidR="00BA5BAA" w:rsidRPr="00116C38" w:rsidRDefault="00BA5BAA" w:rsidP="00BA5B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 xml:space="preserve">Composition : </w:t>
            </w:r>
            <w:r w:rsidRPr="00116C38">
              <w:rPr>
                <w:rFonts w:eastAsia="MS Mincho" w:cs="Arial"/>
                <w:color w:val="000000" w:themeColor="text1"/>
                <w:sz w:val="22"/>
                <w:szCs w:val="22"/>
                <w:lang w:eastAsia="ja-JP"/>
              </w:rPr>
              <w:t>91 % coton 9% élasthanne</w:t>
            </w:r>
            <w:r w:rsidRPr="00116C3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163C0A" w:rsidRPr="00116C38" w:rsidRDefault="00BA5BAA" w:rsidP="00BA5BAA">
            <w:pPr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 xml:space="preserve">Poids : </w:t>
            </w:r>
            <w:r w:rsidRPr="00116C38">
              <w:rPr>
                <w:rFonts w:eastAsia="MS Mincho"/>
                <w:color w:val="000000" w:themeColor="text1"/>
                <w:sz w:val="22"/>
                <w:szCs w:val="22"/>
                <w:lang w:eastAsia="ja-JP"/>
              </w:rPr>
              <w:t>208g/m²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63C0A" w:rsidRPr="00116C38" w:rsidRDefault="00BA5BAA" w:rsidP="007064C0">
            <w:pPr>
              <w:spacing w:before="60"/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noProof/>
                <w:sz w:val="22"/>
                <w:szCs w:val="22"/>
                <w:u w:val="single"/>
                <w:lang w:eastAsia="fr-FR"/>
              </w:rPr>
              <w:drawing>
                <wp:anchor distT="0" distB="0" distL="114300" distR="114300" simplePos="0" relativeHeight="251761152" behindDoc="0" locked="0" layoutInCell="1" allowOverlap="1">
                  <wp:simplePos x="0" y="0"/>
                  <wp:positionH relativeFrom="column">
                    <wp:posOffset>280779</wp:posOffset>
                  </wp:positionH>
                  <wp:positionV relativeFrom="paragraph">
                    <wp:posOffset>47701</wp:posOffset>
                  </wp:positionV>
                  <wp:extent cx="975818" cy="651053"/>
                  <wp:effectExtent l="19050" t="0" r="0" b="0"/>
                  <wp:wrapNone/>
                  <wp:docPr id="65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18" cy="651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>Armure : toile</w:t>
            </w:r>
          </w:p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>Composition : 100 % coton</w:t>
            </w:r>
          </w:p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>Poids : 114 g/m²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63C0A" w:rsidRPr="00116C38" w:rsidRDefault="00AC3A56" w:rsidP="007064C0">
            <w:pPr>
              <w:spacing w:before="60"/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958960" cy="651234"/>
                  <wp:effectExtent l="19050" t="0" r="0" b="0"/>
                  <wp:docPr id="28" name="Image 10" descr="Popeline Uni – no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opeline Uni – no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405" cy="653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3C0A" w:rsidRPr="001C6C45" w:rsidRDefault="00163C0A" w:rsidP="00163C0A">
      <w:pPr>
        <w:jc w:val="both"/>
        <w:rPr>
          <w:rFonts w:eastAsia="MS Mincho"/>
          <w:sz w:val="28"/>
          <w:szCs w:val="28"/>
          <w:lang w:eastAsia="ja-JP"/>
        </w:rPr>
      </w:pPr>
    </w:p>
    <w:tbl>
      <w:tblPr>
        <w:tblW w:w="106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403"/>
        <w:gridCol w:w="561"/>
        <w:gridCol w:w="1533"/>
        <w:gridCol w:w="230"/>
        <w:gridCol w:w="1304"/>
        <w:gridCol w:w="477"/>
        <w:gridCol w:w="543"/>
        <w:gridCol w:w="1033"/>
        <w:gridCol w:w="271"/>
        <w:gridCol w:w="1305"/>
      </w:tblGrid>
      <w:tr w:rsidR="00163C0A" w:rsidRPr="00173737" w:rsidTr="007064C0">
        <w:trPr>
          <w:trHeight w:val="397"/>
          <w:jc w:val="center"/>
        </w:trPr>
        <w:tc>
          <w:tcPr>
            <w:tcW w:w="3403" w:type="dxa"/>
            <w:vMerge w:val="restart"/>
            <w:tcBorders>
              <w:top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ESSAIS</w:t>
            </w:r>
          </w:p>
        </w:tc>
        <w:tc>
          <w:tcPr>
            <w:tcW w:w="2324" w:type="dxa"/>
            <w:gridSpan w:val="3"/>
            <w:vMerge w:val="restart"/>
            <w:shd w:val="clear" w:color="auto" w:fill="B6DDE8" w:themeFill="accent5" w:themeFillTint="66"/>
            <w:vAlign w:val="center"/>
          </w:tcPr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SENS CHAINE en mm</w:t>
            </w:r>
          </w:p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= L</w:t>
            </w:r>
          </w:p>
        </w:tc>
        <w:tc>
          <w:tcPr>
            <w:tcW w:w="2324" w:type="dxa"/>
            <w:gridSpan w:val="3"/>
            <w:vMerge w:val="restart"/>
            <w:tcBorders>
              <w:right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SENS TRAME en mm</w:t>
            </w:r>
          </w:p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= l</w:t>
            </w:r>
          </w:p>
        </w:tc>
        <w:tc>
          <w:tcPr>
            <w:tcW w:w="2609" w:type="dxa"/>
            <w:gridSpan w:val="3"/>
            <w:tcBorders>
              <w:left w:val="single" w:sz="8" w:space="0" w:color="auto"/>
              <w:bottom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STABILITÉ en %</w:t>
            </w:r>
          </w:p>
        </w:tc>
      </w:tr>
      <w:tr w:rsidR="00163C0A" w:rsidRPr="00173737" w:rsidTr="007064C0">
        <w:trPr>
          <w:trHeight w:val="397"/>
          <w:jc w:val="center"/>
        </w:trPr>
        <w:tc>
          <w:tcPr>
            <w:tcW w:w="3403" w:type="dxa"/>
            <w:vMerge/>
            <w:tcBorders>
              <w:bottom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</w:p>
        </w:tc>
        <w:tc>
          <w:tcPr>
            <w:tcW w:w="2324" w:type="dxa"/>
            <w:gridSpan w:val="3"/>
            <w:vMerge/>
            <w:shd w:val="clear" w:color="auto" w:fill="B6DDE8" w:themeFill="accent5" w:themeFillTint="66"/>
            <w:vAlign w:val="center"/>
          </w:tcPr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</w:p>
        </w:tc>
        <w:tc>
          <w:tcPr>
            <w:tcW w:w="2324" w:type="dxa"/>
            <w:gridSpan w:val="3"/>
            <w:vMerge/>
            <w:tcBorders>
              <w:right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</w:p>
        </w:tc>
        <w:tc>
          <w:tcPr>
            <w:tcW w:w="1304" w:type="dxa"/>
            <w:gridSpan w:val="2"/>
            <w:tcBorders>
              <w:top w:val="single" w:sz="8" w:space="0" w:color="auto"/>
              <w:left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L</w:t>
            </w:r>
          </w:p>
        </w:tc>
        <w:tc>
          <w:tcPr>
            <w:tcW w:w="1305" w:type="dxa"/>
            <w:tcBorders>
              <w:top w:val="single" w:sz="8" w:space="0" w:color="auto"/>
              <w:left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l</w:t>
            </w:r>
          </w:p>
        </w:tc>
      </w:tr>
      <w:tr w:rsidR="00163C0A" w:rsidRPr="00173737" w:rsidTr="007064C0">
        <w:trPr>
          <w:trHeight w:val="397"/>
          <w:jc w:val="center"/>
        </w:trPr>
        <w:tc>
          <w:tcPr>
            <w:tcW w:w="3403" w:type="dxa"/>
            <w:tcBorders>
              <w:top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Matériau N°1</w:t>
            </w:r>
          </w:p>
        </w:tc>
        <w:tc>
          <w:tcPr>
            <w:tcW w:w="2324" w:type="dxa"/>
            <w:gridSpan w:val="3"/>
            <w:vAlign w:val="center"/>
          </w:tcPr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390</w:t>
            </w:r>
          </w:p>
        </w:tc>
        <w:tc>
          <w:tcPr>
            <w:tcW w:w="2324" w:type="dxa"/>
            <w:gridSpan w:val="3"/>
            <w:tcBorders>
              <w:right w:val="single" w:sz="8" w:space="0" w:color="auto"/>
            </w:tcBorders>
            <w:vAlign w:val="center"/>
          </w:tcPr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392</w:t>
            </w:r>
          </w:p>
        </w:tc>
        <w:tc>
          <w:tcPr>
            <w:tcW w:w="1304" w:type="dxa"/>
            <w:gridSpan w:val="2"/>
            <w:tcBorders>
              <w:left w:val="single" w:sz="8" w:space="0" w:color="auto"/>
            </w:tcBorders>
            <w:vAlign w:val="center"/>
          </w:tcPr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-2.5</w:t>
            </w:r>
          </w:p>
        </w:tc>
        <w:tc>
          <w:tcPr>
            <w:tcW w:w="1305" w:type="dxa"/>
            <w:tcBorders>
              <w:left w:val="single" w:sz="8" w:space="0" w:color="auto"/>
            </w:tcBorders>
            <w:vAlign w:val="center"/>
          </w:tcPr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-2</w:t>
            </w:r>
          </w:p>
        </w:tc>
      </w:tr>
      <w:tr w:rsidR="00163C0A" w:rsidRPr="00173737" w:rsidTr="007064C0">
        <w:trPr>
          <w:trHeight w:val="397"/>
          <w:jc w:val="center"/>
        </w:trPr>
        <w:tc>
          <w:tcPr>
            <w:tcW w:w="3403" w:type="dxa"/>
            <w:shd w:val="clear" w:color="auto" w:fill="B6DDE8" w:themeFill="accent5" w:themeFillTint="66"/>
            <w:vAlign w:val="center"/>
          </w:tcPr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Matériau N°2</w:t>
            </w:r>
          </w:p>
        </w:tc>
        <w:tc>
          <w:tcPr>
            <w:tcW w:w="2324" w:type="dxa"/>
            <w:gridSpan w:val="3"/>
            <w:vAlign w:val="center"/>
          </w:tcPr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386</w:t>
            </w:r>
          </w:p>
        </w:tc>
        <w:tc>
          <w:tcPr>
            <w:tcW w:w="2324" w:type="dxa"/>
            <w:gridSpan w:val="3"/>
            <w:tcBorders>
              <w:right w:val="single" w:sz="8" w:space="0" w:color="auto"/>
            </w:tcBorders>
            <w:vAlign w:val="center"/>
          </w:tcPr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388</w:t>
            </w:r>
          </w:p>
        </w:tc>
        <w:tc>
          <w:tcPr>
            <w:tcW w:w="1304" w:type="dxa"/>
            <w:gridSpan w:val="2"/>
            <w:tcBorders>
              <w:left w:val="single" w:sz="8" w:space="0" w:color="auto"/>
            </w:tcBorders>
            <w:vAlign w:val="center"/>
          </w:tcPr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-3.5</w:t>
            </w:r>
          </w:p>
        </w:tc>
        <w:tc>
          <w:tcPr>
            <w:tcW w:w="1305" w:type="dxa"/>
            <w:tcBorders>
              <w:left w:val="single" w:sz="8" w:space="0" w:color="auto"/>
            </w:tcBorders>
            <w:vAlign w:val="center"/>
          </w:tcPr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-3</w:t>
            </w:r>
          </w:p>
        </w:tc>
      </w:tr>
      <w:tr w:rsidR="00163C0A" w:rsidRPr="00173737" w:rsidTr="007064C0">
        <w:trPr>
          <w:trHeight w:val="623"/>
          <w:jc w:val="center"/>
        </w:trPr>
        <w:tc>
          <w:tcPr>
            <w:tcW w:w="3403" w:type="dxa"/>
            <w:shd w:val="clear" w:color="auto" w:fill="92CDDC" w:themeFill="accent5" w:themeFillTint="99"/>
            <w:vAlign w:val="center"/>
          </w:tcPr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  <w:sz w:val="24"/>
                <w:szCs w:val="24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  <w:sz w:val="24"/>
                <w:szCs w:val="24"/>
              </w:rPr>
              <w:t>Solidité des coloris et aspect de surface des matériaux</w:t>
            </w:r>
          </w:p>
        </w:tc>
        <w:tc>
          <w:tcPr>
            <w:tcW w:w="3628" w:type="dxa"/>
            <w:gridSpan w:val="4"/>
            <w:shd w:val="clear" w:color="auto" w:fill="92CDDC" w:themeFill="accent5" w:themeFillTint="99"/>
            <w:vAlign w:val="center"/>
          </w:tcPr>
          <w:p w:rsidR="00163C0A" w:rsidRPr="00173737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N°1 : Aspect et coloris identiques à l’éprouvette de référence</w:t>
            </w:r>
          </w:p>
        </w:tc>
        <w:tc>
          <w:tcPr>
            <w:tcW w:w="3629" w:type="dxa"/>
            <w:gridSpan w:val="5"/>
            <w:shd w:val="clear" w:color="auto" w:fill="92CDDC" w:themeFill="accent5" w:themeFillTint="99"/>
            <w:vAlign w:val="center"/>
          </w:tcPr>
          <w:p w:rsidR="00163C0A" w:rsidRPr="00173737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N°2 : Aspect et coloris identiques à l’éprouvette de référence</w:t>
            </w:r>
          </w:p>
        </w:tc>
      </w:tr>
      <w:tr w:rsidR="00163C0A" w:rsidRPr="00272FF1" w:rsidTr="007064C0">
        <w:trPr>
          <w:trHeight w:val="454"/>
          <w:jc w:val="center"/>
        </w:trPr>
        <w:tc>
          <w:tcPr>
            <w:tcW w:w="3403" w:type="dxa"/>
            <w:shd w:val="clear" w:color="auto" w:fill="92CDDC" w:themeFill="accent5" w:themeFillTint="99"/>
            <w:vAlign w:val="center"/>
          </w:tcPr>
          <w:p w:rsidR="00163C0A" w:rsidRPr="00173737" w:rsidRDefault="00163C0A" w:rsidP="007064C0">
            <w:pPr>
              <w:rPr>
                <w:rFonts w:ascii="Calibri" w:hAnsi="Calibri"/>
                <w:b/>
                <w:bCs/>
                <w:color w:val="215868" w:themeColor="accent5" w:themeShade="80"/>
                <w:sz w:val="24"/>
                <w:szCs w:val="24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  <w:sz w:val="24"/>
                <w:szCs w:val="24"/>
              </w:rPr>
              <w:t>Conformité de l’essai de séchage en tambour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163C0A" w:rsidRPr="00173737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N°1</w:t>
            </w:r>
          </w:p>
        </w:tc>
        <w:tc>
          <w:tcPr>
            <w:tcW w:w="1533" w:type="dxa"/>
            <w:shd w:val="clear" w:color="auto" w:fill="auto"/>
            <w:vAlign w:val="center"/>
          </w:tcPr>
          <w:p w:rsidR="00163C0A" w:rsidRPr="00173737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 xml:space="preserve">Oui      </w:t>
            </w:r>
            <w:r w:rsidRPr="00173737">
              <w:rPr>
                <w:rFonts w:ascii="Calibri" w:hAnsi="Calibri"/>
                <w:color w:val="215868" w:themeColor="accent5" w:themeShade="80"/>
                <w:sz w:val="44"/>
                <w:szCs w:val="44"/>
              </w:rPr>
              <w:t>□</w:t>
            </w:r>
          </w:p>
        </w:tc>
        <w:tc>
          <w:tcPr>
            <w:tcW w:w="1534" w:type="dxa"/>
            <w:gridSpan w:val="2"/>
            <w:shd w:val="clear" w:color="auto" w:fill="auto"/>
            <w:vAlign w:val="center"/>
          </w:tcPr>
          <w:p w:rsidR="00163C0A" w:rsidRPr="00173737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Non</w:t>
            </w:r>
            <w:r w:rsidRPr="00173737">
              <w:rPr>
                <w:rFonts w:ascii="Calibri" w:hAnsi="Calibri"/>
                <w:color w:val="215868" w:themeColor="accent5" w:themeShade="80"/>
                <w:sz w:val="44"/>
                <w:szCs w:val="44"/>
              </w:rPr>
              <w:t>□</w:t>
            </w:r>
          </w:p>
        </w:tc>
        <w:tc>
          <w:tcPr>
            <w:tcW w:w="477" w:type="dxa"/>
            <w:shd w:val="clear" w:color="auto" w:fill="auto"/>
            <w:vAlign w:val="center"/>
          </w:tcPr>
          <w:p w:rsidR="00163C0A" w:rsidRPr="00173737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N°2</w:t>
            </w:r>
          </w:p>
        </w:tc>
        <w:tc>
          <w:tcPr>
            <w:tcW w:w="1576" w:type="dxa"/>
            <w:gridSpan w:val="2"/>
            <w:shd w:val="clear" w:color="auto" w:fill="auto"/>
            <w:vAlign w:val="center"/>
          </w:tcPr>
          <w:p w:rsidR="00163C0A" w:rsidRPr="00173737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 xml:space="preserve">Oui </w:t>
            </w:r>
            <w:r w:rsidRPr="00173737">
              <w:rPr>
                <w:rFonts w:ascii="Calibri" w:hAnsi="Calibri"/>
                <w:color w:val="215868" w:themeColor="accent5" w:themeShade="80"/>
                <w:sz w:val="44"/>
                <w:szCs w:val="44"/>
              </w:rPr>
              <w:t>□</w:t>
            </w:r>
          </w:p>
        </w:tc>
        <w:tc>
          <w:tcPr>
            <w:tcW w:w="1576" w:type="dxa"/>
            <w:gridSpan w:val="2"/>
            <w:shd w:val="clear" w:color="auto" w:fill="auto"/>
            <w:vAlign w:val="center"/>
          </w:tcPr>
          <w:p w:rsidR="00163C0A" w:rsidRPr="00A60FC1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 xml:space="preserve">Non   </w:t>
            </w:r>
            <w:r w:rsidRPr="00173737">
              <w:rPr>
                <w:rFonts w:ascii="Calibri" w:hAnsi="Calibri"/>
                <w:color w:val="215868" w:themeColor="accent5" w:themeShade="80"/>
                <w:sz w:val="44"/>
                <w:szCs w:val="44"/>
              </w:rPr>
              <w:t>□</w:t>
            </w:r>
          </w:p>
        </w:tc>
      </w:tr>
    </w:tbl>
    <w:p w:rsidR="00163C0A" w:rsidRPr="001C6C45" w:rsidRDefault="00163C0A" w:rsidP="00163C0A">
      <w:pPr>
        <w:shd w:val="clear" w:color="auto" w:fill="FFFFFF" w:themeFill="background1"/>
        <w:rPr>
          <w:rFonts w:eastAsia="MS Mincho"/>
          <w:b/>
          <w:color w:val="4F6228" w:themeColor="accent3" w:themeShade="80"/>
          <w:sz w:val="28"/>
          <w:szCs w:val="28"/>
          <w:lang w:eastAsia="ja-JP"/>
        </w:rPr>
      </w:pPr>
    </w:p>
    <w:tbl>
      <w:tblPr>
        <w:tblW w:w="10594" w:type="dxa"/>
        <w:jc w:val="center"/>
        <w:tblLayout w:type="fixed"/>
        <w:tblCellMar>
          <w:left w:w="80" w:type="dxa"/>
          <w:right w:w="80" w:type="dxa"/>
        </w:tblCellMar>
        <w:tblLook w:val="0000"/>
      </w:tblPr>
      <w:tblGrid>
        <w:gridCol w:w="2648"/>
        <w:gridCol w:w="2649"/>
        <w:gridCol w:w="2648"/>
        <w:gridCol w:w="2649"/>
      </w:tblGrid>
      <w:tr w:rsidR="00163C0A" w:rsidRPr="00116C38" w:rsidTr="007064C0">
        <w:trPr>
          <w:cantSplit/>
          <w:trHeight w:val="1093"/>
          <w:jc w:val="center"/>
        </w:trPr>
        <w:tc>
          <w:tcPr>
            <w:tcW w:w="5297" w:type="dxa"/>
            <w:gridSpan w:val="2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C0A" w:rsidRPr="00116C38" w:rsidRDefault="00163C0A" w:rsidP="007064C0">
            <w:pPr>
              <w:ind w:right="-701" w:firstLine="142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CONDITIONS DE L'ESSAI :</w:t>
            </w:r>
          </w:p>
          <w:p w:rsidR="00163C0A" w:rsidRPr="00116C38" w:rsidRDefault="00163C0A" w:rsidP="007064C0">
            <w:pPr>
              <w:ind w:right="-701" w:firstLine="142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 xml:space="preserve">Température de séchage en tambour: </w:t>
            </w:r>
            <w:r w:rsidRPr="00116C38">
              <w:rPr>
                <w:rFonts w:ascii="Calibri" w:hAnsi="Calibri"/>
                <w:b/>
                <w:sz w:val="22"/>
                <w:szCs w:val="22"/>
              </w:rPr>
              <w:t>2 points 80°</w:t>
            </w:r>
          </w:p>
          <w:p w:rsidR="00163C0A" w:rsidRPr="00116C38" w:rsidRDefault="00163C0A" w:rsidP="007064C0">
            <w:pPr>
              <w:ind w:right="-701" w:firstLine="142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 xml:space="preserve">Norme : </w:t>
            </w:r>
            <w:r w:rsidRPr="00116C38">
              <w:rPr>
                <w:rFonts w:ascii="Calibri" w:hAnsi="Calibri"/>
                <w:b/>
                <w:sz w:val="22"/>
                <w:szCs w:val="22"/>
              </w:rPr>
              <w:t>NF G07-123</w:t>
            </w:r>
          </w:p>
          <w:p w:rsidR="00163C0A" w:rsidRPr="00116C38" w:rsidRDefault="00163C0A" w:rsidP="007064C0">
            <w:pPr>
              <w:ind w:firstLine="142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>Nombre d'essais : 1 pour chaque matériau</w:t>
            </w:r>
          </w:p>
        </w:tc>
        <w:tc>
          <w:tcPr>
            <w:tcW w:w="5297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C38" w:rsidRPr="00116C38" w:rsidRDefault="00116C38" w:rsidP="00116C38">
            <w:pPr>
              <w:ind w:right="-701" w:firstLine="142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CALCUL :</w:t>
            </w:r>
          </w:p>
          <w:p w:rsidR="00116C38" w:rsidRPr="00116C38" w:rsidRDefault="00116C38" w:rsidP="00116C38">
            <w:pPr>
              <w:ind w:right="-701" w:firstLine="142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</w:rPr>
              <w:t>Sens CH :</w:t>
            </w:r>
            <w:r w:rsidRPr="00116C38">
              <w:rPr>
                <w:rFonts w:ascii="Calibri" w:hAnsi="Calibri"/>
                <w:sz w:val="22"/>
                <w:szCs w:val="22"/>
              </w:rPr>
              <w:t xml:space="preserve"> (400 – </w:t>
            </w:r>
            <w:r w:rsidRPr="00116C38">
              <w:rPr>
                <w:rFonts w:ascii="Calibri" w:hAnsi="Calibri"/>
                <w:b/>
                <w:sz w:val="22"/>
                <w:szCs w:val="22"/>
              </w:rPr>
              <w:t>L</w:t>
            </w:r>
            <w:r w:rsidRPr="00116C38">
              <w:rPr>
                <w:rFonts w:ascii="Calibri" w:hAnsi="Calibri"/>
                <w:sz w:val="22"/>
                <w:szCs w:val="22"/>
              </w:rPr>
              <w:t>) x 100 / 400</w:t>
            </w:r>
          </w:p>
          <w:p w:rsidR="00163C0A" w:rsidRPr="00116C38" w:rsidRDefault="00116C38" w:rsidP="00116C38">
            <w:pPr>
              <w:ind w:right="-701" w:firstLine="142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</w:rPr>
              <w:t>Sens TR :</w:t>
            </w:r>
            <w:r w:rsidRPr="00116C38">
              <w:rPr>
                <w:rFonts w:ascii="Calibri" w:hAnsi="Calibri"/>
                <w:sz w:val="22"/>
                <w:szCs w:val="22"/>
              </w:rPr>
              <w:t xml:space="preserve"> (400 –</w:t>
            </w:r>
            <w:r w:rsidRPr="00116C38">
              <w:rPr>
                <w:rFonts w:ascii="Calibri" w:hAnsi="Calibri"/>
                <w:b/>
                <w:sz w:val="22"/>
                <w:szCs w:val="22"/>
              </w:rPr>
              <w:t xml:space="preserve"> l</w:t>
            </w:r>
            <w:r w:rsidRPr="00116C38">
              <w:rPr>
                <w:rFonts w:ascii="Calibri" w:hAnsi="Calibri"/>
                <w:sz w:val="22"/>
                <w:szCs w:val="22"/>
              </w:rPr>
              <w:t>) x 100 / 400</w:t>
            </w:r>
          </w:p>
        </w:tc>
      </w:tr>
      <w:tr w:rsidR="00163C0A" w:rsidRPr="00116C38" w:rsidTr="007064C0">
        <w:trPr>
          <w:cantSplit/>
          <w:trHeight w:val="371"/>
          <w:jc w:val="center"/>
        </w:trPr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MATÉRIAU N°1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ECHANTILLON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MATÉRIAU N°2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sz w:val="22"/>
                <w:szCs w:val="22"/>
                <w:u w:val="single"/>
              </w:rPr>
              <w:t>ECHANTILLON</w:t>
            </w:r>
          </w:p>
        </w:tc>
      </w:tr>
      <w:tr w:rsidR="00163C0A" w:rsidRPr="00116C38" w:rsidTr="007064C0">
        <w:trPr>
          <w:cantSplit/>
          <w:trHeight w:val="799"/>
          <w:jc w:val="center"/>
        </w:trPr>
        <w:tc>
          <w:tcPr>
            <w:tcW w:w="26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A5BAA" w:rsidRPr="00116C38" w:rsidRDefault="00BA5BAA" w:rsidP="00BA5BAA">
            <w:pPr>
              <w:ind w:firstLine="142"/>
              <w:jc w:val="center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>Armure : sergé</w:t>
            </w:r>
          </w:p>
          <w:p w:rsidR="00BA5BAA" w:rsidRPr="00116C38" w:rsidRDefault="00BA5BAA" w:rsidP="00BA5B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 xml:space="preserve">Composition : </w:t>
            </w:r>
            <w:r w:rsidRPr="00116C38">
              <w:rPr>
                <w:rFonts w:eastAsia="MS Mincho" w:cs="Arial"/>
                <w:color w:val="000000" w:themeColor="text1"/>
                <w:sz w:val="22"/>
                <w:szCs w:val="22"/>
                <w:lang w:eastAsia="ja-JP"/>
              </w:rPr>
              <w:t>91 % coton 9% élasthanne</w:t>
            </w:r>
            <w:r w:rsidRPr="00116C3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163C0A" w:rsidRPr="00116C38" w:rsidRDefault="00BA5BAA" w:rsidP="00BA5BAA">
            <w:pPr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 xml:space="preserve">Poids : </w:t>
            </w:r>
            <w:r w:rsidRPr="00116C38">
              <w:rPr>
                <w:rFonts w:eastAsia="MS Mincho"/>
                <w:color w:val="000000" w:themeColor="text1"/>
                <w:sz w:val="22"/>
                <w:szCs w:val="22"/>
                <w:lang w:eastAsia="ja-JP"/>
              </w:rPr>
              <w:t>208g/m²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63C0A" w:rsidRPr="00116C38" w:rsidRDefault="00BA5BAA" w:rsidP="007064C0">
            <w:pPr>
              <w:spacing w:before="60"/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b/>
                <w:noProof/>
                <w:sz w:val="22"/>
                <w:szCs w:val="22"/>
                <w:u w:val="single"/>
                <w:lang w:eastAsia="fr-FR"/>
              </w:rPr>
              <w:drawing>
                <wp:anchor distT="0" distB="0" distL="114300" distR="114300" simplePos="0" relativeHeight="251757056" behindDoc="0" locked="0" layoutInCell="1" allowOverlap="1">
                  <wp:simplePos x="0" y="0"/>
                  <wp:positionH relativeFrom="column">
                    <wp:posOffset>361112</wp:posOffset>
                  </wp:positionH>
                  <wp:positionV relativeFrom="paragraph">
                    <wp:posOffset>17729</wp:posOffset>
                  </wp:positionV>
                  <wp:extent cx="975817" cy="651053"/>
                  <wp:effectExtent l="19050" t="0" r="0" b="0"/>
                  <wp:wrapNone/>
                  <wp:docPr id="31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17" cy="651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>Armure : toile</w:t>
            </w:r>
          </w:p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sz w:val="22"/>
                <w:szCs w:val="22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>Composition : 100 % coton</w:t>
            </w:r>
          </w:p>
          <w:p w:rsidR="00163C0A" w:rsidRPr="00116C38" w:rsidRDefault="00163C0A" w:rsidP="007064C0">
            <w:pPr>
              <w:ind w:firstLine="142"/>
              <w:jc w:val="center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116C38">
              <w:rPr>
                <w:rFonts w:ascii="Calibri" w:hAnsi="Calibri"/>
                <w:sz w:val="22"/>
                <w:szCs w:val="22"/>
              </w:rPr>
              <w:t>Poids : 114 g/m²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63C0A" w:rsidRPr="00116C38" w:rsidRDefault="00BA5BAA" w:rsidP="007064C0">
            <w:pPr>
              <w:spacing w:before="60"/>
              <w:ind w:firstLine="142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16C38">
              <w:rPr>
                <w:rFonts w:ascii="Calibri" w:hAnsi="Calibri"/>
                <w:b/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958960" cy="651234"/>
                  <wp:effectExtent l="19050" t="0" r="0" b="0"/>
                  <wp:docPr id="70" name="Image 10" descr="Popeline Uni – no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opeline Uni – no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405" cy="653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3C0A" w:rsidRPr="001C6C45" w:rsidRDefault="00163C0A" w:rsidP="00163C0A">
      <w:pPr>
        <w:jc w:val="both"/>
        <w:rPr>
          <w:rFonts w:eastAsia="MS Mincho"/>
          <w:sz w:val="28"/>
          <w:szCs w:val="28"/>
          <w:lang w:eastAsia="ja-JP"/>
        </w:rPr>
      </w:pPr>
    </w:p>
    <w:tbl>
      <w:tblPr>
        <w:tblW w:w="106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403"/>
        <w:gridCol w:w="561"/>
        <w:gridCol w:w="1533"/>
        <w:gridCol w:w="230"/>
        <w:gridCol w:w="1304"/>
        <w:gridCol w:w="619"/>
        <w:gridCol w:w="401"/>
        <w:gridCol w:w="1104"/>
        <w:gridCol w:w="200"/>
        <w:gridCol w:w="1305"/>
      </w:tblGrid>
      <w:tr w:rsidR="00163C0A" w:rsidRPr="00173737" w:rsidTr="007064C0">
        <w:trPr>
          <w:trHeight w:val="397"/>
          <w:jc w:val="center"/>
        </w:trPr>
        <w:tc>
          <w:tcPr>
            <w:tcW w:w="3403" w:type="dxa"/>
            <w:vMerge w:val="restart"/>
            <w:tcBorders>
              <w:top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ESSAIS</w:t>
            </w:r>
          </w:p>
        </w:tc>
        <w:tc>
          <w:tcPr>
            <w:tcW w:w="2324" w:type="dxa"/>
            <w:gridSpan w:val="3"/>
            <w:vMerge w:val="restart"/>
            <w:shd w:val="clear" w:color="auto" w:fill="B6DDE8" w:themeFill="accent5" w:themeFillTint="66"/>
            <w:vAlign w:val="center"/>
          </w:tcPr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SENS CHAINE en mm</w:t>
            </w:r>
          </w:p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= L</w:t>
            </w:r>
          </w:p>
        </w:tc>
        <w:tc>
          <w:tcPr>
            <w:tcW w:w="2324" w:type="dxa"/>
            <w:gridSpan w:val="3"/>
            <w:vMerge w:val="restart"/>
            <w:tcBorders>
              <w:right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SENS TRAME en mm</w:t>
            </w:r>
          </w:p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= l</w:t>
            </w:r>
          </w:p>
        </w:tc>
        <w:tc>
          <w:tcPr>
            <w:tcW w:w="2609" w:type="dxa"/>
            <w:gridSpan w:val="3"/>
            <w:tcBorders>
              <w:left w:val="single" w:sz="8" w:space="0" w:color="auto"/>
              <w:bottom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STABILITÉ en %</w:t>
            </w:r>
          </w:p>
        </w:tc>
      </w:tr>
      <w:tr w:rsidR="00163C0A" w:rsidRPr="00173737" w:rsidTr="007064C0">
        <w:trPr>
          <w:trHeight w:val="397"/>
          <w:jc w:val="center"/>
        </w:trPr>
        <w:tc>
          <w:tcPr>
            <w:tcW w:w="3403" w:type="dxa"/>
            <w:vMerge/>
            <w:tcBorders>
              <w:bottom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</w:p>
        </w:tc>
        <w:tc>
          <w:tcPr>
            <w:tcW w:w="2324" w:type="dxa"/>
            <w:gridSpan w:val="3"/>
            <w:vMerge/>
            <w:shd w:val="clear" w:color="auto" w:fill="B6DDE8" w:themeFill="accent5" w:themeFillTint="66"/>
            <w:vAlign w:val="center"/>
          </w:tcPr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</w:p>
        </w:tc>
        <w:tc>
          <w:tcPr>
            <w:tcW w:w="2324" w:type="dxa"/>
            <w:gridSpan w:val="3"/>
            <w:vMerge/>
            <w:tcBorders>
              <w:right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</w:p>
        </w:tc>
        <w:tc>
          <w:tcPr>
            <w:tcW w:w="1304" w:type="dxa"/>
            <w:gridSpan w:val="2"/>
            <w:tcBorders>
              <w:top w:val="single" w:sz="8" w:space="0" w:color="auto"/>
              <w:left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L</w:t>
            </w:r>
          </w:p>
        </w:tc>
        <w:tc>
          <w:tcPr>
            <w:tcW w:w="1305" w:type="dxa"/>
            <w:tcBorders>
              <w:top w:val="single" w:sz="8" w:space="0" w:color="auto"/>
              <w:left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l</w:t>
            </w:r>
          </w:p>
        </w:tc>
      </w:tr>
      <w:tr w:rsidR="00163C0A" w:rsidRPr="00173737" w:rsidTr="007064C0">
        <w:trPr>
          <w:trHeight w:val="397"/>
          <w:jc w:val="center"/>
        </w:trPr>
        <w:tc>
          <w:tcPr>
            <w:tcW w:w="3403" w:type="dxa"/>
            <w:tcBorders>
              <w:top w:val="single" w:sz="8" w:space="0" w:color="auto"/>
            </w:tcBorders>
            <w:shd w:val="clear" w:color="auto" w:fill="B6DDE8" w:themeFill="accent5" w:themeFillTint="66"/>
            <w:vAlign w:val="center"/>
          </w:tcPr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Matériau N°1</w:t>
            </w:r>
          </w:p>
        </w:tc>
        <w:tc>
          <w:tcPr>
            <w:tcW w:w="2324" w:type="dxa"/>
            <w:gridSpan w:val="3"/>
            <w:vAlign w:val="center"/>
          </w:tcPr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385</w:t>
            </w:r>
          </w:p>
        </w:tc>
        <w:tc>
          <w:tcPr>
            <w:tcW w:w="2324" w:type="dxa"/>
            <w:gridSpan w:val="3"/>
            <w:tcBorders>
              <w:right w:val="single" w:sz="8" w:space="0" w:color="auto"/>
            </w:tcBorders>
            <w:vAlign w:val="center"/>
          </w:tcPr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404</w:t>
            </w:r>
          </w:p>
        </w:tc>
        <w:tc>
          <w:tcPr>
            <w:tcW w:w="1304" w:type="dxa"/>
            <w:gridSpan w:val="2"/>
            <w:tcBorders>
              <w:left w:val="single" w:sz="8" w:space="0" w:color="auto"/>
            </w:tcBorders>
            <w:vAlign w:val="center"/>
          </w:tcPr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-3.75</w:t>
            </w:r>
          </w:p>
        </w:tc>
        <w:tc>
          <w:tcPr>
            <w:tcW w:w="1305" w:type="dxa"/>
            <w:tcBorders>
              <w:left w:val="single" w:sz="8" w:space="0" w:color="auto"/>
            </w:tcBorders>
            <w:vAlign w:val="center"/>
          </w:tcPr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+1</w:t>
            </w:r>
          </w:p>
        </w:tc>
      </w:tr>
      <w:tr w:rsidR="00163C0A" w:rsidRPr="00173737" w:rsidTr="007064C0">
        <w:trPr>
          <w:trHeight w:val="397"/>
          <w:jc w:val="center"/>
        </w:trPr>
        <w:tc>
          <w:tcPr>
            <w:tcW w:w="3403" w:type="dxa"/>
            <w:shd w:val="clear" w:color="auto" w:fill="B6DDE8" w:themeFill="accent5" w:themeFillTint="66"/>
            <w:vAlign w:val="center"/>
          </w:tcPr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Matériau N°2</w:t>
            </w:r>
          </w:p>
        </w:tc>
        <w:tc>
          <w:tcPr>
            <w:tcW w:w="2324" w:type="dxa"/>
            <w:gridSpan w:val="3"/>
            <w:vAlign w:val="center"/>
          </w:tcPr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398</w:t>
            </w:r>
          </w:p>
        </w:tc>
        <w:tc>
          <w:tcPr>
            <w:tcW w:w="2324" w:type="dxa"/>
            <w:gridSpan w:val="3"/>
            <w:tcBorders>
              <w:right w:val="single" w:sz="8" w:space="0" w:color="auto"/>
            </w:tcBorders>
            <w:vAlign w:val="center"/>
          </w:tcPr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384</w:t>
            </w:r>
          </w:p>
        </w:tc>
        <w:tc>
          <w:tcPr>
            <w:tcW w:w="1304" w:type="dxa"/>
            <w:gridSpan w:val="2"/>
            <w:tcBorders>
              <w:left w:val="single" w:sz="8" w:space="0" w:color="auto"/>
            </w:tcBorders>
            <w:vAlign w:val="center"/>
          </w:tcPr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-</w:t>
            </w:r>
            <w:r w:rsidR="00E85F84">
              <w:rPr>
                <w:rFonts w:ascii="Calibri" w:hAnsi="Calibri"/>
                <w:b/>
                <w:bCs/>
                <w:color w:val="215868" w:themeColor="accent5" w:themeShade="80"/>
              </w:rPr>
              <w:t>0.5</w:t>
            </w:r>
          </w:p>
        </w:tc>
        <w:tc>
          <w:tcPr>
            <w:tcW w:w="1305" w:type="dxa"/>
            <w:tcBorders>
              <w:left w:val="single" w:sz="8" w:space="0" w:color="auto"/>
            </w:tcBorders>
            <w:vAlign w:val="center"/>
          </w:tcPr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-4</w:t>
            </w:r>
          </w:p>
        </w:tc>
      </w:tr>
      <w:tr w:rsidR="00163C0A" w:rsidRPr="00173737" w:rsidTr="007064C0">
        <w:trPr>
          <w:trHeight w:val="737"/>
          <w:jc w:val="center"/>
        </w:trPr>
        <w:tc>
          <w:tcPr>
            <w:tcW w:w="3403" w:type="dxa"/>
            <w:shd w:val="clear" w:color="auto" w:fill="92CDDC" w:themeFill="accent5" w:themeFillTint="99"/>
            <w:vAlign w:val="center"/>
          </w:tcPr>
          <w:p w:rsidR="00163C0A" w:rsidRPr="00173737" w:rsidRDefault="00163C0A" w:rsidP="007064C0">
            <w:pPr>
              <w:jc w:val="center"/>
              <w:rPr>
                <w:rFonts w:ascii="Calibri" w:hAnsi="Calibri"/>
                <w:b/>
                <w:bCs/>
                <w:color w:val="215868" w:themeColor="accent5" w:themeShade="80"/>
                <w:sz w:val="24"/>
                <w:szCs w:val="24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  <w:sz w:val="24"/>
                <w:szCs w:val="24"/>
              </w:rPr>
              <w:t>Solidité des coloris et aspect de surface des matériaux</w:t>
            </w:r>
          </w:p>
        </w:tc>
        <w:tc>
          <w:tcPr>
            <w:tcW w:w="3628" w:type="dxa"/>
            <w:gridSpan w:val="4"/>
            <w:shd w:val="clear" w:color="auto" w:fill="92CDDC" w:themeFill="accent5" w:themeFillTint="99"/>
            <w:vAlign w:val="center"/>
          </w:tcPr>
          <w:p w:rsidR="00163C0A" w:rsidRPr="00173737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N°1 : Coloris identiques à l’éprouvette de référence. Aspect effet de vague sur le tissu.</w:t>
            </w:r>
          </w:p>
        </w:tc>
        <w:tc>
          <w:tcPr>
            <w:tcW w:w="3629" w:type="dxa"/>
            <w:gridSpan w:val="5"/>
            <w:shd w:val="clear" w:color="auto" w:fill="92CDDC" w:themeFill="accent5" w:themeFillTint="99"/>
            <w:vAlign w:val="center"/>
          </w:tcPr>
          <w:p w:rsidR="00163C0A" w:rsidRPr="00173737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N°2 : Coloris identiques à l’éprouvette de référence. Aspect  froissé.</w:t>
            </w:r>
          </w:p>
        </w:tc>
      </w:tr>
      <w:tr w:rsidR="00163C0A" w:rsidRPr="00272FF1" w:rsidTr="007064C0">
        <w:trPr>
          <w:trHeight w:val="567"/>
          <w:jc w:val="center"/>
        </w:trPr>
        <w:tc>
          <w:tcPr>
            <w:tcW w:w="3403" w:type="dxa"/>
            <w:shd w:val="clear" w:color="auto" w:fill="92CDDC" w:themeFill="accent5" w:themeFillTint="99"/>
            <w:vAlign w:val="center"/>
          </w:tcPr>
          <w:p w:rsidR="00163C0A" w:rsidRPr="00173737" w:rsidRDefault="00163C0A" w:rsidP="007064C0">
            <w:pPr>
              <w:rPr>
                <w:rFonts w:ascii="Calibri" w:hAnsi="Calibri"/>
                <w:b/>
                <w:bCs/>
                <w:color w:val="215868" w:themeColor="accent5" w:themeShade="80"/>
                <w:sz w:val="24"/>
                <w:szCs w:val="24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  <w:sz w:val="24"/>
                <w:szCs w:val="24"/>
              </w:rPr>
              <w:t>Conformité de l’essai de séchage en tambour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163C0A" w:rsidRPr="00173737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N°1</w:t>
            </w:r>
          </w:p>
        </w:tc>
        <w:tc>
          <w:tcPr>
            <w:tcW w:w="1533" w:type="dxa"/>
            <w:shd w:val="clear" w:color="auto" w:fill="auto"/>
            <w:vAlign w:val="center"/>
          </w:tcPr>
          <w:p w:rsidR="00163C0A" w:rsidRPr="00173737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 xml:space="preserve">Oui      </w:t>
            </w:r>
            <w:r w:rsidRPr="00173737">
              <w:rPr>
                <w:rFonts w:ascii="Calibri" w:hAnsi="Calibri"/>
                <w:color w:val="215868" w:themeColor="accent5" w:themeShade="80"/>
                <w:sz w:val="44"/>
                <w:szCs w:val="44"/>
              </w:rPr>
              <w:t>□</w:t>
            </w:r>
          </w:p>
        </w:tc>
        <w:tc>
          <w:tcPr>
            <w:tcW w:w="1534" w:type="dxa"/>
            <w:gridSpan w:val="2"/>
            <w:shd w:val="clear" w:color="auto" w:fill="auto"/>
            <w:vAlign w:val="center"/>
          </w:tcPr>
          <w:p w:rsidR="00163C0A" w:rsidRPr="00173737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Non</w:t>
            </w:r>
            <w:r w:rsidRPr="00173737">
              <w:rPr>
                <w:rFonts w:ascii="Calibri" w:hAnsi="Calibri"/>
                <w:color w:val="215868" w:themeColor="accent5" w:themeShade="80"/>
                <w:sz w:val="44"/>
                <w:szCs w:val="44"/>
              </w:rPr>
              <w:t>□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163C0A" w:rsidRPr="00173737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>N°2</w:t>
            </w:r>
          </w:p>
        </w:tc>
        <w:tc>
          <w:tcPr>
            <w:tcW w:w="1505" w:type="dxa"/>
            <w:gridSpan w:val="2"/>
            <w:shd w:val="clear" w:color="auto" w:fill="auto"/>
            <w:vAlign w:val="center"/>
          </w:tcPr>
          <w:p w:rsidR="00163C0A" w:rsidRPr="00173737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 xml:space="preserve">Oui </w:t>
            </w:r>
            <w:r w:rsidRPr="00173737">
              <w:rPr>
                <w:rFonts w:ascii="Calibri" w:hAnsi="Calibri"/>
                <w:color w:val="215868" w:themeColor="accent5" w:themeShade="80"/>
                <w:sz w:val="44"/>
                <w:szCs w:val="44"/>
              </w:rPr>
              <w:t>□</w:t>
            </w:r>
          </w:p>
        </w:tc>
        <w:tc>
          <w:tcPr>
            <w:tcW w:w="1505" w:type="dxa"/>
            <w:gridSpan w:val="2"/>
            <w:shd w:val="clear" w:color="auto" w:fill="auto"/>
            <w:vAlign w:val="center"/>
          </w:tcPr>
          <w:p w:rsidR="00163C0A" w:rsidRPr="00A60FC1" w:rsidRDefault="00163C0A" w:rsidP="007064C0">
            <w:pPr>
              <w:rPr>
                <w:rFonts w:ascii="Calibri" w:hAnsi="Calibri"/>
                <w:color w:val="215868" w:themeColor="accent5" w:themeShade="80"/>
              </w:rPr>
            </w:pPr>
            <w:r w:rsidRPr="00173737">
              <w:rPr>
                <w:rFonts w:ascii="Calibri" w:hAnsi="Calibri"/>
                <w:b/>
                <w:bCs/>
                <w:color w:val="215868" w:themeColor="accent5" w:themeShade="80"/>
              </w:rPr>
              <w:t xml:space="preserve">Non   </w:t>
            </w:r>
            <w:r w:rsidRPr="00173737">
              <w:rPr>
                <w:rFonts w:ascii="Calibri" w:hAnsi="Calibri"/>
                <w:color w:val="215868" w:themeColor="accent5" w:themeShade="80"/>
                <w:sz w:val="44"/>
                <w:szCs w:val="44"/>
              </w:rPr>
              <w:t>□</w:t>
            </w:r>
          </w:p>
        </w:tc>
      </w:tr>
    </w:tbl>
    <w:p w:rsidR="00163C0A" w:rsidRDefault="00163C0A" w:rsidP="00163C0A">
      <w:pPr>
        <w:shd w:val="clear" w:color="auto" w:fill="FFFFFF" w:themeFill="background1"/>
        <w:rPr>
          <w:rFonts w:eastAsia="MS Mincho"/>
          <w:b/>
          <w:color w:val="4F6228" w:themeColor="accent3" w:themeShade="80"/>
          <w:sz w:val="32"/>
          <w:szCs w:val="32"/>
          <w:lang w:eastAsia="ja-JP"/>
        </w:rPr>
      </w:pPr>
    </w:p>
    <w:p w:rsidR="00BA5BAA" w:rsidRDefault="00BA5BAA" w:rsidP="00163C0A">
      <w:pPr>
        <w:shd w:val="clear" w:color="auto" w:fill="FFFFFF" w:themeFill="background1"/>
        <w:rPr>
          <w:rFonts w:eastAsia="MS Mincho"/>
          <w:b/>
          <w:color w:val="4F6228" w:themeColor="accent3" w:themeShade="80"/>
          <w:sz w:val="32"/>
          <w:szCs w:val="32"/>
          <w:lang w:eastAsia="ja-JP"/>
        </w:rPr>
      </w:pPr>
    </w:p>
    <w:p w:rsidR="00195A38" w:rsidRDefault="00195A38" w:rsidP="00163C0A">
      <w:pPr>
        <w:shd w:val="clear" w:color="auto" w:fill="FFFFFF" w:themeFill="background1"/>
        <w:rPr>
          <w:rFonts w:eastAsia="MS Mincho"/>
          <w:b/>
          <w:color w:val="4F6228" w:themeColor="accent3" w:themeShade="80"/>
          <w:sz w:val="32"/>
          <w:szCs w:val="32"/>
          <w:lang w:eastAsia="ja-JP"/>
        </w:rPr>
      </w:pPr>
    </w:p>
    <w:p w:rsidR="00195A38" w:rsidRDefault="00195A38" w:rsidP="00163C0A">
      <w:pPr>
        <w:shd w:val="clear" w:color="auto" w:fill="FFFFFF" w:themeFill="background1"/>
        <w:rPr>
          <w:rFonts w:eastAsia="MS Mincho"/>
          <w:b/>
          <w:color w:val="4F6228" w:themeColor="accent3" w:themeShade="80"/>
          <w:sz w:val="32"/>
          <w:szCs w:val="32"/>
          <w:lang w:eastAsia="ja-JP"/>
        </w:rPr>
      </w:pPr>
    </w:p>
    <w:p w:rsidR="00BA5BAA" w:rsidRPr="00A60FC1" w:rsidRDefault="00BA5BAA" w:rsidP="00BA5BA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92CDDC" w:themeFill="accent5" w:themeFillTint="99"/>
        <w:jc w:val="center"/>
        <w:rPr>
          <w:rFonts w:eastAsia="MS Mincho"/>
          <w:b/>
          <w:color w:val="215868" w:themeColor="accent5" w:themeShade="80"/>
          <w:sz w:val="32"/>
          <w:szCs w:val="32"/>
          <w:lang w:eastAsia="ja-JP"/>
        </w:rPr>
      </w:pPr>
      <w:r w:rsidRPr="00A60FC1">
        <w:rPr>
          <w:rFonts w:eastAsia="MS Mincho"/>
          <w:b/>
          <w:color w:val="215868" w:themeColor="accent5" w:themeShade="80"/>
          <w:sz w:val="32"/>
          <w:szCs w:val="32"/>
          <w:lang w:eastAsia="ja-JP"/>
        </w:rPr>
        <w:t>PROPOSITION DU CODE D’ENTRETIEN</w:t>
      </w:r>
    </w:p>
    <w:p w:rsidR="00BA5BAA" w:rsidRDefault="00BA5BAA" w:rsidP="00163C0A">
      <w:pPr>
        <w:shd w:val="clear" w:color="auto" w:fill="FFFFFF" w:themeFill="background1"/>
        <w:rPr>
          <w:rFonts w:eastAsia="MS Mincho"/>
          <w:b/>
          <w:color w:val="4F6228" w:themeColor="accent3" w:themeShade="80"/>
          <w:sz w:val="32"/>
          <w:szCs w:val="32"/>
          <w:lang w:eastAsia="ja-JP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515"/>
        <w:gridCol w:w="3515"/>
        <w:gridCol w:w="3515"/>
      </w:tblGrid>
      <w:tr w:rsidR="00163C0A" w:rsidRPr="00173737" w:rsidTr="007064C0">
        <w:trPr>
          <w:trHeight w:val="454"/>
          <w:jc w:val="center"/>
        </w:trPr>
        <w:tc>
          <w:tcPr>
            <w:tcW w:w="3515" w:type="dxa"/>
            <w:shd w:val="clear" w:color="auto" w:fill="B6DDE8" w:themeFill="accent5" w:themeFillTint="66"/>
            <w:vAlign w:val="center"/>
          </w:tcPr>
          <w:p w:rsidR="00163C0A" w:rsidRPr="00173737" w:rsidRDefault="00163C0A" w:rsidP="007064C0">
            <w:pPr>
              <w:ind w:left="-15"/>
              <w:jc w:val="center"/>
              <w:rPr>
                <w:rFonts w:eastAsia="MS Mincho"/>
                <w:color w:val="215868" w:themeColor="accent5" w:themeShade="80"/>
                <w:sz w:val="24"/>
                <w:szCs w:val="24"/>
                <w:lang w:eastAsia="ja-JP"/>
              </w:rPr>
            </w:pPr>
            <w:r w:rsidRPr="00173737">
              <w:rPr>
                <w:b/>
                <w:color w:val="215868" w:themeColor="accent5" w:themeShade="80"/>
                <w:sz w:val="24"/>
                <w:szCs w:val="24"/>
              </w:rPr>
              <w:t>MATIÈRE 1</w:t>
            </w:r>
          </w:p>
        </w:tc>
        <w:tc>
          <w:tcPr>
            <w:tcW w:w="3515" w:type="dxa"/>
            <w:shd w:val="clear" w:color="auto" w:fill="B6DDE8" w:themeFill="accent5" w:themeFillTint="66"/>
            <w:vAlign w:val="center"/>
          </w:tcPr>
          <w:p w:rsidR="00163C0A" w:rsidRPr="00173737" w:rsidRDefault="00163C0A" w:rsidP="007064C0">
            <w:pPr>
              <w:ind w:left="-15"/>
              <w:jc w:val="center"/>
              <w:rPr>
                <w:rFonts w:eastAsia="MS Mincho"/>
                <w:color w:val="215868" w:themeColor="accent5" w:themeShade="80"/>
                <w:sz w:val="24"/>
                <w:szCs w:val="24"/>
                <w:lang w:eastAsia="ja-JP"/>
              </w:rPr>
            </w:pPr>
            <w:r w:rsidRPr="00173737">
              <w:rPr>
                <w:b/>
                <w:color w:val="215868" w:themeColor="accent5" w:themeShade="80"/>
                <w:sz w:val="24"/>
                <w:szCs w:val="24"/>
              </w:rPr>
              <w:t>MATIÈRE 2</w:t>
            </w:r>
          </w:p>
        </w:tc>
        <w:tc>
          <w:tcPr>
            <w:tcW w:w="3515" w:type="dxa"/>
            <w:shd w:val="clear" w:color="auto" w:fill="B6DDE8" w:themeFill="accent5" w:themeFillTint="66"/>
            <w:vAlign w:val="center"/>
          </w:tcPr>
          <w:p w:rsidR="00163C0A" w:rsidRPr="00173737" w:rsidRDefault="00163C0A" w:rsidP="007064C0">
            <w:pPr>
              <w:ind w:left="-15"/>
              <w:jc w:val="center"/>
              <w:rPr>
                <w:rFonts w:eastAsia="MS Mincho"/>
                <w:color w:val="215868" w:themeColor="accent5" w:themeShade="80"/>
                <w:sz w:val="24"/>
                <w:szCs w:val="24"/>
                <w:lang w:eastAsia="ja-JP"/>
              </w:rPr>
            </w:pPr>
            <w:r w:rsidRPr="00173737">
              <w:rPr>
                <w:b/>
                <w:color w:val="215868" w:themeColor="accent5" w:themeShade="80"/>
                <w:sz w:val="24"/>
                <w:szCs w:val="24"/>
              </w:rPr>
              <w:t>THERMOCOLLANT</w:t>
            </w:r>
          </w:p>
        </w:tc>
      </w:tr>
      <w:tr w:rsidR="00163C0A" w:rsidRPr="00173737" w:rsidTr="007064C0">
        <w:trPr>
          <w:trHeight w:val="2268"/>
          <w:jc w:val="center"/>
        </w:trPr>
        <w:tc>
          <w:tcPr>
            <w:tcW w:w="3515" w:type="dxa"/>
            <w:vAlign w:val="center"/>
          </w:tcPr>
          <w:p w:rsidR="00163C0A" w:rsidRPr="00173737" w:rsidRDefault="00BA5BAA" w:rsidP="007064C0">
            <w:pPr>
              <w:ind w:left="-15"/>
              <w:jc w:val="center"/>
              <w:rPr>
                <w:rFonts w:eastAsia="MS Mincho"/>
                <w:sz w:val="24"/>
                <w:szCs w:val="24"/>
                <w:lang w:eastAsia="ja-JP"/>
              </w:rPr>
            </w:pPr>
            <w:r w:rsidRPr="00173737">
              <w:rPr>
                <w:rFonts w:eastAsia="MS Mincho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63200" behindDoc="0" locked="0" layoutInCell="1" allowOverlap="1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57150</wp:posOffset>
                  </wp:positionV>
                  <wp:extent cx="1520190" cy="1019175"/>
                  <wp:effectExtent l="19050" t="0" r="3810" b="0"/>
                  <wp:wrapNone/>
                  <wp:docPr id="66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5" w:type="dxa"/>
            <w:vAlign w:val="center"/>
          </w:tcPr>
          <w:p w:rsidR="00163C0A" w:rsidRPr="00173737" w:rsidRDefault="00AC3A56" w:rsidP="007064C0">
            <w:pPr>
              <w:ind w:left="-15"/>
              <w:jc w:val="center"/>
              <w:rPr>
                <w:rFonts w:eastAsia="MS Mincho"/>
                <w:sz w:val="24"/>
                <w:szCs w:val="24"/>
                <w:lang w:eastAsia="ja-JP"/>
              </w:rPr>
            </w:pPr>
            <w:r w:rsidRPr="00173737">
              <w:rPr>
                <w:rFonts w:eastAsia="MS Mincho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467062" cy="996287"/>
                  <wp:effectExtent l="19050" t="0" r="0" b="0"/>
                  <wp:docPr id="29" name="Image 10" descr="Popeline Uni – no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opeline Uni – no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769" cy="99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:rsidR="00163C0A" w:rsidRPr="00173737" w:rsidRDefault="00BA5BAA" w:rsidP="007064C0">
            <w:pPr>
              <w:jc w:val="center"/>
              <w:rPr>
                <w:rFonts w:eastAsia="MS Mincho"/>
                <w:sz w:val="24"/>
                <w:szCs w:val="24"/>
                <w:lang w:eastAsia="ja-JP"/>
              </w:rPr>
            </w:pPr>
            <w:r w:rsidRPr="00173737">
              <w:rPr>
                <w:rFonts w:eastAsia="MS Mincho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76776" cy="928048"/>
                  <wp:effectExtent l="19050" t="0" r="0" b="0"/>
                  <wp:docPr id="68" name="Image 13" descr="Tissu percale thermocollant - noir - M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issu percale thermocollant - noir - M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778" cy="921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C0A" w:rsidTr="007064C0">
        <w:trPr>
          <w:trHeight w:val="3105"/>
          <w:jc w:val="center"/>
        </w:trPr>
        <w:tc>
          <w:tcPr>
            <w:tcW w:w="3515" w:type="dxa"/>
            <w:vAlign w:val="center"/>
          </w:tcPr>
          <w:p w:rsidR="00163C0A" w:rsidRPr="00173737" w:rsidRDefault="00163C0A" w:rsidP="007064C0">
            <w:pPr>
              <w:ind w:left="-15"/>
              <w:rPr>
                <w:rFonts w:eastAsia="MS Mincho"/>
                <w:b/>
                <w:color w:val="000000" w:themeColor="text1"/>
                <w:sz w:val="24"/>
                <w:szCs w:val="24"/>
                <w:lang w:eastAsia="ja-JP"/>
              </w:rPr>
            </w:pPr>
            <w:r w:rsidRPr="00173737">
              <w:rPr>
                <w:rFonts w:eastAsia="MS Mincho"/>
                <w:b/>
                <w:color w:val="000000" w:themeColor="text1"/>
                <w:sz w:val="24"/>
                <w:szCs w:val="24"/>
                <w:lang w:eastAsia="ja-JP"/>
              </w:rPr>
              <w:t xml:space="preserve">Tissu : </w:t>
            </w:r>
            <w:r w:rsidR="00173737" w:rsidRPr="00173737">
              <w:rPr>
                <w:rFonts w:eastAsia="MS Mincho"/>
                <w:color w:val="000000" w:themeColor="text1"/>
                <w:sz w:val="24"/>
                <w:szCs w:val="24"/>
                <w:lang w:eastAsia="ja-JP"/>
              </w:rPr>
              <w:t>DENIM</w:t>
            </w:r>
          </w:p>
          <w:p w:rsidR="00163C0A" w:rsidRPr="00173737" w:rsidRDefault="00163C0A" w:rsidP="00173737">
            <w:pPr>
              <w:rPr>
                <w:rFonts w:ascii="Arial" w:hAnsi="Arial" w:cs="Arial"/>
              </w:rPr>
            </w:pPr>
            <w:r w:rsidRPr="00173737">
              <w:rPr>
                <w:rFonts w:eastAsia="MS Mincho"/>
                <w:b/>
                <w:color w:val="000000" w:themeColor="text1"/>
                <w:sz w:val="24"/>
                <w:szCs w:val="24"/>
                <w:lang w:eastAsia="ja-JP"/>
              </w:rPr>
              <w:t xml:space="preserve">Référence : </w:t>
            </w:r>
            <w:r w:rsidR="00EA34C6" w:rsidRPr="00173737">
              <w:rPr>
                <w:rFonts w:ascii="Arial" w:hAnsi="Arial" w:cs="Arial"/>
              </w:rPr>
              <w:t>MOL 37 742</w:t>
            </w:r>
          </w:p>
          <w:p w:rsidR="00163C0A" w:rsidRPr="00173737" w:rsidRDefault="00163C0A" w:rsidP="007064C0">
            <w:pPr>
              <w:ind w:left="-15"/>
              <w:rPr>
                <w:rFonts w:eastAsia="MS Mincho"/>
                <w:color w:val="000000" w:themeColor="text1"/>
                <w:sz w:val="24"/>
                <w:szCs w:val="24"/>
                <w:lang w:eastAsia="ja-JP"/>
              </w:rPr>
            </w:pPr>
            <w:r w:rsidRPr="00173737">
              <w:rPr>
                <w:rFonts w:eastAsia="MS Mincho"/>
                <w:b/>
                <w:color w:val="000000" w:themeColor="text1"/>
                <w:sz w:val="24"/>
                <w:szCs w:val="24"/>
                <w:lang w:eastAsia="ja-JP"/>
              </w:rPr>
              <w:t>Fournisseur :</w:t>
            </w:r>
            <w:r w:rsidRPr="00173737">
              <w:rPr>
                <w:rFonts w:eastAsia="MS Mincho"/>
                <w:color w:val="000000" w:themeColor="text1"/>
                <w:sz w:val="24"/>
                <w:szCs w:val="24"/>
                <w:lang w:eastAsia="ja-JP"/>
              </w:rPr>
              <w:t xml:space="preserve"> </w:t>
            </w:r>
            <w:r w:rsidR="00173737" w:rsidRPr="00173737">
              <w:rPr>
                <w:rFonts w:eastAsia="MS Mincho"/>
                <w:color w:val="000000" w:themeColor="text1"/>
                <w:sz w:val="24"/>
                <w:szCs w:val="24"/>
                <w:lang w:eastAsia="ja-JP"/>
              </w:rPr>
              <w:t>EVLOX TAVEX</w:t>
            </w:r>
          </w:p>
          <w:p w:rsidR="00163C0A" w:rsidRPr="00173737" w:rsidRDefault="00163C0A" w:rsidP="007064C0">
            <w:pPr>
              <w:ind w:left="-15"/>
              <w:rPr>
                <w:rFonts w:eastAsia="MS Mincho"/>
                <w:color w:val="000000" w:themeColor="text1"/>
                <w:sz w:val="24"/>
                <w:szCs w:val="24"/>
                <w:lang w:eastAsia="ja-JP"/>
              </w:rPr>
            </w:pPr>
            <w:r w:rsidRPr="00173737">
              <w:rPr>
                <w:rFonts w:eastAsia="MS Mincho"/>
                <w:b/>
                <w:color w:val="000000" w:themeColor="text1"/>
                <w:sz w:val="24"/>
                <w:szCs w:val="24"/>
                <w:lang w:eastAsia="ja-JP"/>
              </w:rPr>
              <w:t>Coloris :</w:t>
            </w:r>
            <w:r w:rsidRPr="00173737">
              <w:rPr>
                <w:rFonts w:eastAsia="MS Mincho"/>
                <w:color w:val="000000" w:themeColor="text1"/>
                <w:sz w:val="24"/>
                <w:szCs w:val="24"/>
                <w:lang w:eastAsia="ja-JP"/>
              </w:rPr>
              <w:t xml:space="preserve"> </w:t>
            </w:r>
            <w:r w:rsidR="00173737" w:rsidRPr="00173737">
              <w:rPr>
                <w:rFonts w:eastAsia="MS Mincho"/>
                <w:color w:val="000000" w:themeColor="text1"/>
                <w:sz w:val="24"/>
                <w:szCs w:val="24"/>
                <w:lang w:eastAsia="ja-JP"/>
              </w:rPr>
              <w:t>BLEU</w:t>
            </w:r>
          </w:p>
          <w:p w:rsidR="00EA34C6" w:rsidRPr="00116C38" w:rsidRDefault="00163C0A" w:rsidP="00173737">
            <w:pPr>
              <w:rPr>
                <w:rFonts w:eastAsia="MS Mincho" w:cs="Arial"/>
                <w:color w:val="000000" w:themeColor="text1"/>
                <w:sz w:val="24"/>
                <w:szCs w:val="24"/>
                <w:lang w:eastAsia="ja-JP"/>
              </w:rPr>
            </w:pPr>
            <w:r w:rsidRPr="00173737">
              <w:rPr>
                <w:rFonts w:eastAsia="MS Mincho"/>
                <w:b/>
                <w:color w:val="000000" w:themeColor="text1"/>
                <w:sz w:val="24"/>
                <w:szCs w:val="24"/>
                <w:lang w:eastAsia="ja-JP"/>
              </w:rPr>
              <w:t xml:space="preserve">Composition : </w:t>
            </w:r>
            <w:r w:rsidR="00EA34C6" w:rsidRPr="00116C38">
              <w:rPr>
                <w:rFonts w:eastAsia="MS Mincho" w:cs="Arial"/>
                <w:color w:val="000000" w:themeColor="text1"/>
                <w:sz w:val="24"/>
                <w:szCs w:val="24"/>
                <w:lang w:eastAsia="ja-JP"/>
              </w:rPr>
              <w:t xml:space="preserve">91 % coton </w:t>
            </w:r>
          </w:p>
          <w:p w:rsidR="00163C0A" w:rsidRPr="00116C38" w:rsidRDefault="00EA34C6" w:rsidP="00EA34C6">
            <w:pPr>
              <w:rPr>
                <w:rFonts w:ascii="Arial" w:hAnsi="Arial" w:cs="Arial"/>
              </w:rPr>
            </w:pPr>
            <w:r w:rsidRPr="00116C38">
              <w:rPr>
                <w:rFonts w:eastAsia="MS Mincho" w:cs="Arial"/>
                <w:color w:val="000000" w:themeColor="text1"/>
                <w:sz w:val="24"/>
                <w:szCs w:val="24"/>
                <w:lang w:eastAsia="ja-JP"/>
              </w:rPr>
              <w:t>9% élasthanne</w:t>
            </w:r>
            <w:r w:rsidRPr="00116C38">
              <w:rPr>
                <w:rFonts w:ascii="Arial" w:hAnsi="Arial" w:cs="Arial"/>
              </w:rPr>
              <w:t xml:space="preserve"> </w:t>
            </w:r>
          </w:p>
          <w:p w:rsidR="00163C0A" w:rsidRPr="00173737" w:rsidRDefault="00163C0A" w:rsidP="007064C0">
            <w:pPr>
              <w:ind w:left="-15"/>
              <w:rPr>
                <w:rFonts w:eastAsia="MS Mincho"/>
                <w:color w:val="000000" w:themeColor="text1"/>
                <w:sz w:val="24"/>
                <w:szCs w:val="24"/>
                <w:lang w:eastAsia="ja-JP"/>
              </w:rPr>
            </w:pPr>
            <w:r w:rsidRPr="00173737">
              <w:rPr>
                <w:rFonts w:eastAsia="MS Mincho"/>
                <w:b/>
                <w:color w:val="000000" w:themeColor="text1"/>
                <w:sz w:val="24"/>
                <w:szCs w:val="24"/>
                <w:lang w:eastAsia="ja-JP"/>
              </w:rPr>
              <w:t>Laize :</w:t>
            </w:r>
            <w:r w:rsidRPr="00173737">
              <w:rPr>
                <w:rFonts w:eastAsia="MS Mincho"/>
                <w:color w:val="000000" w:themeColor="text1"/>
                <w:sz w:val="24"/>
                <w:szCs w:val="24"/>
                <w:lang w:eastAsia="ja-JP"/>
              </w:rPr>
              <w:t xml:space="preserve"> </w:t>
            </w:r>
            <w:r w:rsidR="00EA34C6" w:rsidRPr="001E586E">
              <w:rPr>
                <w:rFonts w:eastAsia="MS Mincho"/>
                <w:color w:val="000000" w:themeColor="text1"/>
                <w:sz w:val="24"/>
                <w:szCs w:val="24"/>
                <w:highlight w:val="red"/>
                <w:lang w:eastAsia="ja-JP"/>
              </w:rPr>
              <w:t xml:space="preserve">A </w:t>
            </w:r>
            <w:r w:rsidR="00EA34C6" w:rsidRPr="00195A38">
              <w:rPr>
                <w:rFonts w:eastAsia="MS Mincho"/>
                <w:color w:val="000000" w:themeColor="text1"/>
                <w:sz w:val="24"/>
                <w:szCs w:val="24"/>
                <w:highlight w:val="red"/>
                <w:lang w:eastAsia="ja-JP"/>
              </w:rPr>
              <w:t>vérifier</w:t>
            </w:r>
            <w:r w:rsidR="00195A38" w:rsidRPr="00195A38">
              <w:rPr>
                <w:rFonts w:eastAsia="MS Mincho"/>
                <w:color w:val="000000" w:themeColor="text1"/>
                <w:sz w:val="24"/>
                <w:szCs w:val="24"/>
                <w:highlight w:val="red"/>
                <w:lang w:eastAsia="ja-JP"/>
              </w:rPr>
              <w:t xml:space="preserve"> sur rouleau</w:t>
            </w:r>
          </w:p>
          <w:p w:rsidR="00163C0A" w:rsidRPr="00173737" w:rsidRDefault="00163C0A" w:rsidP="007064C0">
            <w:pPr>
              <w:ind w:left="-15"/>
              <w:rPr>
                <w:rFonts w:eastAsia="MS Mincho"/>
                <w:color w:val="000000" w:themeColor="text1"/>
                <w:sz w:val="24"/>
                <w:szCs w:val="24"/>
                <w:lang w:eastAsia="ja-JP"/>
              </w:rPr>
            </w:pPr>
            <w:r w:rsidRPr="00173737">
              <w:rPr>
                <w:rFonts w:eastAsia="MS Mincho"/>
                <w:b/>
                <w:color w:val="000000" w:themeColor="text1"/>
                <w:sz w:val="24"/>
                <w:szCs w:val="24"/>
                <w:lang w:eastAsia="ja-JP"/>
              </w:rPr>
              <w:t xml:space="preserve">Masse surfacique : </w:t>
            </w:r>
            <w:r w:rsidRPr="00173737">
              <w:rPr>
                <w:rFonts w:eastAsia="MS Mincho"/>
                <w:color w:val="000000" w:themeColor="text1"/>
                <w:sz w:val="24"/>
                <w:szCs w:val="24"/>
                <w:lang w:eastAsia="ja-JP"/>
              </w:rPr>
              <w:t>208g/m²</w:t>
            </w:r>
          </w:p>
          <w:p w:rsidR="00163C0A" w:rsidRPr="00173737" w:rsidRDefault="00163C0A" w:rsidP="00EA34C6">
            <w:pPr>
              <w:ind w:left="-15"/>
              <w:rPr>
                <w:rFonts w:eastAsia="MS Mincho"/>
                <w:color w:val="000000" w:themeColor="text1"/>
                <w:sz w:val="24"/>
                <w:szCs w:val="24"/>
                <w:lang w:eastAsia="ja-JP"/>
              </w:rPr>
            </w:pPr>
            <w:r w:rsidRPr="00173737">
              <w:rPr>
                <w:rFonts w:eastAsia="MS Mincho"/>
                <w:b/>
                <w:color w:val="000000" w:themeColor="text1"/>
                <w:sz w:val="24"/>
                <w:szCs w:val="24"/>
                <w:lang w:eastAsia="ja-JP"/>
              </w:rPr>
              <w:t>Coût :</w:t>
            </w:r>
            <w:r w:rsidRPr="00173737">
              <w:rPr>
                <w:rFonts w:eastAsia="MS Mincho"/>
                <w:color w:val="000000" w:themeColor="text1"/>
                <w:sz w:val="24"/>
                <w:szCs w:val="24"/>
                <w:lang w:eastAsia="ja-JP"/>
              </w:rPr>
              <w:t xml:space="preserve"> </w:t>
            </w:r>
            <w:r w:rsidR="00EA34C6" w:rsidRPr="00173737">
              <w:rPr>
                <w:rFonts w:eastAsia="MS Mincho"/>
                <w:color w:val="000000" w:themeColor="text1"/>
                <w:sz w:val="24"/>
                <w:szCs w:val="24"/>
                <w:lang w:eastAsia="ja-JP"/>
              </w:rPr>
              <w:t>4</w:t>
            </w:r>
            <w:r w:rsidRPr="00173737">
              <w:rPr>
                <w:rFonts w:eastAsia="MS Mincho"/>
                <w:color w:val="000000" w:themeColor="text1"/>
                <w:sz w:val="24"/>
                <w:szCs w:val="24"/>
                <w:lang w:eastAsia="ja-JP"/>
              </w:rPr>
              <w:t>,50 € HT / mètre</w:t>
            </w:r>
          </w:p>
        </w:tc>
        <w:tc>
          <w:tcPr>
            <w:tcW w:w="3515" w:type="dxa"/>
            <w:vAlign w:val="center"/>
          </w:tcPr>
          <w:p w:rsidR="00163C0A" w:rsidRPr="00173737" w:rsidRDefault="00163C0A" w:rsidP="007064C0">
            <w:pPr>
              <w:ind w:left="-15"/>
              <w:rPr>
                <w:rFonts w:eastAsia="MS Mincho"/>
                <w:color w:val="000000" w:themeColor="text1"/>
                <w:sz w:val="24"/>
                <w:szCs w:val="24"/>
                <w:lang w:eastAsia="ja-JP"/>
              </w:rPr>
            </w:pPr>
            <w:r w:rsidRPr="00173737">
              <w:rPr>
                <w:rFonts w:eastAsia="MS Mincho"/>
                <w:b/>
                <w:color w:val="000000" w:themeColor="text1"/>
                <w:sz w:val="24"/>
                <w:szCs w:val="24"/>
                <w:lang w:eastAsia="ja-JP"/>
              </w:rPr>
              <w:t>Tissu :</w:t>
            </w:r>
            <w:r w:rsidRPr="00173737">
              <w:rPr>
                <w:rFonts w:eastAsia="MS Mincho"/>
                <w:color w:val="000000" w:themeColor="text1"/>
                <w:sz w:val="24"/>
                <w:szCs w:val="24"/>
                <w:lang w:eastAsia="ja-JP"/>
              </w:rPr>
              <w:t xml:space="preserve"> </w:t>
            </w:r>
            <w:r w:rsidR="00173737" w:rsidRPr="00173737">
              <w:rPr>
                <w:rFonts w:eastAsia="MS Mincho"/>
                <w:color w:val="000000" w:themeColor="text1"/>
                <w:sz w:val="24"/>
                <w:szCs w:val="24"/>
                <w:lang w:eastAsia="ja-JP"/>
              </w:rPr>
              <w:t>POPELINE</w:t>
            </w:r>
          </w:p>
          <w:p w:rsidR="00163C0A" w:rsidRPr="00173737" w:rsidRDefault="00163C0A" w:rsidP="00173737">
            <w:pPr>
              <w:rPr>
                <w:rFonts w:ascii="Arial" w:hAnsi="Arial" w:cs="Arial"/>
              </w:rPr>
            </w:pPr>
            <w:r w:rsidRPr="00173737">
              <w:rPr>
                <w:rFonts w:eastAsia="MS Mincho"/>
                <w:b/>
                <w:color w:val="000000" w:themeColor="text1"/>
                <w:sz w:val="24"/>
                <w:szCs w:val="24"/>
                <w:lang w:eastAsia="ja-JP"/>
              </w:rPr>
              <w:t>Référence :</w:t>
            </w:r>
            <w:r w:rsidR="00173737" w:rsidRPr="00173737">
              <w:rPr>
                <w:rFonts w:ascii="Arial" w:hAnsi="Arial" w:cs="Arial"/>
              </w:rPr>
              <w:t xml:space="preserve"> 5656TL</w:t>
            </w:r>
          </w:p>
          <w:p w:rsidR="00163C0A" w:rsidRPr="00173737" w:rsidRDefault="00163C0A" w:rsidP="007064C0">
            <w:pPr>
              <w:ind w:left="-15"/>
              <w:rPr>
                <w:rFonts w:eastAsia="MS Mincho"/>
                <w:color w:val="000000" w:themeColor="text1"/>
                <w:sz w:val="24"/>
                <w:szCs w:val="24"/>
                <w:lang w:eastAsia="ja-JP"/>
              </w:rPr>
            </w:pPr>
            <w:r w:rsidRPr="00173737">
              <w:rPr>
                <w:rFonts w:eastAsia="MS Mincho"/>
                <w:b/>
                <w:color w:val="000000" w:themeColor="text1"/>
                <w:sz w:val="24"/>
                <w:szCs w:val="24"/>
                <w:lang w:eastAsia="ja-JP"/>
              </w:rPr>
              <w:t>Fournisseur :</w:t>
            </w:r>
            <w:r w:rsidRPr="00173737">
              <w:rPr>
                <w:rFonts w:eastAsia="MS Mincho"/>
                <w:color w:val="000000" w:themeColor="text1"/>
                <w:sz w:val="24"/>
                <w:szCs w:val="24"/>
                <w:lang w:eastAsia="ja-JP"/>
              </w:rPr>
              <w:t xml:space="preserve"> </w:t>
            </w:r>
            <w:r w:rsidR="00173737" w:rsidRPr="00173737">
              <w:rPr>
                <w:rFonts w:eastAsia="MS Mincho"/>
                <w:color w:val="000000" w:themeColor="text1"/>
                <w:sz w:val="24"/>
                <w:szCs w:val="24"/>
                <w:lang w:eastAsia="ja-JP"/>
              </w:rPr>
              <w:t>EVLOX TAVEX</w:t>
            </w:r>
          </w:p>
          <w:p w:rsidR="00163C0A" w:rsidRPr="00173737" w:rsidRDefault="00163C0A" w:rsidP="007064C0">
            <w:pPr>
              <w:ind w:left="-15"/>
              <w:rPr>
                <w:rFonts w:eastAsia="MS Mincho"/>
                <w:color w:val="000000" w:themeColor="text1"/>
                <w:sz w:val="24"/>
                <w:szCs w:val="24"/>
                <w:lang w:eastAsia="ja-JP"/>
              </w:rPr>
            </w:pPr>
            <w:r w:rsidRPr="00173737">
              <w:rPr>
                <w:rFonts w:eastAsia="MS Mincho"/>
                <w:b/>
                <w:color w:val="000000" w:themeColor="text1"/>
                <w:sz w:val="24"/>
                <w:szCs w:val="24"/>
                <w:lang w:eastAsia="ja-JP"/>
              </w:rPr>
              <w:t>Coloris :</w:t>
            </w:r>
            <w:r w:rsidR="00173737" w:rsidRPr="00173737">
              <w:rPr>
                <w:rFonts w:eastAsia="MS Mincho"/>
                <w:color w:val="000000" w:themeColor="text1"/>
                <w:sz w:val="24"/>
                <w:szCs w:val="24"/>
                <w:lang w:eastAsia="ja-JP"/>
              </w:rPr>
              <w:t xml:space="preserve"> NOIR</w:t>
            </w:r>
          </w:p>
          <w:p w:rsidR="00163C0A" w:rsidRPr="00173737" w:rsidRDefault="00163C0A" w:rsidP="007064C0">
            <w:pPr>
              <w:ind w:left="-15"/>
              <w:rPr>
                <w:rFonts w:eastAsia="MS Mincho"/>
                <w:color w:val="000000" w:themeColor="text1"/>
                <w:sz w:val="24"/>
                <w:szCs w:val="24"/>
                <w:lang w:eastAsia="ja-JP"/>
              </w:rPr>
            </w:pPr>
            <w:r w:rsidRPr="00173737">
              <w:rPr>
                <w:rFonts w:eastAsia="MS Mincho"/>
                <w:b/>
                <w:color w:val="000000" w:themeColor="text1"/>
                <w:sz w:val="24"/>
                <w:szCs w:val="24"/>
                <w:lang w:eastAsia="ja-JP"/>
              </w:rPr>
              <w:t xml:space="preserve">Composition : </w:t>
            </w:r>
            <w:r w:rsidRPr="00173737">
              <w:rPr>
                <w:rFonts w:eastAsia="MS Mincho"/>
                <w:color w:val="000000" w:themeColor="text1"/>
                <w:sz w:val="24"/>
                <w:szCs w:val="24"/>
                <w:lang w:eastAsia="ja-JP"/>
              </w:rPr>
              <w:t>100% coton</w:t>
            </w:r>
          </w:p>
          <w:p w:rsidR="00163C0A" w:rsidRPr="00173737" w:rsidRDefault="00163C0A" w:rsidP="007064C0">
            <w:pPr>
              <w:ind w:left="-15"/>
              <w:rPr>
                <w:rFonts w:eastAsia="MS Mincho"/>
                <w:color w:val="000000" w:themeColor="text1"/>
                <w:sz w:val="24"/>
                <w:szCs w:val="24"/>
                <w:lang w:eastAsia="ja-JP"/>
              </w:rPr>
            </w:pPr>
            <w:r w:rsidRPr="00173737">
              <w:rPr>
                <w:rFonts w:eastAsia="MS Mincho"/>
                <w:b/>
                <w:color w:val="000000" w:themeColor="text1"/>
                <w:sz w:val="24"/>
                <w:szCs w:val="24"/>
                <w:lang w:eastAsia="ja-JP"/>
              </w:rPr>
              <w:t>Laize :</w:t>
            </w:r>
            <w:r w:rsidR="00173737" w:rsidRPr="00173737">
              <w:rPr>
                <w:rFonts w:eastAsia="MS Mincho"/>
                <w:color w:val="000000" w:themeColor="text1"/>
                <w:sz w:val="24"/>
                <w:szCs w:val="24"/>
                <w:lang w:eastAsia="ja-JP"/>
              </w:rPr>
              <w:t xml:space="preserve"> </w:t>
            </w:r>
            <w:r w:rsidR="00E85F84" w:rsidRPr="001E586E">
              <w:rPr>
                <w:rFonts w:eastAsia="MS Mincho"/>
                <w:color w:val="000000" w:themeColor="text1"/>
                <w:sz w:val="24"/>
                <w:szCs w:val="24"/>
                <w:highlight w:val="red"/>
                <w:lang w:eastAsia="ja-JP"/>
              </w:rPr>
              <w:t xml:space="preserve">A </w:t>
            </w:r>
            <w:r w:rsidR="00E85F84" w:rsidRPr="00195A38">
              <w:rPr>
                <w:rFonts w:eastAsia="MS Mincho"/>
                <w:color w:val="000000" w:themeColor="text1"/>
                <w:sz w:val="24"/>
                <w:szCs w:val="24"/>
                <w:highlight w:val="red"/>
                <w:lang w:eastAsia="ja-JP"/>
              </w:rPr>
              <w:t>vérifier</w:t>
            </w:r>
            <w:r w:rsidR="00195A38" w:rsidRPr="00195A38">
              <w:rPr>
                <w:rFonts w:eastAsia="MS Mincho"/>
                <w:color w:val="000000" w:themeColor="text1"/>
                <w:sz w:val="24"/>
                <w:szCs w:val="24"/>
                <w:highlight w:val="red"/>
                <w:lang w:eastAsia="ja-JP"/>
              </w:rPr>
              <w:t xml:space="preserve"> sur rouleau</w:t>
            </w:r>
          </w:p>
          <w:p w:rsidR="00163C0A" w:rsidRPr="00173737" w:rsidRDefault="00163C0A" w:rsidP="007064C0">
            <w:pPr>
              <w:ind w:left="-15"/>
              <w:rPr>
                <w:rFonts w:eastAsia="MS Mincho"/>
                <w:color w:val="000000" w:themeColor="text1"/>
                <w:sz w:val="24"/>
                <w:szCs w:val="24"/>
                <w:lang w:eastAsia="ja-JP"/>
              </w:rPr>
            </w:pPr>
            <w:r w:rsidRPr="00173737">
              <w:rPr>
                <w:rFonts w:eastAsia="MS Mincho"/>
                <w:b/>
                <w:color w:val="000000" w:themeColor="text1"/>
                <w:sz w:val="24"/>
                <w:szCs w:val="24"/>
                <w:lang w:eastAsia="ja-JP"/>
              </w:rPr>
              <w:t>Masse surfacique :</w:t>
            </w:r>
            <w:r w:rsidRPr="00173737">
              <w:rPr>
                <w:rFonts w:eastAsia="MS Mincho"/>
                <w:color w:val="000000" w:themeColor="text1"/>
                <w:sz w:val="24"/>
                <w:szCs w:val="24"/>
                <w:lang w:eastAsia="ja-JP"/>
              </w:rPr>
              <w:t xml:space="preserve"> 114g/m²</w:t>
            </w:r>
          </w:p>
          <w:p w:rsidR="00163C0A" w:rsidRPr="00173737" w:rsidRDefault="00163C0A" w:rsidP="00173737">
            <w:pPr>
              <w:ind w:left="-15"/>
              <w:rPr>
                <w:rFonts w:eastAsia="MS Mincho"/>
                <w:color w:val="000000" w:themeColor="text1"/>
                <w:sz w:val="24"/>
                <w:szCs w:val="24"/>
                <w:lang w:eastAsia="ja-JP"/>
              </w:rPr>
            </w:pPr>
            <w:r w:rsidRPr="00173737">
              <w:rPr>
                <w:rFonts w:eastAsia="MS Mincho"/>
                <w:b/>
                <w:color w:val="000000" w:themeColor="text1"/>
                <w:sz w:val="24"/>
                <w:szCs w:val="24"/>
                <w:lang w:eastAsia="ja-JP"/>
              </w:rPr>
              <w:t>Coût :</w:t>
            </w:r>
            <w:r w:rsidR="00E85F84">
              <w:rPr>
                <w:rFonts w:eastAsia="MS Mincho"/>
                <w:b/>
                <w:color w:val="000000" w:themeColor="text1"/>
                <w:sz w:val="24"/>
                <w:szCs w:val="24"/>
                <w:lang w:eastAsia="ja-JP"/>
              </w:rPr>
              <w:t xml:space="preserve"> </w:t>
            </w:r>
            <w:r w:rsidR="00173737" w:rsidRPr="00173737">
              <w:rPr>
                <w:rFonts w:eastAsia="MS Mincho"/>
                <w:color w:val="000000" w:themeColor="text1"/>
                <w:sz w:val="24"/>
                <w:szCs w:val="24"/>
                <w:lang w:eastAsia="ja-JP"/>
              </w:rPr>
              <w:t>3</w:t>
            </w:r>
            <w:r w:rsidRPr="00173737">
              <w:rPr>
                <w:rFonts w:eastAsia="MS Mincho"/>
                <w:color w:val="000000" w:themeColor="text1"/>
                <w:sz w:val="24"/>
                <w:szCs w:val="24"/>
                <w:lang w:eastAsia="ja-JP"/>
              </w:rPr>
              <w:t>,50 € HT / mètre</w:t>
            </w:r>
          </w:p>
        </w:tc>
        <w:tc>
          <w:tcPr>
            <w:tcW w:w="3515" w:type="dxa"/>
            <w:vAlign w:val="center"/>
          </w:tcPr>
          <w:p w:rsidR="00163C0A" w:rsidRPr="00173737" w:rsidRDefault="00163C0A" w:rsidP="007064C0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173737">
              <w:rPr>
                <w:rFonts w:eastAsia="MS Mincho"/>
                <w:b/>
                <w:sz w:val="24"/>
                <w:szCs w:val="24"/>
                <w:lang w:eastAsia="ja-JP"/>
              </w:rPr>
              <w:t>Tissu :</w:t>
            </w:r>
            <w:r w:rsidR="00173737" w:rsidRPr="00173737">
              <w:rPr>
                <w:rFonts w:eastAsia="MS Mincho"/>
                <w:sz w:val="24"/>
                <w:szCs w:val="24"/>
                <w:lang w:eastAsia="ja-JP"/>
              </w:rPr>
              <w:t xml:space="preserve"> A</w:t>
            </w:r>
            <w:r w:rsidRPr="00173737">
              <w:rPr>
                <w:rFonts w:eastAsia="MS Mincho"/>
                <w:sz w:val="24"/>
                <w:szCs w:val="24"/>
                <w:lang w:eastAsia="ja-JP"/>
              </w:rPr>
              <w:t>rmure toile encollée</w:t>
            </w:r>
          </w:p>
          <w:p w:rsidR="00163C0A" w:rsidRPr="00173737" w:rsidRDefault="00163C0A" w:rsidP="007064C0">
            <w:pPr>
              <w:ind w:left="-15"/>
              <w:rPr>
                <w:rFonts w:eastAsia="MS Mincho"/>
                <w:sz w:val="24"/>
                <w:szCs w:val="24"/>
                <w:lang w:eastAsia="ja-JP"/>
              </w:rPr>
            </w:pPr>
            <w:r w:rsidRPr="00173737">
              <w:rPr>
                <w:rFonts w:eastAsia="MS Mincho"/>
                <w:b/>
                <w:sz w:val="24"/>
                <w:szCs w:val="24"/>
                <w:lang w:eastAsia="ja-JP"/>
              </w:rPr>
              <w:t>Référence :</w:t>
            </w:r>
            <w:r w:rsidRPr="00173737">
              <w:rPr>
                <w:rFonts w:eastAsia="MS Mincho"/>
                <w:sz w:val="24"/>
                <w:szCs w:val="24"/>
                <w:lang w:eastAsia="ja-JP"/>
              </w:rPr>
              <w:t xml:space="preserve"> T410</w:t>
            </w:r>
          </w:p>
          <w:p w:rsidR="00163C0A" w:rsidRPr="00173737" w:rsidRDefault="00163C0A" w:rsidP="007064C0">
            <w:pPr>
              <w:ind w:left="-15"/>
              <w:rPr>
                <w:rFonts w:eastAsia="MS Mincho"/>
                <w:sz w:val="24"/>
                <w:szCs w:val="24"/>
                <w:lang w:eastAsia="ja-JP"/>
              </w:rPr>
            </w:pPr>
            <w:r w:rsidRPr="00173737">
              <w:rPr>
                <w:rFonts w:eastAsia="MS Mincho"/>
                <w:b/>
                <w:sz w:val="24"/>
                <w:szCs w:val="24"/>
                <w:lang w:eastAsia="ja-JP"/>
              </w:rPr>
              <w:t>Fournisseur :</w:t>
            </w:r>
            <w:r w:rsidRPr="00173737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173737">
              <w:rPr>
                <w:rFonts w:eastAsia="MS Mincho"/>
                <w:sz w:val="24"/>
                <w:szCs w:val="24"/>
                <w:lang w:eastAsia="ja-JP"/>
              </w:rPr>
              <w:t>Hallynck</w:t>
            </w:r>
            <w:proofErr w:type="spellEnd"/>
          </w:p>
          <w:p w:rsidR="00163C0A" w:rsidRPr="00173737" w:rsidRDefault="00163C0A" w:rsidP="007064C0">
            <w:pPr>
              <w:ind w:left="-15"/>
              <w:rPr>
                <w:rFonts w:eastAsia="MS Mincho"/>
                <w:sz w:val="24"/>
                <w:szCs w:val="24"/>
                <w:lang w:eastAsia="ja-JP"/>
              </w:rPr>
            </w:pPr>
            <w:r w:rsidRPr="00173737">
              <w:rPr>
                <w:rFonts w:eastAsia="MS Mincho"/>
                <w:b/>
                <w:sz w:val="24"/>
                <w:szCs w:val="24"/>
                <w:lang w:eastAsia="ja-JP"/>
              </w:rPr>
              <w:t>Coloris :</w:t>
            </w:r>
            <w:r w:rsidRPr="00173737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  <w:r w:rsidR="00173737" w:rsidRPr="00173737">
              <w:rPr>
                <w:rFonts w:eastAsia="MS Mincho"/>
                <w:sz w:val="24"/>
                <w:szCs w:val="24"/>
                <w:lang w:eastAsia="ja-JP"/>
              </w:rPr>
              <w:t>NOIR</w:t>
            </w:r>
          </w:p>
          <w:p w:rsidR="00163C0A" w:rsidRPr="00173737" w:rsidRDefault="00163C0A" w:rsidP="007064C0">
            <w:pPr>
              <w:ind w:left="-15"/>
              <w:rPr>
                <w:rFonts w:eastAsia="MS Mincho"/>
                <w:sz w:val="24"/>
                <w:szCs w:val="24"/>
                <w:lang w:eastAsia="ja-JP"/>
              </w:rPr>
            </w:pPr>
            <w:r w:rsidRPr="00173737">
              <w:rPr>
                <w:rFonts w:eastAsia="MS Mincho"/>
                <w:b/>
                <w:sz w:val="24"/>
                <w:szCs w:val="24"/>
                <w:lang w:eastAsia="ja-JP"/>
              </w:rPr>
              <w:t>Composition :</w:t>
            </w:r>
            <w:r w:rsidRPr="00173737">
              <w:rPr>
                <w:rFonts w:eastAsia="MS Mincho"/>
                <w:sz w:val="24"/>
                <w:szCs w:val="24"/>
                <w:lang w:eastAsia="ja-JP"/>
              </w:rPr>
              <w:t xml:space="preserve"> 100% polyester</w:t>
            </w:r>
          </w:p>
          <w:p w:rsidR="00163C0A" w:rsidRPr="00173737" w:rsidRDefault="00163C0A" w:rsidP="007064C0">
            <w:pPr>
              <w:ind w:left="-15"/>
              <w:rPr>
                <w:rFonts w:eastAsia="MS Mincho"/>
                <w:sz w:val="24"/>
                <w:szCs w:val="24"/>
                <w:lang w:eastAsia="ja-JP"/>
              </w:rPr>
            </w:pPr>
            <w:r w:rsidRPr="00173737">
              <w:rPr>
                <w:rFonts w:eastAsia="MS Mincho"/>
                <w:b/>
                <w:sz w:val="24"/>
                <w:szCs w:val="24"/>
                <w:lang w:eastAsia="ja-JP"/>
              </w:rPr>
              <w:t>Laize :</w:t>
            </w:r>
            <w:r w:rsidRPr="00173737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  <w:r w:rsidR="00E85F84" w:rsidRPr="001E586E">
              <w:rPr>
                <w:rFonts w:eastAsia="MS Mincho"/>
                <w:color w:val="000000" w:themeColor="text1"/>
                <w:sz w:val="24"/>
                <w:szCs w:val="24"/>
                <w:highlight w:val="red"/>
                <w:lang w:eastAsia="ja-JP"/>
              </w:rPr>
              <w:t xml:space="preserve">A </w:t>
            </w:r>
            <w:r w:rsidR="00E85F84" w:rsidRPr="00195A38">
              <w:rPr>
                <w:rFonts w:eastAsia="MS Mincho"/>
                <w:color w:val="000000" w:themeColor="text1"/>
                <w:sz w:val="24"/>
                <w:szCs w:val="24"/>
                <w:highlight w:val="red"/>
                <w:lang w:eastAsia="ja-JP"/>
              </w:rPr>
              <w:t>vérifier</w:t>
            </w:r>
            <w:r w:rsidR="00195A38" w:rsidRPr="00195A38">
              <w:rPr>
                <w:rFonts w:eastAsia="MS Mincho"/>
                <w:color w:val="000000" w:themeColor="text1"/>
                <w:sz w:val="24"/>
                <w:szCs w:val="24"/>
                <w:highlight w:val="red"/>
                <w:lang w:eastAsia="ja-JP"/>
              </w:rPr>
              <w:t xml:space="preserve"> sur rouleau</w:t>
            </w:r>
          </w:p>
          <w:p w:rsidR="00163C0A" w:rsidRPr="00173737" w:rsidRDefault="00163C0A" w:rsidP="007064C0">
            <w:pPr>
              <w:ind w:left="-15"/>
              <w:rPr>
                <w:rFonts w:eastAsia="MS Mincho"/>
                <w:sz w:val="24"/>
                <w:szCs w:val="24"/>
                <w:lang w:eastAsia="ja-JP"/>
              </w:rPr>
            </w:pPr>
            <w:r w:rsidRPr="00173737">
              <w:rPr>
                <w:rFonts w:eastAsia="MS Mincho"/>
                <w:b/>
                <w:sz w:val="24"/>
                <w:szCs w:val="24"/>
                <w:lang w:eastAsia="ja-JP"/>
              </w:rPr>
              <w:t>Masse surfacique :</w:t>
            </w:r>
            <w:r w:rsidRPr="00173737">
              <w:rPr>
                <w:rFonts w:eastAsia="MS Mincho"/>
                <w:sz w:val="24"/>
                <w:szCs w:val="24"/>
                <w:lang w:eastAsia="ja-JP"/>
              </w:rPr>
              <w:t xml:space="preserve"> 90g/m²</w:t>
            </w:r>
          </w:p>
          <w:p w:rsidR="00163C0A" w:rsidRDefault="00163C0A" w:rsidP="00173737">
            <w:pPr>
              <w:ind w:left="-15"/>
              <w:rPr>
                <w:rFonts w:eastAsia="MS Mincho"/>
                <w:sz w:val="24"/>
                <w:szCs w:val="24"/>
                <w:lang w:eastAsia="ja-JP"/>
              </w:rPr>
            </w:pPr>
            <w:r w:rsidRPr="00173737">
              <w:rPr>
                <w:rFonts w:eastAsia="MS Mincho"/>
                <w:b/>
                <w:sz w:val="24"/>
                <w:szCs w:val="24"/>
                <w:lang w:eastAsia="ja-JP"/>
              </w:rPr>
              <w:t>Coût :</w:t>
            </w:r>
            <w:r w:rsidRPr="00173737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  <w:r w:rsidR="00173737" w:rsidRPr="00173737">
              <w:rPr>
                <w:rFonts w:eastAsia="MS Mincho"/>
                <w:sz w:val="24"/>
                <w:szCs w:val="24"/>
                <w:lang w:eastAsia="ja-JP"/>
              </w:rPr>
              <w:t>2</w:t>
            </w:r>
            <w:r w:rsidRPr="00173737">
              <w:rPr>
                <w:rFonts w:eastAsia="MS Mincho"/>
                <w:sz w:val="24"/>
                <w:szCs w:val="24"/>
                <w:lang w:eastAsia="ja-JP"/>
              </w:rPr>
              <w:t>,50 € HT / mètre</w:t>
            </w:r>
          </w:p>
        </w:tc>
      </w:tr>
    </w:tbl>
    <w:p w:rsidR="00163C0A" w:rsidRDefault="00163C0A" w:rsidP="00163C0A"/>
    <w:tbl>
      <w:tblPr>
        <w:tblW w:w="105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272"/>
        <w:gridCol w:w="5273"/>
      </w:tblGrid>
      <w:tr w:rsidR="00163C0A" w:rsidRPr="00173737" w:rsidTr="007064C0">
        <w:trPr>
          <w:trHeight w:val="680"/>
          <w:jc w:val="center"/>
        </w:trPr>
        <w:tc>
          <w:tcPr>
            <w:tcW w:w="527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B6DDE8" w:themeFill="accent5" w:themeFillTint="66"/>
          </w:tcPr>
          <w:p w:rsidR="00163C0A" w:rsidRPr="00173737" w:rsidRDefault="00163C0A" w:rsidP="007064C0">
            <w:pPr>
              <w:spacing w:before="240"/>
              <w:jc w:val="center"/>
              <w:rPr>
                <w:rFonts w:eastAsia="MS Mincho"/>
                <w:b/>
                <w:noProof/>
                <w:color w:val="FF0000"/>
                <w:sz w:val="24"/>
                <w:szCs w:val="24"/>
                <w:lang w:eastAsia="fr-FR"/>
              </w:rPr>
            </w:pPr>
            <w:r w:rsidRPr="00173737">
              <w:rPr>
                <w:rFonts w:eastAsia="MS Mincho"/>
                <w:b/>
                <w:color w:val="215868" w:themeColor="accent5" w:themeShade="80"/>
                <w:sz w:val="32"/>
                <w:szCs w:val="32"/>
                <w:lang w:eastAsia="ja-JP"/>
              </w:rPr>
              <w:t>PROPOSITION DU CODE D’ENTRETIEN</w:t>
            </w:r>
          </w:p>
        </w:tc>
        <w:tc>
          <w:tcPr>
            <w:tcW w:w="527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B6DDE8" w:themeFill="accent5" w:themeFillTint="66"/>
          </w:tcPr>
          <w:p w:rsidR="00163C0A" w:rsidRPr="00173737" w:rsidRDefault="00163C0A" w:rsidP="007064C0">
            <w:pPr>
              <w:spacing w:before="240"/>
              <w:jc w:val="center"/>
              <w:rPr>
                <w:rFonts w:eastAsia="MS Mincho"/>
                <w:b/>
                <w:color w:val="FF0000"/>
                <w:sz w:val="24"/>
                <w:szCs w:val="24"/>
                <w:lang w:eastAsia="ja-JP"/>
              </w:rPr>
            </w:pPr>
            <w:r w:rsidRPr="00173737">
              <w:rPr>
                <w:rFonts w:eastAsia="MS Mincho"/>
                <w:b/>
                <w:color w:val="215868" w:themeColor="accent5" w:themeShade="80"/>
                <w:sz w:val="32"/>
                <w:szCs w:val="32"/>
                <w:lang w:eastAsia="ja-JP"/>
              </w:rPr>
              <w:t>JUSTIFICATIONS DE VOTRE PROPOSITION</w:t>
            </w:r>
          </w:p>
        </w:tc>
      </w:tr>
      <w:tr w:rsidR="00163C0A" w:rsidRPr="002162E6" w:rsidTr="007064C0">
        <w:trPr>
          <w:trHeight w:val="5613"/>
          <w:jc w:val="center"/>
        </w:trPr>
        <w:tc>
          <w:tcPr>
            <w:tcW w:w="527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63C0A" w:rsidRDefault="00F440DD" w:rsidP="007064C0">
            <w:pPr>
              <w:spacing w:before="240"/>
              <w:rPr>
                <w:rFonts w:eastAsia="MS Mincho"/>
                <w:b/>
                <w:color w:val="FF0000"/>
                <w:sz w:val="24"/>
                <w:szCs w:val="24"/>
                <w:lang w:eastAsia="ja-JP"/>
              </w:rPr>
            </w:pPr>
            <w:r>
              <w:rPr>
                <w:rFonts w:eastAsia="MS Mincho"/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Zone de texte 53" o:spid="_x0000_s1172" type="#_x0000_t202" style="position:absolute;margin-left:24.4pt;margin-top:20.1pt;width:195.05pt;height:233.6pt;z-index:251737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" fillcolor="white [3201]" strokeweight=".5pt">
                  <v:path arrowok="t"/>
                  <v:textbox>
                    <w:txbxContent>
                      <w:p w:rsidR="008A64C4" w:rsidRPr="005D036A" w:rsidRDefault="00CF5363" w:rsidP="00163C0A">
                        <w:pPr>
                          <w:jc w:val="center"/>
                          <w:rPr>
                            <w:sz w:val="28"/>
                            <w:szCs w:val="28"/>
                            <w:lang w:val="en-GB"/>
                          </w:rPr>
                        </w:pPr>
                        <w:r>
                          <w:rPr>
                            <w:sz w:val="28"/>
                            <w:szCs w:val="28"/>
                            <w:lang w:val="en-GB"/>
                          </w:rPr>
                          <w:t>G</w:t>
                        </w:r>
                        <w:r w:rsidR="008A64C4" w:rsidRPr="005D036A">
                          <w:rPr>
                            <w:sz w:val="28"/>
                            <w:szCs w:val="28"/>
                            <w:lang w:val="en-GB"/>
                          </w:rPr>
                          <w:t>irls</w:t>
                        </w:r>
                      </w:p>
                      <w:p w:rsidR="008A64C4" w:rsidRPr="005D036A" w:rsidRDefault="008A64C4" w:rsidP="00163C0A">
                        <w:pPr>
                          <w:jc w:val="center"/>
                          <w:rPr>
                            <w:sz w:val="28"/>
                            <w:szCs w:val="28"/>
                            <w:lang w:val="en-GB"/>
                          </w:rPr>
                        </w:pPr>
                        <w:r w:rsidRPr="005D036A">
                          <w:rPr>
                            <w:sz w:val="28"/>
                            <w:szCs w:val="28"/>
                            <w:lang w:val="en-GB"/>
                          </w:rPr>
                          <w:t>TVA N°FR 820 7076 56</w:t>
                        </w:r>
                      </w:p>
                      <w:p w:rsidR="008A64C4" w:rsidRPr="00173737" w:rsidRDefault="008A64C4" w:rsidP="00163C0A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73737">
                          <w:rPr>
                            <w:sz w:val="28"/>
                            <w:szCs w:val="28"/>
                          </w:rPr>
                          <w:t>OF N° RE 6013</w:t>
                        </w:r>
                      </w:p>
                      <w:p w:rsidR="008A64C4" w:rsidRPr="00173737" w:rsidRDefault="008A64C4" w:rsidP="00163C0A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8A64C4" w:rsidRPr="00173737" w:rsidRDefault="008A64C4" w:rsidP="00173737">
                        <w:pPr>
                          <w:jc w:val="center"/>
                          <w:rPr>
                            <w:rFonts w:eastAsia="MS Mincho" w:cs="Arial"/>
                            <w:color w:val="000000" w:themeColor="text1"/>
                            <w:sz w:val="24"/>
                            <w:szCs w:val="24"/>
                            <w:lang w:eastAsia="ja-JP"/>
                          </w:rPr>
                        </w:pPr>
                        <w:r w:rsidRPr="005D036A">
                          <w:rPr>
                            <w:b/>
                            <w:sz w:val="28"/>
                            <w:szCs w:val="28"/>
                          </w:rPr>
                          <w:t>Dessus :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Pr="00173737">
                          <w:rPr>
                            <w:rFonts w:eastAsia="MS Mincho" w:cs="Arial"/>
                            <w:color w:val="000000" w:themeColor="text1"/>
                            <w:sz w:val="24"/>
                            <w:szCs w:val="24"/>
                            <w:lang w:eastAsia="ja-JP"/>
                          </w:rPr>
                          <w:t>91 % coton</w:t>
                        </w:r>
                      </w:p>
                      <w:p w:rsidR="008A64C4" w:rsidRPr="00173737" w:rsidRDefault="008A64C4" w:rsidP="00173737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73737">
                          <w:rPr>
                            <w:rFonts w:eastAsia="MS Mincho" w:cs="Arial"/>
                            <w:color w:val="000000" w:themeColor="text1"/>
                            <w:sz w:val="24"/>
                            <w:szCs w:val="24"/>
                            <w:lang w:eastAsia="ja-JP"/>
                          </w:rPr>
                          <w:t>9% élasthanne</w:t>
                        </w:r>
                      </w:p>
                      <w:p w:rsidR="008A64C4" w:rsidRDefault="008A64C4" w:rsidP="00163C0A">
                        <w:pPr>
                          <w:jc w:val="center"/>
                          <w:rPr>
                            <w:rFonts w:eastAsia="MS Mincho" w:cs="Arial"/>
                            <w:sz w:val="24"/>
                            <w:szCs w:val="24"/>
                            <w:lang w:eastAsia="ja-JP"/>
                          </w:rPr>
                        </w:pPr>
                      </w:p>
                      <w:p w:rsidR="008A64C4" w:rsidRDefault="008A64C4" w:rsidP="00163C0A">
                        <w:pPr>
                          <w:jc w:val="center"/>
                          <w:rPr>
                            <w:rFonts w:eastAsia="MS Mincho" w:cs="Arial"/>
                            <w:sz w:val="24"/>
                            <w:szCs w:val="24"/>
                            <w:lang w:eastAsia="ja-JP"/>
                          </w:rPr>
                        </w:pPr>
                      </w:p>
                      <w:p w:rsidR="008A64C4" w:rsidRDefault="008A64C4" w:rsidP="00163C0A">
                        <w:pPr>
                          <w:jc w:val="center"/>
                          <w:rPr>
                            <w:rFonts w:eastAsia="MS Mincho"/>
                            <w:sz w:val="24"/>
                            <w:szCs w:val="24"/>
                            <w:lang w:eastAsia="ja-JP"/>
                          </w:rPr>
                        </w:pPr>
                        <w:r>
                          <w:rPr>
                            <w:rFonts w:eastAsia="MS Mincho" w:cs="Arial"/>
                            <w:b/>
                            <w:sz w:val="24"/>
                            <w:szCs w:val="24"/>
                            <w:lang w:eastAsia="ja-JP"/>
                          </w:rPr>
                          <w:t>Fonds de poche</w:t>
                        </w:r>
                        <w:r w:rsidRPr="005D036A">
                          <w:rPr>
                            <w:rFonts w:eastAsia="MS Mincho" w:cs="Arial"/>
                            <w:b/>
                            <w:sz w:val="24"/>
                            <w:szCs w:val="24"/>
                            <w:lang w:eastAsia="ja-JP"/>
                          </w:rPr>
                          <w:t> :</w:t>
                        </w:r>
                        <w:r>
                          <w:rPr>
                            <w:rFonts w:eastAsia="MS Mincho" w:cs="Arial"/>
                            <w:b/>
                            <w:sz w:val="24"/>
                            <w:szCs w:val="24"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eastAsia="MS Mincho"/>
                            <w:sz w:val="24"/>
                            <w:szCs w:val="24"/>
                            <w:lang w:eastAsia="ja-JP"/>
                          </w:rPr>
                          <w:t>100% coton</w:t>
                        </w:r>
                      </w:p>
                      <w:p w:rsidR="008A64C4" w:rsidRDefault="008A64C4" w:rsidP="00163C0A">
                        <w:pPr>
                          <w:jc w:val="center"/>
                          <w:rPr>
                            <w:rFonts w:eastAsia="MS Mincho"/>
                            <w:sz w:val="24"/>
                            <w:szCs w:val="24"/>
                            <w:lang w:eastAsia="ja-JP"/>
                          </w:rPr>
                        </w:pPr>
                      </w:p>
                      <w:p w:rsidR="008A64C4" w:rsidRDefault="008A64C4" w:rsidP="00163C0A">
                        <w:pPr>
                          <w:jc w:val="center"/>
                          <w:rPr>
                            <w:rFonts w:eastAsia="MS Mincho"/>
                            <w:sz w:val="24"/>
                            <w:szCs w:val="24"/>
                            <w:lang w:eastAsia="ja-JP"/>
                          </w:rPr>
                        </w:pPr>
                      </w:p>
                      <w:p w:rsidR="008A64C4" w:rsidRPr="005D036A" w:rsidRDefault="008A64C4" w:rsidP="00163C0A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287905" cy="476070"/>
                              <wp:effectExtent l="0" t="0" r="0" b="635"/>
                              <wp:docPr id="213" name="Image 213" descr="Résultat de recherche d'images pour &quot;cofreet&quot;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Résultat de recherche d'images pour &quot;cofreet&quot;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7905" cy="4760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163C0A" w:rsidRDefault="00163C0A" w:rsidP="007064C0">
            <w:pPr>
              <w:spacing w:before="240"/>
              <w:rPr>
                <w:rFonts w:eastAsia="MS Mincho"/>
                <w:b/>
                <w:color w:val="FF0000"/>
                <w:sz w:val="24"/>
                <w:szCs w:val="24"/>
                <w:lang w:eastAsia="ja-JP"/>
              </w:rPr>
            </w:pPr>
          </w:p>
          <w:p w:rsidR="00163C0A" w:rsidRDefault="00163C0A" w:rsidP="007064C0">
            <w:pPr>
              <w:spacing w:before="240"/>
              <w:rPr>
                <w:rFonts w:eastAsia="MS Mincho"/>
                <w:b/>
                <w:color w:val="FF0000"/>
                <w:sz w:val="24"/>
                <w:szCs w:val="24"/>
                <w:lang w:eastAsia="ja-JP"/>
              </w:rPr>
            </w:pPr>
          </w:p>
          <w:p w:rsidR="00163C0A" w:rsidRDefault="00163C0A" w:rsidP="007064C0">
            <w:pPr>
              <w:spacing w:before="240"/>
              <w:rPr>
                <w:rFonts w:eastAsia="MS Mincho"/>
                <w:b/>
                <w:color w:val="FF0000"/>
                <w:sz w:val="24"/>
                <w:szCs w:val="24"/>
                <w:lang w:eastAsia="ja-JP"/>
              </w:rPr>
            </w:pPr>
          </w:p>
          <w:p w:rsidR="00163C0A" w:rsidRDefault="00163C0A" w:rsidP="007064C0">
            <w:pPr>
              <w:spacing w:before="240"/>
              <w:rPr>
                <w:rFonts w:eastAsia="MS Mincho"/>
                <w:b/>
                <w:color w:val="FF0000"/>
                <w:sz w:val="24"/>
                <w:szCs w:val="24"/>
                <w:lang w:eastAsia="ja-JP"/>
              </w:rPr>
            </w:pPr>
          </w:p>
          <w:p w:rsidR="00163C0A" w:rsidRDefault="00163C0A" w:rsidP="007064C0">
            <w:pPr>
              <w:spacing w:before="240"/>
              <w:rPr>
                <w:rFonts w:eastAsia="MS Mincho"/>
                <w:b/>
                <w:color w:val="FF0000"/>
                <w:sz w:val="24"/>
                <w:szCs w:val="24"/>
                <w:lang w:eastAsia="ja-JP"/>
              </w:rPr>
            </w:pPr>
          </w:p>
          <w:p w:rsidR="00163C0A" w:rsidRDefault="00163C0A" w:rsidP="007064C0">
            <w:pPr>
              <w:spacing w:before="240"/>
              <w:rPr>
                <w:rFonts w:eastAsia="MS Mincho"/>
                <w:b/>
                <w:color w:val="FF0000"/>
                <w:sz w:val="24"/>
                <w:szCs w:val="24"/>
                <w:lang w:eastAsia="ja-JP"/>
              </w:rPr>
            </w:pPr>
          </w:p>
          <w:p w:rsidR="00163C0A" w:rsidRDefault="00163C0A" w:rsidP="007064C0">
            <w:pPr>
              <w:spacing w:before="240"/>
              <w:rPr>
                <w:rFonts w:eastAsia="MS Mincho"/>
                <w:b/>
                <w:color w:val="FF0000"/>
                <w:sz w:val="24"/>
                <w:szCs w:val="24"/>
                <w:lang w:eastAsia="ja-JP"/>
              </w:rPr>
            </w:pPr>
          </w:p>
        </w:tc>
        <w:tc>
          <w:tcPr>
            <w:tcW w:w="527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63C0A" w:rsidRDefault="00163C0A" w:rsidP="007064C0">
            <w:pPr>
              <w:spacing w:before="240"/>
              <w:rPr>
                <w:rFonts w:eastAsia="MS Mincho"/>
                <w:b/>
                <w:color w:val="FF0000"/>
                <w:sz w:val="24"/>
                <w:szCs w:val="24"/>
                <w:lang w:eastAsia="ja-JP"/>
              </w:rPr>
            </w:pPr>
          </w:p>
          <w:p w:rsidR="00163C0A" w:rsidRDefault="00163C0A" w:rsidP="007064C0">
            <w:pPr>
              <w:spacing w:before="240"/>
              <w:rPr>
                <w:rFonts w:eastAsia="MS Mincho"/>
                <w:b/>
                <w:color w:val="FF0000"/>
                <w:sz w:val="24"/>
                <w:szCs w:val="24"/>
                <w:lang w:eastAsia="ja-JP"/>
              </w:rPr>
            </w:pPr>
          </w:p>
          <w:p w:rsidR="00163C0A" w:rsidRDefault="00163C0A" w:rsidP="007064C0">
            <w:pPr>
              <w:spacing w:before="240"/>
              <w:rPr>
                <w:rFonts w:eastAsia="MS Mincho"/>
                <w:b/>
                <w:color w:val="FF0000"/>
                <w:sz w:val="24"/>
                <w:szCs w:val="24"/>
                <w:lang w:eastAsia="ja-JP"/>
              </w:rPr>
            </w:pPr>
          </w:p>
          <w:p w:rsidR="00163C0A" w:rsidRDefault="00163C0A" w:rsidP="007064C0">
            <w:pPr>
              <w:spacing w:before="240"/>
              <w:rPr>
                <w:rFonts w:eastAsia="MS Mincho"/>
                <w:b/>
                <w:color w:val="FF0000"/>
                <w:sz w:val="24"/>
                <w:szCs w:val="24"/>
                <w:lang w:eastAsia="ja-JP"/>
              </w:rPr>
            </w:pPr>
          </w:p>
          <w:p w:rsidR="00163C0A" w:rsidRDefault="00163C0A" w:rsidP="007064C0">
            <w:pPr>
              <w:spacing w:before="240"/>
              <w:rPr>
                <w:rFonts w:eastAsia="MS Mincho"/>
                <w:b/>
                <w:color w:val="FF0000"/>
                <w:sz w:val="24"/>
                <w:szCs w:val="24"/>
                <w:lang w:eastAsia="ja-JP"/>
              </w:rPr>
            </w:pPr>
          </w:p>
          <w:p w:rsidR="00163C0A" w:rsidRDefault="00163C0A" w:rsidP="007064C0">
            <w:pPr>
              <w:spacing w:before="240"/>
              <w:rPr>
                <w:rFonts w:eastAsia="MS Mincho"/>
                <w:b/>
                <w:color w:val="FF0000"/>
                <w:sz w:val="24"/>
                <w:szCs w:val="24"/>
                <w:lang w:eastAsia="ja-JP"/>
              </w:rPr>
            </w:pPr>
          </w:p>
          <w:p w:rsidR="00163C0A" w:rsidRDefault="00163C0A" w:rsidP="007064C0">
            <w:pPr>
              <w:spacing w:before="240"/>
              <w:rPr>
                <w:rFonts w:eastAsia="MS Mincho"/>
                <w:b/>
                <w:color w:val="FF0000"/>
                <w:sz w:val="24"/>
                <w:szCs w:val="24"/>
                <w:lang w:eastAsia="ja-JP"/>
              </w:rPr>
            </w:pPr>
          </w:p>
          <w:p w:rsidR="00163C0A" w:rsidRDefault="00163C0A" w:rsidP="007064C0">
            <w:pPr>
              <w:spacing w:before="240"/>
              <w:rPr>
                <w:rFonts w:eastAsia="MS Mincho"/>
                <w:b/>
                <w:color w:val="FF0000"/>
                <w:sz w:val="24"/>
                <w:szCs w:val="24"/>
                <w:lang w:eastAsia="ja-JP"/>
              </w:rPr>
            </w:pPr>
          </w:p>
          <w:p w:rsidR="00163C0A" w:rsidRDefault="00163C0A" w:rsidP="007064C0">
            <w:pPr>
              <w:spacing w:before="240"/>
              <w:rPr>
                <w:rFonts w:eastAsia="MS Mincho"/>
                <w:b/>
                <w:color w:val="FF0000"/>
                <w:sz w:val="24"/>
                <w:szCs w:val="24"/>
                <w:lang w:eastAsia="ja-JP"/>
              </w:rPr>
            </w:pPr>
          </w:p>
          <w:p w:rsidR="00163C0A" w:rsidRPr="002162E6" w:rsidRDefault="00163C0A" w:rsidP="007064C0">
            <w:pPr>
              <w:spacing w:before="240"/>
              <w:rPr>
                <w:rFonts w:eastAsia="MS Mincho"/>
                <w:b/>
                <w:color w:val="FF0000"/>
                <w:sz w:val="24"/>
                <w:szCs w:val="24"/>
                <w:lang w:eastAsia="ja-JP"/>
              </w:rPr>
            </w:pPr>
          </w:p>
        </w:tc>
      </w:tr>
    </w:tbl>
    <w:p w:rsidR="00163C0A" w:rsidRDefault="00163C0A" w:rsidP="00163C0A">
      <w:pPr>
        <w:rPr>
          <w:rFonts w:eastAsia="MS Mincho"/>
          <w:b/>
          <w:color w:val="4F6228" w:themeColor="accent3" w:themeShade="80"/>
          <w:sz w:val="32"/>
          <w:szCs w:val="32"/>
          <w:lang w:eastAsia="ja-JP"/>
        </w:rPr>
      </w:pPr>
    </w:p>
    <w:p w:rsidR="00163C0A" w:rsidRPr="00A60FC1" w:rsidRDefault="00163C0A" w:rsidP="00FB49E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 w:themeFill="background1" w:themeFillShade="BF"/>
        <w:jc w:val="center"/>
        <w:rPr>
          <w:rFonts w:eastAsia="MS Mincho"/>
          <w:b/>
          <w:color w:val="215868" w:themeColor="accent5" w:themeShade="80"/>
          <w:sz w:val="32"/>
          <w:szCs w:val="32"/>
          <w:lang w:eastAsia="ja-JP"/>
        </w:rPr>
      </w:pPr>
      <w:r w:rsidRPr="00A60FC1">
        <w:rPr>
          <w:rFonts w:eastAsia="MS Mincho"/>
          <w:b/>
          <w:color w:val="215868" w:themeColor="accent5" w:themeShade="80"/>
          <w:sz w:val="32"/>
          <w:szCs w:val="32"/>
          <w:lang w:eastAsia="ja-JP"/>
        </w:rPr>
        <w:t>DOCUMENTS ET TRAVAUX À RENDRE</w:t>
      </w:r>
    </w:p>
    <w:p w:rsidR="00163C0A" w:rsidRPr="00A60FC1" w:rsidRDefault="00163C0A" w:rsidP="00163C0A">
      <w:pPr>
        <w:jc w:val="both"/>
        <w:rPr>
          <w:rFonts w:eastAsia="MS Mincho"/>
          <w:color w:val="215868" w:themeColor="accent5" w:themeShade="80"/>
          <w:sz w:val="24"/>
          <w:szCs w:val="24"/>
          <w:lang w:eastAsia="ja-JP"/>
        </w:rPr>
      </w:pPr>
    </w:p>
    <w:p w:rsidR="00163C0A" w:rsidRPr="00A60FC1" w:rsidRDefault="00163C0A" w:rsidP="00163C0A">
      <w:pPr>
        <w:jc w:val="both"/>
        <w:rPr>
          <w:rFonts w:eastAsia="MS Mincho"/>
          <w:color w:val="215868" w:themeColor="accent5" w:themeShade="80"/>
          <w:sz w:val="24"/>
          <w:szCs w:val="24"/>
          <w:lang w:eastAsia="ja-JP"/>
        </w:rPr>
      </w:pPr>
    </w:p>
    <w:tbl>
      <w:tblPr>
        <w:tblW w:w="10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417"/>
        <w:gridCol w:w="5102"/>
        <w:gridCol w:w="1417"/>
        <w:gridCol w:w="1134"/>
        <w:gridCol w:w="1418"/>
      </w:tblGrid>
      <w:tr w:rsidR="00163C0A" w:rsidRPr="00163C0A" w:rsidTr="009707CB">
        <w:trPr>
          <w:trHeight w:val="340"/>
          <w:jc w:val="center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C0A" w:rsidRPr="009707CB" w:rsidRDefault="00163C0A" w:rsidP="007064C0">
            <w:pPr>
              <w:jc w:val="center"/>
              <w:rPr>
                <w:rFonts w:eastAsia="MS Mincho"/>
                <w:b/>
                <w:color w:val="215868" w:themeColor="accent5" w:themeShade="80"/>
                <w:sz w:val="24"/>
                <w:szCs w:val="24"/>
                <w:lang w:eastAsia="ja-JP"/>
              </w:rPr>
            </w:pPr>
            <w:r w:rsidRPr="009707CB">
              <w:rPr>
                <w:rFonts w:eastAsia="MS Mincho"/>
                <w:b/>
                <w:color w:val="215868" w:themeColor="accent5" w:themeShade="80"/>
                <w:sz w:val="24"/>
                <w:szCs w:val="24"/>
                <w:lang w:eastAsia="ja-JP"/>
              </w:rPr>
              <w:t>Questions</w:t>
            </w:r>
          </w:p>
        </w:tc>
        <w:tc>
          <w:tcPr>
            <w:tcW w:w="5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C0A" w:rsidRPr="009707CB" w:rsidRDefault="00163C0A" w:rsidP="007064C0">
            <w:pPr>
              <w:jc w:val="center"/>
              <w:rPr>
                <w:rFonts w:eastAsia="MS Mincho"/>
                <w:b/>
                <w:color w:val="215868" w:themeColor="accent5" w:themeShade="80"/>
                <w:sz w:val="24"/>
                <w:szCs w:val="24"/>
                <w:lang w:eastAsia="ja-JP"/>
              </w:rPr>
            </w:pPr>
            <w:r w:rsidRPr="009707CB">
              <w:rPr>
                <w:rFonts w:eastAsia="MS Mincho"/>
                <w:b/>
                <w:color w:val="215868" w:themeColor="accent5" w:themeShade="80"/>
                <w:sz w:val="24"/>
                <w:szCs w:val="24"/>
                <w:lang w:eastAsia="ja-JP"/>
              </w:rPr>
              <w:t>Documents et travaux à rendre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C0A" w:rsidRPr="009707CB" w:rsidRDefault="00163C0A" w:rsidP="007064C0">
            <w:pPr>
              <w:jc w:val="center"/>
              <w:rPr>
                <w:rFonts w:eastAsia="MS Mincho"/>
                <w:b/>
                <w:color w:val="215868" w:themeColor="accent5" w:themeShade="80"/>
                <w:sz w:val="24"/>
                <w:szCs w:val="24"/>
                <w:lang w:eastAsia="ja-JP"/>
              </w:rPr>
            </w:pPr>
            <w:r w:rsidRPr="009707CB">
              <w:rPr>
                <w:rFonts w:eastAsia="MS Mincho"/>
                <w:b/>
                <w:color w:val="215868" w:themeColor="accent5" w:themeShade="80"/>
                <w:sz w:val="24"/>
                <w:szCs w:val="24"/>
                <w:lang w:eastAsia="ja-JP"/>
              </w:rPr>
              <w:t>Formats</w:t>
            </w:r>
          </w:p>
        </w:tc>
      </w:tr>
      <w:tr w:rsidR="00163C0A" w:rsidRPr="00163C0A" w:rsidTr="009707CB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C0A" w:rsidRPr="009707CB" w:rsidRDefault="00163C0A" w:rsidP="007064C0">
            <w:pPr>
              <w:rPr>
                <w:rFonts w:eastAsia="MS Mincho"/>
                <w:b/>
                <w:color w:val="215868" w:themeColor="accent5" w:themeShade="80"/>
                <w:sz w:val="24"/>
                <w:szCs w:val="24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C0A" w:rsidRPr="009707CB" w:rsidRDefault="00163C0A" w:rsidP="007064C0">
            <w:pPr>
              <w:rPr>
                <w:rFonts w:eastAsia="MS Mincho"/>
                <w:b/>
                <w:color w:val="215868" w:themeColor="accent5" w:themeShade="80"/>
                <w:sz w:val="24"/>
                <w:szCs w:val="24"/>
                <w:lang w:eastAsia="ja-JP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C0A" w:rsidRPr="009707CB" w:rsidRDefault="00163C0A" w:rsidP="007064C0">
            <w:pPr>
              <w:jc w:val="center"/>
              <w:rPr>
                <w:rFonts w:eastAsia="MS Mincho"/>
                <w:b/>
                <w:color w:val="215868" w:themeColor="accent5" w:themeShade="80"/>
                <w:sz w:val="24"/>
                <w:szCs w:val="24"/>
                <w:lang w:eastAsia="ja-JP"/>
              </w:rPr>
            </w:pPr>
            <w:r w:rsidRPr="009707CB">
              <w:rPr>
                <w:rFonts w:eastAsia="MS Mincho"/>
                <w:b/>
                <w:color w:val="215868" w:themeColor="accent5" w:themeShade="80"/>
                <w:sz w:val="24"/>
                <w:szCs w:val="24"/>
                <w:lang w:eastAsia="ja-JP"/>
              </w:rPr>
              <w:t>Numérique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C0A" w:rsidRPr="009707CB" w:rsidRDefault="00163C0A" w:rsidP="007064C0">
            <w:pPr>
              <w:jc w:val="center"/>
              <w:rPr>
                <w:rFonts w:eastAsia="MS Mincho"/>
                <w:b/>
                <w:color w:val="215868" w:themeColor="accent5" w:themeShade="80"/>
                <w:sz w:val="24"/>
                <w:szCs w:val="24"/>
                <w:lang w:eastAsia="ja-JP"/>
              </w:rPr>
            </w:pPr>
            <w:r w:rsidRPr="009707CB">
              <w:rPr>
                <w:rFonts w:eastAsia="MS Mincho"/>
                <w:b/>
                <w:color w:val="215868" w:themeColor="accent5" w:themeShade="80"/>
                <w:sz w:val="24"/>
                <w:szCs w:val="24"/>
                <w:lang w:eastAsia="ja-JP"/>
              </w:rPr>
              <w:t>Papier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C0A" w:rsidRPr="009707CB" w:rsidRDefault="00163C0A" w:rsidP="007064C0">
            <w:pPr>
              <w:jc w:val="center"/>
              <w:rPr>
                <w:rFonts w:eastAsia="MS Mincho"/>
                <w:b/>
                <w:color w:val="215868" w:themeColor="accent5" w:themeShade="80"/>
                <w:sz w:val="24"/>
                <w:szCs w:val="24"/>
                <w:lang w:eastAsia="ja-JP"/>
              </w:rPr>
            </w:pPr>
            <w:r w:rsidRPr="009707CB">
              <w:rPr>
                <w:rFonts w:eastAsia="MS Mincho"/>
                <w:b/>
                <w:color w:val="215868" w:themeColor="accent5" w:themeShade="80"/>
                <w:sz w:val="24"/>
                <w:szCs w:val="24"/>
                <w:lang w:eastAsia="ja-JP"/>
              </w:rPr>
              <w:t>Tissu</w:t>
            </w:r>
          </w:p>
        </w:tc>
      </w:tr>
      <w:tr w:rsidR="00163C0A" w:rsidRPr="00163C0A" w:rsidTr="007064C0">
        <w:trPr>
          <w:trHeight w:val="737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C0A" w:rsidRPr="009707CB" w:rsidRDefault="00163C0A" w:rsidP="007064C0">
            <w:pPr>
              <w:jc w:val="center"/>
              <w:rPr>
                <w:rFonts w:eastAsia="MS Mincho"/>
                <w:b/>
                <w:sz w:val="28"/>
                <w:szCs w:val="28"/>
                <w:lang w:eastAsia="ja-JP"/>
              </w:rPr>
            </w:pPr>
            <w:r w:rsidRPr="009707CB">
              <w:rPr>
                <w:rFonts w:eastAsia="MS Mincho"/>
                <w:b/>
                <w:sz w:val="28"/>
                <w:szCs w:val="28"/>
                <w:lang w:eastAsia="ja-JP"/>
              </w:rPr>
              <w:t>Q 1.a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C0A" w:rsidRPr="009707CB" w:rsidRDefault="00163C0A" w:rsidP="009707CB">
            <w:pPr>
              <w:rPr>
                <w:rFonts w:eastAsia="MS Mincho"/>
                <w:lang w:eastAsia="ja-JP"/>
              </w:rPr>
            </w:pPr>
            <w:r w:rsidRPr="009707CB">
              <w:rPr>
                <w:rFonts w:eastAsia="MS Mincho"/>
                <w:lang w:eastAsia="ja-JP"/>
              </w:rPr>
              <w:t>Sélection des mesures néces</w:t>
            </w:r>
            <w:r w:rsidR="009707CB" w:rsidRPr="009707CB">
              <w:rPr>
                <w:rFonts w:eastAsia="MS Mincho"/>
                <w:lang w:eastAsia="ja-JP"/>
              </w:rPr>
              <w:t>saires à la gradation de la jupe</w:t>
            </w:r>
            <w:r w:rsidRPr="009707CB">
              <w:rPr>
                <w:rFonts w:eastAsia="MS Mincho"/>
                <w:lang w:eastAsia="ja-JP"/>
              </w:rPr>
              <w:t xml:space="preserve"> et leurs écarts dimensionnels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C0A" w:rsidRPr="009707CB" w:rsidRDefault="00163C0A" w:rsidP="007064C0">
            <w:pPr>
              <w:jc w:val="center"/>
              <w:rPr>
                <w:rFonts w:eastAsia="MS Mincho"/>
                <w:b/>
                <w:lang w:eastAsia="ja-JP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C0A" w:rsidRPr="009707CB" w:rsidRDefault="00163C0A" w:rsidP="007064C0">
            <w:pPr>
              <w:jc w:val="center"/>
              <w:rPr>
                <w:rFonts w:eastAsia="MS Mincho"/>
                <w:b/>
                <w:lang w:eastAsia="ja-JP"/>
              </w:rPr>
            </w:pPr>
            <w:r w:rsidRPr="009707CB">
              <w:rPr>
                <w:rFonts w:eastAsia="MS Mincho"/>
                <w:b/>
                <w:lang w:eastAsia="ja-JP"/>
              </w:rPr>
              <w:sym w:font="Wingdings" w:char="F0FC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C0A" w:rsidRPr="00163C0A" w:rsidRDefault="00163C0A" w:rsidP="007064C0">
            <w:pPr>
              <w:jc w:val="center"/>
              <w:rPr>
                <w:rFonts w:eastAsia="MS Mincho"/>
                <w:b/>
                <w:highlight w:val="green"/>
                <w:lang w:eastAsia="ja-JP"/>
              </w:rPr>
            </w:pPr>
          </w:p>
        </w:tc>
      </w:tr>
      <w:tr w:rsidR="00163C0A" w:rsidRPr="00163C0A" w:rsidTr="007064C0">
        <w:trPr>
          <w:trHeight w:val="737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C0A" w:rsidRPr="009707CB" w:rsidRDefault="00163C0A" w:rsidP="007064C0">
            <w:pPr>
              <w:jc w:val="center"/>
              <w:rPr>
                <w:rFonts w:eastAsia="MS Mincho"/>
                <w:b/>
                <w:sz w:val="28"/>
                <w:szCs w:val="28"/>
                <w:lang w:eastAsia="ja-JP"/>
              </w:rPr>
            </w:pPr>
            <w:r w:rsidRPr="009707CB">
              <w:rPr>
                <w:rFonts w:eastAsia="MS Mincho"/>
                <w:b/>
                <w:sz w:val="28"/>
                <w:szCs w:val="28"/>
                <w:lang w:eastAsia="ja-JP"/>
              </w:rPr>
              <w:t>Q 1.b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C0A" w:rsidRPr="009707CB" w:rsidRDefault="00163C0A" w:rsidP="00C432F0">
            <w:pPr>
              <w:rPr>
                <w:rFonts w:eastAsia="MS Mincho"/>
                <w:lang w:eastAsia="ja-JP"/>
              </w:rPr>
            </w:pPr>
            <w:r w:rsidRPr="009707CB">
              <w:rPr>
                <w:rFonts w:eastAsia="MS Mincho"/>
                <w:lang w:eastAsia="ja-JP"/>
              </w:rPr>
              <w:t>Saisi</w:t>
            </w:r>
            <w:r w:rsidR="00C432F0">
              <w:rPr>
                <w:rFonts w:eastAsia="MS Mincho"/>
                <w:lang w:eastAsia="ja-JP"/>
              </w:rPr>
              <w:t>e d</w:t>
            </w:r>
            <w:r w:rsidRPr="009707CB">
              <w:rPr>
                <w:rFonts w:eastAsia="MS Mincho"/>
                <w:lang w:eastAsia="ja-JP"/>
              </w:rPr>
              <w:t>es évolutions vectorielles et contrôler la gradation des différentes tailles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C0A" w:rsidRPr="009707CB" w:rsidRDefault="00163C0A" w:rsidP="007064C0">
            <w:pPr>
              <w:jc w:val="center"/>
              <w:rPr>
                <w:rFonts w:eastAsia="MS Mincho"/>
                <w:b/>
                <w:lang w:eastAsia="ja-JP"/>
              </w:rPr>
            </w:pPr>
            <w:r w:rsidRPr="009707CB">
              <w:rPr>
                <w:rFonts w:eastAsia="MS Mincho"/>
                <w:b/>
                <w:lang w:eastAsia="ja-JP"/>
              </w:rPr>
              <w:t>CAO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C0A" w:rsidRPr="009707CB" w:rsidRDefault="00163C0A" w:rsidP="007064C0">
            <w:pPr>
              <w:jc w:val="center"/>
              <w:rPr>
                <w:rFonts w:eastAsia="MS Mincho"/>
                <w:b/>
                <w:lang w:eastAsia="ja-JP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C0A" w:rsidRPr="009707CB" w:rsidRDefault="00163C0A" w:rsidP="007064C0">
            <w:pPr>
              <w:jc w:val="center"/>
              <w:rPr>
                <w:rFonts w:eastAsia="MS Mincho"/>
                <w:b/>
                <w:lang w:eastAsia="ja-JP"/>
              </w:rPr>
            </w:pPr>
          </w:p>
        </w:tc>
      </w:tr>
      <w:tr w:rsidR="00163C0A" w:rsidRPr="00163C0A" w:rsidTr="007064C0">
        <w:trPr>
          <w:trHeight w:val="737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C0A" w:rsidRPr="009707CB" w:rsidRDefault="00163C0A" w:rsidP="007064C0">
            <w:pPr>
              <w:jc w:val="center"/>
              <w:rPr>
                <w:rFonts w:eastAsia="MS Mincho"/>
                <w:b/>
                <w:sz w:val="28"/>
                <w:szCs w:val="28"/>
                <w:lang w:eastAsia="ja-JP"/>
              </w:rPr>
            </w:pPr>
            <w:r w:rsidRPr="009707CB">
              <w:rPr>
                <w:rFonts w:eastAsia="MS Mincho"/>
                <w:b/>
                <w:sz w:val="28"/>
                <w:szCs w:val="28"/>
                <w:lang w:eastAsia="ja-JP"/>
              </w:rPr>
              <w:t>Q 2.a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C0A" w:rsidRPr="009707CB" w:rsidRDefault="00163C0A" w:rsidP="007064C0">
            <w:pPr>
              <w:rPr>
                <w:rFonts w:eastAsia="MS Mincho"/>
                <w:lang w:eastAsia="ja-JP"/>
              </w:rPr>
            </w:pPr>
            <w:r w:rsidRPr="009707CB">
              <w:rPr>
                <w:rFonts w:eastAsia="MS Mincho"/>
                <w:lang w:eastAsia="ja-JP"/>
              </w:rPr>
              <w:t>Dessin de définition avec dimensionnement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C0A" w:rsidRPr="009707CB" w:rsidRDefault="00163C0A" w:rsidP="007064C0">
            <w:pPr>
              <w:jc w:val="center"/>
              <w:rPr>
                <w:rFonts w:eastAsia="MS Mincho"/>
                <w:b/>
                <w:lang w:eastAsia="ja-JP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C0A" w:rsidRPr="009707CB" w:rsidRDefault="00163C0A" w:rsidP="007064C0">
            <w:pPr>
              <w:jc w:val="center"/>
              <w:rPr>
                <w:rFonts w:eastAsia="MS Mincho"/>
                <w:b/>
                <w:lang w:eastAsia="ja-JP"/>
              </w:rPr>
            </w:pPr>
            <w:r w:rsidRPr="009707CB">
              <w:rPr>
                <w:rFonts w:eastAsia="MS Mincho"/>
                <w:b/>
                <w:lang w:eastAsia="ja-JP"/>
              </w:rPr>
              <w:sym w:font="Wingdings" w:char="F0FC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C0A" w:rsidRPr="00163C0A" w:rsidRDefault="00163C0A" w:rsidP="007064C0">
            <w:pPr>
              <w:jc w:val="center"/>
              <w:rPr>
                <w:rFonts w:eastAsia="MS Mincho"/>
                <w:b/>
                <w:highlight w:val="green"/>
                <w:lang w:eastAsia="ja-JP"/>
              </w:rPr>
            </w:pPr>
          </w:p>
        </w:tc>
      </w:tr>
      <w:tr w:rsidR="00163C0A" w:rsidRPr="00163C0A" w:rsidTr="007064C0">
        <w:trPr>
          <w:trHeight w:val="737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C0A" w:rsidRPr="009707CB" w:rsidRDefault="00163C0A" w:rsidP="007064C0">
            <w:pPr>
              <w:jc w:val="center"/>
              <w:rPr>
                <w:rFonts w:eastAsia="MS Mincho"/>
                <w:b/>
                <w:sz w:val="24"/>
                <w:szCs w:val="24"/>
                <w:lang w:eastAsia="ja-JP"/>
              </w:rPr>
            </w:pPr>
            <w:r w:rsidRPr="009707CB">
              <w:rPr>
                <w:rFonts w:eastAsia="MS Mincho"/>
                <w:b/>
                <w:sz w:val="28"/>
                <w:szCs w:val="28"/>
                <w:lang w:eastAsia="ja-JP"/>
              </w:rPr>
              <w:t>Q 2.b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C0A" w:rsidRPr="009707CB" w:rsidRDefault="00163C0A" w:rsidP="007064C0">
            <w:pPr>
              <w:rPr>
                <w:rFonts w:eastAsia="MS Mincho"/>
                <w:lang w:eastAsia="ja-JP"/>
              </w:rPr>
            </w:pPr>
            <w:r w:rsidRPr="009707CB">
              <w:rPr>
                <w:rFonts w:eastAsia="MS Mincho"/>
                <w:lang w:eastAsia="ja-JP"/>
              </w:rPr>
              <w:t>Dessin technique d’ensemble et nomenclature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C0A" w:rsidRPr="009707CB" w:rsidRDefault="00163C0A" w:rsidP="007064C0">
            <w:pPr>
              <w:jc w:val="center"/>
              <w:rPr>
                <w:rFonts w:eastAsia="MS Mincho"/>
                <w:b/>
                <w:lang w:eastAsia="ja-JP"/>
              </w:rPr>
            </w:pPr>
            <w:r w:rsidRPr="009707CB">
              <w:rPr>
                <w:rFonts w:eastAsia="MS Mincho"/>
                <w:b/>
                <w:lang w:eastAsia="ja-JP"/>
              </w:rPr>
              <w:t>DAO</w:t>
            </w:r>
          </w:p>
          <w:p w:rsidR="00163C0A" w:rsidRPr="009707CB" w:rsidRDefault="00163C0A" w:rsidP="007064C0">
            <w:pPr>
              <w:jc w:val="center"/>
              <w:rPr>
                <w:rFonts w:eastAsia="MS Mincho"/>
                <w:b/>
                <w:lang w:eastAsia="ja-JP"/>
              </w:rPr>
            </w:pPr>
            <w:r w:rsidRPr="009707CB">
              <w:rPr>
                <w:rFonts w:eastAsia="MS Mincho"/>
                <w:b/>
                <w:lang w:eastAsia="ja-JP"/>
              </w:rPr>
              <w:t>WORD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C0A" w:rsidRPr="009707CB" w:rsidRDefault="00163C0A" w:rsidP="007064C0">
            <w:pPr>
              <w:jc w:val="center"/>
              <w:rPr>
                <w:rFonts w:eastAsia="MS Mincho"/>
                <w:b/>
                <w:lang w:eastAsia="ja-JP"/>
              </w:rPr>
            </w:pPr>
            <w:r w:rsidRPr="009707CB">
              <w:rPr>
                <w:rFonts w:eastAsia="MS Mincho"/>
                <w:b/>
                <w:lang w:eastAsia="ja-JP"/>
              </w:rPr>
              <w:sym w:font="Wingdings" w:char="F0FC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C0A" w:rsidRPr="00163C0A" w:rsidRDefault="00163C0A" w:rsidP="007064C0">
            <w:pPr>
              <w:jc w:val="center"/>
              <w:rPr>
                <w:rFonts w:eastAsia="MS Mincho"/>
                <w:b/>
                <w:highlight w:val="green"/>
                <w:lang w:eastAsia="ja-JP"/>
              </w:rPr>
            </w:pPr>
          </w:p>
        </w:tc>
      </w:tr>
      <w:tr w:rsidR="00D4154E" w:rsidRPr="00163C0A" w:rsidTr="007064C0">
        <w:trPr>
          <w:trHeight w:val="737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54E" w:rsidRPr="00D4154E" w:rsidRDefault="00D4154E" w:rsidP="00080F8F">
            <w:pPr>
              <w:jc w:val="center"/>
              <w:rPr>
                <w:rFonts w:eastAsia="MS Mincho"/>
                <w:b/>
                <w:sz w:val="24"/>
                <w:szCs w:val="24"/>
                <w:lang w:eastAsia="ja-JP"/>
              </w:rPr>
            </w:pPr>
            <w:r w:rsidRPr="00D4154E">
              <w:rPr>
                <w:rFonts w:eastAsia="MS Mincho"/>
                <w:b/>
                <w:sz w:val="28"/>
                <w:szCs w:val="28"/>
                <w:lang w:eastAsia="ja-JP"/>
              </w:rPr>
              <w:t>Q 3.a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54E" w:rsidRPr="00D4154E" w:rsidRDefault="00C432F0" w:rsidP="00C432F0">
            <w:pPr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 xml:space="preserve">Tracé </w:t>
            </w:r>
            <w:r w:rsidR="00D4154E" w:rsidRPr="00D4154E">
              <w:rPr>
                <w:rFonts w:eastAsia="MS Mincho"/>
                <w:lang w:eastAsia="ja-JP"/>
              </w:rPr>
              <w:t>sur la base les lignes nécessaires à l’obtention du patron plan de la jupe  « ESPOIR 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54E" w:rsidRPr="00D4154E" w:rsidRDefault="00D4154E" w:rsidP="00080F8F">
            <w:pPr>
              <w:jc w:val="center"/>
              <w:rPr>
                <w:rFonts w:eastAsia="MS Mincho"/>
                <w:b/>
                <w:lang w:eastAsia="ja-JP"/>
              </w:rPr>
            </w:pPr>
            <w:r w:rsidRPr="00D4154E">
              <w:rPr>
                <w:rFonts w:eastAsia="MS Mincho"/>
                <w:b/>
                <w:lang w:eastAsia="ja-JP"/>
              </w:rPr>
              <w:t>CAO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54E" w:rsidRPr="00163C0A" w:rsidRDefault="00D4154E" w:rsidP="00080F8F">
            <w:pPr>
              <w:jc w:val="center"/>
              <w:rPr>
                <w:rFonts w:eastAsia="MS Mincho"/>
                <w:b/>
                <w:highlight w:val="green"/>
                <w:lang w:eastAsia="ja-JP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54E" w:rsidRPr="00163C0A" w:rsidRDefault="00D4154E" w:rsidP="007064C0">
            <w:pPr>
              <w:jc w:val="center"/>
              <w:rPr>
                <w:rFonts w:eastAsia="MS Mincho"/>
                <w:b/>
                <w:highlight w:val="green"/>
                <w:lang w:eastAsia="ja-JP"/>
              </w:rPr>
            </w:pPr>
          </w:p>
        </w:tc>
      </w:tr>
      <w:tr w:rsidR="00D4154E" w:rsidRPr="00163C0A" w:rsidTr="007064C0">
        <w:trPr>
          <w:trHeight w:val="737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54E" w:rsidRPr="00D4154E" w:rsidRDefault="00D4154E" w:rsidP="00080F8F">
            <w:pPr>
              <w:jc w:val="center"/>
              <w:rPr>
                <w:rFonts w:eastAsia="MS Mincho"/>
                <w:b/>
                <w:sz w:val="28"/>
                <w:szCs w:val="28"/>
                <w:lang w:eastAsia="ja-JP"/>
              </w:rPr>
            </w:pPr>
            <w:r w:rsidRPr="00D4154E">
              <w:rPr>
                <w:rFonts w:eastAsia="MS Mincho"/>
                <w:b/>
                <w:sz w:val="28"/>
                <w:szCs w:val="28"/>
                <w:lang w:eastAsia="ja-JP"/>
              </w:rPr>
              <w:t>Q 3.b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54E" w:rsidRPr="00D4154E" w:rsidRDefault="00C432F0" w:rsidP="00080F8F">
            <w:pPr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>Bascule de</w:t>
            </w:r>
            <w:r w:rsidR="00D4154E" w:rsidRPr="00D4154E">
              <w:rPr>
                <w:rFonts w:eastAsia="MS Mincho"/>
                <w:lang w:eastAsia="ja-JP"/>
              </w:rPr>
              <w:t xml:space="preserve"> la pince dos dans la ligne découpe de la </w:t>
            </w:r>
            <w:proofErr w:type="spellStart"/>
            <w:r w:rsidR="00D4154E" w:rsidRPr="00D4154E">
              <w:rPr>
                <w:rFonts w:eastAsia="MS Mincho"/>
                <w:lang w:eastAsia="ja-JP"/>
              </w:rPr>
              <w:t>réhausse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54E" w:rsidRPr="00D4154E" w:rsidRDefault="00D4154E" w:rsidP="00080F8F">
            <w:pPr>
              <w:jc w:val="center"/>
              <w:rPr>
                <w:rFonts w:eastAsia="MS Mincho"/>
                <w:b/>
                <w:lang w:eastAsia="ja-JP"/>
              </w:rPr>
            </w:pPr>
            <w:r w:rsidRPr="00D4154E">
              <w:rPr>
                <w:rFonts w:eastAsia="MS Mincho"/>
                <w:b/>
                <w:lang w:eastAsia="ja-JP"/>
              </w:rPr>
              <w:t>CAO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54E" w:rsidRPr="00163C0A" w:rsidRDefault="00D4154E" w:rsidP="00080F8F">
            <w:pPr>
              <w:jc w:val="center"/>
              <w:rPr>
                <w:rFonts w:eastAsia="MS Mincho"/>
                <w:b/>
                <w:highlight w:val="green"/>
                <w:lang w:eastAsia="ja-JP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54E" w:rsidRPr="00163C0A" w:rsidRDefault="00D4154E" w:rsidP="007064C0">
            <w:pPr>
              <w:jc w:val="center"/>
              <w:rPr>
                <w:rFonts w:eastAsia="MS Mincho"/>
                <w:b/>
                <w:highlight w:val="green"/>
                <w:lang w:eastAsia="ja-JP"/>
              </w:rPr>
            </w:pPr>
          </w:p>
        </w:tc>
      </w:tr>
      <w:tr w:rsidR="00D4154E" w:rsidRPr="00163C0A" w:rsidTr="007064C0">
        <w:trPr>
          <w:trHeight w:val="737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54E" w:rsidRPr="00D4154E" w:rsidRDefault="00D4154E" w:rsidP="00080F8F">
            <w:pPr>
              <w:jc w:val="center"/>
              <w:rPr>
                <w:rFonts w:eastAsia="MS Mincho"/>
                <w:b/>
                <w:sz w:val="24"/>
                <w:szCs w:val="24"/>
                <w:lang w:eastAsia="ja-JP"/>
              </w:rPr>
            </w:pPr>
            <w:r w:rsidRPr="00D4154E">
              <w:rPr>
                <w:rFonts w:eastAsia="MS Mincho"/>
                <w:b/>
                <w:sz w:val="28"/>
                <w:szCs w:val="28"/>
                <w:lang w:eastAsia="ja-JP"/>
              </w:rPr>
              <w:t>Q 3.</w:t>
            </w:r>
            <w:r>
              <w:rPr>
                <w:rFonts w:eastAsia="MS Mincho"/>
                <w:b/>
                <w:sz w:val="28"/>
                <w:szCs w:val="28"/>
                <w:lang w:eastAsia="ja-JP"/>
              </w:rPr>
              <w:t>c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54E" w:rsidRPr="00D4154E" w:rsidRDefault="00C432F0" w:rsidP="00C432F0">
            <w:pPr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>Construction d</w:t>
            </w:r>
            <w:r w:rsidR="00D4154E" w:rsidRPr="00D4154E">
              <w:rPr>
                <w:rFonts w:eastAsia="MS Mincho"/>
                <w:lang w:eastAsia="ja-JP"/>
              </w:rPr>
              <w:t>es lignes internes, sur le patron plan de la jupe « ESPOIR », des éléments constituants la poche cavalière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54E" w:rsidRPr="00D4154E" w:rsidRDefault="00D4154E" w:rsidP="00080F8F">
            <w:pPr>
              <w:jc w:val="center"/>
              <w:rPr>
                <w:rFonts w:eastAsia="MS Mincho"/>
                <w:b/>
                <w:lang w:eastAsia="ja-JP"/>
              </w:rPr>
            </w:pPr>
            <w:r w:rsidRPr="00D4154E">
              <w:rPr>
                <w:rFonts w:eastAsia="MS Mincho"/>
                <w:b/>
                <w:lang w:eastAsia="ja-JP"/>
              </w:rPr>
              <w:t>CAO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54E" w:rsidRPr="00163C0A" w:rsidRDefault="00D4154E" w:rsidP="00080F8F">
            <w:pPr>
              <w:jc w:val="center"/>
              <w:rPr>
                <w:rFonts w:eastAsia="MS Mincho"/>
                <w:b/>
                <w:highlight w:val="green"/>
                <w:lang w:eastAsia="ja-JP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54E" w:rsidRPr="00163C0A" w:rsidRDefault="00D4154E" w:rsidP="007064C0">
            <w:pPr>
              <w:jc w:val="center"/>
              <w:rPr>
                <w:rFonts w:eastAsia="MS Mincho"/>
                <w:b/>
                <w:highlight w:val="green"/>
                <w:lang w:eastAsia="ja-JP"/>
              </w:rPr>
            </w:pPr>
          </w:p>
        </w:tc>
      </w:tr>
      <w:tr w:rsidR="00163C0A" w:rsidRPr="00163C0A" w:rsidTr="007064C0">
        <w:trPr>
          <w:trHeight w:val="737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C0A" w:rsidRPr="00D4154E" w:rsidRDefault="00163C0A" w:rsidP="007064C0">
            <w:pPr>
              <w:jc w:val="center"/>
              <w:rPr>
                <w:rFonts w:eastAsia="MS Mincho"/>
                <w:b/>
                <w:sz w:val="24"/>
                <w:szCs w:val="24"/>
                <w:lang w:eastAsia="ja-JP"/>
              </w:rPr>
            </w:pPr>
            <w:r w:rsidRPr="00D4154E">
              <w:rPr>
                <w:rFonts w:eastAsia="MS Mincho"/>
                <w:b/>
                <w:sz w:val="28"/>
                <w:szCs w:val="28"/>
                <w:lang w:eastAsia="ja-JP"/>
              </w:rPr>
              <w:t>Q 3.</w:t>
            </w:r>
            <w:r w:rsidR="00D4154E">
              <w:rPr>
                <w:rFonts w:eastAsia="MS Mincho"/>
                <w:b/>
                <w:sz w:val="28"/>
                <w:szCs w:val="28"/>
                <w:lang w:eastAsia="ja-JP"/>
              </w:rPr>
              <w:t>d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C0A" w:rsidRPr="00D4154E" w:rsidRDefault="00D4154E" w:rsidP="007064C0">
            <w:pPr>
              <w:rPr>
                <w:rFonts w:eastAsia="MS Mincho"/>
                <w:lang w:eastAsia="ja-JP"/>
              </w:rPr>
            </w:pPr>
            <w:r w:rsidRPr="00D4154E">
              <w:rPr>
                <w:rFonts w:eastAsia="MS Mincho"/>
                <w:lang w:eastAsia="ja-JP"/>
              </w:rPr>
              <w:t>Industrialisation du modèle « ESPOIR 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C0A" w:rsidRPr="00D4154E" w:rsidRDefault="00163C0A" w:rsidP="007064C0">
            <w:pPr>
              <w:jc w:val="center"/>
              <w:rPr>
                <w:rFonts w:eastAsia="MS Mincho"/>
                <w:b/>
                <w:lang w:eastAsia="ja-JP"/>
              </w:rPr>
            </w:pPr>
            <w:r w:rsidRPr="00D4154E">
              <w:rPr>
                <w:rFonts w:eastAsia="MS Mincho"/>
                <w:b/>
                <w:lang w:eastAsia="ja-JP"/>
              </w:rPr>
              <w:t>CAO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C0A" w:rsidRPr="00163C0A" w:rsidRDefault="00163C0A" w:rsidP="007064C0">
            <w:pPr>
              <w:jc w:val="center"/>
              <w:rPr>
                <w:rFonts w:eastAsia="MS Mincho"/>
                <w:b/>
                <w:highlight w:val="green"/>
                <w:lang w:eastAsia="ja-JP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C0A" w:rsidRPr="00163C0A" w:rsidRDefault="00163C0A" w:rsidP="007064C0">
            <w:pPr>
              <w:jc w:val="center"/>
              <w:rPr>
                <w:rFonts w:eastAsia="MS Mincho"/>
                <w:b/>
                <w:highlight w:val="green"/>
                <w:lang w:eastAsia="ja-JP"/>
              </w:rPr>
            </w:pPr>
          </w:p>
        </w:tc>
      </w:tr>
      <w:tr w:rsidR="00163C0A" w:rsidRPr="00163C0A" w:rsidTr="007064C0">
        <w:trPr>
          <w:trHeight w:val="737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C0A" w:rsidRPr="00D4154E" w:rsidRDefault="00163C0A" w:rsidP="007064C0">
            <w:pPr>
              <w:jc w:val="center"/>
              <w:rPr>
                <w:rFonts w:eastAsia="MS Mincho"/>
                <w:b/>
                <w:sz w:val="24"/>
                <w:szCs w:val="24"/>
                <w:lang w:eastAsia="ja-JP"/>
              </w:rPr>
            </w:pPr>
            <w:r w:rsidRPr="00D4154E">
              <w:rPr>
                <w:rFonts w:eastAsia="MS Mincho"/>
                <w:b/>
                <w:sz w:val="28"/>
                <w:szCs w:val="28"/>
                <w:lang w:eastAsia="ja-JP"/>
              </w:rPr>
              <w:t>Q 4</w:t>
            </w:r>
            <w:r w:rsidR="00D4154E" w:rsidRPr="00D4154E">
              <w:rPr>
                <w:rFonts w:eastAsia="MS Mincho"/>
                <w:b/>
                <w:sz w:val="28"/>
                <w:szCs w:val="28"/>
                <w:lang w:eastAsia="ja-JP"/>
              </w:rPr>
              <w:t>.a et b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C0A" w:rsidRPr="00D4154E" w:rsidRDefault="00163C0A" w:rsidP="007064C0">
            <w:pPr>
              <w:rPr>
                <w:rFonts w:eastAsia="MS Mincho"/>
                <w:lang w:eastAsia="ja-JP"/>
              </w:rPr>
            </w:pPr>
            <w:r w:rsidRPr="00D4154E">
              <w:rPr>
                <w:rFonts w:eastAsia="MS Mincho"/>
                <w:lang w:eastAsia="ja-JP"/>
              </w:rPr>
              <w:t xml:space="preserve">Réalisation de l’essai </w:t>
            </w:r>
            <w:r w:rsidR="009707CB" w:rsidRPr="00D4154E">
              <w:rPr>
                <w:rFonts w:eastAsia="MS Mincho"/>
                <w:lang w:eastAsia="ja-JP"/>
              </w:rPr>
              <w:t xml:space="preserve">technique « POCHE CAVALIERE </w:t>
            </w:r>
            <w:r w:rsidRPr="00D4154E">
              <w:rPr>
                <w:rFonts w:eastAsia="MS Mincho"/>
                <w:lang w:eastAsia="ja-JP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C0A" w:rsidRPr="00D4154E" w:rsidRDefault="00163C0A" w:rsidP="007064C0">
            <w:pPr>
              <w:jc w:val="center"/>
              <w:rPr>
                <w:rFonts w:eastAsia="MS Mincho"/>
                <w:b/>
                <w:lang w:eastAsia="ja-JP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C0A" w:rsidRPr="00D4154E" w:rsidRDefault="00163C0A" w:rsidP="007064C0">
            <w:pPr>
              <w:jc w:val="center"/>
              <w:rPr>
                <w:rFonts w:eastAsia="MS Mincho"/>
                <w:b/>
                <w:lang w:eastAsia="ja-JP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C0A" w:rsidRPr="00D4154E" w:rsidRDefault="00163C0A" w:rsidP="00D4154E">
            <w:pPr>
              <w:jc w:val="center"/>
              <w:rPr>
                <w:rFonts w:eastAsia="MS Mincho"/>
                <w:b/>
                <w:lang w:eastAsia="ja-JP"/>
              </w:rPr>
            </w:pPr>
            <w:r w:rsidRPr="00D4154E">
              <w:rPr>
                <w:rFonts w:eastAsia="MS Mincho"/>
                <w:b/>
                <w:lang w:eastAsia="ja-JP"/>
              </w:rPr>
              <w:t>T</w:t>
            </w:r>
            <w:r w:rsidR="00D4154E">
              <w:rPr>
                <w:rFonts w:eastAsia="MS Mincho"/>
                <w:b/>
                <w:lang w:eastAsia="ja-JP"/>
              </w:rPr>
              <w:t>issu remis</w:t>
            </w:r>
          </w:p>
        </w:tc>
      </w:tr>
      <w:tr w:rsidR="00163C0A" w:rsidRPr="00163C0A" w:rsidTr="007064C0">
        <w:trPr>
          <w:trHeight w:val="737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C0A" w:rsidRPr="00D4154E" w:rsidRDefault="00163C0A" w:rsidP="007064C0">
            <w:pPr>
              <w:jc w:val="center"/>
              <w:rPr>
                <w:rFonts w:eastAsia="MS Mincho"/>
                <w:b/>
                <w:sz w:val="24"/>
                <w:szCs w:val="24"/>
                <w:lang w:eastAsia="ja-JP"/>
              </w:rPr>
            </w:pPr>
            <w:r w:rsidRPr="00D4154E">
              <w:rPr>
                <w:rFonts w:eastAsia="MS Mincho"/>
                <w:b/>
                <w:sz w:val="28"/>
                <w:szCs w:val="28"/>
                <w:lang w:eastAsia="ja-JP"/>
              </w:rPr>
              <w:t>Q 5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C0A" w:rsidRPr="00D4154E" w:rsidRDefault="00163C0A" w:rsidP="007064C0">
            <w:pPr>
              <w:rPr>
                <w:rFonts w:eastAsia="MS Mincho"/>
                <w:lang w:eastAsia="ja-JP"/>
              </w:rPr>
            </w:pPr>
            <w:r w:rsidRPr="00D4154E">
              <w:rPr>
                <w:rFonts w:eastAsia="MS Mincho"/>
                <w:lang w:eastAsia="ja-JP"/>
              </w:rPr>
              <w:t>Transmission des instructions de gradation du modèle « ESPOIR 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C0A" w:rsidRPr="00D4154E" w:rsidRDefault="00163C0A" w:rsidP="007064C0">
            <w:pPr>
              <w:jc w:val="center"/>
              <w:rPr>
                <w:rFonts w:eastAsia="MS Mincho"/>
                <w:b/>
                <w:lang w:eastAsia="ja-JP"/>
              </w:rPr>
            </w:pPr>
            <w:r w:rsidRPr="00D4154E">
              <w:rPr>
                <w:rFonts w:eastAsia="MS Mincho"/>
                <w:b/>
                <w:lang w:eastAsia="ja-JP"/>
              </w:rPr>
              <w:t>Word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C0A" w:rsidRPr="00D4154E" w:rsidRDefault="00163C0A" w:rsidP="007064C0">
            <w:pPr>
              <w:jc w:val="center"/>
              <w:rPr>
                <w:rFonts w:eastAsia="MS Mincho"/>
                <w:b/>
                <w:lang w:eastAsia="ja-JP"/>
              </w:rPr>
            </w:pPr>
            <w:r w:rsidRPr="00D4154E">
              <w:rPr>
                <w:rFonts w:eastAsia="MS Mincho"/>
                <w:b/>
                <w:lang w:eastAsia="ja-JP"/>
              </w:rPr>
              <w:sym w:font="Wingdings" w:char="F0FC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C0A" w:rsidRPr="00D4154E" w:rsidRDefault="00163C0A" w:rsidP="007064C0">
            <w:pPr>
              <w:jc w:val="center"/>
              <w:rPr>
                <w:rFonts w:eastAsia="MS Mincho"/>
                <w:b/>
                <w:lang w:eastAsia="ja-JP"/>
              </w:rPr>
            </w:pPr>
          </w:p>
        </w:tc>
      </w:tr>
      <w:tr w:rsidR="00D4154E" w:rsidRPr="00163C0A" w:rsidTr="007064C0">
        <w:trPr>
          <w:trHeight w:val="737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54E" w:rsidRPr="00D4154E" w:rsidRDefault="00D4154E" w:rsidP="007064C0">
            <w:pPr>
              <w:jc w:val="center"/>
              <w:rPr>
                <w:rFonts w:eastAsia="MS Mincho"/>
                <w:b/>
                <w:sz w:val="24"/>
                <w:szCs w:val="24"/>
                <w:lang w:eastAsia="ja-JP"/>
              </w:rPr>
            </w:pPr>
            <w:r w:rsidRPr="00D4154E">
              <w:rPr>
                <w:rFonts w:eastAsia="MS Mincho"/>
                <w:b/>
                <w:sz w:val="28"/>
                <w:szCs w:val="28"/>
                <w:lang w:eastAsia="ja-JP"/>
              </w:rPr>
              <w:t>Q 6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54E" w:rsidRPr="00D4154E" w:rsidRDefault="00D4154E" w:rsidP="00080F8F">
            <w:pPr>
              <w:rPr>
                <w:rFonts w:eastAsia="MS Mincho"/>
                <w:lang w:eastAsia="ja-JP"/>
              </w:rPr>
            </w:pPr>
            <w:r w:rsidRPr="00D4154E">
              <w:rPr>
                <w:rFonts w:eastAsia="MS Mincho"/>
                <w:lang w:eastAsia="ja-JP"/>
              </w:rPr>
              <w:t>Proposition du code d’entretien de la</w:t>
            </w:r>
            <w:r w:rsidR="00FF1690">
              <w:rPr>
                <w:rFonts w:eastAsia="MS Mincho"/>
                <w:lang w:eastAsia="ja-JP"/>
              </w:rPr>
              <w:t xml:space="preserve"> </w:t>
            </w:r>
            <w:r w:rsidRPr="00D4154E">
              <w:rPr>
                <w:rFonts w:eastAsia="MS Mincho"/>
                <w:lang w:eastAsia="ja-JP"/>
              </w:rPr>
              <w:t>jupe et justification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54E" w:rsidRPr="00D4154E" w:rsidRDefault="00D4154E" w:rsidP="00080F8F">
            <w:pPr>
              <w:jc w:val="center"/>
              <w:rPr>
                <w:rFonts w:eastAsia="MS Mincho"/>
                <w:b/>
                <w:lang w:eastAsia="ja-JP"/>
              </w:rPr>
            </w:pPr>
            <w:r w:rsidRPr="00D4154E">
              <w:rPr>
                <w:rFonts w:eastAsia="MS Mincho"/>
                <w:b/>
                <w:lang w:eastAsia="ja-JP"/>
              </w:rPr>
              <w:t>Word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54E" w:rsidRPr="00D4154E" w:rsidRDefault="00D4154E" w:rsidP="00080F8F">
            <w:pPr>
              <w:jc w:val="center"/>
              <w:rPr>
                <w:rFonts w:eastAsia="MS Mincho"/>
                <w:b/>
                <w:lang w:eastAsia="ja-JP"/>
              </w:rPr>
            </w:pPr>
            <w:r w:rsidRPr="00D4154E">
              <w:rPr>
                <w:rFonts w:eastAsia="MS Mincho"/>
                <w:b/>
                <w:lang w:eastAsia="ja-JP"/>
              </w:rPr>
              <w:sym w:font="Wingdings" w:char="F0FC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54E" w:rsidRPr="00D4154E" w:rsidRDefault="00D4154E" w:rsidP="007064C0">
            <w:pPr>
              <w:jc w:val="center"/>
              <w:rPr>
                <w:rFonts w:eastAsia="MS Mincho"/>
                <w:b/>
                <w:lang w:eastAsia="ja-JP"/>
              </w:rPr>
            </w:pPr>
          </w:p>
        </w:tc>
      </w:tr>
      <w:tr w:rsidR="00D4154E" w:rsidRPr="00163C0A" w:rsidTr="007064C0">
        <w:trPr>
          <w:trHeight w:val="737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54E" w:rsidRPr="00D4154E" w:rsidRDefault="00D4154E" w:rsidP="007064C0">
            <w:pPr>
              <w:jc w:val="center"/>
              <w:rPr>
                <w:rFonts w:eastAsia="MS Mincho"/>
                <w:b/>
                <w:sz w:val="24"/>
                <w:szCs w:val="24"/>
                <w:lang w:eastAsia="ja-JP"/>
              </w:rPr>
            </w:pPr>
            <w:r w:rsidRPr="00D4154E">
              <w:rPr>
                <w:rFonts w:eastAsia="MS Mincho"/>
                <w:b/>
                <w:sz w:val="28"/>
                <w:szCs w:val="28"/>
                <w:lang w:eastAsia="ja-JP"/>
              </w:rPr>
              <w:t>Q 7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54E" w:rsidRPr="00D4154E" w:rsidRDefault="00D4154E" w:rsidP="00575824">
            <w:pPr>
              <w:rPr>
                <w:rFonts w:eastAsia="MS Mincho"/>
                <w:lang w:eastAsia="ja-JP"/>
              </w:rPr>
            </w:pPr>
            <w:r w:rsidRPr="00D4154E">
              <w:rPr>
                <w:rFonts w:eastAsia="MS Mincho"/>
                <w:lang w:eastAsia="ja-JP"/>
              </w:rPr>
              <w:t>Constitution et archivage du dossier technique de la</w:t>
            </w:r>
            <w:r w:rsidR="00575824">
              <w:rPr>
                <w:rFonts w:eastAsia="MS Mincho"/>
                <w:lang w:eastAsia="ja-JP"/>
              </w:rPr>
              <w:t xml:space="preserve"> jupe </w:t>
            </w:r>
            <w:r w:rsidRPr="00D4154E">
              <w:rPr>
                <w:rFonts w:eastAsia="MS Mincho"/>
                <w:lang w:eastAsia="ja-JP"/>
              </w:rPr>
              <w:t>« ESPOIR 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54E" w:rsidRPr="00D4154E" w:rsidRDefault="00D4154E" w:rsidP="00080F8F">
            <w:pPr>
              <w:jc w:val="center"/>
              <w:rPr>
                <w:rFonts w:eastAsia="MS Mincho"/>
                <w:b/>
                <w:lang w:eastAsia="ja-JP"/>
              </w:rPr>
            </w:pPr>
            <w:r w:rsidRPr="00D4154E">
              <w:rPr>
                <w:rFonts w:eastAsia="MS Mincho"/>
                <w:b/>
                <w:lang w:eastAsia="ja-JP"/>
              </w:rPr>
              <w:t>Word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54E" w:rsidRPr="00D4154E" w:rsidRDefault="00D4154E" w:rsidP="00080F8F">
            <w:pPr>
              <w:jc w:val="center"/>
              <w:rPr>
                <w:rFonts w:eastAsia="MS Mincho"/>
                <w:b/>
                <w:lang w:eastAsia="ja-JP"/>
              </w:rPr>
            </w:pPr>
            <w:r w:rsidRPr="00D4154E">
              <w:rPr>
                <w:rFonts w:eastAsia="MS Mincho"/>
                <w:b/>
                <w:lang w:eastAsia="ja-JP"/>
              </w:rPr>
              <w:sym w:font="Wingdings" w:char="F0FC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54E" w:rsidRPr="00D4154E" w:rsidRDefault="00D4154E" w:rsidP="007064C0">
            <w:pPr>
              <w:jc w:val="center"/>
              <w:rPr>
                <w:rFonts w:eastAsia="MS Mincho"/>
                <w:b/>
                <w:lang w:eastAsia="ja-JP"/>
              </w:rPr>
            </w:pPr>
          </w:p>
        </w:tc>
      </w:tr>
      <w:tr w:rsidR="00D4154E" w:rsidRPr="00163C0A" w:rsidTr="007064C0">
        <w:trPr>
          <w:trHeight w:val="737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54E" w:rsidRPr="00D4154E" w:rsidRDefault="00D4154E" w:rsidP="007064C0">
            <w:pPr>
              <w:jc w:val="center"/>
              <w:rPr>
                <w:rFonts w:eastAsia="MS Mincho"/>
                <w:b/>
                <w:sz w:val="24"/>
                <w:szCs w:val="24"/>
                <w:lang w:eastAsia="ja-JP"/>
              </w:rPr>
            </w:pPr>
            <w:r w:rsidRPr="00D4154E">
              <w:rPr>
                <w:rFonts w:eastAsia="MS Mincho"/>
                <w:b/>
                <w:sz w:val="28"/>
                <w:szCs w:val="28"/>
                <w:lang w:eastAsia="ja-JP"/>
              </w:rPr>
              <w:t>Q 8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54E" w:rsidRPr="00D4154E" w:rsidRDefault="00D4154E" w:rsidP="00080F8F">
            <w:pPr>
              <w:rPr>
                <w:rFonts w:eastAsia="MS Mincho"/>
                <w:lang w:eastAsia="ja-JP"/>
              </w:rPr>
            </w:pPr>
            <w:r w:rsidRPr="00D4154E">
              <w:rPr>
                <w:rFonts w:eastAsia="MS Mincho"/>
                <w:lang w:eastAsia="ja-JP"/>
              </w:rPr>
              <w:t>Réalisation du prototype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54E" w:rsidRPr="00D4154E" w:rsidRDefault="00D4154E" w:rsidP="00080F8F">
            <w:pPr>
              <w:jc w:val="center"/>
              <w:rPr>
                <w:rFonts w:eastAsia="MS Mincho"/>
                <w:b/>
                <w:lang w:eastAsia="ja-JP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54E" w:rsidRPr="00D4154E" w:rsidRDefault="00D4154E" w:rsidP="00080F8F">
            <w:pPr>
              <w:jc w:val="center"/>
              <w:rPr>
                <w:rFonts w:eastAsia="MS Mincho"/>
                <w:b/>
                <w:lang w:eastAsia="ja-JP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54E" w:rsidRPr="00D4154E" w:rsidRDefault="00D4154E" w:rsidP="00080F8F">
            <w:pPr>
              <w:jc w:val="center"/>
              <w:rPr>
                <w:rFonts w:eastAsia="MS Mincho"/>
                <w:b/>
                <w:lang w:eastAsia="ja-JP"/>
              </w:rPr>
            </w:pPr>
            <w:r w:rsidRPr="00D4154E">
              <w:rPr>
                <w:rFonts w:eastAsia="MS Mincho"/>
                <w:b/>
                <w:lang w:eastAsia="ja-JP"/>
              </w:rPr>
              <w:t>Tissus et fournitures remis</w:t>
            </w:r>
          </w:p>
        </w:tc>
      </w:tr>
    </w:tbl>
    <w:p w:rsidR="00176C5F" w:rsidRPr="00E22B7F" w:rsidRDefault="00176C5F" w:rsidP="00176C5F">
      <w:pPr>
        <w:rPr>
          <w:rFonts w:ascii="Arial" w:hAnsi="Arial" w:cs="Arial"/>
          <w:bCs/>
          <w:sz w:val="24"/>
          <w:szCs w:val="24"/>
        </w:rPr>
      </w:pPr>
    </w:p>
    <w:sectPr w:rsidR="00176C5F" w:rsidRPr="00E22B7F" w:rsidSect="00D476CD">
      <w:pgSz w:w="11906" w:h="16838"/>
      <w:pgMar w:top="851" w:right="707" w:bottom="993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64C4" w:rsidRDefault="008A64C4" w:rsidP="00FF5092">
      <w:r>
        <w:separator/>
      </w:r>
    </w:p>
  </w:endnote>
  <w:endnote w:type="continuationSeparator" w:id="0">
    <w:p w:rsidR="008A64C4" w:rsidRDefault="008A64C4" w:rsidP="00FF50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2861303"/>
      <w:docPartObj>
        <w:docPartGallery w:val="Page Numbers (Bottom of Page)"/>
        <w:docPartUnique/>
      </w:docPartObj>
    </w:sdtPr>
    <w:sdtContent>
      <w:p w:rsidR="008A64C4" w:rsidRDefault="00F440DD">
        <w:pPr>
          <w:pStyle w:val="Pieddepage"/>
          <w:jc w:val="right"/>
        </w:pPr>
        <w:fldSimple w:instr=" PAGE   \* MERGEFORMAT ">
          <w:r w:rsidR="00235601">
            <w:rPr>
              <w:noProof/>
            </w:rPr>
            <w:t>8</w:t>
          </w:r>
        </w:fldSimple>
      </w:p>
    </w:sdtContent>
  </w:sdt>
  <w:p w:rsidR="008A64C4" w:rsidRPr="006C6F17" w:rsidRDefault="008A64C4" w:rsidP="006C6F17">
    <w:pPr>
      <w:pStyle w:val="Pieddepage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64C4" w:rsidRDefault="008A64C4" w:rsidP="00FF5092">
      <w:r>
        <w:separator/>
      </w:r>
    </w:p>
  </w:footnote>
  <w:footnote w:type="continuationSeparator" w:id="0">
    <w:p w:rsidR="008A64C4" w:rsidRDefault="008A64C4" w:rsidP="00FF50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64C4" w:rsidRDefault="008A64C4">
    <w:pPr>
      <w:pStyle w:val="En-tte"/>
    </w:pPr>
    <w:r>
      <w:t>2 BTS MMV</w:t>
    </w:r>
    <w:r>
      <w:ptab w:relativeTo="margin" w:alignment="center" w:leader="none"/>
    </w:r>
    <w:r>
      <w:t xml:space="preserve">PROJET JUPE </w:t>
    </w:r>
    <w:r>
      <w:ptab w:relativeTo="margin" w:alignment="right" w:leader="none"/>
    </w:r>
    <w:r>
      <w:t>TYPE U-41 (40h)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1425"/>
        </w:tabs>
        <w:ind w:left="1425" w:hanging="360"/>
      </w:pPr>
      <w:rPr>
        <w:rFonts w:ascii="Wingdings" w:hAnsi="Wingdings" w:cs="Wingdings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3">
    <w:nsid w:val="00000004"/>
    <w:multiLevelType w:val="singleLevel"/>
    <w:tmpl w:val="00000004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4">
    <w:nsid w:val="00000005"/>
    <w:multiLevelType w:val="multilevel"/>
    <w:tmpl w:val="CDC6CCBC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singleLevel"/>
    <w:tmpl w:val="00000006"/>
    <w:name w:val="WW8Num7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6">
    <w:nsid w:val="00000007"/>
    <w:multiLevelType w:val="singleLevel"/>
    <w:tmpl w:val="00000007"/>
    <w:name w:val="WW8Num8"/>
    <w:lvl w:ilvl="0">
      <w:start w:val="1"/>
      <w:numFmt w:val="bullet"/>
      <w:lvlText w:val=""/>
      <w:lvlJc w:val="left"/>
      <w:pPr>
        <w:tabs>
          <w:tab w:val="num" w:pos="490"/>
        </w:tabs>
        <w:ind w:left="1210" w:hanging="360"/>
      </w:pPr>
      <w:rPr>
        <w:rFonts w:ascii="Wingdings" w:hAnsi="Wingdings" w:cs="Wingdings"/>
      </w:rPr>
    </w:lvl>
  </w:abstractNum>
  <w:abstractNum w:abstractNumId="7">
    <w:nsid w:val="00000008"/>
    <w:multiLevelType w:val="singleLevel"/>
    <w:tmpl w:val="00000008"/>
    <w:name w:val="WW8Num9"/>
    <w:lvl w:ilvl="0">
      <w:start w:val="1"/>
      <w:numFmt w:val="bullet"/>
      <w:lvlText w:val=""/>
      <w:lvlJc w:val="left"/>
      <w:pPr>
        <w:tabs>
          <w:tab w:val="num" w:pos="0"/>
        </w:tabs>
        <w:ind w:left="360" w:hanging="360"/>
      </w:pPr>
      <w:rPr>
        <w:rFonts w:ascii="Wingdings" w:hAnsi="Wingdings" w:cs="Wingdings"/>
      </w:rPr>
    </w:lvl>
  </w:abstractNum>
  <w:abstractNum w:abstractNumId="8">
    <w:nsid w:val="00000009"/>
    <w:multiLevelType w:val="multilevel"/>
    <w:tmpl w:val="00000009"/>
    <w:name w:val="WW8Num1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9">
    <w:nsid w:val="0000000A"/>
    <w:multiLevelType w:val="multilevel"/>
    <w:tmpl w:val="D43ECA60"/>
    <w:name w:val="WW8Num11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/>
        <w:color w:val="auto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Times New Roman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Times New Roman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Times New Roman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Times New Roman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Times New Roman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Times New Roman" w:cs="OpenSymbol"/>
      </w:rPr>
    </w:lvl>
  </w:abstractNum>
  <w:abstractNum w:abstractNumId="10">
    <w:nsid w:val="0000000B"/>
    <w:multiLevelType w:val="multilevel"/>
    <w:tmpl w:val="0000000B"/>
    <w:name w:val="WW8Num1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</w:rPr>
    </w:lvl>
  </w:abstractNum>
  <w:abstractNum w:abstractNumId="11">
    <w:nsid w:val="0000000C"/>
    <w:multiLevelType w:val="multilevel"/>
    <w:tmpl w:val="0000000C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/>
        <w:sz w:val="24"/>
        <w:szCs w:val="24"/>
      </w:rPr>
    </w:lvl>
    <w:lvl w:ilvl="1">
      <w:start w:val="1"/>
      <w:numFmt w:val="bullet"/>
      <w:lvlText w:val=""/>
      <w:lvlJc w:val="left"/>
      <w:pPr>
        <w:tabs>
          <w:tab w:val="num" w:pos="1080"/>
        </w:tabs>
        <w:ind w:left="1080" w:hanging="360"/>
      </w:pPr>
      <w:rPr>
        <w:rFonts w:ascii="Wingdings 2" w:hAnsi="Wingdings 2" w:cs="Wingdings 2"/>
        <w:sz w:val="24"/>
        <w:szCs w:val="24"/>
      </w:rPr>
    </w:lvl>
    <w:lvl w:ilvl="2">
      <w:start w:val="1"/>
      <w:numFmt w:val="bullet"/>
      <w:lvlText w:val=""/>
      <w:lvlJc w:val="left"/>
      <w:pPr>
        <w:tabs>
          <w:tab w:val="num" w:pos="1440"/>
        </w:tabs>
        <w:ind w:left="1440" w:hanging="360"/>
      </w:pPr>
      <w:rPr>
        <w:rFonts w:ascii="Wingdings 2" w:hAnsi="Wingdings 2" w:cs="Wingdings 2"/>
        <w:sz w:val="24"/>
        <w:szCs w:val="24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Wingdings 2"/>
        <w:sz w:val="24"/>
        <w:szCs w:val="24"/>
      </w:rPr>
    </w:lvl>
    <w:lvl w:ilvl="4">
      <w:start w:val="1"/>
      <w:numFmt w:val="bullet"/>
      <w:lvlText w:val="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/>
        <w:sz w:val="24"/>
        <w:szCs w:val="24"/>
      </w:rPr>
    </w:lvl>
    <w:lvl w:ilvl="5">
      <w:start w:val="1"/>
      <w:numFmt w:val="bullet"/>
      <w:lvlText w:val=""/>
      <w:lvlJc w:val="left"/>
      <w:pPr>
        <w:tabs>
          <w:tab w:val="num" w:pos="2520"/>
        </w:tabs>
        <w:ind w:left="2520" w:hanging="360"/>
      </w:pPr>
      <w:rPr>
        <w:rFonts w:ascii="Wingdings 2" w:hAnsi="Wingdings 2" w:cs="Wingdings 2"/>
        <w:sz w:val="24"/>
        <w:szCs w:val="24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/>
        <w:sz w:val="24"/>
        <w:szCs w:val="24"/>
      </w:rPr>
    </w:lvl>
    <w:lvl w:ilvl="7">
      <w:start w:val="1"/>
      <w:numFmt w:val="bullet"/>
      <w:lvlText w:val=""/>
      <w:lvlJc w:val="left"/>
      <w:pPr>
        <w:tabs>
          <w:tab w:val="num" w:pos="3240"/>
        </w:tabs>
        <w:ind w:left="3240" w:hanging="360"/>
      </w:pPr>
      <w:rPr>
        <w:rFonts w:ascii="Wingdings 2" w:hAnsi="Wingdings 2" w:cs="Wingdings 2"/>
        <w:sz w:val="24"/>
        <w:szCs w:val="24"/>
      </w:rPr>
    </w:lvl>
    <w:lvl w:ilvl="8">
      <w:start w:val="1"/>
      <w:numFmt w:val="bullet"/>
      <w:lvlText w:val=""/>
      <w:lvlJc w:val="left"/>
      <w:pPr>
        <w:tabs>
          <w:tab w:val="num" w:pos="3600"/>
        </w:tabs>
        <w:ind w:left="3600" w:hanging="360"/>
      </w:pPr>
      <w:rPr>
        <w:rFonts w:ascii="Wingdings 2" w:hAnsi="Wingdings 2" w:cs="Wingdings 2"/>
        <w:sz w:val="24"/>
        <w:szCs w:val="24"/>
      </w:rPr>
    </w:lvl>
  </w:abstractNum>
  <w:abstractNum w:abstractNumId="12">
    <w:nsid w:val="0000000D"/>
    <w:multiLevelType w:val="multilevel"/>
    <w:tmpl w:val="0000000D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Times New Roman" w:cs="OpenSymbol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Times New Roman" w:cs="OpenSymbol"/>
        <w:sz w:val="24"/>
        <w:szCs w:val="24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Wingdings 2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Times New Roman" w:cs="OpenSymbol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Times New Roman" w:cs="OpenSymbol"/>
        <w:sz w:val="24"/>
        <w:szCs w:val="24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Times New Roman" w:cs="OpenSymbol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Times New Roman" w:cs="OpenSymbol"/>
        <w:sz w:val="24"/>
        <w:szCs w:val="24"/>
      </w:rPr>
    </w:lvl>
  </w:abstractNum>
  <w:abstractNum w:abstractNumId="13">
    <w:nsid w:val="0000000E"/>
    <w:multiLevelType w:val="multilevel"/>
    <w:tmpl w:val="0000000E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Times New Roman" w:cs="OpenSymbol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Times New Roman" w:cs="OpenSymbol"/>
        <w:sz w:val="24"/>
        <w:szCs w:val="24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Wingdings 2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Times New Roman" w:cs="OpenSymbol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Times New Roman" w:cs="OpenSymbol"/>
        <w:sz w:val="24"/>
        <w:szCs w:val="24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Times New Roman" w:cs="OpenSymbol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Times New Roman" w:cs="OpenSymbol"/>
        <w:sz w:val="24"/>
        <w:szCs w:val="24"/>
      </w:rPr>
    </w:lvl>
  </w:abstractNum>
  <w:abstractNum w:abstractNumId="14">
    <w:nsid w:val="0000000F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Arial" w:hAnsi="Arial" w:cs="Arial"/>
        <w:sz w:val="24"/>
        <w:szCs w:val="24"/>
      </w:rPr>
    </w:lvl>
  </w:abstractNum>
  <w:abstractNum w:abstractNumId="15">
    <w:nsid w:val="016067B9"/>
    <w:multiLevelType w:val="hybridMultilevel"/>
    <w:tmpl w:val="C68C75C8"/>
    <w:lvl w:ilvl="0" w:tplc="08308A0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E6E7F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5C85E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E298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540C8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0CA8F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7088E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926A7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062E6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017F00B0"/>
    <w:multiLevelType w:val="hybridMultilevel"/>
    <w:tmpl w:val="01FC6CEA"/>
    <w:lvl w:ilvl="0" w:tplc="E6FE2AD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5AAB32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CECF8B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1C43A8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8F235F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B10B63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81847F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A721FF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11685E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06993A7E"/>
    <w:multiLevelType w:val="multilevel"/>
    <w:tmpl w:val="00000005"/>
    <w:lvl w:ilvl="0">
      <w:start w:val="1"/>
      <w:numFmt w:val="bullet"/>
      <w:lvlText w:val="&gt;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12BD0E7E"/>
    <w:multiLevelType w:val="hybridMultilevel"/>
    <w:tmpl w:val="6EAAE5F4"/>
    <w:lvl w:ilvl="0" w:tplc="6D667798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19">
    <w:nsid w:val="18AE7485"/>
    <w:multiLevelType w:val="multilevel"/>
    <w:tmpl w:val="B3040FA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Times New Roman" w:cs="OpenSymbol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Times New Roman" w:cs="OpenSymbol"/>
        <w:sz w:val="24"/>
        <w:szCs w:val="24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Wingdings 2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Times New Roman" w:cs="OpenSymbol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Times New Roman" w:cs="OpenSymbol"/>
        <w:sz w:val="24"/>
        <w:szCs w:val="24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Times New Roman" w:cs="OpenSymbol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Times New Roman" w:cs="OpenSymbol"/>
        <w:sz w:val="24"/>
        <w:szCs w:val="24"/>
      </w:rPr>
    </w:lvl>
  </w:abstractNum>
  <w:abstractNum w:abstractNumId="20">
    <w:nsid w:val="28AE5F8D"/>
    <w:multiLevelType w:val="hybridMultilevel"/>
    <w:tmpl w:val="BFB890A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B3C5D1A"/>
    <w:multiLevelType w:val="hybridMultilevel"/>
    <w:tmpl w:val="9A86AA0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2BAF0844"/>
    <w:multiLevelType w:val="multilevel"/>
    <w:tmpl w:val="520065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78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3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1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5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640" w:hanging="1800"/>
      </w:pPr>
      <w:rPr>
        <w:rFonts w:hint="default"/>
      </w:rPr>
    </w:lvl>
  </w:abstractNum>
  <w:abstractNum w:abstractNumId="23">
    <w:nsid w:val="33626CFB"/>
    <w:multiLevelType w:val="hybridMultilevel"/>
    <w:tmpl w:val="3D684C4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DA51BC0"/>
    <w:multiLevelType w:val="hybridMultilevel"/>
    <w:tmpl w:val="8550ED4C"/>
    <w:lvl w:ilvl="0" w:tplc="5A2C9BC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39112D"/>
    <w:multiLevelType w:val="hybridMultilevel"/>
    <w:tmpl w:val="F70C1FA2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1B4050C"/>
    <w:multiLevelType w:val="hybridMultilevel"/>
    <w:tmpl w:val="C7DCC138"/>
    <w:lvl w:ilvl="0" w:tplc="9B4667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D859CB"/>
    <w:multiLevelType w:val="hybridMultilevel"/>
    <w:tmpl w:val="97CC1A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307133"/>
    <w:multiLevelType w:val="hybridMultilevel"/>
    <w:tmpl w:val="FE7EF5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0561F8"/>
    <w:multiLevelType w:val="hybridMultilevel"/>
    <w:tmpl w:val="BA6EBE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BB20B5"/>
    <w:multiLevelType w:val="hybridMultilevel"/>
    <w:tmpl w:val="C69866BC"/>
    <w:lvl w:ilvl="0" w:tplc="0CAA522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FE4B96"/>
    <w:multiLevelType w:val="hybridMultilevel"/>
    <w:tmpl w:val="AADA0B6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174B06"/>
    <w:multiLevelType w:val="hybridMultilevel"/>
    <w:tmpl w:val="F7922920"/>
    <w:lvl w:ilvl="0" w:tplc="D118045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0B18C2"/>
    <w:multiLevelType w:val="hybridMultilevel"/>
    <w:tmpl w:val="1728C2D8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99470BE"/>
    <w:multiLevelType w:val="hybridMultilevel"/>
    <w:tmpl w:val="97C28A8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8"/>
  </w:num>
  <w:num w:numId="17">
    <w:abstractNumId w:val="17"/>
  </w:num>
  <w:num w:numId="18">
    <w:abstractNumId w:val="31"/>
  </w:num>
  <w:num w:numId="19">
    <w:abstractNumId w:val="20"/>
  </w:num>
  <w:num w:numId="20">
    <w:abstractNumId w:val="32"/>
  </w:num>
  <w:num w:numId="21">
    <w:abstractNumId w:val="19"/>
  </w:num>
  <w:num w:numId="22">
    <w:abstractNumId w:val="29"/>
  </w:num>
  <w:num w:numId="23">
    <w:abstractNumId w:val="28"/>
  </w:num>
  <w:num w:numId="24">
    <w:abstractNumId w:val="23"/>
  </w:num>
  <w:num w:numId="25">
    <w:abstractNumId w:val="21"/>
  </w:num>
  <w:num w:numId="26">
    <w:abstractNumId w:val="16"/>
  </w:num>
  <w:num w:numId="27">
    <w:abstractNumId w:val="15"/>
  </w:num>
  <w:num w:numId="28">
    <w:abstractNumId w:val="26"/>
  </w:num>
  <w:num w:numId="29">
    <w:abstractNumId w:val="25"/>
  </w:num>
  <w:num w:numId="30">
    <w:abstractNumId w:val="22"/>
  </w:num>
  <w:num w:numId="31">
    <w:abstractNumId w:val="24"/>
  </w:num>
  <w:num w:numId="32">
    <w:abstractNumId w:val="30"/>
  </w:num>
  <w:num w:numId="33">
    <w:abstractNumId w:val="34"/>
  </w:num>
  <w:num w:numId="34">
    <w:abstractNumId w:val="27"/>
  </w:num>
  <w:num w:numId="35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attachedTemplate r:id="rId1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1256"/>
    <w:rsid w:val="00000F3E"/>
    <w:rsid w:val="000315D1"/>
    <w:rsid w:val="00033D98"/>
    <w:rsid w:val="0003542A"/>
    <w:rsid w:val="00080F8F"/>
    <w:rsid w:val="00093877"/>
    <w:rsid w:val="00093B10"/>
    <w:rsid w:val="000A2E51"/>
    <w:rsid w:val="000A5E53"/>
    <w:rsid w:val="000B250C"/>
    <w:rsid w:val="000B2F73"/>
    <w:rsid w:val="000B51B3"/>
    <w:rsid w:val="000C4F1C"/>
    <w:rsid w:val="000E60FC"/>
    <w:rsid w:val="000F33CC"/>
    <w:rsid w:val="00111C0E"/>
    <w:rsid w:val="00112902"/>
    <w:rsid w:val="00116C38"/>
    <w:rsid w:val="001175FF"/>
    <w:rsid w:val="00155751"/>
    <w:rsid w:val="00163C0A"/>
    <w:rsid w:val="00173737"/>
    <w:rsid w:val="00176C5F"/>
    <w:rsid w:val="00182AB2"/>
    <w:rsid w:val="00185389"/>
    <w:rsid w:val="00185DA9"/>
    <w:rsid w:val="00195A38"/>
    <w:rsid w:val="001B51C8"/>
    <w:rsid w:val="001E51DC"/>
    <w:rsid w:val="001E586E"/>
    <w:rsid w:val="00235601"/>
    <w:rsid w:val="00261425"/>
    <w:rsid w:val="002B0CA6"/>
    <w:rsid w:val="002B2FD1"/>
    <w:rsid w:val="002B7E7A"/>
    <w:rsid w:val="002C0E4D"/>
    <w:rsid w:val="002D2B03"/>
    <w:rsid w:val="00313672"/>
    <w:rsid w:val="00322EE4"/>
    <w:rsid w:val="00326C61"/>
    <w:rsid w:val="0036646D"/>
    <w:rsid w:val="00371256"/>
    <w:rsid w:val="0037629A"/>
    <w:rsid w:val="0038343C"/>
    <w:rsid w:val="003913C9"/>
    <w:rsid w:val="003969C8"/>
    <w:rsid w:val="003B0964"/>
    <w:rsid w:val="003C20FA"/>
    <w:rsid w:val="00406991"/>
    <w:rsid w:val="004146DC"/>
    <w:rsid w:val="00440D60"/>
    <w:rsid w:val="00476263"/>
    <w:rsid w:val="00491324"/>
    <w:rsid w:val="004B53E6"/>
    <w:rsid w:val="004D1312"/>
    <w:rsid w:val="004D3166"/>
    <w:rsid w:val="004D42A0"/>
    <w:rsid w:val="004E5AED"/>
    <w:rsid w:val="004E73F0"/>
    <w:rsid w:val="004F0D86"/>
    <w:rsid w:val="005005AF"/>
    <w:rsid w:val="00501855"/>
    <w:rsid w:val="00506F2D"/>
    <w:rsid w:val="00507207"/>
    <w:rsid w:val="0052386E"/>
    <w:rsid w:val="005314A1"/>
    <w:rsid w:val="0053173A"/>
    <w:rsid w:val="0055714E"/>
    <w:rsid w:val="005639E7"/>
    <w:rsid w:val="00575824"/>
    <w:rsid w:val="00576478"/>
    <w:rsid w:val="00593512"/>
    <w:rsid w:val="0059448C"/>
    <w:rsid w:val="005945AD"/>
    <w:rsid w:val="00595996"/>
    <w:rsid w:val="005B2A7B"/>
    <w:rsid w:val="005D7A95"/>
    <w:rsid w:val="005E3B8D"/>
    <w:rsid w:val="006021FD"/>
    <w:rsid w:val="006110C8"/>
    <w:rsid w:val="006177D6"/>
    <w:rsid w:val="00620ED1"/>
    <w:rsid w:val="00630512"/>
    <w:rsid w:val="00671E4E"/>
    <w:rsid w:val="00674F28"/>
    <w:rsid w:val="00682C58"/>
    <w:rsid w:val="00690A69"/>
    <w:rsid w:val="006911AC"/>
    <w:rsid w:val="006B412E"/>
    <w:rsid w:val="006B735A"/>
    <w:rsid w:val="006C6F17"/>
    <w:rsid w:val="006D4F01"/>
    <w:rsid w:val="006E57CE"/>
    <w:rsid w:val="00702B53"/>
    <w:rsid w:val="007064C0"/>
    <w:rsid w:val="00710C3C"/>
    <w:rsid w:val="007627BA"/>
    <w:rsid w:val="00775704"/>
    <w:rsid w:val="007A3F7B"/>
    <w:rsid w:val="007B7E96"/>
    <w:rsid w:val="007D1B71"/>
    <w:rsid w:val="007F4351"/>
    <w:rsid w:val="007F470A"/>
    <w:rsid w:val="008139AB"/>
    <w:rsid w:val="008236EF"/>
    <w:rsid w:val="008318AF"/>
    <w:rsid w:val="00842BCF"/>
    <w:rsid w:val="008510EF"/>
    <w:rsid w:val="00866C65"/>
    <w:rsid w:val="0089786C"/>
    <w:rsid w:val="008A64C4"/>
    <w:rsid w:val="008A7CC0"/>
    <w:rsid w:val="008B1896"/>
    <w:rsid w:val="008C56EF"/>
    <w:rsid w:val="008E2840"/>
    <w:rsid w:val="009302DB"/>
    <w:rsid w:val="009440BD"/>
    <w:rsid w:val="009635FF"/>
    <w:rsid w:val="00965932"/>
    <w:rsid w:val="009707CB"/>
    <w:rsid w:val="00994F95"/>
    <w:rsid w:val="009A6C4C"/>
    <w:rsid w:val="009E0382"/>
    <w:rsid w:val="009E3A67"/>
    <w:rsid w:val="00A03D01"/>
    <w:rsid w:val="00A04E72"/>
    <w:rsid w:val="00A3271C"/>
    <w:rsid w:val="00A50726"/>
    <w:rsid w:val="00A65834"/>
    <w:rsid w:val="00A66B83"/>
    <w:rsid w:val="00AA3714"/>
    <w:rsid w:val="00AC3A56"/>
    <w:rsid w:val="00AD0ED4"/>
    <w:rsid w:val="00AE556C"/>
    <w:rsid w:val="00B242E0"/>
    <w:rsid w:val="00B25E5C"/>
    <w:rsid w:val="00B50B1A"/>
    <w:rsid w:val="00B8718C"/>
    <w:rsid w:val="00B8777C"/>
    <w:rsid w:val="00BA5BAA"/>
    <w:rsid w:val="00BA6AC6"/>
    <w:rsid w:val="00BC46B9"/>
    <w:rsid w:val="00BD41B3"/>
    <w:rsid w:val="00BE3E3C"/>
    <w:rsid w:val="00C037DF"/>
    <w:rsid w:val="00C0570A"/>
    <w:rsid w:val="00C069E1"/>
    <w:rsid w:val="00C1034F"/>
    <w:rsid w:val="00C157B3"/>
    <w:rsid w:val="00C432F0"/>
    <w:rsid w:val="00C43BD0"/>
    <w:rsid w:val="00C43F1E"/>
    <w:rsid w:val="00C50B63"/>
    <w:rsid w:val="00C56226"/>
    <w:rsid w:val="00C73EC9"/>
    <w:rsid w:val="00C74F4C"/>
    <w:rsid w:val="00C909F7"/>
    <w:rsid w:val="00C90D97"/>
    <w:rsid w:val="00CB113A"/>
    <w:rsid w:val="00CC066A"/>
    <w:rsid w:val="00CE5915"/>
    <w:rsid w:val="00CE63CB"/>
    <w:rsid w:val="00CF5363"/>
    <w:rsid w:val="00D05A35"/>
    <w:rsid w:val="00D20FA1"/>
    <w:rsid w:val="00D2577F"/>
    <w:rsid w:val="00D40AC9"/>
    <w:rsid w:val="00D4154E"/>
    <w:rsid w:val="00D41634"/>
    <w:rsid w:val="00D438A3"/>
    <w:rsid w:val="00D476CD"/>
    <w:rsid w:val="00D83689"/>
    <w:rsid w:val="00D901E6"/>
    <w:rsid w:val="00DA37D3"/>
    <w:rsid w:val="00DB0277"/>
    <w:rsid w:val="00DB60DF"/>
    <w:rsid w:val="00DC183C"/>
    <w:rsid w:val="00DC1FCA"/>
    <w:rsid w:val="00DE52AE"/>
    <w:rsid w:val="00E166E7"/>
    <w:rsid w:val="00E22B7F"/>
    <w:rsid w:val="00E23A15"/>
    <w:rsid w:val="00E41B70"/>
    <w:rsid w:val="00E830DD"/>
    <w:rsid w:val="00E85F84"/>
    <w:rsid w:val="00EA34C6"/>
    <w:rsid w:val="00EA60D2"/>
    <w:rsid w:val="00EB01F1"/>
    <w:rsid w:val="00ED0FA1"/>
    <w:rsid w:val="00ED448E"/>
    <w:rsid w:val="00F362FA"/>
    <w:rsid w:val="00F440DD"/>
    <w:rsid w:val="00F94CCD"/>
    <w:rsid w:val="00FA166D"/>
    <w:rsid w:val="00FB49E2"/>
    <w:rsid w:val="00FD1D29"/>
    <w:rsid w:val="00FD4EFB"/>
    <w:rsid w:val="00FF1690"/>
    <w:rsid w:val="00FF45BA"/>
    <w:rsid w:val="00FF5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5">
      <o:colormenu v:ext="edit" strokecolor="none"/>
    </o:shapedefaults>
    <o:shapelayout v:ext="edit">
      <o:idmap v:ext="edit" data="1"/>
      <o:rules v:ext="edit">
        <o:r id="V:Rule15" type="connector" idref="#_x0000_s1075"/>
        <o:r id="V:Rule16" type="connector" idref="#_x0000_s1127"/>
        <o:r id="V:Rule17" type="connector" idref="#_x0000_s1182"/>
        <o:r id="V:Rule18" type="connector" idref="#_x0000_s1055"/>
        <o:r id="V:Rule19" type="connector" idref="#_x0000_s1133"/>
        <o:r id="V:Rule20" type="connector" idref="#_x0000_s1058"/>
        <o:r id="V:Rule21" type="connector" idref="#_x0000_s1056"/>
        <o:r id="V:Rule22" type="connector" idref="#_x0000_s1071"/>
        <o:r id="V:Rule23" type="connector" idref="#_x0000_s1053"/>
        <o:r id="V:Rule24" type="connector" idref="#_x0000_s1125"/>
        <o:r id="V:Rule25" type="connector" idref="#_x0000_s1069"/>
        <o:r id="V:Rule26" type="connector" idref="#_x0000_s1130"/>
        <o:r id="V:Rule27" type="connector" idref="#_x0000_s1073"/>
        <o:r id="V:Rule28" type="connector" idref="#_x0000_s11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6C5F"/>
    <w:pPr>
      <w:suppressAutoHyphens/>
    </w:pPr>
    <w:rPr>
      <w:rFonts w:ascii="Times New Roman" w:eastAsia="Times New Roman" w:hAnsi="Times New Roman"/>
      <w:lang w:eastAsia="ar-SA"/>
    </w:rPr>
  </w:style>
  <w:style w:type="paragraph" w:styleId="Titre1">
    <w:name w:val="heading 1"/>
    <w:basedOn w:val="Normal"/>
    <w:next w:val="Normal"/>
    <w:link w:val="Titre1Car"/>
    <w:qFormat/>
    <w:rsid w:val="00176C5F"/>
    <w:pPr>
      <w:keepNext/>
      <w:numPr>
        <w:numId w:val="1"/>
      </w:numPr>
      <w:jc w:val="center"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qFormat/>
    <w:rsid w:val="00176C5F"/>
    <w:pPr>
      <w:keepNext/>
      <w:numPr>
        <w:ilvl w:val="1"/>
        <w:numId w:val="1"/>
      </w:numPr>
      <w:outlineLvl w:val="1"/>
    </w:pPr>
    <w:rPr>
      <w:b/>
      <w:bCs/>
      <w:sz w:val="24"/>
      <w:szCs w:val="24"/>
    </w:rPr>
  </w:style>
  <w:style w:type="paragraph" w:styleId="Titre3">
    <w:name w:val="heading 3"/>
    <w:basedOn w:val="Normal"/>
    <w:next w:val="Normal"/>
    <w:link w:val="Titre3Car"/>
    <w:qFormat/>
    <w:rsid w:val="00176C5F"/>
    <w:pPr>
      <w:keepNext/>
      <w:jc w:val="center"/>
      <w:outlineLvl w:val="2"/>
    </w:pPr>
    <w:rPr>
      <w:rFonts w:ascii="Arial" w:hAnsi="Arial" w:cs="Arial"/>
      <w:b/>
      <w:bCs/>
      <w:sz w:val="24"/>
      <w:szCs w:val="24"/>
    </w:rPr>
  </w:style>
  <w:style w:type="paragraph" w:styleId="Titre4">
    <w:name w:val="heading 4"/>
    <w:basedOn w:val="Normal"/>
    <w:next w:val="Normal"/>
    <w:link w:val="Titre4Car"/>
    <w:qFormat/>
    <w:rsid w:val="00176C5F"/>
    <w:pPr>
      <w:keepNext/>
      <w:framePr w:hSpace="141" w:wrap="auto" w:vAnchor="page" w:hAnchor="margin" w:xAlign="center" w:y="2221"/>
      <w:jc w:val="center"/>
      <w:outlineLvl w:val="3"/>
    </w:pPr>
    <w:rPr>
      <w:rFonts w:ascii="Arial" w:hAnsi="Arial" w:cs="Arial"/>
      <w:b/>
      <w:bCs/>
      <w:sz w:val="32"/>
      <w:szCs w:val="32"/>
    </w:rPr>
  </w:style>
  <w:style w:type="paragraph" w:styleId="Titre5">
    <w:name w:val="heading 5"/>
    <w:basedOn w:val="Normal"/>
    <w:next w:val="Normal"/>
    <w:link w:val="Titre5Car"/>
    <w:qFormat/>
    <w:rsid w:val="00176C5F"/>
    <w:pPr>
      <w:keepNext/>
      <w:jc w:val="center"/>
      <w:outlineLvl w:val="4"/>
    </w:pPr>
    <w:rPr>
      <w:rFonts w:ascii="Arial" w:hAnsi="Arial" w:cs="Arial"/>
      <w:b/>
      <w:bCs/>
      <w:sz w:val="36"/>
      <w:szCs w:val="36"/>
    </w:rPr>
  </w:style>
  <w:style w:type="paragraph" w:styleId="Titre6">
    <w:name w:val="heading 6"/>
    <w:basedOn w:val="Normal"/>
    <w:next w:val="Normal"/>
    <w:link w:val="Titre6Car"/>
    <w:qFormat/>
    <w:rsid w:val="00176C5F"/>
    <w:pPr>
      <w:keepNext/>
      <w:jc w:val="center"/>
      <w:outlineLvl w:val="5"/>
    </w:pPr>
    <w:rPr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76C5F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Titre2Car">
    <w:name w:val="Titre 2 Car"/>
    <w:basedOn w:val="Policepardfaut"/>
    <w:link w:val="Titre2"/>
    <w:rsid w:val="00176C5F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Titre3Car">
    <w:name w:val="Titre 3 Car"/>
    <w:basedOn w:val="Policepardfaut"/>
    <w:link w:val="Titre3"/>
    <w:rsid w:val="00176C5F"/>
    <w:rPr>
      <w:rFonts w:ascii="Arial" w:eastAsia="Times New Roman" w:hAnsi="Arial" w:cs="Arial"/>
      <w:b/>
      <w:bCs/>
      <w:sz w:val="24"/>
      <w:szCs w:val="24"/>
      <w:lang w:eastAsia="ar-SA"/>
    </w:rPr>
  </w:style>
  <w:style w:type="character" w:customStyle="1" w:styleId="Titre4Car">
    <w:name w:val="Titre 4 Car"/>
    <w:basedOn w:val="Policepardfaut"/>
    <w:link w:val="Titre4"/>
    <w:rsid w:val="00176C5F"/>
    <w:rPr>
      <w:rFonts w:ascii="Arial" w:eastAsia="Times New Roman" w:hAnsi="Arial" w:cs="Arial"/>
      <w:b/>
      <w:bCs/>
      <w:sz w:val="32"/>
      <w:szCs w:val="32"/>
      <w:lang w:eastAsia="ar-SA"/>
    </w:rPr>
  </w:style>
  <w:style w:type="character" w:customStyle="1" w:styleId="Titre5Car">
    <w:name w:val="Titre 5 Car"/>
    <w:basedOn w:val="Policepardfaut"/>
    <w:link w:val="Titre5"/>
    <w:rsid w:val="00176C5F"/>
    <w:rPr>
      <w:rFonts w:ascii="Arial" w:eastAsia="Times New Roman" w:hAnsi="Arial" w:cs="Arial"/>
      <w:b/>
      <w:bCs/>
      <w:sz w:val="36"/>
      <w:szCs w:val="36"/>
      <w:lang w:eastAsia="ar-SA"/>
    </w:rPr>
  </w:style>
  <w:style w:type="character" w:customStyle="1" w:styleId="Titre6Car">
    <w:name w:val="Titre 6 Car"/>
    <w:basedOn w:val="Policepardfaut"/>
    <w:link w:val="Titre6"/>
    <w:rsid w:val="00176C5F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WW8Num2z0">
    <w:name w:val="WW8Num2z0"/>
    <w:rsid w:val="00176C5F"/>
    <w:rPr>
      <w:rFonts w:ascii="Wingdings" w:hAnsi="Wingdings" w:cs="Wingdings"/>
    </w:rPr>
  </w:style>
  <w:style w:type="character" w:customStyle="1" w:styleId="WW8Num3z0">
    <w:name w:val="WW8Num3z0"/>
    <w:rsid w:val="00176C5F"/>
    <w:rPr>
      <w:rFonts w:ascii="Wingdings" w:hAnsi="Wingdings" w:cs="Wingdings"/>
    </w:rPr>
  </w:style>
  <w:style w:type="character" w:customStyle="1" w:styleId="WW8Num4z0">
    <w:name w:val="WW8Num4z0"/>
    <w:rsid w:val="00176C5F"/>
    <w:rPr>
      <w:rFonts w:ascii="Wingdings" w:hAnsi="Wingdings" w:cs="Wingdings"/>
    </w:rPr>
  </w:style>
  <w:style w:type="character" w:customStyle="1" w:styleId="WW8Num5z0">
    <w:name w:val="WW8Num5z0"/>
    <w:rsid w:val="00176C5F"/>
    <w:rPr>
      <w:rFonts w:ascii="Symbol" w:hAnsi="Symbol" w:cs="Symbol"/>
    </w:rPr>
  </w:style>
  <w:style w:type="character" w:customStyle="1" w:styleId="WW8Num6z0">
    <w:name w:val="WW8Num6z0"/>
    <w:rsid w:val="00176C5F"/>
    <w:rPr>
      <w:rFonts w:ascii="Symbol" w:hAnsi="Symbol" w:cs="Symbol"/>
    </w:rPr>
  </w:style>
  <w:style w:type="character" w:customStyle="1" w:styleId="WW8Num7z0">
    <w:name w:val="WW8Num7z0"/>
    <w:rsid w:val="00176C5F"/>
    <w:rPr>
      <w:rFonts w:ascii="Wingdings" w:hAnsi="Wingdings" w:cs="Wingdings"/>
    </w:rPr>
  </w:style>
  <w:style w:type="character" w:customStyle="1" w:styleId="WW8Num8z0">
    <w:name w:val="WW8Num8z0"/>
    <w:rsid w:val="00176C5F"/>
    <w:rPr>
      <w:rFonts w:ascii="Symbol" w:hAnsi="Symbol" w:cs="Symbol"/>
    </w:rPr>
  </w:style>
  <w:style w:type="character" w:customStyle="1" w:styleId="WW8Num9z0">
    <w:name w:val="WW8Num9z0"/>
    <w:rsid w:val="00176C5F"/>
    <w:rPr>
      <w:rFonts w:ascii="Wingdings" w:hAnsi="Wingdings" w:cs="Wingdings"/>
    </w:rPr>
  </w:style>
  <w:style w:type="character" w:customStyle="1" w:styleId="WW8Num10z0">
    <w:name w:val="WW8Num10z0"/>
    <w:rsid w:val="00176C5F"/>
    <w:rPr>
      <w:rFonts w:ascii="Wingdings" w:hAnsi="Wingdings" w:cs="Wingdings"/>
    </w:rPr>
  </w:style>
  <w:style w:type="character" w:customStyle="1" w:styleId="WW8Num10z1">
    <w:name w:val="WW8Num10z1"/>
    <w:rsid w:val="00176C5F"/>
    <w:rPr>
      <w:rFonts w:ascii="Courier New" w:hAnsi="Courier New" w:cs="Courier New"/>
    </w:rPr>
  </w:style>
  <w:style w:type="character" w:customStyle="1" w:styleId="WW8Num10z4">
    <w:name w:val="WW8Num10z4"/>
    <w:rsid w:val="00176C5F"/>
    <w:rPr>
      <w:rFonts w:ascii="Courier New" w:hAnsi="Courier New" w:cs="Courier New"/>
    </w:rPr>
  </w:style>
  <w:style w:type="character" w:customStyle="1" w:styleId="WW8Num11z0">
    <w:name w:val="WW8Num11z0"/>
    <w:rsid w:val="00176C5F"/>
    <w:rPr>
      <w:rFonts w:ascii="Arial" w:eastAsia="Times New Roman" w:hAnsi="Arial" w:cs="Arial"/>
    </w:rPr>
  </w:style>
  <w:style w:type="character" w:customStyle="1" w:styleId="WW8Num11z1">
    <w:name w:val="WW8Num11z1"/>
    <w:rsid w:val="00176C5F"/>
    <w:rPr>
      <w:rFonts w:ascii="Courier New" w:hAnsi="Courier New" w:cs="Courier New"/>
    </w:rPr>
  </w:style>
  <w:style w:type="character" w:customStyle="1" w:styleId="WW8Num12z0">
    <w:name w:val="WW8Num12z0"/>
    <w:rsid w:val="00176C5F"/>
    <w:rPr>
      <w:rFonts w:ascii="Symbol" w:hAnsi="Symbol" w:cs="Symbol"/>
    </w:rPr>
  </w:style>
  <w:style w:type="character" w:customStyle="1" w:styleId="WW8Num13z0">
    <w:name w:val="WW8Num13z0"/>
    <w:rsid w:val="00176C5F"/>
    <w:rPr>
      <w:rFonts w:ascii="Wingdings" w:hAnsi="Wingdings" w:cs="Wingdings"/>
    </w:rPr>
  </w:style>
  <w:style w:type="character" w:customStyle="1" w:styleId="WW8Num14z0">
    <w:name w:val="WW8Num14z0"/>
    <w:rsid w:val="00176C5F"/>
    <w:rPr>
      <w:rFonts w:ascii="Wingdings" w:hAnsi="Wingdings" w:cs="Wingdings"/>
    </w:rPr>
  </w:style>
  <w:style w:type="character" w:customStyle="1" w:styleId="Absatz-Standardschriftart">
    <w:name w:val="Absatz-Standardschriftart"/>
    <w:rsid w:val="00176C5F"/>
  </w:style>
  <w:style w:type="character" w:customStyle="1" w:styleId="WW8Num1z0">
    <w:name w:val="WW8Num1z0"/>
    <w:rsid w:val="00176C5F"/>
    <w:rPr>
      <w:rFonts w:ascii="Wingdings" w:hAnsi="Wingdings" w:cs="Wingdings"/>
    </w:rPr>
  </w:style>
  <w:style w:type="character" w:customStyle="1" w:styleId="WW8Num2z1">
    <w:name w:val="WW8Num2z1"/>
    <w:rsid w:val="00176C5F"/>
    <w:rPr>
      <w:rFonts w:ascii="Courier New" w:hAnsi="Courier New" w:cs="Courier New"/>
    </w:rPr>
  </w:style>
  <w:style w:type="character" w:customStyle="1" w:styleId="WW8Num2z3">
    <w:name w:val="WW8Num2z3"/>
    <w:rsid w:val="00176C5F"/>
    <w:rPr>
      <w:rFonts w:ascii="Symbol" w:hAnsi="Symbol" w:cs="Symbol"/>
    </w:rPr>
  </w:style>
  <w:style w:type="character" w:customStyle="1" w:styleId="WW8Num4z1">
    <w:name w:val="WW8Num4z1"/>
    <w:rsid w:val="00176C5F"/>
    <w:rPr>
      <w:rFonts w:ascii="Courier New" w:hAnsi="Courier New" w:cs="Courier New"/>
    </w:rPr>
  </w:style>
  <w:style w:type="character" w:customStyle="1" w:styleId="WW8Num4z3">
    <w:name w:val="WW8Num4z3"/>
    <w:rsid w:val="00176C5F"/>
    <w:rPr>
      <w:rFonts w:ascii="Symbol" w:hAnsi="Symbol" w:cs="Symbol"/>
    </w:rPr>
  </w:style>
  <w:style w:type="character" w:customStyle="1" w:styleId="WW8Num5z1">
    <w:name w:val="WW8Num5z1"/>
    <w:rsid w:val="00176C5F"/>
    <w:rPr>
      <w:rFonts w:ascii="Courier New" w:hAnsi="Courier New" w:cs="Courier New"/>
    </w:rPr>
  </w:style>
  <w:style w:type="character" w:customStyle="1" w:styleId="WW8Num5z2">
    <w:name w:val="WW8Num5z2"/>
    <w:rsid w:val="00176C5F"/>
    <w:rPr>
      <w:rFonts w:ascii="Wingdings" w:hAnsi="Wingdings" w:cs="Wingdings"/>
    </w:rPr>
  </w:style>
  <w:style w:type="character" w:customStyle="1" w:styleId="WW8Num6z1">
    <w:name w:val="WW8Num6z1"/>
    <w:rsid w:val="00176C5F"/>
    <w:rPr>
      <w:rFonts w:ascii="Courier New" w:hAnsi="Courier New" w:cs="Courier New"/>
    </w:rPr>
  </w:style>
  <w:style w:type="character" w:customStyle="1" w:styleId="WW8Num6z2">
    <w:name w:val="WW8Num6z2"/>
    <w:rsid w:val="00176C5F"/>
    <w:rPr>
      <w:rFonts w:ascii="Wingdings" w:hAnsi="Wingdings" w:cs="Wingdings"/>
    </w:rPr>
  </w:style>
  <w:style w:type="character" w:customStyle="1" w:styleId="WW8Num8z1">
    <w:name w:val="WW8Num8z1"/>
    <w:rsid w:val="00176C5F"/>
    <w:rPr>
      <w:rFonts w:ascii="Courier New" w:hAnsi="Courier New" w:cs="Courier New"/>
    </w:rPr>
  </w:style>
  <w:style w:type="character" w:customStyle="1" w:styleId="WW8Num8z2">
    <w:name w:val="WW8Num8z2"/>
    <w:rsid w:val="00176C5F"/>
    <w:rPr>
      <w:rFonts w:ascii="Wingdings" w:hAnsi="Wingdings" w:cs="Wingdings"/>
    </w:rPr>
  </w:style>
  <w:style w:type="character" w:customStyle="1" w:styleId="WW8Num10z3">
    <w:name w:val="WW8Num10z3"/>
    <w:rsid w:val="00176C5F"/>
    <w:rPr>
      <w:rFonts w:ascii="Symbol" w:hAnsi="Symbol" w:cs="Symbol"/>
    </w:rPr>
  </w:style>
  <w:style w:type="character" w:customStyle="1" w:styleId="WW8Num11z2">
    <w:name w:val="WW8Num11z2"/>
    <w:rsid w:val="00176C5F"/>
    <w:rPr>
      <w:rFonts w:ascii="Wingdings" w:hAnsi="Wingdings" w:cs="Wingdings"/>
    </w:rPr>
  </w:style>
  <w:style w:type="character" w:customStyle="1" w:styleId="WW8Num11z3">
    <w:name w:val="WW8Num11z3"/>
    <w:rsid w:val="00176C5F"/>
    <w:rPr>
      <w:rFonts w:ascii="Symbol" w:hAnsi="Symbol" w:cs="Symbol"/>
    </w:rPr>
  </w:style>
  <w:style w:type="character" w:customStyle="1" w:styleId="WW8Num12z1">
    <w:name w:val="WW8Num12z1"/>
    <w:rsid w:val="00176C5F"/>
    <w:rPr>
      <w:rFonts w:ascii="Courier New" w:hAnsi="Courier New" w:cs="Courier New"/>
    </w:rPr>
  </w:style>
  <w:style w:type="character" w:customStyle="1" w:styleId="WW8Num12z2">
    <w:name w:val="WW8Num12z2"/>
    <w:rsid w:val="00176C5F"/>
    <w:rPr>
      <w:rFonts w:ascii="Wingdings" w:hAnsi="Wingdings" w:cs="Wingdings"/>
    </w:rPr>
  </w:style>
  <w:style w:type="character" w:customStyle="1" w:styleId="WW8Num13z1">
    <w:name w:val="WW8Num13z1"/>
    <w:rsid w:val="00176C5F"/>
    <w:rPr>
      <w:rFonts w:ascii="Courier New" w:hAnsi="Courier New" w:cs="Courier New"/>
    </w:rPr>
  </w:style>
  <w:style w:type="character" w:customStyle="1" w:styleId="WW8Num13z3">
    <w:name w:val="WW8Num13z3"/>
    <w:rsid w:val="00176C5F"/>
    <w:rPr>
      <w:rFonts w:ascii="Symbol" w:hAnsi="Symbol" w:cs="Symbol"/>
    </w:rPr>
  </w:style>
  <w:style w:type="character" w:customStyle="1" w:styleId="WW8Num15z0">
    <w:name w:val="WW8Num15z0"/>
    <w:rsid w:val="00176C5F"/>
    <w:rPr>
      <w:rFonts w:ascii="Symbol" w:hAnsi="Symbol" w:cs="Symbol"/>
    </w:rPr>
  </w:style>
  <w:style w:type="character" w:customStyle="1" w:styleId="WW8Num15z1">
    <w:name w:val="WW8Num15z1"/>
    <w:rsid w:val="00176C5F"/>
    <w:rPr>
      <w:rFonts w:ascii="Courier New" w:hAnsi="Courier New" w:cs="Courier New"/>
    </w:rPr>
  </w:style>
  <w:style w:type="character" w:customStyle="1" w:styleId="WW8Num15z2">
    <w:name w:val="WW8Num15z2"/>
    <w:rsid w:val="00176C5F"/>
    <w:rPr>
      <w:rFonts w:ascii="Wingdings" w:hAnsi="Wingdings" w:cs="Wingdings"/>
    </w:rPr>
  </w:style>
  <w:style w:type="character" w:customStyle="1" w:styleId="WW8Num16z0">
    <w:name w:val="WW8Num16z0"/>
    <w:rsid w:val="00176C5F"/>
    <w:rPr>
      <w:rFonts w:ascii="Wingdings" w:hAnsi="Wingdings" w:cs="Wingdings"/>
    </w:rPr>
  </w:style>
  <w:style w:type="character" w:customStyle="1" w:styleId="WW8Num16z1">
    <w:name w:val="WW8Num16z1"/>
    <w:rsid w:val="00176C5F"/>
    <w:rPr>
      <w:rFonts w:ascii="Courier New" w:hAnsi="Courier New" w:cs="Courier New"/>
    </w:rPr>
  </w:style>
  <w:style w:type="character" w:customStyle="1" w:styleId="WW8Num16z3">
    <w:name w:val="WW8Num16z3"/>
    <w:rsid w:val="00176C5F"/>
    <w:rPr>
      <w:rFonts w:ascii="Symbol" w:hAnsi="Symbol" w:cs="Symbol"/>
    </w:rPr>
  </w:style>
  <w:style w:type="character" w:customStyle="1" w:styleId="WW8Num17z0">
    <w:name w:val="WW8Num17z0"/>
    <w:rsid w:val="00176C5F"/>
    <w:rPr>
      <w:rFonts w:ascii="Symbol" w:hAnsi="Symbol" w:cs="Symbol"/>
    </w:rPr>
  </w:style>
  <w:style w:type="character" w:customStyle="1" w:styleId="WW8Num17z1">
    <w:name w:val="WW8Num17z1"/>
    <w:rsid w:val="00176C5F"/>
    <w:rPr>
      <w:rFonts w:ascii="Courier New" w:hAnsi="Courier New" w:cs="Courier New"/>
    </w:rPr>
  </w:style>
  <w:style w:type="character" w:customStyle="1" w:styleId="WW8Num17z2">
    <w:name w:val="WW8Num17z2"/>
    <w:rsid w:val="00176C5F"/>
    <w:rPr>
      <w:rFonts w:ascii="Wingdings" w:hAnsi="Wingdings" w:cs="Wingdings"/>
    </w:rPr>
  </w:style>
  <w:style w:type="character" w:customStyle="1" w:styleId="WW8Num18z1">
    <w:name w:val="WW8Num18z1"/>
    <w:rsid w:val="00176C5F"/>
    <w:rPr>
      <w:rFonts w:ascii="Symbol" w:hAnsi="Symbol" w:cs="Symbol"/>
    </w:rPr>
  </w:style>
  <w:style w:type="character" w:customStyle="1" w:styleId="WW8Num19z0">
    <w:name w:val="WW8Num19z0"/>
    <w:rsid w:val="00176C5F"/>
    <w:rPr>
      <w:rFonts w:ascii="Wingdings" w:hAnsi="Wingdings" w:cs="Wingdings"/>
    </w:rPr>
  </w:style>
  <w:style w:type="character" w:customStyle="1" w:styleId="WW8Num19z1">
    <w:name w:val="WW8Num19z1"/>
    <w:rsid w:val="00176C5F"/>
    <w:rPr>
      <w:rFonts w:ascii="Courier New" w:hAnsi="Courier New" w:cs="Courier New"/>
    </w:rPr>
  </w:style>
  <w:style w:type="character" w:customStyle="1" w:styleId="WW8Num19z3">
    <w:name w:val="WW8Num19z3"/>
    <w:rsid w:val="00176C5F"/>
    <w:rPr>
      <w:rFonts w:ascii="Symbol" w:hAnsi="Symbol" w:cs="Symbol"/>
    </w:rPr>
  </w:style>
  <w:style w:type="character" w:customStyle="1" w:styleId="WW8Num21z0">
    <w:name w:val="WW8Num21z0"/>
    <w:rsid w:val="00176C5F"/>
    <w:rPr>
      <w:rFonts w:ascii="Wingdings" w:hAnsi="Wingdings" w:cs="Wingdings"/>
    </w:rPr>
  </w:style>
  <w:style w:type="character" w:customStyle="1" w:styleId="WW8Num22z0">
    <w:name w:val="WW8Num22z0"/>
    <w:rsid w:val="00176C5F"/>
    <w:rPr>
      <w:rFonts w:ascii="Wingdings" w:hAnsi="Wingdings" w:cs="Wingdings"/>
    </w:rPr>
  </w:style>
  <w:style w:type="character" w:customStyle="1" w:styleId="WW8Num22z1">
    <w:name w:val="WW8Num22z1"/>
    <w:rsid w:val="00176C5F"/>
    <w:rPr>
      <w:rFonts w:ascii="Courier New" w:hAnsi="Courier New" w:cs="Courier New"/>
    </w:rPr>
  </w:style>
  <w:style w:type="character" w:customStyle="1" w:styleId="WW8Num22z3">
    <w:name w:val="WW8Num22z3"/>
    <w:rsid w:val="00176C5F"/>
    <w:rPr>
      <w:rFonts w:ascii="Symbol" w:hAnsi="Symbol" w:cs="Symbol"/>
    </w:rPr>
  </w:style>
  <w:style w:type="character" w:customStyle="1" w:styleId="WW8Num23z0">
    <w:name w:val="WW8Num23z0"/>
    <w:rsid w:val="00176C5F"/>
    <w:rPr>
      <w:rFonts w:ascii="Wingdings" w:hAnsi="Wingdings" w:cs="Wingdings"/>
    </w:rPr>
  </w:style>
  <w:style w:type="character" w:customStyle="1" w:styleId="WW8Num24z0">
    <w:name w:val="WW8Num24z0"/>
    <w:rsid w:val="00176C5F"/>
    <w:rPr>
      <w:rFonts w:ascii="Wingdings" w:hAnsi="Wingdings" w:cs="Wingdings"/>
    </w:rPr>
  </w:style>
  <w:style w:type="character" w:customStyle="1" w:styleId="WW8Num25z0">
    <w:name w:val="WW8Num25z0"/>
    <w:rsid w:val="00176C5F"/>
    <w:rPr>
      <w:rFonts w:ascii="Wingdings" w:hAnsi="Wingdings" w:cs="Wingdings"/>
    </w:rPr>
  </w:style>
  <w:style w:type="character" w:customStyle="1" w:styleId="WW8Num26z0">
    <w:name w:val="WW8Num26z0"/>
    <w:rsid w:val="00176C5F"/>
    <w:rPr>
      <w:rFonts w:ascii="Wingdings" w:hAnsi="Wingdings" w:cs="Wingdings"/>
    </w:rPr>
  </w:style>
  <w:style w:type="character" w:customStyle="1" w:styleId="WW8Num27z0">
    <w:name w:val="WW8Num27z0"/>
    <w:rsid w:val="00176C5F"/>
    <w:rPr>
      <w:rFonts w:ascii="Wingdings" w:hAnsi="Wingdings" w:cs="Wingdings"/>
    </w:rPr>
  </w:style>
  <w:style w:type="character" w:customStyle="1" w:styleId="WW8Num27z1">
    <w:name w:val="WW8Num27z1"/>
    <w:rsid w:val="00176C5F"/>
    <w:rPr>
      <w:rFonts w:ascii="Symbol" w:hAnsi="Symbol" w:cs="Symbol"/>
    </w:rPr>
  </w:style>
  <w:style w:type="character" w:customStyle="1" w:styleId="WW8Num27z4">
    <w:name w:val="WW8Num27z4"/>
    <w:rsid w:val="00176C5F"/>
    <w:rPr>
      <w:rFonts w:ascii="Courier New" w:hAnsi="Courier New" w:cs="Courier New"/>
    </w:rPr>
  </w:style>
  <w:style w:type="character" w:customStyle="1" w:styleId="Policepardfaut1">
    <w:name w:val="Police par défaut1"/>
    <w:rsid w:val="00176C5F"/>
  </w:style>
  <w:style w:type="character" w:customStyle="1" w:styleId="PieddepageCar">
    <w:name w:val="Pied de page Car"/>
    <w:basedOn w:val="Policepardfaut1"/>
    <w:uiPriority w:val="99"/>
    <w:rsid w:val="00176C5F"/>
  </w:style>
  <w:style w:type="character" w:customStyle="1" w:styleId="Puces">
    <w:name w:val="Puces"/>
    <w:rsid w:val="00176C5F"/>
    <w:rPr>
      <w:rFonts w:ascii="Arial" w:eastAsia="OpenSymbol" w:hAnsi="Arial" w:cs="Arial"/>
      <w:sz w:val="24"/>
      <w:szCs w:val="24"/>
    </w:rPr>
  </w:style>
  <w:style w:type="character" w:customStyle="1" w:styleId="Caractresdenumrotation">
    <w:name w:val="Caractères de numérotation"/>
    <w:rsid w:val="00176C5F"/>
    <w:rPr>
      <w:rFonts w:ascii="Arial" w:hAnsi="Arial" w:cs="Arial"/>
      <w:sz w:val="24"/>
      <w:szCs w:val="24"/>
    </w:rPr>
  </w:style>
  <w:style w:type="paragraph" w:customStyle="1" w:styleId="Titre10">
    <w:name w:val="Titre1"/>
    <w:basedOn w:val="Normal"/>
    <w:next w:val="Corpsdetexte"/>
    <w:rsid w:val="00176C5F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Corpsdetexte">
    <w:name w:val="Body Text"/>
    <w:basedOn w:val="Normal"/>
    <w:link w:val="CorpsdetexteCar"/>
    <w:semiHidden/>
    <w:rsid w:val="00176C5F"/>
    <w:pPr>
      <w:spacing w:after="120"/>
    </w:pPr>
  </w:style>
  <w:style w:type="character" w:customStyle="1" w:styleId="CorpsdetexteCar">
    <w:name w:val="Corps de texte Car"/>
    <w:basedOn w:val="Policepardfaut"/>
    <w:link w:val="Corpsdetexte"/>
    <w:semiHidden/>
    <w:rsid w:val="00176C5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Liste">
    <w:name w:val="List"/>
    <w:basedOn w:val="Corpsdetexte"/>
    <w:semiHidden/>
    <w:rsid w:val="00176C5F"/>
  </w:style>
  <w:style w:type="paragraph" w:customStyle="1" w:styleId="Lgende1">
    <w:name w:val="Légende1"/>
    <w:basedOn w:val="Normal"/>
    <w:rsid w:val="00176C5F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rsid w:val="00176C5F"/>
    <w:pPr>
      <w:suppressLineNumbers/>
    </w:pPr>
  </w:style>
  <w:style w:type="paragraph" w:styleId="En-tte">
    <w:name w:val="header"/>
    <w:basedOn w:val="Normal"/>
    <w:link w:val="En-tteCar"/>
    <w:uiPriority w:val="99"/>
    <w:rsid w:val="00176C5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76C5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ieddepage">
    <w:name w:val="footer"/>
    <w:basedOn w:val="Normal"/>
    <w:link w:val="PieddepageCar1"/>
    <w:uiPriority w:val="99"/>
    <w:rsid w:val="00176C5F"/>
    <w:pPr>
      <w:tabs>
        <w:tab w:val="center" w:pos="4536"/>
        <w:tab w:val="right" w:pos="9072"/>
      </w:tabs>
    </w:pPr>
  </w:style>
  <w:style w:type="character" w:customStyle="1" w:styleId="PieddepageCar1">
    <w:name w:val="Pied de page Car1"/>
    <w:basedOn w:val="Policepardfaut"/>
    <w:link w:val="Pieddepage"/>
    <w:semiHidden/>
    <w:rsid w:val="00176C5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WW-Standard">
    <w:name w:val="WW-Standard"/>
    <w:rsid w:val="00176C5F"/>
    <w:pPr>
      <w:widowControl w:val="0"/>
      <w:suppressAutoHyphens/>
    </w:pPr>
    <w:rPr>
      <w:rFonts w:ascii="Arial" w:eastAsia="Times New Roman" w:hAnsi="Arial" w:cs="Arial"/>
      <w:kern w:val="1"/>
      <w:lang w:eastAsia="ar-SA"/>
    </w:rPr>
  </w:style>
  <w:style w:type="paragraph" w:customStyle="1" w:styleId="Contenudetableau">
    <w:name w:val="Contenu de tableau"/>
    <w:basedOn w:val="Normal"/>
    <w:rsid w:val="00176C5F"/>
    <w:pPr>
      <w:suppressLineNumbers/>
    </w:pPr>
  </w:style>
  <w:style w:type="paragraph" w:customStyle="1" w:styleId="Titredetableau">
    <w:name w:val="Titre de tableau"/>
    <w:basedOn w:val="Contenudetableau"/>
    <w:rsid w:val="00176C5F"/>
    <w:pPr>
      <w:jc w:val="center"/>
    </w:pPr>
    <w:rPr>
      <w:b/>
      <w:bCs/>
    </w:rPr>
  </w:style>
  <w:style w:type="character" w:styleId="Numrodepage">
    <w:name w:val="page number"/>
    <w:basedOn w:val="Policepardfaut"/>
    <w:semiHidden/>
    <w:rsid w:val="00176C5F"/>
  </w:style>
  <w:style w:type="paragraph" w:styleId="Textedebulles">
    <w:name w:val="Balloon Text"/>
    <w:basedOn w:val="Normal"/>
    <w:link w:val="TextedebullesCar"/>
    <w:uiPriority w:val="99"/>
    <w:semiHidden/>
    <w:unhideWhenUsed/>
    <w:rsid w:val="00176C5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6C5F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qFormat/>
    <w:rsid w:val="00176C5F"/>
    <w:pPr>
      <w:ind w:left="720"/>
      <w:contextualSpacing/>
    </w:pPr>
  </w:style>
  <w:style w:type="table" w:styleId="Grilledutableau">
    <w:name w:val="Table Grid"/>
    <w:basedOn w:val="TableauNormal"/>
    <w:uiPriority w:val="59"/>
    <w:rsid w:val="009635FF"/>
    <w:pPr>
      <w:ind w:left="3402" w:hanging="567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7.bin"/><Relationship Id="rId42" Type="http://schemas.openxmlformats.org/officeDocument/2006/relationships/image" Target="media/image2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1.jpeg"/><Relationship Id="rId33" Type="http://schemas.openxmlformats.org/officeDocument/2006/relationships/image" Target="media/image18.png"/><Relationship Id="rId38" Type="http://schemas.openxmlformats.org/officeDocument/2006/relationships/image" Target="media/image21.em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emf"/><Relationship Id="rId29" Type="http://schemas.openxmlformats.org/officeDocument/2006/relationships/image" Target="media/image15.jpeg"/><Relationship Id="rId41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0.jpeg"/><Relationship Id="rId32" Type="http://schemas.openxmlformats.org/officeDocument/2006/relationships/oleObject" Target="embeddings/oleObject6.bin"/><Relationship Id="rId37" Type="http://schemas.openxmlformats.org/officeDocument/2006/relationships/oleObject" Target="embeddings/oleObject8.bin"/><Relationship Id="rId40" Type="http://schemas.openxmlformats.org/officeDocument/2006/relationships/image" Target="media/image22.emf"/><Relationship Id="rId45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oleObject" Target="embeddings/oleObject3.bin"/><Relationship Id="rId31" Type="http://schemas.openxmlformats.org/officeDocument/2006/relationships/image" Target="media/image17.png"/><Relationship Id="rId44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oleObject" Target="embeddings/oleObject5.bin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19.png"/><Relationship Id="rId43" Type="http://schemas.openxmlformats.org/officeDocument/2006/relationships/oleObject" Target="embeddings/oleObject1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cuments\u41\amiens%202015\U41-amiens2015%20AHJ23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23BAAB-8938-4C40-8AAF-D77E55C42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U41-amiens2015 AHJ23.dot</Template>
  <TotalTime>11</TotalTime>
  <Pages>21</Pages>
  <Words>3235</Words>
  <Characters>17796</Characters>
  <Application>Microsoft Office Word</Application>
  <DocSecurity>0</DocSecurity>
  <Lines>148</Lines>
  <Paragraphs>41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PROJET JUPE TYPE U – 41</vt:lpstr>
    </vt:vector>
  </TitlesOfParts>
  <Company>Microsoft</Company>
  <LinksUpToDate>false</LinksUpToDate>
  <CharactersWithSpaces>20990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 JUPE TYPE U – 41</dc:title>
  <dc:creator>admin</dc:creator>
  <cp:lastModifiedBy>PC</cp:lastModifiedBy>
  <cp:revision>6</cp:revision>
  <cp:lastPrinted>2015-04-01T12:57:00Z</cp:lastPrinted>
  <dcterms:created xsi:type="dcterms:W3CDTF">2021-06-03T06:23:00Z</dcterms:created>
  <dcterms:modified xsi:type="dcterms:W3CDTF">2021-07-09T09:25:00Z</dcterms:modified>
</cp:coreProperties>
</file>