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rels" ContentType="application/vnd.openxmlformats-package.relationships+xml"/>
  <Default Extension="wmf" ContentType="image/x-wmf"/>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E61F828" w14:textId="68AC0B94" w:rsidR="00485CC5" w:rsidRDefault="00485CC5" w:rsidP="00C60258">
      <w:pPr>
        <w:spacing w:line="240" w:lineRule="auto"/>
        <w:rPr>
          <w:b/>
          <w:sz w:val="28"/>
          <w:szCs w:val="28"/>
        </w:rPr>
      </w:pPr>
      <w:bookmarkStart w:id="0" w:name="_Toc271807219"/>
      <w:bookmarkStart w:id="1" w:name="_Toc274729381"/>
    </w:p>
    <w:p w14:paraId="5F79C3F0" w14:textId="35BDAA46" w:rsidR="002F56FD" w:rsidRDefault="00383E24" w:rsidP="00485CC5">
      <w:pPr>
        <w:pStyle w:val="Titre1"/>
      </w:pPr>
      <w:bookmarkStart w:id="2" w:name="_Toc487797628"/>
      <w:r>
        <w:rPr>
          <w:noProof/>
        </w:rPr>
        <w:t>Épreuve d’admissibili</w:t>
      </w:r>
      <w:r w:rsidR="009F7476">
        <w:rPr>
          <w:noProof/>
        </w:rPr>
        <w:t>t</w:t>
      </w:r>
      <w:r>
        <w:rPr>
          <w:noProof/>
        </w:rPr>
        <w:t>é</w:t>
      </w:r>
      <w:r w:rsidRPr="002F56FD">
        <w:t xml:space="preserve"> </w:t>
      </w:r>
      <w:r>
        <w:t>« a</w:t>
      </w:r>
      <w:r w:rsidR="002F56FD" w:rsidRPr="002F56FD">
        <w:t>nalyse d’un problème technique</w:t>
      </w:r>
      <w:bookmarkEnd w:id="1"/>
      <w:r>
        <w:t> »</w:t>
      </w:r>
      <w:bookmarkEnd w:id="2"/>
    </w:p>
    <w:p w14:paraId="4AD0468D" w14:textId="332F64A4" w:rsidR="00C60258" w:rsidRPr="00C60258" w:rsidRDefault="00C60258" w:rsidP="00C60258">
      <w:r>
        <w:t>CAPLP GMM</w:t>
      </w:r>
    </w:p>
    <w:p w14:paraId="5D5EAADF" w14:textId="77777777" w:rsidR="00904ED2" w:rsidRDefault="00904ED2" w:rsidP="00904ED2"/>
    <w:p w14:paraId="13CE214E" w14:textId="77777777" w:rsidR="00904ED2" w:rsidRPr="00904ED2" w:rsidRDefault="00904ED2" w:rsidP="00904ED2"/>
    <w:p w14:paraId="68DDC558" w14:textId="77777777" w:rsidR="00665C62" w:rsidRPr="00665C62" w:rsidRDefault="00665C62" w:rsidP="00665C62"/>
    <w:p w14:paraId="1EE8B9AE" w14:textId="77777777" w:rsidR="00665C62" w:rsidRDefault="00665C62" w:rsidP="00511B79">
      <w:pPr>
        <w:pStyle w:val="Titre2"/>
      </w:pPr>
      <w:bookmarkStart w:id="3" w:name="_Toc487797630"/>
      <w:r>
        <w:t>Sujet</w:t>
      </w:r>
      <w:bookmarkEnd w:id="3"/>
    </w:p>
    <w:p w14:paraId="61281396" w14:textId="77777777" w:rsidR="002F56FD" w:rsidRDefault="002F56FD" w:rsidP="002F56FD">
      <w:r w:rsidRPr="002F56FD">
        <w:t>Le sujet est disponible en téléchargement sur le site du ministère</w:t>
      </w:r>
      <w:r w:rsidR="00904ED2">
        <w:t xml:space="preserve"> à l’adresse :</w:t>
      </w:r>
    </w:p>
    <w:p w14:paraId="74CA3DA0" w14:textId="4FC7E345" w:rsidR="009E31AD" w:rsidRDefault="0001073F" w:rsidP="009E31AD">
      <w:hyperlink r:id="rId8" w:history="1">
        <w:r w:rsidR="009E31AD" w:rsidRPr="003F3CD3">
          <w:rPr>
            <w:rStyle w:val="Lienhypertexte"/>
          </w:rPr>
          <w:t>http://media.devenirenseignant.gouv.fr/file/caplp_externe/65/3/s2017_caplp_externe_genie_meca_maint_vehic_1_756653.pdf</w:t>
        </w:r>
      </w:hyperlink>
    </w:p>
    <w:p w14:paraId="080E8719" w14:textId="77777777" w:rsidR="009E31AD" w:rsidRDefault="009E31AD" w:rsidP="009E31AD"/>
    <w:p w14:paraId="4CC3ECCF" w14:textId="77777777" w:rsidR="00FA0159" w:rsidRDefault="00FA0159" w:rsidP="00FA0159">
      <w:pPr>
        <w:rPr>
          <w:sz w:val="22"/>
        </w:rPr>
      </w:pPr>
      <w:r w:rsidRPr="00407FCF">
        <w:rPr>
          <w:sz w:val="22"/>
        </w:rPr>
        <w:t>Le problème de maintenance est le suivant :</w:t>
      </w:r>
      <w:r w:rsidRPr="00FC702C">
        <w:t xml:space="preserve"> </w:t>
      </w:r>
      <w:r>
        <w:t>« </w:t>
      </w:r>
      <w:r w:rsidRPr="00407FCF">
        <w:rPr>
          <w:i/>
          <w:sz w:val="22"/>
        </w:rPr>
        <w:t>un client propriétaire d’une Peugeot 5008 se plaint que son véhicule ne démarre plus et qu’il ne peut plus changer de vitesses. Son véhicule est équipé d’une boîte de vitesses manuelle pilotée type MCP</w:t>
      </w:r>
      <w:r>
        <w:rPr>
          <w:sz w:val="22"/>
        </w:rPr>
        <w:t xml:space="preserve"> »</w:t>
      </w:r>
      <w:r w:rsidRPr="00474A30">
        <w:rPr>
          <w:sz w:val="22"/>
        </w:rPr>
        <w:t>.</w:t>
      </w:r>
    </w:p>
    <w:p w14:paraId="1360B02C" w14:textId="77777777" w:rsidR="00FA0159" w:rsidRDefault="00FA0159" w:rsidP="00FA0159">
      <w:pPr>
        <w:rPr>
          <w:sz w:val="22"/>
        </w:rPr>
      </w:pPr>
    </w:p>
    <w:p w14:paraId="7F533BD5" w14:textId="77777777" w:rsidR="00FA0159" w:rsidRDefault="00FA0159" w:rsidP="00FA0159">
      <w:pPr>
        <w:rPr>
          <w:sz w:val="22"/>
        </w:rPr>
      </w:pPr>
    </w:p>
    <w:p w14:paraId="372B4EE5" w14:textId="77777777" w:rsidR="00FA0159" w:rsidRPr="00474A30" w:rsidRDefault="00FA0159" w:rsidP="00FA0159">
      <w:pPr>
        <w:rPr>
          <w:sz w:val="22"/>
        </w:rPr>
      </w:pPr>
    </w:p>
    <w:p w14:paraId="4266B17F" w14:textId="137E6C0E" w:rsidR="009E31AD" w:rsidRDefault="00FA0159" w:rsidP="00FA0159">
      <w:pPr>
        <w:jc w:val="center"/>
      </w:pPr>
      <w:r w:rsidRPr="00BB0B22">
        <w:rPr>
          <w:rFonts w:eastAsiaTheme="minorEastAsia"/>
          <w:noProof/>
          <w:sz w:val="22"/>
          <w:szCs w:val="22"/>
        </w:rPr>
        <w:drawing>
          <wp:inline distT="0" distB="0" distL="0" distR="0" wp14:anchorId="740405C9" wp14:editId="43D244B0">
            <wp:extent cx="3780155" cy="1842135"/>
            <wp:effectExtent l="0" t="0" r="4445" b="1206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80155" cy="1842135"/>
                    </a:xfrm>
                    <a:prstGeom prst="rect">
                      <a:avLst/>
                    </a:prstGeom>
                    <a:noFill/>
                    <a:ln>
                      <a:noFill/>
                    </a:ln>
                  </pic:spPr>
                </pic:pic>
              </a:graphicData>
            </a:graphic>
          </wp:inline>
        </w:drawing>
      </w:r>
    </w:p>
    <w:p w14:paraId="0DAB0BF4" w14:textId="77777777" w:rsidR="009E31AD" w:rsidRDefault="009E31AD" w:rsidP="009E31AD"/>
    <w:p w14:paraId="5A3E6EC9" w14:textId="77777777" w:rsidR="003256DB" w:rsidRDefault="003256DB" w:rsidP="002F56FD">
      <w:pPr>
        <w:jc w:val="center"/>
      </w:pPr>
    </w:p>
    <w:p w14:paraId="707EE79E" w14:textId="77777777" w:rsidR="002F56FD" w:rsidRDefault="002F56FD" w:rsidP="002F56FD">
      <w:pPr>
        <w:jc w:val="center"/>
        <w:rPr>
          <w:b/>
        </w:rPr>
      </w:pPr>
    </w:p>
    <w:p w14:paraId="4F888545" w14:textId="77777777" w:rsidR="00904ED2" w:rsidRDefault="00904ED2" w:rsidP="002F56FD">
      <w:pPr>
        <w:jc w:val="center"/>
        <w:rPr>
          <w:b/>
        </w:rPr>
      </w:pPr>
    </w:p>
    <w:p w14:paraId="436D7F0F" w14:textId="77777777" w:rsidR="00904ED2" w:rsidRDefault="00904ED2" w:rsidP="002F56FD">
      <w:pPr>
        <w:jc w:val="center"/>
        <w:rPr>
          <w:b/>
        </w:rPr>
      </w:pPr>
    </w:p>
    <w:p w14:paraId="5AB037DE" w14:textId="77777777" w:rsidR="00904ED2" w:rsidRDefault="00904ED2" w:rsidP="002F56FD">
      <w:pPr>
        <w:jc w:val="center"/>
        <w:rPr>
          <w:b/>
        </w:rPr>
      </w:pPr>
    </w:p>
    <w:p w14:paraId="355C1C30" w14:textId="77777777" w:rsidR="00904ED2" w:rsidRDefault="00904ED2">
      <w:pPr>
        <w:spacing w:line="240" w:lineRule="auto"/>
        <w:jc w:val="left"/>
        <w:rPr>
          <w:b/>
        </w:rPr>
      </w:pPr>
      <w:r>
        <w:rPr>
          <w:b/>
        </w:rPr>
        <w:br w:type="page"/>
      </w:r>
    </w:p>
    <w:p w14:paraId="29B21D6E" w14:textId="77777777" w:rsidR="00904ED2" w:rsidRDefault="000202D6" w:rsidP="00511B79">
      <w:pPr>
        <w:pStyle w:val="Titre2"/>
      </w:pPr>
      <w:bookmarkStart w:id="4" w:name="_Toc274729382"/>
      <w:bookmarkStart w:id="5" w:name="_Toc487797631"/>
      <w:r w:rsidRPr="000202D6">
        <w:lastRenderedPageBreak/>
        <w:t>É</w:t>
      </w:r>
      <w:r w:rsidR="00904ED2" w:rsidRPr="000202D6">
        <w:t>léments</w:t>
      </w:r>
      <w:r w:rsidR="00904ED2" w:rsidRPr="00904ED2">
        <w:t xml:space="preserve"> de correction</w:t>
      </w:r>
      <w:bookmarkEnd w:id="4"/>
      <w:bookmarkEnd w:id="5"/>
    </w:p>
    <w:p w14:paraId="2398D3D6" w14:textId="77777777" w:rsidR="00440986" w:rsidRPr="00740452" w:rsidRDefault="00440986" w:rsidP="00440986">
      <w:pPr>
        <w:spacing w:line="240" w:lineRule="auto"/>
        <w:jc w:val="left"/>
        <w:rPr>
          <w:b/>
          <w:color w:val="A6A6A6" w:themeColor="background1" w:themeShade="A6"/>
          <w:sz w:val="24"/>
        </w:rPr>
      </w:pPr>
      <w:bookmarkStart w:id="6" w:name="_Toc274729383"/>
    </w:p>
    <w:p w14:paraId="39038685" w14:textId="618E113D" w:rsidR="00440986" w:rsidRPr="00740452" w:rsidRDefault="00440986" w:rsidP="00860B92">
      <w:pPr>
        <w:spacing w:line="240" w:lineRule="auto"/>
        <w:ind w:left="1457" w:hanging="1457"/>
        <w:jc w:val="left"/>
        <w:rPr>
          <w:rFonts w:eastAsia="Calibri"/>
          <w:sz w:val="22"/>
          <w:szCs w:val="22"/>
          <w:lang w:eastAsia="en-US"/>
        </w:rPr>
      </w:pPr>
      <w:bookmarkStart w:id="7" w:name="_Hlk482127362"/>
      <w:bookmarkEnd w:id="7"/>
      <w:r w:rsidRPr="00740452">
        <w:rPr>
          <w:rFonts w:eastAsia="Calibri"/>
          <w:szCs w:val="22"/>
          <w:u w:val="single"/>
          <w:lang w:eastAsia="en-US"/>
        </w:rPr>
        <w:t>Question 1-1</w:t>
      </w:r>
      <w:r w:rsidR="00B54701" w:rsidRPr="00740452">
        <w:rPr>
          <w:rFonts w:eastAsia="Calibri"/>
          <w:szCs w:val="22"/>
          <w:lang w:eastAsia="en-US"/>
        </w:rPr>
        <w:t> :</w:t>
      </w:r>
    </w:p>
    <w:p w14:paraId="01C5556C" w14:textId="77777777" w:rsidR="00EA601E" w:rsidRPr="00740452" w:rsidRDefault="00B54701" w:rsidP="00EA601E">
      <w:pPr>
        <w:spacing w:after="200" w:line="276" w:lineRule="auto"/>
        <w:jc w:val="left"/>
        <w:rPr>
          <w:rFonts w:eastAsia="Calibri"/>
          <w:sz w:val="22"/>
          <w:szCs w:val="22"/>
          <w:lang w:eastAsia="en-US"/>
        </w:rPr>
      </w:pPr>
      <w:r w:rsidRPr="00740452">
        <w:rPr>
          <w:rFonts w:eastAsia="Calibri"/>
          <w:noProof/>
          <w:sz w:val="22"/>
          <w:szCs w:val="22"/>
        </w:rPr>
        <w:drawing>
          <wp:inline distT="0" distB="0" distL="0" distR="0" wp14:anchorId="47105202" wp14:editId="74A1EBD3">
            <wp:extent cx="5112873" cy="2436024"/>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141645" cy="2449732"/>
                    </a:xfrm>
                    <a:prstGeom prst="rect">
                      <a:avLst/>
                    </a:prstGeom>
                  </pic:spPr>
                </pic:pic>
              </a:graphicData>
            </a:graphic>
          </wp:inline>
        </w:drawing>
      </w:r>
    </w:p>
    <w:p w14:paraId="7D24B09F" w14:textId="0398B13C" w:rsidR="00860B92" w:rsidRPr="00740452" w:rsidRDefault="00EA601E" w:rsidP="00860B92">
      <w:pPr>
        <w:spacing w:line="240" w:lineRule="auto"/>
        <w:contextualSpacing/>
        <w:jc w:val="left"/>
        <w:rPr>
          <w:rFonts w:eastAsia="Calibri"/>
          <w:sz w:val="22"/>
          <w:szCs w:val="22"/>
          <w:lang w:eastAsia="en-US"/>
        </w:rPr>
      </w:pPr>
      <w:r w:rsidRPr="00740452">
        <w:rPr>
          <w:rFonts w:eastAsia="Calibri"/>
          <w:szCs w:val="22"/>
          <w:u w:val="single"/>
          <w:lang w:eastAsia="en-US"/>
        </w:rPr>
        <w:t>Questions 1-2 et 1-3</w:t>
      </w:r>
      <w:r w:rsidRPr="00740452">
        <w:rPr>
          <w:rFonts w:eastAsia="Calibri"/>
          <w:szCs w:val="22"/>
          <w:lang w:eastAsia="en-US"/>
        </w:rPr>
        <w:t xml:space="preserve"> : </w:t>
      </w:r>
    </w:p>
    <w:p w14:paraId="0750AD4F" w14:textId="295CCEB9" w:rsidR="00440986" w:rsidRPr="00740452" w:rsidRDefault="00440986" w:rsidP="00EA601E">
      <w:pPr>
        <w:spacing w:line="240" w:lineRule="auto"/>
        <w:contextualSpacing/>
        <w:jc w:val="left"/>
        <w:rPr>
          <w:rFonts w:eastAsia="Calibri"/>
          <w:sz w:val="22"/>
          <w:szCs w:val="22"/>
          <w:lang w:eastAsia="en-US"/>
        </w:rPr>
      </w:pPr>
      <w:r w:rsidRPr="00740452">
        <w:rPr>
          <w:rFonts w:eastAsia="Calibri"/>
          <w:noProof/>
          <w:szCs w:val="22"/>
        </w:rPr>
        <w:drawing>
          <wp:anchor distT="0" distB="0" distL="114300" distR="114300" simplePos="0" relativeHeight="251748864" behindDoc="0" locked="0" layoutInCell="1" allowOverlap="1" wp14:anchorId="3CF8F1C5" wp14:editId="02E10055">
            <wp:simplePos x="0" y="0"/>
            <wp:positionH relativeFrom="margin">
              <wp:align>center</wp:align>
            </wp:positionH>
            <wp:positionV relativeFrom="paragraph">
              <wp:posOffset>199390</wp:posOffset>
            </wp:positionV>
            <wp:extent cx="6474460" cy="4144606"/>
            <wp:effectExtent l="0" t="0" r="2540" b="8890"/>
            <wp:wrapSquare wrapText="bothSides"/>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74460" cy="4144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452">
        <w:rPr>
          <w:rFonts w:eastAsia="Calibri"/>
          <w:noProof/>
          <w:szCs w:val="22"/>
        </w:rPr>
        <mc:AlternateContent>
          <mc:Choice Requires="wps">
            <w:drawing>
              <wp:anchor distT="0" distB="0" distL="114300" distR="114300" simplePos="0" relativeHeight="251750912" behindDoc="0" locked="0" layoutInCell="1" allowOverlap="1" wp14:anchorId="3A53B698" wp14:editId="0CD667F7">
                <wp:simplePos x="0" y="0"/>
                <wp:positionH relativeFrom="column">
                  <wp:posOffset>5301200</wp:posOffset>
                </wp:positionH>
                <wp:positionV relativeFrom="paragraph">
                  <wp:posOffset>2793807</wp:posOffset>
                </wp:positionV>
                <wp:extent cx="0" cy="413468"/>
                <wp:effectExtent l="95250" t="76200" r="95250" b="81915"/>
                <wp:wrapNone/>
                <wp:docPr id="288" name="Connecteur droit 288"/>
                <wp:cNvGraphicFramePr/>
                <a:graphic xmlns:a="http://schemas.openxmlformats.org/drawingml/2006/main">
                  <a:graphicData uri="http://schemas.microsoft.com/office/word/2010/wordprocessingShape">
                    <wps:wsp>
                      <wps:cNvCnPr/>
                      <wps:spPr>
                        <a:xfrm>
                          <a:off x="0" y="0"/>
                          <a:ext cx="0" cy="413468"/>
                        </a:xfrm>
                        <a:prstGeom prst="line">
                          <a:avLst/>
                        </a:prstGeom>
                        <a:noFill/>
                        <a:ln w="28575" cap="flat" cmpd="sng" algn="ctr">
                          <a:solidFill>
                            <a:srgbClr val="4BACC6">
                              <a:shade val="95000"/>
                              <a:satMod val="105000"/>
                            </a:srgbClr>
                          </a:solidFill>
                          <a:prstDash val="solid"/>
                        </a:ln>
                        <a:effectLst>
                          <a:glow rad="63500">
                            <a:srgbClr val="4BACC6">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w:pict>
              <v:line w14:anchorId="51A0126B" id="Connecteur droit 288"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pt,220pt" to="417.4pt,25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" strokecolor="#46aac5" strokeweight="2.25pt"/>
            </w:pict>
          </mc:Fallback>
        </mc:AlternateContent>
      </w:r>
      <w:r w:rsidRPr="00740452">
        <w:rPr>
          <w:rFonts w:eastAsia="Calibri"/>
          <w:noProof/>
          <w:szCs w:val="22"/>
        </w:rPr>
        <mc:AlternateContent>
          <mc:Choice Requires="wps">
            <w:drawing>
              <wp:anchor distT="0" distB="0" distL="114300" distR="114300" simplePos="0" relativeHeight="251749888" behindDoc="0" locked="0" layoutInCell="1" allowOverlap="1" wp14:anchorId="2357BBA0" wp14:editId="185F3338">
                <wp:simplePos x="0" y="0"/>
                <wp:positionH relativeFrom="column">
                  <wp:posOffset>4402924</wp:posOffset>
                </wp:positionH>
                <wp:positionV relativeFrom="paragraph">
                  <wp:posOffset>2801067</wp:posOffset>
                </wp:positionV>
                <wp:extent cx="890546" cy="0"/>
                <wp:effectExtent l="76200" t="95250" r="81280" b="95250"/>
                <wp:wrapNone/>
                <wp:docPr id="32" name="Connecteur droit 32"/>
                <wp:cNvGraphicFramePr/>
                <a:graphic xmlns:a="http://schemas.openxmlformats.org/drawingml/2006/main">
                  <a:graphicData uri="http://schemas.microsoft.com/office/word/2010/wordprocessingShape">
                    <wps:wsp>
                      <wps:cNvCnPr/>
                      <wps:spPr>
                        <a:xfrm flipV="1">
                          <a:off x="0" y="0"/>
                          <a:ext cx="890546" cy="0"/>
                        </a:xfrm>
                        <a:prstGeom prst="line">
                          <a:avLst/>
                        </a:prstGeom>
                        <a:noFill/>
                        <a:ln w="28575" cap="flat" cmpd="sng" algn="ctr">
                          <a:solidFill>
                            <a:srgbClr val="4BACC6">
                              <a:shade val="95000"/>
                              <a:satMod val="105000"/>
                            </a:srgbClr>
                          </a:solidFill>
                          <a:prstDash val="solid"/>
                        </a:ln>
                        <a:effectLst>
                          <a:glow rad="63500">
                            <a:srgbClr val="4BACC6">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w:pict>
              <v:line w14:anchorId="12532553" id="Connecteur droit 32"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7pt,220.55pt" to="416.8pt,22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" strokecolor="#46aac5" strokeweight="2.25pt"/>
            </w:pict>
          </mc:Fallback>
        </mc:AlternateContent>
      </w:r>
    </w:p>
    <w:p w14:paraId="1AE99367" w14:textId="5F051A2F" w:rsidR="00EA601E" w:rsidRPr="00740452" w:rsidRDefault="00440986" w:rsidP="00860B92">
      <w:pPr>
        <w:spacing w:after="200" w:line="240" w:lineRule="auto"/>
        <w:contextualSpacing/>
        <w:jc w:val="left"/>
        <w:rPr>
          <w:rFonts w:eastAsia="Calibri"/>
          <w:lang w:eastAsia="en-US"/>
        </w:rPr>
      </w:pPr>
      <w:r w:rsidRPr="00740452">
        <w:rPr>
          <w:rFonts w:eastAsia="Calibri"/>
          <w:u w:val="single"/>
          <w:lang w:eastAsia="en-US"/>
        </w:rPr>
        <w:t>Question 1-4</w:t>
      </w:r>
      <w:r w:rsidRPr="00740452">
        <w:rPr>
          <w:rFonts w:eastAsia="Calibri"/>
          <w:lang w:eastAsia="en-US"/>
        </w:rPr>
        <w:t> :</w:t>
      </w:r>
      <w:r w:rsidR="00860B92" w:rsidRPr="00740452">
        <w:rPr>
          <w:rFonts w:eastAsia="Calibri"/>
          <w:lang w:eastAsia="en-US"/>
        </w:rPr>
        <w:t xml:space="preserve">   </w:t>
      </w:r>
      <w:r w:rsidRPr="00740452">
        <w:rPr>
          <w:rFonts w:eastAsia="Calibri"/>
          <w:lang w:eastAsia="en-US"/>
        </w:rPr>
        <w:t>Rapport de boite 48/31 ; rapport de pont : 17/71</w:t>
      </w:r>
      <w:r w:rsidR="00EA601E" w:rsidRPr="00740452">
        <w:rPr>
          <w:rFonts w:eastAsia="Calibri"/>
          <w:lang w:eastAsia="en-US"/>
        </w:rPr>
        <w:t xml:space="preserve">              </w:t>
      </w:r>
      <m:oMath>
        <m:r>
          <m:rPr>
            <m:sty m:val="p"/>
          </m:rPr>
          <w:rPr>
            <w:rFonts w:ascii="Cambria Math" w:eastAsia="Calibri" w:hAnsi="Cambria Math"/>
            <w:lang w:eastAsia="en-US"/>
          </w:rPr>
          <m:t xml:space="preserve">k= </m:t>
        </m:r>
        <m:f>
          <m:fPr>
            <m:ctrlPr>
              <w:rPr>
                <w:rFonts w:ascii="Cambria Math" w:eastAsia="Calibri" w:hAnsi="Cambria Math"/>
                <w:lang w:eastAsia="en-US"/>
              </w:rPr>
            </m:ctrlPr>
          </m:fPr>
          <m:num>
            <m:r>
              <m:rPr>
                <m:sty m:val="p"/>
              </m:rPr>
              <w:rPr>
                <w:rFonts w:ascii="Cambria Math" w:eastAsia="Calibri" w:hAnsi="Cambria Math"/>
                <w:lang w:eastAsia="en-US"/>
              </w:rPr>
              <m:t>48</m:t>
            </m:r>
          </m:num>
          <m:den>
            <m:r>
              <m:rPr>
                <m:sty m:val="p"/>
              </m:rPr>
              <w:rPr>
                <w:rFonts w:ascii="Cambria Math" w:eastAsia="Calibri" w:hAnsi="Cambria Math"/>
                <w:lang w:eastAsia="en-US"/>
              </w:rPr>
              <m:t>31</m:t>
            </m:r>
          </m:den>
        </m:f>
        <m:r>
          <m:rPr>
            <m:sty m:val="p"/>
          </m:rPr>
          <w:rPr>
            <w:rFonts w:ascii="Cambria Math" w:eastAsia="Calibri" w:hAnsi="Cambria Math"/>
            <w:lang w:eastAsia="en-US"/>
          </w:rPr>
          <m:t>×</m:t>
        </m:r>
        <m:f>
          <m:fPr>
            <m:ctrlPr>
              <w:rPr>
                <w:rFonts w:ascii="Cambria Math" w:eastAsia="Calibri" w:hAnsi="Cambria Math"/>
                <w:lang w:eastAsia="en-US"/>
              </w:rPr>
            </m:ctrlPr>
          </m:fPr>
          <m:num>
            <m:r>
              <m:rPr>
                <m:sty m:val="p"/>
              </m:rPr>
              <w:rPr>
                <w:rFonts w:ascii="Cambria Math" w:eastAsia="Calibri" w:hAnsi="Cambria Math"/>
                <w:lang w:eastAsia="en-US"/>
              </w:rPr>
              <m:t>17</m:t>
            </m:r>
          </m:num>
          <m:den>
            <m:r>
              <m:rPr>
                <m:sty m:val="p"/>
              </m:rPr>
              <w:rPr>
                <w:rFonts w:ascii="Cambria Math" w:eastAsia="Calibri" w:hAnsi="Cambria Math"/>
                <w:lang w:eastAsia="en-US"/>
              </w:rPr>
              <m:t>71</m:t>
            </m:r>
          </m:den>
        </m:f>
        <m:r>
          <m:rPr>
            <m:sty m:val="p"/>
          </m:rPr>
          <w:rPr>
            <w:rFonts w:ascii="Cambria Math" w:eastAsia="Calibri" w:hAnsi="Cambria Math"/>
            <w:lang w:eastAsia="en-US"/>
          </w:rPr>
          <m:t>=0,371</m:t>
        </m:r>
      </m:oMath>
    </w:p>
    <w:p w14:paraId="3DC4FC34" w14:textId="77777777" w:rsidR="00440986" w:rsidRPr="00740452" w:rsidRDefault="00440986" w:rsidP="00440986">
      <w:pPr>
        <w:spacing w:after="200" w:line="240" w:lineRule="auto"/>
        <w:contextualSpacing/>
        <w:jc w:val="left"/>
        <w:rPr>
          <w:rFonts w:eastAsia="Calibri"/>
          <w:u w:val="single"/>
          <w:lang w:eastAsia="en-US"/>
        </w:rPr>
      </w:pPr>
    </w:p>
    <w:p w14:paraId="741DC2F2" w14:textId="0DC89476" w:rsidR="00440986" w:rsidRPr="00740452" w:rsidRDefault="00440986" w:rsidP="00440986">
      <w:pPr>
        <w:spacing w:after="200" w:line="240" w:lineRule="auto"/>
        <w:contextualSpacing/>
        <w:jc w:val="left"/>
        <w:rPr>
          <w:rFonts w:eastAsia="Calibri"/>
          <w:lang w:eastAsia="en-US"/>
        </w:rPr>
      </w:pPr>
      <w:r w:rsidRPr="00740452">
        <w:rPr>
          <w:rFonts w:eastAsia="Calibri"/>
          <w:u w:val="single"/>
          <w:lang w:eastAsia="en-US"/>
        </w:rPr>
        <w:t>Question 1-5</w:t>
      </w:r>
      <w:r w:rsidRPr="00740452">
        <w:rPr>
          <w:rFonts w:eastAsia="Calibri"/>
          <w:lang w:eastAsia="en-US"/>
        </w:rPr>
        <w:t xml:space="preserve"> : </w:t>
      </w:r>
    </w:p>
    <w:p w14:paraId="34CCC2C3" w14:textId="77777777" w:rsidR="00440986" w:rsidRPr="00740452" w:rsidRDefault="00440986" w:rsidP="00440986">
      <w:pPr>
        <w:spacing w:after="200" w:line="240" w:lineRule="auto"/>
        <w:contextualSpacing/>
        <w:jc w:val="left"/>
        <w:rPr>
          <w:rFonts w:eastAsia="Calibri"/>
          <w:lang w:eastAsia="en-US"/>
        </w:rPr>
      </w:pPr>
      <w:r w:rsidRPr="00740452">
        <w:rPr>
          <w:rFonts w:eastAsia="Calibri"/>
          <w:lang w:eastAsia="en-US"/>
        </w:rPr>
        <w:t>N</w:t>
      </w:r>
      <w:r w:rsidRPr="00740452">
        <w:rPr>
          <w:rFonts w:eastAsia="Calibri"/>
          <w:vertAlign w:val="subscript"/>
          <w:lang w:eastAsia="en-US"/>
        </w:rPr>
        <w:t xml:space="preserve">roue </w:t>
      </w:r>
      <w:r w:rsidRPr="00740452">
        <w:rPr>
          <w:rFonts w:eastAsia="Calibri"/>
          <w:lang w:eastAsia="en-US"/>
        </w:rPr>
        <w:t>= k x N</w:t>
      </w:r>
      <w:r w:rsidRPr="00740452">
        <w:rPr>
          <w:rFonts w:eastAsia="Calibri"/>
          <w:vertAlign w:val="subscript"/>
          <w:lang w:eastAsia="en-US"/>
        </w:rPr>
        <w:t>mot</w:t>
      </w:r>
      <w:r w:rsidRPr="00740452">
        <w:rPr>
          <w:rFonts w:eastAsia="Calibri"/>
          <w:lang w:eastAsia="en-US"/>
        </w:rPr>
        <w:t xml:space="preserve"> = 0,371 x 4500</w:t>
      </w:r>
    </w:p>
    <w:p w14:paraId="2E588EA1" w14:textId="77777777" w:rsidR="00440986" w:rsidRPr="00740452" w:rsidRDefault="00440986" w:rsidP="00440986">
      <w:pPr>
        <w:spacing w:after="200" w:line="240" w:lineRule="auto"/>
        <w:contextualSpacing/>
        <w:jc w:val="left"/>
        <w:rPr>
          <w:rFonts w:eastAsia="Calibri"/>
          <w:lang w:eastAsia="en-US"/>
        </w:rPr>
      </w:pPr>
      <w:r w:rsidRPr="00740452">
        <w:rPr>
          <w:rFonts w:eastAsia="Calibri"/>
          <w:lang w:eastAsia="en-US"/>
        </w:rPr>
        <w:t>N</w:t>
      </w:r>
      <w:r w:rsidRPr="00740452">
        <w:rPr>
          <w:rFonts w:eastAsia="Calibri"/>
          <w:vertAlign w:val="subscript"/>
          <w:lang w:eastAsia="en-US"/>
        </w:rPr>
        <w:t>roue</w:t>
      </w:r>
      <w:r w:rsidRPr="00740452">
        <w:rPr>
          <w:rFonts w:eastAsia="Calibri"/>
          <w:lang w:eastAsia="en-US"/>
        </w:rPr>
        <w:t xml:space="preserve"> = 1670 tr.min</w:t>
      </w:r>
      <w:r w:rsidRPr="00740452">
        <w:rPr>
          <w:rFonts w:eastAsia="Calibri"/>
          <w:vertAlign w:val="superscript"/>
          <w:lang w:eastAsia="en-US"/>
        </w:rPr>
        <w:t>-1</w:t>
      </w:r>
    </w:p>
    <w:p w14:paraId="283038A6" w14:textId="77777777" w:rsidR="00440986" w:rsidRPr="00740452" w:rsidRDefault="00440986" w:rsidP="00440986">
      <w:pPr>
        <w:spacing w:after="200" w:line="240" w:lineRule="auto"/>
        <w:contextualSpacing/>
        <w:jc w:val="left"/>
        <w:rPr>
          <w:rFonts w:eastAsia="Calibri"/>
          <w:u w:val="single"/>
          <w:lang w:eastAsia="en-US"/>
        </w:rPr>
      </w:pPr>
    </w:p>
    <w:p w14:paraId="004F0A5A" w14:textId="62F435A0" w:rsidR="00440986" w:rsidRPr="00740452" w:rsidRDefault="00440986" w:rsidP="00440986">
      <w:pPr>
        <w:spacing w:after="200" w:line="240" w:lineRule="auto"/>
        <w:contextualSpacing/>
        <w:jc w:val="left"/>
        <w:rPr>
          <w:rFonts w:eastAsia="Calibri"/>
          <w:lang w:eastAsia="en-US"/>
        </w:rPr>
      </w:pPr>
      <w:r w:rsidRPr="00740452">
        <w:rPr>
          <w:rFonts w:eastAsia="Calibri"/>
          <w:u w:val="single"/>
          <w:lang w:eastAsia="en-US"/>
        </w:rPr>
        <w:t>Question 1-6</w:t>
      </w:r>
      <w:r w:rsidRPr="00740452">
        <w:rPr>
          <w:rFonts w:eastAsia="Calibri"/>
          <w:lang w:eastAsia="en-US"/>
        </w:rPr>
        <w:t xml:space="preserve"> : </w:t>
      </w:r>
    </w:p>
    <w:p w14:paraId="734CC5A8" w14:textId="77777777" w:rsidR="00440986" w:rsidRPr="00740452" w:rsidRDefault="00440986" w:rsidP="00440986">
      <w:pPr>
        <w:spacing w:line="240" w:lineRule="auto"/>
        <w:contextualSpacing/>
        <w:jc w:val="left"/>
        <w:rPr>
          <w:rFonts w:eastAsia="Calibri"/>
          <w:lang w:eastAsia="en-US"/>
        </w:rPr>
      </w:pPr>
      <w:r w:rsidRPr="00740452">
        <w:rPr>
          <w:rFonts w:eastAsia="Calibri"/>
          <w:lang w:eastAsia="en-US"/>
        </w:rPr>
        <w:t>Dimensions pneumatiques : 215 - 50 R17</w:t>
      </w:r>
    </w:p>
    <w:p w14:paraId="6347A941" w14:textId="77777777" w:rsidR="00440986" w:rsidRPr="00740452" w:rsidRDefault="00440986" w:rsidP="00440986">
      <w:pPr>
        <w:spacing w:line="240" w:lineRule="auto"/>
        <w:contextualSpacing/>
        <w:jc w:val="left"/>
        <w:rPr>
          <w:rFonts w:eastAsia="Calibri"/>
          <w:lang w:eastAsia="en-US"/>
        </w:rPr>
      </w:pPr>
      <w:r w:rsidRPr="00740452">
        <w:rPr>
          <w:rFonts w:eastAsia="Calibri"/>
          <w:lang w:eastAsia="en-US"/>
        </w:rPr>
        <w:t>Diamètre roue : 17 x 25,4 + 2(215 x 0,5) = 647 mm</w:t>
      </w:r>
    </w:p>
    <w:p w14:paraId="34E8A818" w14:textId="77777777" w:rsidR="00F212C5" w:rsidRPr="00740452" w:rsidRDefault="00F212C5" w:rsidP="00440986">
      <w:pPr>
        <w:spacing w:line="240" w:lineRule="auto"/>
        <w:contextualSpacing/>
        <w:jc w:val="left"/>
        <w:rPr>
          <w:sz w:val="22"/>
          <w:szCs w:val="22"/>
          <w:u w:val="single"/>
          <w:lang w:bidi="he-IL"/>
        </w:rPr>
      </w:pPr>
    </w:p>
    <w:p w14:paraId="40862BA3" w14:textId="46459BF4" w:rsidR="00440986" w:rsidRPr="00740452" w:rsidRDefault="00440986" w:rsidP="00440986">
      <w:pPr>
        <w:spacing w:line="240" w:lineRule="auto"/>
        <w:ind w:left="1418" w:hanging="1418"/>
        <w:rPr>
          <w:szCs w:val="22"/>
          <w:lang w:bidi="he-IL"/>
        </w:rPr>
      </w:pPr>
      <w:r w:rsidRPr="00740452">
        <w:rPr>
          <w:szCs w:val="22"/>
          <w:u w:val="single"/>
          <w:lang w:bidi="he-IL"/>
        </w:rPr>
        <w:t>Question 1-7</w:t>
      </w:r>
      <w:r w:rsidRPr="00740452">
        <w:rPr>
          <w:szCs w:val="22"/>
          <w:lang w:bidi="he-IL"/>
        </w:rPr>
        <w:t xml:space="preserve"> : </w:t>
      </w:r>
    </w:p>
    <w:p w14:paraId="7644EEE4" w14:textId="1CA050A8" w:rsidR="00440986" w:rsidRPr="00740452" w:rsidRDefault="0001073F" w:rsidP="00440986">
      <w:pPr>
        <w:spacing w:line="240" w:lineRule="auto"/>
        <w:rPr>
          <w:position w:val="-56"/>
          <w:sz w:val="18"/>
          <w:lang w:bidi="he-IL"/>
        </w:rPr>
      </w:pPr>
      <m:oMathPara>
        <m:oMathParaPr>
          <m:jc m:val="left"/>
        </m:oMathParaPr>
        <m:oMath>
          <m:sSub>
            <m:sSubPr>
              <m:ctrlPr>
                <w:rPr>
                  <w:rFonts w:ascii="Cambria Math" w:hAnsi="Cambria Math"/>
                  <w:lang w:bidi="he-IL"/>
                </w:rPr>
              </m:ctrlPr>
            </m:sSubPr>
            <m:e>
              <m:r>
                <m:rPr>
                  <m:sty m:val="p"/>
                </m:rPr>
                <w:rPr>
                  <w:rFonts w:ascii="Cambria Math" w:hAnsi="Cambria Math"/>
                  <w:lang w:bidi="he-IL"/>
                </w:rPr>
                <m:t>V</m:t>
              </m:r>
            </m:e>
            <m:sub>
              <m:r>
                <m:rPr>
                  <m:sty m:val="p"/>
                </m:rPr>
                <w:rPr>
                  <w:rFonts w:ascii="Cambria Math" w:hAnsi="Cambria Math"/>
                  <w:lang w:bidi="he-IL"/>
                </w:rPr>
                <m:t>véh</m:t>
              </m:r>
            </m:sub>
          </m:sSub>
          <m:r>
            <m:rPr>
              <m:sty m:val="p"/>
            </m:rPr>
            <w:rPr>
              <w:rFonts w:ascii="Cambria Math" w:hAnsi="Cambria Math"/>
              <w:lang w:bidi="he-IL"/>
            </w:rPr>
            <m:t>=</m:t>
          </m:r>
          <m:sSub>
            <m:sSubPr>
              <m:ctrlPr>
                <w:rPr>
                  <w:rFonts w:ascii="Cambria Math" w:hAnsi="Cambria Math"/>
                  <w:lang w:bidi="he-IL"/>
                </w:rPr>
              </m:ctrlPr>
            </m:sSubPr>
            <m:e>
              <m:r>
                <m:rPr>
                  <m:sty m:val="p"/>
                </m:rPr>
                <w:rPr>
                  <w:rFonts w:ascii="Cambria Math" w:hAnsi="Cambria Math"/>
                  <w:lang w:bidi="he-IL"/>
                </w:rPr>
                <m:t>R</m:t>
              </m:r>
            </m:e>
            <m:sub>
              <m:r>
                <m:rPr>
                  <m:sty m:val="p"/>
                </m:rPr>
                <w:rPr>
                  <w:rFonts w:ascii="Cambria Math" w:hAnsi="Cambria Math"/>
                  <w:lang w:bidi="he-IL"/>
                </w:rPr>
                <m:t>roue</m:t>
              </m:r>
            </m:sub>
          </m:sSub>
          <m:r>
            <m:rPr>
              <m:sty m:val="p"/>
            </m:rPr>
            <w:rPr>
              <w:rFonts w:ascii="Cambria Math" w:hAnsi="Cambria Math"/>
              <w:lang w:bidi="he-IL"/>
            </w:rPr>
            <m:t xml:space="preserve"> × </m:t>
          </m:r>
          <m:sSub>
            <m:sSubPr>
              <m:ctrlPr>
                <w:rPr>
                  <w:rFonts w:ascii="Cambria Math" w:hAnsi="Cambria Math"/>
                  <w:lang w:bidi="he-IL"/>
                </w:rPr>
              </m:ctrlPr>
            </m:sSubPr>
            <m:e>
              <m:r>
                <m:rPr>
                  <m:sty m:val="p"/>
                </m:rPr>
                <w:rPr>
                  <w:rFonts w:ascii="Cambria Math" w:hAnsi="Cambria Math"/>
                  <w:lang w:bidi="he-IL"/>
                </w:rPr>
                <m:t>ω</m:t>
              </m:r>
            </m:e>
            <m:sub>
              <m:r>
                <m:rPr>
                  <m:sty m:val="p"/>
                </m:rPr>
                <w:rPr>
                  <w:rFonts w:ascii="Cambria Math" w:hAnsi="Cambria Math"/>
                  <w:lang w:bidi="he-IL"/>
                </w:rPr>
                <m:t>roue</m:t>
              </m:r>
            </m:sub>
          </m:sSub>
          <m:r>
            <m:rPr>
              <m:sty m:val="p"/>
            </m:rPr>
            <w:rPr>
              <w:rFonts w:ascii="Cambria Math" w:hAnsi="Cambria Math"/>
              <w:lang w:bidi="he-IL"/>
            </w:rPr>
            <m:t xml:space="preserve">= </m:t>
          </m:r>
          <m:sSub>
            <m:sSubPr>
              <m:ctrlPr>
                <w:rPr>
                  <w:rFonts w:ascii="Cambria Math" w:hAnsi="Cambria Math"/>
                  <w:lang w:bidi="he-IL"/>
                </w:rPr>
              </m:ctrlPr>
            </m:sSubPr>
            <m:e>
              <m:r>
                <m:rPr>
                  <m:sty m:val="p"/>
                </m:rPr>
                <w:rPr>
                  <w:rFonts w:ascii="Cambria Math" w:hAnsi="Cambria Math"/>
                  <w:lang w:bidi="he-IL"/>
                </w:rPr>
                <m:t>R</m:t>
              </m:r>
            </m:e>
            <m:sub>
              <m:r>
                <m:rPr>
                  <m:sty m:val="p"/>
                </m:rPr>
                <w:rPr>
                  <w:rFonts w:ascii="Cambria Math" w:hAnsi="Cambria Math"/>
                  <w:lang w:bidi="he-IL"/>
                </w:rPr>
                <m:t>roue</m:t>
              </m:r>
            </m:sub>
          </m:sSub>
          <m:r>
            <m:rPr>
              <m:sty m:val="p"/>
            </m:rPr>
            <w:rPr>
              <w:rFonts w:ascii="Cambria Math" w:hAnsi="Cambria Math"/>
              <w:lang w:bidi="he-IL"/>
            </w:rPr>
            <m:t xml:space="preserve"> × </m:t>
          </m:r>
          <m:f>
            <m:fPr>
              <m:ctrlPr>
                <w:rPr>
                  <w:rFonts w:ascii="Cambria Math" w:hAnsi="Cambria Math"/>
                  <w:lang w:bidi="he-IL"/>
                </w:rPr>
              </m:ctrlPr>
            </m:fPr>
            <m:num>
              <m:r>
                <m:rPr>
                  <m:sty m:val="p"/>
                </m:rPr>
                <w:rPr>
                  <w:rFonts w:ascii="Cambria Math" w:hAnsi="Cambria Math"/>
                  <w:lang w:bidi="he-IL"/>
                </w:rPr>
                <m:t xml:space="preserve">2π × </m:t>
              </m:r>
              <m:sSub>
                <m:sSubPr>
                  <m:ctrlPr>
                    <w:rPr>
                      <w:rFonts w:ascii="Cambria Math" w:hAnsi="Cambria Math"/>
                      <w:lang w:bidi="he-IL"/>
                    </w:rPr>
                  </m:ctrlPr>
                </m:sSubPr>
                <m:e>
                  <m:r>
                    <m:rPr>
                      <m:sty m:val="p"/>
                    </m:rPr>
                    <w:rPr>
                      <w:rFonts w:ascii="Cambria Math" w:hAnsi="Cambria Math"/>
                      <w:lang w:bidi="he-IL"/>
                    </w:rPr>
                    <m:t>N</m:t>
                  </m:r>
                </m:e>
                <m:sub>
                  <m:r>
                    <m:rPr>
                      <m:sty m:val="p"/>
                    </m:rPr>
                    <w:rPr>
                      <w:rFonts w:ascii="Cambria Math" w:hAnsi="Cambria Math"/>
                      <w:lang w:bidi="he-IL"/>
                    </w:rPr>
                    <m:t>roue</m:t>
                  </m:r>
                </m:sub>
              </m:sSub>
            </m:num>
            <m:den>
              <m:r>
                <m:rPr>
                  <m:sty m:val="p"/>
                </m:rPr>
                <w:rPr>
                  <w:rFonts w:ascii="Cambria Math" w:hAnsi="Cambria Math"/>
                  <w:lang w:bidi="he-IL"/>
                </w:rPr>
                <m:t>60</m:t>
              </m:r>
            </m:den>
          </m:f>
          <m:r>
            <m:rPr>
              <m:sty m:val="p"/>
            </m:rPr>
            <w:rPr>
              <w:rFonts w:ascii="Cambria Math" w:hAnsi="Cambria Math"/>
              <w:lang w:bidi="he-IL"/>
            </w:rPr>
            <m:t>=322,5×</m:t>
          </m:r>
          <m:sSup>
            <m:sSupPr>
              <m:ctrlPr>
                <w:rPr>
                  <w:rFonts w:ascii="Cambria Math" w:hAnsi="Cambria Math"/>
                  <w:lang w:bidi="he-IL"/>
                </w:rPr>
              </m:ctrlPr>
            </m:sSupPr>
            <m:e>
              <m:r>
                <m:rPr>
                  <m:sty m:val="p"/>
                </m:rPr>
                <w:rPr>
                  <w:rFonts w:ascii="Cambria Math" w:hAnsi="Cambria Math"/>
                  <w:lang w:bidi="he-IL"/>
                </w:rPr>
                <m:t>10</m:t>
              </m:r>
            </m:e>
            <m:sup>
              <m:r>
                <m:rPr>
                  <m:sty m:val="p"/>
                </m:rPr>
                <w:rPr>
                  <w:rFonts w:ascii="Cambria Math" w:hAnsi="Cambria Math"/>
                  <w:lang w:bidi="he-IL"/>
                </w:rPr>
                <m:t>-3</m:t>
              </m:r>
            </m:sup>
          </m:sSup>
          <m:r>
            <m:rPr>
              <m:sty m:val="p"/>
            </m:rPr>
            <w:rPr>
              <w:rFonts w:ascii="Cambria Math" w:hAnsi="Cambria Math"/>
              <w:lang w:bidi="he-IL"/>
            </w:rPr>
            <m:t xml:space="preserve"> × </m:t>
          </m:r>
          <m:f>
            <m:fPr>
              <m:ctrlPr>
                <w:rPr>
                  <w:rFonts w:ascii="Cambria Math" w:hAnsi="Cambria Math"/>
                  <w:lang w:bidi="he-IL"/>
                </w:rPr>
              </m:ctrlPr>
            </m:fPr>
            <m:num>
              <m:r>
                <m:rPr>
                  <m:sty m:val="p"/>
                </m:rPr>
                <w:rPr>
                  <w:rFonts w:ascii="Cambria Math" w:hAnsi="Cambria Math"/>
                  <w:lang w:bidi="he-IL"/>
                </w:rPr>
                <m:t>2π ×1668</m:t>
              </m:r>
            </m:num>
            <m:den>
              <m:r>
                <m:rPr>
                  <m:sty m:val="p"/>
                </m:rPr>
                <w:rPr>
                  <w:rFonts w:ascii="Cambria Math" w:hAnsi="Cambria Math"/>
                  <w:lang w:bidi="he-IL"/>
                </w:rPr>
                <m:t>60</m:t>
              </m:r>
            </m:den>
          </m:f>
          <m:r>
            <m:rPr>
              <m:sty m:val="p"/>
            </m:rPr>
            <w:rPr>
              <w:rFonts w:ascii="Cambria Math" w:hAnsi="Cambria Math"/>
              <w:lang w:bidi="he-IL"/>
            </w:rPr>
            <m:t xml:space="preserve"> </m:t>
          </m:r>
        </m:oMath>
      </m:oMathPara>
    </w:p>
    <w:p w14:paraId="4D8DA97F" w14:textId="2D7F0869" w:rsidR="00440986" w:rsidRPr="00740452" w:rsidRDefault="0001073F" w:rsidP="00440986">
      <w:pPr>
        <w:spacing w:line="240" w:lineRule="auto"/>
        <w:rPr>
          <w:szCs w:val="22"/>
          <w:lang w:val="en-US" w:bidi="he-IL"/>
        </w:rPr>
      </w:pPr>
      <m:oMathPara>
        <m:oMathParaPr>
          <m:jc m:val="left"/>
        </m:oMathParaPr>
        <m:oMath>
          <m:sSub>
            <m:sSubPr>
              <m:ctrlPr>
                <w:rPr>
                  <w:rFonts w:ascii="Cambria Math" w:hAnsi="Cambria Math"/>
                  <w:lang w:bidi="he-IL"/>
                </w:rPr>
              </m:ctrlPr>
            </m:sSubPr>
            <m:e>
              <m:r>
                <m:rPr>
                  <m:sty m:val="p"/>
                </m:rPr>
                <w:rPr>
                  <w:rFonts w:ascii="Cambria Math" w:hAnsi="Cambria Math"/>
                  <w:lang w:val="en-US" w:bidi="he-IL"/>
                </w:rPr>
                <m:t>V</m:t>
              </m:r>
            </m:e>
            <m:sub>
              <m:r>
                <m:rPr>
                  <m:sty m:val="p"/>
                </m:rPr>
                <w:rPr>
                  <w:rFonts w:ascii="Cambria Math" w:hAnsi="Cambria Math"/>
                  <w:lang w:val="en-US" w:bidi="he-IL"/>
                </w:rPr>
                <m:t>véh</m:t>
              </m:r>
            </m:sub>
          </m:sSub>
          <m:r>
            <m:rPr>
              <m:sty m:val="p"/>
            </m:rPr>
            <w:rPr>
              <w:rFonts w:ascii="Cambria Math" w:hAnsi="Cambria Math"/>
              <w:szCs w:val="22"/>
              <w:lang w:val="en-US" w:bidi="he-IL"/>
            </w:rPr>
            <m:t>=56,3 m.</m:t>
          </m:r>
          <m:sSup>
            <m:sSupPr>
              <m:ctrlPr>
                <w:rPr>
                  <w:rFonts w:ascii="Cambria Math" w:hAnsi="Cambria Math"/>
                  <w:szCs w:val="22"/>
                  <w:lang w:bidi="he-IL"/>
                </w:rPr>
              </m:ctrlPr>
            </m:sSupPr>
            <m:e>
              <m:r>
                <m:rPr>
                  <m:sty m:val="p"/>
                </m:rPr>
                <w:rPr>
                  <w:rFonts w:ascii="Cambria Math" w:hAnsi="Cambria Math"/>
                  <w:szCs w:val="22"/>
                  <w:lang w:val="en-US" w:bidi="he-IL"/>
                </w:rPr>
                <m:t>s</m:t>
              </m:r>
            </m:e>
            <m:sup>
              <m:r>
                <m:rPr>
                  <m:sty m:val="p"/>
                </m:rPr>
                <w:rPr>
                  <w:rFonts w:ascii="Cambria Math" w:hAnsi="Cambria Math"/>
                  <w:szCs w:val="22"/>
                  <w:lang w:val="en-US" w:bidi="he-IL"/>
                </w:rPr>
                <m:t>-1</m:t>
              </m:r>
            </m:sup>
          </m:sSup>
        </m:oMath>
      </m:oMathPara>
    </w:p>
    <w:p w14:paraId="4EAC52F7" w14:textId="24C679A7" w:rsidR="00440986" w:rsidRPr="00740452" w:rsidRDefault="0001073F" w:rsidP="00440986">
      <w:pPr>
        <w:spacing w:line="240" w:lineRule="auto"/>
        <w:rPr>
          <w:szCs w:val="22"/>
          <w:lang w:val="en-US" w:bidi="he-IL"/>
        </w:rPr>
      </w:pPr>
      <m:oMathPara>
        <m:oMathParaPr>
          <m:jc m:val="left"/>
        </m:oMathParaPr>
        <m:oMath>
          <m:sSub>
            <m:sSubPr>
              <m:ctrlPr>
                <w:rPr>
                  <w:rFonts w:ascii="Cambria Math" w:hAnsi="Cambria Math"/>
                  <w:lang w:bidi="he-IL"/>
                </w:rPr>
              </m:ctrlPr>
            </m:sSubPr>
            <m:e>
              <m:r>
                <m:rPr>
                  <m:sty m:val="p"/>
                </m:rPr>
                <w:rPr>
                  <w:rFonts w:ascii="Cambria Math" w:hAnsi="Cambria Math"/>
                  <w:lang w:val="en-US" w:bidi="he-IL"/>
                </w:rPr>
                <m:t>V</m:t>
              </m:r>
            </m:e>
            <m:sub>
              <m:r>
                <m:rPr>
                  <m:sty m:val="p"/>
                </m:rPr>
                <w:rPr>
                  <w:rFonts w:ascii="Cambria Math" w:hAnsi="Cambria Math"/>
                  <w:lang w:val="en-US" w:bidi="he-IL"/>
                </w:rPr>
                <m:t>véh</m:t>
              </m:r>
            </m:sub>
          </m:sSub>
          <m:r>
            <m:rPr>
              <m:sty m:val="p"/>
            </m:rPr>
            <w:rPr>
              <w:rFonts w:ascii="Cambria Math" w:hAnsi="Cambria Math"/>
              <w:szCs w:val="22"/>
              <w:lang w:val="en-US" w:bidi="he-IL"/>
            </w:rPr>
            <m:t>=202,7 Km.</m:t>
          </m:r>
          <m:sSup>
            <m:sSupPr>
              <m:ctrlPr>
                <w:rPr>
                  <w:rFonts w:ascii="Cambria Math" w:hAnsi="Cambria Math"/>
                  <w:szCs w:val="22"/>
                  <w:lang w:bidi="he-IL"/>
                </w:rPr>
              </m:ctrlPr>
            </m:sSupPr>
            <m:e>
              <m:r>
                <m:rPr>
                  <m:sty m:val="p"/>
                </m:rPr>
                <w:rPr>
                  <w:rFonts w:ascii="Cambria Math" w:hAnsi="Cambria Math"/>
                  <w:szCs w:val="22"/>
                  <w:lang w:val="en-US" w:bidi="he-IL"/>
                </w:rPr>
                <m:t>h</m:t>
              </m:r>
            </m:e>
            <m:sup>
              <m:r>
                <m:rPr>
                  <m:sty m:val="p"/>
                </m:rPr>
                <w:rPr>
                  <w:rFonts w:ascii="Cambria Math" w:hAnsi="Cambria Math"/>
                  <w:szCs w:val="22"/>
                  <w:lang w:val="en-US" w:bidi="he-IL"/>
                </w:rPr>
                <m:t>-1</m:t>
              </m:r>
            </m:sup>
          </m:sSup>
        </m:oMath>
      </m:oMathPara>
    </w:p>
    <w:p w14:paraId="777CBD13" w14:textId="77777777" w:rsidR="00B54701" w:rsidRPr="00740452" w:rsidRDefault="00B54701" w:rsidP="00440986">
      <w:pPr>
        <w:spacing w:line="240" w:lineRule="auto"/>
        <w:rPr>
          <w:szCs w:val="22"/>
          <w:lang w:val="en-US" w:bidi="he-IL"/>
        </w:rPr>
      </w:pPr>
    </w:p>
    <w:p w14:paraId="0E0707AC" w14:textId="4DBA3542" w:rsidR="00440986" w:rsidRPr="00740452" w:rsidRDefault="00440986" w:rsidP="00EA601E">
      <w:pPr>
        <w:spacing w:after="200" w:line="240" w:lineRule="auto"/>
        <w:ind w:left="1418" w:hanging="1418"/>
        <w:contextualSpacing/>
        <w:jc w:val="left"/>
        <w:rPr>
          <w:rFonts w:eastAsia="Calibri"/>
          <w:szCs w:val="22"/>
          <w:lang w:val="en-US" w:eastAsia="en-US"/>
        </w:rPr>
      </w:pPr>
      <w:r w:rsidRPr="00740452">
        <w:rPr>
          <w:rFonts w:eastAsia="Calibri"/>
          <w:szCs w:val="22"/>
          <w:u w:val="single"/>
          <w:lang w:val="en-US" w:eastAsia="en-US"/>
        </w:rPr>
        <w:t>Question 1-8</w:t>
      </w:r>
      <w:r w:rsidRPr="00740452">
        <w:rPr>
          <w:rFonts w:eastAsia="Calibri"/>
          <w:szCs w:val="22"/>
          <w:lang w:val="en-US" w:eastAsia="en-US"/>
        </w:rPr>
        <w:t xml:space="preserve"> : </w:t>
      </w:r>
    </w:p>
    <w:p w14:paraId="3EBE0EED" w14:textId="77777777" w:rsidR="00440986" w:rsidRPr="00740452" w:rsidRDefault="00440986" w:rsidP="00440986">
      <w:pPr>
        <w:spacing w:after="200" w:line="240" w:lineRule="auto"/>
        <w:contextualSpacing/>
        <w:jc w:val="left"/>
        <w:rPr>
          <w:rFonts w:eastAsia="Calibri"/>
          <w:position w:val="-148"/>
          <w:szCs w:val="22"/>
          <w:lang w:eastAsia="en-US"/>
        </w:rPr>
      </w:pPr>
      <w:r w:rsidRPr="00740452">
        <w:rPr>
          <w:rFonts w:eastAsia="Calibri"/>
          <w:position w:val="-110"/>
          <w:szCs w:val="22"/>
          <w:lang w:eastAsia="en-US"/>
        </w:rPr>
        <w:object w:dxaOrig="5160" w:dyaOrig="2320" w14:anchorId="7A678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pt;height:92.55pt" o:ole="">
            <v:imagedata r:id="rId12" o:title=""/>
          </v:shape>
          <o:OLEObject Type="Embed" ProgID="Equation.3" ShapeID="_x0000_i1025" DrawAspect="Content" ObjectID="_1577210060" r:id="rId13"/>
        </w:object>
      </w:r>
    </w:p>
    <w:p w14:paraId="1C4F71D7" w14:textId="77777777" w:rsidR="00440986" w:rsidRPr="00740452" w:rsidRDefault="00440986" w:rsidP="00440986">
      <w:pPr>
        <w:spacing w:after="200" w:line="240" w:lineRule="auto"/>
        <w:contextualSpacing/>
        <w:jc w:val="left"/>
        <w:rPr>
          <w:rFonts w:eastAsia="Calibri"/>
          <w:szCs w:val="22"/>
          <w:lang w:eastAsia="en-US"/>
        </w:rPr>
      </w:pPr>
    </w:p>
    <w:p w14:paraId="592B2F5F" w14:textId="7B9A01A9" w:rsidR="00440986" w:rsidRPr="00740452" w:rsidRDefault="00440986" w:rsidP="00EA601E">
      <w:pPr>
        <w:spacing w:after="200" w:line="276" w:lineRule="auto"/>
        <w:ind w:left="1418" w:hanging="1418"/>
        <w:contextualSpacing/>
        <w:rPr>
          <w:rFonts w:eastAsia="Calibri"/>
          <w:szCs w:val="22"/>
          <w:lang w:eastAsia="en-US"/>
        </w:rPr>
      </w:pPr>
      <w:r w:rsidRPr="00740452">
        <w:rPr>
          <w:rFonts w:eastAsia="Calibri"/>
          <w:szCs w:val="22"/>
          <w:u w:val="single"/>
          <w:lang w:eastAsia="en-US"/>
        </w:rPr>
        <w:t>Question 1-9</w:t>
      </w:r>
      <w:r w:rsidRPr="00740452">
        <w:rPr>
          <w:rFonts w:eastAsia="Calibri"/>
          <w:szCs w:val="22"/>
          <w:lang w:eastAsia="en-US"/>
        </w:rPr>
        <w:t xml:space="preserve"> : </w:t>
      </w:r>
    </w:p>
    <w:p w14:paraId="68C5399C" w14:textId="77777777" w:rsidR="00440986" w:rsidRPr="00740452" w:rsidRDefault="00440986" w:rsidP="00440986">
      <w:pPr>
        <w:spacing w:after="200" w:line="276" w:lineRule="auto"/>
        <w:contextualSpacing/>
        <w:rPr>
          <w:rFonts w:eastAsia="Calibri"/>
          <w:szCs w:val="22"/>
          <w:lang w:eastAsia="en-US"/>
        </w:rPr>
      </w:pPr>
      <w:r w:rsidRPr="00740452">
        <w:rPr>
          <w:rFonts w:eastAsia="Calibri"/>
          <w:position w:val="-44"/>
          <w:szCs w:val="22"/>
          <w:lang w:eastAsia="en-US"/>
        </w:rPr>
        <w:object w:dxaOrig="5060" w:dyaOrig="999" w14:anchorId="71064EDF">
          <v:shape id="_x0000_i1026" type="#_x0000_t75" style="width:211.6pt;height:41.15pt" o:ole="">
            <v:imagedata r:id="rId14" o:title=""/>
          </v:shape>
          <o:OLEObject Type="Embed" ProgID="Equation.3" ShapeID="_x0000_i1026" DrawAspect="Content" ObjectID="_1577210061" r:id="rId15"/>
        </w:object>
      </w:r>
    </w:p>
    <w:p w14:paraId="713FF74D" w14:textId="77777777" w:rsidR="00440986" w:rsidRPr="00740452" w:rsidRDefault="00440986" w:rsidP="00440986">
      <w:pPr>
        <w:tabs>
          <w:tab w:val="left" w:pos="1678"/>
        </w:tabs>
        <w:spacing w:line="276" w:lineRule="auto"/>
        <w:ind w:left="1560" w:hanging="1560"/>
        <w:jc w:val="left"/>
        <w:rPr>
          <w:rFonts w:eastAsia="Calibri"/>
          <w:szCs w:val="22"/>
          <w:u w:val="single"/>
          <w:lang w:eastAsia="en-US"/>
        </w:rPr>
      </w:pPr>
    </w:p>
    <w:p w14:paraId="03335683" w14:textId="5F3ABC7A" w:rsidR="00440986" w:rsidRPr="00740452" w:rsidRDefault="00440986" w:rsidP="00B54701">
      <w:pPr>
        <w:tabs>
          <w:tab w:val="left" w:pos="1678"/>
        </w:tabs>
        <w:spacing w:line="276" w:lineRule="auto"/>
        <w:ind w:left="1560" w:hanging="1560"/>
        <w:jc w:val="left"/>
        <w:rPr>
          <w:rFonts w:eastAsia="Calibri"/>
          <w:szCs w:val="22"/>
          <w:lang w:eastAsia="en-US"/>
        </w:rPr>
      </w:pPr>
      <w:r w:rsidRPr="00740452">
        <w:rPr>
          <w:rFonts w:eastAsia="Calibri"/>
          <w:szCs w:val="22"/>
          <w:u w:val="single"/>
          <w:lang w:eastAsia="en-US"/>
        </w:rPr>
        <w:t>Question 1-10</w:t>
      </w:r>
      <w:r w:rsidRPr="00740452">
        <w:rPr>
          <w:rFonts w:eastAsia="Calibri"/>
          <w:szCs w:val="22"/>
          <w:lang w:eastAsia="en-US"/>
        </w:rPr>
        <w:t xml:space="preserve"> : </w:t>
      </w:r>
    </w:p>
    <w:p w14:paraId="638A95FC" w14:textId="77777777" w:rsidR="00440986" w:rsidRPr="00740452" w:rsidRDefault="00440986" w:rsidP="00440986">
      <w:pPr>
        <w:spacing w:after="200" w:line="276" w:lineRule="auto"/>
        <w:contextualSpacing/>
        <w:rPr>
          <w:rFonts w:eastAsia="Calibri"/>
          <w:szCs w:val="22"/>
          <w:lang w:eastAsia="en-US"/>
        </w:rPr>
      </w:pPr>
      <w:r w:rsidRPr="00740452">
        <w:rPr>
          <w:rFonts w:eastAsia="Calibri"/>
          <w:position w:val="-48"/>
          <w:szCs w:val="22"/>
          <w:lang w:eastAsia="en-US"/>
        </w:rPr>
        <w:object w:dxaOrig="3140" w:dyaOrig="1080" w14:anchorId="1A0CC4D0">
          <v:shape id="_x0000_i1027" type="#_x0000_t75" style="width:124.9pt;height:42.6pt" o:ole="">
            <v:imagedata r:id="rId16" o:title=""/>
          </v:shape>
          <o:OLEObject Type="Embed" ProgID="Equation.3" ShapeID="_x0000_i1027" DrawAspect="Content" ObjectID="_1577210062" r:id="rId17"/>
        </w:object>
      </w:r>
    </w:p>
    <w:p w14:paraId="56A8DFCE" w14:textId="77777777" w:rsidR="00440986" w:rsidRPr="00740452" w:rsidRDefault="00440986" w:rsidP="00440986">
      <w:pPr>
        <w:spacing w:after="200" w:line="276" w:lineRule="auto"/>
        <w:contextualSpacing/>
        <w:rPr>
          <w:rFonts w:eastAsia="Calibri"/>
          <w:szCs w:val="22"/>
          <w:lang w:eastAsia="en-US"/>
        </w:rPr>
      </w:pPr>
    </w:p>
    <w:p w14:paraId="279ECAF6" w14:textId="6B5D6E9B" w:rsidR="00440986" w:rsidRPr="00740452" w:rsidRDefault="00440986" w:rsidP="00440986">
      <w:pPr>
        <w:spacing w:line="240" w:lineRule="auto"/>
        <w:ind w:left="1418" w:hanging="1418"/>
        <w:jc w:val="left"/>
        <w:rPr>
          <w:rFonts w:eastAsia="Calibri"/>
          <w:lang w:eastAsia="en-US"/>
        </w:rPr>
      </w:pPr>
      <w:r w:rsidRPr="00740452">
        <w:rPr>
          <w:rFonts w:eastAsia="Calibri"/>
          <w:u w:val="single"/>
          <w:lang w:eastAsia="en-US"/>
        </w:rPr>
        <w:t>Question 1-11</w:t>
      </w:r>
      <w:r w:rsidRPr="00740452">
        <w:rPr>
          <w:rFonts w:eastAsia="Calibri"/>
          <w:lang w:eastAsia="en-US"/>
        </w:rPr>
        <w:t xml:space="preserve"> : </w:t>
      </w:r>
    </w:p>
    <w:p w14:paraId="11DD1324" w14:textId="77777777" w:rsidR="00440986" w:rsidRPr="00740452" w:rsidRDefault="00440986" w:rsidP="00440986">
      <w:pPr>
        <w:spacing w:line="240" w:lineRule="auto"/>
        <w:contextualSpacing/>
        <w:jc w:val="left"/>
        <w:rPr>
          <w:rFonts w:eastAsia="Calibri"/>
          <w:u w:val="single"/>
          <w:lang w:eastAsia="en-US"/>
        </w:rPr>
      </w:pPr>
      <w:r w:rsidRPr="00740452">
        <w:rPr>
          <w:rFonts w:ascii="Calibri" w:eastAsia="Calibri" w:hAnsi="Calibri" w:cs="Times New Roman"/>
          <w:noProof/>
        </w:rPr>
        <w:drawing>
          <wp:anchor distT="0" distB="0" distL="114300" distR="114300" simplePos="0" relativeHeight="251751936" behindDoc="1" locked="0" layoutInCell="1" allowOverlap="1" wp14:anchorId="74578321" wp14:editId="173CB691">
            <wp:simplePos x="0" y="0"/>
            <wp:positionH relativeFrom="margin">
              <wp:posOffset>697865</wp:posOffset>
            </wp:positionH>
            <wp:positionV relativeFrom="paragraph">
              <wp:posOffset>4445</wp:posOffset>
            </wp:positionV>
            <wp:extent cx="4229735" cy="4640580"/>
            <wp:effectExtent l="0" t="0" r="0" b="762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a:ext>
                      </a:extLst>
                    </a:blip>
                    <a:srcRect r="13507"/>
                    <a:stretch/>
                  </pic:blipFill>
                  <pic:spPr bwMode="auto">
                    <a:xfrm>
                      <a:off x="0" y="0"/>
                      <a:ext cx="4229735" cy="464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40266" w14:textId="77777777" w:rsidR="00440986" w:rsidRPr="00740452" w:rsidRDefault="00440986" w:rsidP="00440986">
      <w:pPr>
        <w:spacing w:line="240" w:lineRule="auto"/>
        <w:contextualSpacing/>
        <w:jc w:val="left"/>
        <w:rPr>
          <w:rFonts w:eastAsia="Calibri"/>
          <w:u w:val="single"/>
          <w:lang w:eastAsia="en-US"/>
        </w:rPr>
      </w:pPr>
    </w:p>
    <w:p w14:paraId="0B4CF759"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58080" behindDoc="0" locked="0" layoutInCell="1" allowOverlap="1" wp14:anchorId="4BB87122" wp14:editId="0F348AFE">
                <wp:simplePos x="0" y="0"/>
                <wp:positionH relativeFrom="column">
                  <wp:posOffset>3529082</wp:posOffset>
                </wp:positionH>
                <wp:positionV relativeFrom="paragraph">
                  <wp:posOffset>56404</wp:posOffset>
                </wp:positionV>
                <wp:extent cx="341906" cy="159467"/>
                <wp:effectExtent l="57150" t="38100" r="58420" b="88265"/>
                <wp:wrapNone/>
                <wp:docPr id="296" name="Connecteur droit 296"/>
                <wp:cNvGraphicFramePr/>
                <a:graphic xmlns:a="http://schemas.openxmlformats.org/drawingml/2006/main">
                  <a:graphicData uri="http://schemas.microsoft.com/office/word/2010/wordprocessingShape">
                    <wps:wsp>
                      <wps:cNvCnPr/>
                      <wps:spPr>
                        <a:xfrm>
                          <a:off x="0" y="0"/>
                          <a:ext cx="341906" cy="159467"/>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DC7529" id="Connecteur droit 29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4.45pt" to="304.8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" strokecolor="#c0504d" strokeweight="3pt">
                <v:shadow on="t" opacity="22937f" mv:blur="40000f" origin=",.5" offset="0,23000emu"/>
              </v:line>
            </w:pict>
          </mc:Fallback>
        </mc:AlternateContent>
      </w:r>
      <w:r w:rsidRPr="00740452">
        <w:rPr>
          <w:rFonts w:eastAsia="Calibri"/>
          <w:noProof/>
          <w:u w:val="single"/>
        </w:rPr>
        <mc:AlternateContent>
          <mc:Choice Requires="wps">
            <w:drawing>
              <wp:anchor distT="0" distB="0" distL="114300" distR="114300" simplePos="0" relativeHeight="251757056" behindDoc="0" locked="0" layoutInCell="1" allowOverlap="1" wp14:anchorId="0A975765" wp14:editId="6DC4F7D8">
                <wp:simplePos x="0" y="0"/>
                <wp:positionH relativeFrom="column">
                  <wp:posOffset>3203078</wp:posOffset>
                </wp:positionH>
                <wp:positionV relativeFrom="paragraph">
                  <wp:posOffset>64798</wp:posOffset>
                </wp:positionV>
                <wp:extent cx="318052" cy="134730"/>
                <wp:effectExtent l="57150" t="38100" r="44450" b="93980"/>
                <wp:wrapNone/>
                <wp:docPr id="295" name="Connecteur droit 295"/>
                <wp:cNvGraphicFramePr/>
                <a:graphic xmlns:a="http://schemas.openxmlformats.org/drawingml/2006/main">
                  <a:graphicData uri="http://schemas.microsoft.com/office/word/2010/wordprocessingShape">
                    <wps:wsp>
                      <wps:cNvCnPr/>
                      <wps:spPr>
                        <a:xfrm flipV="1">
                          <a:off x="0" y="0"/>
                          <a:ext cx="318052" cy="13473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A1B9F74" id="Connecteur droit 29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5.1pt" to="277.25pt,1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" strokecolor="#c0504d" strokeweight="3pt">
                <v:shadow on="t" opacity="22937f" mv:blur="40000f" origin=",.5" offset="0,23000emu"/>
              </v:line>
            </w:pict>
          </mc:Fallback>
        </mc:AlternateContent>
      </w:r>
    </w:p>
    <w:p w14:paraId="22B9C137"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59104" behindDoc="0" locked="0" layoutInCell="1" allowOverlap="1" wp14:anchorId="0DC5707B" wp14:editId="3864F931">
                <wp:simplePos x="0" y="0"/>
                <wp:positionH relativeFrom="column">
                  <wp:posOffset>3855085</wp:posOffset>
                </wp:positionH>
                <wp:positionV relativeFrom="paragraph">
                  <wp:posOffset>30645</wp:posOffset>
                </wp:positionV>
                <wp:extent cx="357809" cy="143565"/>
                <wp:effectExtent l="57150" t="38100" r="61595" b="85090"/>
                <wp:wrapNone/>
                <wp:docPr id="297" name="Connecteur droit 297"/>
                <wp:cNvGraphicFramePr/>
                <a:graphic xmlns:a="http://schemas.openxmlformats.org/drawingml/2006/main">
                  <a:graphicData uri="http://schemas.microsoft.com/office/word/2010/wordprocessingShape">
                    <wps:wsp>
                      <wps:cNvCnPr/>
                      <wps:spPr>
                        <a:xfrm>
                          <a:off x="0" y="0"/>
                          <a:ext cx="357809" cy="14356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D2AED3" id="Connecteur droit 297"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2.4pt" to="331.7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" strokecolor="#c0504d" strokeweight="3pt">
                <v:shadow on="t" opacity="22937f" mv:blur="40000f" origin=",.5" offset="0,23000emu"/>
              </v:line>
            </w:pict>
          </mc:Fallback>
        </mc:AlternateContent>
      </w:r>
      <w:r w:rsidRPr="00740452">
        <w:rPr>
          <w:rFonts w:eastAsia="Calibri"/>
          <w:noProof/>
          <w:u w:val="single"/>
        </w:rPr>
        <mc:AlternateContent>
          <mc:Choice Requires="wps">
            <w:drawing>
              <wp:anchor distT="0" distB="0" distL="114300" distR="114300" simplePos="0" relativeHeight="251756032" behindDoc="0" locked="0" layoutInCell="1" allowOverlap="1" wp14:anchorId="3B5F1B52" wp14:editId="14B89542">
                <wp:simplePos x="0" y="0"/>
                <wp:positionH relativeFrom="margin">
                  <wp:posOffset>2869123</wp:posOffset>
                </wp:positionH>
                <wp:positionV relativeFrom="paragraph">
                  <wp:posOffset>15185</wp:posOffset>
                </wp:positionV>
                <wp:extent cx="325728" cy="63610"/>
                <wp:effectExtent l="57150" t="38100" r="55880" b="88900"/>
                <wp:wrapNone/>
                <wp:docPr id="294" name="Connecteur droit 294"/>
                <wp:cNvGraphicFramePr/>
                <a:graphic xmlns:a="http://schemas.openxmlformats.org/drawingml/2006/main">
                  <a:graphicData uri="http://schemas.microsoft.com/office/word/2010/wordprocessingShape">
                    <wps:wsp>
                      <wps:cNvCnPr/>
                      <wps:spPr>
                        <a:xfrm flipV="1">
                          <a:off x="0" y="0"/>
                          <a:ext cx="325728" cy="6361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04F6C1" id="Connecteur droit 294" o:spid="_x0000_s1026" style="position:absolute;flip:y;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9pt,1.2pt" to="251.5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" strokecolor="#c0504d" strokeweight="3pt">
                <v:shadow on="t" opacity="22937f" mv:blur="40000f" origin=",.5" offset="0,23000emu"/>
                <w10:wrap anchorx="margin"/>
              </v:line>
            </w:pict>
          </mc:Fallback>
        </mc:AlternateContent>
      </w:r>
      <w:r w:rsidRPr="00740452">
        <w:rPr>
          <w:rFonts w:eastAsia="Calibri"/>
          <w:noProof/>
          <w:u w:val="single"/>
        </w:rPr>
        <mc:AlternateContent>
          <mc:Choice Requires="wps">
            <w:drawing>
              <wp:anchor distT="0" distB="0" distL="114300" distR="114300" simplePos="0" relativeHeight="251755008" behindDoc="0" locked="0" layoutInCell="1" allowOverlap="1" wp14:anchorId="285E98CD" wp14:editId="0842D142">
                <wp:simplePos x="0" y="0"/>
                <wp:positionH relativeFrom="margin">
                  <wp:posOffset>2519266</wp:posOffset>
                </wp:positionH>
                <wp:positionV relativeFrom="paragraph">
                  <wp:posOffset>86747</wp:posOffset>
                </wp:positionV>
                <wp:extent cx="341906" cy="182438"/>
                <wp:effectExtent l="57150" t="38100" r="39370" b="84455"/>
                <wp:wrapNone/>
                <wp:docPr id="293" name="Connecteur droit 293"/>
                <wp:cNvGraphicFramePr/>
                <a:graphic xmlns:a="http://schemas.openxmlformats.org/drawingml/2006/main">
                  <a:graphicData uri="http://schemas.microsoft.com/office/word/2010/wordprocessingShape">
                    <wps:wsp>
                      <wps:cNvCnPr/>
                      <wps:spPr>
                        <a:xfrm flipV="1">
                          <a:off x="0" y="0"/>
                          <a:ext cx="341906" cy="182438"/>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E2BEA11" id="Connecteur droit 293" o:spid="_x0000_s1026" style="position:absolute;flip:y;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35pt,6.85pt" to="225.25pt,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" strokecolor="#c0504d" strokeweight="3pt">
                <v:shadow on="t" opacity="22937f" mv:blur="40000f" origin=",.5" offset="0,23000emu"/>
                <w10:wrap anchorx="margin"/>
              </v:line>
            </w:pict>
          </mc:Fallback>
        </mc:AlternateContent>
      </w:r>
    </w:p>
    <w:p w14:paraId="4B361114"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53984" behindDoc="0" locked="0" layoutInCell="1" allowOverlap="1" wp14:anchorId="5D75E604" wp14:editId="06628102">
                <wp:simplePos x="0" y="0"/>
                <wp:positionH relativeFrom="column">
                  <wp:posOffset>2185310</wp:posOffset>
                </wp:positionH>
                <wp:positionV relativeFrom="paragraph">
                  <wp:posOffset>84841</wp:posOffset>
                </wp:positionV>
                <wp:extent cx="333955" cy="181858"/>
                <wp:effectExtent l="57150" t="38100" r="47625" b="85090"/>
                <wp:wrapNone/>
                <wp:docPr id="292" name="Connecteur droit 292"/>
                <wp:cNvGraphicFramePr/>
                <a:graphic xmlns:a="http://schemas.openxmlformats.org/drawingml/2006/main">
                  <a:graphicData uri="http://schemas.microsoft.com/office/word/2010/wordprocessingShape">
                    <wps:wsp>
                      <wps:cNvCnPr/>
                      <wps:spPr>
                        <a:xfrm flipV="1">
                          <a:off x="0" y="0"/>
                          <a:ext cx="333955" cy="181858"/>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1C10C18" id="Connecteur droit 292"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05pt,6.7pt" to="198.35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" strokecolor="#c0504d" strokeweight="3pt">
                <v:shadow on="t" opacity="22937f" mv:blur="40000f" origin=",.5" offset="0,23000emu"/>
              </v:line>
            </w:pict>
          </mc:Fallback>
        </mc:AlternateContent>
      </w:r>
    </w:p>
    <w:p w14:paraId="743A0BA5"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52960" behindDoc="0" locked="0" layoutInCell="1" allowOverlap="1" wp14:anchorId="75D69B9F" wp14:editId="0BFBEDC4">
                <wp:simplePos x="0" y="0"/>
                <wp:positionH relativeFrom="column">
                  <wp:posOffset>1851356</wp:posOffset>
                </wp:positionH>
                <wp:positionV relativeFrom="paragraph">
                  <wp:posOffset>82937</wp:posOffset>
                </wp:positionV>
                <wp:extent cx="333955" cy="254110"/>
                <wp:effectExtent l="57150" t="38100" r="47625" b="88900"/>
                <wp:wrapNone/>
                <wp:docPr id="291" name="Connecteur droit 291"/>
                <wp:cNvGraphicFramePr/>
                <a:graphic xmlns:a="http://schemas.openxmlformats.org/drawingml/2006/main">
                  <a:graphicData uri="http://schemas.microsoft.com/office/word/2010/wordprocessingShape">
                    <wps:wsp>
                      <wps:cNvCnPr/>
                      <wps:spPr>
                        <a:xfrm flipV="1">
                          <a:off x="0" y="0"/>
                          <a:ext cx="333955" cy="25411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5EA3EE" id="Connecteur droit 291"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6.55pt" to="172.1pt,2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" strokecolor="#c0504d" strokeweight="3pt">
                <v:shadow on="t" opacity="22937f" mv:blur="40000f" origin=",.5" offset="0,23000emu"/>
              </v:line>
            </w:pict>
          </mc:Fallback>
        </mc:AlternateContent>
      </w:r>
    </w:p>
    <w:p w14:paraId="71DDC1E8" w14:textId="77777777" w:rsidR="00440986" w:rsidRPr="00740452" w:rsidRDefault="00440986" w:rsidP="00440986">
      <w:pPr>
        <w:spacing w:after="200" w:line="276" w:lineRule="auto"/>
        <w:contextualSpacing/>
        <w:rPr>
          <w:rFonts w:eastAsia="Calibri"/>
          <w:u w:val="single"/>
          <w:lang w:eastAsia="en-US"/>
        </w:rPr>
      </w:pPr>
    </w:p>
    <w:p w14:paraId="6364E2FB" w14:textId="77777777" w:rsidR="00440986" w:rsidRPr="00740452" w:rsidRDefault="00440986" w:rsidP="00440986">
      <w:pPr>
        <w:spacing w:after="200" w:line="276" w:lineRule="auto"/>
        <w:contextualSpacing/>
        <w:rPr>
          <w:rFonts w:eastAsia="Calibri"/>
          <w:u w:val="single"/>
          <w:lang w:eastAsia="en-US"/>
        </w:rPr>
      </w:pPr>
    </w:p>
    <w:p w14:paraId="3064A135" w14:textId="77777777" w:rsidR="00440986" w:rsidRPr="00740452" w:rsidRDefault="00440986" w:rsidP="00440986">
      <w:pPr>
        <w:spacing w:after="200" w:line="276" w:lineRule="auto"/>
        <w:contextualSpacing/>
        <w:rPr>
          <w:rFonts w:eastAsia="Calibri"/>
          <w:u w:val="single"/>
          <w:lang w:eastAsia="en-US"/>
        </w:rPr>
      </w:pPr>
    </w:p>
    <w:p w14:paraId="1F8948EB" w14:textId="77777777" w:rsidR="00440986" w:rsidRPr="00740452" w:rsidRDefault="00440986" w:rsidP="00440986">
      <w:pPr>
        <w:spacing w:after="200" w:line="276" w:lineRule="auto"/>
        <w:contextualSpacing/>
        <w:rPr>
          <w:rFonts w:eastAsia="Calibri"/>
          <w:u w:val="single"/>
          <w:lang w:eastAsia="en-US"/>
        </w:rPr>
      </w:pPr>
    </w:p>
    <w:p w14:paraId="70BF30F7" w14:textId="77777777" w:rsidR="00440986" w:rsidRPr="00740452" w:rsidRDefault="00440986" w:rsidP="00440986">
      <w:pPr>
        <w:spacing w:after="200" w:line="276" w:lineRule="auto"/>
        <w:contextualSpacing/>
        <w:rPr>
          <w:rFonts w:eastAsia="Calibri"/>
          <w:u w:val="single"/>
          <w:lang w:eastAsia="en-US"/>
        </w:rPr>
      </w:pPr>
    </w:p>
    <w:p w14:paraId="71C66C83" w14:textId="77777777" w:rsidR="00440986" w:rsidRPr="00740452" w:rsidRDefault="00440986" w:rsidP="00440986">
      <w:pPr>
        <w:spacing w:after="200" w:line="276" w:lineRule="auto"/>
        <w:contextualSpacing/>
        <w:rPr>
          <w:rFonts w:eastAsia="Calibri"/>
          <w:u w:val="single"/>
          <w:lang w:eastAsia="en-US"/>
        </w:rPr>
      </w:pPr>
    </w:p>
    <w:p w14:paraId="643DD64C" w14:textId="77777777" w:rsidR="00440986" w:rsidRPr="00740452" w:rsidRDefault="00440986" w:rsidP="00440986">
      <w:pPr>
        <w:spacing w:after="200" w:line="276" w:lineRule="auto"/>
        <w:contextualSpacing/>
        <w:rPr>
          <w:rFonts w:eastAsia="Calibri"/>
          <w:u w:val="single"/>
          <w:lang w:eastAsia="en-US"/>
        </w:rPr>
      </w:pPr>
    </w:p>
    <w:p w14:paraId="3353136D" w14:textId="77777777" w:rsidR="00440986" w:rsidRPr="00740452" w:rsidRDefault="00440986" w:rsidP="00440986">
      <w:pPr>
        <w:spacing w:after="200" w:line="276" w:lineRule="auto"/>
        <w:contextualSpacing/>
        <w:rPr>
          <w:rFonts w:eastAsia="Calibri"/>
          <w:u w:val="single"/>
          <w:lang w:eastAsia="en-US"/>
        </w:rPr>
      </w:pPr>
    </w:p>
    <w:p w14:paraId="151D1311" w14:textId="77777777" w:rsidR="00440986" w:rsidRPr="00740452" w:rsidRDefault="00440986" w:rsidP="00440986">
      <w:pPr>
        <w:spacing w:after="200" w:line="276" w:lineRule="auto"/>
        <w:contextualSpacing/>
        <w:rPr>
          <w:rFonts w:eastAsia="Calibri"/>
          <w:u w:val="single"/>
          <w:lang w:eastAsia="en-US"/>
        </w:rPr>
      </w:pPr>
    </w:p>
    <w:p w14:paraId="17713E2F" w14:textId="77777777" w:rsidR="00440986" w:rsidRPr="00740452" w:rsidRDefault="00440986" w:rsidP="00440986">
      <w:pPr>
        <w:spacing w:after="200" w:line="276" w:lineRule="auto"/>
        <w:contextualSpacing/>
        <w:rPr>
          <w:rFonts w:eastAsia="Calibri"/>
          <w:u w:val="single"/>
          <w:lang w:eastAsia="en-US"/>
        </w:rPr>
      </w:pPr>
    </w:p>
    <w:p w14:paraId="6E6B3DBB"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66272" behindDoc="0" locked="0" layoutInCell="1" allowOverlap="1" wp14:anchorId="06AE53B1" wp14:editId="5ADD28FB">
                <wp:simplePos x="0" y="0"/>
                <wp:positionH relativeFrom="column">
                  <wp:posOffset>3855084</wp:posOffset>
                </wp:positionH>
                <wp:positionV relativeFrom="paragraph">
                  <wp:posOffset>102373</wp:posOffset>
                </wp:positionV>
                <wp:extent cx="357505" cy="452341"/>
                <wp:effectExtent l="57150" t="38100" r="42545" b="81280"/>
                <wp:wrapNone/>
                <wp:docPr id="304" name="Connecteur droit 304"/>
                <wp:cNvGraphicFramePr/>
                <a:graphic xmlns:a="http://schemas.openxmlformats.org/drawingml/2006/main">
                  <a:graphicData uri="http://schemas.microsoft.com/office/word/2010/wordprocessingShape">
                    <wps:wsp>
                      <wps:cNvCnPr/>
                      <wps:spPr>
                        <a:xfrm flipV="1">
                          <a:off x="0" y="0"/>
                          <a:ext cx="357505" cy="452341"/>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E19ADC" id="Connecteur droit 304"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8.05pt" to="331.7pt,4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" strokecolor="#4bacc6" strokeweight="3pt">
                <v:shadow on="t" opacity="22937f" mv:blur="40000f" origin=",.5" offset="0,23000emu"/>
              </v:line>
            </w:pict>
          </mc:Fallback>
        </mc:AlternateContent>
      </w:r>
    </w:p>
    <w:p w14:paraId="232C12AA" w14:textId="77777777" w:rsidR="00440986" w:rsidRPr="00740452" w:rsidRDefault="00440986" w:rsidP="00440986">
      <w:pPr>
        <w:spacing w:after="200" w:line="276" w:lineRule="auto"/>
        <w:contextualSpacing/>
        <w:rPr>
          <w:rFonts w:eastAsia="Calibri"/>
          <w:u w:val="single"/>
          <w:lang w:eastAsia="en-US"/>
        </w:rPr>
      </w:pPr>
    </w:p>
    <w:p w14:paraId="6CD4D49A"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65248" behindDoc="0" locked="0" layoutInCell="1" allowOverlap="1" wp14:anchorId="2B73938B" wp14:editId="717A0889">
                <wp:simplePos x="0" y="0"/>
                <wp:positionH relativeFrom="column">
                  <wp:posOffset>3521130</wp:posOffset>
                </wp:positionH>
                <wp:positionV relativeFrom="paragraph">
                  <wp:posOffset>170125</wp:posOffset>
                </wp:positionV>
                <wp:extent cx="349582" cy="349415"/>
                <wp:effectExtent l="57150" t="38100" r="50800" b="88900"/>
                <wp:wrapNone/>
                <wp:docPr id="303" name="Connecteur droit 303"/>
                <wp:cNvGraphicFramePr/>
                <a:graphic xmlns:a="http://schemas.openxmlformats.org/drawingml/2006/main">
                  <a:graphicData uri="http://schemas.microsoft.com/office/word/2010/wordprocessingShape">
                    <wps:wsp>
                      <wps:cNvCnPr/>
                      <wps:spPr>
                        <a:xfrm flipV="1">
                          <a:off x="0" y="0"/>
                          <a:ext cx="349582" cy="349415"/>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8F02101" id="Connecteur droit 303" o:spid="_x0000_s1026" style="position:absolute;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5pt,13.4pt" to="304.8pt,4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" strokecolor="#4bacc6" strokeweight="3pt">
                <v:shadow on="t" opacity="22937f" mv:blur="40000f" origin=",.5" offset="0,23000emu"/>
              </v:line>
            </w:pict>
          </mc:Fallback>
        </mc:AlternateContent>
      </w:r>
    </w:p>
    <w:p w14:paraId="3BED17C6" w14:textId="77777777" w:rsidR="00440986" w:rsidRPr="00740452" w:rsidRDefault="00440986" w:rsidP="00440986">
      <w:pPr>
        <w:spacing w:after="200" w:line="276" w:lineRule="auto"/>
        <w:contextualSpacing/>
        <w:rPr>
          <w:rFonts w:eastAsia="Calibri"/>
          <w:u w:val="single"/>
          <w:lang w:eastAsia="en-US"/>
        </w:rPr>
      </w:pPr>
    </w:p>
    <w:p w14:paraId="11B5DC47"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64224" behindDoc="0" locked="0" layoutInCell="1" allowOverlap="1" wp14:anchorId="10AC613E" wp14:editId="71A66A6D">
                <wp:simplePos x="0" y="0"/>
                <wp:positionH relativeFrom="column">
                  <wp:posOffset>3187175</wp:posOffset>
                </wp:positionH>
                <wp:positionV relativeFrom="paragraph">
                  <wp:posOffset>150411</wp:posOffset>
                </wp:positionV>
                <wp:extent cx="349858" cy="110877"/>
                <wp:effectExtent l="57150" t="38100" r="50800" b="99060"/>
                <wp:wrapNone/>
                <wp:docPr id="302" name="Connecteur droit 302"/>
                <wp:cNvGraphicFramePr/>
                <a:graphic xmlns:a="http://schemas.openxmlformats.org/drawingml/2006/main">
                  <a:graphicData uri="http://schemas.microsoft.com/office/word/2010/wordprocessingShape">
                    <wps:wsp>
                      <wps:cNvCnPr/>
                      <wps:spPr>
                        <a:xfrm flipV="1">
                          <a:off x="0" y="0"/>
                          <a:ext cx="349858" cy="110877"/>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01E02B" id="Connecteur droit 302"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5pt,11.85pt" to="278.5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" strokecolor="#4bacc6" strokeweight="3pt">
                <v:shadow on="t" opacity="22937f" mv:blur="40000f" origin=",.5" offset="0,23000emu"/>
              </v:line>
            </w:pict>
          </mc:Fallback>
        </mc:AlternateContent>
      </w:r>
    </w:p>
    <w:p w14:paraId="08D03F00" w14:textId="77777777" w:rsidR="00440986" w:rsidRPr="00740452" w:rsidRDefault="00440986" w:rsidP="00440986">
      <w:pPr>
        <w:spacing w:after="200" w:line="276" w:lineRule="auto"/>
        <w:contextualSpacing/>
        <w:rPr>
          <w:rFonts w:eastAsia="Calibri"/>
          <w:u w:val="single"/>
          <w:lang w:eastAsia="en-US"/>
        </w:rPr>
      </w:pPr>
      <w:r w:rsidRPr="00740452">
        <w:rPr>
          <w:rFonts w:eastAsia="Calibri"/>
          <w:noProof/>
          <w:u w:val="single"/>
        </w:rPr>
        <mc:AlternateContent>
          <mc:Choice Requires="wps">
            <w:drawing>
              <wp:anchor distT="0" distB="0" distL="114300" distR="114300" simplePos="0" relativeHeight="251763200" behindDoc="0" locked="0" layoutInCell="1" allowOverlap="1" wp14:anchorId="6F8DE25A" wp14:editId="184DBEC7">
                <wp:simplePos x="0" y="0"/>
                <wp:positionH relativeFrom="column">
                  <wp:posOffset>2861172</wp:posOffset>
                </wp:positionH>
                <wp:positionV relativeFrom="paragraph">
                  <wp:posOffset>77580</wp:posOffset>
                </wp:positionV>
                <wp:extent cx="333071" cy="102926"/>
                <wp:effectExtent l="57150" t="38100" r="48260" b="87630"/>
                <wp:wrapNone/>
                <wp:docPr id="301" name="Connecteur droit 301"/>
                <wp:cNvGraphicFramePr/>
                <a:graphic xmlns:a="http://schemas.openxmlformats.org/drawingml/2006/main">
                  <a:graphicData uri="http://schemas.microsoft.com/office/word/2010/wordprocessingShape">
                    <wps:wsp>
                      <wps:cNvCnPr/>
                      <wps:spPr>
                        <a:xfrm flipV="1">
                          <a:off x="0" y="0"/>
                          <a:ext cx="333071" cy="102926"/>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9A9340" id="Connecteur droit 301"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6.1pt" to="251.5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" strokecolor="#4bacc6" strokeweight="3pt">
                <v:shadow on="t" opacity="22937f" mv:blur="40000f" origin=",.5" offset="0,23000emu"/>
              </v:line>
            </w:pict>
          </mc:Fallback>
        </mc:AlternateContent>
      </w:r>
      <w:r w:rsidRPr="00740452">
        <w:rPr>
          <w:rFonts w:eastAsia="Calibri"/>
          <w:noProof/>
          <w:u w:val="single"/>
        </w:rPr>
        <mc:AlternateContent>
          <mc:Choice Requires="wps">
            <w:drawing>
              <wp:anchor distT="0" distB="0" distL="114300" distR="114300" simplePos="0" relativeHeight="251762176" behindDoc="0" locked="0" layoutInCell="1" allowOverlap="1" wp14:anchorId="52ED4FF7" wp14:editId="799C9069">
                <wp:simplePos x="0" y="0"/>
                <wp:positionH relativeFrom="column">
                  <wp:posOffset>2527217</wp:posOffset>
                </wp:positionH>
                <wp:positionV relativeFrom="paragraph">
                  <wp:posOffset>172997</wp:posOffset>
                </wp:positionV>
                <wp:extent cx="333679" cy="16206"/>
                <wp:effectExtent l="57150" t="38100" r="47625" b="98425"/>
                <wp:wrapNone/>
                <wp:docPr id="300" name="Connecteur droit 300"/>
                <wp:cNvGraphicFramePr/>
                <a:graphic xmlns:a="http://schemas.openxmlformats.org/drawingml/2006/main">
                  <a:graphicData uri="http://schemas.microsoft.com/office/word/2010/wordprocessingShape">
                    <wps:wsp>
                      <wps:cNvCnPr/>
                      <wps:spPr>
                        <a:xfrm>
                          <a:off x="0" y="0"/>
                          <a:ext cx="333679" cy="16206"/>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736EE8" id="Connecteur droit 300"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13.6pt" to="225.25pt,1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" strokecolor="#4bacc6" strokeweight="3pt">
                <v:shadow on="t" opacity="22937f" mv:blur="40000f" origin=",.5" offset="0,23000emu"/>
              </v:line>
            </w:pict>
          </mc:Fallback>
        </mc:AlternateContent>
      </w:r>
      <w:r w:rsidRPr="00740452">
        <w:rPr>
          <w:rFonts w:eastAsia="Calibri"/>
          <w:noProof/>
          <w:u w:val="single"/>
        </w:rPr>
        <mc:AlternateContent>
          <mc:Choice Requires="wps">
            <w:drawing>
              <wp:anchor distT="0" distB="0" distL="114300" distR="114300" simplePos="0" relativeHeight="251761152" behindDoc="0" locked="0" layoutInCell="1" allowOverlap="1" wp14:anchorId="22B42E39" wp14:editId="065D0E39">
                <wp:simplePos x="0" y="0"/>
                <wp:positionH relativeFrom="column">
                  <wp:posOffset>2185311</wp:posOffset>
                </wp:positionH>
                <wp:positionV relativeFrom="paragraph">
                  <wp:posOffset>93041</wp:posOffset>
                </wp:positionV>
                <wp:extent cx="333955" cy="64052"/>
                <wp:effectExtent l="57150" t="38100" r="66675" b="88900"/>
                <wp:wrapNone/>
                <wp:docPr id="299" name="Connecteur droit 299"/>
                <wp:cNvGraphicFramePr/>
                <a:graphic xmlns:a="http://schemas.openxmlformats.org/drawingml/2006/main">
                  <a:graphicData uri="http://schemas.microsoft.com/office/word/2010/wordprocessingShape">
                    <wps:wsp>
                      <wps:cNvCnPr/>
                      <wps:spPr>
                        <a:xfrm>
                          <a:off x="0" y="0"/>
                          <a:ext cx="333955" cy="64052"/>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C9D0DE" id="Connecteur droit 299"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05pt,7.35pt" to="198.35pt,1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" strokecolor="#4bacc6" strokeweight="3pt">
                <v:shadow on="t" opacity="22937f" mv:blur="40000f" origin=",.5" offset="0,23000emu"/>
              </v:line>
            </w:pict>
          </mc:Fallback>
        </mc:AlternateContent>
      </w:r>
      <w:r w:rsidRPr="00740452">
        <w:rPr>
          <w:rFonts w:eastAsia="Calibri"/>
          <w:noProof/>
          <w:u w:val="single"/>
        </w:rPr>
        <mc:AlternateContent>
          <mc:Choice Requires="wps">
            <w:drawing>
              <wp:anchor distT="0" distB="0" distL="114300" distR="114300" simplePos="0" relativeHeight="251760128" behindDoc="0" locked="0" layoutInCell="1" allowOverlap="1" wp14:anchorId="33981C47" wp14:editId="3AF760C5">
                <wp:simplePos x="0" y="0"/>
                <wp:positionH relativeFrom="column">
                  <wp:posOffset>1851356</wp:posOffset>
                </wp:positionH>
                <wp:positionV relativeFrom="paragraph">
                  <wp:posOffset>93482</wp:posOffset>
                </wp:positionV>
                <wp:extent cx="333955" cy="55217"/>
                <wp:effectExtent l="57150" t="38100" r="47625" b="97790"/>
                <wp:wrapNone/>
                <wp:docPr id="298" name="Connecteur droit 298"/>
                <wp:cNvGraphicFramePr/>
                <a:graphic xmlns:a="http://schemas.openxmlformats.org/drawingml/2006/main">
                  <a:graphicData uri="http://schemas.microsoft.com/office/word/2010/wordprocessingShape">
                    <wps:wsp>
                      <wps:cNvCnPr/>
                      <wps:spPr>
                        <a:xfrm flipV="1">
                          <a:off x="0" y="0"/>
                          <a:ext cx="333955" cy="55217"/>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02AF89" id="Connecteur droit 298"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7.35pt" to="172.1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" strokecolor="#4bacc6" strokeweight="3pt">
                <v:shadow on="t" opacity="22937f" mv:blur="40000f" origin=",.5" offset="0,23000emu"/>
              </v:line>
            </w:pict>
          </mc:Fallback>
        </mc:AlternateContent>
      </w:r>
    </w:p>
    <w:p w14:paraId="380DA71C" w14:textId="77777777" w:rsidR="00440986" w:rsidRPr="00740452" w:rsidRDefault="00440986" w:rsidP="00440986">
      <w:pPr>
        <w:spacing w:after="200" w:line="276" w:lineRule="auto"/>
        <w:contextualSpacing/>
        <w:rPr>
          <w:rFonts w:eastAsia="Calibri"/>
          <w:u w:val="single"/>
          <w:lang w:eastAsia="en-US"/>
        </w:rPr>
      </w:pPr>
    </w:p>
    <w:p w14:paraId="7ED0BB47" w14:textId="77777777" w:rsidR="00440986" w:rsidRPr="00740452" w:rsidRDefault="00440986" w:rsidP="00440986">
      <w:pPr>
        <w:spacing w:after="200" w:line="276" w:lineRule="auto"/>
        <w:contextualSpacing/>
        <w:rPr>
          <w:rFonts w:eastAsia="Calibri"/>
          <w:u w:val="single"/>
          <w:lang w:eastAsia="en-US"/>
        </w:rPr>
      </w:pPr>
    </w:p>
    <w:p w14:paraId="28AD9864" w14:textId="77777777" w:rsidR="00440986" w:rsidRPr="00740452" w:rsidRDefault="00440986" w:rsidP="00440986">
      <w:pPr>
        <w:spacing w:after="200" w:line="276" w:lineRule="auto"/>
        <w:contextualSpacing/>
        <w:rPr>
          <w:rFonts w:eastAsia="Calibri"/>
          <w:u w:val="single"/>
          <w:lang w:eastAsia="en-US"/>
        </w:rPr>
      </w:pPr>
    </w:p>
    <w:p w14:paraId="26BC0913" w14:textId="77777777" w:rsidR="00440986" w:rsidRPr="00740452" w:rsidRDefault="00440986" w:rsidP="00440986">
      <w:pPr>
        <w:spacing w:after="200" w:line="276" w:lineRule="auto"/>
        <w:contextualSpacing/>
        <w:rPr>
          <w:rFonts w:eastAsia="Calibri"/>
          <w:u w:val="single"/>
          <w:lang w:eastAsia="en-US"/>
        </w:rPr>
      </w:pPr>
    </w:p>
    <w:p w14:paraId="16B4E217" w14:textId="77777777" w:rsidR="00440986" w:rsidRPr="00740452" w:rsidRDefault="00440986" w:rsidP="00440986">
      <w:pPr>
        <w:spacing w:after="200" w:line="276" w:lineRule="auto"/>
        <w:ind w:left="1560" w:hanging="1560"/>
        <w:contextualSpacing/>
        <w:rPr>
          <w:rFonts w:eastAsia="Calibri"/>
          <w:u w:val="single"/>
          <w:lang w:eastAsia="en-US"/>
        </w:rPr>
      </w:pPr>
    </w:p>
    <w:p w14:paraId="34524B12" w14:textId="77777777" w:rsidR="00440986" w:rsidRPr="00740452" w:rsidRDefault="00440986" w:rsidP="00440986">
      <w:pPr>
        <w:spacing w:after="200" w:line="276" w:lineRule="auto"/>
        <w:ind w:left="1560" w:hanging="1560"/>
        <w:contextualSpacing/>
        <w:rPr>
          <w:rFonts w:eastAsia="Calibri"/>
          <w:u w:val="single"/>
          <w:lang w:eastAsia="en-US"/>
        </w:rPr>
      </w:pPr>
    </w:p>
    <w:p w14:paraId="09B5F7B7" w14:textId="5C85753D" w:rsidR="00440986" w:rsidRPr="00740452" w:rsidRDefault="00440986" w:rsidP="00F212C5">
      <w:pPr>
        <w:spacing w:after="200" w:line="276" w:lineRule="auto"/>
        <w:ind w:left="1560" w:hanging="1560"/>
        <w:contextualSpacing/>
        <w:rPr>
          <w:rFonts w:eastAsia="Calibri"/>
          <w:lang w:eastAsia="en-US"/>
        </w:rPr>
      </w:pPr>
      <w:r w:rsidRPr="00740452">
        <w:rPr>
          <w:rFonts w:eastAsia="Calibri"/>
          <w:u w:val="single"/>
          <w:lang w:eastAsia="en-US"/>
        </w:rPr>
        <w:t>Question 1-12</w:t>
      </w:r>
      <w:r w:rsidRPr="00740452">
        <w:rPr>
          <w:rFonts w:eastAsia="Calibri"/>
          <w:lang w:eastAsia="en-US"/>
        </w:rPr>
        <w:t xml:space="preserve"> : </w:t>
      </w:r>
    </w:p>
    <w:p w14:paraId="24ECE12D" w14:textId="77777777" w:rsidR="00440986" w:rsidRPr="00740452" w:rsidRDefault="00440986" w:rsidP="00440986">
      <w:pPr>
        <w:spacing w:after="200" w:line="276" w:lineRule="auto"/>
        <w:contextualSpacing/>
        <w:rPr>
          <w:rFonts w:eastAsia="Calibri"/>
          <w:vertAlign w:val="superscript"/>
          <w:lang w:eastAsia="en-US"/>
        </w:rPr>
      </w:pPr>
      <w:r w:rsidRPr="00740452">
        <w:rPr>
          <w:rFonts w:eastAsia="Calibri"/>
          <w:lang w:eastAsia="en-US"/>
        </w:rPr>
        <w:t>Régime moteur donnant le rendement global Maxi : 3000 tr.min</w:t>
      </w:r>
      <w:r w:rsidRPr="00740452">
        <w:rPr>
          <w:rFonts w:eastAsia="Calibri"/>
          <w:vertAlign w:val="superscript"/>
          <w:lang w:eastAsia="en-US"/>
        </w:rPr>
        <w:t>-1</w:t>
      </w:r>
    </w:p>
    <w:p w14:paraId="2E874FF1" w14:textId="77777777" w:rsidR="00440986" w:rsidRPr="00740452" w:rsidRDefault="00440986" w:rsidP="00440986">
      <w:pPr>
        <w:spacing w:after="200" w:line="276" w:lineRule="auto"/>
        <w:contextualSpacing/>
        <w:rPr>
          <w:rFonts w:eastAsia="Calibri"/>
          <w:lang w:eastAsia="en-US"/>
        </w:rPr>
      </w:pPr>
    </w:p>
    <w:p w14:paraId="1812AD2A" w14:textId="77777777" w:rsidR="00440986" w:rsidRPr="00740452" w:rsidRDefault="00440986" w:rsidP="00440986">
      <w:pPr>
        <w:spacing w:after="200" w:line="276" w:lineRule="auto"/>
        <w:contextualSpacing/>
        <w:rPr>
          <w:rFonts w:eastAsia="Calibri"/>
          <w:lang w:eastAsia="en-US"/>
        </w:rPr>
      </w:pPr>
      <w:r w:rsidRPr="00740452">
        <w:rPr>
          <w:rFonts w:eastAsia="Calibri"/>
          <w:position w:val="-46"/>
          <w:lang w:eastAsia="en-US"/>
        </w:rPr>
        <w:object w:dxaOrig="6880" w:dyaOrig="1040" w14:anchorId="76E72684">
          <v:shape id="_x0000_i1028" type="#_x0000_t75" style="width:260.1pt;height:39.65pt" o:ole="">
            <v:imagedata r:id="rId19" o:title=""/>
          </v:shape>
          <o:OLEObject Type="Embed" ProgID="Equation.3" ShapeID="_x0000_i1028" DrawAspect="Content" ObjectID="_1577210063" r:id="rId20"/>
        </w:object>
      </w:r>
    </w:p>
    <w:p w14:paraId="1F89EB38" w14:textId="2FC1CB69" w:rsidR="00440986" w:rsidRPr="00740452" w:rsidRDefault="00440986" w:rsidP="00F212C5">
      <w:pPr>
        <w:spacing w:line="276" w:lineRule="auto"/>
        <w:ind w:left="1559" w:hanging="1559"/>
        <w:rPr>
          <w:rFonts w:eastAsia="Calibri"/>
          <w:lang w:eastAsia="en-US"/>
        </w:rPr>
      </w:pPr>
      <w:r w:rsidRPr="00740452">
        <w:rPr>
          <w:rFonts w:eastAsia="Calibri"/>
          <w:u w:val="single"/>
          <w:lang w:eastAsia="en-US"/>
        </w:rPr>
        <w:t>Question 1-13 </w:t>
      </w:r>
      <w:r w:rsidRPr="00740452">
        <w:rPr>
          <w:rFonts w:eastAsia="Calibri"/>
          <w:lang w:eastAsia="en-US"/>
        </w:rPr>
        <w:t xml:space="preserve">: </w:t>
      </w:r>
    </w:p>
    <w:p w14:paraId="09117759" w14:textId="1FC59451" w:rsidR="00440986" w:rsidRPr="00740452" w:rsidRDefault="00440986" w:rsidP="00440986">
      <w:pPr>
        <w:spacing w:after="200" w:line="276" w:lineRule="auto"/>
        <w:jc w:val="left"/>
        <w:rPr>
          <w:rFonts w:eastAsia="Calibri"/>
          <w:u w:val="single"/>
          <w:lang w:eastAsia="en-US"/>
        </w:rPr>
      </w:pPr>
      <w:r w:rsidRPr="00740452">
        <w:rPr>
          <w:rFonts w:eastAsia="Calibri"/>
          <w:lang w:eastAsia="en-US"/>
        </w:rPr>
        <w:t>Ce régime moteur permet un rendement optimal et par conséquent une consommation réduite à une vit</w:t>
      </w:r>
      <w:r w:rsidR="00823F3B">
        <w:rPr>
          <w:rFonts w:eastAsia="Calibri"/>
          <w:lang w:eastAsia="en-US"/>
        </w:rPr>
        <w:t xml:space="preserve">esse de croisière sur autoroute </w:t>
      </w:r>
      <w:r w:rsidRPr="00740452">
        <w:rPr>
          <w:rFonts w:eastAsia="Calibri"/>
          <w:lang w:eastAsia="en-US"/>
        </w:rPr>
        <w:t>(choix du constructeur)</w:t>
      </w:r>
      <w:r w:rsidR="00823F3B">
        <w:rPr>
          <w:rFonts w:eastAsia="Calibri"/>
          <w:lang w:eastAsia="en-US"/>
        </w:rPr>
        <w:t>.</w:t>
      </w:r>
    </w:p>
    <w:p w14:paraId="7E1C470D" w14:textId="38A54BB1" w:rsidR="00440986" w:rsidRPr="00740452" w:rsidRDefault="00440986" w:rsidP="00440986">
      <w:pPr>
        <w:spacing w:after="200" w:line="276" w:lineRule="auto"/>
        <w:ind w:left="1560" w:hanging="1560"/>
        <w:rPr>
          <w:rFonts w:eastAsia="Calibri"/>
          <w:lang w:eastAsia="en-US"/>
        </w:rPr>
      </w:pPr>
      <w:r w:rsidRPr="00740452">
        <w:rPr>
          <w:rFonts w:eastAsia="Calibri"/>
          <w:u w:val="single"/>
          <w:lang w:eastAsia="en-US"/>
        </w:rPr>
        <w:t>Question 1-14</w:t>
      </w:r>
      <w:r w:rsidRPr="00740452">
        <w:rPr>
          <w:rFonts w:eastAsia="Calibri"/>
          <w:lang w:eastAsia="en-US"/>
        </w:rPr>
        <w:t xml:space="preserve"> : </w:t>
      </w:r>
    </w:p>
    <w:p w14:paraId="1DDEC6FE" w14:textId="77777777" w:rsidR="00440986" w:rsidRPr="00740452" w:rsidRDefault="00440986" w:rsidP="00440986">
      <w:pPr>
        <w:spacing w:after="200" w:line="276" w:lineRule="auto"/>
        <w:jc w:val="left"/>
        <w:rPr>
          <w:rFonts w:eastAsia="Calibri"/>
          <w:lang w:eastAsia="en-US"/>
        </w:rPr>
      </w:pPr>
      <w:r w:rsidRPr="00740452">
        <w:rPr>
          <w:rFonts w:eastAsia="Calibri"/>
          <w:position w:val="-10"/>
          <w:lang w:eastAsia="en-US"/>
        </w:rPr>
        <w:object w:dxaOrig="1359" w:dyaOrig="320" w14:anchorId="1CBD96AF">
          <v:shape id="_x0000_i1029" type="#_x0000_t75" style="width:67.6pt;height:14.7pt" o:ole="">
            <v:imagedata r:id="rId21" o:title=""/>
          </v:shape>
          <o:OLEObject Type="Embed" ProgID="Equation.3" ShapeID="_x0000_i1029" DrawAspect="Content" ObjectID="_1577210064" r:id="rId22"/>
        </w:object>
      </w:r>
    </w:p>
    <w:p w14:paraId="0684CF20" w14:textId="3855A942" w:rsidR="00440986" w:rsidRPr="00740452" w:rsidRDefault="00440986" w:rsidP="00440986">
      <w:pPr>
        <w:spacing w:after="200" w:line="276" w:lineRule="auto"/>
        <w:jc w:val="left"/>
        <w:rPr>
          <w:rFonts w:eastAsia="Calibri"/>
          <w:lang w:eastAsia="en-US"/>
        </w:rPr>
      </w:pPr>
      <w:r w:rsidRPr="00740452">
        <w:rPr>
          <w:rFonts w:eastAsia="Calibri"/>
          <w:u w:val="single"/>
          <w:lang w:eastAsia="en-US"/>
        </w:rPr>
        <w:t>Question 1-15</w:t>
      </w:r>
      <w:r w:rsidRPr="00740452">
        <w:rPr>
          <w:rFonts w:eastAsia="Calibri"/>
          <w:lang w:eastAsia="en-US"/>
        </w:rPr>
        <w:t xml:space="preserve"> : </w:t>
      </w:r>
    </w:p>
    <w:p w14:paraId="255101C4" w14:textId="79D7B280" w:rsidR="00440986" w:rsidRPr="00740452" w:rsidRDefault="0001073F" w:rsidP="00823F3B">
      <w:pPr>
        <w:spacing w:after="200" w:line="276" w:lineRule="auto"/>
        <w:jc w:val="left"/>
        <w:rPr>
          <w:rFonts w:eastAsia="Calibri"/>
          <w:lang w:eastAsia="en-US"/>
        </w:rPr>
      </w:pPr>
      <w:r>
        <w:rPr>
          <w:rFonts w:eastAsia="Calibri"/>
          <w:noProof/>
        </w:rPr>
        <w:object w:dxaOrig="1440" w:dyaOrig="1440" w14:anchorId="444DDEC2">
          <v:shape id="_x0000_s1026" type="#_x0000_t75" style="position:absolute;margin-left:-.1pt;margin-top:33.3pt;width:357.75pt;height:193.65pt;z-index:251747840;mso-position-horizontal-relative:text;mso-position-vertical-relative:text">
            <v:imagedata r:id="rId23" o:title=""/>
            <v:textbox style="mso-next-textbox:#_x0000_s1026"/>
            <w10:wrap type="square" side="right"/>
          </v:shape>
          <o:OLEObject Type="Embed" ProgID="Equation.3" ShapeID="_x0000_s1026" DrawAspect="Content" ObjectID="_1577210074" r:id="rId24"/>
        </w:object>
      </w:r>
      <w:r w:rsidR="00440986" w:rsidRPr="00740452">
        <w:rPr>
          <w:rFonts w:eastAsia="Calibri"/>
          <w:lang w:eastAsia="en-US"/>
        </w:rPr>
        <w:t>Loi de coulomb :</w:t>
      </w:r>
      <w:r w:rsidR="00440986" w:rsidRPr="00740452">
        <w:rPr>
          <w:rFonts w:eastAsia="Calibri"/>
          <w:lang w:eastAsia="en-US"/>
        </w:rPr>
        <w:br w:type="textWrapping" w:clear="all"/>
      </w:r>
    </w:p>
    <w:p w14:paraId="2FBD83D6" w14:textId="77777777" w:rsidR="00440986" w:rsidRPr="00740452" w:rsidRDefault="00440986" w:rsidP="00440986">
      <w:pPr>
        <w:spacing w:after="200" w:line="276" w:lineRule="auto"/>
        <w:rPr>
          <w:rFonts w:eastAsia="Calibri"/>
          <w:lang w:eastAsia="en-US"/>
        </w:rPr>
      </w:pPr>
    </w:p>
    <w:p w14:paraId="14777519" w14:textId="77777777" w:rsidR="00440986" w:rsidRPr="00740452" w:rsidRDefault="00440986" w:rsidP="00440986">
      <w:pPr>
        <w:spacing w:after="200" w:line="276" w:lineRule="auto"/>
        <w:rPr>
          <w:rFonts w:eastAsia="Calibri"/>
          <w:lang w:eastAsia="en-US"/>
        </w:rPr>
      </w:pPr>
    </w:p>
    <w:p w14:paraId="45D3F714" w14:textId="77777777" w:rsidR="00440986" w:rsidRPr="00740452" w:rsidRDefault="00440986" w:rsidP="00440986">
      <w:pPr>
        <w:spacing w:after="200" w:line="276" w:lineRule="auto"/>
        <w:rPr>
          <w:rFonts w:eastAsia="Calibri"/>
          <w:lang w:eastAsia="en-US"/>
        </w:rPr>
      </w:pPr>
    </w:p>
    <w:p w14:paraId="6FBAA08A" w14:textId="77777777" w:rsidR="00440986" w:rsidRPr="00740452" w:rsidRDefault="00440986" w:rsidP="00440986">
      <w:pPr>
        <w:spacing w:after="200" w:line="276" w:lineRule="auto"/>
        <w:rPr>
          <w:rFonts w:eastAsia="Calibri"/>
          <w:lang w:eastAsia="en-US"/>
        </w:rPr>
      </w:pPr>
    </w:p>
    <w:p w14:paraId="65ADCC03" w14:textId="77777777" w:rsidR="00440986" w:rsidRPr="00740452" w:rsidRDefault="00440986" w:rsidP="00440986">
      <w:pPr>
        <w:spacing w:after="200" w:line="276" w:lineRule="auto"/>
        <w:rPr>
          <w:rFonts w:eastAsia="Calibri"/>
          <w:lang w:eastAsia="en-US"/>
        </w:rPr>
      </w:pPr>
    </w:p>
    <w:p w14:paraId="57786EEC" w14:textId="77777777" w:rsidR="00440986" w:rsidRPr="00740452" w:rsidRDefault="00440986" w:rsidP="00440986">
      <w:pPr>
        <w:spacing w:after="200" w:line="276" w:lineRule="auto"/>
        <w:rPr>
          <w:rFonts w:eastAsia="Calibri"/>
          <w:lang w:eastAsia="en-US"/>
        </w:rPr>
      </w:pPr>
    </w:p>
    <w:p w14:paraId="424439C9" w14:textId="77777777" w:rsidR="00440986" w:rsidRPr="00740452" w:rsidRDefault="00440986" w:rsidP="00440986">
      <w:pPr>
        <w:spacing w:after="200" w:line="276" w:lineRule="auto"/>
        <w:rPr>
          <w:rFonts w:eastAsia="Calibri"/>
          <w:lang w:eastAsia="en-US"/>
        </w:rPr>
      </w:pPr>
    </w:p>
    <w:p w14:paraId="4E69BCFE" w14:textId="77777777" w:rsidR="00440986" w:rsidRPr="00740452" w:rsidRDefault="00440986" w:rsidP="00440986">
      <w:pPr>
        <w:spacing w:after="200" w:line="276" w:lineRule="auto"/>
        <w:rPr>
          <w:rFonts w:eastAsia="Calibri"/>
          <w:lang w:eastAsia="en-US"/>
        </w:rPr>
      </w:pPr>
    </w:p>
    <w:p w14:paraId="62E7D8DA" w14:textId="77777777" w:rsidR="00823F3B" w:rsidRDefault="00823F3B" w:rsidP="00440986">
      <w:pPr>
        <w:spacing w:line="240" w:lineRule="auto"/>
        <w:contextualSpacing/>
        <w:jc w:val="left"/>
        <w:rPr>
          <w:rFonts w:eastAsia="Calibri"/>
          <w:lang w:eastAsia="en-US"/>
        </w:rPr>
      </w:pPr>
    </w:p>
    <w:p w14:paraId="72DD0885" w14:textId="77777777" w:rsidR="00440986" w:rsidRPr="00740452" w:rsidRDefault="00440986" w:rsidP="00440986">
      <w:pPr>
        <w:spacing w:line="240" w:lineRule="auto"/>
        <w:contextualSpacing/>
        <w:jc w:val="left"/>
        <w:rPr>
          <w:rFonts w:eastAsia="Calibri"/>
          <w:lang w:eastAsia="en-US"/>
        </w:rPr>
      </w:pPr>
      <w:r w:rsidRPr="00740452">
        <w:rPr>
          <w:rFonts w:eastAsia="Calibri"/>
          <w:lang w:eastAsia="en-US"/>
        </w:rPr>
        <w:t>Effort presseur pour couple maxi :</w:t>
      </w:r>
    </w:p>
    <w:p w14:paraId="249CC9DC" w14:textId="77777777" w:rsidR="00440986" w:rsidRPr="00740452" w:rsidRDefault="00440986" w:rsidP="00440986">
      <w:pPr>
        <w:spacing w:line="240" w:lineRule="auto"/>
        <w:contextualSpacing/>
        <w:jc w:val="left"/>
        <w:rPr>
          <w:rFonts w:eastAsia="Calibri"/>
          <w:u w:val="single"/>
          <w:lang w:eastAsia="en-US"/>
        </w:rPr>
      </w:pPr>
    </w:p>
    <w:p w14:paraId="2DF8B3FF" w14:textId="77777777" w:rsidR="00440986" w:rsidRPr="00740452" w:rsidRDefault="00440986" w:rsidP="00440986">
      <w:pPr>
        <w:spacing w:line="240" w:lineRule="auto"/>
        <w:contextualSpacing/>
        <w:jc w:val="left"/>
        <w:rPr>
          <w:rFonts w:eastAsia="Calibri"/>
          <w:u w:val="single"/>
          <w:lang w:eastAsia="en-US"/>
        </w:rPr>
      </w:pPr>
      <w:r w:rsidRPr="00740452">
        <w:rPr>
          <w:rFonts w:eastAsia="Calibri"/>
          <w:position w:val="-94"/>
          <w:lang w:eastAsia="en-US"/>
        </w:rPr>
        <w:object w:dxaOrig="6800" w:dyaOrig="1680" w14:anchorId="304A6D73">
          <v:shape id="_x0000_i1030" type="#_x0000_t75" style="width:305.65pt;height:76.4pt" o:ole="">
            <v:imagedata r:id="rId25" o:title=""/>
          </v:shape>
          <o:OLEObject Type="Embed" ProgID="Equation.3" ShapeID="_x0000_i1030" DrawAspect="Content" ObjectID="_1577210065" r:id="rId26"/>
        </w:object>
      </w:r>
    </w:p>
    <w:p w14:paraId="7EDC6698" w14:textId="77777777" w:rsidR="00F212C5" w:rsidRPr="00740452" w:rsidRDefault="00F212C5" w:rsidP="00F212C5">
      <w:pPr>
        <w:spacing w:line="240" w:lineRule="auto"/>
        <w:jc w:val="left"/>
        <w:rPr>
          <w:rFonts w:eastAsia="Calibri"/>
          <w:b/>
          <w:lang w:eastAsia="en-US"/>
        </w:rPr>
      </w:pPr>
    </w:p>
    <w:p w14:paraId="6C638C64" w14:textId="77777777" w:rsidR="00F212C5" w:rsidRPr="00740452" w:rsidRDefault="00F212C5" w:rsidP="00F212C5">
      <w:pPr>
        <w:spacing w:line="240" w:lineRule="auto"/>
        <w:jc w:val="left"/>
        <w:rPr>
          <w:rFonts w:eastAsia="Calibri"/>
          <w:u w:val="single"/>
          <w:lang w:eastAsia="en-US"/>
        </w:rPr>
      </w:pPr>
    </w:p>
    <w:p w14:paraId="6CA2B6F1" w14:textId="420DCFC4" w:rsidR="00440986" w:rsidRPr="00740452" w:rsidRDefault="00440986" w:rsidP="00F212C5">
      <w:pPr>
        <w:spacing w:line="240" w:lineRule="auto"/>
        <w:jc w:val="left"/>
        <w:rPr>
          <w:rFonts w:eastAsia="Calibri"/>
          <w:b/>
          <w:lang w:eastAsia="en-US"/>
        </w:rPr>
      </w:pPr>
      <w:r w:rsidRPr="00740452">
        <w:rPr>
          <w:rFonts w:eastAsia="Calibri"/>
          <w:u w:val="single"/>
          <w:lang w:eastAsia="en-US"/>
        </w:rPr>
        <w:t>Question 2-1</w:t>
      </w:r>
      <w:r w:rsidRPr="00740452">
        <w:rPr>
          <w:rFonts w:eastAsia="Calibri"/>
          <w:lang w:eastAsia="en-US"/>
        </w:rPr>
        <w:t xml:space="preserve"> : </w:t>
      </w:r>
    </w:p>
    <w:p w14:paraId="3951299F" w14:textId="77777777" w:rsidR="00440986" w:rsidRPr="00740452" w:rsidRDefault="00440986" w:rsidP="00440986">
      <w:pPr>
        <w:spacing w:after="200" w:line="240" w:lineRule="auto"/>
        <w:contextualSpacing/>
        <w:jc w:val="left"/>
        <w:rPr>
          <w:rFonts w:eastAsia="Calibri"/>
          <w:lang w:eastAsia="en-US"/>
        </w:rPr>
      </w:pPr>
      <w:r w:rsidRPr="00740452">
        <w:rPr>
          <w:rFonts w:eastAsia="Calibri"/>
          <w:position w:val="-46"/>
          <w:lang w:eastAsia="en-US"/>
        </w:rPr>
        <w:object w:dxaOrig="3440" w:dyaOrig="1040" w14:anchorId="32559F42">
          <v:shape id="_x0000_i1031" type="#_x0000_t75" style="width:152.8pt;height:45.55pt" o:ole="">
            <v:imagedata r:id="rId27" o:title=""/>
          </v:shape>
          <o:OLEObject Type="Embed" ProgID="Equation.3" ShapeID="_x0000_i1031" DrawAspect="Content" ObjectID="_1577210066" r:id="rId28"/>
        </w:object>
      </w:r>
    </w:p>
    <w:p w14:paraId="79B68C27" w14:textId="77777777" w:rsidR="00440986" w:rsidRPr="00740452" w:rsidRDefault="00440986" w:rsidP="00440986">
      <w:pPr>
        <w:spacing w:after="200" w:line="240" w:lineRule="auto"/>
        <w:contextualSpacing/>
        <w:jc w:val="left"/>
        <w:rPr>
          <w:rFonts w:eastAsia="Calibri"/>
          <w:lang w:eastAsia="en-US"/>
        </w:rPr>
      </w:pPr>
    </w:p>
    <w:p w14:paraId="07A7C732" w14:textId="0F9BF06F" w:rsidR="00440986" w:rsidRPr="00740452" w:rsidRDefault="00440986" w:rsidP="00F212C5">
      <w:pPr>
        <w:spacing w:after="200" w:line="240" w:lineRule="auto"/>
        <w:ind w:left="1418" w:hanging="1418"/>
        <w:contextualSpacing/>
        <w:jc w:val="left"/>
        <w:rPr>
          <w:rFonts w:eastAsia="Calibri"/>
          <w:lang w:eastAsia="en-US"/>
        </w:rPr>
      </w:pPr>
      <w:r w:rsidRPr="00740452">
        <w:rPr>
          <w:rFonts w:eastAsia="Calibri"/>
          <w:u w:val="single"/>
          <w:lang w:eastAsia="en-US"/>
        </w:rPr>
        <w:t>Question 2-2</w:t>
      </w:r>
      <w:r w:rsidRPr="00740452">
        <w:rPr>
          <w:rFonts w:eastAsia="Calibri"/>
          <w:lang w:eastAsia="en-US"/>
        </w:rPr>
        <w:t xml:space="preserve"> : </w:t>
      </w:r>
    </w:p>
    <w:p w14:paraId="4A91773F" w14:textId="77777777" w:rsidR="00440986" w:rsidRPr="00740452" w:rsidRDefault="00440986" w:rsidP="00440986">
      <w:pPr>
        <w:spacing w:line="240" w:lineRule="auto"/>
        <w:contextualSpacing/>
        <w:jc w:val="left"/>
        <w:rPr>
          <w:rFonts w:eastAsia="Calibri"/>
          <w:lang w:eastAsia="en-US"/>
        </w:rPr>
      </w:pPr>
      <w:r w:rsidRPr="00740452">
        <w:rPr>
          <w:rFonts w:eastAsia="Calibri"/>
          <w:lang w:eastAsia="en-US"/>
        </w:rPr>
        <w:t xml:space="preserve">Le GEP est en capacité d’alimenter le circuit avec une pression de 35 bar. Elle est suffisante pour actionner l’embrayage puisque celui-ci nécessite une pression d’alimentation qui sera aux environs de 15 bar. </w:t>
      </w:r>
    </w:p>
    <w:p w14:paraId="49987A90" w14:textId="77777777" w:rsidR="00440986" w:rsidRPr="00B27C39" w:rsidRDefault="00440986" w:rsidP="00440986">
      <w:pPr>
        <w:spacing w:line="240" w:lineRule="auto"/>
        <w:contextualSpacing/>
        <w:jc w:val="left"/>
        <w:rPr>
          <w:rFonts w:eastAsia="Calibri"/>
          <w:u w:val="single"/>
          <w:lang w:eastAsia="en-US"/>
        </w:rPr>
      </w:pPr>
    </w:p>
    <w:p w14:paraId="6858C4B6" w14:textId="77777777" w:rsidR="00F212C5" w:rsidRDefault="00F212C5" w:rsidP="00440986">
      <w:pPr>
        <w:spacing w:line="240" w:lineRule="auto"/>
        <w:ind w:left="1276" w:hanging="1276"/>
        <w:contextualSpacing/>
        <w:jc w:val="left"/>
        <w:rPr>
          <w:rFonts w:eastAsia="Calibri"/>
          <w:u w:val="single"/>
          <w:lang w:eastAsia="en-US"/>
        </w:rPr>
      </w:pPr>
    </w:p>
    <w:p w14:paraId="37B649DB" w14:textId="77777777" w:rsidR="00823F3B" w:rsidRDefault="00823F3B">
      <w:pPr>
        <w:spacing w:line="240" w:lineRule="auto"/>
        <w:jc w:val="left"/>
        <w:rPr>
          <w:rFonts w:eastAsia="Calibri"/>
          <w:u w:val="single"/>
          <w:lang w:eastAsia="en-US"/>
        </w:rPr>
      </w:pPr>
      <w:r>
        <w:rPr>
          <w:rFonts w:eastAsia="Calibri"/>
          <w:u w:val="single"/>
          <w:lang w:eastAsia="en-US"/>
        </w:rPr>
        <w:br w:type="page"/>
      </w:r>
    </w:p>
    <w:p w14:paraId="79A2B582" w14:textId="737702E0" w:rsidR="00440986" w:rsidRPr="00B27C39" w:rsidRDefault="00440986" w:rsidP="00740452">
      <w:pPr>
        <w:spacing w:line="240" w:lineRule="auto"/>
        <w:contextualSpacing/>
        <w:jc w:val="left"/>
        <w:rPr>
          <w:rFonts w:eastAsia="Calibri"/>
          <w:lang w:eastAsia="en-US"/>
        </w:rPr>
      </w:pPr>
      <w:r w:rsidRPr="00B27C39">
        <w:rPr>
          <w:rFonts w:eastAsia="Calibri"/>
          <w:u w:val="single"/>
          <w:lang w:eastAsia="en-US"/>
        </w:rPr>
        <w:lastRenderedPageBreak/>
        <w:t>Question 2-3</w:t>
      </w:r>
      <w:r w:rsidRPr="00B27C39">
        <w:rPr>
          <w:rFonts w:eastAsia="Calibri"/>
          <w:lang w:eastAsia="en-US"/>
        </w:rPr>
        <w:t xml:space="preserve"> : </w:t>
      </w:r>
    </w:p>
    <w:p w14:paraId="721A3C34" w14:textId="77777777" w:rsidR="00440986" w:rsidRPr="00B27C39" w:rsidRDefault="00440986" w:rsidP="00440986">
      <w:pPr>
        <w:spacing w:line="240" w:lineRule="auto"/>
        <w:contextualSpacing/>
        <w:jc w:val="left"/>
        <w:rPr>
          <w:rFonts w:eastAsia="Calibri"/>
          <w:lang w:eastAsia="en-US"/>
        </w:rPr>
      </w:pPr>
      <w:r w:rsidRPr="00B27C39">
        <w:rPr>
          <w:rFonts w:eastAsia="Calibri"/>
          <w:noProof/>
        </w:rPr>
        <w:drawing>
          <wp:anchor distT="0" distB="0" distL="114300" distR="114300" simplePos="0" relativeHeight="251726336" behindDoc="0" locked="0" layoutInCell="1" allowOverlap="1" wp14:anchorId="209511B3" wp14:editId="3F484B05">
            <wp:simplePos x="0" y="0"/>
            <wp:positionH relativeFrom="column">
              <wp:posOffset>116206</wp:posOffset>
            </wp:positionH>
            <wp:positionV relativeFrom="paragraph">
              <wp:posOffset>113664</wp:posOffset>
            </wp:positionV>
            <wp:extent cx="4979670" cy="7158361"/>
            <wp:effectExtent l="0" t="0" r="0" b="4445"/>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DR3.png"/>
                    <pic:cNvPicPr/>
                  </pic:nvPicPr>
                  <pic:blipFill>
                    <a:blip r:embed="rId29" cstate="email">
                      <a:extLst>
                        <a:ext uri="{28A0092B-C50C-407E-A947-70E740481C1C}">
                          <a14:useLocalDpi xmlns:a14="http://schemas.microsoft.com/office/drawing/2010/main"/>
                        </a:ext>
                      </a:extLst>
                    </a:blip>
                    <a:stretch>
                      <a:fillRect/>
                    </a:stretch>
                  </pic:blipFill>
                  <pic:spPr>
                    <a:xfrm>
                      <a:off x="0" y="0"/>
                      <a:ext cx="4982242" cy="7162059"/>
                    </a:xfrm>
                    <a:prstGeom prst="rect">
                      <a:avLst/>
                    </a:prstGeom>
                  </pic:spPr>
                </pic:pic>
              </a:graphicData>
            </a:graphic>
            <wp14:sizeRelH relativeFrom="page">
              <wp14:pctWidth>0</wp14:pctWidth>
            </wp14:sizeRelH>
            <wp14:sizeRelV relativeFrom="page">
              <wp14:pctHeight>0</wp14:pctHeight>
            </wp14:sizeRelV>
          </wp:anchor>
        </w:drawing>
      </w:r>
    </w:p>
    <w:p w14:paraId="73847A05" w14:textId="77777777" w:rsidR="00440986" w:rsidRPr="00B27C39" w:rsidRDefault="00440986" w:rsidP="00440986">
      <w:pPr>
        <w:spacing w:line="240" w:lineRule="auto"/>
        <w:contextualSpacing/>
        <w:jc w:val="left"/>
        <w:rPr>
          <w:rFonts w:eastAsia="Calibri"/>
          <w:lang w:eastAsia="en-US"/>
        </w:rPr>
      </w:pPr>
    </w:p>
    <w:p w14:paraId="3C49F7A5" w14:textId="77777777" w:rsidR="00440986" w:rsidRPr="00B27C39" w:rsidRDefault="00440986" w:rsidP="00440986">
      <w:pPr>
        <w:spacing w:line="240" w:lineRule="auto"/>
        <w:contextualSpacing/>
        <w:jc w:val="left"/>
        <w:rPr>
          <w:rFonts w:eastAsia="Calibri"/>
          <w:lang w:eastAsia="en-US"/>
        </w:rPr>
      </w:pPr>
    </w:p>
    <w:p w14:paraId="7CAE4915" w14:textId="77777777" w:rsidR="00440986" w:rsidRPr="00B27C39" w:rsidRDefault="00440986" w:rsidP="00440986">
      <w:pPr>
        <w:spacing w:line="240" w:lineRule="auto"/>
        <w:contextualSpacing/>
        <w:jc w:val="left"/>
        <w:rPr>
          <w:rFonts w:eastAsia="Calibri"/>
          <w:lang w:eastAsia="en-US"/>
        </w:rPr>
      </w:pPr>
    </w:p>
    <w:p w14:paraId="4536AA28" w14:textId="77777777" w:rsidR="00440986" w:rsidRPr="00B27C39" w:rsidRDefault="00440986" w:rsidP="00440986">
      <w:pPr>
        <w:spacing w:line="240" w:lineRule="auto"/>
        <w:contextualSpacing/>
        <w:jc w:val="left"/>
        <w:rPr>
          <w:rFonts w:eastAsia="Calibri"/>
          <w:lang w:eastAsia="en-US"/>
        </w:rPr>
      </w:pPr>
    </w:p>
    <w:p w14:paraId="5D2AA05D" w14:textId="77777777" w:rsidR="00440986" w:rsidRPr="00B27C39" w:rsidRDefault="00440986" w:rsidP="00440986">
      <w:pPr>
        <w:spacing w:line="240" w:lineRule="auto"/>
        <w:contextualSpacing/>
        <w:jc w:val="left"/>
        <w:rPr>
          <w:rFonts w:eastAsia="Calibri"/>
          <w:lang w:eastAsia="en-US"/>
        </w:rPr>
      </w:pPr>
    </w:p>
    <w:p w14:paraId="4756F5D6" w14:textId="77777777" w:rsidR="00440986" w:rsidRPr="00B27C39" w:rsidRDefault="00440986" w:rsidP="00440986">
      <w:pPr>
        <w:spacing w:line="240" w:lineRule="auto"/>
        <w:contextualSpacing/>
        <w:jc w:val="left"/>
        <w:rPr>
          <w:rFonts w:eastAsia="Calibri"/>
          <w:lang w:eastAsia="en-US"/>
        </w:rPr>
      </w:pPr>
    </w:p>
    <w:p w14:paraId="6E21FBB7" w14:textId="77777777" w:rsidR="00440986" w:rsidRPr="00B27C39" w:rsidRDefault="00440986" w:rsidP="00440986">
      <w:pPr>
        <w:spacing w:line="240" w:lineRule="auto"/>
        <w:contextualSpacing/>
        <w:jc w:val="left"/>
        <w:rPr>
          <w:rFonts w:eastAsia="Calibri"/>
          <w:lang w:eastAsia="en-US"/>
        </w:rPr>
      </w:pPr>
    </w:p>
    <w:p w14:paraId="28C287AE" w14:textId="77777777" w:rsidR="00440986" w:rsidRPr="00B27C39" w:rsidRDefault="00440986" w:rsidP="00440986">
      <w:pPr>
        <w:spacing w:line="240" w:lineRule="auto"/>
        <w:contextualSpacing/>
        <w:jc w:val="left"/>
        <w:rPr>
          <w:rFonts w:eastAsia="Calibri"/>
          <w:lang w:eastAsia="en-US"/>
        </w:rPr>
      </w:pPr>
    </w:p>
    <w:p w14:paraId="49DBDCC7" w14:textId="77777777" w:rsidR="00440986" w:rsidRPr="00B27C39" w:rsidRDefault="00440986" w:rsidP="00440986">
      <w:pPr>
        <w:spacing w:line="240" w:lineRule="auto"/>
        <w:contextualSpacing/>
        <w:jc w:val="left"/>
        <w:rPr>
          <w:rFonts w:eastAsia="Calibri"/>
          <w:lang w:eastAsia="en-US"/>
        </w:rPr>
      </w:pPr>
    </w:p>
    <w:p w14:paraId="12B18B79" w14:textId="77777777" w:rsidR="00440986" w:rsidRPr="00B27C39" w:rsidRDefault="00440986" w:rsidP="00440986">
      <w:pPr>
        <w:spacing w:line="240" w:lineRule="auto"/>
        <w:contextualSpacing/>
        <w:jc w:val="left"/>
        <w:rPr>
          <w:rFonts w:eastAsia="Calibri"/>
          <w:lang w:eastAsia="en-US"/>
        </w:rPr>
      </w:pPr>
    </w:p>
    <w:p w14:paraId="404057E1" w14:textId="77777777" w:rsidR="00440986" w:rsidRPr="00B27C39" w:rsidRDefault="00440986" w:rsidP="00440986">
      <w:pPr>
        <w:spacing w:line="240" w:lineRule="auto"/>
        <w:contextualSpacing/>
        <w:jc w:val="left"/>
        <w:rPr>
          <w:rFonts w:eastAsia="Calibri"/>
          <w:lang w:eastAsia="en-US"/>
        </w:rPr>
      </w:pPr>
    </w:p>
    <w:p w14:paraId="7F78320B" w14:textId="77777777" w:rsidR="00440986" w:rsidRPr="00B27C39" w:rsidRDefault="00440986" w:rsidP="00440986">
      <w:pPr>
        <w:spacing w:line="240" w:lineRule="auto"/>
        <w:contextualSpacing/>
        <w:jc w:val="left"/>
        <w:rPr>
          <w:rFonts w:eastAsia="Calibri"/>
          <w:lang w:eastAsia="en-US"/>
        </w:rPr>
      </w:pPr>
    </w:p>
    <w:p w14:paraId="4124D1FF" w14:textId="77777777" w:rsidR="00440986" w:rsidRPr="00B27C39" w:rsidRDefault="00440986" w:rsidP="00440986">
      <w:pPr>
        <w:spacing w:line="240" w:lineRule="auto"/>
        <w:contextualSpacing/>
        <w:jc w:val="left"/>
        <w:rPr>
          <w:rFonts w:eastAsia="Calibri"/>
          <w:lang w:eastAsia="en-US"/>
        </w:rPr>
      </w:pPr>
    </w:p>
    <w:p w14:paraId="3C99032C" w14:textId="77777777" w:rsidR="00440986" w:rsidRPr="00B27C39" w:rsidRDefault="00440986" w:rsidP="00440986">
      <w:pPr>
        <w:spacing w:line="240" w:lineRule="auto"/>
        <w:contextualSpacing/>
        <w:jc w:val="left"/>
        <w:rPr>
          <w:rFonts w:eastAsia="Calibri"/>
          <w:lang w:eastAsia="en-US"/>
        </w:rPr>
      </w:pPr>
    </w:p>
    <w:p w14:paraId="551B792A" w14:textId="77777777" w:rsidR="00440986" w:rsidRPr="00B27C39" w:rsidRDefault="00440986" w:rsidP="00440986">
      <w:pPr>
        <w:spacing w:line="240" w:lineRule="auto"/>
        <w:contextualSpacing/>
        <w:jc w:val="left"/>
        <w:rPr>
          <w:rFonts w:eastAsia="Calibri"/>
          <w:lang w:eastAsia="en-US"/>
        </w:rPr>
      </w:pPr>
    </w:p>
    <w:p w14:paraId="1A04135B" w14:textId="77777777" w:rsidR="00440986" w:rsidRPr="00B27C39" w:rsidRDefault="00440986" w:rsidP="00440986">
      <w:pPr>
        <w:spacing w:line="240" w:lineRule="auto"/>
        <w:contextualSpacing/>
        <w:jc w:val="left"/>
        <w:rPr>
          <w:rFonts w:eastAsia="Calibri"/>
          <w:lang w:eastAsia="en-US"/>
        </w:rPr>
      </w:pPr>
    </w:p>
    <w:p w14:paraId="29674E65" w14:textId="77777777" w:rsidR="00440986" w:rsidRPr="00B27C39" w:rsidRDefault="00440986" w:rsidP="00440986">
      <w:pPr>
        <w:spacing w:line="240" w:lineRule="auto"/>
        <w:contextualSpacing/>
        <w:jc w:val="left"/>
        <w:rPr>
          <w:rFonts w:eastAsia="Calibri"/>
          <w:lang w:eastAsia="en-US"/>
        </w:rPr>
      </w:pPr>
    </w:p>
    <w:p w14:paraId="7B374557" w14:textId="77777777" w:rsidR="00440986" w:rsidRPr="00B27C39" w:rsidRDefault="00440986" w:rsidP="00440986">
      <w:pPr>
        <w:spacing w:line="240" w:lineRule="auto"/>
        <w:contextualSpacing/>
        <w:jc w:val="left"/>
        <w:rPr>
          <w:rFonts w:eastAsia="Calibri"/>
          <w:lang w:eastAsia="en-US"/>
        </w:rPr>
      </w:pPr>
    </w:p>
    <w:p w14:paraId="126C13D8" w14:textId="77777777" w:rsidR="00440986" w:rsidRPr="00B27C39" w:rsidRDefault="00440986" w:rsidP="00F212C5">
      <w:pPr>
        <w:spacing w:line="240" w:lineRule="auto"/>
        <w:contextualSpacing/>
        <w:jc w:val="center"/>
        <w:rPr>
          <w:rFonts w:eastAsia="Calibri"/>
          <w:lang w:eastAsia="en-US"/>
        </w:rPr>
      </w:pPr>
    </w:p>
    <w:p w14:paraId="5741F50C" w14:textId="77777777" w:rsidR="00440986" w:rsidRPr="00B27C39" w:rsidRDefault="00440986" w:rsidP="00440986">
      <w:pPr>
        <w:spacing w:line="240" w:lineRule="auto"/>
        <w:contextualSpacing/>
        <w:jc w:val="left"/>
        <w:rPr>
          <w:rFonts w:eastAsia="Calibri"/>
          <w:lang w:eastAsia="en-US"/>
        </w:rPr>
      </w:pPr>
    </w:p>
    <w:p w14:paraId="1862B450" w14:textId="77777777" w:rsidR="00440986" w:rsidRPr="00B27C39" w:rsidRDefault="00440986" w:rsidP="00440986">
      <w:pPr>
        <w:spacing w:line="240" w:lineRule="auto"/>
        <w:contextualSpacing/>
        <w:jc w:val="left"/>
        <w:rPr>
          <w:rFonts w:eastAsia="Calibri"/>
          <w:lang w:eastAsia="en-US"/>
        </w:rPr>
      </w:pPr>
    </w:p>
    <w:p w14:paraId="1DAC2A92" w14:textId="77777777" w:rsidR="00440986" w:rsidRPr="00B27C39" w:rsidRDefault="00440986" w:rsidP="00440986">
      <w:pPr>
        <w:spacing w:line="240" w:lineRule="auto"/>
        <w:contextualSpacing/>
        <w:jc w:val="left"/>
        <w:rPr>
          <w:rFonts w:eastAsia="Calibri"/>
          <w:lang w:eastAsia="en-US"/>
        </w:rPr>
      </w:pPr>
    </w:p>
    <w:p w14:paraId="70E9DDC8" w14:textId="77777777" w:rsidR="00440986" w:rsidRPr="00B27C39" w:rsidRDefault="00440986" w:rsidP="00440986">
      <w:pPr>
        <w:spacing w:line="240" w:lineRule="auto"/>
        <w:contextualSpacing/>
        <w:jc w:val="left"/>
        <w:rPr>
          <w:rFonts w:eastAsia="Calibri"/>
          <w:lang w:eastAsia="en-US"/>
        </w:rPr>
      </w:pPr>
    </w:p>
    <w:p w14:paraId="56EE2B14" w14:textId="77777777" w:rsidR="00440986" w:rsidRPr="00B27C39" w:rsidRDefault="00440986" w:rsidP="00440986">
      <w:pPr>
        <w:spacing w:line="240" w:lineRule="auto"/>
        <w:contextualSpacing/>
        <w:jc w:val="left"/>
        <w:rPr>
          <w:rFonts w:eastAsia="Calibri"/>
          <w:lang w:eastAsia="en-US"/>
        </w:rPr>
      </w:pPr>
    </w:p>
    <w:p w14:paraId="09F78DFD" w14:textId="100587FC" w:rsidR="00440986" w:rsidRPr="00B27C39" w:rsidRDefault="00F212C5" w:rsidP="00440986">
      <w:pPr>
        <w:spacing w:line="240" w:lineRule="auto"/>
        <w:contextualSpacing/>
        <w:jc w:val="left"/>
        <w:rPr>
          <w:rFonts w:eastAsia="Calibri"/>
          <w:lang w:eastAsia="en-US"/>
        </w:rPr>
      </w:pPr>
      <w:r>
        <w:rPr>
          <w:rFonts w:eastAsia="Calibri"/>
          <w:lang w:eastAsia="en-US"/>
        </w:rPr>
        <w:t xml:space="preserve">    </w:t>
      </w:r>
    </w:p>
    <w:p w14:paraId="790ECFB7" w14:textId="77777777" w:rsidR="00440986" w:rsidRPr="00B27C39" w:rsidRDefault="00440986" w:rsidP="00440986">
      <w:pPr>
        <w:spacing w:line="240" w:lineRule="auto"/>
        <w:contextualSpacing/>
        <w:jc w:val="left"/>
        <w:rPr>
          <w:rFonts w:eastAsia="Calibri"/>
          <w:lang w:eastAsia="en-US"/>
        </w:rPr>
      </w:pPr>
    </w:p>
    <w:p w14:paraId="48439126" w14:textId="77777777" w:rsidR="00440986" w:rsidRPr="00B27C39" w:rsidRDefault="00440986" w:rsidP="00440986">
      <w:pPr>
        <w:spacing w:line="240" w:lineRule="auto"/>
        <w:contextualSpacing/>
        <w:jc w:val="left"/>
        <w:rPr>
          <w:rFonts w:eastAsia="Calibri"/>
          <w:lang w:eastAsia="en-US"/>
        </w:rPr>
      </w:pPr>
    </w:p>
    <w:p w14:paraId="63242769" w14:textId="77777777" w:rsidR="00440986" w:rsidRPr="00B27C39" w:rsidRDefault="00440986" w:rsidP="00440986">
      <w:pPr>
        <w:spacing w:line="240" w:lineRule="auto"/>
        <w:contextualSpacing/>
        <w:jc w:val="left"/>
        <w:rPr>
          <w:rFonts w:eastAsia="Calibri"/>
          <w:lang w:eastAsia="en-US"/>
        </w:rPr>
      </w:pPr>
    </w:p>
    <w:p w14:paraId="7D08C15B" w14:textId="77777777" w:rsidR="00440986" w:rsidRPr="00B27C39" w:rsidRDefault="00440986" w:rsidP="00440986">
      <w:pPr>
        <w:spacing w:line="240" w:lineRule="auto"/>
        <w:contextualSpacing/>
        <w:jc w:val="left"/>
        <w:rPr>
          <w:rFonts w:eastAsia="Calibri"/>
          <w:lang w:eastAsia="en-US"/>
        </w:rPr>
      </w:pPr>
    </w:p>
    <w:p w14:paraId="53EEB492" w14:textId="77777777" w:rsidR="00440986" w:rsidRPr="00B27C39" w:rsidRDefault="00440986" w:rsidP="00440986">
      <w:pPr>
        <w:spacing w:line="240" w:lineRule="auto"/>
        <w:contextualSpacing/>
        <w:jc w:val="left"/>
        <w:rPr>
          <w:rFonts w:eastAsia="Calibri"/>
          <w:lang w:eastAsia="en-US"/>
        </w:rPr>
      </w:pPr>
    </w:p>
    <w:p w14:paraId="07923044" w14:textId="77777777" w:rsidR="00440986" w:rsidRPr="00B27C39" w:rsidRDefault="00440986" w:rsidP="00440986">
      <w:pPr>
        <w:spacing w:line="240" w:lineRule="auto"/>
        <w:contextualSpacing/>
        <w:jc w:val="left"/>
        <w:rPr>
          <w:rFonts w:eastAsia="Calibri"/>
          <w:lang w:eastAsia="en-US"/>
        </w:rPr>
      </w:pPr>
    </w:p>
    <w:p w14:paraId="0E525169" w14:textId="77777777" w:rsidR="00440986" w:rsidRPr="00B27C39" w:rsidRDefault="00440986" w:rsidP="00440986">
      <w:pPr>
        <w:spacing w:line="240" w:lineRule="auto"/>
        <w:contextualSpacing/>
        <w:jc w:val="left"/>
        <w:rPr>
          <w:rFonts w:eastAsia="Calibri"/>
          <w:lang w:eastAsia="en-US"/>
        </w:rPr>
      </w:pPr>
    </w:p>
    <w:p w14:paraId="0709DF2C" w14:textId="77777777" w:rsidR="00440986" w:rsidRPr="00B27C39" w:rsidRDefault="00440986" w:rsidP="00440986">
      <w:pPr>
        <w:spacing w:line="240" w:lineRule="auto"/>
        <w:contextualSpacing/>
        <w:jc w:val="left"/>
        <w:rPr>
          <w:rFonts w:eastAsia="Calibri"/>
          <w:lang w:eastAsia="en-US"/>
        </w:rPr>
      </w:pPr>
    </w:p>
    <w:p w14:paraId="20C34D0A" w14:textId="77777777" w:rsidR="00440986" w:rsidRPr="00B27C39" w:rsidRDefault="00440986" w:rsidP="00440986">
      <w:pPr>
        <w:spacing w:line="240" w:lineRule="auto"/>
        <w:contextualSpacing/>
        <w:jc w:val="left"/>
        <w:rPr>
          <w:rFonts w:eastAsia="Calibri"/>
          <w:lang w:eastAsia="en-US"/>
        </w:rPr>
      </w:pPr>
    </w:p>
    <w:p w14:paraId="7F6F38FE" w14:textId="77777777" w:rsidR="00440986" w:rsidRPr="00B27C39" w:rsidRDefault="00440986" w:rsidP="00440986">
      <w:pPr>
        <w:spacing w:line="240" w:lineRule="auto"/>
        <w:contextualSpacing/>
        <w:jc w:val="left"/>
        <w:rPr>
          <w:rFonts w:eastAsia="Calibri"/>
          <w:lang w:eastAsia="en-US"/>
        </w:rPr>
      </w:pPr>
    </w:p>
    <w:p w14:paraId="68EA6999" w14:textId="77777777" w:rsidR="00440986" w:rsidRPr="00B27C39" w:rsidRDefault="00440986" w:rsidP="00440986">
      <w:pPr>
        <w:spacing w:line="240" w:lineRule="auto"/>
        <w:contextualSpacing/>
        <w:jc w:val="left"/>
        <w:rPr>
          <w:rFonts w:eastAsia="Calibri"/>
          <w:lang w:eastAsia="en-US"/>
        </w:rPr>
      </w:pPr>
    </w:p>
    <w:p w14:paraId="03E20035" w14:textId="77777777" w:rsidR="00440986" w:rsidRPr="00B27C39" w:rsidRDefault="00440986" w:rsidP="00440986">
      <w:pPr>
        <w:spacing w:line="240" w:lineRule="auto"/>
        <w:contextualSpacing/>
        <w:jc w:val="left"/>
        <w:rPr>
          <w:rFonts w:eastAsia="Calibri"/>
          <w:u w:val="single"/>
          <w:lang w:eastAsia="en-US"/>
        </w:rPr>
      </w:pPr>
    </w:p>
    <w:p w14:paraId="102E9AC4" w14:textId="77777777" w:rsidR="00440986" w:rsidRDefault="00440986" w:rsidP="00440986">
      <w:pPr>
        <w:spacing w:line="240" w:lineRule="auto"/>
        <w:jc w:val="left"/>
        <w:rPr>
          <w:rFonts w:eastAsia="Calibri"/>
          <w:u w:val="single"/>
          <w:lang w:eastAsia="en-US"/>
        </w:rPr>
      </w:pPr>
      <w:r>
        <w:rPr>
          <w:rFonts w:eastAsia="Calibri"/>
          <w:u w:val="single"/>
          <w:lang w:eastAsia="en-US"/>
        </w:rPr>
        <w:br w:type="page"/>
      </w:r>
    </w:p>
    <w:p w14:paraId="66F41CCE" w14:textId="0327E75C" w:rsidR="00440986" w:rsidRPr="00740452" w:rsidRDefault="00440986" w:rsidP="00440986">
      <w:pPr>
        <w:spacing w:line="240" w:lineRule="auto"/>
        <w:ind w:left="1418" w:hanging="1418"/>
        <w:contextualSpacing/>
        <w:jc w:val="left"/>
        <w:rPr>
          <w:rFonts w:eastAsia="Calibri"/>
          <w:lang w:eastAsia="en-US"/>
        </w:rPr>
      </w:pPr>
      <w:r w:rsidRPr="00740452">
        <w:rPr>
          <w:rFonts w:eastAsia="Calibri"/>
          <w:u w:val="single"/>
          <w:lang w:eastAsia="en-US"/>
        </w:rPr>
        <w:lastRenderedPageBreak/>
        <w:t>Question 2-4</w:t>
      </w:r>
      <w:r w:rsidRPr="00740452">
        <w:rPr>
          <w:rFonts w:eastAsia="Calibri"/>
          <w:lang w:eastAsia="en-US"/>
        </w:rPr>
        <w:t xml:space="preserve"> : </w:t>
      </w:r>
    </w:p>
    <w:p w14:paraId="3E01EF3E" w14:textId="77777777" w:rsidR="00440986" w:rsidRPr="00740452" w:rsidRDefault="00440986" w:rsidP="00440986">
      <w:pPr>
        <w:spacing w:line="240" w:lineRule="auto"/>
        <w:contextualSpacing/>
        <w:jc w:val="left"/>
        <w:rPr>
          <w:rFonts w:eastAsia="Calibri"/>
          <w:lang w:eastAsia="en-US"/>
        </w:rPr>
      </w:pPr>
    </w:p>
    <w:tbl>
      <w:tblPr>
        <w:tblStyle w:val="Grilledutableau2"/>
        <w:tblW w:w="9889" w:type="dxa"/>
        <w:tblLayout w:type="fixed"/>
        <w:tblLook w:val="04A0" w:firstRow="1" w:lastRow="0" w:firstColumn="1" w:lastColumn="0" w:noHBand="0" w:noVBand="1"/>
      </w:tblPr>
      <w:tblGrid>
        <w:gridCol w:w="1384"/>
        <w:gridCol w:w="1418"/>
        <w:gridCol w:w="1559"/>
        <w:gridCol w:w="1701"/>
        <w:gridCol w:w="1984"/>
        <w:gridCol w:w="1843"/>
      </w:tblGrid>
      <w:tr w:rsidR="00440986" w:rsidRPr="00740452" w14:paraId="529A1346" w14:textId="77777777" w:rsidTr="00F212C5">
        <w:trPr>
          <w:trHeight w:val="170"/>
        </w:trPr>
        <w:tc>
          <w:tcPr>
            <w:tcW w:w="1384" w:type="dxa"/>
            <w:vAlign w:val="center"/>
          </w:tcPr>
          <w:p w14:paraId="6B43E048"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Rapport de départ</w:t>
            </w:r>
          </w:p>
        </w:tc>
        <w:tc>
          <w:tcPr>
            <w:tcW w:w="1418" w:type="dxa"/>
            <w:vAlign w:val="center"/>
          </w:tcPr>
          <w:p w14:paraId="2600244B"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Passage de rapport</w:t>
            </w:r>
          </w:p>
        </w:tc>
        <w:tc>
          <w:tcPr>
            <w:tcW w:w="1559" w:type="dxa"/>
            <w:vAlign w:val="center"/>
          </w:tcPr>
          <w:p w14:paraId="6E7D07B7"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Etat EV embrayage</w:t>
            </w:r>
          </w:p>
        </w:tc>
        <w:tc>
          <w:tcPr>
            <w:tcW w:w="1701" w:type="dxa"/>
            <w:vAlign w:val="center"/>
          </w:tcPr>
          <w:p w14:paraId="4D9DF9B5"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Etat EV de sélection</w:t>
            </w:r>
          </w:p>
        </w:tc>
        <w:tc>
          <w:tcPr>
            <w:tcW w:w="1984" w:type="dxa"/>
            <w:vAlign w:val="center"/>
          </w:tcPr>
          <w:p w14:paraId="408162E8"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Etat EV de passage paire</w:t>
            </w:r>
          </w:p>
        </w:tc>
        <w:tc>
          <w:tcPr>
            <w:tcW w:w="1843" w:type="dxa"/>
            <w:vAlign w:val="center"/>
          </w:tcPr>
          <w:p w14:paraId="3EBC2311"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Etat EV de passage impaire</w:t>
            </w:r>
          </w:p>
        </w:tc>
      </w:tr>
      <w:tr w:rsidR="00440986" w:rsidRPr="00740452" w14:paraId="303BC9FB" w14:textId="77777777" w:rsidTr="00F212C5">
        <w:trPr>
          <w:trHeight w:val="170"/>
        </w:trPr>
        <w:tc>
          <w:tcPr>
            <w:tcW w:w="1384" w:type="dxa"/>
            <w:vAlign w:val="center"/>
          </w:tcPr>
          <w:p w14:paraId="7BE244EF"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N</w:t>
            </w:r>
          </w:p>
        </w:tc>
        <w:tc>
          <w:tcPr>
            <w:tcW w:w="1418" w:type="dxa"/>
            <w:vAlign w:val="center"/>
          </w:tcPr>
          <w:p w14:paraId="327B833B" w14:textId="77777777" w:rsidR="00440986" w:rsidRPr="00740452" w:rsidRDefault="00440986" w:rsidP="00F212C5">
            <w:pPr>
              <w:tabs>
                <w:tab w:val="left" w:pos="750"/>
              </w:tabs>
              <w:spacing w:line="240" w:lineRule="auto"/>
              <w:jc w:val="center"/>
              <w:rPr>
                <w:rFonts w:ascii="Arial" w:hAnsi="Arial" w:cs="Arial"/>
                <w:sz w:val="20"/>
                <w:szCs w:val="20"/>
              </w:rPr>
            </w:pPr>
            <w:r w:rsidRPr="00740452">
              <w:rPr>
                <w:noProof/>
              </w:rPr>
              <mc:AlternateContent>
                <mc:Choice Requires="wps">
                  <w:drawing>
                    <wp:anchor distT="0" distB="0" distL="114300" distR="114300" simplePos="0" relativeHeight="251729408" behindDoc="0" locked="0" layoutInCell="1" allowOverlap="1" wp14:anchorId="2C46FBE0" wp14:editId="5372D668">
                      <wp:simplePos x="0" y="0"/>
                      <wp:positionH relativeFrom="column">
                        <wp:posOffset>239395</wp:posOffset>
                      </wp:positionH>
                      <wp:positionV relativeFrom="paragraph">
                        <wp:posOffset>93980</wp:posOffset>
                      </wp:positionV>
                      <wp:extent cx="190500" cy="0"/>
                      <wp:effectExtent l="0" t="76200" r="19050" b="114300"/>
                      <wp:wrapNone/>
                      <wp:docPr id="33" name="Connecteur droit avec flèche 33"/>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w14:anchorId="6599B025" id="_x0000_t32" coordsize="21600,21600" o:spt="32" o:oned="t" path="m0,0l21600,21600e" filled="f">
                      <v:path arrowok="t" fillok="f" o:connecttype="none"/>
                      <o:lock v:ext="edit" shapetype="t"/>
                    </v:shapetype>
                    <v:shape id="Connecteur droit avec flèche 33" o:spid="_x0000_s1026" type="#_x0000_t32" style="position:absolute;margin-left:18.85pt;margin-top:7.4pt;width:15pt;height:0;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">
                      <v:stroke endarrow="open"/>
                    </v:shape>
                  </w:pict>
                </mc:Fallback>
              </mc:AlternateContent>
            </w:r>
            <w:r w:rsidRPr="00740452">
              <w:rPr>
                <w:rFonts w:ascii="Arial" w:hAnsi="Arial" w:cs="Arial"/>
                <w:sz w:val="20"/>
                <w:szCs w:val="20"/>
              </w:rPr>
              <w:t>N</w:t>
            </w:r>
            <w:r w:rsidRPr="00740452">
              <w:rPr>
                <w:rFonts w:ascii="Arial" w:hAnsi="Arial" w:cs="Arial"/>
                <w:sz w:val="20"/>
                <w:szCs w:val="20"/>
              </w:rPr>
              <w:tab/>
              <w:t>1</w:t>
            </w:r>
          </w:p>
        </w:tc>
        <w:tc>
          <w:tcPr>
            <w:tcW w:w="1559" w:type="dxa"/>
            <w:vAlign w:val="center"/>
          </w:tcPr>
          <w:p w14:paraId="47663265"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1 puis 0</w:t>
            </w:r>
          </w:p>
        </w:tc>
        <w:tc>
          <w:tcPr>
            <w:tcW w:w="1701" w:type="dxa"/>
            <w:vAlign w:val="center"/>
          </w:tcPr>
          <w:p w14:paraId="36A81CDE"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0</w:t>
            </w:r>
          </w:p>
        </w:tc>
        <w:tc>
          <w:tcPr>
            <w:tcW w:w="1984" w:type="dxa"/>
            <w:vAlign w:val="center"/>
          </w:tcPr>
          <w:p w14:paraId="6A6831C2"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0</w:t>
            </w:r>
          </w:p>
        </w:tc>
        <w:tc>
          <w:tcPr>
            <w:tcW w:w="1843" w:type="dxa"/>
            <w:vAlign w:val="center"/>
          </w:tcPr>
          <w:p w14:paraId="650FF520" w14:textId="2E116FCB"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1</w:t>
            </w:r>
          </w:p>
        </w:tc>
      </w:tr>
      <w:tr w:rsidR="00440986" w:rsidRPr="00740452" w14:paraId="1E87BE33" w14:textId="77777777" w:rsidTr="00F212C5">
        <w:trPr>
          <w:trHeight w:val="170"/>
        </w:trPr>
        <w:tc>
          <w:tcPr>
            <w:tcW w:w="1384" w:type="dxa"/>
            <w:vAlign w:val="center"/>
          </w:tcPr>
          <w:p w14:paraId="44C5F409" w14:textId="07E317B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1</w:t>
            </w:r>
          </w:p>
        </w:tc>
        <w:tc>
          <w:tcPr>
            <w:tcW w:w="1418" w:type="dxa"/>
            <w:vAlign w:val="center"/>
          </w:tcPr>
          <w:p w14:paraId="792FE74A" w14:textId="77777777" w:rsidR="00440986" w:rsidRPr="00740452" w:rsidRDefault="00440986" w:rsidP="00F212C5">
            <w:pPr>
              <w:spacing w:line="240" w:lineRule="auto"/>
              <w:jc w:val="center"/>
              <w:rPr>
                <w:rFonts w:ascii="Arial" w:hAnsi="Arial" w:cs="Arial"/>
                <w:sz w:val="20"/>
                <w:szCs w:val="20"/>
              </w:rPr>
            </w:pPr>
            <w:r w:rsidRPr="00740452">
              <w:rPr>
                <w:noProof/>
              </w:rPr>
              <mc:AlternateContent>
                <mc:Choice Requires="wps">
                  <w:drawing>
                    <wp:anchor distT="0" distB="0" distL="114300" distR="114300" simplePos="0" relativeHeight="251732480" behindDoc="0" locked="0" layoutInCell="1" allowOverlap="1" wp14:anchorId="4D5CD2FB" wp14:editId="77983A94">
                      <wp:simplePos x="0" y="0"/>
                      <wp:positionH relativeFrom="column">
                        <wp:posOffset>244475</wp:posOffset>
                      </wp:positionH>
                      <wp:positionV relativeFrom="paragraph">
                        <wp:posOffset>87630</wp:posOffset>
                      </wp:positionV>
                      <wp:extent cx="190500" cy="0"/>
                      <wp:effectExtent l="0" t="76200" r="19050" b="114300"/>
                      <wp:wrapNone/>
                      <wp:docPr id="34" name="Connecteur droit avec flèche 34"/>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1110E7" id="Connecteur droit avec flèche 34" o:spid="_x0000_s1026" type="#_x0000_t32" style="position:absolute;margin-left:19.25pt;margin-top:6.9pt;width:1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">
                      <v:stroke endarrow="open"/>
                    </v:shape>
                  </w:pict>
                </mc:Fallback>
              </mc:AlternateContent>
            </w:r>
            <w:r w:rsidRPr="00740452">
              <w:rPr>
                <w:rFonts w:ascii="Arial" w:hAnsi="Arial" w:cs="Arial"/>
                <w:sz w:val="20"/>
                <w:szCs w:val="20"/>
              </w:rPr>
              <w:t>1</w:t>
            </w:r>
            <w:r w:rsidRPr="00740452">
              <w:rPr>
                <w:rFonts w:ascii="Arial" w:hAnsi="Arial" w:cs="Arial"/>
                <w:sz w:val="20"/>
                <w:szCs w:val="20"/>
              </w:rPr>
              <w:tab/>
              <w:t>2</w:t>
            </w:r>
          </w:p>
        </w:tc>
        <w:tc>
          <w:tcPr>
            <w:tcW w:w="1559" w:type="dxa"/>
            <w:vAlign w:val="center"/>
          </w:tcPr>
          <w:p w14:paraId="3DC902E9"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 puis 0</w:t>
            </w:r>
          </w:p>
        </w:tc>
        <w:tc>
          <w:tcPr>
            <w:tcW w:w="1701" w:type="dxa"/>
            <w:vAlign w:val="center"/>
          </w:tcPr>
          <w:p w14:paraId="63817664"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c>
          <w:tcPr>
            <w:tcW w:w="1984" w:type="dxa"/>
            <w:vAlign w:val="center"/>
          </w:tcPr>
          <w:p w14:paraId="78A7BAAF"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w:t>
            </w:r>
          </w:p>
        </w:tc>
        <w:tc>
          <w:tcPr>
            <w:tcW w:w="1843" w:type="dxa"/>
            <w:vAlign w:val="center"/>
          </w:tcPr>
          <w:p w14:paraId="55B1BC0A"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r>
      <w:tr w:rsidR="00440986" w:rsidRPr="00740452" w14:paraId="1947B3DD" w14:textId="77777777" w:rsidTr="00F212C5">
        <w:trPr>
          <w:trHeight w:val="170"/>
        </w:trPr>
        <w:tc>
          <w:tcPr>
            <w:tcW w:w="1384" w:type="dxa"/>
            <w:vAlign w:val="center"/>
          </w:tcPr>
          <w:p w14:paraId="589879F3"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2</w:t>
            </w:r>
          </w:p>
        </w:tc>
        <w:tc>
          <w:tcPr>
            <w:tcW w:w="1418" w:type="dxa"/>
            <w:vAlign w:val="center"/>
          </w:tcPr>
          <w:p w14:paraId="6C8B4DCB" w14:textId="77777777" w:rsidR="00440986" w:rsidRPr="00740452" w:rsidRDefault="00440986" w:rsidP="00F212C5">
            <w:pPr>
              <w:spacing w:line="240" w:lineRule="auto"/>
              <w:jc w:val="center"/>
              <w:rPr>
                <w:rFonts w:ascii="Arial" w:hAnsi="Arial" w:cs="Arial"/>
                <w:sz w:val="20"/>
                <w:szCs w:val="20"/>
              </w:rPr>
            </w:pPr>
            <w:r w:rsidRPr="00740452">
              <w:rPr>
                <w:noProof/>
              </w:rPr>
              <mc:AlternateContent>
                <mc:Choice Requires="wps">
                  <w:drawing>
                    <wp:anchor distT="0" distB="0" distL="114300" distR="114300" simplePos="0" relativeHeight="251733504" behindDoc="0" locked="0" layoutInCell="1" allowOverlap="1" wp14:anchorId="6F2B3B80" wp14:editId="260C4810">
                      <wp:simplePos x="0" y="0"/>
                      <wp:positionH relativeFrom="column">
                        <wp:posOffset>241935</wp:posOffset>
                      </wp:positionH>
                      <wp:positionV relativeFrom="paragraph">
                        <wp:posOffset>80645</wp:posOffset>
                      </wp:positionV>
                      <wp:extent cx="190500" cy="0"/>
                      <wp:effectExtent l="0" t="76200" r="19050" b="114300"/>
                      <wp:wrapNone/>
                      <wp:docPr id="38" name="Connecteur droit avec flèche 38"/>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1DEB7A" id="Connecteur droit avec flèche 38" o:spid="_x0000_s1026" type="#_x0000_t32" style="position:absolute;margin-left:19.05pt;margin-top:6.35pt;width:1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">
                      <v:stroke endarrow="open"/>
                    </v:shape>
                  </w:pict>
                </mc:Fallback>
              </mc:AlternateContent>
            </w:r>
            <w:r w:rsidRPr="00740452">
              <w:rPr>
                <w:rFonts w:ascii="Arial" w:hAnsi="Arial" w:cs="Arial"/>
                <w:sz w:val="20"/>
                <w:szCs w:val="20"/>
              </w:rPr>
              <w:t>2</w:t>
            </w:r>
            <w:r w:rsidRPr="00740452">
              <w:rPr>
                <w:rFonts w:ascii="Arial" w:hAnsi="Arial" w:cs="Arial"/>
                <w:sz w:val="20"/>
                <w:szCs w:val="20"/>
              </w:rPr>
              <w:tab/>
              <w:t>3</w:t>
            </w:r>
          </w:p>
        </w:tc>
        <w:tc>
          <w:tcPr>
            <w:tcW w:w="1559" w:type="dxa"/>
            <w:vAlign w:val="center"/>
          </w:tcPr>
          <w:p w14:paraId="373461E1"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 puis 0</w:t>
            </w:r>
          </w:p>
        </w:tc>
        <w:tc>
          <w:tcPr>
            <w:tcW w:w="1701" w:type="dxa"/>
            <w:vAlign w:val="center"/>
          </w:tcPr>
          <w:p w14:paraId="6F9BB566"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w:t>
            </w:r>
          </w:p>
        </w:tc>
        <w:tc>
          <w:tcPr>
            <w:tcW w:w="1984" w:type="dxa"/>
            <w:vAlign w:val="center"/>
          </w:tcPr>
          <w:p w14:paraId="438B00E4"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c>
          <w:tcPr>
            <w:tcW w:w="1843" w:type="dxa"/>
            <w:vAlign w:val="center"/>
          </w:tcPr>
          <w:p w14:paraId="1497A954" w14:textId="51514761" w:rsidR="00440986" w:rsidRPr="00740452" w:rsidRDefault="00440986" w:rsidP="007C4E05">
            <w:pPr>
              <w:spacing w:line="240" w:lineRule="auto"/>
              <w:jc w:val="center"/>
              <w:rPr>
                <w:rFonts w:ascii="Arial" w:hAnsi="Arial" w:cs="Arial"/>
                <w:b/>
                <w:sz w:val="20"/>
                <w:szCs w:val="20"/>
              </w:rPr>
            </w:pPr>
            <w:r w:rsidRPr="00740452">
              <w:rPr>
                <w:rFonts w:ascii="Arial" w:hAnsi="Arial" w:cs="Arial"/>
                <w:b/>
                <w:sz w:val="20"/>
                <w:szCs w:val="20"/>
              </w:rPr>
              <w:t>1</w:t>
            </w:r>
          </w:p>
        </w:tc>
      </w:tr>
      <w:tr w:rsidR="00440986" w:rsidRPr="00740452" w14:paraId="7BB4521C" w14:textId="77777777" w:rsidTr="00F212C5">
        <w:trPr>
          <w:trHeight w:val="170"/>
        </w:trPr>
        <w:tc>
          <w:tcPr>
            <w:tcW w:w="1384" w:type="dxa"/>
            <w:vAlign w:val="center"/>
          </w:tcPr>
          <w:p w14:paraId="6ECBEF89" w14:textId="77777777"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3</w:t>
            </w:r>
          </w:p>
        </w:tc>
        <w:tc>
          <w:tcPr>
            <w:tcW w:w="1418" w:type="dxa"/>
            <w:vAlign w:val="center"/>
          </w:tcPr>
          <w:p w14:paraId="20B15B33" w14:textId="77777777" w:rsidR="00440986" w:rsidRPr="00740452" w:rsidRDefault="00440986" w:rsidP="00F212C5">
            <w:pPr>
              <w:spacing w:line="240" w:lineRule="auto"/>
              <w:jc w:val="center"/>
              <w:rPr>
                <w:rFonts w:ascii="Arial" w:hAnsi="Arial" w:cs="Arial"/>
                <w:sz w:val="20"/>
                <w:szCs w:val="20"/>
              </w:rPr>
            </w:pPr>
            <w:r w:rsidRPr="00740452">
              <w:rPr>
                <w:noProof/>
              </w:rPr>
              <mc:AlternateContent>
                <mc:Choice Requires="wps">
                  <w:drawing>
                    <wp:anchor distT="0" distB="0" distL="114300" distR="114300" simplePos="0" relativeHeight="251734528" behindDoc="0" locked="0" layoutInCell="1" allowOverlap="1" wp14:anchorId="74D0D846" wp14:editId="403550E0">
                      <wp:simplePos x="0" y="0"/>
                      <wp:positionH relativeFrom="column">
                        <wp:posOffset>243205</wp:posOffset>
                      </wp:positionH>
                      <wp:positionV relativeFrom="paragraph">
                        <wp:posOffset>97155</wp:posOffset>
                      </wp:positionV>
                      <wp:extent cx="190500" cy="0"/>
                      <wp:effectExtent l="0" t="76200" r="19050" b="114300"/>
                      <wp:wrapNone/>
                      <wp:docPr id="35" name="Connecteur droit avec flèche 35"/>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DE8F89" id="Connecteur droit avec flèche 35" o:spid="_x0000_s1026" type="#_x0000_t32" style="position:absolute;margin-left:19.15pt;margin-top:7.65pt;width:1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">
                      <v:stroke endarrow="open"/>
                    </v:shape>
                  </w:pict>
                </mc:Fallback>
              </mc:AlternateContent>
            </w:r>
            <w:r w:rsidRPr="00740452">
              <w:rPr>
                <w:rFonts w:ascii="Arial" w:hAnsi="Arial" w:cs="Arial"/>
                <w:sz w:val="20"/>
                <w:szCs w:val="20"/>
              </w:rPr>
              <w:t>3</w:t>
            </w:r>
            <w:r w:rsidRPr="00740452">
              <w:rPr>
                <w:rFonts w:ascii="Arial" w:hAnsi="Arial" w:cs="Arial"/>
                <w:sz w:val="20"/>
                <w:szCs w:val="20"/>
              </w:rPr>
              <w:tab/>
              <w:t>4</w:t>
            </w:r>
          </w:p>
        </w:tc>
        <w:tc>
          <w:tcPr>
            <w:tcW w:w="1559" w:type="dxa"/>
            <w:vAlign w:val="center"/>
          </w:tcPr>
          <w:p w14:paraId="4F0473E4"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 puis 0</w:t>
            </w:r>
          </w:p>
        </w:tc>
        <w:tc>
          <w:tcPr>
            <w:tcW w:w="1701" w:type="dxa"/>
            <w:vAlign w:val="center"/>
          </w:tcPr>
          <w:p w14:paraId="78DECCCA"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c>
          <w:tcPr>
            <w:tcW w:w="1984" w:type="dxa"/>
            <w:vAlign w:val="center"/>
          </w:tcPr>
          <w:p w14:paraId="16634EDB"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w:t>
            </w:r>
          </w:p>
        </w:tc>
        <w:tc>
          <w:tcPr>
            <w:tcW w:w="1843" w:type="dxa"/>
            <w:vAlign w:val="center"/>
          </w:tcPr>
          <w:p w14:paraId="16BD6ABB" w14:textId="4024568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r>
      <w:tr w:rsidR="00440986" w:rsidRPr="00740452" w14:paraId="4028A9AE" w14:textId="77777777" w:rsidTr="00F212C5">
        <w:trPr>
          <w:trHeight w:val="170"/>
        </w:trPr>
        <w:tc>
          <w:tcPr>
            <w:tcW w:w="1384" w:type="dxa"/>
            <w:vAlign w:val="center"/>
          </w:tcPr>
          <w:p w14:paraId="59FD39F5" w14:textId="6DFA8DF1"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4</w:t>
            </w:r>
          </w:p>
        </w:tc>
        <w:tc>
          <w:tcPr>
            <w:tcW w:w="1418" w:type="dxa"/>
            <w:vAlign w:val="center"/>
          </w:tcPr>
          <w:p w14:paraId="62A5611D" w14:textId="77777777" w:rsidR="00440986" w:rsidRPr="00740452" w:rsidRDefault="00440986" w:rsidP="00F212C5">
            <w:pPr>
              <w:spacing w:line="240" w:lineRule="auto"/>
              <w:jc w:val="center"/>
              <w:rPr>
                <w:rFonts w:ascii="Arial" w:hAnsi="Arial" w:cs="Arial"/>
                <w:sz w:val="20"/>
                <w:szCs w:val="20"/>
              </w:rPr>
            </w:pPr>
            <w:r w:rsidRPr="00740452">
              <w:rPr>
                <w:noProof/>
              </w:rPr>
              <mc:AlternateContent>
                <mc:Choice Requires="wps">
                  <w:drawing>
                    <wp:anchor distT="0" distB="0" distL="114300" distR="114300" simplePos="0" relativeHeight="251735552" behindDoc="0" locked="0" layoutInCell="1" allowOverlap="1" wp14:anchorId="7C6B53AA" wp14:editId="586C6AA7">
                      <wp:simplePos x="0" y="0"/>
                      <wp:positionH relativeFrom="column">
                        <wp:posOffset>243205</wp:posOffset>
                      </wp:positionH>
                      <wp:positionV relativeFrom="paragraph">
                        <wp:posOffset>97155</wp:posOffset>
                      </wp:positionV>
                      <wp:extent cx="190500" cy="0"/>
                      <wp:effectExtent l="0" t="76200" r="19050" b="114300"/>
                      <wp:wrapNone/>
                      <wp:docPr id="39" name="Connecteur droit avec flèche 39"/>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804EE6" id="Connecteur droit avec flèche 39" o:spid="_x0000_s1026" type="#_x0000_t32" style="position:absolute;margin-left:19.15pt;margin-top:7.65pt;width:15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">
                      <v:stroke endarrow="open"/>
                    </v:shape>
                  </w:pict>
                </mc:Fallback>
              </mc:AlternateContent>
            </w:r>
            <w:r w:rsidRPr="00740452">
              <w:rPr>
                <w:rFonts w:ascii="Arial" w:hAnsi="Arial" w:cs="Arial"/>
                <w:sz w:val="20"/>
                <w:szCs w:val="20"/>
              </w:rPr>
              <w:t>4</w:t>
            </w:r>
            <w:r w:rsidRPr="00740452">
              <w:rPr>
                <w:rFonts w:ascii="Arial" w:hAnsi="Arial" w:cs="Arial"/>
                <w:sz w:val="20"/>
                <w:szCs w:val="20"/>
              </w:rPr>
              <w:tab/>
              <w:t>5</w:t>
            </w:r>
          </w:p>
        </w:tc>
        <w:tc>
          <w:tcPr>
            <w:tcW w:w="1559" w:type="dxa"/>
            <w:vAlign w:val="center"/>
          </w:tcPr>
          <w:p w14:paraId="7D8B9210"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 puis 0</w:t>
            </w:r>
          </w:p>
        </w:tc>
        <w:tc>
          <w:tcPr>
            <w:tcW w:w="1701" w:type="dxa"/>
            <w:vAlign w:val="center"/>
          </w:tcPr>
          <w:p w14:paraId="6E6F6BAB"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w:t>
            </w:r>
          </w:p>
        </w:tc>
        <w:tc>
          <w:tcPr>
            <w:tcW w:w="1984" w:type="dxa"/>
            <w:vAlign w:val="center"/>
          </w:tcPr>
          <w:p w14:paraId="438262B3"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c>
          <w:tcPr>
            <w:tcW w:w="1843" w:type="dxa"/>
            <w:vAlign w:val="center"/>
          </w:tcPr>
          <w:p w14:paraId="7C11564C"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w:t>
            </w:r>
          </w:p>
        </w:tc>
      </w:tr>
      <w:tr w:rsidR="00440986" w:rsidRPr="00740452" w14:paraId="6D493576" w14:textId="77777777" w:rsidTr="00F212C5">
        <w:trPr>
          <w:trHeight w:val="170"/>
        </w:trPr>
        <w:tc>
          <w:tcPr>
            <w:tcW w:w="1384" w:type="dxa"/>
            <w:vAlign w:val="center"/>
          </w:tcPr>
          <w:p w14:paraId="4E1FCA1A" w14:textId="4D185C2C" w:rsidR="00440986" w:rsidRPr="00740452" w:rsidRDefault="00440986" w:rsidP="00F212C5">
            <w:pPr>
              <w:spacing w:line="240" w:lineRule="auto"/>
              <w:jc w:val="center"/>
              <w:rPr>
                <w:rFonts w:ascii="Arial" w:hAnsi="Arial" w:cs="Arial"/>
                <w:sz w:val="20"/>
                <w:szCs w:val="20"/>
              </w:rPr>
            </w:pPr>
            <w:r w:rsidRPr="00740452">
              <w:rPr>
                <w:rFonts w:ascii="Arial" w:hAnsi="Arial" w:cs="Arial"/>
                <w:sz w:val="20"/>
                <w:szCs w:val="20"/>
              </w:rPr>
              <w:t>5</w:t>
            </w:r>
          </w:p>
        </w:tc>
        <w:tc>
          <w:tcPr>
            <w:tcW w:w="1418" w:type="dxa"/>
            <w:vAlign w:val="center"/>
          </w:tcPr>
          <w:p w14:paraId="34992EFF" w14:textId="77777777" w:rsidR="00440986" w:rsidRPr="00740452" w:rsidRDefault="00440986" w:rsidP="00F212C5">
            <w:pPr>
              <w:spacing w:line="240" w:lineRule="auto"/>
              <w:jc w:val="center"/>
              <w:rPr>
                <w:rFonts w:ascii="Arial" w:hAnsi="Arial" w:cs="Arial"/>
                <w:sz w:val="20"/>
                <w:szCs w:val="20"/>
              </w:rPr>
            </w:pPr>
            <w:r w:rsidRPr="00740452">
              <w:rPr>
                <w:noProof/>
              </w:rPr>
              <mc:AlternateContent>
                <mc:Choice Requires="wps">
                  <w:drawing>
                    <wp:anchor distT="0" distB="0" distL="114300" distR="114300" simplePos="0" relativeHeight="251736576" behindDoc="0" locked="0" layoutInCell="1" allowOverlap="1" wp14:anchorId="075972F1" wp14:editId="52447B3C">
                      <wp:simplePos x="0" y="0"/>
                      <wp:positionH relativeFrom="column">
                        <wp:posOffset>236855</wp:posOffset>
                      </wp:positionH>
                      <wp:positionV relativeFrom="paragraph">
                        <wp:posOffset>97155</wp:posOffset>
                      </wp:positionV>
                      <wp:extent cx="190500" cy="0"/>
                      <wp:effectExtent l="0" t="76200" r="19050" b="114300"/>
                      <wp:wrapNone/>
                      <wp:docPr id="40" name="Connecteur droit avec flèche 40"/>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5F087A" id="Connecteur droit avec flèche 40" o:spid="_x0000_s1026" type="#_x0000_t32" style="position:absolute;margin-left:18.65pt;margin-top:7.65pt;width:15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">
                      <v:stroke endarrow="open"/>
                    </v:shape>
                  </w:pict>
                </mc:Fallback>
              </mc:AlternateContent>
            </w:r>
            <w:r w:rsidRPr="00740452">
              <w:rPr>
                <w:rFonts w:ascii="Arial" w:hAnsi="Arial" w:cs="Arial"/>
                <w:sz w:val="20"/>
                <w:szCs w:val="20"/>
              </w:rPr>
              <w:t>5</w:t>
            </w:r>
            <w:r w:rsidRPr="00740452">
              <w:rPr>
                <w:rFonts w:ascii="Arial" w:hAnsi="Arial" w:cs="Arial"/>
                <w:sz w:val="20"/>
                <w:szCs w:val="20"/>
              </w:rPr>
              <w:tab/>
              <w:t>6</w:t>
            </w:r>
          </w:p>
        </w:tc>
        <w:tc>
          <w:tcPr>
            <w:tcW w:w="1559" w:type="dxa"/>
            <w:vAlign w:val="center"/>
          </w:tcPr>
          <w:p w14:paraId="73ACC786"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 puis 0</w:t>
            </w:r>
          </w:p>
        </w:tc>
        <w:tc>
          <w:tcPr>
            <w:tcW w:w="1701" w:type="dxa"/>
            <w:vAlign w:val="center"/>
          </w:tcPr>
          <w:p w14:paraId="466F462E"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c>
          <w:tcPr>
            <w:tcW w:w="1984" w:type="dxa"/>
            <w:vAlign w:val="center"/>
          </w:tcPr>
          <w:p w14:paraId="35E43F22"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1</w:t>
            </w:r>
          </w:p>
        </w:tc>
        <w:tc>
          <w:tcPr>
            <w:tcW w:w="1843" w:type="dxa"/>
            <w:vAlign w:val="center"/>
          </w:tcPr>
          <w:p w14:paraId="1056CED3" w14:textId="77777777" w:rsidR="00440986" w:rsidRPr="00740452" w:rsidRDefault="00440986" w:rsidP="00F212C5">
            <w:pPr>
              <w:spacing w:line="240" w:lineRule="auto"/>
              <w:jc w:val="center"/>
              <w:rPr>
                <w:rFonts w:ascii="Arial" w:hAnsi="Arial" w:cs="Arial"/>
                <w:b/>
                <w:sz w:val="20"/>
                <w:szCs w:val="20"/>
              </w:rPr>
            </w:pPr>
            <w:r w:rsidRPr="00740452">
              <w:rPr>
                <w:rFonts w:ascii="Arial" w:hAnsi="Arial" w:cs="Arial"/>
                <w:b/>
                <w:sz w:val="20"/>
                <w:szCs w:val="20"/>
              </w:rPr>
              <w:t>0</w:t>
            </w:r>
          </w:p>
        </w:tc>
      </w:tr>
    </w:tbl>
    <w:p w14:paraId="2C94F4A4" w14:textId="77777777" w:rsidR="00440986" w:rsidRPr="00740452" w:rsidRDefault="00440986" w:rsidP="00440986">
      <w:pPr>
        <w:spacing w:line="240" w:lineRule="auto"/>
        <w:contextualSpacing/>
        <w:jc w:val="left"/>
        <w:rPr>
          <w:rFonts w:eastAsia="Calibri"/>
          <w:lang w:eastAsia="en-US"/>
        </w:rPr>
      </w:pPr>
    </w:p>
    <w:p w14:paraId="697A0C52" w14:textId="77777777" w:rsidR="00440986" w:rsidRPr="00740452" w:rsidRDefault="00440986" w:rsidP="00440986">
      <w:pPr>
        <w:spacing w:line="240" w:lineRule="auto"/>
        <w:contextualSpacing/>
        <w:jc w:val="left"/>
        <w:rPr>
          <w:rFonts w:eastAsia="Calibri"/>
          <w:u w:val="single"/>
          <w:lang w:eastAsia="en-US"/>
        </w:rPr>
      </w:pPr>
    </w:p>
    <w:p w14:paraId="02255EF7" w14:textId="3ADF5231" w:rsidR="00440986" w:rsidRPr="00740452" w:rsidRDefault="00440986" w:rsidP="00F212C5">
      <w:pPr>
        <w:spacing w:after="200" w:line="276" w:lineRule="auto"/>
        <w:ind w:left="1560" w:hanging="1560"/>
        <w:contextualSpacing/>
        <w:rPr>
          <w:rFonts w:eastAsia="Calibri"/>
          <w:lang w:eastAsia="en-US"/>
        </w:rPr>
      </w:pPr>
      <w:r w:rsidRPr="00740452">
        <w:rPr>
          <w:rFonts w:eastAsia="Calibri"/>
          <w:u w:val="single"/>
          <w:lang w:eastAsia="en-US"/>
        </w:rPr>
        <w:t>Question 2-5</w:t>
      </w:r>
      <w:r w:rsidRPr="00740452">
        <w:rPr>
          <w:rFonts w:eastAsia="Calibri"/>
          <w:lang w:eastAsia="en-US"/>
        </w:rPr>
        <w:t xml:space="preserve"> : </w:t>
      </w:r>
    </w:p>
    <w:p w14:paraId="45F9A132" w14:textId="708F270D" w:rsidR="00440986" w:rsidRPr="00823F3B" w:rsidRDefault="00440986" w:rsidP="00440986">
      <w:pPr>
        <w:spacing w:line="240" w:lineRule="auto"/>
        <w:contextualSpacing/>
        <w:jc w:val="left"/>
        <w:rPr>
          <w:rFonts w:eastAsia="Calibri"/>
          <w:lang w:eastAsia="en-US"/>
        </w:rPr>
      </w:pPr>
      <w:r w:rsidRPr="00823F3B">
        <w:rPr>
          <w:rFonts w:eastAsia="Calibri"/>
          <w:lang w:eastAsia="en-US"/>
        </w:rPr>
        <w:t>1 : Clapet de surpression : Il permet de limiter la pression dans le circuit en cas de problème, il a un rôle de protection du circuit.</w:t>
      </w:r>
    </w:p>
    <w:p w14:paraId="507A6EC3" w14:textId="5A650574" w:rsidR="00440986" w:rsidRPr="00823F3B" w:rsidRDefault="00440986" w:rsidP="00440986">
      <w:pPr>
        <w:spacing w:line="240" w:lineRule="auto"/>
        <w:contextualSpacing/>
        <w:jc w:val="left"/>
        <w:rPr>
          <w:rFonts w:eastAsia="Calibri"/>
          <w:lang w:eastAsia="en-US"/>
        </w:rPr>
      </w:pPr>
      <w:r w:rsidRPr="00823F3B">
        <w:rPr>
          <w:rFonts w:eastAsia="Calibri"/>
          <w:lang w:eastAsia="en-US"/>
        </w:rPr>
        <w:t>2 : Clapet By-Pass : Son rôle est de dériver le circuit d’huile en cas de colmatage du filtre.</w:t>
      </w:r>
    </w:p>
    <w:p w14:paraId="5DA58A8E" w14:textId="0CA11B96" w:rsidR="00440986" w:rsidRPr="00823F3B" w:rsidRDefault="00440986" w:rsidP="00440986">
      <w:pPr>
        <w:spacing w:line="240" w:lineRule="auto"/>
        <w:contextualSpacing/>
        <w:jc w:val="left"/>
        <w:rPr>
          <w:rFonts w:eastAsia="Calibri"/>
          <w:lang w:eastAsia="en-US"/>
        </w:rPr>
      </w:pPr>
      <w:r w:rsidRPr="00823F3B">
        <w:rPr>
          <w:rFonts w:eastAsia="Calibri"/>
          <w:lang w:eastAsia="en-US"/>
        </w:rPr>
        <w:t>3 : Clapet anti retour : Il permet de maintenir le circuit en pression quand la pompe est à l’arrêt ; il permet à l’accumulateur de pouvoir jouer son rôle en empêchant un retour</w:t>
      </w:r>
      <w:r w:rsidR="00490890">
        <w:rPr>
          <w:rFonts w:eastAsia="Calibri"/>
          <w:lang w:eastAsia="en-US"/>
        </w:rPr>
        <w:t xml:space="preserve"> </w:t>
      </w:r>
      <w:r w:rsidRPr="00823F3B">
        <w:rPr>
          <w:rFonts w:eastAsia="Calibri"/>
          <w:lang w:eastAsia="en-US"/>
        </w:rPr>
        <w:t>directement vers le réservoir d’huile.</w:t>
      </w:r>
    </w:p>
    <w:p w14:paraId="3B94FAA6" w14:textId="3EDA1DDA" w:rsidR="00440986" w:rsidRPr="00823F3B" w:rsidRDefault="00440986" w:rsidP="00440986">
      <w:pPr>
        <w:spacing w:line="240" w:lineRule="auto"/>
        <w:contextualSpacing/>
        <w:jc w:val="left"/>
        <w:rPr>
          <w:rFonts w:eastAsia="Calibri"/>
          <w:lang w:eastAsia="en-US"/>
        </w:rPr>
      </w:pPr>
      <w:r w:rsidRPr="00823F3B">
        <w:rPr>
          <w:rFonts w:eastAsia="Calibri"/>
          <w:lang w:eastAsia="en-US"/>
        </w:rPr>
        <w:t>L’accumulateur est une réserve d’huile sous pression permettant d’effectuer quelques passages de vitesses ou débrayage/embrayage sans activer la pompe.</w:t>
      </w:r>
    </w:p>
    <w:p w14:paraId="5D608B65" w14:textId="77777777" w:rsidR="00440986" w:rsidRPr="00740452" w:rsidRDefault="00440986" w:rsidP="00440986">
      <w:pPr>
        <w:spacing w:line="240" w:lineRule="auto"/>
        <w:contextualSpacing/>
        <w:jc w:val="left"/>
        <w:rPr>
          <w:rFonts w:eastAsia="Calibri"/>
          <w:lang w:eastAsia="en-US"/>
        </w:rPr>
      </w:pPr>
    </w:p>
    <w:p w14:paraId="67F4C404" w14:textId="2460E251" w:rsidR="00440986" w:rsidRPr="00740452" w:rsidRDefault="00440986" w:rsidP="00F212C5">
      <w:pPr>
        <w:tabs>
          <w:tab w:val="left" w:pos="1498"/>
        </w:tabs>
        <w:spacing w:after="200" w:line="276" w:lineRule="auto"/>
        <w:ind w:left="1418" w:hanging="1418"/>
        <w:contextualSpacing/>
        <w:rPr>
          <w:rFonts w:eastAsia="Calibri"/>
          <w:lang w:eastAsia="en-US"/>
        </w:rPr>
      </w:pPr>
      <w:r w:rsidRPr="00740452">
        <w:rPr>
          <w:rFonts w:eastAsia="Calibri"/>
          <w:u w:val="single"/>
          <w:lang w:eastAsia="en-US"/>
        </w:rPr>
        <w:t>Question 2-6</w:t>
      </w:r>
      <w:r w:rsidRPr="00740452">
        <w:rPr>
          <w:rFonts w:eastAsia="Calibri"/>
          <w:lang w:eastAsia="en-US"/>
        </w:rPr>
        <w:t xml:space="preserve"> : </w:t>
      </w:r>
    </w:p>
    <w:p w14:paraId="01613238" w14:textId="4D6742BA" w:rsidR="00440986" w:rsidRPr="00740452" w:rsidRDefault="00440986" w:rsidP="00440986">
      <w:pPr>
        <w:tabs>
          <w:tab w:val="left" w:pos="1498"/>
        </w:tabs>
        <w:spacing w:after="200" w:line="276" w:lineRule="auto"/>
        <w:contextualSpacing/>
        <w:rPr>
          <w:rFonts w:eastAsia="Calibri"/>
          <w:lang w:eastAsia="en-US"/>
        </w:rPr>
      </w:pPr>
      <w:r w:rsidRPr="00740452">
        <w:rPr>
          <w:rFonts w:eastAsia="Calibri"/>
          <w:lang w:eastAsia="en-US"/>
        </w:rPr>
        <w:t>Volume d’huile nécessaire = volume actionneur changement de rapport + volume actionneur embrayage</w:t>
      </w:r>
    </w:p>
    <w:p w14:paraId="0E146146" w14:textId="0D77AED8" w:rsidR="00F212C5" w:rsidRPr="00740452" w:rsidRDefault="00440986" w:rsidP="00F212C5">
      <w:pPr>
        <w:tabs>
          <w:tab w:val="left" w:pos="1498"/>
        </w:tabs>
        <w:spacing w:after="200" w:line="276" w:lineRule="auto"/>
        <w:contextualSpacing/>
        <w:rPr>
          <w:rFonts w:eastAsia="Calibri"/>
          <w:lang w:eastAsia="en-US"/>
        </w:rPr>
      </w:pPr>
      <w:r w:rsidRPr="00740452">
        <w:rPr>
          <w:rFonts w:eastAsia="Calibri"/>
          <w:position w:val="-46"/>
          <w:lang w:eastAsia="en-US"/>
        </w:rPr>
        <w:object w:dxaOrig="4180" w:dyaOrig="1120" w14:anchorId="19CB6F96">
          <v:shape id="_x0000_i1032" type="#_x0000_t75" style="width:183.65pt;height:48.5pt" o:ole="">
            <v:imagedata r:id="rId30" o:title=""/>
          </v:shape>
          <o:OLEObject Type="Embed" ProgID="Equation.3" ShapeID="_x0000_i1032" DrawAspect="Content" ObjectID="_1577210067" r:id="rId31"/>
        </w:object>
      </w:r>
    </w:p>
    <w:p w14:paraId="437B3CB5" w14:textId="77777777" w:rsidR="00F212C5" w:rsidRPr="00740452" w:rsidRDefault="00F212C5" w:rsidP="00F212C5">
      <w:pPr>
        <w:spacing w:after="200" w:line="276" w:lineRule="auto"/>
        <w:jc w:val="left"/>
        <w:rPr>
          <w:rFonts w:eastAsia="Calibri"/>
          <w:u w:val="single"/>
          <w:lang w:eastAsia="en-US"/>
        </w:rPr>
      </w:pPr>
    </w:p>
    <w:p w14:paraId="3070CC45" w14:textId="3EE460DE" w:rsidR="00440986" w:rsidRPr="00740452" w:rsidRDefault="00440986" w:rsidP="00F212C5">
      <w:pPr>
        <w:spacing w:line="276" w:lineRule="auto"/>
        <w:jc w:val="left"/>
        <w:rPr>
          <w:rFonts w:eastAsia="Calibri"/>
          <w:lang w:eastAsia="en-US"/>
        </w:rPr>
      </w:pPr>
      <w:r w:rsidRPr="00740452">
        <w:rPr>
          <w:rFonts w:eastAsia="Calibri"/>
          <w:u w:val="single"/>
          <w:lang w:eastAsia="en-US"/>
        </w:rPr>
        <w:t>Question 2-7</w:t>
      </w:r>
      <w:r w:rsidRPr="00740452">
        <w:rPr>
          <w:rFonts w:eastAsia="Calibri"/>
          <w:lang w:eastAsia="en-US"/>
        </w:rPr>
        <w:t xml:space="preserve"> : </w:t>
      </w:r>
    </w:p>
    <w:p w14:paraId="66F0D190" w14:textId="4BE41414" w:rsidR="00440986" w:rsidRPr="00740452" w:rsidRDefault="00440986" w:rsidP="00440986">
      <w:pPr>
        <w:tabs>
          <w:tab w:val="left" w:pos="1498"/>
        </w:tabs>
        <w:spacing w:after="200" w:line="276" w:lineRule="auto"/>
        <w:contextualSpacing/>
        <w:rPr>
          <w:rFonts w:eastAsia="Calibri"/>
          <w:lang w:eastAsia="en-US"/>
        </w:rPr>
      </w:pPr>
      <w:r w:rsidRPr="00740452">
        <w:rPr>
          <w:rFonts w:eastAsia="Calibri"/>
          <w:position w:val="-46"/>
          <w:lang w:eastAsia="en-US"/>
        </w:rPr>
        <w:object w:dxaOrig="3760" w:dyaOrig="1040" w14:anchorId="2C848158">
          <v:shape id="_x0000_i1033" type="#_x0000_t75" style="width:157.2pt;height:42.6pt" o:ole="">
            <v:imagedata r:id="rId32" o:title=""/>
          </v:shape>
          <o:OLEObject Type="Embed" ProgID="Equation.3" ShapeID="_x0000_i1033" DrawAspect="Content" ObjectID="_1577210068" r:id="rId33"/>
        </w:object>
      </w:r>
      <w:r w:rsidRPr="00740452">
        <w:rPr>
          <w:rFonts w:eastAsia="Calibri"/>
          <w:lang w:eastAsia="en-US"/>
        </w:rPr>
        <w:t xml:space="preserve"> </w:t>
      </w:r>
    </w:p>
    <w:p w14:paraId="3FA474C7" w14:textId="77777777" w:rsidR="00440986" w:rsidRPr="00740452" w:rsidRDefault="00440986" w:rsidP="00440986">
      <w:pPr>
        <w:tabs>
          <w:tab w:val="left" w:pos="1498"/>
        </w:tabs>
        <w:spacing w:after="200" w:line="276" w:lineRule="auto"/>
        <w:contextualSpacing/>
        <w:rPr>
          <w:rFonts w:ascii="Cambria Math" w:eastAsia="Calibri" w:hAnsi="Cambria Math"/>
          <w:vertAlign w:val="subscript"/>
          <w:lang w:eastAsia="en-US"/>
          <w:oMath/>
        </w:rPr>
      </w:pPr>
      <m:oMathPara>
        <m:oMathParaPr>
          <m:jc m:val="left"/>
        </m:oMathParaPr>
        <m:oMath>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V</m:t>
              </m:r>
            </m:e>
            <m:sub>
              <m:r>
                <w:rPr>
                  <w:rFonts w:ascii="Cambria Math" w:eastAsia="Calibri" w:hAnsi="Cambria Math"/>
                  <w:lang w:eastAsia="en-US"/>
                </w:rPr>
                <m:t>huile</m:t>
              </m:r>
            </m:sub>
          </m:sSub>
          <m:r>
            <w:rPr>
              <w:rFonts w:ascii="Cambria Math" w:eastAsia="Calibri" w:hAnsi="Cambria Math"/>
              <w:vertAlign w:val="subscript"/>
              <w:lang w:eastAsia="en-US"/>
            </w:rPr>
            <m:t>=</m:t>
          </m:r>
          <m:sSub>
            <m:sSubPr>
              <m:ctrlPr>
                <w:rPr>
                  <w:rFonts w:ascii="Cambria Math" w:eastAsia="Calibri" w:hAnsi="Cambria Math"/>
                  <w:i/>
                  <w:vertAlign w:val="subscript"/>
                  <w:lang w:eastAsia="en-US"/>
                </w:rPr>
              </m:ctrlPr>
            </m:sSubPr>
            <m:e>
              <m:r>
                <w:rPr>
                  <w:rFonts w:ascii="Cambria Math" w:eastAsia="Calibri" w:hAnsi="Cambria Math"/>
                  <w:vertAlign w:val="subscript"/>
                  <w:lang w:eastAsia="en-US"/>
                </w:rPr>
                <m:t>V</m:t>
              </m:r>
            </m:e>
            <m:sub>
              <m:r>
                <w:rPr>
                  <w:rFonts w:ascii="Cambria Math" w:eastAsia="Calibri" w:hAnsi="Cambria Math"/>
                  <w:vertAlign w:val="subscript"/>
                  <w:lang w:eastAsia="en-US"/>
                </w:rPr>
                <m:t>total</m:t>
              </m:r>
            </m:sub>
          </m:sSub>
          <m:d>
            <m:dPr>
              <m:ctrlPr>
                <w:rPr>
                  <w:rFonts w:ascii="Cambria Math" w:eastAsia="Calibri" w:hAnsi="Cambria Math"/>
                  <w:i/>
                  <w:vertAlign w:val="subscript"/>
                  <w:lang w:eastAsia="en-US"/>
                </w:rPr>
              </m:ctrlPr>
            </m:dPr>
            <m:e>
              <m:sSub>
                <m:sSubPr>
                  <m:ctrlPr>
                    <w:rPr>
                      <w:rFonts w:ascii="Cambria Math" w:eastAsia="Calibri" w:hAnsi="Cambria Math"/>
                      <w:i/>
                      <w:vertAlign w:val="subscript"/>
                      <w:lang w:eastAsia="en-US"/>
                    </w:rPr>
                  </m:ctrlPr>
                </m:sSubPr>
                <m:e>
                  <m:r>
                    <w:rPr>
                      <w:rFonts w:ascii="Cambria Math" w:eastAsia="Calibri" w:hAnsi="Cambria Math"/>
                      <w:vertAlign w:val="subscript"/>
                      <w:lang w:eastAsia="en-US"/>
                    </w:rPr>
                    <m:t>V</m:t>
                  </m:r>
                </m:e>
                <m:sub>
                  <m:r>
                    <w:rPr>
                      <w:rFonts w:ascii="Cambria Math" w:eastAsia="Calibri" w:hAnsi="Cambria Math"/>
                      <w:vertAlign w:val="subscript"/>
                      <w:lang w:eastAsia="en-US"/>
                    </w:rPr>
                    <m:t>0</m:t>
                  </m:r>
                </m:sub>
              </m:sSub>
            </m:e>
          </m:d>
          <m:r>
            <w:rPr>
              <w:rFonts w:ascii="Cambria Math" w:eastAsia="Calibri" w:hAnsi="Cambria Math"/>
              <w:vertAlign w:val="subscript"/>
              <w:lang w:eastAsia="en-US"/>
            </w:rPr>
            <m:t xml:space="preserve">- </m:t>
          </m:r>
          <m:sSub>
            <m:sSubPr>
              <m:ctrlPr>
                <w:rPr>
                  <w:rFonts w:ascii="Cambria Math" w:eastAsia="Calibri" w:hAnsi="Cambria Math"/>
                  <w:i/>
                  <w:vertAlign w:val="subscript"/>
                  <w:lang w:eastAsia="en-US"/>
                </w:rPr>
              </m:ctrlPr>
            </m:sSubPr>
            <m:e>
              <m:r>
                <w:rPr>
                  <w:rFonts w:ascii="Cambria Math" w:eastAsia="Calibri" w:hAnsi="Cambria Math"/>
                  <w:vertAlign w:val="subscript"/>
                  <w:lang w:eastAsia="en-US"/>
                </w:rPr>
                <m:t>V</m:t>
              </m:r>
            </m:e>
            <m:sub>
              <m:r>
                <w:rPr>
                  <w:rFonts w:ascii="Cambria Math" w:eastAsia="Calibri" w:hAnsi="Cambria Math"/>
                  <w:vertAlign w:val="subscript"/>
                  <w:lang w:eastAsia="en-US"/>
                </w:rPr>
                <m:t>azzote</m:t>
              </m:r>
            </m:sub>
          </m:sSub>
          <m:d>
            <m:dPr>
              <m:ctrlPr>
                <w:rPr>
                  <w:rFonts w:ascii="Cambria Math" w:eastAsia="Calibri" w:hAnsi="Cambria Math"/>
                  <w:i/>
                  <w:vertAlign w:val="subscript"/>
                  <w:lang w:eastAsia="en-US"/>
                </w:rPr>
              </m:ctrlPr>
            </m:dPr>
            <m:e>
              <m:sSub>
                <m:sSubPr>
                  <m:ctrlPr>
                    <w:rPr>
                      <w:rFonts w:ascii="Cambria Math" w:eastAsia="Calibri" w:hAnsi="Cambria Math"/>
                      <w:i/>
                      <w:vertAlign w:val="subscript"/>
                      <w:lang w:eastAsia="en-US"/>
                    </w:rPr>
                  </m:ctrlPr>
                </m:sSubPr>
                <m:e>
                  <m:r>
                    <w:rPr>
                      <w:rFonts w:ascii="Cambria Math" w:eastAsia="Calibri" w:hAnsi="Cambria Math"/>
                      <w:vertAlign w:val="subscript"/>
                      <w:lang w:eastAsia="en-US"/>
                    </w:rPr>
                    <m:t>V</m:t>
                  </m:r>
                </m:e>
                <m:sub>
                  <m:r>
                    <w:rPr>
                      <w:rFonts w:ascii="Cambria Math" w:eastAsia="Calibri" w:hAnsi="Cambria Math"/>
                      <w:vertAlign w:val="subscript"/>
                      <w:lang w:eastAsia="en-US"/>
                    </w:rPr>
                    <m:t>1</m:t>
                  </m:r>
                </m:sub>
              </m:sSub>
            </m:e>
          </m:d>
          <m:r>
            <w:rPr>
              <w:rFonts w:ascii="Cambria Math" w:eastAsia="Calibri" w:hAnsi="Cambria Math"/>
              <w:vertAlign w:val="subscript"/>
              <w:lang w:eastAsia="en-US"/>
            </w:rPr>
            <m:t>=0,3-0,2=0,1 l</m:t>
          </m:r>
        </m:oMath>
      </m:oMathPara>
    </w:p>
    <w:p w14:paraId="2320CC9D" w14:textId="77777777" w:rsidR="00440986" w:rsidRPr="00740452" w:rsidRDefault="00440986" w:rsidP="00440986">
      <w:pPr>
        <w:tabs>
          <w:tab w:val="left" w:pos="1498"/>
        </w:tabs>
        <w:spacing w:after="200" w:line="276" w:lineRule="auto"/>
        <w:contextualSpacing/>
        <w:rPr>
          <w:rFonts w:eastAsia="Calibri"/>
          <w:lang w:eastAsia="en-US"/>
        </w:rPr>
      </w:pPr>
    </w:p>
    <w:p w14:paraId="58B1A0B5" w14:textId="2F2E84F1" w:rsidR="00440986" w:rsidRPr="00740452" w:rsidRDefault="00440986" w:rsidP="00F212C5">
      <w:pPr>
        <w:tabs>
          <w:tab w:val="left" w:pos="1526"/>
        </w:tabs>
        <w:spacing w:after="200" w:line="276" w:lineRule="auto"/>
        <w:ind w:left="1624" w:hanging="1624"/>
        <w:contextualSpacing/>
        <w:rPr>
          <w:rFonts w:eastAsia="Calibri"/>
          <w:lang w:eastAsia="en-US"/>
        </w:rPr>
      </w:pPr>
      <w:r w:rsidRPr="00740452">
        <w:rPr>
          <w:rFonts w:eastAsia="Calibri"/>
          <w:u w:val="single"/>
          <w:lang w:eastAsia="en-US"/>
        </w:rPr>
        <w:t>Question 2-8 </w:t>
      </w:r>
      <w:r w:rsidRPr="00740452">
        <w:rPr>
          <w:rFonts w:eastAsia="Calibri"/>
          <w:lang w:eastAsia="en-US"/>
        </w:rPr>
        <w:t xml:space="preserve">: </w:t>
      </w:r>
    </w:p>
    <w:p w14:paraId="0F945E1E" w14:textId="26AEDD74" w:rsidR="00440986" w:rsidRPr="00740452" w:rsidRDefault="00440986" w:rsidP="00440986">
      <w:pPr>
        <w:tabs>
          <w:tab w:val="left" w:pos="1498"/>
        </w:tabs>
        <w:spacing w:after="200" w:line="276" w:lineRule="auto"/>
        <w:contextualSpacing/>
        <w:rPr>
          <w:rFonts w:eastAsia="Calibri"/>
          <w:lang w:eastAsia="en-US"/>
        </w:rPr>
      </w:pPr>
      <w:r w:rsidRPr="00740452">
        <w:rPr>
          <w:rFonts w:eastAsia="Calibri"/>
          <w:position w:val="-44"/>
          <w:lang w:eastAsia="en-US"/>
        </w:rPr>
        <w:object w:dxaOrig="4160" w:dyaOrig="999" w14:anchorId="7262DB1E">
          <v:shape id="_x0000_i1034" type="#_x0000_t75" style="width:177.8pt;height:44.1pt" o:ole="">
            <v:imagedata r:id="rId34" o:title=""/>
          </v:shape>
          <o:OLEObject Type="Embed" ProgID="Equation.3" ShapeID="_x0000_i1034" DrawAspect="Content" ObjectID="_1577210069" r:id="rId35"/>
        </w:object>
      </w:r>
    </w:p>
    <w:p w14:paraId="50B7FF0C" w14:textId="77777777" w:rsidR="00F212C5" w:rsidRPr="00740452" w:rsidRDefault="00F212C5" w:rsidP="00440986">
      <w:pPr>
        <w:tabs>
          <w:tab w:val="left" w:pos="1498"/>
        </w:tabs>
        <w:spacing w:after="200" w:line="276" w:lineRule="auto"/>
        <w:contextualSpacing/>
        <w:rPr>
          <w:rFonts w:eastAsia="Calibri"/>
          <w:lang w:eastAsia="en-US"/>
        </w:rPr>
      </w:pPr>
    </w:p>
    <w:p w14:paraId="63FDB44E" w14:textId="3DC05ACF" w:rsidR="00440986" w:rsidRPr="00740452" w:rsidRDefault="00440986" w:rsidP="00F212C5">
      <w:pPr>
        <w:tabs>
          <w:tab w:val="left" w:pos="2977"/>
        </w:tabs>
        <w:spacing w:after="200" w:line="276" w:lineRule="auto"/>
        <w:ind w:left="1418" w:hanging="1418"/>
        <w:contextualSpacing/>
        <w:rPr>
          <w:rFonts w:eastAsia="Calibri"/>
          <w:lang w:eastAsia="en-US"/>
        </w:rPr>
      </w:pPr>
      <w:r w:rsidRPr="00740452">
        <w:rPr>
          <w:rFonts w:eastAsia="Calibri"/>
          <w:u w:val="single"/>
          <w:lang w:eastAsia="en-US"/>
        </w:rPr>
        <w:t>Question 2-9</w:t>
      </w:r>
      <w:r w:rsidRPr="00740452">
        <w:rPr>
          <w:rFonts w:eastAsia="Calibri"/>
          <w:lang w:eastAsia="en-US"/>
        </w:rPr>
        <w:t xml:space="preserve"> : </w:t>
      </w:r>
    </w:p>
    <w:p w14:paraId="16FAFED0" w14:textId="77777777" w:rsidR="00440986" w:rsidRPr="00740452" w:rsidRDefault="00440986" w:rsidP="00440986">
      <w:pPr>
        <w:tabs>
          <w:tab w:val="left" w:pos="1498"/>
        </w:tabs>
        <w:spacing w:after="200" w:line="276" w:lineRule="auto"/>
        <w:contextualSpacing/>
        <w:rPr>
          <w:rFonts w:eastAsia="Calibri"/>
          <w:lang w:eastAsia="en-US"/>
        </w:rPr>
      </w:pPr>
      <w:r w:rsidRPr="00740452">
        <w:rPr>
          <w:rFonts w:eastAsia="Calibri"/>
          <w:position w:val="-64"/>
          <w:lang w:eastAsia="en-US"/>
        </w:rPr>
        <w:object w:dxaOrig="4220" w:dyaOrig="1700" w14:anchorId="557CF90C">
          <v:shape id="_x0000_i1035" type="#_x0000_t75" style="width:170.45pt;height:69.05pt" o:ole="">
            <v:imagedata r:id="rId36" o:title=""/>
          </v:shape>
          <o:OLEObject Type="Embed" ProgID="Equation.3" ShapeID="_x0000_i1035" DrawAspect="Content" ObjectID="_1577210070" r:id="rId37"/>
        </w:object>
      </w:r>
    </w:p>
    <w:p w14:paraId="360E294F" w14:textId="77777777" w:rsidR="00440986" w:rsidRPr="00740452" w:rsidRDefault="00440986" w:rsidP="00440986">
      <w:pPr>
        <w:tabs>
          <w:tab w:val="left" w:pos="1498"/>
        </w:tabs>
        <w:spacing w:after="200" w:line="276" w:lineRule="auto"/>
        <w:contextualSpacing/>
        <w:rPr>
          <w:rFonts w:eastAsia="Calibri"/>
          <w:lang w:eastAsia="en-US"/>
        </w:rPr>
      </w:pPr>
    </w:p>
    <w:p w14:paraId="1A6B977F" w14:textId="17687CCF" w:rsidR="00440986" w:rsidRPr="00740452" w:rsidRDefault="00440986" w:rsidP="00F212C5">
      <w:pPr>
        <w:tabs>
          <w:tab w:val="left" w:pos="1498"/>
        </w:tabs>
        <w:spacing w:after="200" w:line="276" w:lineRule="auto"/>
        <w:ind w:left="1560" w:hanging="1560"/>
        <w:contextualSpacing/>
        <w:rPr>
          <w:rFonts w:eastAsia="Calibri"/>
          <w:lang w:eastAsia="en-US"/>
        </w:rPr>
      </w:pPr>
      <w:r w:rsidRPr="00740452">
        <w:rPr>
          <w:rFonts w:eastAsia="Calibri"/>
          <w:u w:val="single"/>
          <w:lang w:eastAsia="en-US"/>
        </w:rPr>
        <w:t>Question 2-10</w:t>
      </w:r>
      <w:r w:rsidRPr="00740452">
        <w:rPr>
          <w:rFonts w:eastAsia="Calibri"/>
          <w:lang w:eastAsia="en-US"/>
        </w:rPr>
        <w:t xml:space="preserve"> : </w:t>
      </w:r>
    </w:p>
    <w:p w14:paraId="2C9FA05B" w14:textId="77777777" w:rsidR="00440986" w:rsidRPr="00740452" w:rsidRDefault="00440986" w:rsidP="00440986">
      <w:pPr>
        <w:tabs>
          <w:tab w:val="left" w:pos="1498"/>
        </w:tabs>
        <w:spacing w:after="200" w:line="276" w:lineRule="auto"/>
        <w:ind w:left="1560" w:hanging="1560"/>
        <w:contextualSpacing/>
        <w:rPr>
          <w:rFonts w:eastAsia="Calibri"/>
          <w:lang w:eastAsia="en-US"/>
        </w:rPr>
      </w:pPr>
      <w:r w:rsidRPr="00740452">
        <w:rPr>
          <w:rFonts w:eastAsia="Calibri"/>
          <w:position w:val="-24"/>
          <w:lang w:eastAsia="en-US"/>
        </w:rPr>
        <w:object w:dxaOrig="4239" w:dyaOrig="620" w14:anchorId="366B119C">
          <v:shape id="_x0000_i1036" type="#_x0000_t75" style="width:176.35pt;height:26.45pt" o:ole="">
            <v:imagedata r:id="rId38" o:title=""/>
          </v:shape>
          <o:OLEObject Type="Embed" ProgID="Equation.3" ShapeID="_x0000_i1036" DrawAspect="Content" ObjectID="_1577210071" r:id="rId39"/>
        </w:object>
      </w:r>
    </w:p>
    <w:p w14:paraId="02D785E6" w14:textId="77777777" w:rsidR="00440986" w:rsidRPr="00740452" w:rsidRDefault="00440986" w:rsidP="00440986">
      <w:pPr>
        <w:tabs>
          <w:tab w:val="left" w:pos="1498"/>
        </w:tabs>
        <w:spacing w:after="200" w:line="276" w:lineRule="auto"/>
        <w:contextualSpacing/>
        <w:rPr>
          <w:rFonts w:eastAsia="Calibri"/>
          <w:lang w:eastAsia="en-US"/>
        </w:rPr>
      </w:pPr>
    </w:p>
    <w:p w14:paraId="7C04E4D8" w14:textId="1E88E13A" w:rsidR="00440986" w:rsidRPr="00740452" w:rsidRDefault="00440986" w:rsidP="00F212C5">
      <w:pPr>
        <w:tabs>
          <w:tab w:val="left" w:pos="1701"/>
        </w:tabs>
        <w:spacing w:after="200" w:line="276" w:lineRule="auto"/>
        <w:ind w:left="1560" w:hanging="1560"/>
        <w:contextualSpacing/>
        <w:rPr>
          <w:rFonts w:eastAsia="Calibri"/>
          <w:lang w:eastAsia="en-US"/>
        </w:rPr>
      </w:pPr>
      <w:r w:rsidRPr="00740452">
        <w:rPr>
          <w:rFonts w:eastAsia="Calibri"/>
          <w:u w:val="single"/>
          <w:lang w:eastAsia="en-US"/>
        </w:rPr>
        <w:t>Question 2-11</w:t>
      </w:r>
      <w:r w:rsidRPr="00740452">
        <w:rPr>
          <w:rFonts w:eastAsia="Calibri"/>
          <w:lang w:eastAsia="en-US"/>
        </w:rPr>
        <w:t> :</w:t>
      </w:r>
    </w:p>
    <w:p w14:paraId="62CC227C" w14:textId="77777777" w:rsidR="00440986" w:rsidRPr="00740452" w:rsidRDefault="00440986" w:rsidP="00440986">
      <w:pPr>
        <w:tabs>
          <w:tab w:val="left" w:pos="1498"/>
        </w:tabs>
        <w:spacing w:after="200" w:line="276" w:lineRule="auto"/>
        <w:contextualSpacing/>
        <w:rPr>
          <w:rFonts w:eastAsia="Calibri"/>
          <w:lang w:eastAsia="en-US"/>
        </w:rPr>
      </w:pPr>
      <w:r w:rsidRPr="00740452">
        <w:rPr>
          <w:rFonts w:eastAsia="Calibri"/>
          <w:position w:val="-8"/>
          <w:lang w:eastAsia="en-US"/>
        </w:rPr>
        <w:object w:dxaOrig="2500" w:dyaOrig="300" w14:anchorId="448F55C1">
          <v:shape id="_x0000_i1037" type="#_x0000_t75" style="width:108.75pt;height:13.2pt" o:ole="">
            <v:imagedata r:id="rId40" o:title=""/>
          </v:shape>
          <o:OLEObject Type="Embed" ProgID="Equation.3" ShapeID="_x0000_i1037" DrawAspect="Content" ObjectID="_1577210072" r:id="rId41"/>
        </w:object>
      </w:r>
    </w:p>
    <w:p w14:paraId="6D35B7C2" w14:textId="77777777" w:rsidR="00740452" w:rsidRDefault="00740452" w:rsidP="00740452">
      <w:pPr>
        <w:tabs>
          <w:tab w:val="left" w:pos="1498"/>
        </w:tabs>
        <w:spacing w:after="200" w:line="276" w:lineRule="auto"/>
        <w:contextualSpacing/>
        <w:rPr>
          <w:rFonts w:eastAsia="Calibri"/>
          <w:u w:val="single"/>
          <w:lang w:eastAsia="en-US"/>
        </w:rPr>
      </w:pPr>
    </w:p>
    <w:p w14:paraId="2B452062" w14:textId="77777777" w:rsidR="00C60258" w:rsidRDefault="00C60258" w:rsidP="00740452">
      <w:pPr>
        <w:tabs>
          <w:tab w:val="left" w:pos="1498"/>
        </w:tabs>
        <w:spacing w:after="200" w:line="276" w:lineRule="auto"/>
        <w:contextualSpacing/>
        <w:rPr>
          <w:rFonts w:eastAsia="Calibri"/>
          <w:u w:val="single"/>
          <w:lang w:eastAsia="en-US"/>
        </w:rPr>
      </w:pPr>
    </w:p>
    <w:p w14:paraId="15F80D7F" w14:textId="77777777" w:rsidR="00C60258" w:rsidRDefault="00C60258" w:rsidP="00740452">
      <w:pPr>
        <w:tabs>
          <w:tab w:val="left" w:pos="1498"/>
        </w:tabs>
        <w:spacing w:after="200" w:line="276" w:lineRule="auto"/>
        <w:contextualSpacing/>
        <w:rPr>
          <w:rFonts w:eastAsia="Calibri"/>
          <w:u w:val="single"/>
          <w:lang w:eastAsia="en-US"/>
        </w:rPr>
      </w:pPr>
    </w:p>
    <w:p w14:paraId="487ED968" w14:textId="30C8303E" w:rsidR="00440986" w:rsidRPr="00B27C39" w:rsidRDefault="00440986" w:rsidP="00740452">
      <w:pPr>
        <w:tabs>
          <w:tab w:val="left" w:pos="1498"/>
        </w:tabs>
        <w:spacing w:after="200" w:line="276" w:lineRule="auto"/>
        <w:contextualSpacing/>
        <w:rPr>
          <w:rFonts w:eastAsia="Calibri"/>
          <w:lang w:eastAsia="en-US"/>
        </w:rPr>
      </w:pPr>
      <w:r w:rsidRPr="00B27C39">
        <w:rPr>
          <w:rFonts w:eastAsia="Calibri"/>
          <w:u w:val="single"/>
          <w:lang w:eastAsia="en-US"/>
        </w:rPr>
        <w:lastRenderedPageBreak/>
        <w:t>Question 2-12</w:t>
      </w:r>
      <w:r w:rsidRPr="00B27C39">
        <w:rPr>
          <w:rFonts w:eastAsia="Calibri"/>
          <w:lang w:eastAsia="en-US"/>
        </w:rPr>
        <w:t xml:space="preserve"> : </w:t>
      </w:r>
    </w:p>
    <w:p w14:paraId="4567570D" w14:textId="77777777" w:rsidR="00440986" w:rsidRPr="00B27C39" w:rsidRDefault="00440986" w:rsidP="00440986">
      <w:pPr>
        <w:tabs>
          <w:tab w:val="left" w:pos="1498"/>
        </w:tabs>
        <w:spacing w:after="200" w:line="276" w:lineRule="auto"/>
        <w:ind w:left="1560" w:hanging="1560"/>
        <w:contextualSpacing/>
        <w:rPr>
          <w:rFonts w:eastAsia="Calibri"/>
          <w:lang w:eastAsia="en-US"/>
        </w:rPr>
      </w:pPr>
      <w:r w:rsidRPr="00B27C39">
        <w:rPr>
          <w:rFonts w:eastAsia="Calibri"/>
          <w:position w:val="-46"/>
          <w:lang w:eastAsia="en-US"/>
        </w:rPr>
        <w:object w:dxaOrig="4500" w:dyaOrig="1040" w14:anchorId="49D99CE9">
          <v:shape id="_x0000_i1038" type="#_x0000_t75" style="width:185.15pt;height:42.6pt" o:ole="">
            <v:imagedata r:id="rId42" o:title=""/>
          </v:shape>
          <o:OLEObject Type="Embed" ProgID="Equation.3" ShapeID="_x0000_i1038" DrawAspect="Content" ObjectID="_1577210073" r:id="rId43"/>
        </w:object>
      </w:r>
    </w:p>
    <w:p w14:paraId="2883799F" w14:textId="77777777" w:rsidR="00440986" w:rsidRPr="00B27C39" w:rsidRDefault="00440986" w:rsidP="00440986">
      <w:pPr>
        <w:tabs>
          <w:tab w:val="left" w:pos="1498"/>
        </w:tabs>
        <w:spacing w:after="200" w:line="276" w:lineRule="auto"/>
        <w:ind w:left="1560" w:hanging="1560"/>
        <w:contextualSpacing/>
        <w:rPr>
          <w:rFonts w:eastAsia="Calibri"/>
          <w:lang w:eastAsia="en-US"/>
        </w:rPr>
      </w:pPr>
    </w:p>
    <w:p w14:paraId="0D2FDC97" w14:textId="04352140" w:rsidR="00440986" w:rsidRPr="00740452" w:rsidRDefault="00440986" w:rsidP="00440986">
      <w:pPr>
        <w:spacing w:line="240" w:lineRule="auto"/>
        <w:contextualSpacing/>
        <w:jc w:val="left"/>
        <w:rPr>
          <w:rFonts w:eastAsia="Calibri"/>
          <w:lang w:eastAsia="en-US"/>
        </w:rPr>
      </w:pPr>
      <w:r w:rsidRPr="00740452">
        <w:rPr>
          <w:rFonts w:eastAsia="Calibri"/>
          <w:u w:val="single"/>
          <w:lang w:eastAsia="en-US"/>
        </w:rPr>
        <w:t>Question 2-13</w:t>
      </w:r>
      <w:r w:rsidRPr="00740452">
        <w:rPr>
          <w:rFonts w:eastAsia="Calibri"/>
          <w:lang w:eastAsia="en-US"/>
        </w:rPr>
        <w:t xml:space="preserve"> : </w:t>
      </w:r>
    </w:p>
    <w:p w14:paraId="169F0287" w14:textId="77777777" w:rsidR="00F212C5" w:rsidRPr="00740452" w:rsidRDefault="00440986" w:rsidP="00F212C5">
      <w:pPr>
        <w:spacing w:line="240" w:lineRule="auto"/>
        <w:contextualSpacing/>
        <w:jc w:val="left"/>
        <w:rPr>
          <w:rFonts w:eastAsia="Calibri"/>
          <w:lang w:eastAsia="en-US"/>
        </w:rPr>
      </w:pPr>
      <w:r w:rsidRPr="00740452">
        <w:rPr>
          <w:rFonts w:eastAsia="Calibri"/>
          <w:lang w:eastAsia="en-US"/>
        </w:rPr>
        <w:t>La consommation reste peu impactée malgré l’utilisation d’actionneurs.</w:t>
      </w:r>
    </w:p>
    <w:p w14:paraId="7EBDC7FC" w14:textId="77777777" w:rsidR="00F212C5" w:rsidRPr="00740452" w:rsidRDefault="00F212C5" w:rsidP="00F212C5">
      <w:pPr>
        <w:spacing w:line="240" w:lineRule="auto"/>
        <w:contextualSpacing/>
        <w:jc w:val="left"/>
        <w:rPr>
          <w:rFonts w:eastAsia="Calibri"/>
          <w:lang w:eastAsia="en-US"/>
        </w:rPr>
      </w:pPr>
    </w:p>
    <w:p w14:paraId="3D9671FE" w14:textId="6D30A884" w:rsidR="00440986" w:rsidRPr="00740452" w:rsidRDefault="00440986" w:rsidP="00F212C5">
      <w:pPr>
        <w:spacing w:line="240" w:lineRule="auto"/>
        <w:contextualSpacing/>
        <w:jc w:val="left"/>
        <w:rPr>
          <w:rFonts w:eastAsia="Calibri"/>
          <w:lang w:eastAsia="en-US"/>
        </w:rPr>
      </w:pPr>
      <w:r w:rsidRPr="00740452">
        <w:rPr>
          <w:rFonts w:eastAsia="Calibri"/>
          <w:u w:val="single"/>
          <w:lang w:eastAsia="en-US"/>
        </w:rPr>
        <w:t>Question 3-1</w:t>
      </w:r>
      <w:r w:rsidRPr="00740452">
        <w:rPr>
          <w:rFonts w:eastAsia="Calibri"/>
          <w:lang w:eastAsia="en-US"/>
        </w:rPr>
        <w:t xml:space="preserve"> : </w:t>
      </w:r>
    </w:p>
    <w:p w14:paraId="4FA004D3" w14:textId="77777777" w:rsidR="00440986" w:rsidRPr="00B27C39" w:rsidRDefault="00440986" w:rsidP="00440986">
      <w:pPr>
        <w:spacing w:line="240" w:lineRule="auto"/>
        <w:contextualSpacing/>
        <w:jc w:val="left"/>
        <w:rPr>
          <w:rFonts w:eastAsia="Calibri"/>
          <w:lang w:eastAsia="en-US"/>
        </w:rPr>
      </w:pPr>
    </w:p>
    <w:p w14:paraId="48E5ED8A" w14:textId="77777777" w:rsidR="00440986" w:rsidRPr="00B27C39" w:rsidRDefault="00440986" w:rsidP="00440986">
      <w:pPr>
        <w:spacing w:line="240" w:lineRule="auto"/>
        <w:contextualSpacing/>
        <w:jc w:val="left"/>
        <w:rPr>
          <w:rFonts w:eastAsia="Calibri"/>
          <w:lang w:eastAsia="en-US"/>
        </w:rPr>
      </w:pPr>
      <w:r w:rsidRPr="00B27C39">
        <w:rPr>
          <w:rFonts w:eastAsia="Calibri"/>
          <w:noProof/>
        </w:rPr>
        <w:drawing>
          <wp:anchor distT="0" distB="0" distL="114300" distR="114300" simplePos="0" relativeHeight="251741696" behindDoc="0" locked="0" layoutInCell="1" allowOverlap="1" wp14:anchorId="19E34E4F" wp14:editId="28387C39">
            <wp:simplePos x="0" y="0"/>
            <wp:positionH relativeFrom="column">
              <wp:posOffset>-4445</wp:posOffset>
            </wp:positionH>
            <wp:positionV relativeFrom="paragraph">
              <wp:posOffset>1270</wp:posOffset>
            </wp:positionV>
            <wp:extent cx="6031230" cy="6854825"/>
            <wp:effectExtent l="0" t="0" r="7620" b="317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au E-S corrigé.png"/>
                    <pic:cNvPicPr/>
                  </pic:nvPicPr>
                  <pic:blipFill>
                    <a:blip r:embed="rId44" cstate="email">
                      <a:extLst>
                        <a:ext uri="{28A0092B-C50C-407E-A947-70E740481C1C}">
                          <a14:useLocalDpi xmlns:a14="http://schemas.microsoft.com/office/drawing/2010/main"/>
                        </a:ext>
                      </a:extLst>
                    </a:blip>
                    <a:stretch>
                      <a:fillRect/>
                    </a:stretch>
                  </pic:blipFill>
                  <pic:spPr>
                    <a:xfrm>
                      <a:off x="0" y="0"/>
                      <a:ext cx="6031230" cy="6854825"/>
                    </a:xfrm>
                    <a:prstGeom prst="rect">
                      <a:avLst/>
                    </a:prstGeom>
                  </pic:spPr>
                </pic:pic>
              </a:graphicData>
            </a:graphic>
            <wp14:sizeRelH relativeFrom="page">
              <wp14:pctWidth>0</wp14:pctWidth>
            </wp14:sizeRelH>
            <wp14:sizeRelV relativeFrom="page">
              <wp14:pctHeight>0</wp14:pctHeight>
            </wp14:sizeRelV>
          </wp:anchor>
        </w:drawing>
      </w:r>
    </w:p>
    <w:p w14:paraId="37D6ADA3" w14:textId="77777777" w:rsidR="00440986" w:rsidRPr="00B27C39" w:rsidRDefault="00440986" w:rsidP="00440986">
      <w:pPr>
        <w:spacing w:line="240" w:lineRule="auto"/>
        <w:contextualSpacing/>
        <w:jc w:val="left"/>
        <w:rPr>
          <w:rFonts w:eastAsia="Calibri"/>
          <w:lang w:eastAsia="en-US"/>
        </w:rPr>
      </w:pPr>
    </w:p>
    <w:p w14:paraId="41D00C46" w14:textId="77777777" w:rsidR="00440986" w:rsidRPr="00B27C39" w:rsidRDefault="00440986" w:rsidP="00440986">
      <w:pPr>
        <w:spacing w:line="240" w:lineRule="auto"/>
        <w:contextualSpacing/>
        <w:jc w:val="left"/>
        <w:rPr>
          <w:rFonts w:eastAsia="Calibri"/>
          <w:lang w:eastAsia="en-US"/>
        </w:rPr>
      </w:pPr>
    </w:p>
    <w:p w14:paraId="6573ACE6" w14:textId="77777777" w:rsidR="00440986" w:rsidRDefault="00440986" w:rsidP="00440986">
      <w:pPr>
        <w:spacing w:line="240" w:lineRule="auto"/>
        <w:jc w:val="left"/>
        <w:rPr>
          <w:rFonts w:eastAsia="Calibri"/>
          <w:lang w:eastAsia="en-US"/>
        </w:rPr>
      </w:pPr>
      <w:r>
        <w:rPr>
          <w:rFonts w:eastAsia="Calibri"/>
          <w:lang w:eastAsia="en-US"/>
        </w:rPr>
        <w:br w:type="page"/>
      </w:r>
    </w:p>
    <w:p w14:paraId="151160D7" w14:textId="77012724" w:rsidR="00440986" w:rsidRPr="00B27C39" w:rsidRDefault="00440986" w:rsidP="00B54701">
      <w:pPr>
        <w:spacing w:line="240" w:lineRule="auto"/>
        <w:ind w:left="1418" w:hanging="1418"/>
        <w:contextualSpacing/>
        <w:jc w:val="left"/>
        <w:rPr>
          <w:rFonts w:eastAsia="Calibri"/>
          <w:lang w:eastAsia="en-US"/>
        </w:rPr>
      </w:pPr>
      <w:r w:rsidRPr="00B27C39">
        <w:rPr>
          <w:rFonts w:eastAsia="Calibri"/>
          <w:u w:val="single"/>
          <w:lang w:eastAsia="en-US"/>
        </w:rPr>
        <w:lastRenderedPageBreak/>
        <w:t>Question</w:t>
      </w:r>
      <w:r w:rsidR="00B54701">
        <w:rPr>
          <w:rFonts w:eastAsia="Calibri"/>
          <w:u w:val="single"/>
          <w:lang w:eastAsia="en-US"/>
        </w:rPr>
        <w:t>s</w:t>
      </w:r>
      <w:r w:rsidRPr="00B27C39">
        <w:rPr>
          <w:rFonts w:eastAsia="Calibri"/>
          <w:u w:val="single"/>
          <w:lang w:eastAsia="en-US"/>
        </w:rPr>
        <w:t xml:space="preserve"> 3-2</w:t>
      </w:r>
      <w:r w:rsidR="00B54701">
        <w:rPr>
          <w:rFonts w:eastAsia="Calibri"/>
          <w:u w:val="single"/>
          <w:lang w:eastAsia="en-US"/>
        </w:rPr>
        <w:t xml:space="preserve"> et 3-3</w:t>
      </w:r>
      <w:r w:rsidRPr="00B27C39">
        <w:rPr>
          <w:rFonts w:eastAsia="Calibri"/>
          <w:lang w:eastAsia="en-US"/>
        </w:rPr>
        <w:t xml:space="preserve"> : </w:t>
      </w:r>
    </w:p>
    <w:p w14:paraId="56BCCCDB" w14:textId="77777777" w:rsidR="00440986" w:rsidRPr="00B27C39" w:rsidRDefault="00440986" w:rsidP="00440986">
      <w:pPr>
        <w:spacing w:line="240" w:lineRule="auto"/>
        <w:contextualSpacing/>
        <w:jc w:val="left"/>
        <w:rPr>
          <w:rFonts w:eastAsia="Calibri"/>
          <w:lang w:eastAsia="en-US"/>
        </w:rPr>
      </w:pPr>
    </w:p>
    <w:p w14:paraId="240BC29B" w14:textId="77777777" w:rsidR="00440986" w:rsidRPr="00B27C39" w:rsidRDefault="00440986" w:rsidP="00440986">
      <w:pPr>
        <w:spacing w:line="240" w:lineRule="auto"/>
        <w:contextualSpacing/>
        <w:jc w:val="left"/>
        <w:rPr>
          <w:rFonts w:eastAsia="Calibri"/>
          <w:lang w:eastAsia="en-US"/>
        </w:rPr>
      </w:pPr>
      <w:r w:rsidRPr="00B27C39">
        <w:rPr>
          <w:rFonts w:eastAsia="Calibri"/>
          <w:noProof/>
        </w:rPr>
        <w:drawing>
          <wp:anchor distT="0" distB="0" distL="114300" distR="114300" simplePos="0" relativeHeight="251737600" behindDoc="0" locked="0" layoutInCell="1" allowOverlap="1" wp14:anchorId="6F56BB32" wp14:editId="1A025EDE">
            <wp:simplePos x="0" y="0"/>
            <wp:positionH relativeFrom="margin">
              <wp:align>left</wp:align>
            </wp:positionH>
            <wp:positionV relativeFrom="paragraph">
              <wp:posOffset>8255</wp:posOffset>
            </wp:positionV>
            <wp:extent cx="6042683" cy="815657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DR6.png"/>
                    <pic:cNvPicPr/>
                  </pic:nvPicPr>
                  <pic:blipFill>
                    <a:blip r:embed="rId45" cstate="email">
                      <a:extLst>
                        <a:ext uri="{28A0092B-C50C-407E-A947-70E740481C1C}">
                          <a14:useLocalDpi xmlns:a14="http://schemas.microsoft.com/office/drawing/2010/main"/>
                        </a:ext>
                      </a:extLst>
                    </a:blip>
                    <a:stretch>
                      <a:fillRect/>
                    </a:stretch>
                  </pic:blipFill>
                  <pic:spPr>
                    <a:xfrm>
                      <a:off x="0" y="0"/>
                      <a:ext cx="6042683" cy="8156575"/>
                    </a:xfrm>
                    <a:prstGeom prst="rect">
                      <a:avLst/>
                    </a:prstGeom>
                  </pic:spPr>
                </pic:pic>
              </a:graphicData>
            </a:graphic>
            <wp14:sizeRelH relativeFrom="page">
              <wp14:pctWidth>0</wp14:pctWidth>
            </wp14:sizeRelH>
            <wp14:sizeRelV relativeFrom="page">
              <wp14:pctHeight>0</wp14:pctHeight>
            </wp14:sizeRelV>
          </wp:anchor>
        </w:drawing>
      </w:r>
    </w:p>
    <w:p w14:paraId="72356E00" w14:textId="77777777" w:rsidR="00440986" w:rsidRPr="00B27C39" w:rsidRDefault="00440986" w:rsidP="00440986">
      <w:pPr>
        <w:spacing w:line="240" w:lineRule="auto"/>
        <w:contextualSpacing/>
        <w:jc w:val="left"/>
        <w:rPr>
          <w:rFonts w:eastAsia="Calibri"/>
          <w:lang w:eastAsia="en-US"/>
        </w:rPr>
      </w:pPr>
    </w:p>
    <w:p w14:paraId="06C9F0F6" w14:textId="77777777" w:rsidR="00440986" w:rsidRPr="00B27C39" w:rsidRDefault="00440986" w:rsidP="00440986">
      <w:pPr>
        <w:spacing w:line="240" w:lineRule="auto"/>
        <w:contextualSpacing/>
        <w:jc w:val="left"/>
        <w:rPr>
          <w:rFonts w:eastAsia="Calibri"/>
          <w:lang w:eastAsia="en-US"/>
        </w:rPr>
      </w:pPr>
    </w:p>
    <w:p w14:paraId="0C2DC3B2" w14:textId="77777777" w:rsidR="00440986" w:rsidRPr="00B27C39" w:rsidRDefault="00440986" w:rsidP="00440986">
      <w:pPr>
        <w:spacing w:line="240" w:lineRule="auto"/>
        <w:contextualSpacing/>
        <w:jc w:val="left"/>
        <w:rPr>
          <w:rFonts w:eastAsia="Calibri"/>
          <w:lang w:eastAsia="en-US"/>
        </w:rPr>
      </w:pPr>
    </w:p>
    <w:p w14:paraId="52B92B3A" w14:textId="77777777" w:rsidR="00440986" w:rsidRPr="00B27C39" w:rsidRDefault="00440986" w:rsidP="00440986">
      <w:pPr>
        <w:spacing w:line="240" w:lineRule="auto"/>
        <w:contextualSpacing/>
        <w:jc w:val="left"/>
        <w:rPr>
          <w:rFonts w:eastAsia="Calibri"/>
          <w:lang w:eastAsia="en-US"/>
        </w:rPr>
      </w:pPr>
    </w:p>
    <w:p w14:paraId="24BC2651" w14:textId="77777777" w:rsidR="00440986" w:rsidRPr="00B27C39" w:rsidRDefault="00440986" w:rsidP="00440986">
      <w:pPr>
        <w:spacing w:line="240" w:lineRule="auto"/>
        <w:contextualSpacing/>
        <w:jc w:val="left"/>
        <w:rPr>
          <w:rFonts w:eastAsia="Calibri"/>
          <w:lang w:eastAsia="en-US"/>
        </w:rPr>
      </w:pPr>
    </w:p>
    <w:p w14:paraId="6116A786" w14:textId="77777777" w:rsidR="00440986" w:rsidRPr="00B27C39" w:rsidRDefault="00440986" w:rsidP="00440986">
      <w:pPr>
        <w:spacing w:line="240" w:lineRule="auto"/>
        <w:contextualSpacing/>
        <w:jc w:val="left"/>
        <w:rPr>
          <w:rFonts w:eastAsia="Calibri"/>
          <w:lang w:eastAsia="en-US"/>
        </w:rPr>
      </w:pPr>
    </w:p>
    <w:p w14:paraId="3D259F10" w14:textId="77777777" w:rsidR="00440986" w:rsidRPr="00B27C39" w:rsidRDefault="00440986" w:rsidP="00440986">
      <w:pPr>
        <w:spacing w:line="240" w:lineRule="auto"/>
        <w:contextualSpacing/>
        <w:jc w:val="left"/>
        <w:rPr>
          <w:rFonts w:eastAsia="Calibri"/>
          <w:lang w:eastAsia="en-US"/>
        </w:rPr>
      </w:pPr>
    </w:p>
    <w:p w14:paraId="67540B6B" w14:textId="77777777" w:rsidR="00440986" w:rsidRPr="00B27C39" w:rsidRDefault="00440986" w:rsidP="00440986">
      <w:pPr>
        <w:spacing w:line="240" w:lineRule="auto"/>
        <w:contextualSpacing/>
        <w:jc w:val="left"/>
        <w:rPr>
          <w:rFonts w:eastAsia="Calibri"/>
          <w:lang w:eastAsia="en-US"/>
        </w:rPr>
      </w:pPr>
    </w:p>
    <w:p w14:paraId="1E46E336" w14:textId="77777777" w:rsidR="00440986" w:rsidRPr="00B27C39" w:rsidRDefault="00440986" w:rsidP="00440986">
      <w:pPr>
        <w:spacing w:line="240" w:lineRule="auto"/>
        <w:contextualSpacing/>
        <w:jc w:val="left"/>
        <w:rPr>
          <w:rFonts w:eastAsia="Calibri"/>
          <w:lang w:eastAsia="en-US"/>
        </w:rPr>
      </w:pPr>
    </w:p>
    <w:p w14:paraId="20875234" w14:textId="77777777" w:rsidR="00440986" w:rsidRPr="00B27C39" w:rsidRDefault="00440986" w:rsidP="00440986">
      <w:pPr>
        <w:spacing w:line="240" w:lineRule="auto"/>
        <w:contextualSpacing/>
        <w:jc w:val="left"/>
        <w:rPr>
          <w:rFonts w:eastAsia="Calibri"/>
          <w:lang w:eastAsia="en-US"/>
        </w:rPr>
      </w:pPr>
    </w:p>
    <w:p w14:paraId="02696897" w14:textId="77777777" w:rsidR="00440986" w:rsidRPr="00B27C39" w:rsidRDefault="00440986" w:rsidP="00440986">
      <w:pPr>
        <w:spacing w:line="240" w:lineRule="auto"/>
        <w:contextualSpacing/>
        <w:jc w:val="left"/>
        <w:rPr>
          <w:rFonts w:eastAsia="Calibri"/>
          <w:lang w:eastAsia="en-US"/>
        </w:rPr>
      </w:pPr>
    </w:p>
    <w:p w14:paraId="20DE1836" w14:textId="77777777" w:rsidR="00440986" w:rsidRPr="00B27C39" w:rsidRDefault="00440986" w:rsidP="00440986">
      <w:pPr>
        <w:spacing w:line="240" w:lineRule="auto"/>
        <w:contextualSpacing/>
        <w:jc w:val="left"/>
        <w:rPr>
          <w:rFonts w:eastAsia="Calibri"/>
          <w:lang w:eastAsia="en-US"/>
        </w:rPr>
      </w:pPr>
    </w:p>
    <w:p w14:paraId="0353A1AC" w14:textId="77777777" w:rsidR="00440986" w:rsidRPr="00B27C39" w:rsidRDefault="00440986" w:rsidP="00440986">
      <w:pPr>
        <w:spacing w:line="240" w:lineRule="auto"/>
        <w:contextualSpacing/>
        <w:jc w:val="left"/>
        <w:rPr>
          <w:rFonts w:eastAsia="Calibri"/>
          <w:lang w:eastAsia="en-US"/>
        </w:rPr>
      </w:pPr>
    </w:p>
    <w:p w14:paraId="3A6DE3A1" w14:textId="77777777" w:rsidR="00440986" w:rsidRPr="00B27C39" w:rsidRDefault="00440986" w:rsidP="00440986">
      <w:pPr>
        <w:spacing w:line="240" w:lineRule="auto"/>
        <w:contextualSpacing/>
        <w:jc w:val="left"/>
        <w:rPr>
          <w:rFonts w:eastAsia="Calibri"/>
          <w:lang w:eastAsia="en-US"/>
        </w:rPr>
      </w:pPr>
    </w:p>
    <w:p w14:paraId="24C26E69" w14:textId="77777777" w:rsidR="00440986" w:rsidRPr="00B27C39" w:rsidRDefault="00440986" w:rsidP="00440986">
      <w:pPr>
        <w:spacing w:line="240" w:lineRule="auto"/>
        <w:contextualSpacing/>
        <w:jc w:val="left"/>
        <w:rPr>
          <w:rFonts w:eastAsia="Calibri"/>
          <w:lang w:eastAsia="en-US"/>
        </w:rPr>
      </w:pPr>
    </w:p>
    <w:p w14:paraId="5212713C" w14:textId="77777777" w:rsidR="00440986" w:rsidRPr="00B27C39" w:rsidRDefault="00440986" w:rsidP="00440986">
      <w:pPr>
        <w:spacing w:line="240" w:lineRule="auto"/>
        <w:contextualSpacing/>
        <w:jc w:val="left"/>
        <w:rPr>
          <w:rFonts w:eastAsia="Calibri"/>
          <w:lang w:eastAsia="en-US"/>
        </w:rPr>
      </w:pPr>
    </w:p>
    <w:p w14:paraId="288EE264" w14:textId="77777777" w:rsidR="00440986" w:rsidRPr="00B27C39" w:rsidRDefault="00440986" w:rsidP="00440986">
      <w:pPr>
        <w:spacing w:line="240" w:lineRule="auto"/>
        <w:contextualSpacing/>
        <w:jc w:val="left"/>
        <w:rPr>
          <w:rFonts w:eastAsia="Calibri"/>
          <w:lang w:eastAsia="en-US"/>
        </w:rPr>
      </w:pPr>
    </w:p>
    <w:p w14:paraId="0C8FD6C5" w14:textId="77777777" w:rsidR="00440986" w:rsidRPr="00B27C39" w:rsidRDefault="00440986" w:rsidP="00440986">
      <w:pPr>
        <w:spacing w:line="240" w:lineRule="auto"/>
        <w:contextualSpacing/>
        <w:jc w:val="left"/>
        <w:rPr>
          <w:rFonts w:eastAsia="Calibri"/>
          <w:lang w:eastAsia="en-US"/>
        </w:rPr>
      </w:pPr>
    </w:p>
    <w:p w14:paraId="052EFF23" w14:textId="77777777" w:rsidR="00440986" w:rsidRPr="00B27C39" w:rsidRDefault="00440986" w:rsidP="00440986">
      <w:pPr>
        <w:spacing w:line="240" w:lineRule="auto"/>
        <w:contextualSpacing/>
        <w:jc w:val="left"/>
        <w:rPr>
          <w:rFonts w:eastAsia="Calibri"/>
          <w:lang w:eastAsia="en-US"/>
        </w:rPr>
      </w:pPr>
    </w:p>
    <w:p w14:paraId="76FEA4B3" w14:textId="77777777" w:rsidR="00440986" w:rsidRPr="00B27C39" w:rsidRDefault="00440986" w:rsidP="00440986">
      <w:pPr>
        <w:spacing w:line="240" w:lineRule="auto"/>
        <w:contextualSpacing/>
        <w:jc w:val="left"/>
        <w:rPr>
          <w:rFonts w:eastAsia="Calibri"/>
          <w:lang w:eastAsia="en-US"/>
        </w:rPr>
      </w:pPr>
    </w:p>
    <w:p w14:paraId="22014FB4" w14:textId="77777777" w:rsidR="00440986" w:rsidRPr="00B27C39" w:rsidRDefault="00440986" w:rsidP="00440986">
      <w:pPr>
        <w:spacing w:line="240" w:lineRule="auto"/>
        <w:contextualSpacing/>
        <w:jc w:val="left"/>
        <w:rPr>
          <w:rFonts w:eastAsia="Calibri"/>
          <w:lang w:eastAsia="en-US"/>
        </w:rPr>
      </w:pPr>
    </w:p>
    <w:p w14:paraId="275B7CCA" w14:textId="77777777" w:rsidR="00440986" w:rsidRPr="00B27C39" w:rsidRDefault="00440986" w:rsidP="00440986">
      <w:pPr>
        <w:spacing w:line="240" w:lineRule="auto"/>
        <w:contextualSpacing/>
        <w:jc w:val="left"/>
        <w:rPr>
          <w:rFonts w:eastAsia="Calibri"/>
          <w:lang w:eastAsia="en-US"/>
        </w:rPr>
      </w:pPr>
    </w:p>
    <w:p w14:paraId="7BCF2766" w14:textId="77777777" w:rsidR="00440986" w:rsidRPr="00B27C39" w:rsidRDefault="00440986" w:rsidP="00440986">
      <w:pPr>
        <w:spacing w:line="240" w:lineRule="auto"/>
        <w:contextualSpacing/>
        <w:jc w:val="left"/>
        <w:rPr>
          <w:rFonts w:eastAsia="Calibri"/>
          <w:lang w:eastAsia="en-US"/>
        </w:rPr>
      </w:pPr>
    </w:p>
    <w:p w14:paraId="552761F9" w14:textId="77777777" w:rsidR="00440986" w:rsidRPr="00B27C39" w:rsidRDefault="00440986" w:rsidP="00440986">
      <w:pPr>
        <w:spacing w:line="240" w:lineRule="auto"/>
        <w:contextualSpacing/>
        <w:jc w:val="left"/>
        <w:rPr>
          <w:rFonts w:eastAsia="Calibri"/>
          <w:lang w:eastAsia="en-US"/>
        </w:rPr>
      </w:pPr>
    </w:p>
    <w:p w14:paraId="62E67947" w14:textId="77777777" w:rsidR="00440986" w:rsidRPr="00B27C39" w:rsidRDefault="00440986" w:rsidP="00440986">
      <w:pPr>
        <w:spacing w:line="240" w:lineRule="auto"/>
        <w:contextualSpacing/>
        <w:jc w:val="left"/>
        <w:rPr>
          <w:rFonts w:eastAsia="Calibri"/>
          <w:lang w:eastAsia="en-US"/>
        </w:rPr>
      </w:pPr>
    </w:p>
    <w:p w14:paraId="3EC7813E" w14:textId="77777777" w:rsidR="00440986" w:rsidRPr="00B27C39" w:rsidRDefault="00440986" w:rsidP="00440986">
      <w:pPr>
        <w:spacing w:line="240" w:lineRule="auto"/>
        <w:contextualSpacing/>
        <w:jc w:val="left"/>
        <w:rPr>
          <w:rFonts w:eastAsia="Calibri"/>
          <w:lang w:eastAsia="en-US"/>
        </w:rPr>
      </w:pPr>
    </w:p>
    <w:p w14:paraId="06B6094F" w14:textId="77777777" w:rsidR="00440986" w:rsidRPr="00B27C39" w:rsidRDefault="00440986" w:rsidP="00440986">
      <w:pPr>
        <w:spacing w:line="240" w:lineRule="auto"/>
        <w:contextualSpacing/>
        <w:jc w:val="left"/>
        <w:rPr>
          <w:rFonts w:eastAsia="Calibri"/>
          <w:lang w:eastAsia="en-US"/>
        </w:rPr>
      </w:pPr>
    </w:p>
    <w:p w14:paraId="108FD0C0" w14:textId="77777777" w:rsidR="00440986" w:rsidRPr="00B27C39" w:rsidRDefault="00440986" w:rsidP="00440986">
      <w:pPr>
        <w:spacing w:line="240" w:lineRule="auto"/>
        <w:contextualSpacing/>
        <w:jc w:val="left"/>
        <w:rPr>
          <w:rFonts w:eastAsia="Calibri"/>
          <w:lang w:eastAsia="en-US"/>
        </w:rPr>
      </w:pPr>
    </w:p>
    <w:p w14:paraId="7848204D" w14:textId="77777777" w:rsidR="00440986" w:rsidRPr="00B27C39" w:rsidRDefault="00440986" w:rsidP="00440986">
      <w:pPr>
        <w:spacing w:line="240" w:lineRule="auto"/>
        <w:contextualSpacing/>
        <w:jc w:val="left"/>
        <w:rPr>
          <w:rFonts w:eastAsia="Calibri"/>
          <w:lang w:eastAsia="en-US"/>
        </w:rPr>
      </w:pPr>
    </w:p>
    <w:p w14:paraId="020C1FEA" w14:textId="77777777" w:rsidR="00440986" w:rsidRPr="00B27C39" w:rsidRDefault="00440986" w:rsidP="00440986">
      <w:pPr>
        <w:spacing w:line="240" w:lineRule="auto"/>
        <w:contextualSpacing/>
        <w:jc w:val="left"/>
        <w:rPr>
          <w:rFonts w:eastAsia="Calibri"/>
          <w:lang w:eastAsia="en-US"/>
        </w:rPr>
      </w:pPr>
    </w:p>
    <w:p w14:paraId="263103E4" w14:textId="77777777" w:rsidR="00440986" w:rsidRPr="00B27C39" w:rsidRDefault="00440986" w:rsidP="00440986">
      <w:pPr>
        <w:spacing w:line="240" w:lineRule="auto"/>
        <w:contextualSpacing/>
        <w:jc w:val="left"/>
        <w:rPr>
          <w:rFonts w:eastAsia="Calibri"/>
          <w:lang w:eastAsia="en-US"/>
        </w:rPr>
      </w:pPr>
    </w:p>
    <w:p w14:paraId="416EF7EE" w14:textId="77777777" w:rsidR="00440986" w:rsidRPr="00B27C39" w:rsidRDefault="00440986" w:rsidP="00440986">
      <w:pPr>
        <w:spacing w:line="240" w:lineRule="auto"/>
        <w:contextualSpacing/>
        <w:jc w:val="left"/>
        <w:rPr>
          <w:rFonts w:eastAsia="Calibri"/>
          <w:lang w:eastAsia="en-US"/>
        </w:rPr>
      </w:pPr>
    </w:p>
    <w:p w14:paraId="592A357C" w14:textId="77777777" w:rsidR="00440986" w:rsidRPr="00B27C39" w:rsidRDefault="00440986" w:rsidP="00440986">
      <w:pPr>
        <w:spacing w:line="240" w:lineRule="auto"/>
        <w:contextualSpacing/>
        <w:jc w:val="left"/>
        <w:rPr>
          <w:rFonts w:eastAsia="Calibri"/>
          <w:lang w:eastAsia="en-US"/>
        </w:rPr>
      </w:pPr>
    </w:p>
    <w:p w14:paraId="4352AF96" w14:textId="77777777" w:rsidR="00440986" w:rsidRPr="00B27C39" w:rsidRDefault="00440986" w:rsidP="00440986">
      <w:pPr>
        <w:spacing w:line="240" w:lineRule="auto"/>
        <w:contextualSpacing/>
        <w:jc w:val="left"/>
        <w:rPr>
          <w:rFonts w:eastAsia="Calibri"/>
          <w:lang w:eastAsia="en-US"/>
        </w:rPr>
      </w:pPr>
    </w:p>
    <w:p w14:paraId="5626E9A7" w14:textId="77777777" w:rsidR="00440986" w:rsidRPr="00B27C39" w:rsidRDefault="00440986" w:rsidP="00440986">
      <w:pPr>
        <w:spacing w:line="240" w:lineRule="auto"/>
        <w:contextualSpacing/>
        <w:jc w:val="left"/>
        <w:rPr>
          <w:rFonts w:eastAsia="Calibri"/>
          <w:lang w:eastAsia="en-US"/>
        </w:rPr>
      </w:pPr>
    </w:p>
    <w:p w14:paraId="2DDE958B" w14:textId="77777777" w:rsidR="00440986" w:rsidRPr="00B27C39" w:rsidRDefault="00440986" w:rsidP="00440986">
      <w:pPr>
        <w:spacing w:line="240" w:lineRule="auto"/>
        <w:contextualSpacing/>
        <w:jc w:val="left"/>
        <w:rPr>
          <w:rFonts w:eastAsia="Calibri"/>
          <w:lang w:eastAsia="en-US"/>
        </w:rPr>
      </w:pPr>
    </w:p>
    <w:p w14:paraId="4F1BC239" w14:textId="77777777" w:rsidR="00440986" w:rsidRPr="00B27C39" w:rsidRDefault="00440986" w:rsidP="00440986">
      <w:pPr>
        <w:spacing w:line="240" w:lineRule="auto"/>
        <w:contextualSpacing/>
        <w:jc w:val="left"/>
        <w:rPr>
          <w:rFonts w:eastAsia="Calibri"/>
          <w:lang w:eastAsia="en-US"/>
        </w:rPr>
      </w:pPr>
    </w:p>
    <w:p w14:paraId="76F6DE8B" w14:textId="77777777" w:rsidR="00440986" w:rsidRPr="00B27C39" w:rsidRDefault="00440986" w:rsidP="00440986">
      <w:pPr>
        <w:spacing w:line="240" w:lineRule="auto"/>
        <w:contextualSpacing/>
        <w:jc w:val="left"/>
        <w:rPr>
          <w:rFonts w:eastAsia="Calibri"/>
          <w:lang w:eastAsia="en-US"/>
        </w:rPr>
      </w:pPr>
    </w:p>
    <w:p w14:paraId="77C47287" w14:textId="77777777" w:rsidR="00440986" w:rsidRPr="00B27C39" w:rsidRDefault="00440986" w:rsidP="00440986">
      <w:pPr>
        <w:spacing w:line="240" w:lineRule="auto"/>
        <w:contextualSpacing/>
        <w:jc w:val="left"/>
        <w:rPr>
          <w:rFonts w:eastAsia="Calibri"/>
          <w:lang w:eastAsia="en-US"/>
        </w:rPr>
      </w:pPr>
    </w:p>
    <w:p w14:paraId="466AA4F2" w14:textId="77777777" w:rsidR="00440986" w:rsidRPr="00B27C39" w:rsidRDefault="00440986" w:rsidP="00440986">
      <w:pPr>
        <w:spacing w:line="240" w:lineRule="auto"/>
        <w:contextualSpacing/>
        <w:jc w:val="left"/>
        <w:rPr>
          <w:rFonts w:eastAsia="Calibri"/>
          <w:lang w:eastAsia="en-US"/>
        </w:rPr>
      </w:pPr>
    </w:p>
    <w:p w14:paraId="0446B428" w14:textId="77777777" w:rsidR="00440986" w:rsidRPr="00B27C39" w:rsidRDefault="00440986" w:rsidP="00440986">
      <w:pPr>
        <w:spacing w:line="240" w:lineRule="auto"/>
        <w:contextualSpacing/>
        <w:jc w:val="left"/>
        <w:rPr>
          <w:rFonts w:eastAsia="Calibri"/>
          <w:lang w:eastAsia="en-US"/>
        </w:rPr>
      </w:pPr>
    </w:p>
    <w:p w14:paraId="277A06A6" w14:textId="77777777" w:rsidR="00440986" w:rsidRPr="00B27C39" w:rsidRDefault="00440986" w:rsidP="00440986">
      <w:pPr>
        <w:spacing w:line="240" w:lineRule="auto"/>
        <w:contextualSpacing/>
        <w:jc w:val="left"/>
        <w:rPr>
          <w:rFonts w:eastAsia="Calibri"/>
          <w:lang w:eastAsia="en-US"/>
        </w:rPr>
      </w:pPr>
    </w:p>
    <w:p w14:paraId="0F5DD6EA" w14:textId="77777777" w:rsidR="00440986" w:rsidRPr="00B27C39" w:rsidRDefault="00440986" w:rsidP="00440986">
      <w:pPr>
        <w:spacing w:line="240" w:lineRule="auto"/>
        <w:contextualSpacing/>
        <w:jc w:val="left"/>
        <w:rPr>
          <w:rFonts w:eastAsia="Calibri"/>
          <w:lang w:eastAsia="en-US"/>
        </w:rPr>
      </w:pPr>
    </w:p>
    <w:p w14:paraId="1E0A82DC" w14:textId="77777777" w:rsidR="00440986" w:rsidRPr="00B27C39" w:rsidRDefault="00440986" w:rsidP="00440986">
      <w:pPr>
        <w:spacing w:line="240" w:lineRule="auto"/>
        <w:contextualSpacing/>
        <w:jc w:val="left"/>
        <w:rPr>
          <w:rFonts w:eastAsia="Calibri"/>
          <w:lang w:eastAsia="en-US"/>
        </w:rPr>
      </w:pPr>
    </w:p>
    <w:p w14:paraId="144B0013" w14:textId="77777777" w:rsidR="00440986" w:rsidRPr="00B27C39" w:rsidRDefault="00440986" w:rsidP="00440986">
      <w:pPr>
        <w:spacing w:line="240" w:lineRule="auto"/>
        <w:contextualSpacing/>
        <w:jc w:val="left"/>
        <w:rPr>
          <w:rFonts w:eastAsia="Calibri"/>
          <w:lang w:eastAsia="en-US"/>
        </w:rPr>
      </w:pPr>
    </w:p>
    <w:p w14:paraId="1C4E9DB0" w14:textId="77777777" w:rsidR="00440986" w:rsidRPr="00B27C39" w:rsidRDefault="00440986" w:rsidP="00440986">
      <w:pPr>
        <w:spacing w:line="240" w:lineRule="auto"/>
        <w:contextualSpacing/>
        <w:jc w:val="left"/>
        <w:rPr>
          <w:rFonts w:eastAsia="Calibri"/>
          <w:lang w:eastAsia="en-US"/>
        </w:rPr>
      </w:pPr>
    </w:p>
    <w:p w14:paraId="0F04390A" w14:textId="77777777" w:rsidR="00440986" w:rsidRPr="00B27C39" w:rsidRDefault="00440986" w:rsidP="00440986">
      <w:pPr>
        <w:spacing w:line="240" w:lineRule="auto"/>
        <w:contextualSpacing/>
        <w:jc w:val="left"/>
        <w:rPr>
          <w:rFonts w:eastAsia="Calibri"/>
          <w:lang w:eastAsia="en-US"/>
        </w:rPr>
      </w:pPr>
    </w:p>
    <w:p w14:paraId="300CEEC7" w14:textId="77777777" w:rsidR="00440986" w:rsidRPr="00B27C39" w:rsidRDefault="00440986" w:rsidP="00440986">
      <w:pPr>
        <w:spacing w:line="240" w:lineRule="auto"/>
        <w:contextualSpacing/>
        <w:jc w:val="left"/>
        <w:rPr>
          <w:rFonts w:eastAsia="Calibri"/>
          <w:lang w:eastAsia="en-US"/>
        </w:rPr>
      </w:pPr>
    </w:p>
    <w:p w14:paraId="7B312055" w14:textId="77777777" w:rsidR="00440986" w:rsidRPr="00B27C39" w:rsidRDefault="00440986" w:rsidP="00440986">
      <w:pPr>
        <w:spacing w:line="240" w:lineRule="auto"/>
        <w:contextualSpacing/>
        <w:jc w:val="left"/>
        <w:rPr>
          <w:rFonts w:eastAsia="Calibri"/>
          <w:lang w:eastAsia="en-US"/>
        </w:rPr>
      </w:pPr>
    </w:p>
    <w:p w14:paraId="26B24721" w14:textId="77777777" w:rsidR="00440986" w:rsidRPr="00B27C39" w:rsidRDefault="00440986" w:rsidP="00440986">
      <w:pPr>
        <w:spacing w:line="240" w:lineRule="auto"/>
        <w:contextualSpacing/>
        <w:jc w:val="left"/>
        <w:rPr>
          <w:rFonts w:eastAsia="Calibri"/>
          <w:lang w:eastAsia="en-US"/>
        </w:rPr>
      </w:pPr>
      <w:r w:rsidRPr="00B27C39">
        <w:rPr>
          <w:rFonts w:eastAsia="Calibri"/>
          <w:u w:val="single"/>
          <w:lang w:eastAsia="en-US"/>
        </w:rPr>
        <w:t>Question 3-4</w:t>
      </w:r>
      <w:r w:rsidRPr="00B27C39">
        <w:rPr>
          <w:rFonts w:eastAsia="Calibri"/>
          <w:lang w:eastAsia="en-US"/>
        </w:rPr>
        <w:t> : Sur le document réponse DR7, compléter le schéma représentant une trame</w:t>
      </w:r>
    </w:p>
    <w:p w14:paraId="205F8658" w14:textId="77777777" w:rsidR="00440986" w:rsidRPr="00B27C39" w:rsidRDefault="00440986" w:rsidP="00440986">
      <w:pPr>
        <w:spacing w:line="240" w:lineRule="auto"/>
        <w:ind w:firstLine="1418"/>
        <w:contextualSpacing/>
        <w:jc w:val="left"/>
        <w:rPr>
          <w:rFonts w:eastAsia="Calibri"/>
          <w:lang w:eastAsia="en-US"/>
        </w:rPr>
      </w:pPr>
      <w:r w:rsidRPr="00B27C39">
        <w:rPr>
          <w:rFonts w:eastAsia="Calibri"/>
          <w:lang w:eastAsia="en-US"/>
        </w:rPr>
        <w:t>relevée sur un réseau multiplexé CAN I/S de la ligne CAN H, en représentant la</w:t>
      </w:r>
    </w:p>
    <w:p w14:paraId="0BB1B125" w14:textId="77777777" w:rsidR="00440986" w:rsidRPr="00B27C39" w:rsidRDefault="00440986" w:rsidP="00440986">
      <w:pPr>
        <w:spacing w:line="240" w:lineRule="auto"/>
        <w:ind w:firstLine="1418"/>
        <w:contextualSpacing/>
        <w:jc w:val="left"/>
        <w:rPr>
          <w:rFonts w:eastAsia="Calibri"/>
          <w:lang w:eastAsia="en-US"/>
        </w:rPr>
      </w:pPr>
      <w:r w:rsidRPr="00B27C39">
        <w:rPr>
          <w:rFonts w:eastAsia="Calibri"/>
          <w:lang w:eastAsia="en-US"/>
        </w:rPr>
        <w:t>trame lue sur la ligne CAN L.</w:t>
      </w:r>
    </w:p>
    <w:p w14:paraId="3AE57D62" w14:textId="77777777" w:rsidR="00440986" w:rsidRPr="00B27C39" w:rsidRDefault="00440986" w:rsidP="00440986">
      <w:pPr>
        <w:spacing w:line="240" w:lineRule="auto"/>
        <w:contextualSpacing/>
        <w:jc w:val="left"/>
        <w:rPr>
          <w:rFonts w:eastAsia="Calibri"/>
          <w:lang w:eastAsia="en-US"/>
        </w:rPr>
      </w:pPr>
    </w:p>
    <w:p w14:paraId="1107E123" w14:textId="77777777" w:rsidR="00440986" w:rsidRPr="00B27C39" w:rsidRDefault="00440986" w:rsidP="00440986">
      <w:pPr>
        <w:spacing w:line="240" w:lineRule="auto"/>
        <w:contextualSpacing/>
        <w:jc w:val="left"/>
        <w:rPr>
          <w:rFonts w:eastAsia="Calibri"/>
          <w:lang w:eastAsia="en-US"/>
        </w:rPr>
      </w:pPr>
    </w:p>
    <w:p w14:paraId="7654A898" w14:textId="77777777" w:rsidR="00440986" w:rsidRPr="00B27C39" w:rsidRDefault="00440986" w:rsidP="00440986">
      <w:pPr>
        <w:spacing w:line="240" w:lineRule="auto"/>
        <w:contextualSpacing/>
        <w:jc w:val="left"/>
        <w:rPr>
          <w:rFonts w:eastAsia="Calibri"/>
          <w:lang w:eastAsia="en-US"/>
        </w:rPr>
      </w:pPr>
    </w:p>
    <w:p w14:paraId="0247839F" w14:textId="77777777" w:rsidR="00B54701" w:rsidRDefault="00B54701" w:rsidP="00440986">
      <w:pPr>
        <w:spacing w:line="240" w:lineRule="auto"/>
        <w:contextualSpacing/>
        <w:jc w:val="left"/>
        <w:rPr>
          <w:rFonts w:eastAsia="Calibri"/>
          <w:lang w:eastAsia="en-US"/>
        </w:rPr>
      </w:pPr>
    </w:p>
    <w:p w14:paraId="0A239DFA" w14:textId="77777777" w:rsidR="007C4E05" w:rsidRDefault="007C4E05" w:rsidP="00440986">
      <w:pPr>
        <w:spacing w:line="240" w:lineRule="auto"/>
        <w:contextualSpacing/>
        <w:jc w:val="left"/>
        <w:rPr>
          <w:rFonts w:eastAsia="Calibri"/>
          <w:u w:val="single"/>
          <w:lang w:eastAsia="en-US"/>
        </w:rPr>
      </w:pPr>
    </w:p>
    <w:p w14:paraId="137025AA" w14:textId="77777777" w:rsidR="007C4E05" w:rsidRDefault="007C4E05" w:rsidP="00440986">
      <w:pPr>
        <w:spacing w:line="240" w:lineRule="auto"/>
        <w:contextualSpacing/>
        <w:jc w:val="left"/>
        <w:rPr>
          <w:rFonts w:eastAsia="Calibri"/>
          <w:u w:val="single"/>
          <w:lang w:eastAsia="en-US"/>
        </w:rPr>
      </w:pPr>
    </w:p>
    <w:p w14:paraId="682A75F6" w14:textId="77777777" w:rsidR="00C60258" w:rsidRDefault="00C60258" w:rsidP="00440986">
      <w:pPr>
        <w:spacing w:line="240" w:lineRule="auto"/>
        <w:contextualSpacing/>
        <w:jc w:val="left"/>
        <w:rPr>
          <w:rFonts w:eastAsia="Calibri"/>
          <w:u w:val="single"/>
          <w:lang w:eastAsia="en-US"/>
        </w:rPr>
      </w:pPr>
    </w:p>
    <w:p w14:paraId="3FFC3A61" w14:textId="77777777" w:rsidR="00C60258" w:rsidRDefault="00C60258" w:rsidP="00440986">
      <w:pPr>
        <w:spacing w:line="240" w:lineRule="auto"/>
        <w:contextualSpacing/>
        <w:jc w:val="left"/>
        <w:rPr>
          <w:rFonts w:eastAsia="Calibri"/>
          <w:u w:val="single"/>
          <w:lang w:eastAsia="en-US"/>
        </w:rPr>
      </w:pPr>
    </w:p>
    <w:p w14:paraId="4A58772D" w14:textId="77777777" w:rsidR="00C60258" w:rsidRDefault="00C60258" w:rsidP="00440986">
      <w:pPr>
        <w:spacing w:line="240" w:lineRule="auto"/>
        <w:contextualSpacing/>
        <w:jc w:val="left"/>
        <w:rPr>
          <w:rFonts w:eastAsia="Calibri"/>
          <w:u w:val="single"/>
          <w:lang w:eastAsia="en-US"/>
        </w:rPr>
      </w:pPr>
      <w:bookmarkStart w:id="8" w:name="_GoBack"/>
      <w:bookmarkEnd w:id="8"/>
    </w:p>
    <w:p w14:paraId="5A304829" w14:textId="77777777" w:rsidR="00740452" w:rsidRDefault="00740452" w:rsidP="00440986">
      <w:pPr>
        <w:spacing w:line="240" w:lineRule="auto"/>
        <w:contextualSpacing/>
        <w:jc w:val="left"/>
        <w:rPr>
          <w:rFonts w:eastAsia="Calibri"/>
          <w:u w:val="single"/>
          <w:lang w:eastAsia="en-US"/>
        </w:rPr>
      </w:pPr>
    </w:p>
    <w:p w14:paraId="28D4C7DB" w14:textId="0C9121D6" w:rsidR="00440986" w:rsidRPr="00B27C39" w:rsidRDefault="00440986" w:rsidP="00440986">
      <w:pPr>
        <w:spacing w:line="240" w:lineRule="auto"/>
        <w:contextualSpacing/>
        <w:jc w:val="left"/>
        <w:rPr>
          <w:rFonts w:eastAsia="Calibri"/>
          <w:lang w:eastAsia="en-US"/>
        </w:rPr>
      </w:pPr>
      <w:r w:rsidRPr="00B54701">
        <w:rPr>
          <w:rFonts w:eastAsia="Calibri"/>
          <w:u w:val="single"/>
          <w:lang w:eastAsia="en-US"/>
        </w:rPr>
        <w:lastRenderedPageBreak/>
        <w:t>Question 3-4 :</w:t>
      </w:r>
      <w:r>
        <w:rPr>
          <w:rFonts w:eastAsia="Calibri"/>
          <w:lang w:eastAsia="en-US"/>
        </w:rPr>
        <w:t xml:space="preserve"> </w:t>
      </w:r>
    </w:p>
    <w:p w14:paraId="0603E11F" w14:textId="1A1C044F" w:rsidR="00440986" w:rsidRPr="00B27C39" w:rsidRDefault="007C4E05" w:rsidP="00440986">
      <w:pPr>
        <w:spacing w:line="240" w:lineRule="auto"/>
        <w:contextualSpacing/>
        <w:jc w:val="left"/>
        <w:rPr>
          <w:rFonts w:eastAsia="Calibri"/>
          <w:lang w:eastAsia="en-US"/>
        </w:rPr>
      </w:pPr>
      <w:r w:rsidRPr="00B27C39">
        <w:rPr>
          <w:rFonts w:eastAsia="Calibri"/>
          <w:noProof/>
        </w:rPr>
        <w:drawing>
          <wp:anchor distT="0" distB="0" distL="114300" distR="114300" simplePos="0" relativeHeight="251738624" behindDoc="0" locked="0" layoutInCell="1" allowOverlap="1" wp14:anchorId="72A53546" wp14:editId="67FE1B0D">
            <wp:simplePos x="0" y="0"/>
            <wp:positionH relativeFrom="margin">
              <wp:posOffset>941705</wp:posOffset>
            </wp:positionH>
            <wp:positionV relativeFrom="paragraph">
              <wp:posOffset>151765</wp:posOffset>
            </wp:positionV>
            <wp:extent cx="4221480" cy="3196590"/>
            <wp:effectExtent l="0" t="0" r="0" b="381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DR7.png"/>
                    <pic:cNvPicPr/>
                  </pic:nvPicPr>
                  <pic:blipFill>
                    <a:blip r:embed="rId46" cstate="email">
                      <a:extLst>
                        <a:ext uri="{28A0092B-C50C-407E-A947-70E740481C1C}">
                          <a14:useLocalDpi xmlns:a14="http://schemas.microsoft.com/office/drawing/2010/main"/>
                        </a:ext>
                      </a:extLst>
                    </a:blip>
                    <a:stretch>
                      <a:fillRect/>
                    </a:stretch>
                  </pic:blipFill>
                  <pic:spPr>
                    <a:xfrm>
                      <a:off x="0" y="0"/>
                      <a:ext cx="4221480" cy="3196590"/>
                    </a:xfrm>
                    <a:prstGeom prst="rect">
                      <a:avLst/>
                    </a:prstGeom>
                  </pic:spPr>
                </pic:pic>
              </a:graphicData>
            </a:graphic>
            <wp14:sizeRelH relativeFrom="page">
              <wp14:pctWidth>0</wp14:pctWidth>
            </wp14:sizeRelH>
            <wp14:sizeRelV relativeFrom="page">
              <wp14:pctHeight>0</wp14:pctHeight>
            </wp14:sizeRelV>
          </wp:anchor>
        </w:drawing>
      </w:r>
    </w:p>
    <w:p w14:paraId="5DE01D74" w14:textId="12E29933" w:rsidR="00440986" w:rsidRPr="00B27C39" w:rsidRDefault="00440986" w:rsidP="00440986">
      <w:pPr>
        <w:spacing w:line="240" w:lineRule="auto"/>
        <w:contextualSpacing/>
        <w:jc w:val="left"/>
        <w:rPr>
          <w:rFonts w:eastAsia="Calibri"/>
          <w:lang w:eastAsia="en-US"/>
        </w:rPr>
      </w:pPr>
    </w:p>
    <w:p w14:paraId="79D6D802" w14:textId="77777777" w:rsidR="00440986" w:rsidRPr="00B27C39" w:rsidRDefault="00440986" w:rsidP="00440986">
      <w:pPr>
        <w:spacing w:line="240" w:lineRule="auto"/>
        <w:contextualSpacing/>
        <w:jc w:val="left"/>
        <w:rPr>
          <w:rFonts w:eastAsia="Calibri"/>
          <w:lang w:eastAsia="en-US"/>
        </w:rPr>
      </w:pPr>
    </w:p>
    <w:p w14:paraId="4229C202" w14:textId="77777777" w:rsidR="00440986" w:rsidRPr="00B27C39" w:rsidRDefault="00440986" w:rsidP="00440986">
      <w:pPr>
        <w:spacing w:line="240" w:lineRule="auto"/>
        <w:contextualSpacing/>
        <w:jc w:val="left"/>
        <w:rPr>
          <w:rFonts w:eastAsia="Calibri"/>
          <w:lang w:eastAsia="en-US"/>
        </w:rPr>
      </w:pPr>
    </w:p>
    <w:p w14:paraId="5704952D" w14:textId="77777777" w:rsidR="00440986" w:rsidRPr="00B27C39" w:rsidRDefault="00440986" w:rsidP="00440986">
      <w:pPr>
        <w:spacing w:line="240" w:lineRule="auto"/>
        <w:contextualSpacing/>
        <w:jc w:val="left"/>
        <w:rPr>
          <w:rFonts w:eastAsia="Calibri"/>
          <w:lang w:eastAsia="en-US"/>
        </w:rPr>
      </w:pPr>
    </w:p>
    <w:p w14:paraId="65DBC001" w14:textId="77777777" w:rsidR="00440986" w:rsidRPr="00B27C39" w:rsidRDefault="00440986" w:rsidP="00440986">
      <w:pPr>
        <w:spacing w:line="240" w:lineRule="auto"/>
        <w:contextualSpacing/>
        <w:jc w:val="left"/>
        <w:rPr>
          <w:rFonts w:eastAsia="Calibri"/>
          <w:lang w:eastAsia="en-US"/>
        </w:rPr>
      </w:pPr>
    </w:p>
    <w:p w14:paraId="3A61CC57" w14:textId="77777777" w:rsidR="00440986" w:rsidRPr="00B27C39" w:rsidRDefault="00440986" w:rsidP="00440986">
      <w:pPr>
        <w:spacing w:line="240" w:lineRule="auto"/>
        <w:contextualSpacing/>
        <w:jc w:val="left"/>
        <w:rPr>
          <w:rFonts w:eastAsia="Calibri"/>
          <w:lang w:eastAsia="en-US"/>
        </w:rPr>
      </w:pPr>
    </w:p>
    <w:p w14:paraId="54E9079C" w14:textId="77777777" w:rsidR="00440986" w:rsidRPr="00B27C39" w:rsidRDefault="00440986" w:rsidP="00440986">
      <w:pPr>
        <w:spacing w:line="240" w:lineRule="auto"/>
        <w:contextualSpacing/>
        <w:jc w:val="left"/>
        <w:rPr>
          <w:rFonts w:eastAsia="Calibri"/>
          <w:lang w:eastAsia="en-US"/>
        </w:rPr>
      </w:pPr>
    </w:p>
    <w:p w14:paraId="0AD5DBFE" w14:textId="77777777" w:rsidR="00440986" w:rsidRPr="00B27C39" w:rsidRDefault="00440986" w:rsidP="00440986">
      <w:pPr>
        <w:spacing w:line="240" w:lineRule="auto"/>
        <w:contextualSpacing/>
        <w:jc w:val="left"/>
        <w:rPr>
          <w:rFonts w:eastAsia="Calibri"/>
          <w:lang w:eastAsia="en-US"/>
        </w:rPr>
      </w:pPr>
    </w:p>
    <w:p w14:paraId="49655D77" w14:textId="77777777" w:rsidR="00440986" w:rsidRPr="00B27C39" w:rsidRDefault="00440986" w:rsidP="00440986">
      <w:pPr>
        <w:spacing w:line="240" w:lineRule="auto"/>
        <w:contextualSpacing/>
        <w:jc w:val="left"/>
        <w:rPr>
          <w:rFonts w:eastAsia="Calibri"/>
          <w:lang w:eastAsia="en-US"/>
        </w:rPr>
      </w:pPr>
    </w:p>
    <w:p w14:paraId="50BF6EED" w14:textId="77777777" w:rsidR="00440986" w:rsidRPr="00B27C39" w:rsidRDefault="00440986" w:rsidP="00440986">
      <w:pPr>
        <w:spacing w:line="240" w:lineRule="auto"/>
        <w:contextualSpacing/>
        <w:jc w:val="left"/>
        <w:rPr>
          <w:rFonts w:eastAsia="Calibri"/>
          <w:lang w:eastAsia="en-US"/>
        </w:rPr>
      </w:pPr>
    </w:p>
    <w:p w14:paraId="5B0F6BFD" w14:textId="77777777" w:rsidR="00440986" w:rsidRPr="00B27C39" w:rsidRDefault="00440986" w:rsidP="00440986">
      <w:pPr>
        <w:spacing w:line="240" w:lineRule="auto"/>
        <w:contextualSpacing/>
        <w:jc w:val="left"/>
        <w:rPr>
          <w:rFonts w:eastAsia="Calibri"/>
          <w:lang w:eastAsia="en-US"/>
        </w:rPr>
      </w:pPr>
    </w:p>
    <w:p w14:paraId="79AEA658" w14:textId="77777777" w:rsidR="00440986" w:rsidRPr="00B27C39" w:rsidRDefault="00440986" w:rsidP="00440986">
      <w:pPr>
        <w:spacing w:line="240" w:lineRule="auto"/>
        <w:contextualSpacing/>
        <w:jc w:val="left"/>
        <w:rPr>
          <w:rFonts w:eastAsia="Calibri"/>
          <w:lang w:eastAsia="en-US"/>
        </w:rPr>
      </w:pPr>
    </w:p>
    <w:p w14:paraId="3C306B37" w14:textId="77777777" w:rsidR="00440986" w:rsidRPr="00B27C39" w:rsidRDefault="00440986" w:rsidP="00440986">
      <w:pPr>
        <w:spacing w:line="240" w:lineRule="auto"/>
        <w:contextualSpacing/>
        <w:jc w:val="left"/>
        <w:rPr>
          <w:rFonts w:eastAsia="Calibri"/>
          <w:lang w:eastAsia="en-US"/>
        </w:rPr>
      </w:pPr>
    </w:p>
    <w:p w14:paraId="288DF087" w14:textId="77777777" w:rsidR="00440986" w:rsidRPr="00B27C39" w:rsidRDefault="00440986" w:rsidP="00440986">
      <w:pPr>
        <w:spacing w:line="240" w:lineRule="auto"/>
        <w:contextualSpacing/>
        <w:jc w:val="left"/>
        <w:rPr>
          <w:rFonts w:eastAsia="Calibri"/>
          <w:lang w:eastAsia="en-US"/>
        </w:rPr>
      </w:pPr>
    </w:p>
    <w:p w14:paraId="685132D2" w14:textId="77777777" w:rsidR="00440986" w:rsidRPr="00B27C39" w:rsidRDefault="00440986" w:rsidP="00440986">
      <w:pPr>
        <w:spacing w:line="240" w:lineRule="auto"/>
        <w:contextualSpacing/>
        <w:jc w:val="left"/>
        <w:rPr>
          <w:rFonts w:eastAsia="Calibri"/>
          <w:lang w:eastAsia="en-US"/>
        </w:rPr>
      </w:pPr>
      <w:r w:rsidRPr="00B27C39">
        <w:rPr>
          <w:rFonts w:eastAsia="Calibri"/>
          <w:noProof/>
        </w:rPr>
        <mc:AlternateContent>
          <mc:Choice Requires="wps">
            <w:drawing>
              <wp:anchor distT="0" distB="0" distL="114300" distR="114300" simplePos="0" relativeHeight="251740672" behindDoc="0" locked="0" layoutInCell="1" allowOverlap="1" wp14:anchorId="71955253" wp14:editId="1A60A89A">
                <wp:simplePos x="0" y="0"/>
                <wp:positionH relativeFrom="column">
                  <wp:posOffset>4662170</wp:posOffset>
                </wp:positionH>
                <wp:positionV relativeFrom="paragraph">
                  <wp:posOffset>62865</wp:posOffset>
                </wp:positionV>
                <wp:extent cx="580390" cy="342900"/>
                <wp:effectExtent l="0" t="0" r="1016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42900"/>
                        </a:xfrm>
                        <a:prstGeom prst="rect">
                          <a:avLst/>
                        </a:prstGeom>
                        <a:solidFill>
                          <a:srgbClr val="FFFFFF"/>
                        </a:solidFill>
                        <a:ln w="9525">
                          <a:solidFill>
                            <a:sysClr val="window" lastClr="FFFFFF"/>
                          </a:solidFill>
                          <a:miter lim="800000"/>
                          <a:headEnd/>
                          <a:tailEnd/>
                        </a:ln>
                      </wps:spPr>
                      <wps:txbx>
                        <w:txbxContent>
                          <w:p w14:paraId="2CB2B681" w14:textId="77777777" w:rsidR="008B1EE8" w:rsidRPr="00E01DFB" w:rsidRDefault="008B1EE8" w:rsidP="00440986">
                            <w:pPr>
                              <w:rPr>
                                <w:b/>
                                <w:sz w:val="18"/>
                              </w:rPr>
                            </w:pPr>
                            <w:r w:rsidRPr="00E01DFB">
                              <w:rPr>
                                <w:b/>
                                <w:sz w:val="18"/>
                              </w:rPr>
                              <w:t>CAN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55253" id="_x0000_t202" coordsize="21600,21600" o:spt="202" path="m0,0l0,21600,21600,21600,21600,0xe">
                <v:stroke joinstyle="miter"/>
                <v:path gradientshapeok="t" o:connecttype="rect"/>
              </v:shapetype>
              <v:shape id="Zone de texte 2" o:spid="_x0000_s1026" type="#_x0000_t202" style="position:absolute;margin-left:367.1pt;margin-top:4.95pt;width:45.7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" strokecolor="window">
                <v:textbox>
                  <w:txbxContent>
                    <w:p w14:paraId="2CB2B681" w14:textId="77777777" w:rsidR="008B1EE8" w:rsidRPr="00E01DFB" w:rsidRDefault="008B1EE8" w:rsidP="00440986">
                      <w:pPr>
                        <w:rPr>
                          <w:b/>
                          <w:sz w:val="18"/>
                        </w:rPr>
                      </w:pPr>
                      <w:r w:rsidRPr="00E01DFB">
                        <w:rPr>
                          <w:b/>
                          <w:sz w:val="18"/>
                        </w:rPr>
                        <w:t>CAN L</w:t>
                      </w:r>
                    </w:p>
                  </w:txbxContent>
                </v:textbox>
              </v:shape>
            </w:pict>
          </mc:Fallback>
        </mc:AlternateContent>
      </w:r>
    </w:p>
    <w:p w14:paraId="0E17A2F2" w14:textId="77777777" w:rsidR="00440986" w:rsidRPr="00B27C39" w:rsidRDefault="00440986" w:rsidP="00440986">
      <w:pPr>
        <w:spacing w:line="240" w:lineRule="auto"/>
        <w:contextualSpacing/>
        <w:jc w:val="left"/>
        <w:rPr>
          <w:rFonts w:eastAsia="Calibri"/>
          <w:lang w:eastAsia="en-US"/>
        </w:rPr>
      </w:pPr>
    </w:p>
    <w:p w14:paraId="3BD2CCAB" w14:textId="77777777" w:rsidR="00440986" w:rsidRPr="00B27C39" w:rsidRDefault="00440986" w:rsidP="00440986">
      <w:pPr>
        <w:spacing w:line="240" w:lineRule="auto"/>
        <w:contextualSpacing/>
        <w:jc w:val="left"/>
        <w:rPr>
          <w:rFonts w:eastAsia="Calibri"/>
          <w:lang w:eastAsia="en-US"/>
        </w:rPr>
      </w:pPr>
      <w:r w:rsidRPr="00B27C39">
        <w:rPr>
          <w:rFonts w:eastAsia="Calibri"/>
          <w:noProof/>
        </w:rPr>
        <mc:AlternateContent>
          <mc:Choice Requires="wps">
            <w:drawing>
              <wp:anchor distT="0" distB="0" distL="114300" distR="114300" simplePos="0" relativeHeight="251739648" behindDoc="0" locked="0" layoutInCell="1" allowOverlap="1" wp14:anchorId="548B9DB2" wp14:editId="0930DE7C">
                <wp:simplePos x="0" y="0"/>
                <wp:positionH relativeFrom="column">
                  <wp:posOffset>671195</wp:posOffset>
                </wp:positionH>
                <wp:positionV relativeFrom="paragraph">
                  <wp:posOffset>8890</wp:posOffset>
                </wp:positionV>
                <wp:extent cx="365760" cy="304800"/>
                <wp:effectExtent l="0" t="0" r="15240" b="1905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04800"/>
                        </a:xfrm>
                        <a:prstGeom prst="rect">
                          <a:avLst/>
                        </a:prstGeom>
                        <a:solidFill>
                          <a:srgbClr val="FFFFFF"/>
                        </a:solidFill>
                        <a:ln w="9525">
                          <a:solidFill>
                            <a:sysClr val="window" lastClr="FFFFFF"/>
                          </a:solidFill>
                          <a:miter lim="800000"/>
                          <a:headEnd/>
                          <a:tailEnd/>
                        </a:ln>
                      </wps:spPr>
                      <wps:txbx>
                        <w:txbxContent>
                          <w:p w14:paraId="0FD70181" w14:textId="77777777" w:rsidR="008B1EE8" w:rsidRPr="00B10DDD" w:rsidRDefault="008B1EE8" w:rsidP="00440986">
                            <w:pPr>
                              <w:rPr>
                                <w:b/>
                                <w:sz w:val="18"/>
                              </w:rPr>
                            </w:pPr>
                            <w:r w:rsidRPr="00B10DDD">
                              <w:rPr>
                                <w:b/>
                                <w:sz w:val="1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B9DB2" id="_x0000_s1027" type="#_x0000_t202" style="position:absolute;margin-left:52.85pt;margin-top:.7pt;width:28.8pt;height:2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" strokecolor="window">
                <v:textbox>
                  <w:txbxContent>
                    <w:p w14:paraId="0FD70181" w14:textId="77777777" w:rsidR="008B1EE8" w:rsidRPr="00B10DDD" w:rsidRDefault="008B1EE8" w:rsidP="00440986">
                      <w:pPr>
                        <w:rPr>
                          <w:b/>
                          <w:sz w:val="18"/>
                        </w:rPr>
                      </w:pPr>
                      <w:r w:rsidRPr="00B10DDD">
                        <w:rPr>
                          <w:b/>
                          <w:sz w:val="18"/>
                        </w:rPr>
                        <w:t>1.5</w:t>
                      </w:r>
                    </w:p>
                  </w:txbxContent>
                </v:textbox>
              </v:shape>
            </w:pict>
          </mc:Fallback>
        </mc:AlternateContent>
      </w:r>
    </w:p>
    <w:p w14:paraId="2102A326" w14:textId="77777777" w:rsidR="00440986" w:rsidRPr="00B27C39" w:rsidRDefault="00440986" w:rsidP="00440986">
      <w:pPr>
        <w:spacing w:line="240" w:lineRule="auto"/>
        <w:contextualSpacing/>
        <w:jc w:val="left"/>
        <w:rPr>
          <w:rFonts w:eastAsia="Calibri"/>
          <w:lang w:eastAsia="en-US"/>
        </w:rPr>
      </w:pPr>
    </w:p>
    <w:p w14:paraId="7D39B946" w14:textId="77777777" w:rsidR="00440986" w:rsidRDefault="00440986" w:rsidP="00440986">
      <w:pPr>
        <w:spacing w:line="240" w:lineRule="auto"/>
        <w:contextualSpacing/>
        <w:jc w:val="left"/>
        <w:rPr>
          <w:rFonts w:eastAsia="Calibri"/>
          <w:u w:val="single"/>
          <w:lang w:eastAsia="en-US"/>
        </w:rPr>
      </w:pPr>
    </w:p>
    <w:p w14:paraId="2A85B5C8" w14:textId="77777777" w:rsidR="00440986" w:rsidRDefault="00440986" w:rsidP="00440986">
      <w:pPr>
        <w:spacing w:line="240" w:lineRule="auto"/>
        <w:contextualSpacing/>
        <w:jc w:val="left"/>
        <w:rPr>
          <w:rFonts w:eastAsia="Calibri"/>
          <w:u w:val="single"/>
          <w:lang w:eastAsia="en-US"/>
        </w:rPr>
      </w:pPr>
    </w:p>
    <w:p w14:paraId="669B7D2A" w14:textId="77777777" w:rsidR="00440986" w:rsidRDefault="00440986" w:rsidP="00440986">
      <w:pPr>
        <w:spacing w:line="240" w:lineRule="auto"/>
        <w:contextualSpacing/>
        <w:jc w:val="left"/>
        <w:rPr>
          <w:rFonts w:eastAsia="Calibri"/>
          <w:u w:val="single"/>
          <w:lang w:eastAsia="en-US"/>
        </w:rPr>
      </w:pPr>
    </w:p>
    <w:p w14:paraId="761DA758" w14:textId="77777777" w:rsidR="00440986" w:rsidRDefault="00440986" w:rsidP="00440986">
      <w:pPr>
        <w:spacing w:line="240" w:lineRule="auto"/>
        <w:contextualSpacing/>
        <w:jc w:val="left"/>
        <w:rPr>
          <w:rFonts w:eastAsia="Calibri"/>
          <w:u w:val="single"/>
          <w:lang w:eastAsia="en-US"/>
        </w:rPr>
      </w:pPr>
    </w:p>
    <w:p w14:paraId="2AFB41D3" w14:textId="77777777" w:rsidR="00440986" w:rsidRDefault="00440986" w:rsidP="00440986">
      <w:pPr>
        <w:spacing w:line="240" w:lineRule="auto"/>
        <w:contextualSpacing/>
        <w:jc w:val="left"/>
        <w:rPr>
          <w:rFonts w:eastAsia="Calibri"/>
          <w:u w:val="single"/>
          <w:lang w:eastAsia="en-US"/>
        </w:rPr>
      </w:pPr>
    </w:p>
    <w:p w14:paraId="25266805" w14:textId="71ED2F90" w:rsidR="00440986" w:rsidRPr="00740452" w:rsidRDefault="00440986" w:rsidP="00440986">
      <w:pPr>
        <w:spacing w:line="240" w:lineRule="auto"/>
        <w:contextualSpacing/>
        <w:jc w:val="left"/>
        <w:rPr>
          <w:rFonts w:eastAsia="Calibri"/>
          <w:lang w:eastAsia="en-US"/>
        </w:rPr>
      </w:pPr>
      <w:r w:rsidRPr="00740452">
        <w:rPr>
          <w:rFonts w:eastAsia="Calibri"/>
          <w:u w:val="single"/>
          <w:lang w:eastAsia="en-US"/>
        </w:rPr>
        <w:t>Question 3-5</w:t>
      </w:r>
      <w:r w:rsidRPr="00740452">
        <w:rPr>
          <w:rFonts w:eastAsia="Calibri"/>
          <w:lang w:eastAsia="en-US"/>
        </w:rPr>
        <w:t> : Montage Daisy Chain</w:t>
      </w:r>
    </w:p>
    <w:p w14:paraId="1154C05D" w14:textId="77777777" w:rsidR="00440986" w:rsidRDefault="00440986" w:rsidP="00440986">
      <w:pPr>
        <w:spacing w:line="240" w:lineRule="auto"/>
        <w:contextualSpacing/>
        <w:rPr>
          <w:rFonts w:eastAsia="Calibri"/>
          <w:u w:val="single"/>
          <w:lang w:eastAsia="en-US"/>
        </w:rPr>
      </w:pPr>
    </w:p>
    <w:p w14:paraId="7B645DB7" w14:textId="44CF4584" w:rsidR="00440986" w:rsidRPr="00B27C39" w:rsidRDefault="00440986" w:rsidP="00440986">
      <w:pPr>
        <w:spacing w:line="240" w:lineRule="auto"/>
        <w:ind w:left="1418" w:hanging="1418"/>
        <w:contextualSpacing/>
        <w:rPr>
          <w:rFonts w:eastAsia="Calibri"/>
          <w:lang w:eastAsia="en-US"/>
        </w:rPr>
      </w:pPr>
      <w:r w:rsidRPr="00B27C39">
        <w:rPr>
          <w:rFonts w:eastAsia="Calibri"/>
          <w:u w:val="single"/>
          <w:lang w:eastAsia="en-US"/>
        </w:rPr>
        <w:t>Question 4-1</w:t>
      </w:r>
      <w:r w:rsidRPr="00B27C39">
        <w:rPr>
          <w:rFonts w:eastAsia="Calibri"/>
          <w:lang w:eastAsia="en-US"/>
        </w:rPr>
        <w:t xml:space="preserve"> : </w:t>
      </w:r>
    </w:p>
    <w:p w14:paraId="546C1C95" w14:textId="77777777" w:rsidR="00440986" w:rsidRPr="00B27C39" w:rsidRDefault="00440986" w:rsidP="00440986">
      <w:pPr>
        <w:spacing w:line="240" w:lineRule="auto"/>
        <w:contextualSpacing/>
        <w:jc w:val="left"/>
        <w:rPr>
          <w:rFonts w:eastAsia="Calibri"/>
          <w:lang w:eastAsia="en-US"/>
        </w:rPr>
      </w:pPr>
    </w:p>
    <w:tbl>
      <w:tblPr>
        <w:tblStyle w:val="Grilledutableau3"/>
        <w:tblW w:w="9996" w:type="dxa"/>
        <w:tblLook w:val="04A0" w:firstRow="1" w:lastRow="0" w:firstColumn="1" w:lastColumn="0" w:noHBand="0" w:noVBand="1"/>
      </w:tblPr>
      <w:tblGrid>
        <w:gridCol w:w="3227"/>
        <w:gridCol w:w="1559"/>
        <w:gridCol w:w="1701"/>
        <w:gridCol w:w="1701"/>
        <w:gridCol w:w="1808"/>
      </w:tblGrid>
      <w:tr w:rsidR="00440986" w:rsidRPr="00B27C39" w14:paraId="505E4C85" w14:textId="77777777" w:rsidTr="00440986">
        <w:trPr>
          <w:trHeight w:val="450"/>
        </w:trPr>
        <w:tc>
          <w:tcPr>
            <w:tcW w:w="3227" w:type="dxa"/>
            <w:shd w:val="clear" w:color="auto" w:fill="D9D9D9"/>
            <w:vAlign w:val="center"/>
          </w:tcPr>
          <w:p w14:paraId="52915792" w14:textId="77777777" w:rsidR="00440986" w:rsidRPr="00B27C39" w:rsidRDefault="00440986" w:rsidP="00440986">
            <w:pPr>
              <w:spacing w:line="240" w:lineRule="auto"/>
              <w:jc w:val="center"/>
              <w:rPr>
                <w:sz w:val="20"/>
                <w:szCs w:val="20"/>
              </w:rPr>
            </w:pPr>
            <w:r w:rsidRPr="00B27C39">
              <w:rPr>
                <w:sz w:val="20"/>
                <w:szCs w:val="20"/>
              </w:rPr>
              <w:t>Mesure effectuée</w:t>
            </w:r>
          </w:p>
        </w:tc>
        <w:tc>
          <w:tcPr>
            <w:tcW w:w="1559" w:type="dxa"/>
            <w:shd w:val="clear" w:color="auto" w:fill="D9D9D9"/>
            <w:vAlign w:val="center"/>
          </w:tcPr>
          <w:p w14:paraId="2CD954E8" w14:textId="77777777" w:rsidR="00440986" w:rsidRPr="00B27C39" w:rsidRDefault="00440986" w:rsidP="00440986">
            <w:pPr>
              <w:spacing w:line="240" w:lineRule="auto"/>
              <w:jc w:val="center"/>
              <w:rPr>
                <w:sz w:val="20"/>
                <w:szCs w:val="20"/>
              </w:rPr>
            </w:pPr>
            <w:r w:rsidRPr="00B27C39">
              <w:rPr>
                <w:sz w:val="20"/>
                <w:szCs w:val="20"/>
              </w:rPr>
              <w:t>Points de mesure</w:t>
            </w:r>
          </w:p>
        </w:tc>
        <w:tc>
          <w:tcPr>
            <w:tcW w:w="1701" w:type="dxa"/>
            <w:shd w:val="clear" w:color="auto" w:fill="D9D9D9"/>
            <w:vAlign w:val="center"/>
          </w:tcPr>
          <w:p w14:paraId="289B0C18" w14:textId="77777777" w:rsidR="00440986" w:rsidRPr="00B27C39" w:rsidRDefault="00440986" w:rsidP="00440986">
            <w:pPr>
              <w:spacing w:line="240" w:lineRule="auto"/>
              <w:jc w:val="center"/>
              <w:rPr>
                <w:sz w:val="20"/>
                <w:szCs w:val="20"/>
              </w:rPr>
            </w:pPr>
            <w:r w:rsidRPr="00B27C39">
              <w:rPr>
                <w:sz w:val="20"/>
                <w:szCs w:val="20"/>
              </w:rPr>
              <w:t>Valeur relevée</w:t>
            </w:r>
          </w:p>
        </w:tc>
        <w:tc>
          <w:tcPr>
            <w:tcW w:w="1701" w:type="dxa"/>
            <w:shd w:val="clear" w:color="auto" w:fill="D9D9D9"/>
            <w:vAlign w:val="center"/>
          </w:tcPr>
          <w:p w14:paraId="5F2BB6F4" w14:textId="77777777" w:rsidR="00440986" w:rsidRPr="00B27C39" w:rsidRDefault="00440986" w:rsidP="00440986">
            <w:pPr>
              <w:spacing w:line="240" w:lineRule="auto"/>
              <w:jc w:val="center"/>
              <w:rPr>
                <w:sz w:val="20"/>
                <w:szCs w:val="20"/>
              </w:rPr>
            </w:pPr>
            <w:r w:rsidRPr="00B27C39">
              <w:rPr>
                <w:sz w:val="20"/>
                <w:szCs w:val="20"/>
              </w:rPr>
              <w:t>Valeur constructeur</w:t>
            </w:r>
          </w:p>
        </w:tc>
        <w:tc>
          <w:tcPr>
            <w:tcW w:w="1808" w:type="dxa"/>
            <w:shd w:val="clear" w:color="auto" w:fill="D9D9D9"/>
          </w:tcPr>
          <w:p w14:paraId="2B169E5C" w14:textId="77777777" w:rsidR="00440986" w:rsidRPr="00B27C39" w:rsidRDefault="00440986" w:rsidP="00440986">
            <w:pPr>
              <w:spacing w:line="240" w:lineRule="auto"/>
              <w:jc w:val="center"/>
              <w:rPr>
                <w:sz w:val="20"/>
                <w:szCs w:val="20"/>
              </w:rPr>
            </w:pPr>
          </w:p>
          <w:p w14:paraId="1DC60298" w14:textId="77777777" w:rsidR="00440986" w:rsidRPr="00B27C39" w:rsidRDefault="00440986" w:rsidP="00440986">
            <w:pPr>
              <w:spacing w:line="240" w:lineRule="auto"/>
              <w:jc w:val="center"/>
              <w:rPr>
                <w:sz w:val="20"/>
                <w:szCs w:val="20"/>
              </w:rPr>
            </w:pPr>
            <w:r w:rsidRPr="00B27C39">
              <w:rPr>
                <w:sz w:val="20"/>
                <w:szCs w:val="20"/>
              </w:rPr>
              <w:t>Conclusion</w:t>
            </w:r>
          </w:p>
        </w:tc>
      </w:tr>
      <w:tr w:rsidR="00440986" w:rsidRPr="00B27C39" w14:paraId="5195BEC5" w14:textId="77777777" w:rsidTr="00740452">
        <w:trPr>
          <w:trHeight w:val="879"/>
        </w:trPr>
        <w:tc>
          <w:tcPr>
            <w:tcW w:w="3227" w:type="dxa"/>
            <w:vAlign w:val="center"/>
          </w:tcPr>
          <w:p w14:paraId="4CAA7936" w14:textId="77777777" w:rsidR="00440986" w:rsidRPr="00FC0424" w:rsidRDefault="00440986" w:rsidP="00440986">
            <w:pPr>
              <w:spacing w:line="240" w:lineRule="auto"/>
              <w:jc w:val="left"/>
              <w:rPr>
                <w:rFonts w:ascii="Arial" w:hAnsi="Arial" w:cs="Arial"/>
                <w:sz w:val="20"/>
                <w:szCs w:val="20"/>
                <w:lang w:val="en-US"/>
              </w:rPr>
            </w:pPr>
            <w:r w:rsidRPr="00FC0424">
              <w:rPr>
                <w:rFonts w:ascii="Arial" w:hAnsi="Arial" w:cs="Arial"/>
                <w:sz w:val="20"/>
                <w:szCs w:val="20"/>
                <w:lang w:val="en-US"/>
              </w:rPr>
              <w:t>Résistance du BUS CAN I/S</w:t>
            </w:r>
          </w:p>
          <w:p w14:paraId="42F8DFDD" w14:textId="77777777" w:rsidR="00440986" w:rsidRPr="00FC0424" w:rsidRDefault="00440986" w:rsidP="00440986">
            <w:pPr>
              <w:spacing w:line="240" w:lineRule="auto"/>
              <w:jc w:val="left"/>
              <w:rPr>
                <w:rFonts w:ascii="Arial" w:hAnsi="Arial" w:cs="Arial"/>
                <w:i/>
                <w:sz w:val="20"/>
                <w:szCs w:val="20"/>
                <w:lang w:val="en-US"/>
              </w:rPr>
            </w:pPr>
            <w:r w:rsidRPr="00FC0424">
              <w:rPr>
                <w:rFonts w:ascii="Arial" w:hAnsi="Arial" w:cs="Arial"/>
                <w:i/>
                <w:sz w:val="20"/>
                <w:szCs w:val="20"/>
                <w:lang w:val="en-US"/>
              </w:rPr>
              <w:t>(calculateur BMVP)</w:t>
            </w:r>
          </w:p>
        </w:tc>
        <w:tc>
          <w:tcPr>
            <w:tcW w:w="1559" w:type="dxa"/>
            <w:vAlign w:val="center"/>
          </w:tcPr>
          <w:p w14:paraId="60B0F38E" w14:textId="0EF9E427" w:rsidR="00440986" w:rsidRPr="00FC0424" w:rsidRDefault="00440986" w:rsidP="00440986">
            <w:pPr>
              <w:spacing w:line="240" w:lineRule="auto"/>
              <w:jc w:val="center"/>
              <w:rPr>
                <w:rFonts w:ascii="Arial" w:hAnsi="Arial" w:cs="Arial"/>
                <w:b/>
                <w:i/>
                <w:sz w:val="20"/>
                <w:szCs w:val="20"/>
                <w:lang w:val="en-US"/>
              </w:rPr>
            </w:pPr>
            <w:r w:rsidRPr="00FC0424">
              <w:rPr>
                <w:rFonts w:ascii="Arial" w:hAnsi="Arial" w:cs="Arial"/>
                <w:b/>
                <w:i/>
                <w:sz w:val="20"/>
                <w:szCs w:val="20"/>
                <w:lang w:val="en-US"/>
              </w:rPr>
              <w:t>Voie</w:t>
            </w:r>
            <w:r w:rsidR="00490890" w:rsidRPr="00FC0424">
              <w:rPr>
                <w:rFonts w:ascii="Arial" w:hAnsi="Arial" w:cs="Arial"/>
                <w:b/>
                <w:i/>
                <w:sz w:val="20"/>
                <w:szCs w:val="20"/>
                <w:lang w:val="en-US"/>
              </w:rPr>
              <w:t>s</w:t>
            </w:r>
            <w:r w:rsidRPr="00FC0424">
              <w:rPr>
                <w:rFonts w:ascii="Arial" w:hAnsi="Arial" w:cs="Arial"/>
                <w:b/>
                <w:i/>
                <w:sz w:val="20"/>
                <w:szCs w:val="20"/>
                <w:lang w:val="en-US"/>
              </w:rPr>
              <w:t xml:space="preserve"> 19 et 22 de 1660</w:t>
            </w:r>
          </w:p>
        </w:tc>
        <w:tc>
          <w:tcPr>
            <w:tcW w:w="1701" w:type="dxa"/>
            <w:vAlign w:val="center"/>
          </w:tcPr>
          <w:p w14:paraId="7F7C795B"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120 Ω</w:t>
            </w:r>
          </w:p>
        </w:tc>
        <w:tc>
          <w:tcPr>
            <w:tcW w:w="1701" w:type="dxa"/>
            <w:vAlign w:val="center"/>
          </w:tcPr>
          <w:p w14:paraId="6548920A" w14:textId="77777777" w:rsidR="00440986" w:rsidRPr="00FC0424" w:rsidRDefault="00440986" w:rsidP="00440986">
            <w:pPr>
              <w:spacing w:line="240" w:lineRule="auto"/>
              <w:jc w:val="center"/>
              <w:rPr>
                <w:rFonts w:ascii="Arial" w:hAnsi="Arial" w:cs="Arial"/>
                <w:b/>
                <w:sz w:val="20"/>
                <w:szCs w:val="20"/>
              </w:rPr>
            </w:pPr>
          </w:p>
          <w:p w14:paraId="2C177EBF"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60 Ω</w:t>
            </w:r>
          </w:p>
          <w:p w14:paraId="1C663B8F" w14:textId="77777777" w:rsidR="00440986" w:rsidRPr="00FC0424" w:rsidRDefault="00440986" w:rsidP="00440986">
            <w:pPr>
              <w:spacing w:line="240" w:lineRule="auto"/>
              <w:jc w:val="center"/>
              <w:rPr>
                <w:rFonts w:ascii="Arial" w:hAnsi="Arial" w:cs="Arial"/>
                <w:b/>
                <w:sz w:val="20"/>
                <w:szCs w:val="20"/>
              </w:rPr>
            </w:pPr>
          </w:p>
        </w:tc>
        <w:tc>
          <w:tcPr>
            <w:tcW w:w="1808" w:type="dxa"/>
            <w:vAlign w:val="center"/>
          </w:tcPr>
          <w:p w14:paraId="19078C15"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Mauvais</w:t>
            </w:r>
          </w:p>
        </w:tc>
      </w:tr>
      <w:tr w:rsidR="00440986" w:rsidRPr="00B27C39" w14:paraId="20FFC437" w14:textId="77777777" w:rsidTr="00740452">
        <w:trPr>
          <w:trHeight w:val="977"/>
        </w:trPr>
        <w:tc>
          <w:tcPr>
            <w:tcW w:w="3227" w:type="dxa"/>
            <w:vAlign w:val="center"/>
          </w:tcPr>
          <w:p w14:paraId="78C46DCB" w14:textId="53B95BD6" w:rsidR="00440986" w:rsidRPr="00FC0424" w:rsidRDefault="00440986" w:rsidP="00490890">
            <w:pPr>
              <w:spacing w:line="240" w:lineRule="auto"/>
              <w:jc w:val="left"/>
              <w:rPr>
                <w:rFonts w:ascii="Arial" w:hAnsi="Arial" w:cs="Arial"/>
                <w:sz w:val="20"/>
                <w:szCs w:val="20"/>
              </w:rPr>
            </w:pPr>
            <w:r w:rsidRPr="00FC0424">
              <w:rPr>
                <w:rFonts w:ascii="Arial" w:hAnsi="Arial" w:cs="Arial"/>
                <w:sz w:val="20"/>
                <w:szCs w:val="20"/>
              </w:rPr>
              <w:t xml:space="preserve">Résistance </w:t>
            </w:r>
            <w:r w:rsidR="00490890" w:rsidRPr="00FC0424">
              <w:rPr>
                <w:rFonts w:ascii="Arial" w:hAnsi="Arial" w:cs="Arial"/>
                <w:sz w:val="20"/>
                <w:szCs w:val="20"/>
              </w:rPr>
              <w:t>É</w:t>
            </w:r>
            <w:r w:rsidRPr="00FC0424">
              <w:rPr>
                <w:rFonts w:ascii="Arial" w:hAnsi="Arial" w:cs="Arial"/>
                <w:sz w:val="20"/>
                <w:szCs w:val="20"/>
              </w:rPr>
              <w:t>lectrovanne de passage paire</w:t>
            </w:r>
          </w:p>
        </w:tc>
        <w:tc>
          <w:tcPr>
            <w:tcW w:w="1559" w:type="dxa"/>
            <w:vAlign w:val="center"/>
          </w:tcPr>
          <w:p w14:paraId="22B509F9"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Directement aux bornes des électrovannes</w:t>
            </w:r>
          </w:p>
        </w:tc>
        <w:tc>
          <w:tcPr>
            <w:tcW w:w="1701" w:type="dxa"/>
            <w:vAlign w:val="center"/>
          </w:tcPr>
          <w:p w14:paraId="164C4770"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9,8 Ω</w:t>
            </w:r>
          </w:p>
        </w:tc>
        <w:tc>
          <w:tcPr>
            <w:tcW w:w="1701" w:type="dxa"/>
            <w:vAlign w:val="center"/>
          </w:tcPr>
          <w:p w14:paraId="075D4D16" w14:textId="77777777" w:rsidR="00440986" w:rsidRPr="00FC0424" w:rsidRDefault="00440986" w:rsidP="00440986">
            <w:pPr>
              <w:spacing w:line="240" w:lineRule="auto"/>
              <w:jc w:val="center"/>
              <w:rPr>
                <w:rFonts w:ascii="Arial" w:hAnsi="Arial" w:cs="Arial"/>
                <w:b/>
                <w:i/>
                <w:sz w:val="20"/>
                <w:szCs w:val="20"/>
              </w:rPr>
            </w:pPr>
          </w:p>
          <w:p w14:paraId="2162FDB7"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10 Ω</w:t>
            </w:r>
          </w:p>
          <w:p w14:paraId="6DAC1C36" w14:textId="77777777" w:rsidR="00440986" w:rsidRPr="00FC0424" w:rsidRDefault="00440986" w:rsidP="00440986">
            <w:pPr>
              <w:spacing w:line="240" w:lineRule="auto"/>
              <w:jc w:val="center"/>
              <w:rPr>
                <w:rFonts w:ascii="Arial" w:hAnsi="Arial" w:cs="Arial"/>
                <w:b/>
                <w:i/>
                <w:sz w:val="20"/>
                <w:szCs w:val="20"/>
              </w:rPr>
            </w:pPr>
          </w:p>
        </w:tc>
        <w:tc>
          <w:tcPr>
            <w:tcW w:w="1808" w:type="dxa"/>
            <w:vAlign w:val="center"/>
          </w:tcPr>
          <w:p w14:paraId="7EC32F6F"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Bon</w:t>
            </w:r>
          </w:p>
        </w:tc>
      </w:tr>
      <w:tr w:rsidR="00440986" w:rsidRPr="00B27C39" w14:paraId="572473A0" w14:textId="77777777" w:rsidTr="00740452">
        <w:trPr>
          <w:trHeight w:val="935"/>
        </w:trPr>
        <w:tc>
          <w:tcPr>
            <w:tcW w:w="3227" w:type="dxa"/>
            <w:vAlign w:val="center"/>
          </w:tcPr>
          <w:p w14:paraId="0F173472" w14:textId="09050CA5" w:rsidR="00440986" w:rsidRPr="00FC0424" w:rsidRDefault="00440986" w:rsidP="00490890">
            <w:pPr>
              <w:spacing w:line="240" w:lineRule="auto"/>
              <w:jc w:val="left"/>
              <w:rPr>
                <w:rFonts w:ascii="Arial" w:hAnsi="Arial" w:cs="Arial"/>
                <w:sz w:val="20"/>
                <w:szCs w:val="20"/>
              </w:rPr>
            </w:pPr>
            <w:r w:rsidRPr="00FC0424">
              <w:rPr>
                <w:rFonts w:ascii="Arial" w:hAnsi="Arial" w:cs="Arial"/>
                <w:sz w:val="20"/>
                <w:szCs w:val="20"/>
              </w:rPr>
              <w:t xml:space="preserve">Résistance </w:t>
            </w:r>
            <w:r w:rsidR="00490890" w:rsidRPr="00FC0424">
              <w:rPr>
                <w:rFonts w:ascii="Arial" w:hAnsi="Arial" w:cs="Arial"/>
                <w:sz w:val="20"/>
                <w:szCs w:val="20"/>
              </w:rPr>
              <w:t>É</w:t>
            </w:r>
            <w:r w:rsidRPr="00FC0424">
              <w:rPr>
                <w:rFonts w:ascii="Arial" w:hAnsi="Arial" w:cs="Arial"/>
                <w:sz w:val="20"/>
                <w:szCs w:val="20"/>
              </w:rPr>
              <w:t>lectrovanne de passage impaire</w:t>
            </w:r>
          </w:p>
        </w:tc>
        <w:tc>
          <w:tcPr>
            <w:tcW w:w="1559" w:type="dxa"/>
            <w:vAlign w:val="center"/>
          </w:tcPr>
          <w:p w14:paraId="0843B150"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Directement aux bornes des électrovannes</w:t>
            </w:r>
          </w:p>
        </w:tc>
        <w:tc>
          <w:tcPr>
            <w:tcW w:w="1701" w:type="dxa"/>
            <w:vAlign w:val="center"/>
          </w:tcPr>
          <w:p w14:paraId="27F610DF"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9600 Ω</w:t>
            </w:r>
          </w:p>
        </w:tc>
        <w:tc>
          <w:tcPr>
            <w:tcW w:w="1701" w:type="dxa"/>
            <w:vAlign w:val="center"/>
          </w:tcPr>
          <w:p w14:paraId="25F20771" w14:textId="77777777" w:rsidR="00440986" w:rsidRPr="00FC0424" w:rsidRDefault="00440986" w:rsidP="00440986">
            <w:pPr>
              <w:spacing w:line="240" w:lineRule="auto"/>
              <w:jc w:val="center"/>
              <w:rPr>
                <w:rFonts w:ascii="Arial" w:hAnsi="Arial" w:cs="Arial"/>
                <w:b/>
                <w:i/>
                <w:sz w:val="20"/>
                <w:szCs w:val="20"/>
              </w:rPr>
            </w:pPr>
          </w:p>
          <w:p w14:paraId="51143804"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10 Ω</w:t>
            </w:r>
          </w:p>
          <w:p w14:paraId="0FB5D39D" w14:textId="77777777" w:rsidR="00440986" w:rsidRPr="00FC0424" w:rsidRDefault="00440986" w:rsidP="00440986">
            <w:pPr>
              <w:spacing w:line="240" w:lineRule="auto"/>
              <w:jc w:val="center"/>
              <w:rPr>
                <w:rFonts w:ascii="Arial" w:hAnsi="Arial" w:cs="Arial"/>
                <w:b/>
                <w:i/>
                <w:sz w:val="20"/>
                <w:szCs w:val="20"/>
              </w:rPr>
            </w:pPr>
          </w:p>
        </w:tc>
        <w:tc>
          <w:tcPr>
            <w:tcW w:w="1808" w:type="dxa"/>
            <w:vAlign w:val="center"/>
          </w:tcPr>
          <w:p w14:paraId="4D83DF90"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Mauvais</w:t>
            </w:r>
          </w:p>
        </w:tc>
      </w:tr>
      <w:tr w:rsidR="00440986" w:rsidRPr="00B27C39" w14:paraId="42E7EC30" w14:textId="77777777" w:rsidTr="00740452">
        <w:trPr>
          <w:trHeight w:val="1047"/>
        </w:trPr>
        <w:tc>
          <w:tcPr>
            <w:tcW w:w="3227" w:type="dxa"/>
            <w:vAlign w:val="center"/>
          </w:tcPr>
          <w:p w14:paraId="2C749293" w14:textId="21C2B8A3" w:rsidR="00440986" w:rsidRPr="00FC0424" w:rsidRDefault="00440986" w:rsidP="00440986">
            <w:pPr>
              <w:spacing w:line="240" w:lineRule="auto"/>
              <w:jc w:val="left"/>
              <w:rPr>
                <w:rFonts w:ascii="Arial" w:hAnsi="Arial" w:cs="Arial"/>
                <w:sz w:val="20"/>
                <w:szCs w:val="20"/>
              </w:rPr>
            </w:pPr>
            <w:r w:rsidRPr="00FC0424">
              <w:rPr>
                <w:rFonts w:ascii="Arial" w:hAnsi="Arial" w:cs="Arial"/>
                <w:sz w:val="20"/>
                <w:szCs w:val="20"/>
              </w:rPr>
              <w:t xml:space="preserve">Résistance </w:t>
            </w:r>
            <w:r w:rsidR="00490890" w:rsidRPr="00FC0424">
              <w:rPr>
                <w:rFonts w:ascii="Arial" w:hAnsi="Arial" w:cs="Arial"/>
                <w:sz w:val="20"/>
                <w:szCs w:val="20"/>
              </w:rPr>
              <w:t>É</w:t>
            </w:r>
            <w:r w:rsidRPr="00FC0424">
              <w:rPr>
                <w:rFonts w:ascii="Arial" w:hAnsi="Arial" w:cs="Arial"/>
                <w:sz w:val="20"/>
                <w:szCs w:val="20"/>
              </w:rPr>
              <w:t>lectrovanne</w:t>
            </w:r>
          </w:p>
          <w:p w14:paraId="0F27D5E4" w14:textId="77777777" w:rsidR="00440986" w:rsidRPr="00FC0424" w:rsidRDefault="00440986" w:rsidP="00440986">
            <w:pPr>
              <w:spacing w:line="240" w:lineRule="auto"/>
              <w:jc w:val="left"/>
              <w:rPr>
                <w:rFonts w:ascii="Arial" w:hAnsi="Arial" w:cs="Arial"/>
                <w:sz w:val="20"/>
                <w:szCs w:val="20"/>
              </w:rPr>
            </w:pPr>
            <w:r w:rsidRPr="00FC0424">
              <w:rPr>
                <w:rFonts w:ascii="Arial" w:hAnsi="Arial" w:cs="Arial"/>
                <w:sz w:val="20"/>
                <w:szCs w:val="20"/>
              </w:rPr>
              <w:t xml:space="preserve"> S-CAM</w:t>
            </w:r>
          </w:p>
        </w:tc>
        <w:tc>
          <w:tcPr>
            <w:tcW w:w="1559" w:type="dxa"/>
            <w:vAlign w:val="center"/>
          </w:tcPr>
          <w:p w14:paraId="0645400F"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Directement aux bornes des électrovannes</w:t>
            </w:r>
          </w:p>
        </w:tc>
        <w:tc>
          <w:tcPr>
            <w:tcW w:w="1701" w:type="dxa"/>
            <w:vAlign w:val="center"/>
          </w:tcPr>
          <w:p w14:paraId="29B723B7" w14:textId="77777777" w:rsidR="00440986" w:rsidRPr="00FC0424" w:rsidRDefault="00440986" w:rsidP="00440986">
            <w:pPr>
              <w:spacing w:line="240" w:lineRule="auto"/>
              <w:jc w:val="center"/>
              <w:rPr>
                <w:rFonts w:ascii="Arial" w:hAnsi="Arial" w:cs="Arial"/>
                <w:sz w:val="20"/>
                <w:szCs w:val="20"/>
              </w:rPr>
            </w:pPr>
            <w:r w:rsidRPr="00FC0424">
              <w:rPr>
                <w:rFonts w:ascii="Arial" w:hAnsi="Arial" w:cs="Arial"/>
                <w:sz w:val="20"/>
                <w:szCs w:val="20"/>
              </w:rPr>
              <w:t>9,6Ω</w:t>
            </w:r>
          </w:p>
        </w:tc>
        <w:tc>
          <w:tcPr>
            <w:tcW w:w="1701" w:type="dxa"/>
            <w:vAlign w:val="center"/>
          </w:tcPr>
          <w:p w14:paraId="71E1FA05" w14:textId="77777777" w:rsidR="00440986" w:rsidRPr="00FC0424" w:rsidRDefault="00440986" w:rsidP="00440986">
            <w:pPr>
              <w:spacing w:line="240" w:lineRule="auto"/>
              <w:jc w:val="center"/>
              <w:rPr>
                <w:rFonts w:ascii="Arial" w:hAnsi="Arial" w:cs="Arial"/>
                <w:b/>
                <w:i/>
                <w:sz w:val="20"/>
                <w:szCs w:val="20"/>
              </w:rPr>
            </w:pPr>
          </w:p>
          <w:p w14:paraId="05418A28"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10 Ω</w:t>
            </w:r>
          </w:p>
          <w:p w14:paraId="3E5DC938" w14:textId="77777777" w:rsidR="00440986" w:rsidRPr="00FC0424" w:rsidRDefault="00440986" w:rsidP="00440986">
            <w:pPr>
              <w:spacing w:line="240" w:lineRule="auto"/>
              <w:jc w:val="center"/>
              <w:rPr>
                <w:rFonts w:ascii="Arial" w:hAnsi="Arial" w:cs="Arial"/>
                <w:b/>
                <w:i/>
                <w:sz w:val="20"/>
                <w:szCs w:val="20"/>
              </w:rPr>
            </w:pPr>
          </w:p>
        </w:tc>
        <w:tc>
          <w:tcPr>
            <w:tcW w:w="1808" w:type="dxa"/>
            <w:vAlign w:val="center"/>
          </w:tcPr>
          <w:p w14:paraId="2EFD3506" w14:textId="77777777" w:rsidR="00440986" w:rsidRPr="00FC0424" w:rsidRDefault="00440986" w:rsidP="00440986">
            <w:pPr>
              <w:spacing w:line="240" w:lineRule="auto"/>
              <w:jc w:val="center"/>
              <w:rPr>
                <w:rFonts w:ascii="Arial" w:hAnsi="Arial" w:cs="Arial"/>
                <w:b/>
                <w:i/>
                <w:sz w:val="20"/>
                <w:szCs w:val="20"/>
              </w:rPr>
            </w:pPr>
            <w:r w:rsidRPr="00FC0424">
              <w:rPr>
                <w:rFonts w:ascii="Arial" w:hAnsi="Arial" w:cs="Arial"/>
                <w:b/>
                <w:i/>
                <w:sz w:val="20"/>
                <w:szCs w:val="20"/>
              </w:rPr>
              <w:t>Bon</w:t>
            </w:r>
          </w:p>
        </w:tc>
      </w:tr>
    </w:tbl>
    <w:p w14:paraId="565CD271" w14:textId="77777777" w:rsidR="00440986" w:rsidRPr="00B27C39" w:rsidRDefault="00440986" w:rsidP="00440986">
      <w:pPr>
        <w:spacing w:line="240" w:lineRule="auto"/>
        <w:contextualSpacing/>
        <w:jc w:val="left"/>
        <w:rPr>
          <w:rFonts w:eastAsia="Calibri"/>
          <w:lang w:eastAsia="en-US"/>
        </w:rPr>
      </w:pPr>
    </w:p>
    <w:p w14:paraId="42020D32" w14:textId="77777777" w:rsidR="00440986" w:rsidRPr="00B27C39" w:rsidRDefault="00440986" w:rsidP="00440986">
      <w:pPr>
        <w:spacing w:line="240" w:lineRule="auto"/>
        <w:contextualSpacing/>
        <w:jc w:val="left"/>
        <w:rPr>
          <w:rFonts w:eastAsia="Calibri"/>
          <w:lang w:eastAsia="en-US"/>
        </w:rPr>
      </w:pPr>
    </w:p>
    <w:p w14:paraId="009C4634" w14:textId="36370964" w:rsidR="00440986" w:rsidRPr="00740452" w:rsidRDefault="00440986" w:rsidP="00F212C5">
      <w:pPr>
        <w:spacing w:after="200" w:line="240" w:lineRule="auto"/>
        <w:ind w:left="1276" w:hanging="1276"/>
        <w:contextualSpacing/>
        <w:jc w:val="left"/>
        <w:rPr>
          <w:rFonts w:eastAsia="Calibri"/>
          <w:lang w:eastAsia="en-US"/>
        </w:rPr>
      </w:pPr>
      <w:r w:rsidRPr="00740452">
        <w:rPr>
          <w:rFonts w:eastAsia="Calibri"/>
          <w:u w:val="single"/>
          <w:lang w:eastAsia="en-US"/>
        </w:rPr>
        <w:t>Question 4-2</w:t>
      </w:r>
      <w:r w:rsidR="00B54701" w:rsidRPr="00740452">
        <w:rPr>
          <w:rFonts w:eastAsia="Calibri"/>
          <w:u w:val="single"/>
          <w:lang w:eastAsia="en-US"/>
        </w:rPr>
        <w:t xml:space="preserve"> </w:t>
      </w:r>
      <w:r w:rsidRPr="00740452">
        <w:rPr>
          <w:rFonts w:eastAsia="Calibri"/>
          <w:u w:val="single"/>
          <w:lang w:eastAsia="en-US"/>
        </w:rPr>
        <w:t>:</w:t>
      </w:r>
      <w:r w:rsidRPr="00740452">
        <w:rPr>
          <w:rFonts w:eastAsia="Calibri"/>
          <w:lang w:eastAsia="en-US"/>
        </w:rPr>
        <w:t xml:space="preserve"> </w:t>
      </w:r>
    </w:p>
    <w:p w14:paraId="063DEAA6" w14:textId="4631FC83" w:rsidR="00440986" w:rsidRPr="00740452" w:rsidRDefault="00440986" w:rsidP="00440986">
      <w:pPr>
        <w:spacing w:after="200" w:line="276" w:lineRule="auto"/>
        <w:jc w:val="left"/>
        <w:rPr>
          <w:rFonts w:eastAsia="Calibri"/>
          <w:lang w:eastAsia="en-US"/>
        </w:rPr>
      </w:pPr>
      <w:r w:rsidRPr="00740452">
        <w:rPr>
          <w:rFonts w:eastAsia="Calibri"/>
          <w:lang w:eastAsia="en-US"/>
        </w:rPr>
        <w:t xml:space="preserve">Le réseau CAN I/S </w:t>
      </w:r>
      <w:r w:rsidR="00490890">
        <w:rPr>
          <w:rFonts w:eastAsia="Calibri"/>
          <w:lang w:eastAsia="en-US"/>
        </w:rPr>
        <w:t>a</w:t>
      </w:r>
      <w:r w:rsidR="00490890" w:rsidRPr="00740452">
        <w:rPr>
          <w:rFonts w:eastAsia="Calibri"/>
          <w:lang w:eastAsia="en-US"/>
        </w:rPr>
        <w:t xml:space="preserve"> </w:t>
      </w:r>
      <w:r w:rsidRPr="00740452">
        <w:rPr>
          <w:rFonts w:eastAsia="Calibri"/>
          <w:lang w:eastAsia="en-US"/>
        </w:rPr>
        <w:t>une coupure sur un des deux fils du Bus (résistance de 120Ω au lieu de 60Ω), et l’électrovanne de passage impaire est en défaut (résistance trop élevée).</w:t>
      </w:r>
    </w:p>
    <w:p w14:paraId="105F86CD" w14:textId="77777777" w:rsidR="00440986" w:rsidRPr="00740452" w:rsidRDefault="00440986" w:rsidP="00F212C5">
      <w:pPr>
        <w:spacing w:line="276" w:lineRule="auto"/>
        <w:jc w:val="left"/>
        <w:rPr>
          <w:rFonts w:eastAsia="Calibri"/>
          <w:lang w:eastAsia="en-US"/>
        </w:rPr>
      </w:pPr>
      <w:r w:rsidRPr="00740452">
        <w:rPr>
          <w:rFonts w:eastAsia="Calibri"/>
          <w:lang w:eastAsia="en-US"/>
        </w:rPr>
        <w:t>Pour remettre en état le véhicule, il faudra :</w:t>
      </w:r>
    </w:p>
    <w:p w14:paraId="3BC310B1" w14:textId="7CDA89A1" w:rsidR="00440986" w:rsidRPr="00740452" w:rsidRDefault="00FC0424" w:rsidP="001B4906">
      <w:pPr>
        <w:numPr>
          <w:ilvl w:val="0"/>
          <w:numId w:val="36"/>
        </w:numPr>
        <w:spacing w:after="200" w:line="240" w:lineRule="auto"/>
        <w:contextualSpacing/>
        <w:jc w:val="left"/>
        <w:rPr>
          <w:rFonts w:eastAsia="MS Mincho"/>
        </w:rPr>
      </w:pPr>
      <w:r>
        <w:rPr>
          <w:rFonts w:eastAsia="MS Mincho"/>
        </w:rPr>
        <w:t>r</w:t>
      </w:r>
      <w:r w:rsidR="00440986" w:rsidRPr="00740452">
        <w:rPr>
          <w:rFonts w:eastAsia="MS Mincho"/>
        </w:rPr>
        <w:t>emettre en état le faisceau du réseau CAN I/S ou le remplacer</w:t>
      </w:r>
      <w:r>
        <w:rPr>
          <w:rFonts w:eastAsia="MS Mincho"/>
        </w:rPr>
        <w:t> ;</w:t>
      </w:r>
    </w:p>
    <w:p w14:paraId="456422EF" w14:textId="0B07B0E8" w:rsidR="00440986" w:rsidRPr="00740452" w:rsidRDefault="00FC0424" w:rsidP="001B4906">
      <w:pPr>
        <w:numPr>
          <w:ilvl w:val="0"/>
          <w:numId w:val="36"/>
        </w:numPr>
        <w:spacing w:after="200" w:line="240" w:lineRule="auto"/>
        <w:contextualSpacing/>
        <w:jc w:val="left"/>
        <w:rPr>
          <w:rFonts w:eastAsia="MS Mincho"/>
        </w:rPr>
      </w:pPr>
      <w:r>
        <w:rPr>
          <w:rFonts w:eastAsia="MS Mincho"/>
        </w:rPr>
        <w:t>r</w:t>
      </w:r>
      <w:r w:rsidR="00440986" w:rsidRPr="00740452">
        <w:rPr>
          <w:rFonts w:eastAsia="MS Mincho"/>
        </w:rPr>
        <w:t>emplacer l’</w:t>
      </w:r>
      <w:r>
        <w:rPr>
          <w:rFonts w:eastAsia="MS Mincho"/>
        </w:rPr>
        <w:t>électrovanne de passage impaire ;</w:t>
      </w:r>
    </w:p>
    <w:p w14:paraId="2D9D0590" w14:textId="481D05DE" w:rsidR="00440986" w:rsidRPr="00740452" w:rsidRDefault="00FC0424" w:rsidP="001B4906">
      <w:pPr>
        <w:numPr>
          <w:ilvl w:val="0"/>
          <w:numId w:val="36"/>
        </w:numPr>
        <w:spacing w:after="200" w:line="240" w:lineRule="auto"/>
        <w:contextualSpacing/>
        <w:jc w:val="left"/>
        <w:rPr>
          <w:rFonts w:eastAsia="MS Mincho"/>
        </w:rPr>
      </w:pPr>
      <w:r>
        <w:rPr>
          <w:rFonts w:eastAsia="MS Mincho"/>
        </w:rPr>
        <w:t>p</w:t>
      </w:r>
      <w:r w:rsidR="00440986" w:rsidRPr="00740452">
        <w:rPr>
          <w:rFonts w:eastAsia="MS Mincho"/>
        </w:rPr>
        <w:t>rocéder à l’apprentissage de la nouvelle électrovanne</w:t>
      </w:r>
      <w:r>
        <w:rPr>
          <w:rFonts w:eastAsia="MS Mincho"/>
        </w:rPr>
        <w:t> ;</w:t>
      </w:r>
    </w:p>
    <w:p w14:paraId="7BEB3DE0" w14:textId="474D638D" w:rsidR="00440986" w:rsidRPr="00740452" w:rsidRDefault="00FC0424" w:rsidP="001B4906">
      <w:pPr>
        <w:numPr>
          <w:ilvl w:val="0"/>
          <w:numId w:val="36"/>
        </w:numPr>
        <w:spacing w:after="200" w:line="240" w:lineRule="auto"/>
        <w:contextualSpacing/>
        <w:jc w:val="left"/>
        <w:rPr>
          <w:rFonts w:eastAsia="MS Mincho"/>
        </w:rPr>
      </w:pPr>
      <w:r>
        <w:rPr>
          <w:rFonts w:eastAsia="MS Mincho"/>
        </w:rPr>
        <w:t>e</w:t>
      </w:r>
      <w:r w:rsidR="00440986" w:rsidRPr="00740452">
        <w:rPr>
          <w:rFonts w:eastAsia="MS Mincho"/>
        </w:rPr>
        <w:t>ffacer les codes défauts</w:t>
      </w:r>
      <w:r>
        <w:rPr>
          <w:rFonts w:eastAsia="MS Mincho"/>
        </w:rPr>
        <w:t> ;</w:t>
      </w:r>
    </w:p>
    <w:p w14:paraId="51030198" w14:textId="55C07045" w:rsidR="00234F8F" w:rsidRPr="00740452" w:rsidRDefault="00FC0424" w:rsidP="001B4906">
      <w:pPr>
        <w:numPr>
          <w:ilvl w:val="0"/>
          <w:numId w:val="36"/>
        </w:numPr>
        <w:spacing w:after="200" w:line="240" w:lineRule="auto"/>
        <w:contextualSpacing/>
        <w:jc w:val="left"/>
        <w:rPr>
          <w:rFonts w:eastAsia="MS Mincho"/>
        </w:rPr>
      </w:pPr>
      <w:r>
        <w:rPr>
          <w:rFonts w:eastAsia="MS Mincho"/>
        </w:rPr>
        <w:t>p</w:t>
      </w:r>
      <w:r w:rsidR="00440986" w:rsidRPr="00740452">
        <w:rPr>
          <w:rFonts w:eastAsia="MS Mincho"/>
        </w:rPr>
        <w:t>rocéder à un essai routier du véhicule en mode automatique et manuel et passer l’ensemble des vitesses</w:t>
      </w:r>
      <w:r>
        <w:rPr>
          <w:rFonts w:eastAsia="MS Mincho"/>
        </w:rPr>
        <w:t>.</w:t>
      </w:r>
    </w:p>
    <w:p w14:paraId="094D4515" w14:textId="77777777" w:rsidR="00740452" w:rsidRPr="007C4E05" w:rsidRDefault="00740452" w:rsidP="00740452">
      <w:pPr>
        <w:spacing w:after="200" w:line="240" w:lineRule="auto"/>
        <w:ind w:left="720"/>
        <w:contextualSpacing/>
        <w:jc w:val="left"/>
        <w:rPr>
          <w:rFonts w:eastAsia="MS Mincho"/>
          <w:i/>
        </w:rPr>
      </w:pPr>
    </w:p>
    <w:bookmarkEnd w:id="0"/>
    <w:bookmarkEnd w:id="6"/>
    <w:p w14:paraId="31846993" w14:textId="77777777" w:rsidR="005E5373" w:rsidRDefault="005E5373" w:rsidP="00705B6B">
      <w:pPr>
        <w:pStyle w:val="Titre1"/>
        <w:ind w:left="1418" w:right="991"/>
      </w:pPr>
    </w:p>
    <w:sectPr w:rsidR="005E5373" w:rsidSect="00B03E1F">
      <w:footerReference w:type="default" r:id="rId47"/>
      <w:footerReference w:type="first" r:id="rId48"/>
      <w:pgSz w:w="11907" w:h="16840" w:code="9"/>
      <w:pgMar w:top="851" w:right="1276" w:bottom="909" w:left="1418" w:header="510" w:footer="0" w:gutter="0"/>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B1E208" w16cid:durableId="1D11AE5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6ED227F" w14:textId="77777777" w:rsidR="0001073F" w:rsidRDefault="0001073F" w:rsidP="006E1F23">
      <w:r>
        <w:separator/>
      </w:r>
    </w:p>
    <w:p w14:paraId="52511D1B" w14:textId="77777777" w:rsidR="0001073F" w:rsidRDefault="0001073F" w:rsidP="006E1F23"/>
    <w:p w14:paraId="0CD66CC7" w14:textId="77777777" w:rsidR="0001073F" w:rsidRDefault="0001073F"/>
    <w:p w14:paraId="1917CB36" w14:textId="77777777" w:rsidR="0001073F" w:rsidRDefault="0001073F" w:rsidP="00CB79B2"/>
  </w:endnote>
  <w:endnote w:type="continuationSeparator" w:id="0">
    <w:p w14:paraId="452D3FC6" w14:textId="77777777" w:rsidR="0001073F" w:rsidRDefault="0001073F" w:rsidP="006E1F23">
      <w:r>
        <w:continuationSeparator/>
      </w:r>
    </w:p>
    <w:p w14:paraId="73F465FE" w14:textId="77777777" w:rsidR="0001073F" w:rsidRDefault="0001073F" w:rsidP="006E1F23"/>
    <w:p w14:paraId="01F9C407" w14:textId="77777777" w:rsidR="0001073F" w:rsidRDefault="0001073F"/>
    <w:p w14:paraId="65E1F2AB" w14:textId="77777777" w:rsidR="0001073F" w:rsidRDefault="0001073F" w:rsidP="00CB7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Segoe UI Symbol">
    <w:altName w:val="Calibri"/>
    <w:charset w:val="00"/>
    <w:family w:val="swiss"/>
    <w:pitch w:val="variable"/>
    <w:sig w:usb0="8000006F" w:usb1="1200FBEF" w:usb2="0064C000" w:usb3="00000000" w:csb0="00000001"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Batang">
    <w:panose1 w:val="02030600000101010101"/>
    <w:charset w:val="81"/>
    <w:family w:val="auto"/>
    <w:pitch w:val="variable"/>
    <w:sig w:usb0="B00002AF" w:usb1="69D77CFB" w:usb2="00000030" w:usb3="00000000" w:csb0="0008009F" w:csb1="00000000"/>
  </w:font>
  <w:font w:name="ヒラギノ角ゴ Pro W3">
    <w:charset w:val="80"/>
    <w:family w:val="auto"/>
    <w:pitch w:val="variable"/>
    <w:sig w:usb0="E00002FF" w:usb1="7AC7FFFF" w:usb2="00000012" w:usb3="00000000" w:csb0="0002000D" w:csb1="00000000"/>
  </w:font>
  <w:font w:name="Times New Roman Bold Italic">
    <w:charset w:val="00"/>
    <w:family w:val="auto"/>
    <w:pitch w:val="variable"/>
    <w:sig w:usb0="E0000AFF" w:usb1="00007843" w:usb2="00000001"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A474" w14:textId="6E9F19C2" w:rsidR="008B1EE8" w:rsidRPr="00FB4F75" w:rsidRDefault="008B1EE8" w:rsidP="00FB4F75">
    <w:pPr>
      <w:spacing w:line="240" w:lineRule="auto"/>
      <w:rPr>
        <w:rFonts w:cs="Times New Roman"/>
        <w:bCs/>
        <w:sz w:val="14"/>
        <w:szCs w:val="14"/>
      </w:rPr>
    </w:pPr>
    <w:r w:rsidRPr="00216ABD">
      <w:rPr>
        <w:sz w:val="14"/>
        <w:szCs w:val="14"/>
      </w:rPr>
      <w:t>CAPLP externe « </w:t>
    </w:r>
    <w:r w:rsidRPr="00216ABD">
      <w:rPr>
        <w:rFonts w:cs="Times New Roman"/>
        <w:bCs/>
        <w:sz w:val="14"/>
        <w:szCs w:val="14"/>
      </w:rPr>
      <w:t>maintenance des véhicules, machines agricoles et engins de chantiers »</w:t>
    </w:r>
    <w:r>
      <w:rPr>
        <w:sz w:val="14"/>
        <w:szCs w:val="14"/>
      </w:rPr>
      <w:t xml:space="preserve"> 2017</w:t>
    </w:r>
    <w:r w:rsidRPr="00216ABD">
      <w:rPr>
        <w:sz w:val="14"/>
        <w:szCs w:val="14"/>
      </w:rPr>
      <w:t xml:space="preserve">                  </w:t>
    </w:r>
    <w:r>
      <w:rPr>
        <w:sz w:val="14"/>
        <w:szCs w:val="14"/>
      </w:rPr>
      <w:tab/>
    </w:r>
    <w:r w:rsidRPr="00216ABD">
      <w:rPr>
        <w:sz w:val="14"/>
        <w:szCs w:val="14"/>
      </w:rPr>
      <w:t xml:space="preserve">       Page </w:t>
    </w:r>
    <w:r w:rsidRPr="00216ABD">
      <w:rPr>
        <w:sz w:val="14"/>
        <w:szCs w:val="14"/>
      </w:rPr>
      <w:fldChar w:fldCharType="begin"/>
    </w:r>
    <w:r w:rsidRPr="00216ABD">
      <w:rPr>
        <w:sz w:val="14"/>
        <w:szCs w:val="14"/>
      </w:rPr>
      <w:instrText>PAGE   \* MERGEFORMAT</w:instrText>
    </w:r>
    <w:r w:rsidRPr="00216ABD">
      <w:rPr>
        <w:sz w:val="14"/>
        <w:szCs w:val="14"/>
      </w:rPr>
      <w:fldChar w:fldCharType="separate"/>
    </w:r>
    <w:r w:rsidR="00C60258">
      <w:rPr>
        <w:noProof/>
        <w:sz w:val="14"/>
        <w:szCs w:val="14"/>
      </w:rPr>
      <w:t>8</w:t>
    </w:r>
    <w:r w:rsidRPr="00216ABD">
      <w:rPr>
        <w:sz w:val="14"/>
        <w:szCs w:val="14"/>
      </w:rPr>
      <w:fldChar w:fldCharType="end"/>
    </w:r>
  </w:p>
  <w:p w14:paraId="26E6A7D2" w14:textId="77777777" w:rsidR="008B1EE8" w:rsidRDefault="008B1EE8"/>
  <w:p w14:paraId="79C0E72C" w14:textId="77777777" w:rsidR="008B1EE8" w:rsidRDefault="008B1EE8" w:rsidP="00CB79B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6EF1E" w14:textId="781B753F" w:rsidR="008B1EE8" w:rsidRPr="00216ABD" w:rsidRDefault="008B1EE8" w:rsidP="00B5701F">
    <w:pPr>
      <w:spacing w:line="240" w:lineRule="auto"/>
      <w:jc w:val="center"/>
      <w:rPr>
        <w:rFonts w:cs="Times New Roman"/>
        <w:bCs/>
        <w:sz w:val="14"/>
        <w:szCs w:val="14"/>
      </w:rPr>
    </w:pPr>
    <w:r w:rsidRPr="00216ABD">
      <w:rPr>
        <w:sz w:val="14"/>
        <w:szCs w:val="14"/>
      </w:rPr>
      <w:t>Rapport du jury CAPLP externe « </w:t>
    </w:r>
    <w:r w:rsidRPr="00216ABD">
      <w:rPr>
        <w:rFonts w:cs="Times New Roman"/>
        <w:bCs/>
        <w:sz w:val="14"/>
        <w:szCs w:val="14"/>
      </w:rPr>
      <w:t>maintenance des véhicules, machines agricoles et engins de chantiers »</w:t>
    </w:r>
    <w:r>
      <w:rPr>
        <w:sz w:val="14"/>
        <w:szCs w:val="14"/>
      </w:rPr>
      <w:t xml:space="preserve"> 2017 </w:t>
    </w:r>
    <w:r w:rsidRPr="00216ABD">
      <w:rPr>
        <w:sz w:val="14"/>
        <w:szCs w:val="14"/>
      </w:rPr>
      <w:t xml:space="preserve">                         Page </w:t>
    </w:r>
    <w:r w:rsidRPr="00216ABD">
      <w:rPr>
        <w:sz w:val="14"/>
        <w:szCs w:val="14"/>
      </w:rPr>
      <w:fldChar w:fldCharType="begin"/>
    </w:r>
    <w:r w:rsidRPr="00216ABD">
      <w:rPr>
        <w:sz w:val="14"/>
        <w:szCs w:val="14"/>
      </w:rPr>
      <w:instrText>PAGE   \* MERGEFORMAT</w:instrText>
    </w:r>
    <w:r w:rsidRPr="00216ABD">
      <w:rPr>
        <w:sz w:val="14"/>
        <w:szCs w:val="14"/>
      </w:rPr>
      <w:fldChar w:fldCharType="separate"/>
    </w:r>
    <w:r w:rsidR="00C60258">
      <w:rPr>
        <w:noProof/>
        <w:sz w:val="14"/>
        <w:szCs w:val="14"/>
      </w:rPr>
      <w:t>1</w:t>
    </w:r>
    <w:r w:rsidRPr="00216ABD">
      <w:rPr>
        <w:sz w:val="14"/>
        <w:szCs w:val="14"/>
      </w:rPr>
      <w:fldChar w:fldCharType="end"/>
    </w:r>
  </w:p>
  <w:p w14:paraId="23002658" w14:textId="77777777" w:rsidR="008B1EE8" w:rsidRDefault="008B1EE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309DDE5" w14:textId="77777777" w:rsidR="0001073F" w:rsidRDefault="0001073F" w:rsidP="006E1F23">
      <w:r>
        <w:separator/>
      </w:r>
    </w:p>
    <w:p w14:paraId="1C926858" w14:textId="77777777" w:rsidR="0001073F" w:rsidRDefault="0001073F" w:rsidP="006E1F23"/>
    <w:p w14:paraId="37B9BCC1" w14:textId="77777777" w:rsidR="0001073F" w:rsidRDefault="0001073F"/>
    <w:p w14:paraId="6B8B0836" w14:textId="77777777" w:rsidR="0001073F" w:rsidRDefault="0001073F" w:rsidP="00CB79B2"/>
  </w:footnote>
  <w:footnote w:type="continuationSeparator" w:id="0">
    <w:p w14:paraId="1B9103AB" w14:textId="77777777" w:rsidR="0001073F" w:rsidRDefault="0001073F" w:rsidP="006E1F23">
      <w:r>
        <w:continuationSeparator/>
      </w:r>
    </w:p>
    <w:p w14:paraId="25467B02" w14:textId="77777777" w:rsidR="0001073F" w:rsidRDefault="0001073F" w:rsidP="006E1F23"/>
    <w:p w14:paraId="1BE9C4EF" w14:textId="77777777" w:rsidR="0001073F" w:rsidRDefault="0001073F"/>
    <w:p w14:paraId="7234CA0E" w14:textId="77777777" w:rsidR="0001073F" w:rsidRDefault="0001073F" w:rsidP="00CB79B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82"/>
    <w:multiLevelType w:val="singleLevel"/>
    <w:tmpl w:val="26CCE25C"/>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FB"/>
    <w:multiLevelType w:val="multilevel"/>
    <w:tmpl w:val="6F82477A"/>
    <w:lvl w:ilvl="0">
      <w:start w:val="1"/>
      <w:numFmt w:val="upperLetter"/>
      <w:lvlText w:val="%1."/>
      <w:lvlJc w:val="left"/>
      <w:pPr>
        <w:tabs>
          <w:tab w:val="num" w:pos="4111"/>
        </w:tabs>
        <w:ind w:left="4111" w:hanging="708"/>
      </w:pPr>
    </w:lvl>
    <w:lvl w:ilvl="1">
      <w:start w:val="1"/>
      <w:numFmt w:val="upperLetter"/>
      <w:lvlText w:val="%2."/>
      <w:lvlJc w:val="left"/>
      <w:pPr>
        <w:tabs>
          <w:tab w:val="num" w:pos="0"/>
        </w:tabs>
        <w:ind w:left="284" w:hanging="284"/>
      </w:pPr>
    </w:lvl>
    <w:lvl w:ilvl="2">
      <w:start w:val="1"/>
      <w:numFmt w:val="decimal"/>
      <w:pStyle w:val="Titre3"/>
      <w:lvlText w:val="%3."/>
      <w:lvlJc w:val="left"/>
      <w:pPr>
        <w:tabs>
          <w:tab w:val="num" w:pos="0"/>
        </w:tabs>
        <w:ind w:left="1700" w:hanging="708"/>
      </w:pPr>
    </w:lvl>
    <w:lvl w:ilvl="3">
      <w:start w:val="1"/>
      <w:numFmt w:val="lowerLetter"/>
      <w:pStyle w:val="Titre4"/>
      <w:lvlText w:val="%4)"/>
      <w:lvlJc w:val="left"/>
      <w:pPr>
        <w:tabs>
          <w:tab w:val="num" w:pos="0"/>
        </w:tabs>
        <w:ind w:left="2408" w:hanging="708"/>
      </w:pPr>
    </w:lvl>
    <w:lvl w:ilvl="4">
      <w:start w:val="1"/>
      <w:numFmt w:val="decimal"/>
      <w:pStyle w:val="Titre5"/>
      <w:lvlText w:val="(%5)"/>
      <w:lvlJc w:val="left"/>
      <w:pPr>
        <w:tabs>
          <w:tab w:val="num" w:pos="0"/>
        </w:tabs>
        <w:ind w:left="3116" w:hanging="708"/>
      </w:pPr>
    </w:lvl>
    <w:lvl w:ilvl="5">
      <w:start w:val="1"/>
      <w:numFmt w:val="lowerLetter"/>
      <w:pStyle w:val="Titre6"/>
      <w:lvlText w:val="(%6)"/>
      <w:lvlJc w:val="left"/>
      <w:pPr>
        <w:tabs>
          <w:tab w:val="num" w:pos="0"/>
        </w:tabs>
        <w:ind w:left="3824" w:hanging="708"/>
      </w:pPr>
    </w:lvl>
    <w:lvl w:ilvl="6">
      <w:start w:val="1"/>
      <w:numFmt w:val="lowerRoman"/>
      <w:pStyle w:val="Titre7"/>
      <w:lvlText w:val="(%7)"/>
      <w:lvlJc w:val="left"/>
      <w:pPr>
        <w:tabs>
          <w:tab w:val="num" w:pos="0"/>
        </w:tabs>
        <w:ind w:left="4532" w:hanging="708"/>
      </w:pPr>
    </w:lvl>
    <w:lvl w:ilvl="7">
      <w:start w:val="1"/>
      <w:numFmt w:val="lowerLetter"/>
      <w:pStyle w:val="Titre8"/>
      <w:lvlText w:val="(%8)"/>
      <w:lvlJc w:val="left"/>
      <w:pPr>
        <w:tabs>
          <w:tab w:val="num" w:pos="0"/>
        </w:tabs>
        <w:ind w:left="5240" w:hanging="708"/>
      </w:pPr>
    </w:lvl>
    <w:lvl w:ilvl="8">
      <w:start w:val="1"/>
      <w:numFmt w:val="lowerRoman"/>
      <w:pStyle w:val="Titre9"/>
      <w:lvlText w:val="(%9)"/>
      <w:lvlJc w:val="left"/>
      <w:pPr>
        <w:tabs>
          <w:tab w:val="num" w:pos="0"/>
        </w:tabs>
        <w:ind w:left="5948" w:hanging="708"/>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nsid w:val="0000000A"/>
    <w:multiLevelType w:val="singleLevel"/>
    <w:tmpl w:val="0000000A"/>
    <w:name w:val="WW8Num10"/>
    <w:lvl w:ilvl="0">
      <w:start w:val="4"/>
      <w:numFmt w:val="bullet"/>
      <w:lvlText w:val="-"/>
      <w:lvlJc w:val="left"/>
      <w:pPr>
        <w:tabs>
          <w:tab w:val="num" w:pos="1068"/>
        </w:tabs>
        <w:ind w:left="1068" w:hanging="360"/>
      </w:pPr>
      <w:rPr>
        <w:rFonts w:ascii="Times New Roman" w:hAnsi="Times New Roman" w:cs="Arial"/>
      </w:rPr>
    </w:lvl>
  </w:abstractNum>
  <w:abstractNum w:abstractNumId="7">
    <w:nsid w:val="000F5AA1"/>
    <w:multiLevelType w:val="hybridMultilevel"/>
    <w:tmpl w:val="E65850B8"/>
    <w:lvl w:ilvl="0" w:tplc="9EF2472C">
      <w:start w:val="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3C83CFB"/>
    <w:multiLevelType w:val="hybridMultilevel"/>
    <w:tmpl w:val="33ACDE7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3E51D42"/>
    <w:multiLevelType w:val="hybridMultilevel"/>
    <w:tmpl w:val="3DEAA5FE"/>
    <w:lvl w:ilvl="0" w:tplc="5A247D02">
      <w:start w:val="2"/>
      <w:numFmt w:val="bullet"/>
      <w:lvlText w:val="-"/>
      <w:lvlJc w:val="left"/>
      <w:pPr>
        <w:ind w:left="1065" w:hanging="360"/>
      </w:pPr>
      <w:rPr>
        <w:rFonts w:ascii="Arial" w:eastAsia="MS Mincho"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04AC6649"/>
    <w:multiLevelType w:val="hybridMultilevel"/>
    <w:tmpl w:val="95EE4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3A7953"/>
    <w:multiLevelType w:val="hybridMultilevel"/>
    <w:tmpl w:val="5E9CE73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C15FBD"/>
    <w:multiLevelType w:val="hybridMultilevel"/>
    <w:tmpl w:val="40127FF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1B1F93"/>
    <w:multiLevelType w:val="hybridMultilevel"/>
    <w:tmpl w:val="F80474DA"/>
    <w:name w:val="WW8Num3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E33AE6"/>
    <w:multiLevelType w:val="hybridMultilevel"/>
    <w:tmpl w:val="756299A4"/>
    <w:lvl w:ilvl="0" w:tplc="F7E80C5A">
      <w:start w:val="1"/>
      <w:numFmt w:val="bullet"/>
      <w:lvlText w:val="▪"/>
      <w:lvlJc w:val="left"/>
      <w:pPr>
        <w:ind w:left="720" w:hanging="360"/>
      </w:pPr>
      <w:rPr>
        <w:rFonts w:ascii="Segoe UI Symbol" w:eastAsia="Times New Roman" w:hAnsi="Segoe UI Symbol"/>
        <w:b w:val="0"/>
        <w:i w:val="0"/>
        <w:strike w:val="0"/>
        <w:dstrike w:val="0"/>
        <w:color w:val="000000"/>
        <w:sz w:val="20"/>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F15849"/>
    <w:multiLevelType w:val="hybridMultilevel"/>
    <w:tmpl w:val="4526552C"/>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B582A15"/>
    <w:multiLevelType w:val="hybridMultilevel"/>
    <w:tmpl w:val="20FA828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107AB1"/>
    <w:multiLevelType w:val="hybridMultilevel"/>
    <w:tmpl w:val="5CFCA300"/>
    <w:name w:val="WW8Num3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87365B"/>
    <w:multiLevelType w:val="hybridMultilevel"/>
    <w:tmpl w:val="F2F07F1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2C2C601F"/>
    <w:multiLevelType w:val="hybridMultilevel"/>
    <w:tmpl w:val="6FB275D8"/>
    <w:lvl w:ilvl="0" w:tplc="991EB37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2E6B7737"/>
    <w:multiLevelType w:val="hybridMultilevel"/>
    <w:tmpl w:val="9C889086"/>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1">
    <w:nsid w:val="31C34472"/>
    <w:multiLevelType w:val="hybridMultilevel"/>
    <w:tmpl w:val="3418FB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38B27BE"/>
    <w:multiLevelType w:val="hybridMultilevel"/>
    <w:tmpl w:val="A4D4FD04"/>
    <w:name w:val="WW8Num3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45D1AA3"/>
    <w:multiLevelType w:val="hybridMultilevel"/>
    <w:tmpl w:val="E12C136C"/>
    <w:lvl w:ilvl="0" w:tplc="FFFFFFFF">
      <w:start w:val="1"/>
      <w:numFmt w:val="bullet"/>
      <w:lvlText w:val=""/>
      <w:lvlJc w:val="left"/>
      <w:pPr>
        <w:tabs>
          <w:tab w:val="num" w:pos="1068"/>
        </w:tabs>
        <w:ind w:left="1068" w:hanging="360"/>
      </w:pPr>
      <w:rPr>
        <w:rFonts w:ascii="Wingdings" w:hAnsi="Wingdings" w:hint="default"/>
        <w:color w:val="auto"/>
      </w:rPr>
    </w:lvl>
    <w:lvl w:ilvl="1" w:tplc="DFDEEAAC">
      <w:start w:val="1"/>
      <w:numFmt w:val="bullet"/>
      <w:pStyle w:val="Questions"/>
      <w:lvlText w:val=""/>
      <w:lvlJc w:val="left"/>
      <w:pPr>
        <w:tabs>
          <w:tab w:val="num" w:pos="1044"/>
        </w:tabs>
        <w:ind w:left="1044" w:hanging="360"/>
      </w:pPr>
      <w:rPr>
        <w:rFonts w:ascii="Symbol" w:hAnsi="Symbol" w:hint="default"/>
        <w:color w:val="auto"/>
      </w:rPr>
    </w:lvl>
    <w:lvl w:ilvl="2" w:tplc="FFFFFFFF" w:tentative="1">
      <w:start w:val="1"/>
      <w:numFmt w:val="bullet"/>
      <w:lvlText w:val=""/>
      <w:lvlJc w:val="left"/>
      <w:pPr>
        <w:tabs>
          <w:tab w:val="num" w:pos="1764"/>
        </w:tabs>
        <w:ind w:left="1764" w:hanging="360"/>
      </w:pPr>
      <w:rPr>
        <w:rFonts w:ascii="Wingdings" w:hAnsi="Wingdings" w:hint="default"/>
      </w:rPr>
    </w:lvl>
    <w:lvl w:ilvl="3" w:tplc="FFFFFFFF" w:tentative="1">
      <w:start w:val="1"/>
      <w:numFmt w:val="bullet"/>
      <w:lvlText w:val=""/>
      <w:lvlJc w:val="left"/>
      <w:pPr>
        <w:tabs>
          <w:tab w:val="num" w:pos="2484"/>
        </w:tabs>
        <w:ind w:left="2484" w:hanging="360"/>
      </w:pPr>
      <w:rPr>
        <w:rFonts w:ascii="Symbol" w:hAnsi="Symbol" w:hint="default"/>
      </w:rPr>
    </w:lvl>
    <w:lvl w:ilvl="4" w:tplc="FFFFFFFF" w:tentative="1">
      <w:start w:val="1"/>
      <w:numFmt w:val="bullet"/>
      <w:lvlText w:val="o"/>
      <w:lvlJc w:val="left"/>
      <w:pPr>
        <w:tabs>
          <w:tab w:val="num" w:pos="3204"/>
        </w:tabs>
        <w:ind w:left="3204" w:hanging="360"/>
      </w:pPr>
      <w:rPr>
        <w:rFonts w:ascii="Courier New" w:hAnsi="Courier New" w:cs="Courier New" w:hint="default"/>
      </w:rPr>
    </w:lvl>
    <w:lvl w:ilvl="5" w:tplc="FFFFFFFF" w:tentative="1">
      <w:start w:val="1"/>
      <w:numFmt w:val="bullet"/>
      <w:lvlText w:val=""/>
      <w:lvlJc w:val="left"/>
      <w:pPr>
        <w:tabs>
          <w:tab w:val="num" w:pos="3924"/>
        </w:tabs>
        <w:ind w:left="3924" w:hanging="360"/>
      </w:pPr>
      <w:rPr>
        <w:rFonts w:ascii="Wingdings" w:hAnsi="Wingdings" w:hint="default"/>
      </w:rPr>
    </w:lvl>
    <w:lvl w:ilvl="6" w:tplc="FFFFFFFF" w:tentative="1">
      <w:start w:val="1"/>
      <w:numFmt w:val="bullet"/>
      <w:lvlText w:val=""/>
      <w:lvlJc w:val="left"/>
      <w:pPr>
        <w:tabs>
          <w:tab w:val="num" w:pos="4644"/>
        </w:tabs>
        <w:ind w:left="4644" w:hanging="360"/>
      </w:pPr>
      <w:rPr>
        <w:rFonts w:ascii="Symbol" w:hAnsi="Symbol" w:hint="default"/>
      </w:rPr>
    </w:lvl>
    <w:lvl w:ilvl="7" w:tplc="FFFFFFFF" w:tentative="1">
      <w:start w:val="1"/>
      <w:numFmt w:val="bullet"/>
      <w:lvlText w:val="o"/>
      <w:lvlJc w:val="left"/>
      <w:pPr>
        <w:tabs>
          <w:tab w:val="num" w:pos="5364"/>
        </w:tabs>
        <w:ind w:left="5364" w:hanging="360"/>
      </w:pPr>
      <w:rPr>
        <w:rFonts w:ascii="Courier New" w:hAnsi="Courier New" w:cs="Courier New" w:hint="default"/>
      </w:rPr>
    </w:lvl>
    <w:lvl w:ilvl="8" w:tplc="FFFFFFFF" w:tentative="1">
      <w:start w:val="1"/>
      <w:numFmt w:val="bullet"/>
      <w:lvlText w:val=""/>
      <w:lvlJc w:val="left"/>
      <w:pPr>
        <w:tabs>
          <w:tab w:val="num" w:pos="6084"/>
        </w:tabs>
        <w:ind w:left="6084" w:hanging="360"/>
      </w:pPr>
      <w:rPr>
        <w:rFonts w:ascii="Wingdings" w:hAnsi="Wingdings" w:hint="default"/>
      </w:rPr>
    </w:lvl>
  </w:abstractNum>
  <w:abstractNum w:abstractNumId="24">
    <w:nsid w:val="36C722EC"/>
    <w:multiLevelType w:val="hybridMultilevel"/>
    <w:tmpl w:val="004E0F30"/>
    <w:lvl w:ilvl="0" w:tplc="1B9A65A2">
      <w:start w:val="1"/>
      <w:numFmt w:val="bullet"/>
      <w:pStyle w:val="Style1"/>
      <w:lvlText w:val=""/>
      <w:lvlJc w:val="left"/>
      <w:pPr>
        <w:tabs>
          <w:tab w:val="num" w:pos="1021"/>
        </w:tabs>
        <w:ind w:left="1021" w:hanging="453"/>
      </w:pPr>
      <w:rPr>
        <w:rFonts w:ascii="Symbol" w:hAnsi="Symbol" w:hint="default"/>
        <w:color w:val="auto"/>
      </w:rPr>
    </w:lvl>
    <w:lvl w:ilvl="1" w:tplc="32A8AC2A">
      <w:start w:val="1"/>
      <w:numFmt w:val="bullet"/>
      <w:lvlText w:val=""/>
      <w:lvlJc w:val="left"/>
      <w:pPr>
        <w:tabs>
          <w:tab w:val="num" w:pos="513"/>
        </w:tabs>
        <w:ind w:left="1364" w:hanging="284"/>
      </w:pPr>
      <w:rPr>
        <w:rFonts w:ascii="Wingdings" w:hAnsi="Wingdings"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37A1625A"/>
    <w:multiLevelType w:val="hybridMultilevel"/>
    <w:tmpl w:val="D91223A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90A6C7F"/>
    <w:multiLevelType w:val="hybridMultilevel"/>
    <w:tmpl w:val="E188E1F6"/>
    <w:name w:val="WW8Num22"/>
    <w:lvl w:ilvl="0" w:tplc="39F00BB0">
      <w:start w:val="1"/>
      <w:numFmt w:val="upperLetter"/>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7">
    <w:nsid w:val="39232FC7"/>
    <w:multiLevelType w:val="hybridMultilevel"/>
    <w:tmpl w:val="2C30768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2B71B4"/>
    <w:multiLevelType w:val="hybridMultilevel"/>
    <w:tmpl w:val="BF7A1AE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03E3E79"/>
    <w:multiLevelType w:val="hybridMultilevel"/>
    <w:tmpl w:val="B742D90A"/>
    <w:name w:val="WW8Num3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0D03C19"/>
    <w:multiLevelType w:val="hybridMultilevel"/>
    <w:tmpl w:val="B51213AE"/>
    <w:lvl w:ilvl="0" w:tplc="B52862F6">
      <w:start w:val="4"/>
      <w:numFmt w:val="bullet"/>
      <w:lvlText w:val="-"/>
      <w:lvlJc w:val="left"/>
      <w:pPr>
        <w:ind w:left="1065" w:hanging="360"/>
      </w:pPr>
      <w:rPr>
        <w:rFonts w:ascii="Arial" w:eastAsia="MS Mincho"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1">
    <w:nsid w:val="447327CF"/>
    <w:multiLevelType w:val="hybridMultilevel"/>
    <w:tmpl w:val="52142F88"/>
    <w:lvl w:ilvl="0" w:tplc="040C000B">
      <w:start w:val="1"/>
      <w:numFmt w:val="bullet"/>
      <w:lvlText w:val=""/>
      <w:lvlJc w:val="left"/>
      <w:pPr>
        <w:ind w:left="654" w:hanging="360"/>
      </w:pPr>
      <w:rPr>
        <w:rFonts w:ascii="Wingdings" w:hAnsi="Wingdings"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32">
    <w:nsid w:val="459B11C5"/>
    <w:multiLevelType w:val="hybridMultilevel"/>
    <w:tmpl w:val="C89CA6CE"/>
    <w:lvl w:ilvl="0" w:tplc="991EB37C">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3">
    <w:nsid w:val="46A45532"/>
    <w:multiLevelType w:val="hybridMultilevel"/>
    <w:tmpl w:val="4282E26C"/>
    <w:lvl w:ilvl="0" w:tplc="040C0001">
      <w:start w:val="1"/>
      <w:numFmt w:val="bullet"/>
      <w:lvlText w:val=""/>
      <w:lvlJc w:val="left"/>
      <w:pPr>
        <w:ind w:left="1038" w:hanging="360"/>
      </w:pPr>
      <w:rPr>
        <w:rFonts w:ascii="Symbol" w:hAnsi="Symbol"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34">
    <w:nsid w:val="478D3665"/>
    <w:multiLevelType w:val="hybridMultilevel"/>
    <w:tmpl w:val="1FFC85F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49D65377"/>
    <w:multiLevelType w:val="hybridMultilevel"/>
    <w:tmpl w:val="9CEC9D7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CE64DF"/>
    <w:multiLevelType w:val="multilevel"/>
    <w:tmpl w:val="87CAE9F0"/>
    <w:lvl w:ilvl="0">
      <w:start w:val="1"/>
      <w:numFmt w:val="upperLetter"/>
      <w:pStyle w:val="Titre2"/>
      <w:lvlText w:val="%1."/>
      <w:lvlJc w:val="left"/>
      <w:pPr>
        <w:ind w:left="3621"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4EA95D3E"/>
    <w:multiLevelType w:val="hybridMultilevel"/>
    <w:tmpl w:val="E7BA580C"/>
    <w:lvl w:ilvl="0" w:tplc="991EB37C">
      <w:start w:val="1"/>
      <w:numFmt w:val="bullet"/>
      <w:lvlText w:val=""/>
      <w:lvlJc w:val="left"/>
      <w:pPr>
        <w:ind w:left="229" w:hanging="360"/>
      </w:pPr>
      <w:rPr>
        <w:rFonts w:ascii="Symbol" w:hAnsi="Symbol" w:hint="default"/>
      </w:rPr>
    </w:lvl>
    <w:lvl w:ilvl="1" w:tplc="040C0003" w:tentative="1">
      <w:start w:val="1"/>
      <w:numFmt w:val="bullet"/>
      <w:lvlText w:val="o"/>
      <w:lvlJc w:val="left"/>
      <w:pPr>
        <w:ind w:left="949" w:hanging="360"/>
      </w:pPr>
      <w:rPr>
        <w:rFonts w:ascii="Courier New" w:hAnsi="Courier New" w:hint="default"/>
      </w:rPr>
    </w:lvl>
    <w:lvl w:ilvl="2" w:tplc="040C0005" w:tentative="1">
      <w:start w:val="1"/>
      <w:numFmt w:val="bullet"/>
      <w:lvlText w:val=""/>
      <w:lvlJc w:val="left"/>
      <w:pPr>
        <w:ind w:left="1669" w:hanging="360"/>
      </w:pPr>
      <w:rPr>
        <w:rFonts w:ascii="Wingdings" w:hAnsi="Wingdings" w:hint="default"/>
      </w:rPr>
    </w:lvl>
    <w:lvl w:ilvl="3" w:tplc="040C0001" w:tentative="1">
      <w:start w:val="1"/>
      <w:numFmt w:val="bullet"/>
      <w:lvlText w:val=""/>
      <w:lvlJc w:val="left"/>
      <w:pPr>
        <w:ind w:left="2389" w:hanging="360"/>
      </w:pPr>
      <w:rPr>
        <w:rFonts w:ascii="Symbol" w:hAnsi="Symbol" w:hint="default"/>
      </w:rPr>
    </w:lvl>
    <w:lvl w:ilvl="4" w:tplc="040C0003" w:tentative="1">
      <w:start w:val="1"/>
      <w:numFmt w:val="bullet"/>
      <w:lvlText w:val="o"/>
      <w:lvlJc w:val="left"/>
      <w:pPr>
        <w:ind w:left="3109" w:hanging="360"/>
      </w:pPr>
      <w:rPr>
        <w:rFonts w:ascii="Courier New" w:hAnsi="Courier New" w:hint="default"/>
      </w:rPr>
    </w:lvl>
    <w:lvl w:ilvl="5" w:tplc="040C0005" w:tentative="1">
      <w:start w:val="1"/>
      <w:numFmt w:val="bullet"/>
      <w:lvlText w:val=""/>
      <w:lvlJc w:val="left"/>
      <w:pPr>
        <w:ind w:left="3829" w:hanging="360"/>
      </w:pPr>
      <w:rPr>
        <w:rFonts w:ascii="Wingdings" w:hAnsi="Wingdings" w:hint="default"/>
      </w:rPr>
    </w:lvl>
    <w:lvl w:ilvl="6" w:tplc="040C0001" w:tentative="1">
      <w:start w:val="1"/>
      <w:numFmt w:val="bullet"/>
      <w:lvlText w:val=""/>
      <w:lvlJc w:val="left"/>
      <w:pPr>
        <w:ind w:left="4549" w:hanging="360"/>
      </w:pPr>
      <w:rPr>
        <w:rFonts w:ascii="Symbol" w:hAnsi="Symbol" w:hint="default"/>
      </w:rPr>
    </w:lvl>
    <w:lvl w:ilvl="7" w:tplc="040C0003" w:tentative="1">
      <w:start w:val="1"/>
      <w:numFmt w:val="bullet"/>
      <w:lvlText w:val="o"/>
      <w:lvlJc w:val="left"/>
      <w:pPr>
        <w:ind w:left="5269" w:hanging="360"/>
      </w:pPr>
      <w:rPr>
        <w:rFonts w:ascii="Courier New" w:hAnsi="Courier New" w:hint="default"/>
      </w:rPr>
    </w:lvl>
    <w:lvl w:ilvl="8" w:tplc="040C0005" w:tentative="1">
      <w:start w:val="1"/>
      <w:numFmt w:val="bullet"/>
      <w:lvlText w:val=""/>
      <w:lvlJc w:val="left"/>
      <w:pPr>
        <w:ind w:left="5989" w:hanging="360"/>
      </w:pPr>
      <w:rPr>
        <w:rFonts w:ascii="Wingdings" w:hAnsi="Wingdings" w:hint="default"/>
      </w:rPr>
    </w:lvl>
  </w:abstractNum>
  <w:abstractNum w:abstractNumId="38">
    <w:nsid w:val="4EEC699C"/>
    <w:multiLevelType w:val="hybridMultilevel"/>
    <w:tmpl w:val="BB60EC66"/>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EFA1E1B"/>
    <w:multiLevelType w:val="hybridMultilevel"/>
    <w:tmpl w:val="7012CE70"/>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40">
    <w:nsid w:val="512C5CEB"/>
    <w:multiLevelType w:val="hybridMultilevel"/>
    <w:tmpl w:val="BD086C98"/>
    <w:lvl w:ilvl="0" w:tplc="F7E80C5A">
      <w:start w:val="1"/>
      <w:numFmt w:val="bullet"/>
      <w:lvlText w:val="▪"/>
      <w:lvlJc w:val="left"/>
      <w:pPr>
        <w:ind w:left="720" w:hanging="360"/>
      </w:pPr>
      <w:rPr>
        <w:rFonts w:ascii="Segoe UI Symbol" w:eastAsia="Times New Roman" w:hAnsi="Segoe UI Symbol"/>
        <w:b w:val="0"/>
        <w:i w:val="0"/>
        <w:strike w:val="0"/>
        <w:dstrike w:val="0"/>
        <w:color w:val="000000"/>
        <w:sz w:val="20"/>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A04122A"/>
    <w:multiLevelType w:val="singleLevel"/>
    <w:tmpl w:val="4EEAD0D8"/>
    <w:lvl w:ilvl="0">
      <w:start w:val="1"/>
      <w:numFmt w:val="bullet"/>
      <w:pStyle w:val="01-enum1"/>
      <w:lvlText w:val=""/>
      <w:lvlJc w:val="left"/>
      <w:pPr>
        <w:tabs>
          <w:tab w:val="num" w:pos="0"/>
        </w:tabs>
        <w:ind w:left="283" w:hanging="283"/>
      </w:pPr>
      <w:rPr>
        <w:rFonts w:ascii="Symbol" w:hAnsi="Symbol" w:hint="default"/>
      </w:rPr>
    </w:lvl>
  </w:abstractNum>
  <w:abstractNum w:abstractNumId="42">
    <w:nsid w:val="5A2B7E69"/>
    <w:multiLevelType w:val="hybridMultilevel"/>
    <w:tmpl w:val="CEE8368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CF85EA6"/>
    <w:multiLevelType w:val="hybridMultilevel"/>
    <w:tmpl w:val="7E60B74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1F96735"/>
    <w:multiLevelType w:val="hybridMultilevel"/>
    <w:tmpl w:val="73948E46"/>
    <w:name w:val="WW8Num32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3B26088"/>
    <w:multiLevelType w:val="hybridMultilevel"/>
    <w:tmpl w:val="009A7E7E"/>
    <w:name w:val="WW8Num3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5B814BC"/>
    <w:multiLevelType w:val="hybridMultilevel"/>
    <w:tmpl w:val="60E46B26"/>
    <w:name w:val="WW8Num3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7">
    <w:nsid w:val="692218DD"/>
    <w:multiLevelType w:val="hybridMultilevel"/>
    <w:tmpl w:val="7F462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B4B732F"/>
    <w:multiLevelType w:val="hybridMultilevel"/>
    <w:tmpl w:val="5A0AB4C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F393D41"/>
    <w:multiLevelType w:val="hybridMultilevel"/>
    <w:tmpl w:val="49B28A76"/>
    <w:lvl w:ilvl="0" w:tplc="040C000B">
      <w:start w:val="1"/>
      <w:numFmt w:val="bullet"/>
      <w:lvlText w:val=""/>
      <w:lvlJc w:val="left"/>
      <w:pPr>
        <w:ind w:left="654" w:hanging="360"/>
      </w:pPr>
      <w:rPr>
        <w:rFonts w:ascii="Wingdings" w:hAnsi="Wingdings"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50">
    <w:nsid w:val="72B43570"/>
    <w:multiLevelType w:val="hybridMultilevel"/>
    <w:tmpl w:val="AD5E64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1">
    <w:nsid w:val="7709599F"/>
    <w:multiLevelType w:val="hybridMultilevel"/>
    <w:tmpl w:val="CECA9B86"/>
    <w:lvl w:ilvl="0" w:tplc="B52862F6">
      <w:start w:val="4"/>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7095D77"/>
    <w:multiLevelType w:val="hybridMultilevel"/>
    <w:tmpl w:val="E56AB0EC"/>
    <w:name w:val="WW8Num32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3">
    <w:nsid w:val="78257204"/>
    <w:multiLevelType w:val="hybridMultilevel"/>
    <w:tmpl w:val="B2D04BB4"/>
    <w:lvl w:ilvl="0" w:tplc="991EB37C">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54">
    <w:nsid w:val="7BF0046B"/>
    <w:multiLevelType w:val="hybridMultilevel"/>
    <w:tmpl w:val="C9DA64C8"/>
    <w:lvl w:ilvl="0" w:tplc="F7E80C5A">
      <w:start w:val="1"/>
      <w:numFmt w:val="bullet"/>
      <w:lvlText w:val="▪"/>
      <w:lvlJc w:val="left"/>
      <w:pPr>
        <w:ind w:left="2136"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5">
    <w:nsid w:val="7FBB76CC"/>
    <w:multiLevelType w:val="hybridMultilevel"/>
    <w:tmpl w:val="8ADA3C6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233" w:hanging="360"/>
      </w:pPr>
      <w:rPr>
        <w:rFonts w:ascii="Courier New" w:hAnsi="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hint="default"/>
      </w:rPr>
    </w:lvl>
    <w:lvl w:ilvl="8" w:tplc="040C0005" w:tentative="1">
      <w:start w:val="1"/>
      <w:numFmt w:val="bullet"/>
      <w:lvlText w:val=""/>
      <w:lvlJc w:val="left"/>
      <w:pPr>
        <w:ind w:left="6273" w:hanging="360"/>
      </w:pPr>
      <w:rPr>
        <w:rFonts w:ascii="Wingdings" w:hAnsi="Wingdings" w:hint="default"/>
      </w:rPr>
    </w:lvl>
  </w:abstractNum>
  <w:num w:numId="1">
    <w:abstractNumId w:val="1"/>
  </w:num>
  <w:num w:numId="2">
    <w:abstractNumId w:val="0"/>
  </w:num>
  <w:num w:numId="3">
    <w:abstractNumId w:val="24"/>
  </w:num>
  <w:num w:numId="4">
    <w:abstractNumId w:val="41"/>
  </w:num>
  <w:num w:numId="5">
    <w:abstractNumId w:val="23"/>
  </w:num>
  <w:num w:numId="6">
    <w:abstractNumId w:val="22"/>
  </w:num>
  <w:num w:numId="7">
    <w:abstractNumId w:val="29"/>
  </w:num>
  <w:num w:numId="8">
    <w:abstractNumId w:val="12"/>
  </w:num>
  <w:num w:numId="9">
    <w:abstractNumId w:val="11"/>
  </w:num>
  <w:num w:numId="10">
    <w:abstractNumId w:val="48"/>
  </w:num>
  <w:num w:numId="11">
    <w:abstractNumId w:val="28"/>
  </w:num>
  <w:num w:numId="12">
    <w:abstractNumId w:val="25"/>
  </w:num>
  <w:num w:numId="13">
    <w:abstractNumId w:val="21"/>
  </w:num>
  <w:num w:numId="14">
    <w:abstractNumId w:val="15"/>
  </w:num>
  <w:num w:numId="15">
    <w:abstractNumId w:val="8"/>
  </w:num>
  <w:num w:numId="16">
    <w:abstractNumId w:val="42"/>
  </w:num>
  <w:num w:numId="17">
    <w:abstractNumId w:val="16"/>
  </w:num>
  <w:num w:numId="18">
    <w:abstractNumId w:val="55"/>
  </w:num>
  <w:num w:numId="19">
    <w:abstractNumId w:val="27"/>
  </w:num>
  <w:num w:numId="20">
    <w:abstractNumId w:val="35"/>
  </w:num>
  <w:num w:numId="21">
    <w:abstractNumId w:val="43"/>
  </w:num>
  <w:num w:numId="22">
    <w:abstractNumId w:val="33"/>
  </w:num>
  <w:num w:numId="23">
    <w:abstractNumId w:val="20"/>
  </w:num>
  <w:num w:numId="24">
    <w:abstractNumId w:val="39"/>
  </w:num>
  <w:num w:numId="25">
    <w:abstractNumId w:val="54"/>
  </w:num>
  <w:num w:numId="26">
    <w:abstractNumId w:val="36"/>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50"/>
  </w:num>
  <w:num w:numId="32">
    <w:abstractNumId w:val="53"/>
  </w:num>
  <w:num w:numId="33">
    <w:abstractNumId w:val="19"/>
  </w:num>
  <w:num w:numId="34">
    <w:abstractNumId w:val="37"/>
  </w:num>
  <w:num w:numId="35">
    <w:abstractNumId w:val="47"/>
  </w:num>
  <w:num w:numId="36">
    <w:abstractNumId w:val="7"/>
  </w:num>
  <w:num w:numId="37">
    <w:abstractNumId w:val="30"/>
  </w:num>
  <w:num w:numId="38">
    <w:abstractNumId w:val="51"/>
  </w:num>
  <w:num w:numId="39">
    <w:abstractNumId w:val="9"/>
  </w:num>
  <w:num w:numId="40">
    <w:abstractNumId w:val="18"/>
  </w:num>
  <w:num w:numId="41">
    <w:abstractNumId w:val="32"/>
  </w:num>
  <w:num w:numId="42">
    <w:abstractNumId w:val="26"/>
  </w:num>
  <w:num w:numId="43">
    <w:abstractNumId w:val="34"/>
  </w:num>
  <w:num w:numId="44">
    <w:abstractNumId w:val="38"/>
  </w:num>
  <w:num w:numId="45">
    <w:abstractNumId w:val="40"/>
  </w:num>
  <w:num w:numId="46">
    <w:abstractNumId w:val="14"/>
  </w:num>
  <w:num w:numId="47">
    <w:abstractNumId w:val="31"/>
  </w:num>
  <w:num w:numId="48">
    <w:abstractNumId w:val="4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oNotTrackMoves/>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E8"/>
    <w:rsid w:val="00000015"/>
    <w:rsid w:val="000001B1"/>
    <w:rsid w:val="000006E2"/>
    <w:rsid w:val="00001356"/>
    <w:rsid w:val="00001FAD"/>
    <w:rsid w:val="00002979"/>
    <w:rsid w:val="00003158"/>
    <w:rsid w:val="0000370E"/>
    <w:rsid w:val="000039F6"/>
    <w:rsid w:val="00003DB8"/>
    <w:rsid w:val="0000513D"/>
    <w:rsid w:val="0000632B"/>
    <w:rsid w:val="0001073F"/>
    <w:rsid w:val="0001126B"/>
    <w:rsid w:val="0001267F"/>
    <w:rsid w:val="00012E91"/>
    <w:rsid w:val="000202D6"/>
    <w:rsid w:val="000208AA"/>
    <w:rsid w:val="00020932"/>
    <w:rsid w:val="0002233B"/>
    <w:rsid w:val="0002355E"/>
    <w:rsid w:val="00025A01"/>
    <w:rsid w:val="0002699D"/>
    <w:rsid w:val="00030269"/>
    <w:rsid w:val="00033D89"/>
    <w:rsid w:val="00036C75"/>
    <w:rsid w:val="000414D6"/>
    <w:rsid w:val="0004324C"/>
    <w:rsid w:val="000437D7"/>
    <w:rsid w:val="000525E6"/>
    <w:rsid w:val="00055405"/>
    <w:rsid w:val="0006059A"/>
    <w:rsid w:val="000609D0"/>
    <w:rsid w:val="000625D3"/>
    <w:rsid w:val="000635E7"/>
    <w:rsid w:val="000636DA"/>
    <w:rsid w:val="00064723"/>
    <w:rsid w:val="00064809"/>
    <w:rsid w:val="000650CD"/>
    <w:rsid w:val="0006669B"/>
    <w:rsid w:val="000673B4"/>
    <w:rsid w:val="00071F5E"/>
    <w:rsid w:val="00072C20"/>
    <w:rsid w:val="00073133"/>
    <w:rsid w:val="00073220"/>
    <w:rsid w:val="000739AB"/>
    <w:rsid w:val="00075EED"/>
    <w:rsid w:val="00076094"/>
    <w:rsid w:val="00077968"/>
    <w:rsid w:val="00077D57"/>
    <w:rsid w:val="00077FA2"/>
    <w:rsid w:val="000813B5"/>
    <w:rsid w:val="0008274E"/>
    <w:rsid w:val="000827B7"/>
    <w:rsid w:val="00085468"/>
    <w:rsid w:val="00085F0E"/>
    <w:rsid w:val="000872DD"/>
    <w:rsid w:val="0009015D"/>
    <w:rsid w:val="000904D4"/>
    <w:rsid w:val="000906A8"/>
    <w:rsid w:val="00091A0C"/>
    <w:rsid w:val="00091C07"/>
    <w:rsid w:val="0009225B"/>
    <w:rsid w:val="0009296D"/>
    <w:rsid w:val="00092A58"/>
    <w:rsid w:val="00093BD7"/>
    <w:rsid w:val="00094C82"/>
    <w:rsid w:val="00094DC3"/>
    <w:rsid w:val="000A083B"/>
    <w:rsid w:val="000A244D"/>
    <w:rsid w:val="000A2CD1"/>
    <w:rsid w:val="000A37A8"/>
    <w:rsid w:val="000A5472"/>
    <w:rsid w:val="000A5FD1"/>
    <w:rsid w:val="000A696D"/>
    <w:rsid w:val="000A7937"/>
    <w:rsid w:val="000B45E4"/>
    <w:rsid w:val="000B5243"/>
    <w:rsid w:val="000C16CF"/>
    <w:rsid w:val="000C1B04"/>
    <w:rsid w:val="000C1BED"/>
    <w:rsid w:val="000C1C08"/>
    <w:rsid w:val="000C2984"/>
    <w:rsid w:val="000C2FB2"/>
    <w:rsid w:val="000C5619"/>
    <w:rsid w:val="000C6C8F"/>
    <w:rsid w:val="000D393F"/>
    <w:rsid w:val="000E58EE"/>
    <w:rsid w:val="000E7CD0"/>
    <w:rsid w:val="000F0B75"/>
    <w:rsid w:val="000F0E68"/>
    <w:rsid w:val="000F1F0B"/>
    <w:rsid w:val="000F2D43"/>
    <w:rsid w:val="000F35DA"/>
    <w:rsid w:val="000F47E2"/>
    <w:rsid w:val="000F48CF"/>
    <w:rsid w:val="000F58BA"/>
    <w:rsid w:val="000F62DF"/>
    <w:rsid w:val="00100D15"/>
    <w:rsid w:val="00101A76"/>
    <w:rsid w:val="00104279"/>
    <w:rsid w:val="001065D4"/>
    <w:rsid w:val="0010794F"/>
    <w:rsid w:val="001115BA"/>
    <w:rsid w:val="00111A23"/>
    <w:rsid w:val="00115A93"/>
    <w:rsid w:val="00117928"/>
    <w:rsid w:val="00117E08"/>
    <w:rsid w:val="001211C7"/>
    <w:rsid w:val="0012229C"/>
    <w:rsid w:val="001223F2"/>
    <w:rsid w:val="00122A13"/>
    <w:rsid w:val="00126D8E"/>
    <w:rsid w:val="001336AC"/>
    <w:rsid w:val="00133B86"/>
    <w:rsid w:val="00136D59"/>
    <w:rsid w:val="00144578"/>
    <w:rsid w:val="00144E69"/>
    <w:rsid w:val="00150490"/>
    <w:rsid w:val="00151A56"/>
    <w:rsid w:val="00153431"/>
    <w:rsid w:val="00156C82"/>
    <w:rsid w:val="00156EB6"/>
    <w:rsid w:val="0015741D"/>
    <w:rsid w:val="001576BA"/>
    <w:rsid w:val="00157F0B"/>
    <w:rsid w:val="00161075"/>
    <w:rsid w:val="001633E7"/>
    <w:rsid w:val="00163BC3"/>
    <w:rsid w:val="00163BD2"/>
    <w:rsid w:val="00164712"/>
    <w:rsid w:val="001660F8"/>
    <w:rsid w:val="00166A26"/>
    <w:rsid w:val="00166DA2"/>
    <w:rsid w:val="00167243"/>
    <w:rsid w:val="00170D9D"/>
    <w:rsid w:val="0017108D"/>
    <w:rsid w:val="001719CA"/>
    <w:rsid w:val="00171EA3"/>
    <w:rsid w:val="0017226A"/>
    <w:rsid w:val="0017508F"/>
    <w:rsid w:val="00181775"/>
    <w:rsid w:val="001856DC"/>
    <w:rsid w:val="00185FAE"/>
    <w:rsid w:val="00186786"/>
    <w:rsid w:val="0019029D"/>
    <w:rsid w:val="00192FEC"/>
    <w:rsid w:val="00194A26"/>
    <w:rsid w:val="00195E1E"/>
    <w:rsid w:val="001960D5"/>
    <w:rsid w:val="0019625A"/>
    <w:rsid w:val="0019683C"/>
    <w:rsid w:val="001972CC"/>
    <w:rsid w:val="001A0000"/>
    <w:rsid w:val="001A0E5C"/>
    <w:rsid w:val="001A3162"/>
    <w:rsid w:val="001A47B9"/>
    <w:rsid w:val="001A4927"/>
    <w:rsid w:val="001A6764"/>
    <w:rsid w:val="001B18B0"/>
    <w:rsid w:val="001B1A43"/>
    <w:rsid w:val="001B419C"/>
    <w:rsid w:val="001B4906"/>
    <w:rsid w:val="001C152A"/>
    <w:rsid w:val="001C25E4"/>
    <w:rsid w:val="001C3AC3"/>
    <w:rsid w:val="001D1655"/>
    <w:rsid w:val="001D5109"/>
    <w:rsid w:val="001E07F8"/>
    <w:rsid w:val="001E0DC1"/>
    <w:rsid w:val="001E36C7"/>
    <w:rsid w:val="001E401D"/>
    <w:rsid w:val="001F1AA5"/>
    <w:rsid w:val="001F2163"/>
    <w:rsid w:val="001F2807"/>
    <w:rsid w:val="001F36B8"/>
    <w:rsid w:val="001F37F9"/>
    <w:rsid w:val="001F4141"/>
    <w:rsid w:val="001F4FB0"/>
    <w:rsid w:val="001F63C5"/>
    <w:rsid w:val="00201BEF"/>
    <w:rsid w:val="0020200A"/>
    <w:rsid w:val="00204CE8"/>
    <w:rsid w:val="0020697E"/>
    <w:rsid w:val="00206A81"/>
    <w:rsid w:val="00207FF3"/>
    <w:rsid w:val="00210880"/>
    <w:rsid w:val="0021091A"/>
    <w:rsid w:val="00213375"/>
    <w:rsid w:val="00213A75"/>
    <w:rsid w:val="00216ABD"/>
    <w:rsid w:val="00221778"/>
    <w:rsid w:val="002247BD"/>
    <w:rsid w:val="0023000E"/>
    <w:rsid w:val="002300B1"/>
    <w:rsid w:val="00230D3E"/>
    <w:rsid w:val="00234370"/>
    <w:rsid w:val="00234F8F"/>
    <w:rsid w:val="00235464"/>
    <w:rsid w:val="00235B68"/>
    <w:rsid w:val="002364E3"/>
    <w:rsid w:val="00236772"/>
    <w:rsid w:val="00236B5D"/>
    <w:rsid w:val="00240CEE"/>
    <w:rsid w:val="0024741A"/>
    <w:rsid w:val="002504E7"/>
    <w:rsid w:val="00251B9F"/>
    <w:rsid w:val="002568AE"/>
    <w:rsid w:val="002569FA"/>
    <w:rsid w:val="002602AF"/>
    <w:rsid w:val="002607B1"/>
    <w:rsid w:val="00261ED5"/>
    <w:rsid w:val="00264E29"/>
    <w:rsid w:val="002676A0"/>
    <w:rsid w:val="002732F5"/>
    <w:rsid w:val="00273892"/>
    <w:rsid w:val="00274799"/>
    <w:rsid w:val="00274AD8"/>
    <w:rsid w:val="002756F2"/>
    <w:rsid w:val="002877A7"/>
    <w:rsid w:val="00287ECD"/>
    <w:rsid w:val="00290832"/>
    <w:rsid w:val="00290D03"/>
    <w:rsid w:val="00291EAD"/>
    <w:rsid w:val="00294A62"/>
    <w:rsid w:val="00295649"/>
    <w:rsid w:val="00295F83"/>
    <w:rsid w:val="002974EB"/>
    <w:rsid w:val="002A02F0"/>
    <w:rsid w:val="002A1BF3"/>
    <w:rsid w:val="002A38BE"/>
    <w:rsid w:val="002A4F19"/>
    <w:rsid w:val="002A6CD2"/>
    <w:rsid w:val="002B1DF2"/>
    <w:rsid w:val="002B2248"/>
    <w:rsid w:val="002B3A50"/>
    <w:rsid w:val="002B3A9B"/>
    <w:rsid w:val="002C31D3"/>
    <w:rsid w:val="002C619B"/>
    <w:rsid w:val="002C68EA"/>
    <w:rsid w:val="002D218C"/>
    <w:rsid w:val="002D2359"/>
    <w:rsid w:val="002D4E73"/>
    <w:rsid w:val="002D695A"/>
    <w:rsid w:val="002D7064"/>
    <w:rsid w:val="002D73AD"/>
    <w:rsid w:val="002E0FB7"/>
    <w:rsid w:val="002E3CB6"/>
    <w:rsid w:val="002E4289"/>
    <w:rsid w:val="002E539B"/>
    <w:rsid w:val="002E78DE"/>
    <w:rsid w:val="002F0017"/>
    <w:rsid w:val="002F09A1"/>
    <w:rsid w:val="002F238E"/>
    <w:rsid w:val="002F2CEF"/>
    <w:rsid w:val="002F3160"/>
    <w:rsid w:val="002F348A"/>
    <w:rsid w:val="002F38BA"/>
    <w:rsid w:val="002F3F63"/>
    <w:rsid w:val="002F56FD"/>
    <w:rsid w:val="002F5F1E"/>
    <w:rsid w:val="002F6B46"/>
    <w:rsid w:val="002F707F"/>
    <w:rsid w:val="003006E4"/>
    <w:rsid w:val="00302A48"/>
    <w:rsid w:val="003067BB"/>
    <w:rsid w:val="00312DE2"/>
    <w:rsid w:val="00313DE5"/>
    <w:rsid w:val="0032028A"/>
    <w:rsid w:val="00322815"/>
    <w:rsid w:val="00324AF0"/>
    <w:rsid w:val="00324B8D"/>
    <w:rsid w:val="003256DB"/>
    <w:rsid w:val="00325940"/>
    <w:rsid w:val="00325DC1"/>
    <w:rsid w:val="00327B8E"/>
    <w:rsid w:val="00327FBA"/>
    <w:rsid w:val="0033026D"/>
    <w:rsid w:val="00331168"/>
    <w:rsid w:val="00331DAE"/>
    <w:rsid w:val="00333CCC"/>
    <w:rsid w:val="003354B8"/>
    <w:rsid w:val="0033631B"/>
    <w:rsid w:val="00336668"/>
    <w:rsid w:val="00336DBA"/>
    <w:rsid w:val="00343429"/>
    <w:rsid w:val="00346D64"/>
    <w:rsid w:val="00347303"/>
    <w:rsid w:val="00347993"/>
    <w:rsid w:val="0035194A"/>
    <w:rsid w:val="00351D1A"/>
    <w:rsid w:val="0035297D"/>
    <w:rsid w:val="00352E1B"/>
    <w:rsid w:val="00360440"/>
    <w:rsid w:val="00362112"/>
    <w:rsid w:val="00363E22"/>
    <w:rsid w:val="00365B5C"/>
    <w:rsid w:val="00365DA8"/>
    <w:rsid w:val="00366721"/>
    <w:rsid w:val="00372D41"/>
    <w:rsid w:val="00374D9F"/>
    <w:rsid w:val="003750F8"/>
    <w:rsid w:val="00375328"/>
    <w:rsid w:val="00375B82"/>
    <w:rsid w:val="003762A2"/>
    <w:rsid w:val="00380AF2"/>
    <w:rsid w:val="00382539"/>
    <w:rsid w:val="0038349C"/>
    <w:rsid w:val="00383E24"/>
    <w:rsid w:val="00385E75"/>
    <w:rsid w:val="00386CBA"/>
    <w:rsid w:val="00393164"/>
    <w:rsid w:val="00393917"/>
    <w:rsid w:val="00393FCD"/>
    <w:rsid w:val="00394C68"/>
    <w:rsid w:val="003960F4"/>
    <w:rsid w:val="003978BB"/>
    <w:rsid w:val="003A0114"/>
    <w:rsid w:val="003A11CD"/>
    <w:rsid w:val="003A3067"/>
    <w:rsid w:val="003A3A3C"/>
    <w:rsid w:val="003A3F83"/>
    <w:rsid w:val="003A5871"/>
    <w:rsid w:val="003A5F66"/>
    <w:rsid w:val="003A6941"/>
    <w:rsid w:val="003B24A4"/>
    <w:rsid w:val="003B2A4D"/>
    <w:rsid w:val="003B3612"/>
    <w:rsid w:val="003B5EE1"/>
    <w:rsid w:val="003B6C0F"/>
    <w:rsid w:val="003B70C1"/>
    <w:rsid w:val="003B71C2"/>
    <w:rsid w:val="003C6E4D"/>
    <w:rsid w:val="003C77FD"/>
    <w:rsid w:val="003D03AB"/>
    <w:rsid w:val="003D0A65"/>
    <w:rsid w:val="003D3F19"/>
    <w:rsid w:val="003D5625"/>
    <w:rsid w:val="003E00F1"/>
    <w:rsid w:val="003E06F3"/>
    <w:rsid w:val="003E444F"/>
    <w:rsid w:val="003E4723"/>
    <w:rsid w:val="003F0041"/>
    <w:rsid w:val="003F1F33"/>
    <w:rsid w:val="003F2171"/>
    <w:rsid w:val="003F2F09"/>
    <w:rsid w:val="003F3B24"/>
    <w:rsid w:val="003F484B"/>
    <w:rsid w:val="003F71F7"/>
    <w:rsid w:val="0040128D"/>
    <w:rsid w:val="00404EC0"/>
    <w:rsid w:val="00407534"/>
    <w:rsid w:val="00407FCF"/>
    <w:rsid w:val="00411D97"/>
    <w:rsid w:val="004128CE"/>
    <w:rsid w:val="00412DE1"/>
    <w:rsid w:val="00413B21"/>
    <w:rsid w:val="00413C40"/>
    <w:rsid w:val="00414A2F"/>
    <w:rsid w:val="0042117C"/>
    <w:rsid w:val="0042127B"/>
    <w:rsid w:val="004224F1"/>
    <w:rsid w:val="004225C0"/>
    <w:rsid w:val="0042286B"/>
    <w:rsid w:val="00423282"/>
    <w:rsid w:val="00424DA0"/>
    <w:rsid w:val="00424DF4"/>
    <w:rsid w:val="00425088"/>
    <w:rsid w:val="004252B1"/>
    <w:rsid w:val="004254F9"/>
    <w:rsid w:val="00425FD5"/>
    <w:rsid w:val="00426001"/>
    <w:rsid w:val="004268E6"/>
    <w:rsid w:val="004308DA"/>
    <w:rsid w:val="00431305"/>
    <w:rsid w:val="00432333"/>
    <w:rsid w:val="004348E3"/>
    <w:rsid w:val="00440986"/>
    <w:rsid w:val="004419C0"/>
    <w:rsid w:val="00443C18"/>
    <w:rsid w:val="00445A58"/>
    <w:rsid w:val="00446132"/>
    <w:rsid w:val="00447468"/>
    <w:rsid w:val="00447F07"/>
    <w:rsid w:val="0045064A"/>
    <w:rsid w:val="004514D8"/>
    <w:rsid w:val="00451C36"/>
    <w:rsid w:val="004522B3"/>
    <w:rsid w:val="00452383"/>
    <w:rsid w:val="00452784"/>
    <w:rsid w:val="004561B7"/>
    <w:rsid w:val="004569DE"/>
    <w:rsid w:val="00457621"/>
    <w:rsid w:val="0046034B"/>
    <w:rsid w:val="00461452"/>
    <w:rsid w:val="00461976"/>
    <w:rsid w:val="004630FF"/>
    <w:rsid w:val="00467112"/>
    <w:rsid w:val="00467279"/>
    <w:rsid w:val="00472C4B"/>
    <w:rsid w:val="00473F19"/>
    <w:rsid w:val="0047569C"/>
    <w:rsid w:val="004760D4"/>
    <w:rsid w:val="004768B3"/>
    <w:rsid w:val="00476BCA"/>
    <w:rsid w:val="004812AA"/>
    <w:rsid w:val="00481625"/>
    <w:rsid w:val="004828DA"/>
    <w:rsid w:val="004834EE"/>
    <w:rsid w:val="00484CA0"/>
    <w:rsid w:val="004854FA"/>
    <w:rsid w:val="00485CC5"/>
    <w:rsid w:val="00490890"/>
    <w:rsid w:val="00490AEE"/>
    <w:rsid w:val="0049153B"/>
    <w:rsid w:val="00493F24"/>
    <w:rsid w:val="004A16AF"/>
    <w:rsid w:val="004A19D6"/>
    <w:rsid w:val="004A3184"/>
    <w:rsid w:val="004A40AB"/>
    <w:rsid w:val="004A50D1"/>
    <w:rsid w:val="004A525B"/>
    <w:rsid w:val="004A5771"/>
    <w:rsid w:val="004B0131"/>
    <w:rsid w:val="004B04CF"/>
    <w:rsid w:val="004B1169"/>
    <w:rsid w:val="004B1730"/>
    <w:rsid w:val="004B1A71"/>
    <w:rsid w:val="004B2BB3"/>
    <w:rsid w:val="004B3266"/>
    <w:rsid w:val="004B387F"/>
    <w:rsid w:val="004B4B0F"/>
    <w:rsid w:val="004B5D6C"/>
    <w:rsid w:val="004B7D97"/>
    <w:rsid w:val="004C0A7C"/>
    <w:rsid w:val="004C107D"/>
    <w:rsid w:val="004C2220"/>
    <w:rsid w:val="004C336D"/>
    <w:rsid w:val="004C5101"/>
    <w:rsid w:val="004C575B"/>
    <w:rsid w:val="004C633C"/>
    <w:rsid w:val="004C7B2F"/>
    <w:rsid w:val="004D03E2"/>
    <w:rsid w:val="004D194B"/>
    <w:rsid w:val="004D2425"/>
    <w:rsid w:val="004D4BEB"/>
    <w:rsid w:val="004D591C"/>
    <w:rsid w:val="004E1D64"/>
    <w:rsid w:val="004E210D"/>
    <w:rsid w:val="004E2B08"/>
    <w:rsid w:val="004E35B6"/>
    <w:rsid w:val="004E44C4"/>
    <w:rsid w:val="004E5777"/>
    <w:rsid w:val="004E6C48"/>
    <w:rsid w:val="004E723C"/>
    <w:rsid w:val="004E7478"/>
    <w:rsid w:val="004E7823"/>
    <w:rsid w:val="004F30F8"/>
    <w:rsid w:val="004F4D9E"/>
    <w:rsid w:val="004F5A6E"/>
    <w:rsid w:val="004F6BAB"/>
    <w:rsid w:val="00500647"/>
    <w:rsid w:val="00501829"/>
    <w:rsid w:val="005029F5"/>
    <w:rsid w:val="00502C86"/>
    <w:rsid w:val="00504370"/>
    <w:rsid w:val="00511B79"/>
    <w:rsid w:val="005128AD"/>
    <w:rsid w:val="00512D69"/>
    <w:rsid w:val="005148D1"/>
    <w:rsid w:val="00515616"/>
    <w:rsid w:val="00521E0E"/>
    <w:rsid w:val="0052227C"/>
    <w:rsid w:val="00522806"/>
    <w:rsid w:val="00523524"/>
    <w:rsid w:val="00524EC2"/>
    <w:rsid w:val="0052707E"/>
    <w:rsid w:val="00530784"/>
    <w:rsid w:val="005316DD"/>
    <w:rsid w:val="005320BA"/>
    <w:rsid w:val="005335CF"/>
    <w:rsid w:val="0053483E"/>
    <w:rsid w:val="0053596C"/>
    <w:rsid w:val="0053602F"/>
    <w:rsid w:val="00537293"/>
    <w:rsid w:val="00537CE6"/>
    <w:rsid w:val="0054091E"/>
    <w:rsid w:val="005413E1"/>
    <w:rsid w:val="00541933"/>
    <w:rsid w:val="00541FE3"/>
    <w:rsid w:val="005421BE"/>
    <w:rsid w:val="00546975"/>
    <w:rsid w:val="0054719E"/>
    <w:rsid w:val="005503F0"/>
    <w:rsid w:val="005521E6"/>
    <w:rsid w:val="005524C0"/>
    <w:rsid w:val="005561CB"/>
    <w:rsid w:val="00560020"/>
    <w:rsid w:val="00563EF2"/>
    <w:rsid w:val="005645D8"/>
    <w:rsid w:val="005648B8"/>
    <w:rsid w:val="005662CD"/>
    <w:rsid w:val="00567A99"/>
    <w:rsid w:val="00567DD9"/>
    <w:rsid w:val="00572102"/>
    <w:rsid w:val="0057326F"/>
    <w:rsid w:val="00575711"/>
    <w:rsid w:val="0057596F"/>
    <w:rsid w:val="005761DB"/>
    <w:rsid w:val="005800E6"/>
    <w:rsid w:val="00580603"/>
    <w:rsid w:val="00584217"/>
    <w:rsid w:val="00585DE9"/>
    <w:rsid w:val="005863B0"/>
    <w:rsid w:val="00586517"/>
    <w:rsid w:val="00586590"/>
    <w:rsid w:val="005873F3"/>
    <w:rsid w:val="0058748A"/>
    <w:rsid w:val="005915EE"/>
    <w:rsid w:val="00591ECA"/>
    <w:rsid w:val="005920C2"/>
    <w:rsid w:val="00593530"/>
    <w:rsid w:val="00595370"/>
    <w:rsid w:val="00595660"/>
    <w:rsid w:val="00596ED8"/>
    <w:rsid w:val="005A4881"/>
    <w:rsid w:val="005A6C70"/>
    <w:rsid w:val="005B0238"/>
    <w:rsid w:val="005B3661"/>
    <w:rsid w:val="005B519B"/>
    <w:rsid w:val="005B5BED"/>
    <w:rsid w:val="005B658D"/>
    <w:rsid w:val="005B7C4E"/>
    <w:rsid w:val="005C0515"/>
    <w:rsid w:val="005C7B6E"/>
    <w:rsid w:val="005D1CA9"/>
    <w:rsid w:val="005D211C"/>
    <w:rsid w:val="005D2A19"/>
    <w:rsid w:val="005D33A2"/>
    <w:rsid w:val="005D4BEC"/>
    <w:rsid w:val="005D7628"/>
    <w:rsid w:val="005D7725"/>
    <w:rsid w:val="005E11C1"/>
    <w:rsid w:val="005E43BA"/>
    <w:rsid w:val="005E5373"/>
    <w:rsid w:val="005E6BA6"/>
    <w:rsid w:val="005F2D75"/>
    <w:rsid w:val="005F48C4"/>
    <w:rsid w:val="005F5C99"/>
    <w:rsid w:val="005F7E51"/>
    <w:rsid w:val="00600909"/>
    <w:rsid w:val="00602E5B"/>
    <w:rsid w:val="00603348"/>
    <w:rsid w:val="0060580F"/>
    <w:rsid w:val="0060728F"/>
    <w:rsid w:val="0061277B"/>
    <w:rsid w:val="00614539"/>
    <w:rsid w:val="00617264"/>
    <w:rsid w:val="006202DB"/>
    <w:rsid w:val="00620BFF"/>
    <w:rsid w:val="00621138"/>
    <w:rsid w:val="00622777"/>
    <w:rsid w:val="0062316F"/>
    <w:rsid w:val="00623C35"/>
    <w:rsid w:val="00626844"/>
    <w:rsid w:val="006270E8"/>
    <w:rsid w:val="006325BD"/>
    <w:rsid w:val="006336B9"/>
    <w:rsid w:val="00637D48"/>
    <w:rsid w:val="00641A12"/>
    <w:rsid w:val="006454D9"/>
    <w:rsid w:val="00645629"/>
    <w:rsid w:val="006461DC"/>
    <w:rsid w:val="00646F91"/>
    <w:rsid w:val="00647318"/>
    <w:rsid w:val="00647F8D"/>
    <w:rsid w:val="00650CB6"/>
    <w:rsid w:val="00650CB8"/>
    <w:rsid w:val="00651ED1"/>
    <w:rsid w:val="0065215D"/>
    <w:rsid w:val="0065342E"/>
    <w:rsid w:val="00653A32"/>
    <w:rsid w:val="00653FE6"/>
    <w:rsid w:val="0065665A"/>
    <w:rsid w:val="00657578"/>
    <w:rsid w:val="00662101"/>
    <w:rsid w:val="00662416"/>
    <w:rsid w:val="0066475F"/>
    <w:rsid w:val="00665C62"/>
    <w:rsid w:val="0067001D"/>
    <w:rsid w:val="00672D18"/>
    <w:rsid w:val="006740DB"/>
    <w:rsid w:val="00674B21"/>
    <w:rsid w:val="00677A85"/>
    <w:rsid w:val="0068061A"/>
    <w:rsid w:val="0068084A"/>
    <w:rsid w:val="00682700"/>
    <w:rsid w:val="00684432"/>
    <w:rsid w:val="0068511F"/>
    <w:rsid w:val="00685617"/>
    <w:rsid w:val="00685E91"/>
    <w:rsid w:val="00686426"/>
    <w:rsid w:val="00686B10"/>
    <w:rsid w:val="00686FBA"/>
    <w:rsid w:val="00687301"/>
    <w:rsid w:val="006942CC"/>
    <w:rsid w:val="006942EF"/>
    <w:rsid w:val="00694A8A"/>
    <w:rsid w:val="00695D61"/>
    <w:rsid w:val="00695E05"/>
    <w:rsid w:val="006A0814"/>
    <w:rsid w:val="006A264D"/>
    <w:rsid w:val="006A5313"/>
    <w:rsid w:val="006A71EC"/>
    <w:rsid w:val="006B0E43"/>
    <w:rsid w:val="006B3E2F"/>
    <w:rsid w:val="006B791F"/>
    <w:rsid w:val="006C00F7"/>
    <w:rsid w:val="006C028C"/>
    <w:rsid w:val="006C0BD1"/>
    <w:rsid w:val="006C2FF7"/>
    <w:rsid w:val="006D0303"/>
    <w:rsid w:val="006D0F6A"/>
    <w:rsid w:val="006D19EF"/>
    <w:rsid w:val="006D48A3"/>
    <w:rsid w:val="006D5F14"/>
    <w:rsid w:val="006D5F17"/>
    <w:rsid w:val="006E0EDE"/>
    <w:rsid w:val="006E1F23"/>
    <w:rsid w:val="006E2965"/>
    <w:rsid w:val="006E6714"/>
    <w:rsid w:val="006E6B74"/>
    <w:rsid w:val="006E7091"/>
    <w:rsid w:val="006E7D60"/>
    <w:rsid w:val="006F0012"/>
    <w:rsid w:val="006F0635"/>
    <w:rsid w:val="006F12FD"/>
    <w:rsid w:val="006F199B"/>
    <w:rsid w:val="006F558B"/>
    <w:rsid w:val="007026F6"/>
    <w:rsid w:val="00702882"/>
    <w:rsid w:val="00705408"/>
    <w:rsid w:val="00705B6B"/>
    <w:rsid w:val="00706406"/>
    <w:rsid w:val="007067F4"/>
    <w:rsid w:val="00707BD5"/>
    <w:rsid w:val="00710184"/>
    <w:rsid w:val="00712381"/>
    <w:rsid w:val="00713996"/>
    <w:rsid w:val="0071440E"/>
    <w:rsid w:val="00714C5E"/>
    <w:rsid w:val="00717B4A"/>
    <w:rsid w:val="00717B97"/>
    <w:rsid w:val="00717F69"/>
    <w:rsid w:val="007209FC"/>
    <w:rsid w:val="007212F4"/>
    <w:rsid w:val="00721B2A"/>
    <w:rsid w:val="007226F4"/>
    <w:rsid w:val="007241E2"/>
    <w:rsid w:val="007266C8"/>
    <w:rsid w:val="007311BF"/>
    <w:rsid w:val="00731731"/>
    <w:rsid w:val="00731B51"/>
    <w:rsid w:val="007329AF"/>
    <w:rsid w:val="00737338"/>
    <w:rsid w:val="00740452"/>
    <w:rsid w:val="00742178"/>
    <w:rsid w:val="007456F0"/>
    <w:rsid w:val="00754BB0"/>
    <w:rsid w:val="00760875"/>
    <w:rsid w:val="0076206C"/>
    <w:rsid w:val="00763C64"/>
    <w:rsid w:val="007641B9"/>
    <w:rsid w:val="00764837"/>
    <w:rsid w:val="00766A0A"/>
    <w:rsid w:val="00767517"/>
    <w:rsid w:val="007710F9"/>
    <w:rsid w:val="007750D2"/>
    <w:rsid w:val="00775D0E"/>
    <w:rsid w:val="00777373"/>
    <w:rsid w:val="0078018D"/>
    <w:rsid w:val="0078066D"/>
    <w:rsid w:val="0078148A"/>
    <w:rsid w:val="0078190E"/>
    <w:rsid w:val="0078226B"/>
    <w:rsid w:val="00785894"/>
    <w:rsid w:val="00785DE4"/>
    <w:rsid w:val="0078609F"/>
    <w:rsid w:val="007874C6"/>
    <w:rsid w:val="00787768"/>
    <w:rsid w:val="007901B8"/>
    <w:rsid w:val="00790AC7"/>
    <w:rsid w:val="00791024"/>
    <w:rsid w:val="007913CE"/>
    <w:rsid w:val="00792AA3"/>
    <w:rsid w:val="0079381F"/>
    <w:rsid w:val="0079505A"/>
    <w:rsid w:val="00795C51"/>
    <w:rsid w:val="007A0E44"/>
    <w:rsid w:val="007A2481"/>
    <w:rsid w:val="007A4510"/>
    <w:rsid w:val="007A47B8"/>
    <w:rsid w:val="007A6C27"/>
    <w:rsid w:val="007A6D58"/>
    <w:rsid w:val="007B09A0"/>
    <w:rsid w:val="007B0C5A"/>
    <w:rsid w:val="007B0FC6"/>
    <w:rsid w:val="007B22DA"/>
    <w:rsid w:val="007B2AF2"/>
    <w:rsid w:val="007B2FA0"/>
    <w:rsid w:val="007B47AB"/>
    <w:rsid w:val="007B4DF6"/>
    <w:rsid w:val="007C093B"/>
    <w:rsid w:val="007C2484"/>
    <w:rsid w:val="007C38D2"/>
    <w:rsid w:val="007C4D46"/>
    <w:rsid w:val="007C4E05"/>
    <w:rsid w:val="007C6897"/>
    <w:rsid w:val="007C75B5"/>
    <w:rsid w:val="007D1250"/>
    <w:rsid w:val="007D28D7"/>
    <w:rsid w:val="007D2CAE"/>
    <w:rsid w:val="007D46BB"/>
    <w:rsid w:val="007D4E68"/>
    <w:rsid w:val="007D7287"/>
    <w:rsid w:val="007E0DD8"/>
    <w:rsid w:val="007E2040"/>
    <w:rsid w:val="007E215A"/>
    <w:rsid w:val="007E322A"/>
    <w:rsid w:val="007E3795"/>
    <w:rsid w:val="007E4165"/>
    <w:rsid w:val="007E4C85"/>
    <w:rsid w:val="007E5A75"/>
    <w:rsid w:val="007E7140"/>
    <w:rsid w:val="007F10AD"/>
    <w:rsid w:val="007F1295"/>
    <w:rsid w:val="007F2351"/>
    <w:rsid w:val="007F37E5"/>
    <w:rsid w:val="007F4A9E"/>
    <w:rsid w:val="007F6F0D"/>
    <w:rsid w:val="0080022D"/>
    <w:rsid w:val="00803653"/>
    <w:rsid w:val="0080380F"/>
    <w:rsid w:val="00803A9B"/>
    <w:rsid w:val="00804A80"/>
    <w:rsid w:val="0080503F"/>
    <w:rsid w:val="00810528"/>
    <w:rsid w:val="00812A42"/>
    <w:rsid w:val="00813556"/>
    <w:rsid w:val="0081438B"/>
    <w:rsid w:val="00815749"/>
    <w:rsid w:val="00817884"/>
    <w:rsid w:val="00822099"/>
    <w:rsid w:val="00823F3B"/>
    <w:rsid w:val="00824024"/>
    <w:rsid w:val="008259E2"/>
    <w:rsid w:val="008268B1"/>
    <w:rsid w:val="00827221"/>
    <w:rsid w:val="00835809"/>
    <w:rsid w:val="0083695C"/>
    <w:rsid w:val="008376A2"/>
    <w:rsid w:val="00842299"/>
    <w:rsid w:val="00842B27"/>
    <w:rsid w:val="00843051"/>
    <w:rsid w:val="00845D1F"/>
    <w:rsid w:val="00845D29"/>
    <w:rsid w:val="008502AB"/>
    <w:rsid w:val="008508CE"/>
    <w:rsid w:val="00852BCE"/>
    <w:rsid w:val="0085308E"/>
    <w:rsid w:val="00853658"/>
    <w:rsid w:val="00856073"/>
    <w:rsid w:val="00856C01"/>
    <w:rsid w:val="00856CF2"/>
    <w:rsid w:val="00860B92"/>
    <w:rsid w:val="00861389"/>
    <w:rsid w:val="00862DD8"/>
    <w:rsid w:val="00871272"/>
    <w:rsid w:val="00872C93"/>
    <w:rsid w:val="00874487"/>
    <w:rsid w:val="00875556"/>
    <w:rsid w:val="008762C5"/>
    <w:rsid w:val="00876A65"/>
    <w:rsid w:val="00877EDB"/>
    <w:rsid w:val="008803AB"/>
    <w:rsid w:val="00882EBE"/>
    <w:rsid w:val="008843BB"/>
    <w:rsid w:val="00884A55"/>
    <w:rsid w:val="00885A6F"/>
    <w:rsid w:val="008869A3"/>
    <w:rsid w:val="008874F2"/>
    <w:rsid w:val="00887871"/>
    <w:rsid w:val="00887C4C"/>
    <w:rsid w:val="00891BBC"/>
    <w:rsid w:val="008A0D54"/>
    <w:rsid w:val="008B0B73"/>
    <w:rsid w:val="008B1DEB"/>
    <w:rsid w:val="008B1EE8"/>
    <w:rsid w:val="008B4C61"/>
    <w:rsid w:val="008B67F4"/>
    <w:rsid w:val="008C4AFC"/>
    <w:rsid w:val="008C6298"/>
    <w:rsid w:val="008D18A3"/>
    <w:rsid w:val="008D4E96"/>
    <w:rsid w:val="008D55E1"/>
    <w:rsid w:val="008D5CA7"/>
    <w:rsid w:val="008D7174"/>
    <w:rsid w:val="008D78B9"/>
    <w:rsid w:val="008D7BCD"/>
    <w:rsid w:val="008E13C8"/>
    <w:rsid w:val="008E2242"/>
    <w:rsid w:val="008E2398"/>
    <w:rsid w:val="008E6781"/>
    <w:rsid w:val="008E6DB1"/>
    <w:rsid w:val="008E6EC4"/>
    <w:rsid w:val="008F0483"/>
    <w:rsid w:val="008F0BD0"/>
    <w:rsid w:val="008F151F"/>
    <w:rsid w:val="008F2ACF"/>
    <w:rsid w:val="008F32FE"/>
    <w:rsid w:val="008F3C6D"/>
    <w:rsid w:val="008F4129"/>
    <w:rsid w:val="008F7F7A"/>
    <w:rsid w:val="00901875"/>
    <w:rsid w:val="009018BD"/>
    <w:rsid w:val="00901D86"/>
    <w:rsid w:val="0090450B"/>
    <w:rsid w:val="00904ED2"/>
    <w:rsid w:val="0090664D"/>
    <w:rsid w:val="00907AD0"/>
    <w:rsid w:val="00912D91"/>
    <w:rsid w:val="00912FF3"/>
    <w:rsid w:val="009139B3"/>
    <w:rsid w:val="00913AA4"/>
    <w:rsid w:val="009162AD"/>
    <w:rsid w:val="00917082"/>
    <w:rsid w:val="00920501"/>
    <w:rsid w:val="00920736"/>
    <w:rsid w:val="009218D9"/>
    <w:rsid w:val="00922914"/>
    <w:rsid w:val="009233FE"/>
    <w:rsid w:val="009243E6"/>
    <w:rsid w:val="0092649E"/>
    <w:rsid w:val="009267CD"/>
    <w:rsid w:val="00930BD1"/>
    <w:rsid w:val="00933B70"/>
    <w:rsid w:val="00934397"/>
    <w:rsid w:val="00934472"/>
    <w:rsid w:val="009350B2"/>
    <w:rsid w:val="00936081"/>
    <w:rsid w:val="0093653E"/>
    <w:rsid w:val="009366F5"/>
    <w:rsid w:val="00936E20"/>
    <w:rsid w:val="00941A45"/>
    <w:rsid w:val="0094467E"/>
    <w:rsid w:val="00947AA5"/>
    <w:rsid w:val="00950BA1"/>
    <w:rsid w:val="009514D6"/>
    <w:rsid w:val="00951569"/>
    <w:rsid w:val="00951B78"/>
    <w:rsid w:val="009521AF"/>
    <w:rsid w:val="00953EF1"/>
    <w:rsid w:val="00954362"/>
    <w:rsid w:val="00954AEC"/>
    <w:rsid w:val="009622CF"/>
    <w:rsid w:val="00964FDA"/>
    <w:rsid w:val="0096666D"/>
    <w:rsid w:val="00966D1E"/>
    <w:rsid w:val="009709E8"/>
    <w:rsid w:val="00973642"/>
    <w:rsid w:val="0097730C"/>
    <w:rsid w:val="00981000"/>
    <w:rsid w:val="0098137B"/>
    <w:rsid w:val="0098285F"/>
    <w:rsid w:val="009851FF"/>
    <w:rsid w:val="0098641F"/>
    <w:rsid w:val="00987103"/>
    <w:rsid w:val="00991858"/>
    <w:rsid w:val="00991D60"/>
    <w:rsid w:val="009920ED"/>
    <w:rsid w:val="00993E2D"/>
    <w:rsid w:val="009953A3"/>
    <w:rsid w:val="0099669D"/>
    <w:rsid w:val="00997FBF"/>
    <w:rsid w:val="009A1877"/>
    <w:rsid w:val="009A5646"/>
    <w:rsid w:val="009A583C"/>
    <w:rsid w:val="009A6E43"/>
    <w:rsid w:val="009A70E6"/>
    <w:rsid w:val="009B392F"/>
    <w:rsid w:val="009B3DCA"/>
    <w:rsid w:val="009B4564"/>
    <w:rsid w:val="009B6F79"/>
    <w:rsid w:val="009B77F0"/>
    <w:rsid w:val="009C1CDE"/>
    <w:rsid w:val="009C357B"/>
    <w:rsid w:val="009C485C"/>
    <w:rsid w:val="009C6222"/>
    <w:rsid w:val="009C7686"/>
    <w:rsid w:val="009D088F"/>
    <w:rsid w:val="009D3A39"/>
    <w:rsid w:val="009D4F53"/>
    <w:rsid w:val="009D5937"/>
    <w:rsid w:val="009D7F17"/>
    <w:rsid w:val="009E19C8"/>
    <w:rsid w:val="009E2F3E"/>
    <w:rsid w:val="009E31AD"/>
    <w:rsid w:val="009E45D6"/>
    <w:rsid w:val="009E54E4"/>
    <w:rsid w:val="009E56FA"/>
    <w:rsid w:val="009F0F0E"/>
    <w:rsid w:val="009F180B"/>
    <w:rsid w:val="009F33DF"/>
    <w:rsid w:val="009F38C7"/>
    <w:rsid w:val="009F7476"/>
    <w:rsid w:val="009F7509"/>
    <w:rsid w:val="00A0144B"/>
    <w:rsid w:val="00A02953"/>
    <w:rsid w:val="00A02976"/>
    <w:rsid w:val="00A04155"/>
    <w:rsid w:val="00A06498"/>
    <w:rsid w:val="00A111D7"/>
    <w:rsid w:val="00A11BBF"/>
    <w:rsid w:val="00A1575D"/>
    <w:rsid w:val="00A206E7"/>
    <w:rsid w:val="00A212F8"/>
    <w:rsid w:val="00A219D1"/>
    <w:rsid w:val="00A2286E"/>
    <w:rsid w:val="00A22A7A"/>
    <w:rsid w:val="00A25C06"/>
    <w:rsid w:val="00A30C8A"/>
    <w:rsid w:val="00A31758"/>
    <w:rsid w:val="00A32224"/>
    <w:rsid w:val="00A32501"/>
    <w:rsid w:val="00A32D2F"/>
    <w:rsid w:val="00A33DAF"/>
    <w:rsid w:val="00A3558D"/>
    <w:rsid w:val="00A35E15"/>
    <w:rsid w:val="00A366BB"/>
    <w:rsid w:val="00A36E97"/>
    <w:rsid w:val="00A40A12"/>
    <w:rsid w:val="00A474DC"/>
    <w:rsid w:val="00A52FC4"/>
    <w:rsid w:val="00A53039"/>
    <w:rsid w:val="00A533F4"/>
    <w:rsid w:val="00A54457"/>
    <w:rsid w:val="00A5465B"/>
    <w:rsid w:val="00A54714"/>
    <w:rsid w:val="00A554D6"/>
    <w:rsid w:val="00A56780"/>
    <w:rsid w:val="00A57442"/>
    <w:rsid w:val="00A63219"/>
    <w:rsid w:val="00A644A1"/>
    <w:rsid w:val="00A67B06"/>
    <w:rsid w:val="00A7066F"/>
    <w:rsid w:val="00A714B8"/>
    <w:rsid w:val="00A726D7"/>
    <w:rsid w:val="00A73043"/>
    <w:rsid w:val="00A77DA8"/>
    <w:rsid w:val="00A81D3F"/>
    <w:rsid w:val="00A81F82"/>
    <w:rsid w:val="00A83282"/>
    <w:rsid w:val="00A83A38"/>
    <w:rsid w:val="00A850B8"/>
    <w:rsid w:val="00A85283"/>
    <w:rsid w:val="00A86EC4"/>
    <w:rsid w:val="00A87BF2"/>
    <w:rsid w:val="00A91A8D"/>
    <w:rsid w:val="00A91F45"/>
    <w:rsid w:val="00A922A8"/>
    <w:rsid w:val="00A93ED9"/>
    <w:rsid w:val="00A9655E"/>
    <w:rsid w:val="00A96918"/>
    <w:rsid w:val="00A96D1E"/>
    <w:rsid w:val="00AA0B29"/>
    <w:rsid w:val="00AA1931"/>
    <w:rsid w:val="00AA2718"/>
    <w:rsid w:val="00AA44B8"/>
    <w:rsid w:val="00AA45BB"/>
    <w:rsid w:val="00AA5E24"/>
    <w:rsid w:val="00AA68E3"/>
    <w:rsid w:val="00AB22A6"/>
    <w:rsid w:val="00AB28FC"/>
    <w:rsid w:val="00AB2F40"/>
    <w:rsid w:val="00AB3079"/>
    <w:rsid w:val="00AB56FB"/>
    <w:rsid w:val="00AB71B3"/>
    <w:rsid w:val="00AC0044"/>
    <w:rsid w:val="00AC1C99"/>
    <w:rsid w:val="00AC3470"/>
    <w:rsid w:val="00AD3331"/>
    <w:rsid w:val="00AD7451"/>
    <w:rsid w:val="00AE35AB"/>
    <w:rsid w:val="00AE3A29"/>
    <w:rsid w:val="00AE51CA"/>
    <w:rsid w:val="00AE59BA"/>
    <w:rsid w:val="00AE69F1"/>
    <w:rsid w:val="00AF0052"/>
    <w:rsid w:val="00AF02EE"/>
    <w:rsid w:val="00AF1B90"/>
    <w:rsid w:val="00AF2018"/>
    <w:rsid w:val="00AF35EC"/>
    <w:rsid w:val="00AF41DE"/>
    <w:rsid w:val="00B00137"/>
    <w:rsid w:val="00B0035E"/>
    <w:rsid w:val="00B0047B"/>
    <w:rsid w:val="00B005C6"/>
    <w:rsid w:val="00B00773"/>
    <w:rsid w:val="00B00C71"/>
    <w:rsid w:val="00B03E1F"/>
    <w:rsid w:val="00B0404D"/>
    <w:rsid w:val="00B05D1A"/>
    <w:rsid w:val="00B06F88"/>
    <w:rsid w:val="00B10D19"/>
    <w:rsid w:val="00B12279"/>
    <w:rsid w:val="00B12D0A"/>
    <w:rsid w:val="00B14ECD"/>
    <w:rsid w:val="00B174C4"/>
    <w:rsid w:val="00B222E0"/>
    <w:rsid w:val="00B308DD"/>
    <w:rsid w:val="00B30DB5"/>
    <w:rsid w:val="00B312EC"/>
    <w:rsid w:val="00B3200A"/>
    <w:rsid w:val="00B362B7"/>
    <w:rsid w:val="00B3670B"/>
    <w:rsid w:val="00B402C0"/>
    <w:rsid w:val="00B409BD"/>
    <w:rsid w:val="00B41604"/>
    <w:rsid w:val="00B41A01"/>
    <w:rsid w:val="00B4263B"/>
    <w:rsid w:val="00B44B0D"/>
    <w:rsid w:val="00B46EF5"/>
    <w:rsid w:val="00B475D2"/>
    <w:rsid w:val="00B52AF7"/>
    <w:rsid w:val="00B5374E"/>
    <w:rsid w:val="00B54701"/>
    <w:rsid w:val="00B557B3"/>
    <w:rsid w:val="00B56399"/>
    <w:rsid w:val="00B56871"/>
    <w:rsid w:val="00B5701F"/>
    <w:rsid w:val="00B618F3"/>
    <w:rsid w:val="00B636A6"/>
    <w:rsid w:val="00B65A0D"/>
    <w:rsid w:val="00B671CE"/>
    <w:rsid w:val="00B738E3"/>
    <w:rsid w:val="00B75610"/>
    <w:rsid w:val="00B76A69"/>
    <w:rsid w:val="00B86F69"/>
    <w:rsid w:val="00B873AD"/>
    <w:rsid w:val="00B87F0C"/>
    <w:rsid w:val="00B9026D"/>
    <w:rsid w:val="00B91A91"/>
    <w:rsid w:val="00B922B9"/>
    <w:rsid w:val="00B9406B"/>
    <w:rsid w:val="00B948C2"/>
    <w:rsid w:val="00B94E5A"/>
    <w:rsid w:val="00BA3504"/>
    <w:rsid w:val="00BA3624"/>
    <w:rsid w:val="00BA6B0D"/>
    <w:rsid w:val="00BB0882"/>
    <w:rsid w:val="00BB15A0"/>
    <w:rsid w:val="00BB216F"/>
    <w:rsid w:val="00BB2DD5"/>
    <w:rsid w:val="00BB3554"/>
    <w:rsid w:val="00BB4FEE"/>
    <w:rsid w:val="00BB6388"/>
    <w:rsid w:val="00BB7DCF"/>
    <w:rsid w:val="00BC4463"/>
    <w:rsid w:val="00BC4A87"/>
    <w:rsid w:val="00BC59D4"/>
    <w:rsid w:val="00BC70D0"/>
    <w:rsid w:val="00BC775A"/>
    <w:rsid w:val="00BD08A8"/>
    <w:rsid w:val="00BD406A"/>
    <w:rsid w:val="00BD466D"/>
    <w:rsid w:val="00BD5327"/>
    <w:rsid w:val="00BD6488"/>
    <w:rsid w:val="00BD798E"/>
    <w:rsid w:val="00BE4B2B"/>
    <w:rsid w:val="00BE54A3"/>
    <w:rsid w:val="00BE5D8D"/>
    <w:rsid w:val="00BF0A9E"/>
    <w:rsid w:val="00BF31F6"/>
    <w:rsid w:val="00BF3554"/>
    <w:rsid w:val="00BF4B00"/>
    <w:rsid w:val="00BF4B87"/>
    <w:rsid w:val="00C00206"/>
    <w:rsid w:val="00C015DE"/>
    <w:rsid w:val="00C030C2"/>
    <w:rsid w:val="00C0746B"/>
    <w:rsid w:val="00C07A90"/>
    <w:rsid w:val="00C106D6"/>
    <w:rsid w:val="00C11844"/>
    <w:rsid w:val="00C13438"/>
    <w:rsid w:val="00C13568"/>
    <w:rsid w:val="00C137FC"/>
    <w:rsid w:val="00C16866"/>
    <w:rsid w:val="00C2013A"/>
    <w:rsid w:val="00C205A7"/>
    <w:rsid w:val="00C2078B"/>
    <w:rsid w:val="00C21F2E"/>
    <w:rsid w:val="00C25B4D"/>
    <w:rsid w:val="00C26037"/>
    <w:rsid w:val="00C264A3"/>
    <w:rsid w:val="00C316E4"/>
    <w:rsid w:val="00C339A9"/>
    <w:rsid w:val="00C33ADC"/>
    <w:rsid w:val="00C40A3D"/>
    <w:rsid w:val="00C41C7B"/>
    <w:rsid w:val="00C450B4"/>
    <w:rsid w:val="00C47278"/>
    <w:rsid w:val="00C51527"/>
    <w:rsid w:val="00C52B37"/>
    <w:rsid w:val="00C54E83"/>
    <w:rsid w:val="00C55477"/>
    <w:rsid w:val="00C55844"/>
    <w:rsid w:val="00C56143"/>
    <w:rsid w:val="00C565B6"/>
    <w:rsid w:val="00C568D0"/>
    <w:rsid w:val="00C570C8"/>
    <w:rsid w:val="00C57E04"/>
    <w:rsid w:val="00C60002"/>
    <w:rsid w:val="00C60258"/>
    <w:rsid w:val="00C608C7"/>
    <w:rsid w:val="00C61F2D"/>
    <w:rsid w:val="00C62267"/>
    <w:rsid w:val="00C65236"/>
    <w:rsid w:val="00C660EF"/>
    <w:rsid w:val="00C677DA"/>
    <w:rsid w:val="00C7142A"/>
    <w:rsid w:val="00C72097"/>
    <w:rsid w:val="00C728C3"/>
    <w:rsid w:val="00C74FA8"/>
    <w:rsid w:val="00C80050"/>
    <w:rsid w:val="00C80215"/>
    <w:rsid w:val="00C82196"/>
    <w:rsid w:val="00C82CF3"/>
    <w:rsid w:val="00C8386A"/>
    <w:rsid w:val="00C83CAB"/>
    <w:rsid w:val="00C857D3"/>
    <w:rsid w:val="00C860FF"/>
    <w:rsid w:val="00C87AB7"/>
    <w:rsid w:val="00C90E94"/>
    <w:rsid w:val="00C91936"/>
    <w:rsid w:val="00C92744"/>
    <w:rsid w:val="00C94FEC"/>
    <w:rsid w:val="00C951E6"/>
    <w:rsid w:val="00C95DF2"/>
    <w:rsid w:val="00C9624E"/>
    <w:rsid w:val="00C96421"/>
    <w:rsid w:val="00C96567"/>
    <w:rsid w:val="00C96FBD"/>
    <w:rsid w:val="00CA089E"/>
    <w:rsid w:val="00CB06C7"/>
    <w:rsid w:val="00CB0803"/>
    <w:rsid w:val="00CB46F4"/>
    <w:rsid w:val="00CB4D09"/>
    <w:rsid w:val="00CB5559"/>
    <w:rsid w:val="00CB6590"/>
    <w:rsid w:val="00CB79B2"/>
    <w:rsid w:val="00CB7A7C"/>
    <w:rsid w:val="00CC088A"/>
    <w:rsid w:val="00CC0FC3"/>
    <w:rsid w:val="00CC25AB"/>
    <w:rsid w:val="00CC40A1"/>
    <w:rsid w:val="00CC52D0"/>
    <w:rsid w:val="00CC6BB2"/>
    <w:rsid w:val="00CD07FF"/>
    <w:rsid w:val="00CD0B1D"/>
    <w:rsid w:val="00CD3070"/>
    <w:rsid w:val="00CD386C"/>
    <w:rsid w:val="00CD402E"/>
    <w:rsid w:val="00CD4E88"/>
    <w:rsid w:val="00CD779D"/>
    <w:rsid w:val="00CE0213"/>
    <w:rsid w:val="00CE32A3"/>
    <w:rsid w:val="00CE6D99"/>
    <w:rsid w:val="00CF0480"/>
    <w:rsid w:val="00CF767A"/>
    <w:rsid w:val="00D03083"/>
    <w:rsid w:val="00D03DD4"/>
    <w:rsid w:val="00D072F2"/>
    <w:rsid w:val="00D07F00"/>
    <w:rsid w:val="00D1329A"/>
    <w:rsid w:val="00D154D4"/>
    <w:rsid w:val="00D16043"/>
    <w:rsid w:val="00D1609C"/>
    <w:rsid w:val="00D1705F"/>
    <w:rsid w:val="00D20D33"/>
    <w:rsid w:val="00D230D9"/>
    <w:rsid w:val="00D26467"/>
    <w:rsid w:val="00D26D5C"/>
    <w:rsid w:val="00D31088"/>
    <w:rsid w:val="00D31BA0"/>
    <w:rsid w:val="00D32A2D"/>
    <w:rsid w:val="00D348F8"/>
    <w:rsid w:val="00D34D13"/>
    <w:rsid w:val="00D36502"/>
    <w:rsid w:val="00D366E6"/>
    <w:rsid w:val="00D36B5A"/>
    <w:rsid w:val="00D36FB6"/>
    <w:rsid w:val="00D37518"/>
    <w:rsid w:val="00D41FDE"/>
    <w:rsid w:val="00D42EA1"/>
    <w:rsid w:val="00D44369"/>
    <w:rsid w:val="00D50C3A"/>
    <w:rsid w:val="00D513F1"/>
    <w:rsid w:val="00D51C46"/>
    <w:rsid w:val="00D600C5"/>
    <w:rsid w:val="00D625A2"/>
    <w:rsid w:val="00D63734"/>
    <w:rsid w:val="00D65761"/>
    <w:rsid w:val="00D6657E"/>
    <w:rsid w:val="00D6671A"/>
    <w:rsid w:val="00D669B4"/>
    <w:rsid w:val="00D66A78"/>
    <w:rsid w:val="00D67766"/>
    <w:rsid w:val="00D70D4E"/>
    <w:rsid w:val="00D725EC"/>
    <w:rsid w:val="00D733A1"/>
    <w:rsid w:val="00D7395E"/>
    <w:rsid w:val="00D75730"/>
    <w:rsid w:val="00D812F8"/>
    <w:rsid w:val="00D81C00"/>
    <w:rsid w:val="00D83586"/>
    <w:rsid w:val="00D83CAC"/>
    <w:rsid w:val="00D86456"/>
    <w:rsid w:val="00D87030"/>
    <w:rsid w:val="00D8728D"/>
    <w:rsid w:val="00D8739F"/>
    <w:rsid w:val="00D91B90"/>
    <w:rsid w:val="00D92956"/>
    <w:rsid w:val="00D92CFC"/>
    <w:rsid w:val="00D94FE9"/>
    <w:rsid w:val="00D9511D"/>
    <w:rsid w:val="00D96629"/>
    <w:rsid w:val="00DA04B8"/>
    <w:rsid w:val="00DA2C43"/>
    <w:rsid w:val="00DA4DDC"/>
    <w:rsid w:val="00DA585A"/>
    <w:rsid w:val="00DA5F02"/>
    <w:rsid w:val="00DA6E00"/>
    <w:rsid w:val="00DA7159"/>
    <w:rsid w:val="00DA7F72"/>
    <w:rsid w:val="00DB07CB"/>
    <w:rsid w:val="00DB3149"/>
    <w:rsid w:val="00DB41C9"/>
    <w:rsid w:val="00DB5589"/>
    <w:rsid w:val="00DB64AC"/>
    <w:rsid w:val="00DB669A"/>
    <w:rsid w:val="00DB7B2C"/>
    <w:rsid w:val="00DB7F8A"/>
    <w:rsid w:val="00DC2F42"/>
    <w:rsid w:val="00DC36B3"/>
    <w:rsid w:val="00DC4515"/>
    <w:rsid w:val="00DC4843"/>
    <w:rsid w:val="00DC4B11"/>
    <w:rsid w:val="00DC510E"/>
    <w:rsid w:val="00DC6516"/>
    <w:rsid w:val="00DC6A3E"/>
    <w:rsid w:val="00DD188C"/>
    <w:rsid w:val="00DD64E7"/>
    <w:rsid w:val="00DD7CEE"/>
    <w:rsid w:val="00DE2AB7"/>
    <w:rsid w:val="00DE50B9"/>
    <w:rsid w:val="00DE5894"/>
    <w:rsid w:val="00DE655F"/>
    <w:rsid w:val="00DF16C6"/>
    <w:rsid w:val="00DF270B"/>
    <w:rsid w:val="00DF4AC6"/>
    <w:rsid w:val="00DF53F4"/>
    <w:rsid w:val="00DF6C55"/>
    <w:rsid w:val="00DF7DBC"/>
    <w:rsid w:val="00E03256"/>
    <w:rsid w:val="00E0379C"/>
    <w:rsid w:val="00E0500B"/>
    <w:rsid w:val="00E10797"/>
    <w:rsid w:val="00E11903"/>
    <w:rsid w:val="00E129FA"/>
    <w:rsid w:val="00E15673"/>
    <w:rsid w:val="00E2026C"/>
    <w:rsid w:val="00E20775"/>
    <w:rsid w:val="00E21BA1"/>
    <w:rsid w:val="00E253CB"/>
    <w:rsid w:val="00E2698F"/>
    <w:rsid w:val="00E2725D"/>
    <w:rsid w:val="00E3203F"/>
    <w:rsid w:val="00E35834"/>
    <w:rsid w:val="00E35F62"/>
    <w:rsid w:val="00E36804"/>
    <w:rsid w:val="00E3729E"/>
    <w:rsid w:val="00E41E4B"/>
    <w:rsid w:val="00E42A14"/>
    <w:rsid w:val="00E47115"/>
    <w:rsid w:val="00E47990"/>
    <w:rsid w:val="00E51EA7"/>
    <w:rsid w:val="00E53F86"/>
    <w:rsid w:val="00E545D1"/>
    <w:rsid w:val="00E55AF9"/>
    <w:rsid w:val="00E57637"/>
    <w:rsid w:val="00E57AB1"/>
    <w:rsid w:val="00E57AF3"/>
    <w:rsid w:val="00E63975"/>
    <w:rsid w:val="00E6443E"/>
    <w:rsid w:val="00E6528F"/>
    <w:rsid w:val="00E66F51"/>
    <w:rsid w:val="00E67204"/>
    <w:rsid w:val="00E71F33"/>
    <w:rsid w:val="00E727E1"/>
    <w:rsid w:val="00E7334E"/>
    <w:rsid w:val="00E73F55"/>
    <w:rsid w:val="00E74397"/>
    <w:rsid w:val="00E755B2"/>
    <w:rsid w:val="00E75A42"/>
    <w:rsid w:val="00E762E5"/>
    <w:rsid w:val="00E76A73"/>
    <w:rsid w:val="00E77FAA"/>
    <w:rsid w:val="00E80B27"/>
    <w:rsid w:val="00E81629"/>
    <w:rsid w:val="00E8321F"/>
    <w:rsid w:val="00E84F3E"/>
    <w:rsid w:val="00E86543"/>
    <w:rsid w:val="00E9167A"/>
    <w:rsid w:val="00E93082"/>
    <w:rsid w:val="00E962E4"/>
    <w:rsid w:val="00E96E70"/>
    <w:rsid w:val="00E97D36"/>
    <w:rsid w:val="00EA0425"/>
    <w:rsid w:val="00EA2B6E"/>
    <w:rsid w:val="00EA3422"/>
    <w:rsid w:val="00EA345E"/>
    <w:rsid w:val="00EA3ACC"/>
    <w:rsid w:val="00EA423E"/>
    <w:rsid w:val="00EA601E"/>
    <w:rsid w:val="00EB2A14"/>
    <w:rsid w:val="00EB3097"/>
    <w:rsid w:val="00EC1221"/>
    <w:rsid w:val="00EC1449"/>
    <w:rsid w:val="00EC3952"/>
    <w:rsid w:val="00EC3C57"/>
    <w:rsid w:val="00EC714F"/>
    <w:rsid w:val="00EC756C"/>
    <w:rsid w:val="00EC7FCB"/>
    <w:rsid w:val="00ED21D8"/>
    <w:rsid w:val="00ED36E8"/>
    <w:rsid w:val="00ED5064"/>
    <w:rsid w:val="00EE1934"/>
    <w:rsid w:val="00EE20A2"/>
    <w:rsid w:val="00EE2B6E"/>
    <w:rsid w:val="00EE3EF1"/>
    <w:rsid w:val="00EE63ED"/>
    <w:rsid w:val="00EF1254"/>
    <w:rsid w:val="00EF2037"/>
    <w:rsid w:val="00EF20D5"/>
    <w:rsid w:val="00F03D37"/>
    <w:rsid w:val="00F03F89"/>
    <w:rsid w:val="00F04EBD"/>
    <w:rsid w:val="00F05600"/>
    <w:rsid w:val="00F05C67"/>
    <w:rsid w:val="00F0656D"/>
    <w:rsid w:val="00F06A2D"/>
    <w:rsid w:val="00F10BED"/>
    <w:rsid w:val="00F10FA4"/>
    <w:rsid w:val="00F12384"/>
    <w:rsid w:val="00F123A6"/>
    <w:rsid w:val="00F127B4"/>
    <w:rsid w:val="00F13152"/>
    <w:rsid w:val="00F1370A"/>
    <w:rsid w:val="00F14D66"/>
    <w:rsid w:val="00F17058"/>
    <w:rsid w:val="00F20160"/>
    <w:rsid w:val="00F20D4B"/>
    <w:rsid w:val="00F212C5"/>
    <w:rsid w:val="00F22868"/>
    <w:rsid w:val="00F23823"/>
    <w:rsid w:val="00F23B85"/>
    <w:rsid w:val="00F25BE6"/>
    <w:rsid w:val="00F30127"/>
    <w:rsid w:val="00F314DF"/>
    <w:rsid w:val="00F318B8"/>
    <w:rsid w:val="00F35A44"/>
    <w:rsid w:val="00F372BE"/>
    <w:rsid w:val="00F4245A"/>
    <w:rsid w:val="00F51B65"/>
    <w:rsid w:val="00F55617"/>
    <w:rsid w:val="00F55801"/>
    <w:rsid w:val="00F57552"/>
    <w:rsid w:val="00F601C4"/>
    <w:rsid w:val="00F61A36"/>
    <w:rsid w:val="00F64472"/>
    <w:rsid w:val="00F64FF3"/>
    <w:rsid w:val="00F672CC"/>
    <w:rsid w:val="00F70201"/>
    <w:rsid w:val="00F75D6D"/>
    <w:rsid w:val="00F76149"/>
    <w:rsid w:val="00F76D3A"/>
    <w:rsid w:val="00F803F1"/>
    <w:rsid w:val="00F903F3"/>
    <w:rsid w:val="00F951DC"/>
    <w:rsid w:val="00F956D0"/>
    <w:rsid w:val="00F9587C"/>
    <w:rsid w:val="00F96263"/>
    <w:rsid w:val="00F969DF"/>
    <w:rsid w:val="00F979A4"/>
    <w:rsid w:val="00F97CC3"/>
    <w:rsid w:val="00FA0159"/>
    <w:rsid w:val="00FA295F"/>
    <w:rsid w:val="00FA3D8B"/>
    <w:rsid w:val="00FA3FE7"/>
    <w:rsid w:val="00FA5858"/>
    <w:rsid w:val="00FA5EA7"/>
    <w:rsid w:val="00FA644D"/>
    <w:rsid w:val="00FB1353"/>
    <w:rsid w:val="00FB18E0"/>
    <w:rsid w:val="00FB2A56"/>
    <w:rsid w:val="00FB446B"/>
    <w:rsid w:val="00FB4E69"/>
    <w:rsid w:val="00FB4F75"/>
    <w:rsid w:val="00FB79D3"/>
    <w:rsid w:val="00FC0424"/>
    <w:rsid w:val="00FC3878"/>
    <w:rsid w:val="00FD10D7"/>
    <w:rsid w:val="00FD4246"/>
    <w:rsid w:val="00FD5990"/>
    <w:rsid w:val="00FD5AED"/>
    <w:rsid w:val="00FE01C7"/>
    <w:rsid w:val="00FE1D33"/>
    <w:rsid w:val="00FE33E4"/>
    <w:rsid w:val="00FE40A1"/>
    <w:rsid w:val="00FE73FE"/>
    <w:rsid w:val="00FF0AEB"/>
    <w:rsid w:val="00FF211A"/>
    <w:rsid w:val="00FF2167"/>
    <w:rsid w:val="00FF3F2B"/>
    <w:rsid w:val="00FF4E8A"/>
    <w:rsid w:val="00FF5BEA"/>
    <w:rsid w:val="00FF66C1"/>
    <w:rsid w:val="00FF6D48"/>
    <w:rsid w:val="00FF79A9"/>
    <w:rsid w:val="00FF7C7C"/>
    <w:rsid w:val="00FF7F3A"/>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B0F7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FR" w:eastAsia="fr-FR" w:bidi="ar-SA"/>
      </w:rPr>
    </w:rPrDefault>
    <w:pPrDefault/>
  </w:docDefaults>
  <w:latentStyles w:defLockedState="0" w:defUIPriority="0" w:defSemiHidden="0" w:defUnhideWhenUsed="0" w:defQFormat="0" w:count="382">
    <w:lsdException w:name="Normal" w:qFormat="1"/>
    <w:lsdException w:name="heading 1" w:uiPriority="99" w:qFormat="1"/>
    <w:lsdException w:name="heading 2" w:uiPriority="99" w:qFormat="1"/>
    <w:lsdException w:name="heading 3" w:uiPriority="9"/>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E1F23"/>
    <w:pPr>
      <w:spacing w:line="280" w:lineRule="atLeast"/>
      <w:jc w:val="both"/>
    </w:pPr>
  </w:style>
  <w:style w:type="paragraph" w:styleId="Titre1">
    <w:name w:val="heading 1"/>
    <w:basedOn w:val="Normal"/>
    <w:next w:val="Normal"/>
    <w:link w:val="Titre1Car"/>
    <w:uiPriority w:val="99"/>
    <w:qFormat/>
    <w:rsid w:val="00485CC5"/>
    <w:pPr>
      <w:jc w:val="center"/>
      <w:outlineLvl w:val="0"/>
    </w:pPr>
    <w:rPr>
      <w:b/>
      <w:sz w:val="28"/>
      <w:szCs w:val="28"/>
    </w:rPr>
  </w:style>
  <w:style w:type="paragraph" w:styleId="Titre2">
    <w:name w:val="heading 2"/>
    <w:basedOn w:val="Normal"/>
    <w:next w:val="Normal"/>
    <w:link w:val="Titre2Car"/>
    <w:uiPriority w:val="99"/>
    <w:qFormat/>
    <w:rsid w:val="00511B79"/>
    <w:pPr>
      <w:keepNext/>
      <w:numPr>
        <w:numId w:val="26"/>
      </w:numPr>
      <w:spacing w:before="240" w:after="60"/>
      <w:ind w:left="426"/>
      <w:jc w:val="left"/>
      <w:outlineLvl w:val="1"/>
    </w:pPr>
    <w:rPr>
      <w:b/>
      <w:sz w:val="24"/>
    </w:rPr>
  </w:style>
  <w:style w:type="paragraph" w:styleId="Titre3">
    <w:name w:val="heading 3"/>
    <w:basedOn w:val="Normal"/>
    <w:next w:val="Normal"/>
    <w:link w:val="Titre3Car"/>
    <w:uiPriority w:val="9"/>
    <w:pPr>
      <w:keepNext/>
      <w:numPr>
        <w:ilvl w:val="2"/>
        <w:numId w:val="1"/>
      </w:numPr>
      <w:spacing w:before="240" w:after="60"/>
      <w:outlineLvl w:val="2"/>
    </w:pPr>
    <w:rPr>
      <w:b/>
      <w:sz w:val="24"/>
    </w:rPr>
  </w:style>
  <w:style w:type="paragraph" w:styleId="Titre4">
    <w:name w:val="heading 4"/>
    <w:basedOn w:val="Normal"/>
    <w:next w:val="Normal"/>
    <w:link w:val="Titre4Car"/>
    <w:uiPriority w:val="99"/>
    <w:qFormat/>
    <w:pPr>
      <w:keepNext/>
      <w:numPr>
        <w:ilvl w:val="3"/>
        <w:numId w:val="1"/>
      </w:numPr>
      <w:spacing w:before="240" w:after="60"/>
      <w:outlineLvl w:val="3"/>
    </w:pPr>
    <w:rPr>
      <w:b/>
      <w:i/>
      <w:sz w:val="24"/>
    </w:rPr>
  </w:style>
  <w:style w:type="paragraph" w:styleId="Titre5">
    <w:name w:val="heading 5"/>
    <w:basedOn w:val="Normal"/>
    <w:next w:val="Normal"/>
    <w:link w:val="Titre5Car"/>
    <w:uiPriority w:val="99"/>
    <w:qFormat/>
    <w:pPr>
      <w:numPr>
        <w:ilvl w:val="4"/>
        <w:numId w:val="1"/>
      </w:numPr>
      <w:spacing w:before="240" w:after="60"/>
      <w:outlineLvl w:val="4"/>
    </w:pPr>
    <w:rPr>
      <w:sz w:val="22"/>
    </w:rPr>
  </w:style>
  <w:style w:type="paragraph" w:styleId="Titre6">
    <w:name w:val="heading 6"/>
    <w:basedOn w:val="Normal"/>
    <w:next w:val="Normal"/>
    <w:link w:val="Titre6Car"/>
    <w:uiPriority w:val="99"/>
    <w:qFormat/>
    <w:pPr>
      <w:numPr>
        <w:ilvl w:val="5"/>
        <w:numId w:val="1"/>
      </w:numPr>
      <w:spacing w:before="240" w:after="60"/>
      <w:outlineLvl w:val="5"/>
    </w:pPr>
    <w:rPr>
      <w:i/>
      <w:sz w:val="22"/>
    </w:rPr>
  </w:style>
  <w:style w:type="paragraph" w:styleId="Titre7">
    <w:name w:val="heading 7"/>
    <w:basedOn w:val="Normal"/>
    <w:next w:val="Normal"/>
    <w:link w:val="Titre7Car"/>
    <w:uiPriority w:val="99"/>
    <w:qFormat/>
    <w:pPr>
      <w:numPr>
        <w:ilvl w:val="6"/>
        <w:numId w:val="1"/>
      </w:numPr>
      <w:spacing w:before="240" w:after="60"/>
      <w:outlineLvl w:val="6"/>
    </w:pPr>
  </w:style>
  <w:style w:type="paragraph" w:styleId="Titre8">
    <w:name w:val="heading 8"/>
    <w:basedOn w:val="Normal"/>
    <w:next w:val="Normal"/>
    <w:link w:val="Titre8Car"/>
    <w:uiPriority w:val="99"/>
    <w:qFormat/>
    <w:pPr>
      <w:numPr>
        <w:ilvl w:val="7"/>
        <w:numId w:val="1"/>
      </w:numPr>
      <w:spacing w:before="240" w:after="60"/>
      <w:outlineLvl w:val="7"/>
    </w:pPr>
    <w:rPr>
      <w:i/>
    </w:rPr>
  </w:style>
  <w:style w:type="paragraph" w:styleId="Titre9">
    <w:name w:val="heading 9"/>
    <w:basedOn w:val="Normal"/>
    <w:next w:val="Normal"/>
    <w:link w:val="Titre9Car"/>
    <w:uiPriority w:val="99"/>
    <w:qFormat/>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s">
    <w:name w:val="Gras"/>
    <w:basedOn w:val="Normal"/>
    <w:pPr>
      <w:spacing w:before="120"/>
    </w:pPr>
    <w:rPr>
      <w:b/>
    </w:rPr>
  </w:style>
  <w:style w:type="paragraph" w:customStyle="1" w:styleId="Grostitre">
    <w:name w:val="Gros titre"/>
    <w:basedOn w:val="Normal"/>
    <w:pPr>
      <w:spacing w:before="120" w:after="120"/>
      <w:jc w:val="center"/>
    </w:pPr>
    <w:rPr>
      <w:b/>
      <w:caps/>
      <w:sz w:val="32"/>
    </w:rPr>
  </w:style>
  <w:style w:type="paragraph" w:customStyle="1" w:styleId="Petittitre">
    <w:name w:val="Petit titre"/>
    <w:basedOn w:val="Grostitre"/>
    <w:rPr>
      <w:b w:val="0"/>
      <w:color w:val="0000FF"/>
      <w:sz w:val="28"/>
    </w:r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link w:val="RetraitcorpsdetexteCar"/>
    <w:uiPriority w:val="99"/>
    <w:pPr>
      <w:ind w:firstLine="708"/>
    </w:pPr>
    <w:rPr>
      <w:sz w:val="24"/>
    </w:rPr>
  </w:style>
  <w:style w:type="paragraph" w:styleId="Corpsdetexte3">
    <w:name w:val="Body Text 3"/>
    <w:basedOn w:val="Normal"/>
    <w:link w:val="Corpsdetexte3Car"/>
    <w:uiPriority w:val="99"/>
    <w:pPr>
      <w:ind w:right="-286"/>
    </w:pPr>
    <w:rPr>
      <w:sz w:val="24"/>
    </w:rPr>
  </w:style>
  <w:style w:type="paragraph" w:styleId="TM1">
    <w:name w:val="toc 1"/>
    <w:basedOn w:val="Normal"/>
    <w:next w:val="Normal"/>
    <w:autoRedefine/>
    <w:uiPriority w:val="39"/>
    <w:rsid w:val="00DD188C"/>
    <w:rPr>
      <w:b/>
      <w:u w:val="single"/>
    </w:rPr>
  </w:style>
  <w:style w:type="paragraph" w:styleId="Corpsdetexte2">
    <w:name w:val="Body Text 2"/>
    <w:basedOn w:val="Normal"/>
    <w:link w:val="Corpsdetexte2Car"/>
    <w:uiPriority w:val="99"/>
    <w:rPr>
      <w:sz w:val="24"/>
    </w:rPr>
  </w:style>
  <w:style w:type="paragraph" w:styleId="Corpsdetexte">
    <w:name w:val="Body Text"/>
    <w:basedOn w:val="Normal"/>
    <w:link w:val="CorpsdetexteCar"/>
  </w:style>
  <w:style w:type="character" w:styleId="Numrodepage">
    <w:name w:val="page number"/>
    <w:basedOn w:val="Policepardfaut"/>
    <w:uiPriority w:val="99"/>
  </w:style>
  <w:style w:type="paragraph" w:styleId="En-tte">
    <w:name w:val="header"/>
    <w:aliases w:val=" Car,Car"/>
    <w:basedOn w:val="Normal"/>
    <w:link w:val="En-tteCar"/>
    <w:uiPriority w:val="99"/>
    <w:pPr>
      <w:tabs>
        <w:tab w:val="center" w:pos="4536"/>
        <w:tab w:val="right" w:pos="9072"/>
      </w:tabs>
    </w:pPr>
  </w:style>
  <w:style w:type="paragraph" w:styleId="Retraitcorpsdetexte2">
    <w:name w:val="Body Text Indent 2"/>
    <w:basedOn w:val="Normal"/>
    <w:pPr>
      <w:ind w:firstLine="70"/>
    </w:pPr>
    <w:rPr>
      <w:rFonts w:ascii="Comic Sans MS" w:hAnsi="Comic Sans MS"/>
      <w:sz w:val="22"/>
    </w:rPr>
  </w:style>
  <w:style w:type="paragraph" w:styleId="Retraitcorpsdetexte3">
    <w:name w:val="Body Text Indent 3"/>
    <w:basedOn w:val="Normal"/>
    <w:pPr>
      <w:ind w:firstLine="348"/>
    </w:pPr>
    <w:rPr>
      <w:rFonts w:ascii="Comic Sans MS" w:hAnsi="Comic Sans MS"/>
      <w:i/>
      <w:strike/>
      <w:sz w:val="22"/>
    </w:rPr>
  </w:style>
  <w:style w:type="character" w:styleId="Lienhypertexte">
    <w:name w:val="Hyperlink"/>
    <w:uiPriority w:val="99"/>
    <w:rsid w:val="00467112"/>
    <w:rPr>
      <w:color w:val="0000FF"/>
      <w:u w:val="single"/>
    </w:rPr>
  </w:style>
  <w:style w:type="character" w:customStyle="1" w:styleId="nornature">
    <w:name w:val="nor_nature"/>
    <w:rsid w:val="00457621"/>
  </w:style>
  <w:style w:type="numbering" w:customStyle="1" w:styleId="Aucuneliste1">
    <w:name w:val="Aucune liste1"/>
    <w:next w:val="Aucuneliste"/>
    <w:uiPriority w:val="99"/>
    <w:semiHidden/>
    <w:unhideWhenUsed/>
    <w:rsid w:val="007456F0"/>
  </w:style>
  <w:style w:type="character" w:customStyle="1" w:styleId="Titre1Car">
    <w:name w:val="Titre 1 Car"/>
    <w:link w:val="Titre1"/>
    <w:uiPriority w:val="99"/>
    <w:locked/>
    <w:rsid w:val="00485CC5"/>
    <w:rPr>
      <w:b/>
      <w:sz w:val="28"/>
      <w:szCs w:val="28"/>
    </w:rPr>
  </w:style>
  <w:style w:type="character" w:customStyle="1" w:styleId="Titre2Car">
    <w:name w:val="Titre 2 Car"/>
    <w:link w:val="Titre2"/>
    <w:uiPriority w:val="99"/>
    <w:locked/>
    <w:rsid w:val="00511B79"/>
    <w:rPr>
      <w:b/>
      <w:sz w:val="24"/>
    </w:rPr>
  </w:style>
  <w:style w:type="character" w:customStyle="1" w:styleId="Titre3Car">
    <w:name w:val="Titre 3 Car"/>
    <w:link w:val="Titre3"/>
    <w:uiPriority w:val="9"/>
    <w:locked/>
    <w:rsid w:val="007456F0"/>
    <w:rPr>
      <w:b/>
      <w:sz w:val="24"/>
    </w:rPr>
  </w:style>
  <w:style w:type="character" w:customStyle="1" w:styleId="Titre4Car">
    <w:name w:val="Titre 4 Car"/>
    <w:link w:val="Titre4"/>
    <w:uiPriority w:val="99"/>
    <w:locked/>
    <w:rsid w:val="007456F0"/>
    <w:rPr>
      <w:b/>
      <w:i/>
      <w:sz w:val="24"/>
    </w:rPr>
  </w:style>
  <w:style w:type="character" w:customStyle="1" w:styleId="Titre5Car">
    <w:name w:val="Titre 5 Car"/>
    <w:link w:val="Titre5"/>
    <w:uiPriority w:val="99"/>
    <w:locked/>
    <w:rsid w:val="007456F0"/>
    <w:rPr>
      <w:sz w:val="22"/>
    </w:rPr>
  </w:style>
  <w:style w:type="character" w:customStyle="1" w:styleId="Titre6Car">
    <w:name w:val="Titre 6 Car"/>
    <w:link w:val="Titre6"/>
    <w:uiPriority w:val="99"/>
    <w:locked/>
    <w:rsid w:val="007456F0"/>
    <w:rPr>
      <w:i/>
      <w:sz w:val="22"/>
    </w:rPr>
  </w:style>
  <w:style w:type="character" w:customStyle="1" w:styleId="Titre7Car">
    <w:name w:val="Titre 7 Car"/>
    <w:link w:val="Titre7"/>
    <w:uiPriority w:val="99"/>
    <w:locked/>
    <w:rsid w:val="007456F0"/>
  </w:style>
  <w:style w:type="character" w:customStyle="1" w:styleId="Titre8Car">
    <w:name w:val="Titre 8 Car"/>
    <w:link w:val="Titre8"/>
    <w:uiPriority w:val="99"/>
    <w:locked/>
    <w:rsid w:val="007456F0"/>
    <w:rPr>
      <w:i/>
    </w:rPr>
  </w:style>
  <w:style w:type="character" w:customStyle="1" w:styleId="CorpsdetexteCar">
    <w:name w:val="Corps de texte Car"/>
    <w:link w:val="Corpsdetexte"/>
    <w:locked/>
    <w:rsid w:val="007456F0"/>
  </w:style>
  <w:style w:type="character" w:customStyle="1" w:styleId="Corpsdetexte2Car">
    <w:name w:val="Corps de texte 2 Car"/>
    <w:link w:val="Corpsdetexte2"/>
    <w:uiPriority w:val="99"/>
    <w:locked/>
    <w:rsid w:val="007456F0"/>
    <w:rPr>
      <w:sz w:val="24"/>
    </w:rPr>
  </w:style>
  <w:style w:type="character" w:customStyle="1" w:styleId="Corpsdetexte3Car">
    <w:name w:val="Corps de texte 3 Car"/>
    <w:link w:val="Corpsdetexte3"/>
    <w:uiPriority w:val="99"/>
    <w:locked/>
    <w:rsid w:val="007456F0"/>
    <w:rPr>
      <w:rFonts w:ascii="Arial" w:hAnsi="Arial"/>
      <w:sz w:val="24"/>
    </w:rPr>
  </w:style>
  <w:style w:type="character" w:customStyle="1" w:styleId="PieddepageCar">
    <w:name w:val="Pied de page Car"/>
    <w:link w:val="Pieddepage"/>
    <w:uiPriority w:val="99"/>
    <w:locked/>
    <w:rsid w:val="007456F0"/>
    <w:rPr>
      <w:rFonts w:ascii="Arial" w:hAnsi="Arial"/>
    </w:rPr>
  </w:style>
  <w:style w:type="table" w:styleId="Grilledutableau">
    <w:name w:val="Table Grid"/>
    <w:basedOn w:val="TableauNormal"/>
    <w:rsid w:val="00745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aliases w:val=" Car Car,Car Car2"/>
    <w:link w:val="En-tte"/>
    <w:uiPriority w:val="99"/>
    <w:locked/>
    <w:rsid w:val="007456F0"/>
  </w:style>
  <w:style w:type="paragraph" w:styleId="Titre">
    <w:name w:val="Title"/>
    <w:aliases w:val="Titre encadré"/>
    <w:basedOn w:val="Normal"/>
    <w:link w:val="TitreCar"/>
    <w:uiPriority w:val="10"/>
    <w:qFormat/>
    <w:rsid w:val="007456F0"/>
    <w:pPr>
      <w:jc w:val="center"/>
    </w:pPr>
    <w:rPr>
      <w:b/>
      <w:bCs/>
      <w:sz w:val="32"/>
      <w:szCs w:val="24"/>
      <w:u w:val="single"/>
    </w:rPr>
  </w:style>
  <w:style w:type="character" w:customStyle="1" w:styleId="TitreCar">
    <w:name w:val="Titre Car"/>
    <w:aliases w:val="Titre encadré Car"/>
    <w:link w:val="Titre"/>
    <w:uiPriority w:val="10"/>
    <w:rsid w:val="007456F0"/>
    <w:rPr>
      <w:b/>
      <w:bCs/>
      <w:sz w:val="32"/>
      <w:szCs w:val="24"/>
      <w:u w:val="single"/>
    </w:rPr>
  </w:style>
  <w:style w:type="character" w:customStyle="1" w:styleId="StyleArial12pt">
    <w:name w:val="Style Arial 12 pt"/>
    <w:uiPriority w:val="99"/>
    <w:rsid w:val="007456F0"/>
    <w:rPr>
      <w:rFonts w:ascii="Times New Roman" w:hAnsi="Times New Roman" w:cs="Times New Roman"/>
      <w:sz w:val="24"/>
      <w:szCs w:val="24"/>
    </w:rPr>
  </w:style>
  <w:style w:type="paragraph" w:styleId="Salutations">
    <w:name w:val="Salutation"/>
    <w:basedOn w:val="Normal"/>
    <w:next w:val="Normal"/>
    <w:link w:val="SalutationsCar"/>
    <w:uiPriority w:val="99"/>
    <w:rsid w:val="007456F0"/>
    <w:rPr>
      <w:sz w:val="24"/>
      <w:szCs w:val="24"/>
    </w:rPr>
  </w:style>
  <w:style w:type="character" w:customStyle="1" w:styleId="SalutationsCar">
    <w:name w:val="Salutations Car"/>
    <w:link w:val="Salutations"/>
    <w:uiPriority w:val="99"/>
    <w:rsid w:val="007456F0"/>
    <w:rPr>
      <w:sz w:val="24"/>
      <w:szCs w:val="24"/>
    </w:rPr>
  </w:style>
  <w:style w:type="character" w:customStyle="1" w:styleId="Titre9Car">
    <w:name w:val="Titre 9 Car"/>
    <w:link w:val="Titre9"/>
    <w:uiPriority w:val="99"/>
    <w:rsid w:val="007456F0"/>
    <w:rPr>
      <w:i/>
      <w:sz w:val="18"/>
    </w:rPr>
  </w:style>
  <w:style w:type="paragraph" w:styleId="Listepuces3">
    <w:name w:val="List Bullet 3"/>
    <w:basedOn w:val="Normal"/>
    <w:uiPriority w:val="99"/>
    <w:rsid w:val="007456F0"/>
    <w:pPr>
      <w:numPr>
        <w:numId w:val="2"/>
      </w:numPr>
      <w:shd w:val="clear" w:color="auto" w:fill="FFFFFF"/>
      <w:ind w:right="-57"/>
    </w:pPr>
    <w:rPr>
      <w:b/>
      <w:bCs/>
    </w:rPr>
  </w:style>
  <w:style w:type="paragraph" w:styleId="Explorateurdedocuments">
    <w:name w:val="Document Map"/>
    <w:basedOn w:val="Normal"/>
    <w:link w:val="ExplorateurdedocumentsCar"/>
    <w:uiPriority w:val="99"/>
    <w:unhideWhenUsed/>
    <w:rsid w:val="007456F0"/>
    <w:rPr>
      <w:rFonts w:ascii="Tahoma" w:hAnsi="Tahoma" w:cs="Tahoma"/>
      <w:sz w:val="16"/>
      <w:szCs w:val="16"/>
    </w:rPr>
  </w:style>
  <w:style w:type="character" w:customStyle="1" w:styleId="ExplorateurdedocumentsCar">
    <w:name w:val="Explorateur de documents Car"/>
    <w:link w:val="Explorateurdedocuments"/>
    <w:uiPriority w:val="99"/>
    <w:rsid w:val="007456F0"/>
    <w:rPr>
      <w:rFonts w:ascii="Tahoma" w:hAnsi="Tahoma" w:cs="Tahoma"/>
      <w:sz w:val="16"/>
      <w:szCs w:val="16"/>
    </w:rPr>
  </w:style>
  <w:style w:type="paragraph" w:styleId="Normalweb">
    <w:name w:val="Normal (Web)"/>
    <w:basedOn w:val="Normal"/>
    <w:uiPriority w:val="99"/>
    <w:unhideWhenUsed/>
    <w:rsid w:val="007456F0"/>
    <w:pPr>
      <w:spacing w:before="100" w:beforeAutospacing="1" w:after="100" w:afterAutospacing="1"/>
    </w:pPr>
    <w:rPr>
      <w:sz w:val="24"/>
      <w:szCs w:val="24"/>
    </w:rPr>
  </w:style>
  <w:style w:type="paragraph" w:styleId="Textedebulles">
    <w:name w:val="Balloon Text"/>
    <w:basedOn w:val="Normal"/>
    <w:link w:val="TextedebullesCar"/>
    <w:uiPriority w:val="99"/>
    <w:unhideWhenUsed/>
    <w:rsid w:val="007456F0"/>
    <w:rPr>
      <w:rFonts w:ascii="Tahoma" w:hAnsi="Tahoma" w:cs="Tahoma"/>
      <w:sz w:val="16"/>
      <w:szCs w:val="16"/>
    </w:rPr>
  </w:style>
  <w:style w:type="character" w:customStyle="1" w:styleId="TextedebullesCar">
    <w:name w:val="Texte de bulles Car"/>
    <w:link w:val="Textedebulles"/>
    <w:uiPriority w:val="99"/>
    <w:rsid w:val="007456F0"/>
    <w:rPr>
      <w:rFonts w:ascii="Tahoma" w:hAnsi="Tahoma" w:cs="Tahoma"/>
      <w:sz w:val="16"/>
      <w:szCs w:val="16"/>
    </w:rPr>
  </w:style>
  <w:style w:type="character" w:customStyle="1" w:styleId="SalutationChar">
    <w:name w:val="Salutation Char"/>
    <w:semiHidden/>
    <w:locked/>
    <w:rsid w:val="007456F0"/>
    <w:rPr>
      <w:sz w:val="24"/>
    </w:rPr>
  </w:style>
  <w:style w:type="paragraph" w:customStyle="1" w:styleId="Style1">
    <w:name w:val="Style1"/>
    <w:basedOn w:val="Normal"/>
    <w:uiPriority w:val="99"/>
    <w:rsid w:val="007456F0"/>
    <w:pPr>
      <w:numPr>
        <w:numId w:val="3"/>
      </w:numPr>
    </w:pPr>
    <w:rPr>
      <w:rFonts w:ascii="Comic Sans MS" w:hAnsi="Comic Sans MS"/>
      <w:sz w:val="24"/>
    </w:rPr>
  </w:style>
  <w:style w:type="paragraph" w:customStyle="1" w:styleId="intertitre-1">
    <w:name w:val="intertitre-1"/>
    <w:basedOn w:val="Normal"/>
    <w:rsid w:val="007456F0"/>
    <w:pPr>
      <w:spacing w:before="100" w:beforeAutospacing="1" w:after="100" w:afterAutospacing="1"/>
    </w:pPr>
    <w:rPr>
      <w:rFonts w:eastAsia="Batang"/>
      <w:sz w:val="24"/>
      <w:szCs w:val="24"/>
      <w:lang w:eastAsia="ko-KR"/>
    </w:rPr>
  </w:style>
  <w:style w:type="paragraph" w:customStyle="1" w:styleId="chapeau-1">
    <w:name w:val="chapeau-1"/>
    <w:basedOn w:val="Normal"/>
    <w:rsid w:val="007456F0"/>
    <w:pPr>
      <w:spacing w:before="100" w:beforeAutospacing="1" w:after="100" w:afterAutospacing="1"/>
    </w:pPr>
    <w:rPr>
      <w:rFonts w:eastAsia="Batang"/>
      <w:sz w:val="24"/>
      <w:szCs w:val="24"/>
      <w:lang w:eastAsia="ko-KR"/>
    </w:rPr>
  </w:style>
  <w:style w:type="character" w:styleId="lev">
    <w:name w:val="Strong"/>
    <w:uiPriority w:val="22"/>
    <w:qFormat/>
    <w:rsid w:val="007456F0"/>
    <w:rPr>
      <w:b/>
      <w:bCs/>
    </w:rPr>
  </w:style>
  <w:style w:type="paragraph" w:customStyle="1" w:styleId="Listecouleur-Accent11">
    <w:name w:val="Liste couleur - Accent 11"/>
    <w:basedOn w:val="Normal"/>
    <w:uiPriority w:val="34"/>
    <w:qFormat/>
    <w:rsid w:val="007456F0"/>
    <w:pPr>
      <w:ind w:left="708"/>
    </w:pPr>
  </w:style>
  <w:style w:type="paragraph" w:styleId="TM3">
    <w:name w:val="toc 3"/>
    <w:basedOn w:val="Normal"/>
    <w:next w:val="Normal"/>
    <w:autoRedefine/>
    <w:uiPriority w:val="99"/>
    <w:rsid w:val="007456F0"/>
    <w:pPr>
      <w:spacing w:after="100"/>
      <w:ind w:left="480"/>
    </w:pPr>
    <w:rPr>
      <w:sz w:val="24"/>
      <w:szCs w:val="24"/>
    </w:rPr>
  </w:style>
  <w:style w:type="character" w:customStyle="1" w:styleId="RetraitcorpsdetexteCar">
    <w:name w:val="Retrait corps de texte Car"/>
    <w:link w:val="Retraitcorpsdetexte"/>
    <w:uiPriority w:val="99"/>
    <w:rsid w:val="007456F0"/>
    <w:rPr>
      <w:rFonts w:ascii="Arial" w:hAnsi="Arial"/>
      <w:sz w:val="24"/>
    </w:rPr>
  </w:style>
  <w:style w:type="character" w:customStyle="1" w:styleId="CarCar1">
    <w:name w:val="Car Car1"/>
    <w:uiPriority w:val="99"/>
    <w:rsid w:val="007456F0"/>
    <w:rPr>
      <w:rFonts w:cs="Times New Roman"/>
      <w:lang w:val="fr-FR" w:eastAsia="fr-FR" w:bidi="ar-SA"/>
    </w:rPr>
  </w:style>
  <w:style w:type="character" w:customStyle="1" w:styleId="CarCar">
    <w:name w:val="Car Car"/>
    <w:uiPriority w:val="99"/>
    <w:rsid w:val="007456F0"/>
    <w:rPr>
      <w:rFonts w:cs="Times New Roman"/>
      <w:lang w:val="fr-FR" w:eastAsia="fr-FR" w:bidi="ar-SA"/>
    </w:rPr>
  </w:style>
  <w:style w:type="character" w:styleId="Marquedecommentaire">
    <w:name w:val="annotation reference"/>
    <w:rsid w:val="007456F0"/>
    <w:rPr>
      <w:rFonts w:cs="Times New Roman"/>
      <w:sz w:val="16"/>
      <w:szCs w:val="16"/>
    </w:rPr>
  </w:style>
  <w:style w:type="paragraph" w:styleId="Commentaire">
    <w:name w:val="annotation text"/>
    <w:basedOn w:val="Normal"/>
    <w:link w:val="CommentaireCar"/>
    <w:rsid w:val="007456F0"/>
  </w:style>
  <w:style w:type="character" w:customStyle="1" w:styleId="CommentaireCar">
    <w:name w:val="Commentaire Car"/>
    <w:basedOn w:val="Policepardfaut"/>
    <w:link w:val="Commentaire"/>
    <w:rsid w:val="007456F0"/>
  </w:style>
  <w:style w:type="paragraph" w:styleId="Objetducommentaire">
    <w:name w:val="annotation subject"/>
    <w:basedOn w:val="Commentaire"/>
    <w:next w:val="Commentaire"/>
    <w:link w:val="ObjetducommentaireCar"/>
    <w:uiPriority w:val="99"/>
    <w:rsid w:val="007456F0"/>
    <w:rPr>
      <w:b/>
      <w:bCs/>
    </w:rPr>
  </w:style>
  <w:style w:type="character" w:customStyle="1" w:styleId="ObjetducommentaireCar">
    <w:name w:val="Objet du commentaire Car"/>
    <w:link w:val="Objetducommentaire"/>
    <w:uiPriority w:val="99"/>
    <w:rsid w:val="007456F0"/>
    <w:rPr>
      <w:b/>
      <w:bCs/>
    </w:rPr>
  </w:style>
  <w:style w:type="character" w:customStyle="1" w:styleId="CarCar11">
    <w:name w:val="Car Car11"/>
    <w:uiPriority w:val="99"/>
    <w:rsid w:val="007456F0"/>
    <w:rPr>
      <w:rFonts w:cs="Times New Roman"/>
    </w:rPr>
  </w:style>
  <w:style w:type="character" w:customStyle="1" w:styleId="CarCar12">
    <w:name w:val="Car Car12"/>
    <w:uiPriority w:val="99"/>
    <w:rsid w:val="007456F0"/>
    <w:rPr>
      <w:rFonts w:cs="Times New Roman"/>
    </w:rPr>
  </w:style>
  <w:style w:type="paragraph" w:customStyle="1" w:styleId="spip">
    <w:name w:val="spip"/>
    <w:basedOn w:val="Normal"/>
    <w:rsid w:val="0000513D"/>
    <w:pPr>
      <w:spacing w:before="100" w:beforeAutospacing="1" w:after="100" w:afterAutospacing="1"/>
    </w:pPr>
    <w:rPr>
      <w:sz w:val="24"/>
      <w:szCs w:val="24"/>
    </w:rPr>
  </w:style>
  <w:style w:type="character" w:customStyle="1" w:styleId="apple-converted-space">
    <w:name w:val="apple-converted-space"/>
    <w:rsid w:val="0000513D"/>
  </w:style>
  <w:style w:type="character" w:customStyle="1" w:styleId="Paragraphedebase">
    <w:name w:val="Paragraphe de base"/>
    <w:rsid w:val="0000513D"/>
    <w:rPr>
      <w:rFonts w:ascii="Arial" w:hAnsi="Arial" w:cs="Arial" w:hint="default"/>
      <w:sz w:val="20"/>
    </w:rPr>
  </w:style>
  <w:style w:type="character" w:customStyle="1" w:styleId="Textedelespacerserv1">
    <w:name w:val="Texte de l'espace réservé1"/>
    <w:uiPriority w:val="67"/>
    <w:rsid w:val="0000513D"/>
    <w:rPr>
      <w:color w:val="808080"/>
    </w:rPr>
  </w:style>
  <w:style w:type="paragraph" w:customStyle="1" w:styleId="Corpsdetexte21">
    <w:name w:val="Corps de texte 21"/>
    <w:basedOn w:val="Normal"/>
    <w:rsid w:val="00001356"/>
    <w:pPr>
      <w:suppressAutoHyphens/>
    </w:pPr>
    <w:rPr>
      <w:sz w:val="24"/>
      <w:lang w:eastAsia="ar-SA"/>
    </w:rPr>
  </w:style>
  <w:style w:type="paragraph" w:styleId="TM2">
    <w:name w:val="toc 2"/>
    <w:basedOn w:val="Normal"/>
    <w:next w:val="Normal"/>
    <w:autoRedefine/>
    <w:uiPriority w:val="39"/>
    <w:rsid w:val="00A81D3F"/>
    <w:pPr>
      <w:ind w:left="200"/>
    </w:pPr>
  </w:style>
  <w:style w:type="paragraph" w:styleId="TM4">
    <w:name w:val="toc 4"/>
    <w:basedOn w:val="Normal"/>
    <w:next w:val="Normal"/>
    <w:autoRedefine/>
    <w:rsid w:val="00A81D3F"/>
    <w:pPr>
      <w:ind w:left="600"/>
    </w:pPr>
  </w:style>
  <w:style w:type="paragraph" w:styleId="TM5">
    <w:name w:val="toc 5"/>
    <w:basedOn w:val="Normal"/>
    <w:next w:val="Normal"/>
    <w:autoRedefine/>
    <w:rsid w:val="00A81D3F"/>
    <w:pPr>
      <w:ind w:left="800"/>
    </w:pPr>
  </w:style>
  <w:style w:type="paragraph" w:styleId="TM6">
    <w:name w:val="toc 6"/>
    <w:basedOn w:val="Normal"/>
    <w:next w:val="Normal"/>
    <w:autoRedefine/>
    <w:rsid w:val="00A81D3F"/>
    <w:pPr>
      <w:ind w:left="1000"/>
    </w:pPr>
  </w:style>
  <w:style w:type="paragraph" w:styleId="TM7">
    <w:name w:val="toc 7"/>
    <w:basedOn w:val="Normal"/>
    <w:next w:val="Normal"/>
    <w:autoRedefine/>
    <w:rsid w:val="00A81D3F"/>
    <w:pPr>
      <w:ind w:left="1200"/>
    </w:pPr>
  </w:style>
  <w:style w:type="paragraph" w:styleId="TM8">
    <w:name w:val="toc 8"/>
    <w:basedOn w:val="Normal"/>
    <w:next w:val="Normal"/>
    <w:autoRedefine/>
    <w:rsid w:val="00A81D3F"/>
    <w:pPr>
      <w:ind w:left="1400"/>
    </w:pPr>
  </w:style>
  <w:style w:type="paragraph" w:styleId="TM9">
    <w:name w:val="toc 9"/>
    <w:basedOn w:val="Normal"/>
    <w:next w:val="Normal"/>
    <w:autoRedefine/>
    <w:rsid w:val="00A81D3F"/>
    <w:pPr>
      <w:ind w:left="1600"/>
    </w:pPr>
  </w:style>
  <w:style w:type="character" w:customStyle="1" w:styleId="Rfrenceple1">
    <w:name w:val="Référence pâle1"/>
    <w:uiPriority w:val="31"/>
    <w:rsid w:val="00AF2018"/>
    <w:rPr>
      <w:smallCaps/>
      <w:color w:val="C0504D"/>
      <w:u w:val="single"/>
    </w:rPr>
  </w:style>
  <w:style w:type="paragraph" w:styleId="Citation">
    <w:name w:val="Quote"/>
    <w:basedOn w:val="Normal"/>
    <w:next w:val="Normal"/>
    <w:link w:val="CitationCar"/>
    <w:uiPriority w:val="29"/>
    <w:qFormat/>
    <w:rsid w:val="00530784"/>
    <w:rPr>
      <w:i/>
      <w:iCs/>
      <w:color w:val="3366FF"/>
    </w:rPr>
  </w:style>
  <w:style w:type="character" w:customStyle="1" w:styleId="CitationCar">
    <w:name w:val="Citation Car"/>
    <w:basedOn w:val="Policepardfaut"/>
    <w:link w:val="Citation"/>
    <w:uiPriority w:val="29"/>
    <w:rsid w:val="00530784"/>
    <w:rPr>
      <w:rFonts w:ascii="Arial" w:hAnsi="Arial" w:cs="Arial"/>
      <w:i/>
      <w:iCs/>
      <w:color w:val="3366FF"/>
    </w:rPr>
  </w:style>
  <w:style w:type="paragraph" w:styleId="Citationintense">
    <w:name w:val="Intense Quote"/>
    <w:basedOn w:val="Citation"/>
    <w:next w:val="Normal"/>
    <w:link w:val="CitationintenseCar"/>
    <w:uiPriority w:val="30"/>
    <w:qFormat/>
    <w:rsid w:val="00530784"/>
    <w:rPr>
      <w:u w:val="single"/>
    </w:rPr>
  </w:style>
  <w:style w:type="character" w:customStyle="1" w:styleId="CitationintenseCar">
    <w:name w:val="Citation intense Car"/>
    <w:basedOn w:val="Policepardfaut"/>
    <w:link w:val="Citationintense"/>
    <w:uiPriority w:val="30"/>
    <w:rsid w:val="00530784"/>
    <w:rPr>
      <w:rFonts w:ascii="Arial" w:hAnsi="Arial" w:cs="Arial"/>
      <w:i/>
      <w:iCs/>
      <w:color w:val="3366FF"/>
      <w:u w:val="single"/>
    </w:rPr>
  </w:style>
  <w:style w:type="paragraph" w:styleId="Pardeliste">
    <w:name w:val="List Paragraph"/>
    <w:basedOn w:val="Normal"/>
    <w:uiPriority w:val="72"/>
    <w:qFormat/>
    <w:rsid w:val="004224F1"/>
    <w:pPr>
      <w:ind w:left="720"/>
      <w:contextualSpacing/>
    </w:pPr>
  </w:style>
  <w:style w:type="paragraph" w:customStyle="1" w:styleId="CorpsA">
    <w:name w:val="Corps A"/>
    <w:rsid w:val="00B475D2"/>
    <w:pPr>
      <w:jc w:val="both"/>
    </w:pPr>
    <w:rPr>
      <w:rFonts w:ascii="Times New Roman" w:eastAsia="ヒラギノ角ゴ Pro W3" w:hAnsi="Times New Roman" w:cs="Times New Roman"/>
      <w:color w:val="000000"/>
      <w:sz w:val="24"/>
    </w:rPr>
  </w:style>
  <w:style w:type="paragraph" w:customStyle="1" w:styleId="titre20">
    <w:name w:val="titre 2"/>
    <w:next w:val="CorpsA"/>
    <w:rsid w:val="00B475D2"/>
    <w:pPr>
      <w:keepNext/>
    </w:pPr>
    <w:rPr>
      <w:rFonts w:ascii="Times New Roman Bold Italic" w:eastAsia="ヒラギノ角ゴ Pro W3" w:hAnsi="Times New Roman Bold Italic" w:cs="Times New Roman"/>
      <w:color w:val="000000"/>
      <w:sz w:val="28"/>
      <w:shd w:val="clear" w:color="auto" w:fill="FFFFFF"/>
    </w:rPr>
  </w:style>
  <w:style w:type="paragraph" w:customStyle="1" w:styleId="texte">
    <w:name w:val="texte"/>
    <w:autoRedefine/>
    <w:rsid w:val="00B475D2"/>
    <w:pPr>
      <w:jc w:val="both"/>
    </w:pPr>
    <w:rPr>
      <w:rFonts w:ascii="Times New Roman" w:eastAsia="ヒラギノ角ゴ Pro W3" w:hAnsi="Times New Roman" w:cs="Times New Roman"/>
      <w:b/>
      <w:color w:val="000000"/>
      <w:position w:val="-2"/>
      <w:sz w:val="24"/>
    </w:rPr>
  </w:style>
  <w:style w:type="paragraph" w:customStyle="1" w:styleId="01-enum1">
    <w:name w:val="01-enum 1"/>
    <w:autoRedefine/>
    <w:rsid w:val="007B22DA"/>
    <w:pPr>
      <w:numPr>
        <w:numId w:val="4"/>
      </w:numPr>
      <w:tabs>
        <w:tab w:val="clear" w:pos="0"/>
      </w:tabs>
      <w:spacing w:before="120"/>
      <w:ind w:left="851" w:hanging="284"/>
      <w:jc w:val="both"/>
    </w:pPr>
    <w:rPr>
      <w:rFonts w:cs="Times New Roman"/>
      <w:noProof/>
      <w:sz w:val="24"/>
    </w:rPr>
  </w:style>
  <w:style w:type="paragraph" w:customStyle="1" w:styleId="Questions">
    <w:name w:val="Questions"/>
    <w:basedOn w:val="Normal"/>
    <w:rsid w:val="007B22DA"/>
    <w:pPr>
      <w:numPr>
        <w:ilvl w:val="1"/>
        <w:numId w:val="5"/>
      </w:numPr>
      <w:spacing w:line="240" w:lineRule="auto"/>
      <w:jc w:val="left"/>
    </w:pPr>
    <w:rPr>
      <w:rFonts w:ascii="Times New Roman" w:hAnsi="Times New Roman" w:cs="Times New Roman"/>
      <w:sz w:val="24"/>
      <w:szCs w:val="24"/>
    </w:rPr>
  </w:style>
  <w:style w:type="paragraph" w:customStyle="1" w:styleId="Default">
    <w:name w:val="Default"/>
    <w:rsid w:val="007B22DA"/>
    <w:rPr>
      <w:rFonts w:ascii="Times New Roman" w:hAnsi="Times New Roman" w:cs="Times New Roman"/>
      <w:snapToGrid w:val="0"/>
      <w:color w:val="000000"/>
      <w:sz w:val="24"/>
      <w:szCs w:val="24"/>
    </w:rPr>
  </w:style>
  <w:style w:type="paragraph" w:customStyle="1" w:styleId="titre30">
    <w:name w:val="titre 3"/>
    <w:next w:val="CorpsA"/>
    <w:autoRedefine/>
    <w:rsid w:val="007026F6"/>
    <w:pPr>
      <w:keepNext/>
      <w:spacing w:before="120"/>
    </w:pPr>
    <w:rPr>
      <w:rFonts w:eastAsia="ヒラギノ角ゴ Pro W3" w:cs="Times New Roman"/>
      <w:color w:val="000000"/>
    </w:rPr>
  </w:style>
  <w:style w:type="paragraph" w:customStyle="1" w:styleId="liste">
    <w:name w:val="liste"/>
    <w:rsid w:val="00C57E04"/>
    <w:pPr>
      <w:tabs>
        <w:tab w:val="left" w:pos="180"/>
      </w:tabs>
      <w:jc w:val="both"/>
    </w:pPr>
    <w:rPr>
      <w:rFonts w:ascii="Times New Roman" w:eastAsia="ヒラギノ角ゴ Pro W3" w:hAnsi="Times New Roman" w:cs="Times New Roman"/>
      <w:color w:val="000000"/>
      <w:sz w:val="24"/>
    </w:rPr>
  </w:style>
  <w:style w:type="paragraph" w:styleId="Notedebasdepage">
    <w:name w:val="footnote text"/>
    <w:basedOn w:val="Normal"/>
    <w:link w:val="NotedebasdepageCar"/>
    <w:uiPriority w:val="99"/>
    <w:unhideWhenUsed/>
    <w:rsid w:val="001F2163"/>
    <w:pPr>
      <w:spacing w:line="240" w:lineRule="auto"/>
      <w:jc w:val="left"/>
    </w:pPr>
    <w:rPr>
      <w:rFonts w:asciiTheme="minorHAnsi" w:eastAsiaTheme="minorHAnsi" w:hAnsiTheme="minorHAnsi" w:cstheme="minorBidi"/>
      <w:lang w:eastAsia="en-US"/>
    </w:rPr>
  </w:style>
  <w:style w:type="character" w:customStyle="1" w:styleId="NotedebasdepageCar">
    <w:name w:val="Note de bas de page Car"/>
    <w:basedOn w:val="Policepardfaut"/>
    <w:link w:val="Notedebasdepage"/>
    <w:uiPriority w:val="99"/>
    <w:rsid w:val="001F2163"/>
    <w:rPr>
      <w:rFonts w:asciiTheme="minorHAnsi" w:eastAsiaTheme="minorHAnsi" w:hAnsiTheme="minorHAnsi" w:cstheme="minorBidi"/>
      <w:lang w:eastAsia="en-US"/>
    </w:rPr>
  </w:style>
  <w:style w:type="character" w:styleId="Appelnotedebasdep">
    <w:name w:val="footnote reference"/>
    <w:unhideWhenUsed/>
    <w:rsid w:val="001F2163"/>
    <w:rPr>
      <w:vertAlign w:val="superscript"/>
    </w:rPr>
  </w:style>
  <w:style w:type="paragraph" w:styleId="Rvision">
    <w:name w:val="Revision"/>
    <w:hidden/>
    <w:uiPriority w:val="99"/>
    <w:semiHidden/>
    <w:rsid w:val="002300B1"/>
  </w:style>
  <w:style w:type="character" w:styleId="Lienhypertextevisit">
    <w:name w:val="FollowedHyperlink"/>
    <w:basedOn w:val="Policepardfaut"/>
    <w:uiPriority w:val="99"/>
    <w:unhideWhenUsed/>
    <w:rsid w:val="00D669B4"/>
    <w:rPr>
      <w:color w:val="800080"/>
      <w:u w:val="single"/>
    </w:rPr>
  </w:style>
  <w:style w:type="paragraph" w:customStyle="1" w:styleId="font5">
    <w:name w:val="font5"/>
    <w:basedOn w:val="Normal"/>
    <w:rsid w:val="00D669B4"/>
    <w:pPr>
      <w:spacing w:before="100" w:beforeAutospacing="1" w:after="100" w:afterAutospacing="1" w:line="240" w:lineRule="auto"/>
      <w:jc w:val="left"/>
    </w:pPr>
    <w:rPr>
      <w:sz w:val="28"/>
      <w:szCs w:val="28"/>
    </w:rPr>
  </w:style>
  <w:style w:type="paragraph" w:customStyle="1" w:styleId="font6">
    <w:name w:val="font6"/>
    <w:basedOn w:val="Normal"/>
    <w:rsid w:val="00D669B4"/>
    <w:pPr>
      <w:spacing w:before="100" w:beforeAutospacing="1" w:after="100" w:afterAutospacing="1" w:line="240" w:lineRule="auto"/>
      <w:jc w:val="left"/>
    </w:pPr>
    <w:rPr>
      <w:b/>
      <w:bCs/>
      <w:sz w:val="28"/>
      <w:szCs w:val="28"/>
    </w:rPr>
  </w:style>
  <w:style w:type="paragraph" w:customStyle="1" w:styleId="xl66">
    <w:name w:val="xl66"/>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67">
    <w:name w:val="xl67"/>
    <w:basedOn w:val="Normal"/>
    <w:rsid w:val="00D669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68">
    <w:name w:val="xl68"/>
    <w:basedOn w:val="Normal"/>
    <w:rsid w:val="00D669B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sz w:val="14"/>
      <w:szCs w:val="14"/>
    </w:rPr>
  </w:style>
  <w:style w:type="paragraph" w:customStyle="1" w:styleId="xl69">
    <w:name w:val="xl69"/>
    <w:basedOn w:val="Normal"/>
    <w:rsid w:val="00D669B4"/>
    <w:pPr>
      <w:pBdr>
        <w:top w:val="single" w:sz="4" w:space="0" w:color="auto"/>
        <w:left w:val="single" w:sz="4"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0">
    <w:name w:val="xl70"/>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1">
    <w:name w:val="xl71"/>
    <w:basedOn w:val="Normal"/>
    <w:rsid w:val="00D669B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2">
    <w:name w:val="xl72"/>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3">
    <w:name w:val="xl73"/>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4">
    <w:name w:val="xl74"/>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5">
    <w:name w:val="xl75"/>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6">
    <w:name w:val="xl76"/>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7">
    <w:name w:val="xl77"/>
    <w:basedOn w:val="Normal"/>
    <w:rsid w:val="00D669B4"/>
    <w:pPr>
      <w:pBdr>
        <w:top w:val="single" w:sz="4" w:space="0" w:color="auto"/>
        <w:left w:val="single" w:sz="4" w:space="0" w:color="auto"/>
        <w:bottom w:val="dashed" w:sz="8" w:space="0" w:color="auto"/>
      </w:pBdr>
      <w:shd w:val="clear" w:color="000000" w:fill="D9D9D9"/>
      <w:spacing w:before="100" w:beforeAutospacing="1" w:after="100" w:afterAutospacing="1" w:line="240" w:lineRule="auto"/>
      <w:jc w:val="left"/>
    </w:pPr>
    <w:rPr>
      <w:rFonts w:ascii="Times" w:hAnsi="Times"/>
    </w:rPr>
  </w:style>
  <w:style w:type="paragraph" w:customStyle="1" w:styleId="xl78">
    <w:name w:val="xl78"/>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9">
    <w:name w:val="xl79"/>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0">
    <w:name w:val="xl80"/>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81">
    <w:name w:val="xl81"/>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2">
    <w:name w:val="xl82"/>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83">
    <w:name w:val="xl83"/>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4">
    <w:name w:val="xl8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5">
    <w:name w:val="xl85"/>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6">
    <w:name w:val="xl86"/>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7">
    <w:name w:val="xl87"/>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8">
    <w:name w:val="xl88"/>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9">
    <w:name w:val="xl89"/>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90">
    <w:name w:val="xl90"/>
    <w:basedOn w:val="Normal"/>
    <w:rsid w:val="00D669B4"/>
    <w:pPr>
      <w:pBdr>
        <w:left w:val="single" w:sz="4" w:space="0" w:color="auto"/>
        <w:bottom w:val="single" w:sz="4" w:space="0" w:color="auto"/>
      </w:pBdr>
      <w:spacing w:before="100" w:beforeAutospacing="1" w:after="100" w:afterAutospacing="1" w:line="240" w:lineRule="auto"/>
      <w:jc w:val="left"/>
    </w:pPr>
    <w:rPr>
      <w:rFonts w:ascii="Times" w:hAnsi="Times"/>
    </w:rPr>
  </w:style>
  <w:style w:type="paragraph" w:customStyle="1" w:styleId="xl91">
    <w:name w:val="xl91"/>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92">
    <w:name w:val="xl92"/>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3">
    <w:name w:val="xl93"/>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4">
    <w:name w:val="xl9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5">
    <w:name w:val="xl95"/>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6">
    <w:name w:val="xl96"/>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7">
    <w:name w:val="xl97"/>
    <w:basedOn w:val="Normal"/>
    <w:rsid w:val="00D669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8">
    <w:name w:val="xl98"/>
    <w:basedOn w:val="Normal"/>
    <w:rsid w:val="00D669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99">
    <w:name w:val="xl99"/>
    <w:basedOn w:val="Normal"/>
    <w:rsid w:val="00D669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100">
    <w:name w:val="xl100"/>
    <w:basedOn w:val="Normal"/>
    <w:rsid w:val="00D669B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Times" w:hAnsi="Times"/>
    </w:rPr>
  </w:style>
  <w:style w:type="paragraph" w:customStyle="1" w:styleId="xl101">
    <w:name w:val="xl101"/>
    <w:basedOn w:val="Normal"/>
    <w:rsid w:val="00D669B4"/>
    <w:pPr>
      <w:pBdr>
        <w:top w:val="single" w:sz="4" w:space="0" w:color="auto"/>
        <w:left w:val="single" w:sz="4" w:space="0" w:color="auto"/>
        <w:bottom w:val="single" w:sz="8" w:space="0" w:color="auto"/>
      </w:pBdr>
      <w:spacing w:before="100" w:beforeAutospacing="1" w:after="100" w:afterAutospacing="1" w:line="240" w:lineRule="auto"/>
      <w:jc w:val="left"/>
    </w:pPr>
    <w:rPr>
      <w:rFonts w:ascii="Times" w:hAnsi="Times"/>
    </w:rPr>
  </w:style>
  <w:style w:type="paragraph" w:customStyle="1" w:styleId="xl102">
    <w:name w:val="xl102"/>
    <w:basedOn w:val="Normal"/>
    <w:rsid w:val="00D669B4"/>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w:hAnsi="Times"/>
    </w:rPr>
  </w:style>
  <w:style w:type="paragraph" w:customStyle="1" w:styleId="xl103">
    <w:name w:val="xl103"/>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4">
    <w:name w:val="xl104"/>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5">
    <w:name w:val="xl105"/>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106">
    <w:name w:val="xl106"/>
    <w:basedOn w:val="Normal"/>
    <w:rsid w:val="00D669B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7">
    <w:name w:val="xl107"/>
    <w:basedOn w:val="Normal"/>
    <w:rsid w:val="00D669B4"/>
    <w:pPr>
      <w:pBdr>
        <w:top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8">
    <w:name w:val="xl108"/>
    <w:basedOn w:val="Normal"/>
    <w:rsid w:val="00D669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24"/>
      <w:szCs w:val="24"/>
    </w:rPr>
  </w:style>
  <w:style w:type="paragraph" w:customStyle="1" w:styleId="Contenudetableau">
    <w:name w:val="Contenu de tableau"/>
    <w:basedOn w:val="Normal"/>
    <w:rsid w:val="00651ED1"/>
    <w:pPr>
      <w:suppressLineNumbers/>
      <w:suppressAutoHyphens/>
    </w:pPr>
    <w:rPr>
      <w:rFonts w:ascii="Times New Roman" w:hAnsi="Times New Roman" w:cs="Times New Roman"/>
    </w:rPr>
  </w:style>
  <w:style w:type="character" w:styleId="Emphase">
    <w:name w:val="Emphasis"/>
    <w:qFormat/>
    <w:rsid w:val="00F314DF"/>
    <w:rPr>
      <w:i/>
      <w:iCs/>
    </w:rPr>
  </w:style>
  <w:style w:type="paragraph" w:styleId="Lgende">
    <w:name w:val="caption"/>
    <w:basedOn w:val="Normal"/>
    <w:next w:val="Normal"/>
    <w:qFormat/>
    <w:rsid w:val="00A25C06"/>
    <w:pPr>
      <w:overflowPunct w:val="0"/>
      <w:autoSpaceDE w:val="0"/>
      <w:autoSpaceDN w:val="0"/>
      <w:adjustRightInd w:val="0"/>
      <w:spacing w:line="240" w:lineRule="auto"/>
      <w:jc w:val="center"/>
      <w:textAlignment w:val="baseline"/>
    </w:pPr>
    <w:rPr>
      <w:rFonts w:cs="Times New Roman"/>
      <w:sz w:val="24"/>
    </w:rPr>
  </w:style>
  <w:style w:type="table" w:customStyle="1" w:styleId="Grilledutableau2">
    <w:name w:val="Grille du tableau2"/>
    <w:basedOn w:val="TableauNormal"/>
    <w:next w:val="Grilledutableau"/>
    <w:uiPriority w:val="59"/>
    <w:rsid w:val="0044098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44098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deliste1">
    <w:name w:val="Par. de liste1"/>
    <w:basedOn w:val="Normal"/>
    <w:uiPriority w:val="72"/>
    <w:qFormat/>
    <w:rsid w:val="00ED5064"/>
    <w:pPr>
      <w:ind w:left="720"/>
      <w:contextualSpacing/>
    </w:pPr>
  </w:style>
  <w:style w:type="paragraph" w:customStyle="1" w:styleId="Titre10">
    <w:name w:val="Titre1"/>
    <w:basedOn w:val="Normal"/>
    <w:next w:val="Corpsdetexte"/>
    <w:rsid w:val="00ED5064"/>
    <w:pPr>
      <w:suppressAutoHyphens/>
      <w:spacing w:line="240" w:lineRule="auto"/>
      <w:jc w:val="left"/>
    </w:pPr>
    <w:rPr>
      <w:rFonts w:ascii="Times New Roman" w:hAnsi="Times New Roman" w:cs="Times New Roman"/>
      <w:b/>
      <w:bCs/>
      <w:sz w:val="32"/>
      <w:szCs w:val="24"/>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302">
      <w:bodyDiv w:val="1"/>
      <w:marLeft w:val="0"/>
      <w:marRight w:val="0"/>
      <w:marTop w:val="0"/>
      <w:marBottom w:val="0"/>
      <w:divBdr>
        <w:top w:val="none" w:sz="0" w:space="0" w:color="auto"/>
        <w:left w:val="none" w:sz="0" w:space="0" w:color="auto"/>
        <w:bottom w:val="none" w:sz="0" w:space="0" w:color="auto"/>
        <w:right w:val="none" w:sz="0" w:space="0" w:color="auto"/>
      </w:divBdr>
    </w:div>
    <w:div w:id="206374251">
      <w:bodyDiv w:val="1"/>
      <w:marLeft w:val="0"/>
      <w:marRight w:val="0"/>
      <w:marTop w:val="0"/>
      <w:marBottom w:val="0"/>
      <w:divBdr>
        <w:top w:val="none" w:sz="0" w:space="0" w:color="auto"/>
        <w:left w:val="none" w:sz="0" w:space="0" w:color="auto"/>
        <w:bottom w:val="none" w:sz="0" w:space="0" w:color="auto"/>
        <w:right w:val="none" w:sz="0" w:space="0" w:color="auto"/>
      </w:divBdr>
    </w:div>
    <w:div w:id="209198027">
      <w:bodyDiv w:val="1"/>
      <w:marLeft w:val="0"/>
      <w:marRight w:val="0"/>
      <w:marTop w:val="0"/>
      <w:marBottom w:val="0"/>
      <w:divBdr>
        <w:top w:val="none" w:sz="0" w:space="0" w:color="auto"/>
        <w:left w:val="none" w:sz="0" w:space="0" w:color="auto"/>
        <w:bottom w:val="none" w:sz="0" w:space="0" w:color="auto"/>
        <w:right w:val="none" w:sz="0" w:space="0" w:color="auto"/>
      </w:divBdr>
    </w:div>
    <w:div w:id="231504588">
      <w:bodyDiv w:val="1"/>
      <w:marLeft w:val="0"/>
      <w:marRight w:val="0"/>
      <w:marTop w:val="0"/>
      <w:marBottom w:val="0"/>
      <w:divBdr>
        <w:top w:val="none" w:sz="0" w:space="0" w:color="auto"/>
        <w:left w:val="none" w:sz="0" w:space="0" w:color="auto"/>
        <w:bottom w:val="none" w:sz="0" w:space="0" w:color="auto"/>
        <w:right w:val="none" w:sz="0" w:space="0" w:color="auto"/>
      </w:divBdr>
    </w:div>
    <w:div w:id="387652836">
      <w:bodyDiv w:val="1"/>
      <w:marLeft w:val="0"/>
      <w:marRight w:val="0"/>
      <w:marTop w:val="0"/>
      <w:marBottom w:val="0"/>
      <w:divBdr>
        <w:top w:val="none" w:sz="0" w:space="0" w:color="auto"/>
        <w:left w:val="none" w:sz="0" w:space="0" w:color="auto"/>
        <w:bottom w:val="none" w:sz="0" w:space="0" w:color="auto"/>
        <w:right w:val="none" w:sz="0" w:space="0" w:color="auto"/>
      </w:divBdr>
    </w:div>
    <w:div w:id="412313432">
      <w:bodyDiv w:val="1"/>
      <w:marLeft w:val="0"/>
      <w:marRight w:val="0"/>
      <w:marTop w:val="0"/>
      <w:marBottom w:val="0"/>
      <w:divBdr>
        <w:top w:val="none" w:sz="0" w:space="0" w:color="auto"/>
        <w:left w:val="none" w:sz="0" w:space="0" w:color="auto"/>
        <w:bottom w:val="none" w:sz="0" w:space="0" w:color="auto"/>
        <w:right w:val="none" w:sz="0" w:space="0" w:color="auto"/>
      </w:divBdr>
    </w:div>
    <w:div w:id="473840083">
      <w:bodyDiv w:val="1"/>
      <w:marLeft w:val="0"/>
      <w:marRight w:val="0"/>
      <w:marTop w:val="0"/>
      <w:marBottom w:val="0"/>
      <w:divBdr>
        <w:top w:val="none" w:sz="0" w:space="0" w:color="auto"/>
        <w:left w:val="none" w:sz="0" w:space="0" w:color="auto"/>
        <w:bottom w:val="none" w:sz="0" w:space="0" w:color="auto"/>
        <w:right w:val="none" w:sz="0" w:space="0" w:color="auto"/>
      </w:divBdr>
    </w:div>
    <w:div w:id="606667092">
      <w:bodyDiv w:val="1"/>
      <w:marLeft w:val="0"/>
      <w:marRight w:val="0"/>
      <w:marTop w:val="0"/>
      <w:marBottom w:val="0"/>
      <w:divBdr>
        <w:top w:val="none" w:sz="0" w:space="0" w:color="auto"/>
        <w:left w:val="none" w:sz="0" w:space="0" w:color="auto"/>
        <w:bottom w:val="none" w:sz="0" w:space="0" w:color="auto"/>
        <w:right w:val="none" w:sz="0" w:space="0" w:color="auto"/>
      </w:divBdr>
    </w:div>
    <w:div w:id="691877581">
      <w:bodyDiv w:val="1"/>
      <w:marLeft w:val="0"/>
      <w:marRight w:val="0"/>
      <w:marTop w:val="0"/>
      <w:marBottom w:val="0"/>
      <w:divBdr>
        <w:top w:val="none" w:sz="0" w:space="0" w:color="auto"/>
        <w:left w:val="none" w:sz="0" w:space="0" w:color="auto"/>
        <w:bottom w:val="none" w:sz="0" w:space="0" w:color="auto"/>
        <w:right w:val="none" w:sz="0" w:space="0" w:color="auto"/>
      </w:divBdr>
    </w:div>
    <w:div w:id="719012033">
      <w:bodyDiv w:val="1"/>
      <w:marLeft w:val="0"/>
      <w:marRight w:val="0"/>
      <w:marTop w:val="0"/>
      <w:marBottom w:val="0"/>
      <w:divBdr>
        <w:top w:val="none" w:sz="0" w:space="0" w:color="auto"/>
        <w:left w:val="none" w:sz="0" w:space="0" w:color="auto"/>
        <w:bottom w:val="none" w:sz="0" w:space="0" w:color="auto"/>
        <w:right w:val="none" w:sz="0" w:space="0" w:color="auto"/>
      </w:divBdr>
    </w:div>
    <w:div w:id="937757042">
      <w:bodyDiv w:val="1"/>
      <w:marLeft w:val="0"/>
      <w:marRight w:val="0"/>
      <w:marTop w:val="0"/>
      <w:marBottom w:val="0"/>
      <w:divBdr>
        <w:top w:val="none" w:sz="0" w:space="0" w:color="auto"/>
        <w:left w:val="none" w:sz="0" w:space="0" w:color="auto"/>
        <w:bottom w:val="none" w:sz="0" w:space="0" w:color="auto"/>
        <w:right w:val="none" w:sz="0" w:space="0" w:color="auto"/>
      </w:divBdr>
    </w:div>
    <w:div w:id="941452624">
      <w:bodyDiv w:val="1"/>
      <w:marLeft w:val="0"/>
      <w:marRight w:val="0"/>
      <w:marTop w:val="0"/>
      <w:marBottom w:val="0"/>
      <w:divBdr>
        <w:top w:val="none" w:sz="0" w:space="0" w:color="auto"/>
        <w:left w:val="none" w:sz="0" w:space="0" w:color="auto"/>
        <w:bottom w:val="none" w:sz="0" w:space="0" w:color="auto"/>
        <w:right w:val="none" w:sz="0" w:space="0" w:color="auto"/>
      </w:divBdr>
    </w:div>
    <w:div w:id="1168059521">
      <w:bodyDiv w:val="1"/>
      <w:marLeft w:val="0"/>
      <w:marRight w:val="0"/>
      <w:marTop w:val="0"/>
      <w:marBottom w:val="0"/>
      <w:divBdr>
        <w:top w:val="none" w:sz="0" w:space="0" w:color="auto"/>
        <w:left w:val="none" w:sz="0" w:space="0" w:color="auto"/>
        <w:bottom w:val="none" w:sz="0" w:space="0" w:color="auto"/>
        <w:right w:val="none" w:sz="0" w:space="0" w:color="auto"/>
      </w:divBdr>
    </w:div>
    <w:div w:id="1646660783">
      <w:bodyDiv w:val="1"/>
      <w:marLeft w:val="0"/>
      <w:marRight w:val="0"/>
      <w:marTop w:val="0"/>
      <w:marBottom w:val="0"/>
      <w:divBdr>
        <w:top w:val="none" w:sz="0" w:space="0" w:color="auto"/>
        <w:left w:val="none" w:sz="0" w:space="0" w:color="auto"/>
        <w:bottom w:val="none" w:sz="0" w:space="0" w:color="auto"/>
        <w:right w:val="none" w:sz="0" w:space="0" w:color="auto"/>
      </w:divBdr>
    </w:div>
    <w:div w:id="1862236657">
      <w:bodyDiv w:val="1"/>
      <w:marLeft w:val="0"/>
      <w:marRight w:val="0"/>
      <w:marTop w:val="0"/>
      <w:marBottom w:val="0"/>
      <w:divBdr>
        <w:top w:val="none" w:sz="0" w:space="0" w:color="auto"/>
        <w:left w:val="none" w:sz="0" w:space="0" w:color="auto"/>
        <w:bottom w:val="none" w:sz="0" w:space="0" w:color="auto"/>
        <w:right w:val="none" w:sz="0" w:space="0" w:color="auto"/>
      </w:divBdr>
    </w:div>
    <w:div w:id="1971089755">
      <w:bodyDiv w:val="1"/>
      <w:marLeft w:val="0"/>
      <w:marRight w:val="0"/>
      <w:marTop w:val="0"/>
      <w:marBottom w:val="0"/>
      <w:divBdr>
        <w:top w:val="none" w:sz="0" w:space="0" w:color="auto"/>
        <w:left w:val="none" w:sz="0" w:space="0" w:color="auto"/>
        <w:bottom w:val="none" w:sz="0" w:space="0" w:color="auto"/>
        <w:right w:val="none" w:sz="0" w:space="0" w:color="auto"/>
      </w:divBdr>
    </w:div>
    <w:div w:id="1994211112">
      <w:bodyDiv w:val="1"/>
      <w:marLeft w:val="0"/>
      <w:marRight w:val="0"/>
      <w:marTop w:val="0"/>
      <w:marBottom w:val="0"/>
      <w:divBdr>
        <w:top w:val="none" w:sz="0" w:space="0" w:color="auto"/>
        <w:left w:val="none" w:sz="0" w:space="0" w:color="auto"/>
        <w:bottom w:val="none" w:sz="0" w:space="0" w:color="auto"/>
        <w:right w:val="none" w:sz="0" w:space="0" w:color="auto"/>
      </w:divBdr>
    </w:div>
    <w:div w:id="2010475586">
      <w:bodyDiv w:val="1"/>
      <w:marLeft w:val="0"/>
      <w:marRight w:val="0"/>
      <w:marTop w:val="0"/>
      <w:marBottom w:val="0"/>
      <w:divBdr>
        <w:top w:val="none" w:sz="0" w:space="0" w:color="auto"/>
        <w:left w:val="none" w:sz="0" w:space="0" w:color="auto"/>
        <w:bottom w:val="none" w:sz="0" w:space="0" w:color="auto"/>
        <w:right w:val="none" w:sz="0" w:space="0" w:color="auto"/>
      </w:divBdr>
    </w:div>
    <w:div w:id="2039967625">
      <w:bodyDiv w:val="1"/>
      <w:marLeft w:val="0"/>
      <w:marRight w:val="0"/>
      <w:marTop w:val="0"/>
      <w:marBottom w:val="0"/>
      <w:divBdr>
        <w:top w:val="none" w:sz="0" w:space="0" w:color="auto"/>
        <w:left w:val="none" w:sz="0" w:space="0" w:color="auto"/>
        <w:bottom w:val="none" w:sz="0" w:space="0" w:color="auto"/>
        <w:right w:val="none" w:sz="0" w:space="0" w:color="auto"/>
      </w:divBdr>
    </w:div>
    <w:div w:id="2040816377">
      <w:bodyDiv w:val="1"/>
      <w:marLeft w:val="0"/>
      <w:marRight w:val="0"/>
      <w:marTop w:val="0"/>
      <w:marBottom w:val="0"/>
      <w:divBdr>
        <w:top w:val="none" w:sz="0" w:space="0" w:color="auto"/>
        <w:left w:val="none" w:sz="0" w:space="0" w:color="auto"/>
        <w:bottom w:val="none" w:sz="0" w:space="0" w:color="auto"/>
        <w:right w:val="none" w:sz="0" w:space="0" w:color="auto"/>
      </w:divBdr>
    </w:div>
    <w:div w:id="2055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3.png"/><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oleObject" Target="embeddings/oleObject4.bin"/><Relationship Id="rId21" Type="http://schemas.openxmlformats.org/officeDocument/2006/relationships/image" Target="media/image9.wmf"/><Relationship Id="rId22" Type="http://schemas.openxmlformats.org/officeDocument/2006/relationships/oleObject" Target="embeddings/oleObject5.bin"/><Relationship Id="rId23" Type="http://schemas.openxmlformats.org/officeDocument/2006/relationships/image" Target="media/image10.wmf"/><Relationship Id="rId24" Type="http://schemas.openxmlformats.org/officeDocument/2006/relationships/oleObject" Target="embeddings/oleObject6.bin"/><Relationship Id="rId25" Type="http://schemas.openxmlformats.org/officeDocument/2006/relationships/image" Target="media/image11.wmf"/><Relationship Id="rId26" Type="http://schemas.openxmlformats.org/officeDocument/2006/relationships/oleObject" Target="embeddings/oleObject7.bin"/><Relationship Id="rId27" Type="http://schemas.openxmlformats.org/officeDocument/2006/relationships/image" Target="media/image12.wmf"/><Relationship Id="rId28" Type="http://schemas.openxmlformats.org/officeDocument/2006/relationships/oleObject" Target="embeddings/oleObject8.bin"/><Relationship Id="rId29" Type="http://schemas.openxmlformats.org/officeDocument/2006/relationships/image" Target="media/image13.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wmf"/><Relationship Id="rId31" Type="http://schemas.openxmlformats.org/officeDocument/2006/relationships/oleObject" Target="embeddings/oleObject9.bin"/><Relationship Id="rId32" Type="http://schemas.openxmlformats.org/officeDocument/2006/relationships/image" Target="media/image15.wmf"/><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media.devenirenseignant.gouv.fr/file/caplp_externe/65/3/s2017_caplp_externe_genie_meca_maint_vehic_1_756653.pdf" TargetMode="External"/><Relationship Id="rId33" Type="http://schemas.openxmlformats.org/officeDocument/2006/relationships/oleObject" Target="embeddings/oleObject10.bin"/><Relationship Id="rId34" Type="http://schemas.openxmlformats.org/officeDocument/2006/relationships/image" Target="media/image16.wmf"/><Relationship Id="rId35" Type="http://schemas.openxmlformats.org/officeDocument/2006/relationships/oleObject" Target="embeddings/oleObject11.bin"/><Relationship Id="rId36" Type="http://schemas.openxmlformats.org/officeDocument/2006/relationships/image" Target="media/image17.wmf"/><Relationship Id="rId10" Type="http://schemas.openxmlformats.org/officeDocument/2006/relationships/image" Target="media/image2.tiff"/><Relationship Id="rId11" Type="http://schemas.openxmlformats.org/officeDocument/2006/relationships/image" Target="media/image3.png"/><Relationship Id="rId12" Type="http://schemas.openxmlformats.org/officeDocument/2006/relationships/image" Target="media/image4.wmf"/><Relationship Id="rId13" Type="http://schemas.openxmlformats.org/officeDocument/2006/relationships/oleObject" Target="embeddings/oleObject1.bin"/><Relationship Id="rId14" Type="http://schemas.openxmlformats.org/officeDocument/2006/relationships/image" Target="media/image5.wmf"/><Relationship Id="rId15" Type="http://schemas.openxmlformats.org/officeDocument/2006/relationships/oleObject" Target="embeddings/oleObject2.bin"/><Relationship Id="rId16" Type="http://schemas.openxmlformats.org/officeDocument/2006/relationships/image" Target="media/image6.wmf"/><Relationship Id="rId17" Type="http://schemas.openxmlformats.org/officeDocument/2006/relationships/oleObject" Target="embeddings/oleObject3.bin"/><Relationship Id="rId18" Type="http://schemas.openxmlformats.org/officeDocument/2006/relationships/image" Target="media/image7.emf"/><Relationship Id="rId19" Type="http://schemas.openxmlformats.org/officeDocument/2006/relationships/image" Target="media/image8.wmf"/><Relationship Id="rId37" Type="http://schemas.openxmlformats.org/officeDocument/2006/relationships/oleObject" Target="embeddings/oleObject12.bin"/><Relationship Id="rId38" Type="http://schemas.openxmlformats.org/officeDocument/2006/relationships/image" Target="media/image18.wmf"/><Relationship Id="rId39" Type="http://schemas.openxmlformats.org/officeDocument/2006/relationships/oleObject" Target="embeddings/oleObject13.bin"/><Relationship Id="rId83" Type="http://schemas.microsoft.com/office/2016/09/relationships/commentsIds" Target="commentsIds.xml"/><Relationship Id="rId40" Type="http://schemas.openxmlformats.org/officeDocument/2006/relationships/image" Target="media/image19.wmf"/><Relationship Id="rId41" Type="http://schemas.openxmlformats.org/officeDocument/2006/relationships/oleObject" Target="embeddings/oleObject14.bin"/><Relationship Id="rId42" Type="http://schemas.openxmlformats.org/officeDocument/2006/relationships/image" Target="media/image20.wmf"/><Relationship Id="rId43" Type="http://schemas.openxmlformats.org/officeDocument/2006/relationships/oleObject" Target="embeddings/oleObject15.bin"/><Relationship Id="rId44" Type="http://schemas.openxmlformats.org/officeDocument/2006/relationships/image" Target="media/image21.png"/><Relationship Id="rId45"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CCB9-504B-834A-A2FF-4C090B83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767</Words>
  <Characters>4219</Characters>
  <Application>Microsoft Macintosh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RAPPORT CONC EXTERNE CARROSSERIE 2009</vt:lpstr>
    </vt:vector>
  </TitlesOfParts>
  <Company>Rectorat</Company>
  <LinksUpToDate>false</LinksUpToDate>
  <CharactersWithSpaces>4977</CharactersWithSpaces>
  <SharedDoc>false</SharedDoc>
  <HLinks>
    <vt:vector size="6" baseType="variant">
      <vt:variant>
        <vt:i4>196690</vt:i4>
      </vt:variant>
      <vt:variant>
        <vt:i4>12</vt:i4>
      </vt:variant>
      <vt:variant>
        <vt:i4>0</vt:i4>
      </vt:variant>
      <vt:variant>
        <vt:i4>5</vt:i4>
      </vt:variant>
      <vt:variant>
        <vt:lpwstr>http://www.education.gouv.fr/recrutement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CONC EXTERNE CARROSSERIE 2009</dc:title>
  <dc:creator>P. COSTA</dc:creator>
  <cp:lastModifiedBy>Pascale Costa</cp:lastModifiedBy>
  <cp:revision>4</cp:revision>
  <cp:lastPrinted>2016-07-04T08:07:00Z</cp:lastPrinted>
  <dcterms:created xsi:type="dcterms:W3CDTF">2017-07-14T10:03:00Z</dcterms:created>
  <dcterms:modified xsi:type="dcterms:W3CDTF">2018-01-11T20:07:00Z</dcterms:modified>
</cp:coreProperties>
</file>