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FCE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  <w:bookmarkStart w:id="0" w:name="_GoBack"/>
      <w:bookmarkEnd w:id="0"/>
    </w:p>
    <w:p w:rsidR="007F5FCE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</w:p>
    <w:p w:rsidR="007F5FCE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</w:p>
    <w:p w:rsidR="007F5FCE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</w:p>
    <w:p w:rsidR="007F5FCE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</w:p>
    <w:p w:rsidR="007F5FCE" w:rsidRPr="00604340" w:rsidRDefault="00444F6F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</w:rPr>
        <w:t>Epreuve E2 (</w:t>
      </w:r>
      <w:r w:rsidR="00294C19">
        <w:rPr>
          <w:rFonts w:ascii="Arial" w:hAnsi="Arial" w:cs="Arial"/>
          <w:b/>
          <w:bCs/>
          <w:sz w:val="24"/>
          <w:szCs w:val="24"/>
        </w:rPr>
        <w:t>U2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="00294C19">
        <w:rPr>
          <w:rFonts w:ascii="Arial" w:hAnsi="Arial" w:cs="Arial"/>
          <w:b/>
          <w:bCs/>
          <w:sz w:val="24"/>
          <w:szCs w:val="24"/>
        </w:rPr>
        <w:t xml:space="preserve"> </w:t>
      </w:r>
      <w:r w:rsidR="00294C19">
        <w:rPr>
          <w:rFonts w:ascii="Arial" w:hAnsi="Arial" w:cs="Arial"/>
          <w:b/>
          <w:bCs/>
          <w:sz w:val="22"/>
          <w:szCs w:val="22"/>
        </w:rPr>
        <w:t xml:space="preserve">: </w:t>
      </w:r>
      <w:r w:rsidR="00294C19">
        <w:rPr>
          <w:rFonts w:ascii="Arial" w:hAnsi="Arial" w:cs="Arial"/>
          <w:b/>
          <w:bCs/>
          <w:sz w:val="24"/>
          <w:szCs w:val="24"/>
        </w:rPr>
        <w:t>EXPLOITATION DE LA DOCUMENTATION TECHNIQUE</w:t>
      </w:r>
    </w:p>
    <w:p w:rsidR="007F5FCE" w:rsidRPr="00604340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rFonts w:ascii="Arial" w:hAnsi="Arial" w:cs="Arial"/>
          <w:b/>
          <w:sz w:val="24"/>
          <w:szCs w:val="24"/>
          <w:lang w:eastAsia="zh-CN"/>
        </w:rPr>
      </w:pPr>
    </w:p>
    <w:p w:rsidR="007F5FCE" w:rsidRPr="00604340" w:rsidRDefault="00294C19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bCs/>
          <w:iCs/>
          <w:sz w:val="24"/>
          <w:szCs w:val="24"/>
          <w:lang w:eastAsia="zh-CN" w:bidi="fr-FR"/>
        </w:rPr>
        <w:t xml:space="preserve">Slat </w:t>
      </w:r>
      <w:r w:rsidR="00D94B3E">
        <w:rPr>
          <w:rFonts w:ascii="Arial" w:hAnsi="Arial" w:cs="Arial"/>
          <w:b/>
          <w:bCs/>
          <w:iCs/>
          <w:sz w:val="24"/>
          <w:szCs w:val="24"/>
          <w:lang w:eastAsia="zh-CN" w:bidi="fr-FR"/>
        </w:rPr>
        <w:t>2</w:t>
      </w:r>
    </w:p>
    <w:p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1C7241" w:rsidRDefault="001C7241" w:rsidP="001C7241">
      <w:pPr>
        <w:jc w:val="center"/>
        <w:rPr>
          <w:rFonts w:ascii="Arial" w:hAnsi="Arial" w:cs="Arial"/>
          <w:sz w:val="24"/>
          <w:szCs w:val="24"/>
        </w:rPr>
      </w:pPr>
    </w:p>
    <w:p w:rsidR="001C7241" w:rsidRDefault="001C7241" w:rsidP="001C7241">
      <w:pPr>
        <w:jc w:val="center"/>
        <w:rPr>
          <w:rFonts w:ascii="Arial" w:hAnsi="Arial" w:cs="Arial"/>
          <w:sz w:val="24"/>
          <w:szCs w:val="24"/>
        </w:rPr>
      </w:pPr>
    </w:p>
    <w:p w:rsidR="001C7241" w:rsidRDefault="001C7241" w:rsidP="001C7241">
      <w:pPr>
        <w:jc w:val="center"/>
        <w:rPr>
          <w:rFonts w:ascii="Arial" w:hAnsi="Arial" w:cs="Arial"/>
          <w:sz w:val="24"/>
          <w:szCs w:val="24"/>
        </w:rPr>
      </w:pPr>
    </w:p>
    <w:p w:rsidR="001C7241" w:rsidRDefault="001C7241" w:rsidP="001C7241">
      <w:pPr>
        <w:jc w:val="center"/>
        <w:rPr>
          <w:rFonts w:ascii="Arial" w:hAnsi="Arial" w:cs="Arial"/>
          <w:sz w:val="24"/>
          <w:szCs w:val="24"/>
        </w:rPr>
      </w:pPr>
    </w:p>
    <w:p w:rsidR="001C7241" w:rsidRDefault="000517F0" w:rsidP="001C72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CORRIGE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7898765</wp:posOffset>
                </wp:positionH>
                <wp:positionV relativeFrom="paragraph">
                  <wp:posOffset>130810</wp:posOffset>
                </wp:positionV>
                <wp:extent cx="2726690" cy="247015"/>
                <wp:effectExtent l="0" t="3810" r="17145" b="15875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CEC" w:rsidRPr="008D3C6D" w:rsidRDefault="00073CEC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8D3C6D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DAMAGE LEADING EDGE SLAT 2 LH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621.95pt;margin-top:10.3pt;width:214.7pt;height:19.45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">
                <v:textbox style="mso-fit-shape-to-text:t">
                  <w:txbxContent>
                    <w:p w:rsidR="00073CEC" w:rsidRPr="008D3C6D" w:rsidRDefault="00073CEC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8D3C6D">
                        <w:rPr>
                          <w:rFonts w:ascii="Arial" w:hAnsi="Arial" w:cs="Arial"/>
                          <w:b/>
                          <w:lang w:val="en-US"/>
                        </w:rPr>
                        <w:t>DAMAGE LEADING EDGE SLAT 2 LH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4F6F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-1856105</wp:posOffset>
                </wp:positionV>
                <wp:extent cx="5759450" cy="2861945"/>
                <wp:effectExtent l="6350" t="0" r="0" b="0"/>
                <wp:wrapNone/>
                <wp:docPr id="31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861945"/>
                          <a:chOff x="12455" y="9736"/>
                          <a:chExt cx="9070" cy="4507"/>
                        </a:xfrm>
                      </wpg:grpSpPr>
                      <pic:pic xmlns:pic="http://schemas.openxmlformats.org/drawingml/2006/picture">
                        <pic:nvPicPr>
                          <pic:cNvPr id="314" name="Image 1" descr="Description : C:\Users\yyy\Desktop\sujet BP TA 2014 -modif\Photos\Leading Edge Slat # 2 LH - 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5" y="9736"/>
                            <a:ext cx="9070" cy="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17220" y="12096"/>
                            <a:ext cx="486" cy="204"/>
                          </a:xfrm>
                          <a:prstGeom prst="parallelogram">
                            <a:avLst>
                              <a:gd name="adj" fmla="val 59559"/>
                            </a:avLst>
                          </a:prstGeom>
                          <a:gradFill rotWithShape="0">
                            <a:gsLst>
                              <a:gs pos="0">
                                <a:srgbClr val="666666"/>
                              </a:gs>
                              <a:gs pos="50000">
                                <a:srgbClr val="CCCCCC"/>
                              </a:gs>
                              <a:gs pos="100000">
                                <a:srgbClr val="666666"/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rgbClr val="666666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rgbClr val="7F7F7F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5.5pt;margin-top:-146.1pt;width:453.5pt;height:225.35pt;z-index:251637248" coordorigin="12455,9736" coordsize="9070,45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2wBDAAUDBAQEAwUE&#10;BAQFBQUGBwwIBwcHBw8LCwkMEQ8SEhEPERETFhwXExQaFRERGCEYGh0dHx8fExciJCIeJBweHx7/&#10;2wBDAQUFBQcGBw4ICA4eFBEUHh4eHh4eHh4eHh4eHh4eHh4eHh4eHh4eHh4eHh4eHh4eHh4eHh4e&#10;Hh4eHh4eHh4eHh7/wAARCASwB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Description : C:\Users\yyy\Desktop\sujet BP TA 2014 -modif\Photos\Leading Edge Slat # 2 LH - Photo 1.JPG" style="position:absolute;left:12455;top:9736;width:9070;height:45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ks&#10;nKXBAAAA3AAAAA8AAABkcnMvZG93bnJldi54bWxEj92KwjAUhO8F3yGcBe809QfRrlFEUOqNYPUB&#10;Ds3ZtmxzUpKo9e2NIHg5zMw3zGrTmUbcyfnasoLxKAFBXFhdc6ngetkPFyB8QNbYWCYFT/KwWfd7&#10;K0y1ffCZ7nkoRYSwT1FBFUKbSumLigz6kW2Jo/dnncEQpSuldviIcNPISZLMpcGa40KFLe0qKv7z&#10;m1FwcLvT0rmMTm0yyZ5Hl3O3r5Ua/HTbXxCBuvANf9qZVjAdz+B9Jh4BuX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ksnKXBAAAA3AAAAA8AAAAAAAAAAAAAAAAAnAIAAGRy&#10;cy9kb3ducmV2LnhtbFBLBQYAAAAABAAEAPcAAACKAwAAAAA=&#10;">
                  <v:imagedata r:id="rId10" o:title="Leading Edge Slat # 2 LH - Photo 1.JPG" croptop="22134f"/>
                </v:shape>
                <v:shapetype id="_x0000_t7" coordsize="21600,21600" o:spt="7" adj="5400" path="m@0,0l0,21600@1,21600,21600,0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8" o:spid="_x0000_s1028" type="#_x0000_t7" style="position:absolute;left:17220;top:12096;width:486;height:2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HV4MxAAA&#10;ANwAAAAPAAAAZHJzL2Rvd25yZXYueG1sRI9Ra8JAEITfC/0Pxwp904uW2hI9pYSKIr5o+wPW3JoE&#10;c3vp3arpv/cKhT4OM/MNM1/2rlVXCrHxbGA8ykARl942XBn4+lwN30BFQbbYeiYDPxRhuXh8mGNu&#10;/Y33dD1IpRKEY44GapEu1zqWNTmMI98RJ+/kg0NJMlTaBrwluGv1JMum2mHDaaHGjoqayvPh4gzs&#10;vtfbo6yb8+5SFB8r6183EwnGPA369xkooV7+w3/tjTXwPH6B3zPpCO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B1eDMQAAADcAAAADwAAAAAAAAAAAAAAAACXAgAAZHJzL2Rv&#10;d25yZXYueG1sUEsFBgAAAAAEAAQA9QAAAIgDAAAAAA==&#10;" fillcolor="#666" strokecolor="#666" strokeweight="1pt">
                  <v:fill color2="#ccc" angle="-45" focus="-50%" type="gradient"/>
                  <v:shadow on="t" color="#7f7f7f" opacity=".5" offset="1pt"/>
                </v:shape>
              </v:group>
            </w:pict>
          </mc:Fallback>
        </mc:AlternateContent>
      </w:r>
    </w:p>
    <w:p w:rsidR="00444F6F" w:rsidRDefault="00444F6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85088" w:rsidRDefault="00B8508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4F6F" w:rsidRDefault="00444F6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4F6F" w:rsidRDefault="00444F6F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44721" w:rsidRPr="007F5FCE" w:rsidRDefault="002B6406" w:rsidP="00B447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b/>
          <w:bCs/>
          <w:iCs/>
          <w:sz w:val="24"/>
          <w:szCs w:val="24"/>
          <w:lang w:eastAsia="zh-CN"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eastAsia="zh-CN" w:bidi="fr-FR"/>
        </w:rPr>
        <w:t>Mise en situation</w:t>
      </w:r>
      <w:r w:rsidR="00B44721" w:rsidRPr="007F5FCE">
        <w:rPr>
          <w:rFonts w:ascii="Arial" w:hAnsi="Arial" w:cs="Arial"/>
          <w:b/>
          <w:bCs/>
          <w:iCs/>
          <w:sz w:val="24"/>
          <w:szCs w:val="24"/>
          <w:lang w:eastAsia="zh-CN" w:bidi="fr-FR"/>
        </w:rPr>
        <w:t xml:space="preserve"> </w:t>
      </w:r>
    </w:p>
    <w:p w:rsidR="007F5FCE" w:rsidRPr="00B44721" w:rsidRDefault="007F5FCE" w:rsidP="00B4472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rPr>
          <w:rFonts w:ascii="Arial" w:hAnsi="Arial" w:cs="Arial"/>
          <w:sz w:val="24"/>
          <w:szCs w:val="24"/>
          <w:lang w:eastAsia="zh-CN"/>
        </w:rPr>
      </w:pPr>
    </w:p>
    <w:p w:rsidR="00B44721" w:rsidRPr="00B44721" w:rsidRDefault="00B85088" w:rsidP="00FB46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Lors d’une check C sur un </w:t>
      </w:r>
      <w:r w:rsidR="00B44721" w:rsidRPr="00F853A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Avion </w:t>
      </w:r>
      <w:r w:rsidR="00410B13" w:rsidRPr="00F853AC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ayant le MSN 2705 et le weight variant </w:t>
      </w:r>
      <w:r w:rsidR="00111B24" w:rsidRPr="00F853AC">
        <w:rPr>
          <w:rFonts w:ascii="Arial" w:hAnsi="Arial" w:cs="Arial"/>
          <w:b/>
          <w:bCs/>
          <w:iCs/>
          <w:sz w:val="24"/>
          <w:szCs w:val="24"/>
          <w:lang w:bidi="fr-FR"/>
        </w:rPr>
        <w:t>010</w:t>
      </w:r>
      <w:r w:rsidR="00111B24" w:rsidRPr="00F853AC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des techniciens </w:t>
      </w:r>
      <w:r w:rsidR="00E059F1">
        <w:rPr>
          <w:rFonts w:ascii="Arial" w:hAnsi="Arial" w:cs="Arial"/>
          <w:iCs/>
          <w:sz w:val="24"/>
          <w:szCs w:val="24"/>
          <w:lang w:eastAsia="zh-CN" w:bidi="fr-FR"/>
        </w:rPr>
        <w:t xml:space="preserve">qui 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>vér</w:t>
      </w:r>
      <w:r w:rsidR="00D05143">
        <w:rPr>
          <w:rFonts w:ascii="Arial" w:hAnsi="Arial" w:cs="Arial"/>
          <w:iCs/>
          <w:sz w:val="24"/>
          <w:szCs w:val="24"/>
          <w:lang w:eastAsia="zh-CN" w:bidi="fr-FR"/>
        </w:rPr>
        <w:t xml:space="preserve">ifiaient le bon fonctionnement </w:t>
      </w:r>
      <w:r w:rsidR="007A720D">
        <w:rPr>
          <w:rFonts w:ascii="Arial" w:hAnsi="Arial" w:cs="Arial"/>
          <w:iCs/>
          <w:sz w:val="24"/>
          <w:szCs w:val="24"/>
          <w:lang w:eastAsia="zh-CN" w:bidi="fr-FR"/>
        </w:rPr>
        <w:t>des bords d'attaque</w:t>
      </w:r>
      <w:r w:rsidR="00615C0A">
        <w:rPr>
          <w:rFonts w:ascii="Arial" w:hAnsi="Arial" w:cs="Arial"/>
          <w:iCs/>
          <w:sz w:val="24"/>
          <w:szCs w:val="24"/>
          <w:lang w:eastAsia="zh-CN" w:bidi="fr-FR"/>
        </w:rPr>
        <w:t xml:space="preserve"> ont</w:t>
      </w:r>
      <w:r w:rsidR="00EA7093" w:rsidRPr="00EA7093">
        <w:rPr>
          <w:rFonts w:ascii="Arial" w:hAnsi="Arial" w:cs="Arial"/>
          <w:iCs/>
          <w:sz w:val="24"/>
          <w:szCs w:val="24"/>
          <w:lang w:eastAsia="zh-CN" w:bidi="fr-FR"/>
        </w:rPr>
        <w:t xml:space="preserve"> </w:t>
      </w:r>
      <w:r w:rsidR="00EA7093" w:rsidRPr="00B44721">
        <w:rPr>
          <w:rFonts w:ascii="Arial" w:hAnsi="Arial" w:cs="Arial"/>
          <w:iCs/>
          <w:sz w:val="24"/>
          <w:szCs w:val="24"/>
          <w:lang w:eastAsia="zh-CN" w:bidi="fr-FR"/>
        </w:rPr>
        <w:t>heurté un engin de levage</w:t>
      </w:r>
      <w:r w:rsidR="007F5FCE" w:rsidRPr="007F5FCE">
        <w:rPr>
          <w:rFonts w:ascii="Arial" w:hAnsi="Arial" w:cs="Arial"/>
          <w:iCs/>
          <w:sz w:val="24"/>
          <w:szCs w:val="24"/>
          <w:lang w:eastAsia="zh-CN" w:bidi="fr-FR"/>
        </w:rPr>
        <w:t xml:space="preserve"> </w:t>
      </w:r>
      <w:r w:rsidR="007F5FCE" w:rsidRPr="00B44721">
        <w:rPr>
          <w:rFonts w:ascii="Arial" w:hAnsi="Arial" w:cs="Arial"/>
          <w:iCs/>
          <w:sz w:val="24"/>
          <w:szCs w:val="24"/>
          <w:lang w:eastAsia="zh-CN" w:bidi="fr-FR"/>
        </w:rPr>
        <w:t>lors</w:t>
      </w:r>
      <w:r w:rsidR="007F5FCE">
        <w:rPr>
          <w:rFonts w:ascii="Arial" w:hAnsi="Arial" w:cs="Arial"/>
          <w:iCs/>
          <w:sz w:val="24"/>
          <w:szCs w:val="24"/>
          <w:lang w:eastAsia="zh-CN" w:bidi="fr-FR"/>
        </w:rPr>
        <w:t xml:space="preserve"> de l’essai</w:t>
      </w:r>
      <w:r w:rsidR="007F5FCE" w:rsidRPr="00BC1B1A">
        <w:rPr>
          <w:rFonts w:ascii="Arial" w:hAnsi="Arial" w:cs="Arial"/>
          <w:iCs/>
          <w:sz w:val="24"/>
          <w:szCs w:val="24"/>
          <w:lang w:eastAsia="zh-CN" w:bidi="fr-FR"/>
        </w:rPr>
        <w:t xml:space="preserve"> </w:t>
      </w:r>
      <w:r w:rsidR="007F5FCE" w:rsidRPr="00B44721">
        <w:rPr>
          <w:rFonts w:ascii="Arial" w:hAnsi="Arial" w:cs="Arial"/>
          <w:iCs/>
          <w:sz w:val="24"/>
          <w:szCs w:val="24"/>
          <w:lang w:eastAsia="zh-CN" w:bidi="fr-FR"/>
        </w:rPr>
        <w:t>d</w:t>
      </w:r>
      <w:r w:rsidR="007F5FCE">
        <w:rPr>
          <w:rFonts w:ascii="Arial" w:hAnsi="Arial" w:cs="Arial"/>
          <w:iCs/>
          <w:sz w:val="24"/>
          <w:szCs w:val="24"/>
          <w:lang w:eastAsia="zh-CN" w:bidi="fr-FR"/>
        </w:rPr>
        <w:t>’ouverture</w:t>
      </w:r>
      <w:r w:rsidR="007F5FCE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</w:t>
      </w:r>
      <w:r w:rsidR="007F5FCE">
        <w:rPr>
          <w:rFonts w:ascii="Arial" w:hAnsi="Arial" w:cs="Arial"/>
          <w:iCs/>
          <w:sz w:val="24"/>
          <w:szCs w:val="24"/>
          <w:lang w:eastAsia="zh-CN" w:bidi="fr-FR"/>
        </w:rPr>
        <w:t>du</w:t>
      </w:r>
      <w:r w:rsidR="007F5FCE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Slat 2</w:t>
      </w:r>
      <w:r w:rsidR="007F5FCE">
        <w:rPr>
          <w:rFonts w:ascii="Arial" w:hAnsi="Arial" w:cs="Arial"/>
          <w:iCs/>
          <w:sz w:val="24"/>
          <w:szCs w:val="24"/>
          <w:lang w:eastAsia="zh-CN" w:bidi="fr-FR"/>
        </w:rPr>
        <w:t>.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Ce choc a provoqué des dommages sur </w:t>
      </w:r>
      <w:r w:rsidR="007F5FCE">
        <w:rPr>
          <w:rFonts w:ascii="Arial" w:hAnsi="Arial" w:cs="Arial"/>
          <w:iCs/>
          <w:sz w:val="24"/>
          <w:szCs w:val="24"/>
          <w:lang w:eastAsia="zh-CN" w:bidi="fr-FR"/>
        </w:rPr>
        <w:t>celui-ci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>.</w:t>
      </w:r>
    </w:p>
    <w:p w:rsidR="00B44721" w:rsidRPr="002B6406" w:rsidRDefault="002B6406" w:rsidP="00B957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20" w:after="120"/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2B6406">
        <w:rPr>
          <w:rFonts w:ascii="Arial" w:hAnsi="Arial" w:cs="Arial"/>
          <w:b/>
          <w:sz w:val="24"/>
          <w:szCs w:val="24"/>
          <w:lang w:eastAsia="zh-CN"/>
        </w:rPr>
        <w:t>Problématique</w:t>
      </w:r>
    </w:p>
    <w:p w:rsidR="007F5FCE" w:rsidRDefault="00615C0A" w:rsidP="00FB46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eastAsia="zh-CN" w:bidi="fr-FR"/>
        </w:rPr>
      </w:pPr>
      <w:r>
        <w:rPr>
          <w:rFonts w:ascii="Arial" w:hAnsi="Arial" w:cs="Arial"/>
          <w:iCs/>
          <w:sz w:val="24"/>
          <w:szCs w:val="24"/>
          <w:lang w:eastAsia="zh-CN" w:bidi="fr-FR"/>
        </w:rPr>
        <w:t xml:space="preserve">Suite à l’intervention du contrôleur </w:t>
      </w:r>
      <w:r w:rsidR="009E44A2">
        <w:rPr>
          <w:rFonts w:ascii="Arial" w:hAnsi="Arial" w:cs="Arial"/>
          <w:iCs/>
          <w:sz w:val="24"/>
          <w:szCs w:val="24"/>
          <w:lang w:eastAsia="zh-CN" w:bidi="fr-FR"/>
        </w:rPr>
        <w:t xml:space="preserve">qui a établi le </w:t>
      </w:r>
      <w:r w:rsidR="00D2237C">
        <w:rPr>
          <w:rFonts w:ascii="Arial" w:hAnsi="Arial" w:cs="Arial"/>
          <w:iCs/>
          <w:sz w:val="24"/>
          <w:szCs w:val="24"/>
          <w:lang w:eastAsia="zh-CN" w:bidi="fr-FR"/>
        </w:rPr>
        <w:t xml:space="preserve">rapport </w:t>
      </w:r>
      <w:r w:rsidR="009E44A2">
        <w:rPr>
          <w:rFonts w:ascii="Arial" w:hAnsi="Arial" w:cs="Arial"/>
          <w:iCs/>
          <w:sz w:val="24"/>
          <w:szCs w:val="24"/>
          <w:lang w:eastAsia="zh-CN" w:bidi="fr-FR"/>
        </w:rPr>
        <w:t>d’incident</w:t>
      </w:r>
      <w:r w:rsidR="006C5749">
        <w:rPr>
          <w:rFonts w:ascii="Arial" w:hAnsi="Arial" w:cs="Arial"/>
          <w:iCs/>
          <w:sz w:val="24"/>
          <w:szCs w:val="24"/>
          <w:lang w:eastAsia="zh-CN" w:bidi="fr-FR"/>
        </w:rPr>
        <w:t>,</w:t>
      </w:r>
      <w:r>
        <w:rPr>
          <w:rFonts w:ascii="Arial" w:hAnsi="Arial" w:cs="Arial"/>
          <w:iCs/>
          <w:sz w:val="24"/>
          <w:szCs w:val="24"/>
          <w:lang w:eastAsia="zh-CN" w:bidi="fr-FR"/>
        </w:rPr>
        <w:t xml:space="preserve"> </w:t>
      </w:r>
      <w:r w:rsidR="00294C19">
        <w:rPr>
          <w:rFonts w:ascii="Arial" w:hAnsi="Arial" w:cs="Arial"/>
          <w:iCs/>
          <w:sz w:val="24"/>
          <w:szCs w:val="24"/>
          <w:lang w:eastAsia="zh-CN" w:bidi="fr-FR"/>
        </w:rPr>
        <w:t>il faut</w:t>
      </w:r>
      <w:r w:rsidR="006C5749" w:rsidRPr="006C5749">
        <w:rPr>
          <w:rFonts w:ascii="Arial" w:hAnsi="Arial" w:cs="Arial"/>
          <w:iCs/>
          <w:sz w:val="24"/>
          <w:szCs w:val="24"/>
          <w:lang w:eastAsia="zh-CN" w:bidi="fr-FR"/>
        </w:rPr>
        <w:t xml:space="preserve"> étudier les conséquences de ce </w:t>
      </w:r>
      <w:r w:rsidR="007F5FCE" w:rsidRPr="006C5749">
        <w:rPr>
          <w:rFonts w:ascii="Arial" w:hAnsi="Arial" w:cs="Arial"/>
          <w:iCs/>
          <w:sz w:val="24"/>
          <w:szCs w:val="24"/>
          <w:lang w:eastAsia="zh-CN" w:bidi="fr-FR"/>
        </w:rPr>
        <w:t>choc.</w:t>
      </w:r>
    </w:p>
    <w:p w:rsidR="00B91419" w:rsidRDefault="00294C19" w:rsidP="00FB46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eastAsia="zh-CN" w:bidi="fr-FR"/>
        </w:rPr>
        <w:t>Un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technicien aéronautique option structure</w:t>
      </w:r>
      <w:r>
        <w:rPr>
          <w:rFonts w:ascii="Arial" w:hAnsi="Arial" w:cs="Arial"/>
          <w:iCs/>
          <w:sz w:val="24"/>
          <w:szCs w:val="24"/>
          <w:lang w:eastAsia="zh-CN" w:bidi="fr-FR"/>
        </w:rPr>
        <w:t xml:space="preserve"> doit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réaliser </w:t>
      </w:r>
      <w:r w:rsidR="009E44A2">
        <w:rPr>
          <w:rFonts w:ascii="Arial" w:hAnsi="Arial" w:cs="Arial"/>
          <w:iCs/>
          <w:sz w:val="24"/>
          <w:szCs w:val="24"/>
          <w:lang w:eastAsia="zh-CN" w:bidi="fr-FR"/>
        </w:rPr>
        <w:t xml:space="preserve">les 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>opération</w:t>
      </w:r>
      <w:r w:rsidR="009E44A2">
        <w:rPr>
          <w:rFonts w:ascii="Arial" w:hAnsi="Arial" w:cs="Arial"/>
          <w:iCs/>
          <w:sz w:val="24"/>
          <w:szCs w:val="24"/>
          <w:lang w:eastAsia="zh-CN" w:bidi="fr-FR"/>
        </w:rPr>
        <w:t>s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de</w:t>
      </w:r>
      <w:r w:rsidR="006C5749">
        <w:rPr>
          <w:rFonts w:ascii="Arial" w:hAnsi="Arial" w:cs="Arial"/>
          <w:iCs/>
          <w:sz w:val="24"/>
          <w:szCs w:val="24"/>
          <w:lang w:eastAsia="zh-CN" w:bidi="fr-FR"/>
        </w:rPr>
        <w:t xml:space="preserve"> maintenance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nécessaire</w:t>
      </w:r>
      <w:r w:rsidR="006C5749">
        <w:rPr>
          <w:rFonts w:ascii="Arial" w:hAnsi="Arial" w:cs="Arial"/>
          <w:iCs/>
          <w:sz w:val="24"/>
          <w:szCs w:val="24"/>
          <w:lang w:eastAsia="zh-CN" w:bidi="fr-FR"/>
        </w:rPr>
        <w:t>s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pour</w:t>
      </w:r>
      <w:r w:rsidR="00F853AC">
        <w:rPr>
          <w:rFonts w:ascii="Arial" w:hAnsi="Arial" w:cs="Arial"/>
          <w:iCs/>
          <w:sz w:val="24"/>
          <w:szCs w:val="24"/>
          <w:lang w:eastAsia="zh-CN" w:bidi="fr-FR"/>
        </w:rPr>
        <w:t xml:space="preserve"> réparer</w:t>
      </w:r>
      <w:r w:rsidR="00B44721" w:rsidRPr="00B44721">
        <w:rPr>
          <w:rFonts w:ascii="Arial" w:hAnsi="Arial" w:cs="Arial"/>
          <w:iCs/>
          <w:sz w:val="24"/>
          <w:szCs w:val="24"/>
          <w:lang w:eastAsia="zh-CN" w:bidi="fr-FR"/>
        </w:rPr>
        <w:t xml:space="preserve"> ce dommage.</w:t>
      </w:r>
    </w:p>
    <w:p w:rsidR="009E44A2" w:rsidRPr="00A161A2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/>
          <w:sz w:val="24"/>
          <w:szCs w:val="24"/>
          <w:lang w:bidi="fr-FR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38100</wp:posOffset>
            </wp:positionV>
            <wp:extent cx="4097020" cy="2547620"/>
            <wp:effectExtent l="0" t="0" r="0" b="0"/>
            <wp:wrapThrough wrapText="bothSides">
              <wp:wrapPolygon edited="0">
                <wp:start x="0" y="0"/>
                <wp:lineTo x="0" y="21320"/>
                <wp:lineTo x="21426" y="21320"/>
                <wp:lineTo x="21426" y="0"/>
                <wp:lineTo x="0" y="0"/>
              </wp:wrapPolygon>
            </wp:wrapThrough>
            <wp:docPr id="56" name="Image 56" descr="Leading Edge Slat # 2 LH - Pho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eading Edge Slat # 2 LH - Photo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30019" r="3660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FCE" w:rsidRPr="00A161A2" w:rsidRDefault="00C71B91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/>
          <w:sz w:val="24"/>
          <w:szCs w:val="24"/>
          <w:lang w:bidi="fr-FR"/>
        </w:rPr>
      </w:pP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>Vous aurez à disposition le</w:t>
      </w:r>
      <w:r w:rsidR="007F5FCE"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 xml:space="preserve"> relevé de défaut qui a été établi par un autre technicien, vous aurez en charge la suite de l’intervention.</w:t>
      </w:r>
    </w:p>
    <w:p w:rsidR="007F5FCE" w:rsidRPr="00A161A2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color w:val="FFFFFF"/>
          <w:sz w:val="24"/>
          <w:szCs w:val="24"/>
          <w:lang w:bidi="fr-FR"/>
        </w:rPr>
      </w:pPr>
    </w:p>
    <w:p w:rsidR="007F5FCE" w:rsidRPr="00A161A2" w:rsidRDefault="007F5FCE" w:rsidP="007F5FC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color w:val="FFFFFF"/>
          <w:sz w:val="24"/>
          <w:szCs w:val="24"/>
          <w:lang w:bidi="fr-FR"/>
        </w:rPr>
      </w:pP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 xml:space="preserve">Pour y parvenir vous </w:t>
      </w:r>
      <w:r w:rsidR="00C84A95"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>au</w:t>
      </w: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>rez accès au</w:t>
      </w:r>
      <w:r w:rsidR="00C84A95"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> :</w:t>
      </w:r>
    </w:p>
    <w:p w:rsidR="00743E34" w:rsidRPr="00743E34" w:rsidRDefault="007F5FCE" w:rsidP="00743E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="Arial" w:hAnsi="Arial" w:cs="Arial"/>
          <w:bCs/>
          <w:iCs/>
          <w:sz w:val="24"/>
          <w:szCs w:val="24"/>
          <w:lang w:bidi="fr-FR"/>
        </w:rPr>
      </w:pP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 xml:space="preserve"> </w:t>
      </w:r>
    </w:p>
    <w:p w:rsidR="00743E34" w:rsidRDefault="00743E34" w:rsidP="00743E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7F5FCE" w:rsidRPr="00A161A2" w:rsidRDefault="007F5FCE" w:rsidP="00743E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rPr>
          <w:rFonts w:ascii="Arial" w:hAnsi="Arial" w:cs="Arial"/>
          <w:bCs/>
          <w:iCs/>
          <w:color w:val="FFFFFF"/>
          <w:sz w:val="24"/>
          <w:szCs w:val="24"/>
          <w:lang w:bidi="fr-FR"/>
        </w:rPr>
      </w:pP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 xml:space="preserve"> établie d’après le rapport de contrôle</w:t>
      </w:r>
    </w:p>
    <w:p w:rsidR="007F5FCE" w:rsidRDefault="007F5FCE" w:rsidP="00743E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 w:rsidRPr="00A161A2">
        <w:rPr>
          <w:rFonts w:ascii="Arial" w:hAnsi="Arial" w:cs="Arial"/>
          <w:bCs/>
          <w:iCs/>
          <w:color w:val="FFFFFF"/>
          <w:sz w:val="24"/>
          <w:szCs w:val="24"/>
          <w:lang w:bidi="fr-FR"/>
        </w:rPr>
        <w:t>SRM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44F6F" w:rsidRPr="00B16438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365125</wp:posOffset>
                </wp:positionH>
                <wp:positionV relativeFrom="paragraph">
                  <wp:posOffset>125730</wp:posOffset>
                </wp:positionV>
                <wp:extent cx="6083935" cy="7474585"/>
                <wp:effectExtent l="0" t="0" r="2540" b="0"/>
                <wp:wrapNone/>
                <wp:docPr id="310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7474585"/>
                          <a:chOff x="12499" y="3472"/>
                          <a:chExt cx="9989" cy="12272"/>
                        </a:xfrm>
                      </wpg:grpSpPr>
                      <pic:pic xmlns:pic="http://schemas.openxmlformats.org/drawingml/2006/picture">
                        <pic:nvPicPr>
                          <pic:cNvPr id="311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9" y="3472"/>
                            <a:ext cx="9989" cy="12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64" y="12376"/>
                            <a:ext cx="912" cy="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741B" w:rsidRDefault="00B6741B" w:rsidP="00B674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7" style="position:absolute;margin-left:28.75pt;margin-top:9.9pt;width:479.05pt;height:588.55pt;z-index:251642368" coordorigin="12499,3472" coordsize="9989,1227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">
                <v:shape id="Image 1" o:spid="_x0000_s1028" type="#_x0000_t75" style="position:absolute;left:12499;top:3472;width:9989;height:12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NU&#10;Z7zDAAAA3AAAAA8AAABkcnMvZG93bnJldi54bWxEj1FrwjAUhd8H/odwhb0MTbuKjGoUcbjpo3U/&#10;4NJcm2JzU5Ko9d8vg4GPh3POdzjL9WA7cSMfWscK8mkGgrh2uuVGwc9pN/kAESKyxs4xKXhQgPVq&#10;9LLEUrs7H+lWxUYkCIcSFZgY+1LKUBuyGKauJ07e2XmLMUnfSO3xnuC2k+9ZNpcWW04LBnvaGqov&#10;1dUqaNifzdtmV82qojh0xeP6/fVJSr2Oh80CRKQhPsP/7b1WUOQ5/J1JR0Cuf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1RnvMMAAADcAAAADwAAAAAAAAAAAAAAAACcAgAA&#10;ZHJzL2Rvd25yZXYueG1sUEsFBgAAAAAEAAQA9wAAAIwDAAAAAA==&#10;">
                  <v:imagedata r:id="rId13" o:title=""/>
                </v:shape>
                <v:shape id="Text Box 231" o:spid="_x0000_s1029" type="#_x0000_t202" style="position:absolute;left:13464;top:12376;width:912;height:7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H4zBwgAA&#10;ANwAAAAPAAAAZHJzL2Rvd25yZXYueG1sRI/disIwFITvF3yHcARvFk3V9a8aRQUXb/15gGNzbIvN&#10;SWmirW9vBMHLYWa+YRarxhTiQZXLLSvo9yIQxInVOacKzqdddwrCeWSNhWVS8CQHq2XrZ4GxtjUf&#10;6HH0qQgQdjEqyLwvYyldkpFB17MlcfCutjLog6xSqSusA9wUchBFY2kw57CQYUnbjJLb8W4UXPf1&#10;72hWX/79eXL4G28wn1zsU6lOu1nPQXhq/Df8ae+1gmF/AO8z4QjI5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gfjMHCAAAA3AAAAA8AAAAAAAAAAAAAAAAAlwIAAGRycy9kb3du&#10;cmV2LnhtbFBLBQYAAAAABAAEAPUAAACGAwAAAAA=&#10;" stroked="f">
                  <v:textbox>
                    <w:txbxContent>
                      <w:p w:rsidR="00B6741B" w:rsidRDefault="00B6741B" w:rsidP="00B6741B"/>
                    </w:txbxContent>
                  </v:textbox>
                </v:shape>
              </v:group>
            </w:pict>
          </mc:Fallback>
        </mc:AlternateConten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151130</wp:posOffset>
            </wp:positionV>
            <wp:extent cx="5768340" cy="3644900"/>
            <wp:effectExtent l="0" t="0" r="0" b="12700"/>
            <wp:wrapNone/>
            <wp:docPr id="3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FE5EA5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E5EA5" w:rsidRPr="00B16438" w:rsidRDefault="00B83D3F" w:rsidP="00FE5EA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 </w: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B1643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983932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:rsidR="00B91419" w:rsidRPr="00983932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1E348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29210</wp:posOffset>
                </wp:positionV>
                <wp:extent cx="6967220" cy="5198745"/>
                <wp:effectExtent l="3175" t="3810" r="1905" b="4445"/>
                <wp:wrapNone/>
                <wp:docPr id="30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7220" cy="519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E34" w:rsidRPr="00B16438" w:rsidRDefault="00743E34" w:rsidP="00743E3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743E34" w:rsidRDefault="00294C19" w:rsidP="00743E3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Un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relevé de défaut</w:t>
                            </w:r>
                            <w:r w:rsidR="00B6741B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a été établi par un </w:t>
                            </w:r>
                            <w:r w:rsidR="00B9571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contrôleur</w:t>
                            </w:r>
                            <w:r w:rsidR="009272E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743E34" w:rsidRDefault="00743E34" w:rsidP="00743E3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743E34" w:rsidRDefault="00294C19" w:rsidP="00743E34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La préparation de l'intervention se fait à l'aide des documents suivants :</w:t>
                            </w:r>
                          </w:p>
                          <w:p w:rsidR="00743E34" w:rsidRDefault="00EA7093" w:rsidP="00743E3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 le r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apport de contrôle (</w:t>
                            </w:r>
                            <w:r w:rsidR="00DC172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voir</w:t>
                            </w:r>
                            <w:r w:rsidR="008652E6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D05143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ci-</w:t>
                            </w:r>
                            <w:r w:rsidR="009272E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contre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,</w:t>
                            </w:r>
                          </w:p>
                          <w:p w:rsidR="00743E34" w:rsidRDefault="009272E8" w:rsidP="00743E34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 </w:t>
                            </w:r>
                            <w:r w:rsidR="00EA7093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l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a job </w:t>
                            </w:r>
                            <w:r w:rsidR="00743E34" w:rsidRPr="009272E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card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établie d’ap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rès le rapport de contrôle (DT14/14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)</w:t>
                            </w:r>
                            <w:r w:rsidR="00EA7093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,</w:t>
                            </w:r>
                          </w:p>
                          <w:p w:rsidR="00743E34" w:rsidRPr="00743E34" w:rsidRDefault="00EA7093" w:rsidP="00743E34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d</w:t>
                            </w:r>
                            <w:r w:rsidR="00743E34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es extraits du SRM (DT)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743E34" w:rsidRDefault="00743E34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Default="009272E8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Suivre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la démarche de résolution suivante pour préparer l’intervention.</w:t>
                            </w:r>
                          </w:p>
                          <w:p w:rsidR="002C2A98" w:rsidRDefault="002C2A98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743E34" w:rsidRDefault="00743E34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Pr="002C2A98" w:rsidRDefault="00FC20E9" w:rsidP="002C2A9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2C2A9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  <w:t>DÉMARCHE</w:t>
                            </w:r>
                            <w:r w:rsidR="002C2A98" w:rsidRPr="002C2A9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DE </w:t>
                            </w:r>
                            <w:r w:rsidRPr="002C2A9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RÉSOLUTION</w:t>
                            </w:r>
                          </w:p>
                          <w:p w:rsidR="00743E34" w:rsidRDefault="00743E34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743E34" w:rsidRDefault="00916786" w:rsidP="002C2A9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1</w:t>
                            </w:r>
                            <w:r w:rsidR="00EA7093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: </w:t>
                            </w:r>
                            <w:r w:rsidR="002C2A98" w:rsidRP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Déterminer l’influence des bords d’attaque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20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Default="00916786" w:rsidP="002C2A9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2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Calculer les efforts dus au choc sur le mécanisme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5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Default="00916786" w:rsidP="002C2A9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3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Analyser le comportement du mécanisme suite au choc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20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Default="00916786" w:rsidP="002C2A9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4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Déposer et inspecter le mécanisme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07071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3</w:t>
                            </w:r>
                            <w:r w:rsidR="0007071E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Default="00916786" w:rsidP="002C2A98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5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Identifier la zone de défaut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DC172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DC172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20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DC172D" w:rsidRPr="009E4F00" w:rsidRDefault="00916786" w:rsidP="009E4F00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6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Vérifier si les dommages sont admissibles</w:t>
                            </w:r>
                            <w:r w:rsid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DC172D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DC172D" w:rsidRPr="009E4F00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20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Default="002C2A98" w:rsidP="002C2A98">
                            <w:pPr>
                              <w:pStyle w:val="Paragraphedeliste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DC172D" w:rsidRDefault="008652E6" w:rsidP="00DC172D">
                            <w:pPr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7</w:t>
                            </w:r>
                            <w:r w:rsidR="00B173DA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: </w:t>
                            </w:r>
                            <w:r w:rsidR="002C2A98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Préparer la réparation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="00DC172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(</w:t>
                            </w:r>
                            <w:r w:rsidR="00444F6F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temps préconisé </w:t>
                            </w:r>
                            <w:r w:rsidR="00DC172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1h20 min)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.</w:t>
                            </w:r>
                          </w:p>
                          <w:p w:rsidR="002C2A98" w:rsidRPr="002C2A98" w:rsidRDefault="002C2A98" w:rsidP="00DC172D">
                            <w:pPr>
                              <w:ind w:left="720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</w:p>
                          <w:p w:rsidR="002C2A98" w:rsidRPr="002C2A98" w:rsidRDefault="00444F6F" w:rsidP="00743E34">
                            <w:pP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Note : Le temps de lecture</w:t>
                            </w:r>
                            <w:r w:rsidR="00D94B3E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du dossier technique est inclu</w:t>
                            </w:r>
                            <w:r w:rsidR="00D05143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dans la démarche de résolution.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30" type="#_x0000_t202" style="position:absolute;margin-left:-.7pt;margin-top:2.3pt;width:548.6pt;height:409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" stroked="f">
                <v:textbox>
                  <w:txbxContent>
                    <w:p w:rsidR="00743E34" w:rsidRPr="00B16438" w:rsidRDefault="00743E34" w:rsidP="00743E3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743E34" w:rsidRDefault="00294C19" w:rsidP="00743E3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Un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relevé de défaut</w:t>
                      </w:r>
                      <w:r w:rsidR="00B6741B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a été établi par un </w:t>
                      </w:r>
                      <w:r w:rsidR="00B9571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contrôleur</w:t>
                      </w:r>
                      <w:r w:rsidR="009272E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743E34" w:rsidRDefault="00743E34" w:rsidP="00743E3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743E34" w:rsidRDefault="00294C19" w:rsidP="00743E34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La préparation de l'intervention se fait à l'aide des documents suivants :</w:t>
                      </w:r>
                    </w:p>
                    <w:p w:rsidR="00743E34" w:rsidRDefault="00EA7093" w:rsidP="00743E34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 le r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apport de contrôle (</w:t>
                      </w:r>
                      <w:r w:rsidR="00DC172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voir</w:t>
                      </w:r>
                      <w:r w:rsidR="008652E6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D05143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ci-</w:t>
                      </w:r>
                      <w:r w:rsidR="009272E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contre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)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,</w:t>
                      </w:r>
                    </w:p>
                    <w:p w:rsidR="00743E34" w:rsidRDefault="009272E8" w:rsidP="00743E34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 </w:t>
                      </w:r>
                      <w:r w:rsidR="00EA7093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l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a job </w:t>
                      </w:r>
                      <w:r w:rsidR="00743E34" w:rsidRPr="009272E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card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établie d’ap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rès le rapport de contrôle (DT14/14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)</w:t>
                      </w:r>
                      <w:r w:rsidR="00EA7093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,</w:t>
                      </w:r>
                    </w:p>
                    <w:p w:rsidR="00743E34" w:rsidRPr="00743E34" w:rsidRDefault="00EA7093" w:rsidP="00743E34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d</w:t>
                      </w:r>
                      <w:r w:rsidR="00743E34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es extraits du SRM (DT)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743E34" w:rsidRDefault="00743E34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Default="009272E8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Suivre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la démarche de résolution suivante pour préparer l’intervention.</w:t>
                      </w:r>
                    </w:p>
                    <w:p w:rsidR="002C2A98" w:rsidRDefault="002C2A98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743E34" w:rsidRDefault="00743E34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Pr="002C2A98" w:rsidRDefault="00FC20E9" w:rsidP="002C2A9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2C2A9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bidi="fr-FR"/>
                        </w:rPr>
                        <w:t>DÉMARCHE</w:t>
                      </w:r>
                      <w:r w:rsidR="002C2A98" w:rsidRPr="002C2A9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bidi="fr-FR"/>
                        </w:rPr>
                        <w:t xml:space="preserve"> DE </w:t>
                      </w:r>
                      <w:r w:rsidRPr="002C2A9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4"/>
                          <w:szCs w:val="24"/>
                          <w:lang w:bidi="fr-FR"/>
                        </w:rPr>
                        <w:t>RÉSOLUTION</w:t>
                      </w:r>
                    </w:p>
                    <w:p w:rsidR="00743E34" w:rsidRDefault="00743E34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743E34" w:rsidRDefault="00916786" w:rsidP="002C2A98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1</w:t>
                      </w:r>
                      <w:r w:rsidR="00EA7093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: </w:t>
                      </w:r>
                      <w:r w:rsidR="002C2A98" w:rsidRP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Déterminer l’influence des bords d’attaque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20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Default="00916786" w:rsidP="002C2A98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2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Calculer les efforts dus au choc sur le mécanisme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5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pStyle w:val="Paragraphedeliste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Default="00916786" w:rsidP="002C2A98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3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Analyser le comportement du mécanisme suite au choc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20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pStyle w:val="Paragraphedeliste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Default="00916786" w:rsidP="002C2A98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4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Déposer et inspecter le mécanisme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07071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3</w:t>
                      </w:r>
                      <w:r w:rsidR="0007071E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pStyle w:val="Paragraphedeliste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Default="00916786" w:rsidP="002C2A98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5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Identifier la zone de défaut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DC172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DC172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20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pStyle w:val="Paragraphedeliste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DC172D" w:rsidRPr="009E4F00" w:rsidRDefault="00916786" w:rsidP="009E4F00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6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Vérifier si les dommages sont admissibles</w:t>
                      </w:r>
                      <w:r w:rsid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DC172D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DC172D" w:rsidRPr="009E4F00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20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Default="002C2A98" w:rsidP="002C2A98">
                      <w:pPr>
                        <w:pStyle w:val="Paragraphedeliste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DC172D" w:rsidRDefault="008652E6" w:rsidP="00DC172D">
                      <w:pPr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7</w:t>
                      </w:r>
                      <w:r w:rsidR="00B173DA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: </w:t>
                      </w:r>
                      <w:r w:rsidR="002C2A98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Préparer la réparation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="00DC172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(</w:t>
                      </w:r>
                      <w:r w:rsidR="00444F6F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temps préconisé </w:t>
                      </w:r>
                      <w:r w:rsidR="00DC172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1h20 min)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.</w:t>
                      </w:r>
                    </w:p>
                    <w:p w:rsidR="002C2A98" w:rsidRPr="002C2A98" w:rsidRDefault="002C2A98" w:rsidP="00DC172D">
                      <w:pPr>
                        <w:ind w:left="720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</w:p>
                    <w:p w:rsidR="002C2A98" w:rsidRPr="002C2A98" w:rsidRDefault="00444F6F" w:rsidP="00743E34">
                      <w:pP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Note : Le temps de lecture</w:t>
                      </w:r>
                      <w:r w:rsidR="00D94B3E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du dossier technique est inclu</w:t>
                      </w:r>
                      <w:r w:rsidR="00D05143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s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dans la démarche de résolution.</w:t>
                      </w:r>
                    </w:p>
                  </w:txbxContent>
                </v:textbox>
              </v:shape>
            </w:pict>
          </mc:Fallback>
        </mc:AlternateContent>
      </w: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Pr="00B16438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Default="00CF0C55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0A37" w:rsidRDefault="00990A3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0A37" w:rsidRDefault="00990A3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0A37" w:rsidRDefault="00990A3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90A37" w:rsidRDefault="00990A37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CF0C55" w:rsidRPr="00B16438" w:rsidRDefault="00CF0C55" w:rsidP="00B16438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8641A3" w:rsidRDefault="008641A3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6277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sz w:val="24"/>
          <w:szCs w:val="24"/>
          <w:lang w:eastAsia="zh-CN"/>
        </w:rPr>
      </w:pPr>
    </w:p>
    <w:p w:rsidR="00294C19" w:rsidRDefault="00294C1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bCs/>
          <w:sz w:val="32"/>
          <w:szCs w:val="32"/>
          <w:u w:val="single"/>
          <w:lang w:eastAsia="zh-CN"/>
        </w:rPr>
      </w:pPr>
    </w:p>
    <w:p w:rsidR="009272E8" w:rsidRDefault="009272E8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bCs/>
          <w:sz w:val="32"/>
          <w:szCs w:val="32"/>
          <w:u w:val="single"/>
          <w:lang w:eastAsia="zh-CN"/>
        </w:rPr>
      </w:pPr>
    </w:p>
    <w:p w:rsidR="004336EF" w:rsidRPr="008A45C7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bCs/>
          <w:sz w:val="24"/>
          <w:szCs w:val="24"/>
          <w:u w:val="single"/>
          <w:lang w:eastAsia="zh-CN"/>
        </w:rPr>
      </w:pPr>
      <w:r w:rsidRPr="008A45C7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>1/</w:t>
      </w:r>
      <w:r w:rsidR="0077401F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 xml:space="preserve"> Détermination de l'i</w:t>
      </w:r>
      <w:r w:rsidRPr="008A45C7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>nfluence des bords d</w:t>
      </w:r>
      <w:r w:rsidR="007A720D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>'attaque</w:t>
      </w:r>
      <w:r w:rsidRPr="008A45C7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 xml:space="preserve"> sur la portance.</w:t>
      </w:r>
    </w:p>
    <w:p w:rsidR="0091375C" w:rsidRPr="0091375C" w:rsidRDefault="0091375C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bCs/>
          <w:sz w:val="24"/>
          <w:szCs w:val="24"/>
          <w:lang w:eastAsia="zh-CN"/>
        </w:rPr>
        <w:t>Le choc a déformé une partie du bord d’attaque. Afin de comprendre l’importance des bords d’attaque, on va déterminer leur influence sur la portance.</w:t>
      </w:r>
    </w:p>
    <w:p w:rsidR="004336EF" w:rsidRPr="00F75BF8" w:rsidRDefault="004336EF" w:rsidP="004336EF">
      <w:pPr>
        <w:suppressAutoHyphens/>
        <w:jc w:val="both"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lang w:eastAsia="zh-CN"/>
        </w:rPr>
        <w:t>Du point de vue aérodynamique, la géométrie de l’avion et plus particulièrement les ailes sont optimisées pour les conditio</w:t>
      </w:r>
      <w:r w:rsidR="007A720D">
        <w:rPr>
          <w:rFonts w:ascii="Arial" w:hAnsi="Arial" w:cs="Arial"/>
          <w:sz w:val="24"/>
          <w:szCs w:val="24"/>
          <w:lang w:eastAsia="zh-CN"/>
        </w:rPr>
        <w:t>ns de croisière. Ainsi,</w:t>
      </w:r>
      <w:r w:rsidRPr="00F75BF8">
        <w:rPr>
          <w:rFonts w:ascii="Arial" w:hAnsi="Arial" w:cs="Arial"/>
          <w:sz w:val="24"/>
          <w:szCs w:val="24"/>
          <w:lang w:eastAsia="zh-CN"/>
        </w:rPr>
        <w:t xml:space="preserve"> il s’agit de déplacer une masse de 70 tonnes à 870 km/h et à 13 000 mètres d’altitude.</w:t>
      </w:r>
    </w:p>
    <w:p w:rsidR="004336EF" w:rsidRPr="00F75BF8" w:rsidRDefault="004336EF" w:rsidP="004336EF">
      <w:pPr>
        <w:suppressLineNumbers/>
        <w:suppressAutoHyphens/>
        <w:jc w:val="both"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AutoHyphens/>
        <w:jc w:val="both"/>
        <w:rPr>
          <w:lang w:eastAsia="zh-CN"/>
        </w:rPr>
      </w:pPr>
      <w:r w:rsidRPr="00F75BF8">
        <w:rPr>
          <w:rFonts w:ascii="Arial" w:hAnsi="Arial" w:cs="Arial"/>
          <w:sz w:val="24"/>
          <w:szCs w:val="24"/>
          <w:lang w:eastAsia="zh-CN"/>
        </w:rPr>
        <w:t>En vol, l’action de l’air sur l’avion peut être modélisée par un glisseur au point P, centre de poussée, que l’on peut décomposer en un effort de portance</w:t>
      </w:r>
      <w:r w:rsidR="00D05143">
        <w:rPr>
          <w:rFonts w:ascii="Arial" w:hAnsi="Arial" w:cs="Arial"/>
          <w:sz w:val="24"/>
          <w:szCs w:val="24"/>
          <w:lang w:eastAsia="zh-CN"/>
        </w:rPr>
        <w:t xml:space="preserve"> Rz, et un effort de traînée Rx</w:t>
      </w:r>
      <w:r w:rsidRPr="00F75BF8">
        <w:rPr>
          <w:rFonts w:ascii="Arial" w:hAnsi="Arial" w:cs="Arial"/>
          <w:sz w:val="24"/>
          <w:szCs w:val="24"/>
          <w:lang w:eastAsia="zh-CN"/>
        </w:rPr>
        <w:t>, colinéaire à la vitesse de P par rapport à l’air (figure 1).</w:t>
      </w:r>
    </w:p>
    <w:p w:rsidR="004336EF" w:rsidRPr="00F75BF8" w:rsidRDefault="001E3489" w:rsidP="004336EF">
      <w:pPr>
        <w:suppressAutoHyphens/>
        <w:rPr>
          <w:rFonts w:ascii="Arial" w:hAnsi="Arial" w:cs="Arial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5080</wp:posOffset>
            </wp:positionV>
            <wp:extent cx="4426585" cy="1713865"/>
            <wp:effectExtent l="0" t="0" r="0" b="0"/>
            <wp:wrapSquare wrapText="largest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1713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44"/>
        <w:gridCol w:w="3356"/>
      </w:tblGrid>
      <w:tr w:rsidR="004336EF" w:rsidRPr="00F75BF8">
        <w:tc>
          <w:tcPr>
            <w:tcW w:w="7444" w:type="dxa"/>
            <w:shd w:val="clear" w:color="auto" w:fill="auto"/>
          </w:tcPr>
          <w:p w:rsidR="004336EF" w:rsidRPr="00F75BF8" w:rsidRDefault="004336EF" w:rsidP="003C3507">
            <w:pPr>
              <w:suppressAutoHyphens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Ces deux forces ont pour expression :</w:t>
            </w:r>
          </w:p>
          <w:p w:rsidR="004336EF" w:rsidRPr="00F75BF8" w:rsidRDefault="004336EF" w:rsidP="003C3507">
            <w:pPr>
              <w:suppressLineNumbers/>
              <w:suppressAutoHyphens/>
              <w:rPr>
                <w:rFonts w:ascii="Arial" w:hAnsi="Arial" w:cs="Arial"/>
                <w:sz w:val="28"/>
                <w:szCs w:val="28"/>
                <w:lang w:eastAsia="zh-CN"/>
              </w:rPr>
            </w:pPr>
            <w:r w:rsidRPr="00F75BF8">
              <w:rPr>
                <w:rFonts w:ascii="Arial" w:hAnsi="Arial" w:cs="Arial"/>
                <w:sz w:val="28"/>
                <w:szCs w:val="28"/>
                <w:lang w:eastAsia="zh-CN"/>
              </w:rPr>
              <w:t xml:space="preserve">Rz=(1/2).ρ.S.v².Cz </w:t>
            </w:r>
          </w:p>
          <w:p w:rsidR="004336EF" w:rsidRPr="00F75BF8" w:rsidRDefault="004336EF" w:rsidP="003C3507">
            <w:pPr>
              <w:suppressLineNumbers/>
              <w:suppressAutoHyphens/>
              <w:rPr>
                <w:rFonts w:ascii="Arial" w:hAnsi="Arial" w:cs="Arial"/>
                <w:sz w:val="28"/>
                <w:szCs w:val="28"/>
                <w:lang w:eastAsia="zh-CN"/>
              </w:rPr>
            </w:pPr>
          </w:p>
          <w:p w:rsidR="004336EF" w:rsidRPr="00F75BF8" w:rsidRDefault="004336EF" w:rsidP="003C3507">
            <w:pPr>
              <w:suppressLineNumbers/>
              <w:suppressAutoHyphens/>
              <w:rPr>
                <w:sz w:val="28"/>
                <w:szCs w:val="28"/>
                <w:lang w:eastAsia="zh-CN"/>
              </w:rPr>
            </w:pPr>
            <w:r w:rsidRPr="00F75BF8">
              <w:rPr>
                <w:rFonts w:ascii="Arial" w:hAnsi="Arial" w:cs="Arial"/>
                <w:sz w:val="28"/>
                <w:szCs w:val="28"/>
                <w:lang w:eastAsia="zh-CN"/>
              </w:rPr>
              <w:t xml:space="preserve">Rx= (1/2).ρ.S.v².Cx </w:t>
            </w:r>
          </w:p>
          <w:p w:rsidR="004336EF" w:rsidRPr="00F75BF8" w:rsidRDefault="004336EF" w:rsidP="003C3507">
            <w:pPr>
              <w:suppressLineNumbers/>
              <w:suppressAutoHyphens/>
              <w:rPr>
                <w:sz w:val="28"/>
                <w:szCs w:val="28"/>
                <w:lang w:eastAsia="zh-CN"/>
              </w:rPr>
            </w:pPr>
          </w:p>
          <w:p w:rsidR="004336EF" w:rsidRPr="00F75BF8" w:rsidRDefault="004336EF" w:rsidP="003C3507">
            <w:pPr>
              <w:suppressAutoHyphens/>
              <w:jc w:val="both"/>
              <w:rPr>
                <w:rFonts w:ascii="Arial" w:eastAsia="SimSun" w:hAnsi="Arial" w:cs="Arial"/>
                <w:b/>
                <w:bCs/>
                <w:sz w:val="24"/>
                <w:szCs w:val="24"/>
                <w:lang w:eastAsia="zh-CN"/>
              </w:rPr>
            </w:pPr>
            <w:r w:rsidRPr="00F75BF8">
              <w:rPr>
                <w:rFonts w:ascii="Arial" w:eastAsia="SimSun" w:hAnsi="Arial" w:cs="Arial"/>
                <w:sz w:val="24"/>
                <w:szCs w:val="24"/>
                <w:lang w:eastAsia="zh-CN"/>
              </w:rPr>
              <w:t>Avec :</w:t>
            </w:r>
          </w:p>
          <w:p w:rsidR="004336EF" w:rsidRPr="00F75BF8" w:rsidRDefault="004336EF" w:rsidP="003C3507">
            <w:pPr>
              <w:numPr>
                <w:ilvl w:val="0"/>
                <w:numId w:val="7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F75BF8">
              <w:rPr>
                <w:rFonts w:ascii="Arial" w:eastAsia="SimSun" w:hAnsi="Arial" w:cs="Arial"/>
                <w:b/>
                <w:bCs/>
                <w:sz w:val="24"/>
                <w:szCs w:val="24"/>
                <w:lang w:eastAsia="zh-CN"/>
              </w:rPr>
              <w:t>ρ</w:t>
            </w:r>
            <w:r w:rsidRPr="00F75BF8">
              <w:rPr>
                <w:rFonts w:ascii="Arial" w:eastAsia="SimSun" w:hAnsi="Arial" w:cs="Arial"/>
                <w:sz w:val="24"/>
                <w:szCs w:val="24"/>
                <w:lang w:eastAsia="zh-CN"/>
              </w:rPr>
              <w:t xml:space="preserve"> </w:t>
            </w: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est la masse volumique de l’air,</w:t>
            </w:r>
          </w:p>
          <w:p w:rsidR="00D94B3E" w:rsidRPr="00D94B3E" w:rsidRDefault="004336EF" w:rsidP="003C3507">
            <w:pPr>
              <w:numPr>
                <w:ilvl w:val="0"/>
                <w:numId w:val="7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S</w:t>
            </w: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la surface totale de la voilure (co</w:t>
            </w:r>
            <w:r w:rsidR="00D94B3E">
              <w:rPr>
                <w:rFonts w:ascii="Arial" w:hAnsi="Arial" w:cs="Arial"/>
                <w:sz w:val="24"/>
                <w:szCs w:val="24"/>
                <w:lang w:eastAsia="zh-CN"/>
              </w:rPr>
              <w:t>nstituée de l'aile gauche et de</w:t>
            </w:r>
          </w:p>
          <w:p w:rsidR="004336EF" w:rsidRPr="00F75BF8" w:rsidRDefault="004336EF" w:rsidP="003C3507">
            <w:pPr>
              <w:numPr>
                <w:ilvl w:val="0"/>
                <w:numId w:val="7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l’aile droite),</w:t>
            </w:r>
          </w:p>
          <w:p w:rsidR="004336EF" w:rsidRPr="00F75BF8" w:rsidRDefault="004336EF" w:rsidP="003C3507">
            <w:pPr>
              <w:numPr>
                <w:ilvl w:val="0"/>
                <w:numId w:val="7"/>
              </w:numPr>
              <w:suppressAutoHyphens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V</w:t>
            </w: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la vitesse de l’avion par rapport à l’air, </w:t>
            </w:r>
          </w:p>
          <w:p w:rsidR="00D94B3E" w:rsidRPr="00D94B3E" w:rsidRDefault="004336EF" w:rsidP="003C3507">
            <w:pPr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jc w:val="both"/>
              <w:rPr>
                <w:lang w:eastAsia="zh-CN"/>
              </w:rPr>
            </w:pPr>
            <w:r w:rsidRPr="00F75BF8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Cz</w:t>
            </w: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et </w:t>
            </w:r>
            <w:r w:rsidRPr="00F75BF8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Cx</w:t>
            </w: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 xml:space="preserve"> les coefficients de portance et</w:t>
            </w:r>
            <w:r w:rsidR="00D94B3E">
              <w:rPr>
                <w:rFonts w:ascii="Arial" w:hAnsi="Arial" w:cs="Arial"/>
                <w:sz w:val="24"/>
                <w:szCs w:val="24"/>
                <w:lang w:eastAsia="zh-CN"/>
              </w:rPr>
              <w:t xml:space="preserve"> de traînée (sans dimension)</w:t>
            </w:r>
            <w:r w:rsidR="007A720D">
              <w:rPr>
                <w:rFonts w:ascii="Arial" w:hAnsi="Arial" w:cs="Arial"/>
                <w:sz w:val="24"/>
                <w:szCs w:val="24"/>
                <w:lang w:eastAsia="zh-CN"/>
              </w:rPr>
              <w:t>,</w:t>
            </w:r>
          </w:p>
          <w:p w:rsidR="004336EF" w:rsidRPr="00F75BF8" w:rsidRDefault="004336EF" w:rsidP="003C3507">
            <w:pPr>
              <w:widowControl w:val="0"/>
              <w:numPr>
                <w:ilvl w:val="0"/>
                <w:numId w:val="7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uppressAutoHyphens/>
              <w:autoSpaceDE w:val="0"/>
              <w:jc w:val="both"/>
              <w:rPr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qui dépendent de l’angle d’incidence (voir figure ci-contre)</w:t>
            </w:r>
            <w:r w:rsidRPr="00F75BF8">
              <w:rPr>
                <w:rFonts w:ascii="NewCenturySchlbk-Roman" w:hAnsi="NewCenturySchlbk-Roman" w:cs="NewCenturySchlbk-Roman"/>
                <w:szCs w:val="28"/>
                <w:lang w:eastAsia="zh-CN"/>
              </w:rPr>
              <w:t>.</w:t>
            </w:r>
          </w:p>
        </w:tc>
        <w:tc>
          <w:tcPr>
            <w:tcW w:w="3356" w:type="dxa"/>
            <w:shd w:val="clear" w:color="auto" w:fill="auto"/>
          </w:tcPr>
          <w:p w:rsidR="004336EF" w:rsidRPr="00F75BF8" w:rsidRDefault="001E3489" w:rsidP="003C3507">
            <w:pPr>
              <w:suppressLineNumbers/>
              <w:suppressAutoHyphens/>
              <w:snapToGrid w:val="0"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2349500"/>
                  <wp:effectExtent l="0" t="0" r="0" b="1270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FB4678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b/>
          <w:bCs/>
          <w:sz w:val="24"/>
          <w:szCs w:val="24"/>
          <w:lang w:eastAsia="zh-CN"/>
        </w:rPr>
        <w:t xml:space="preserve">On étudie </w:t>
      </w:r>
      <w:r w:rsidR="004336EF" w:rsidRPr="00F75BF8">
        <w:rPr>
          <w:rFonts w:ascii="Arial" w:hAnsi="Arial" w:cs="Arial"/>
          <w:b/>
          <w:bCs/>
          <w:sz w:val="24"/>
          <w:szCs w:val="24"/>
          <w:lang w:eastAsia="zh-CN"/>
        </w:rPr>
        <w:t>la portance de l'avion en phase d'atterrissage</w:t>
      </w:r>
      <w:r w:rsidR="004336EF">
        <w:rPr>
          <w:rFonts w:ascii="Arial" w:hAnsi="Arial" w:cs="Arial"/>
          <w:b/>
          <w:bCs/>
          <w:sz w:val="24"/>
          <w:szCs w:val="24"/>
          <w:lang w:eastAsia="zh-CN"/>
        </w:rPr>
        <w:t xml:space="preserve"> avec un angle d’incidence de 13°</w:t>
      </w:r>
      <w:r w:rsidR="004336EF" w:rsidRPr="00F75BF8">
        <w:rPr>
          <w:rFonts w:ascii="Arial" w:hAnsi="Arial" w:cs="Arial"/>
          <w:b/>
          <w:bCs/>
          <w:sz w:val="24"/>
          <w:szCs w:val="24"/>
          <w:lang w:eastAsia="zh-CN"/>
        </w:rPr>
        <w:t>.</w:t>
      </w:r>
      <w:r w:rsidR="004336EF">
        <w:rPr>
          <w:rFonts w:ascii="Arial" w:hAnsi="Arial" w:cs="Arial"/>
          <w:b/>
          <w:bCs/>
          <w:sz w:val="24"/>
          <w:szCs w:val="24"/>
          <w:lang w:eastAsia="zh-CN"/>
        </w:rPr>
        <w:t xml:space="preserve"> Voir le dossier technique.</w:t>
      </w: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u w:val="single"/>
          <w:lang w:eastAsia="zh-CN"/>
        </w:rPr>
        <w:t xml:space="preserve">Question </w:t>
      </w:r>
      <w:r>
        <w:rPr>
          <w:rFonts w:ascii="Arial" w:hAnsi="Arial" w:cs="Arial"/>
          <w:sz w:val="24"/>
          <w:szCs w:val="24"/>
          <w:u w:val="single"/>
          <w:lang w:eastAsia="zh-CN"/>
        </w:rPr>
        <w:t>1</w:t>
      </w:r>
      <w:r w:rsidRPr="00F75BF8">
        <w:rPr>
          <w:rFonts w:ascii="Arial" w:hAnsi="Arial" w:cs="Arial"/>
          <w:sz w:val="24"/>
          <w:szCs w:val="24"/>
          <w:lang w:eastAsia="zh-CN"/>
        </w:rPr>
        <w:t> :</w:t>
      </w:r>
    </w:p>
    <w:p w:rsidR="004336EF" w:rsidRPr="00F75BF8" w:rsidRDefault="0091375C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Tracer</w:t>
      </w:r>
      <w:r w:rsidR="004336EF" w:rsidRPr="00F75BF8">
        <w:rPr>
          <w:rFonts w:ascii="Arial" w:hAnsi="Arial" w:cs="Arial"/>
          <w:sz w:val="24"/>
          <w:szCs w:val="24"/>
          <w:lang w:eastAsia="zh-CN"/>
        </w:rPr>
        <w:t xml:space="preserve"> et déterm</w:t>
      </w:r>
      <w:r w:rsidR="004336EF">
        <w:rPr>
          <w:rFonts w:ascii="Arial" w:hAnsi="Arial" w:cs="Arial"/>
          <w:sz w:val="24"/>
          <w:szCs w:val="24"/>
          <w:lang w:eastAsia="zh-CN"/>
        </w:rPr>
        <w:t>iner sur le diagramme ci-contre</w:t>
      </w:r>
      <w:r w:rsidR="004336EF" w:rsidRPr="00F75BF8">
        <w:rPr>
          <w:rFonts w:ascii="Arial" w:hAnsi="Arial" w:cs="Arial"/>
          <w:sz w:val="24"/>
          <w:szCs w:val="24"/>
          <w:lang w:eastAsia="zh-CN"/>
        </w:rPr>
        <w:t xml:space="preserve"> le</w:t>
      </w:r>
      <w:r w:rsidR="004336EF">
        <w:rPr>
          <w:rFonts w:ascii="Arial" w:hAnsi="Arial" w:cs="Arial"/>
          <w:sz w:val="24"/>
          <w:szCs w:val="24"/>
          <w:lang w:eastAsia="zh-CN"/>
        </w:rPr>
        <w:t>s</w:t>
      </w:r>
      <w:r w:rsidR="004336EF" w:rsidRPr="00F75BF8">
        <w:rPr>
          <w:rFonts w:ascii="Arial" w:hAnsi="Arial" w:cs="Arial"/>
          <w:sz w:val="24"/>
          <w:szCs w:val="24"/>
          <w:lang w:eastAsia="zh-CN"/>
        </w:rPr>
        <w:t xml:space="preserve"> coefficients de portance Cz</w:t>
      </w:r>
      <w:r w:rsidR="004336EF">
        <w:rPr>
          <w:rFonts w:ascii="Arial" w:hAnsi="Arial" w:cs="Arial"/>
          <w:sz w:val="24"/>
          <w:szCs w:val="24"/>
          <w:lang w:eastAsia="zh-CN"/>
        </w:rPr>
        <w:t xml:space="preserve"> pour une aile régulière et</w:t>
      </w:r>
      <w:r w:rsidR="004336EF" w:rsidRPr="00F75BF8">
        <w:rPr>
          <w:rFonts w:ascii="Arial" w:hAnsi="Arial" w:cs="Arial"/>
          <w:sz w:val="24"/>
          <w:szCs w:val="24"/>
          <w:lang w:eastAsia="zh-CN"/>
        </w:rPr>
        <w:t xml:space="preserve"> lorsque les volets et les becs sont ouverts</w:t>
      </w:r>
      <w:r w:rsidR="004336EF">
        <w:rPr>
          <w:rFonts w:ascii="Arial" w:hAnsi="Arial" w:cs="Arial"/>
          <w:sz w:val="24"/>
          <w:szCs w:val="24"/>
          <w:lang w:eastAsia="zh-CN"/>
        </w:rPr>
        <w:t xml:space="preserve"> avec un angle d’incidence de 13°</w:t>
      </w:r>
      <w:r w:rsidR="004336EF" w:rsidRPr="00F75BF8">
        <w:rPr>
          <w:rFonts w:ascii="Arial" w:hAnsi="Arial" w:cs="Arial"/>
          <w:sz w:val="24"/>
          <w:szCs w:val="24"/>
          <w:lang w:eastAsia="zh-CN"/>
        </w:rPr>
        <w:t>.</w:t>
      </w:r>
    </w:p>
    <w:p w:rsidR="004336EF" w:rsidRPr="00F75BF8" w:rsidRDefault="001E3489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007100" cy="3314700"/>
            <wp:effectExtent l="0" t="0" r="1270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suppressLineNumbers/>
        <w:suppressAutoHyphens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u w:val="single"/>
          <w:lang w:eastAsia="zh-CN"/>
        </w:rPr>
        <w:t>Question 2</w:t>
      </w:r>
      <w:r w:rsidRPr="00F75BF8">
        <w:rPr>
          <w:rFonts w:ascii="Arial" w:hAnsi="Arial" w:cs="Arial"/>
          <w:sz w:val="24"/>
          <w:szCs w:val="24"/>
          <w:u w:val="single"/>
          <w:lang w:eastAsia="zh-CN"/>
        </w:rPr>
        <w:t> :</w:t>
      </w:r>
    </w:p>
    <w:p w:rsidR="004336EF" w:rsidRPr="00F75BF8" w:rsidRDefault="004336EF" w:rsidP="004336EF">
      <w:pPr>
        <w:suppressLineNumbers/>
        <w:suppressAutoHyphens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En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>phase d’atterrissage</w:t>
      </w:r>
      <w:r>
        <w:rPr>
          <w:rFonts w:ascii="Arial" w:hAnsi="Arial" w:cs="Arial"/>
          <w:sz w:val="24"/>
          <w:szCs w:val="24"/>
          <w:lang w:eastAsia="zh-CN"/>
        </w:rPr>
        <w:t xml:space="preserve"> et dans le cas où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>l’aile est régulière</w:t>
      </w:r>
      <w:r>
        <w:rPr>
          <w:rFonts w:ascii="Arial" w:hAnsi="Arial" w:cs="Arial"/>
          <w:sz w:val="24"/>
          <w:szCs w:val="24"/>
          <w:lang w:eastAsia="zh-CN"/>
        </w:rPr>
        <w:t>, d</w:t>
      </w:r>
      <w:r w:rsidR="0091375C">
        <w:rPr>
          <w:rFonts w:ascii="Arial" w:hAnsi="Arial" w:cs="Arial"/>
          <w:sz w:val="24"/>
          <w:szCs w:val="24"/>
          <w:lang w:eastAsia="zh-CN"/>
        </w:rPr>
        <w:t>éterminer</w:t>
      </w:r>
      <w:r w:rsidRPr="00F75BF8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>l'effort de portance</w:t>
      </w:r>
      <w:r w:rsidR="00D94B3E">
        <w:rPr>
          <w:rFonts w:ascii="Arial" w:hAnsi="Arial" w:cs="Arial"/>
          <w:sz w:val="24"/>
          <w:szCs w:val="24"/>
          <w:lang w:eastAsia="zh-CN"/>
        </w:rPr>
        <w:t xml:space="preserve"> Rz </w:t>
      </w:r>
      <w:r>
        <w:rPr>
          <w:rFonts w:ascii="Arial" w:hAnsi="Arial" w:cs="Arial"/>
          <w:sz w:val="24"/>
          <w:szCs w:val="24"/>
          <w:lang w:eastAsia="zh-CN"/>
        </w:rPr>
        <w:t>en N.</w:t>
      </w:r>
    </w:p>
    <w:p w:rsidR="006D5B78" w:rsidRPr="0034521D" w:rsidRDefault="006D5B78" w:rsidP="006D5B78">
      <w:p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</w:pP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Rz = 0,5 .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ρ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. S . V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vertAlign w:val="superscript"/>
          <w:lang w:val="en-US"/>
        </w:rPr>
        <w:t>2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.Cz</w:t>
      </w:r>
    </w:p>
    <w:p w:rsidR="006D5B78" w:rsidRPr="00056D67" w:rsidRDefault="006D5B78" w:rsidP="006D5B78">
      <w:pPr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/>
        </w:rPr>
      </w:pP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>Rz = 0,5 x 1,22  x 123 x  63,89</w:t>
      </w: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vertAlign w:val="superscript"/>
          <w:lang w:val="en-US"/>
        </w:rPr>
        <w:t>2</w:t>
      </w: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x 1.1 = 336 894,10 N</w:t>
      </w:r>
    </w:p>
    <w:p w:rsidR="004336EF" w:rsidRDefault="004336EF" w:rsidP="004336EF">
      <w:pPr>
        <w:suppressAutoHyphens/>
        <w:spacing w:line="360" w:lineRule="auto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DE309D" w:rsidRPr="00F75BF8" w:rsidRDefault="00DE309D" w:rsidP="004336EF">
      <w:pPr>
        <w:suppressAutoHyphens/>
        <w:spacing w:line="360" w:lineRule="auto"/>
        <w:jc w:val="both"/>
        <w:rPr>
          <w:rFonts w:ascii="Arial" w:hAnsi="Arial" w:cs="Arial"/>
          <w:color w:val="000000"/>
          <w:sz w:val="24"/>
          <w:szCs w:val="24"/>
          <w:u w:val="single"/>
          <w:lang w:eastAsia="zh-CN"/>
        </w:rPr>
      </w:pPr>
    </w:p>
    <w:p w:rsidR="004336EF" w:rsidRPr="00F75BF8" w:rsidRDefault="004336EF" w:rsidP="004336EF">
      <w:pPr>
        <w:suppressAutoHyphens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Question 3</w:t>
      </w:r>
      <w:r w:rsidRPr="00F75BF8"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 :</w:t>
      </w:r>
    </w:p>
    <w:p w:rsidR="004336EF" w:rsidRPr="00F75BF8" w:rsidRDefault="004336EF" w:rsidP="004336EF">
      <w:pPr>
        <w:suppressLineNumbers/>
        <w:suppressAutoHyphens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 xml:space="preserve">En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>phase d’atterrissage</w:t>
      </w:r>
      <w:r>
        <w:rPr>
          <w:rFonts w:ascii="Arial" w:hAnsi="Arial" w:cs="Arial"/>
          <w:sz w:val="24"/>
          <w:szCs w:val="24"/>
          <w:lang w:eastAsia="zh-CN"/>
        </w:rPr>
        <w:t xml:space="preserve"> et dans le cas où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 xml:space="preserve">l’aile est </w:t>
      </w:r>
      <w:r>
        <w:rPr>
          <w:rFonts w:ascii="Arial" w:hAnsi="Arial" w:cs="Arial"/>
          <w:b/>
          <w:sz w:val="24"/>
          <w:szCs w:val="24"/>
          <w:lang w:eastAsia="zh-CN"/>
        </w:rPr>
        <w:t>avec les becs et volets ouverts</w:t>
      </w:r>
      <w:r>
        <w:rPr>
          <w:rFonts w:ascii="Arial" w:hAnsi="Arial" w:cs="Arial"/>
          <w:sz w:val="24"/>
          <w:szCs w:val="24"/>
          <w:lang w:eastAsia="zh-CN"/>
        </w:rPr>
        <w:t>, d</w:t>
      </w:r>
      <w:r w:rsidR="0091375C">
        <w:rPr>
          <w:rFonts w:ascii="Arial" w:hAnsi="Arial" w:cs="Arial"/>
          <w:sz w:val="24"/>
          <w:szCs w:val="24"/>
          <w:lang w:eastAsia="zh-CN"/>
        </w:rPr>
        <w:t>éterminer</w:t>
      </w:r>
      <w:r w:rsidRPr="00F75BF8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E53BB3">
        <w:rPr>
          <w:rFonts w:ascii="Arial" w:hAnsi="Arial" w:cs="Arial"/>
          <w:b/>
          <w:sz w:val="24"/>
          <w:szCs w:val="24"/>
          <w:lang w:eastAsia="zh-CN"/>
        </w:rPr>
        <w:t>l'effort de portance</w:t>
      </w:r>
      <w:r w:rsidR="00D94B3E">
        <w:rPr>
          <w:rFonts w:ascii="Arial" w:hAnsi="Arial" w:cs="Arial"/>
          <w:sz w:val="24"/>
          <w:szCs w:val="24"/>
          <w:lang w:eastAsia="zh-CN"/>
        </w:rPr>
        <w:t xml:space="preserve"> Rz </w:t>
      </w:r>
      <w:r>
        <w:rPr>
          <w:rFonts w:ascii="Arial" w:hAnsi="Arial" w:cs="Arial"/>
          <w:sz w:val="24"/>
          <w:szCs w:val="24"/>
          <w:lang w:eastAsia="zh-CN"/>
        </w:rPr>
        <w:t>en N.</w:t>
      </w:r>
    </w:p>
    <w:p w:rsidR="006D5B78" w:rsidRPr="0034521D" w:rsidRDefault="006D5B78" w:rsidP="006D5B78">
      <w:pPr>
        <w:jc w:val="both"/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</w:pPr>
      <w:r w:rsidRPr="00FB1F5C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Rz = 0,5 .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ρ</w:t>
      </w:r>
      <w:r w:rsidRPr="00FB1F5C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. 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>S . V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vertAlign w:val="superscript"/>
          <w:lang w:val="en-US"/>
        </w:rPr>
        <w:t>2</w:t>
      </w:r>
      <w:r w:rsidRPr="0034521D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.Cz</w:t>
      </w:r>
    </w:p>
    <w:p w:rsidR="006D5B78" w:rsidRPr="00056D67" w:rsidRDefault="006D5B78" w:rsidP="006D5B78">
      <w:pPr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US"/>
        </w:rPr>
      </w:pP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>Rz = 0,5 x 1,22  x 123 x  63,89</w:t>
      </w: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vertAlign w:val="superscript"/>
          <w:lang w:val="en-US"/>
        </w:rPr>
        <w:t>2</w:t>
      </w:r>
      <w:r w:rsidRPr="00056D67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x 1.7 = 520 654,52 N</w:t>
      </w:r>
    </w:p>
    <w:p w:rsidR="004336EF" w:rsidRPr="006D5B78" w:rsidRDefault="004336EF" w:rsidP="004336EF">
      <w:pPr>
        <w:suppressAutoHyphens/>
        <w:jc w:val="both"/>
        <w:rPr>
          <w:rFonts w:ascii="Arial" w:hAnsi="Arial" w:cs="Arial"/>
          <w:color w:val="000000"/>
          <w:sz w:val="24"/>
          <w:szCs w:val="24"/>
          <w:lang w:val="en-US" w:eastAsia="zh-CN"/>
        </w:rPr>
      </w:pPr>
    </w:p>
    <w:p w:rsidR="004336EF" w:rsidRPr="00F75BF8" w:rsidRDefault="004336EF" w:rsidP="004336EF">
      <w:pPr>
        <w:suppressAutoHyphens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Question 4</w:t>
      </w:r>
      <w:r w:rsidRPr="00F75BF8"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 :</w:t>
      </w:r>
    </w:p>
    <w:p w:rsidR="004336EF" w:rsidRPr="00F75BF8" w:rsidRDefault="00027083" w:rsidP="004336EF">
      <w:pPr>
        <w:suppressAutoHyphens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lang w:eastAsia="zh-CN"/>
        </w:rPr>
        <w:t>Conclure</w:t>
      </w:r>
      <w:r w:rsidR="004336EF"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 sur l'influence des </w:t>
      </w:r>
      <w:r w:rsidR="00B6741B">
        <w:rPr>
          <w:rFonts w:ascii="Arial" w:hAnsi="Arial" w:cs="Arial"/>
          <w:color w:val="000000"/>
          <w:sz w:val="24"/>
          <w:szCs w:val="24"/>
          <w:lang w:eastAsia="zh-CN"/>
        </w:rPr>
        <w:t>becs et volets</w:t>
      </w:r>
      <w:r w:rsidR="004336EF"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 </w:t>
      </w:r>
      <w:r w:rsidR="004336EF">
        <w:rPr>
          <w:rFonts w:ascii="Arial" w:hAnsi="Arial" w:cs="Arial"/>
          <w:color w:val="000000"/>
          <w:sz w:val="24"/>
          <w:szCs w:val="24"/>
          <w:lang w:eastAsia="zh-CN"/>
        </w:rPr>
        <w:t>sur la portance</w:t>
      </w:r>
      <w:r w:rsidR="004336EF"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. </w:t>
      </w:r>
    </w:p>
    <w:p w:rsidR="006D5B78" w:rsidRDefault="006D5B78" w:rsidP="006D5B78">
      <w:pPr>
        <w:suppressAutoHyphens/>
        <w:spacing w:line="360" w:lineRule="auto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/>
        </w:rPr>
      </w:pP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/>
        </w:rPr>
        <w:t>Les bords d'attaques permettent d'augmenter la portance de l'avion</w:t>
      </w:r>
    </w:p>
    <w:p w:rsidR="004336EF" w:rsidRPr="00F75BF8" w:rsidRDefault="004336EF" w:rsidP="004336EF">
      <w:pPr>
        <w:suppressAutoHyphens/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4336EF" w:rsidRDefault="004336EF" w:rsidP="004336EF">
      <w:pPr>
        <w:suppressAutoHyphens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092F8D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lang w:eastAsia="zh-CN"/>
        </w:rPr>
      </w:pPr>
    </w:p>
    <w:p w:rsidR="006D5B78" w:rsidRDefault="006D5B78" w:rsidP="004336EF">
      <w:pPr>
        <w:spacing w:after="12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:rsidR="004336EF" w:rsidRPr="007A720D" w:rsidRDefault="004336EF" w:rsidP="004336EF">
      <w:pPr>
        <w:spacing w:after="120"/>
        <w:rPr>
          <w:rFonts w:ascii="Arial" w:hAnsi="Arial" w:cs="Arial"/>
          <w:b/>
          <w:bCs/>
          <w:iCs/>
          <w:sz w:val="32"/>
          <w:szCs w:val="24"/>
          <w:u w:val="single"/>
          <w:lang w:bidi="fr-FR"/>
        </w:rPr>
      </w:pPr>
      <w:r w:rsidRPr="007A720D">
        <w:rPr>
          <w:rFonts w:ascii="Arial" w:hAnsi="Arial" w:cs="Arial"/>
          <w:b/>
          <w:bCs/>
          <w:iCs/>
          <w:sz w:val="32"/>
          <w:szCs w:val="24"/>
          <w:u w:val="single"/>
          <w:lang w:bidi="fr-FR"/>
        </w:rPr>
        <w:lastRenderedPageBreak/>
        <w:t>2/</w:t>
      </w:r>
      <w:r w:rsidR="0077401F" w:rsidRPr="007A720D">
        <w:rPr>
          <w:rFonts w:ascii="Arial" w:hAnsi="Arial" w:cs="Arial"/>
          <w:b/>
          <w:bCs/>
          <w:iCs/>
          <w:sz w:val="32"/>
          <w:szCs w:val="24"/>
          <w:u w:val="single"/>
          <w:lang w:bidi="fr-FR"/>
        </w:rPr>
        <w:t xml:space="preserve"> </w:t>
      </w:r>
      <w:r w:rsidR="00C938F8">
        <w:rPr>
          <w:rFonts w:ascii="Arial" w:hAnsi="Arial" w:cs="Arial"/>
          <w:b/>
          <w:bCs/>
          <w:iCs/>
          <w:sz w:val="32"/>
          <w:szCs w:val="24"/>
          <w:u w:val="single"/>
          <w:lang w:bidi="fr-FR"/>
        </w:rPr>
        <w:t>Calcul d</w:t>
      </w:r>
      <w:r w:rsidRPr="007A720D">
        <w:rPr>
          <w:rFonts w:ascii="Arial" w:hAnsi="Arial" w:cs="Arial"/>
          <w:b/>
          <w:bCs/>
          <w:iCs/>
          <w:sz w:val="32"/>
          <w:szCs w:val="24"/>
          <w:u w:val="single"/>
          <w:lang w:bidi="fr-FR"/>
        </w:rPr>
        <w:t>es efforts dus au choc sur le mécanisme</w:t>
      </w:r>
    </w:p>
    <w:p w:rsidR="00C03FE4" w:rsidRPr="00C03FE4" w:rsidRDefault="00C03FE4" w:rsidP="00C03FE4">
      <w:pPr>
        <w:spacing w:after="1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choc lors de l’essai de sortie des becs </w:t>
      </w:r>
      <w:r w:rsidR="00EA5850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généré</w:t>
      </w:r>
      <w:r w:rsidR="001E1A8F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des efforts </w:t>
      </w:r>
      <w:r w:rsidR="001B2721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>ur le mécanisme. Le but de cette étude est de déterminer ces efforts.</w:t>
      </w:r>
    </w:p>
    <w:p w:rsidR="004336EF" w:rsidRDefault="004336EF" w:rsidP="00C03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  <w:lang w:eastAsia="zh-CN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  <w:lang w:eastAsia="zh-CN"/>
        </w:rPr>
        <w:t>2.1</w:t>
      </w:r>
      <w:r w:rsidRPr="00F75BF8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zh-CN"/>
        </w:rPr>
        <w:t>/</w:t>
      </w:r>
      <w:r w:rsidR="0077401F">
        <w:rPr>
          <w:rFonts w:ascii="Arial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  <w:lang w:eastAsia="zh-CN"/>
        </w:rPr>
        <w:t>Recherche de la vitesse de rotation du pignon</w:t>
      </w:r>
    </w:p>
    <w:p w:rsidR="00C03FE4" w:rsidRPr="00DC172D" w:rsidRDefault="00DC172D" w:rsidP="00C03F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Les becs s'ouvrent à l'aide d'un système</w:t>
      </w:r>
      <w:r w:rsidR="001E1A8F">
        <w:rPr>
          <w:rFonts w:ascii="Arial" w:hAnsi="Arial" w:cs="Arial"/>
          <w:color w:val="000000"/>
          <w:sz w:val="24"/>
          <w:szCs w:val="24"/>
          <w:lang w:eastAsia="zh-CN"/>
        </w:rPr>
        <w:t xml:space="preserve"> de pignon et de roue à denture</w:t>
      </w:r>
      <w:r w:rsidR="00C03FE4">
        <w:rPr>
          <w:rFonts w:ascii="Arial" w:hAnsi="Arial" w:cs="Arial"/>
          <w:bCs/>
          <w:color w:val="000000"/>
          <w:sz w:val="24"/>
          <w:szCs w:val="24"/>
          <w:lang w:eastAsia="zh-CN"/>
        </w:rPr>
        <w:t>. On a besoin de déterminer la vitesse de rotation du pignon pour définir les efforts dus au choc.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1E348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28575</wp:posOffset>
            </wp:positionV>
            <wp:extent cx="3468370" cy="3153410"/>
            <wp:effectExtent l="0" t="0" r="11430" b="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6EF" w:rsidRPr="00F75BF8" w:rsidRDefault="001E348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66675</wp:posOffset>
            </wp:positionV>
            <wp:extent cx="2729230" cy="2687955"/>
            <wp:effectExtent l="0" t="0" r="0" b="4445"/>
            <wp:wrapSquare wrapText="largest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687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C03FE4" w:rsidRPr="00F75BF8" w:rsidRDefault="00C03FE4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3C36C7" w:rsidRPr="00F75BF8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iCs/>
          <w:sz w:val="24"/>
          <w:szCs w:val="24"/>
          <w:lang w:eastAsia="zh-CN" w:bidi="fr-FR"/>
        </w:rPr>
      </w:pPr>
      <w:r>
        <w:rPr>
          <w:rFonts w:ascii="Arial" w:hAnsi="Arial" w:cs="Arial"/>
          <w:iCs/>
          <w:sz w:val="24"/>
          <w:szCs w:val="24"/>
          <w:u w:val="single"/>
          <w:lang w:eastAsia="zh-CN" w:bidi="fr-FR"/>
        </w:rPr>
        <w:t>Question 5</w:t>
      </w:r>
      <w:r w:rsidRPr="00F75BF8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> :</w:t>
      </w:r>
    </w:p>
    <w:p w:rsidR="003C36C7" w:rsidRPr="00F75BF8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hAnsi="Arial" w:cs="Arial"/>
          <w:iCs/>
          <w:sz w:val="24"/>
          <w:szCs w:val="24"/>
          <w:lang w:eastAsia="zh-CN" w:bidi="fr-FR"/>
        </w:rPr>
        <w:t>Compléter</w:t>
      </w:r>
      <w:r w:rsidRPr="00F75BF8">
        <w:rPr>
          <w:rFonts w:ascii="Arial" w:hAnsi="Arial" w:cs="Arial"/>
          <w:iCs/>
          <w:sz w:val="24"/>
          <w:szCs w:val="24"/>
          <w:lang w:eastAsia="zh-CN" w:bidi="fr-FR"/>
        </w:rPr>
        <w:t xml:space="preserve"> le diagramme A-0 du système avec les </w:t>
      </w:r>
      <w:r>
        <w:rPr>
          <w:rFonts w:ascii="Arial" w:hAnsi="Arial" w:cs="Arial"/>
          <w:iCs/>
          <w:sz w:val="24"/>
          <w:szCs w:val="24"/>
          <w:lang w:eastAsia="zh-CN" w:bidi="fr-FR"/>
        </w:rPr>
        <w:t>éléments suivants pour définir la fonction des becs.</w:t>
      </w:r>
    </w:p>
    <w:p w:rsidR="003C36C7" w:rsidRPr="00C03FE4" w:rsidRDefault="001E3489" w:rsidP="003C36C7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</w:pPr>
      <w:r>
        <w:rPr>
          <w:i/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-92075</wp:posOffset>
            </wp:positionV>
            <wp:extent cx="5321300" cy="2554605"/>
            <wp:effectExtent l="0" t="0" r="12700" b="10795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6C7"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  <w:t>Système de pignon et roue à denture</w:t>
      </w:r>
    </w:p>
    <w:p w:rsidR="003C36C7" w:rsidRPr="00C03FE4" w:rsidRDefault="003C36C7" w:rsidP="003C36C7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</w:pPr>
      <w:r w:rsidRPr="00C03FE4"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  <w:t xml:space="preserve">Becs en position </w:t>
      </w:r>
      <w:r w:rsidRPr="00C03FE4">
        <w:rPr>
          <w:rFonts w:ascii="Arial" w:hAnsi="Arial" w:cs="Arial"/>
          <w:i/>
          <w:color w:val="000000"/>
          <w:sz w:val="24"/>
          <w:szCs w:val="24"/>
          <w:lang w:eastAsia="zh-CN"/>
        </w:rPr>
        <w:t>rentrée</w:t>
      </w:r>
    </w:p>
    <w:p w:rsidR="003C36C7" w:rsidRPr="00C03FE4" w:rsidRDefault="003C36C7" w:rsidP="003C36C7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</w:pPr>
      <w:r w:rsidRPr="00C03FE4"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  <w:t xml:space="preserve">Becs en </w:t>
      </w:r>
      <w:r w:rsidRPr="00C03FE4">
        <w:rPr>
          <w:rFonts w:ascii="Arial" w:hAnsi="Arial" w:cs="Arial"/>
          <w:i/>
          <w:color w:val="000000"/>
          <w:sz w:val="24"/>
          <w:szCs w:val="24"/>
          <w:lang w:eastAsia="zh-CN"/>
        </w:rPr>
        <w:t>position sortie</w:t>
      </w:r>
    </w:p>
    <w:p w:rsidR="00172E05" w:rsidRPr="00C03FE4" w:rsidRDefault="00172E05" w:rsidP="00172E05">
      <w:pPr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i/>
          <w:lang w:eastAsia="zh-CN"/>
        </w:rPr>
      </w:pPr>
      <w:r>
        <w:rPr>
          <w:rFonts w:ascii="Arial" w:hAnsi="Arial" w:cs="Arial"/>
          <w:i/>
          <w:iCs/>
          <w:color w:val="000000"/>
          <w:sz w:val="24"/>
          <w:szCs w:val="24"/>
          <w:lang w:eastAsia="zh-CN" w:bidi="fr-FR"/>
        </w:rPr>
        <w:t xml:space="preserve">Manœuvrer les becs </w:t>
      </w: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3C36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hAnsi="Arial" w:cs="Arial"/>
          <w:iCs/>
          <w:color w:val="000000"/>
          <w:sz w:val="24"/>
          <w:szCs w:val="24"/>
          <w:lang w:eastAsia="zh-CN" w:bidi="fr-FR"/>
        </w:rPr>
      </w:pPr>
    </w:p>
    <w:p w:rsidR="003C36C7" w:rsidRDefault="003C36C7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3C36C7" w:rsidRPr="00F75BF8" w:rsidRDefault="003C36C7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On a les données suivantes :</w:t>
      </w:r>
    </w:p>
    <w:p w:rsidR="00D94B3E" w:rsidRPr="00F75BF8" w:rsidRDefault="00D94B3E" w:rsidP="00D94B3E">
      <w:pPr>
        <w:suppressAutoHyphens/>
        <w:jc w:val="both"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lang w:eastAsia="zh-CN"/>
        </w:rPr>
        <w:t>Pour le pignon 1:</w:t>
      </w:r>
    </w:p>
    <w:p w:rsidR="00D94B3E" w:rsidRPr="00F75BF8" w:rsidRDefault="00D94B3E" w:rsidP="002459F9">
      <w:pPr>
        <w:numPr>
          <w:ilvl w:val="0"/>
          <w:numId w:val="23"/>
        </w:numPr>
        <w:tabs>
          <w:tab w:val="left" w:pos="567"/>
        </w:tabs>
        <w:suppressAutoHyphens/>
        <w:ind w:left="709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lang w:eastAsia="zh-CN"/>
        </w:rPr>
        <w:t>Z1 = 13</w:t>
      </w:r>
    </w:p>
    <w:p w:rsidR="00D94B3E" w:rsidRPr="00F75BF8" w:rsidRDefault="00D94B3E" w:rsidP="002459F9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09"/>
        <w:jc w:val="both"/>
        <w:rPr>
          <w:rFonts w:ascii="Arial" w:eastAsia="SimSun" w:hAnsi="Arial" w:cs="Arial"/>
          <w:i/>
          <w:iCs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m = 4</w:t>
      </w:r>
    </w:p>
    <w:p w:rsidR="00D94B3E" w:rsidRPr="00F75BF8" w:rsidRDefault="00D94B3E" w:rsidP="002459F9">
      <w:pPr>
        <w:widowControl w:val="0"/>
        <w:numPr>
          <w:ilvl w:val="0"/>
          <w:numId w:val="2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09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i/>
          <w:iCs/>
          <w:color w:val="000000"/>
          <w:sz w:val="24"/>
          <w:szCs w:val="24"/>
          <w:lang w:eastAsia="zh-CN"/>
        </w:rPr>
        <w:t>ω 1 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: la vitesse de rotation du pignon</w:t>
      </w: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Pour la roue 2</w:t>
      </w:r>
    </w:p>
    <w:p w:rsidR="00D94B3E" w:rsidRPr="00F75BF8" w:rsidRDefault="00D94B3E" w:rsidP="00D94B3E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Ø pr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imitif de la roue 2 : d2 = 1262,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1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mm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</w:p>
    <w:p w:rsidR="00D94B3E" w:rsidRPr="00F75BF8" w:rsidRDefault="00D94B3E" w:rsidP="00D94B3E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i/>
          <w:iCs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L'ouverture du bec 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θ2</w:t>
      </w:r>
      <w:r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 xml:space="preserve"> 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est de 27,90°</w:t>
      </w:r>
      <w:r w:rsidR="00D05143">
        <w:rPr>
          <w:rFonts w:ascii="Arial" w:eastAsia="SimSun" w:hAnsi="Arial" w:cs="Arial"/>
          <w:color w:val="000000"/>
          <w:sz w:val="24"/>
          <w:szCs w:val="24"/>
          <w:lang w:eastAsia="zh-CN"/>
        </w:rPr>
        <w:t>(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ou 0.487 rad)</w:t>
      </w:r>
    </w:p>
    <w:p w:rsidR="00D94B3E" w:rsidRPr="00F75BF8" w:rsidRDefault="00D94B3E" w:rsidP="00D94B3E">
      <w:pPr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i/>
          <w:iCs/>
          <w:color w:val="000000"/>
          <w:sz w:val="24"/>
          <w:szCs w:val="24"/>
          <w:lang w:eastAsia="zh-CN"/>
        </w:rPr>
        <w:t>ω 2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 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: la vitesse 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angulaire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de la roue 2</w:t>
      </w: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 xml:space="preserve">Note : </w:t>
      </w:r>
      <w:r w:rsidRPr="00F75BF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 xml:space="preserve">Pour les calculs suivants, </w:t>
      </w:r>
      <w:r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>arrondir à</w:t>
      </w:r>
      <w:r w:rsidRPr="00F75BF8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zh-CN"/>
        </w:rPr>
        <w:t xml:space="preserve"> 3 chiffres après la virgule.</w:t>
      </w: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Question 6 :</w:t>
      </w: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 </w:t>
      </w: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lang w:eastAsia="zh-CN"/>
        </w:rPr>
        <w:t>Ce système permet : (entourer la bonne réponse</w:t>
      </w: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)</w:t>
      </w:r>
    </w:p>
    <w:p w:rsidR="00D94B3E" w:rsidRPr="00D94B3E" w:rsidRDefault="00D94B3E" w:rsidP="00D94B3E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color w:val="FF0000"/>
          <w:sz w:val="24"/>
          <w:szCs w:val="24"/>
          <w:lang w:eastAsia="zh-CN"/>
        </w:rPr>
      </w:pPr>
      <w:r w:rsidRPr="00D94B3E">
        <w:rPr>
          <w:rFonts w:ascii="Arial" w:hAnsi="Arial" w:cs="Arial"/>
          <w:b/>
          <w:color w:val="FF0000"/>
          <w:sz w:val="24"/>
          <w:szCs w:val="24"/>
          <w:lang w:eastAsia="zh-CN"/>
        </w:rPr>
        <w:t>une transmission du mouvement</w:t>
      </w:r>
    </w:p>
    <w:p w:rsidR="00D94B3E" w:rsidRPr="00F75BF8" w:rsidRDefault="00D94B3E" w:rsidP="00D94B3E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>une transformation du mouvement</w:t>
      </w:r>
    </w:p>
    <w:p w:rsidR="00D94B3E" w:rsidRPr="00F75BF8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2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 xml:space="preserve">Question 7 : </w:t>
      </w:r>
    </w:p>
    <w:p w:rsidR="00D94B3E" w:rsidRPr="00D94B3E" w:rsidRDefault="00D94B3E" w:rsidP="00D94B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lang w:eastAsia="zh-CN"/>
        </w:rPr>
        <w:t xml:space="preserve">Ce </w:t>
      </w:r>
      <w:r w:rsidRPr="00D94B3E">
        <w:rPr>
          <w:rFonts w:ascii="Arial" w:hAnsi="Arial" w:cs="Arial"/>
          <w:color w:val="000000"/>
          <w:sz w:val="24"/>
          <w:szCs w:val="24"/>
          <w:lang w:eastAsia="zh-CN"/>
        </w:rPr>
        <w:t>système est à : (entourer la bonne réponse)</w:t>
      </w:r>
    </w:p>
    <w:p w:rsidR="00D94B3E" w:rsidRPr="00D94B3E" w:rsidRDefault="00D94B3E" w:rsidP="00D94B3E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b/>
          <w:color w:val="FF0000"/>
          <w:sz w:val="24"/>
          <w:szCs w:val="24"/>
          <w:lang w:eastAsia="zh-CN"/>
        </w:rPr>
      </w:pPr>
      <w:r w:rsidRPr="00D94B3E">
        <w:rPr>
          <w:rFonts w:ascii="Arial" w:hAnsi="Arial" w:cs="Arial"/>
          <w:b/>
          <w:color w:val="FF0000"/>
          <w:sz w:val="24"/>
          <w:szCs w:val="24"/>
          <w:lang w:eastAsia="zh-CN"/>
        </w:rPr>
        <w:t>denture intérieure</w:t>
      </w:r>
    </w:p>
    <w:p w:rsidR="00D94B3E" w:rsidRPr="00F75BF8" w:rsidRDefault="00D94B3E" w:rsidP="00D94B3E">
      <w:pPr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denture extérieure 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u w:val="single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hAnsi="Arial" w:cs="Arial"/>
          <w:color w:val="000000"/>
          <w:sz w:val="24"/>
          <w:szCs w:val="24"/>
          <w:u w:val="single"/>
          <w:lang w:eastAsia="zh-CN"/>
        </w:rPr>
        <w:t>Question 8 :</w:t>
      </w:r>
    </w:p>
    <w:p w:rsidR="004336EF" w:rsidRPr="00F75BF8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hAnsi="Arial" w:cs="Arial"/>
          <w:color w:val="000000"/>
          <w:sz w:val="24"/>
          <w:szCs w:val="24"/>
          <w:lang w:eastAsia="zh-CN"/>
        </w:rPr>
        <w:t>Calculer</w:t>
      </w:r>
      <w:r w:rsidR="004336EF" w:rsidRPr="00F75BF8">
        <w:rPr>
          <w:rFonts w:ascii="Arial" w:hAnsi="Arial" w:cs="Arial"/>
          <w:color w:val="000000"/>
          <w:sz w:val="24"/>
          <w:szCs w:val="24"/>
          <w:lang w:eastAsia="zh-CN"/>
        </w:rPr>
        <w:t xml:space="preserve"> le 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Ø primitif du pignon 1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d1 = m x Z1 = 4 x 13 = 52 mm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9</w:t>
      </w:r>
    </w:p>
    <w:p w:rsidR="004336EF" w:rsidRPr="00F75BF8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Calculer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le rapport de réduction </w:t>
      </w:r>
      <w:r w:rsidR="004336EF"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r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entre le pignon 1 et la roue 2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Pr="00294937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r = Ø primitif du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pignon 1  /Ø primitif de la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 xml:space="preserve">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roue 2 =  52/1261,1 = 0.041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1E6C60" w:rsidRPr="00F75BF8" w:rsidRDefault="001E6C60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suppressAutoHyphens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b/>
          <w:bCs/>
          <w:sz w:val="24"/>
          <w:szCs w:val="24"/>
          <w:lang w:eastAsia="zh-CN"/>
        </w:rPr>
        <w:t xml:space="preserve">On fait l’hypothèse que le mouvement de rotation du bec est uniforme. </w:t>
      </w:r>
      <w:r w:rsidRPr="00F75BF8">
        <w:rPr>
          <w:rFonts w:ascii="Arial" w:eastAsia="SimSun" w:hAnsi="Arial" w:cs="Arial"/>
          <w:b/>
          <w:bCs/>
          <w:color w:val="000000"/>
          <w:sz w:val="24"/>
          <w:szCs w:val="24"/>
          <w:lang w:eastAsia="zh-CN"/>
        </w:rPr>
        <w:t>On veut que l'ouverture du bec se fasse en 3 secondes.</w:t>
      </w:r>
    </w:p>
    <w:p w:rsidR="004336EF" w:rsidRPr="00F75BF8" w:rsidRDefault="004336EF" w:rsidP="004336EF">
      <w:pPr>
        <w:suppressAutoHyphens/>
        <w:jc w:val="both"/>
        <w:rPr>
          <w:rFonts w:ascii="Arial" w:eastAsia="SimSun" w:hAnsi="Arial" w:cs="Arial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10 :</w:t>
      </w:r>
    </w:p>
    <w:p w:rsidR="004336EF" w:rsidRPr="00F75BF8" w:rsidRDefault="00E150F1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Indiquer 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>le déplacement angulaire</w:t>
      </w:r>
      <w:r w:rsidR="001E1A8F" w:rsidRPr="001E1A8F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 xml:space="preserve"> </w:t>
      </w:r>
      <w:r w:rsidR="001E1A8F"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θ2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du bec 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en radian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s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θ roue 2 = 27.90π/180 = 0,487 rad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1E6C60" w:rsidRDefault="001E6C60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lastRenderedPageBreak/>
        <w:t>Question 11 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:</w:t>
      </w:r>
    </w:p>
    <w:p w:rsidR="004336EF" w:rsidRPr="00F75BF8" w:rsidRDefault="001E1A8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Déterminer 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la</w:t>
      </w:r>
      <w:r w:rsidR="006D5B7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vitesse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angulaire</w:t>
      </w:r>
      <w:r w:rsidR="006D5B7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de la roue 2 (ω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2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>).</w:t>
      </w:r>
    </w:p>
    <w:p w:rsidR="006D5B78" w:rsidRDefault="006D5B78" w:rsidP="006D5B78">
      <w:pPr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Soit : θ  2 = ω 2 / t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D'où  ω2 = θ2  / t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ω 2 =0,487 / 3 = 0,162 rad/s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12 :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A l'aide du </w:t>
      </w:r>
      <w:r w:rsidR="00E02ABF">
        <w:rPr>
          <w:rFonts w:ascii="Arial" w:eastAsia="SimSun" w:hAnsi="Arial" w:cs="Arial"/>
          <w:color w:val="000000"/>
          <w:sz w:val="24"/>
          <w:szCs w:val="24"/>
          <w:lang w:eastAsia="zh-CN"/>
        </w:rPr>
        <w:t>rapport de réduction, conclure sur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la vitesse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="001F4C28">
        <w:rPr>
          <w:rFonts w:ascii="Arial" w:eastAsia="SimSun" w:hAnsi="Arial" w:cs="Arial"/>
          <w:color w:val="000000"/>
          <w:sz w:val="24"/>
          <w:szCs w:val="24"/>
          <w:lang w:eastAsia="zh-CN"/>
        </w:rPr>
        <w:t>angulaire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du moteur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ω1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en rad/s.</w:t>
      </w:r>
    </w:p>
    <w:p w:rsidR="006D5B78" w:rsidRPr="0034521D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</w:pP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r =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ω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2</w:t>
      </w: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/ 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ω</w:t>
      </w: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1</w:t>
      </w:r>
    </w:p>
    <w:p w:rsidR="006D5B78" w:rsidRPr="00D35D3C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ω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 xml:space="preserve">1 =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ω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2 /r= 0,162/0.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041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 xml:space="preserve"> =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3.951</w:t>
      </w:r>
      <w:r w:rsidRPr="00D35D3C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 xml:space="preserve"> rad / s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</w:pPr>
    </w:p>
    <w:p w:rsidR="006D5B78" w:rsidRDefault="006D5B78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</w:pPr>
    </w:p>
    <w:p w:rsidR="006D5B78" w:rsidRPr="00F75BF8" w:rsidRDefault="006D5B78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</w:pP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>2.2</w:t>
      </w:r>
      <w:r w:rsidRPr="00F75BF8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>/</w:t>
      </w:r>
      <w:r w:rsidR="001E1A8F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</w:t>
      </w:r>
      <w:r w:rsidR="007A720D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>Étude du choc subi</w:t>
      </w:r>
      <w:r w:rsidRPr="00F75BF8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par le bec </w:t>
      </w:r>
    </w:p>
    <w:p w:rsidR="004336EF" w:rsidRDefault="001E348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226300" cy="5143500"/>
            <wp:effectExtent l="0" t="0" r="12700" b="1270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EF" w:rsidRPr="00A230BD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lastRenderedPageBreak/>
        <w:t>L'étude suivante a pour but de détermin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>er l'effort subi par le bec en raison du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choc. On fait l'hypothèse que la direction du choc est parallèle à 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la vitesse du po</w:t>
      </w:r>
      <w:r w:rsidR="00DC172D">
        <w:rPr>
          <w:rFonts w:ascii="Arial" w:eastAsia="SimSun" w:hAnsi="Arial" w:cs="Arial"/>
          <w:color w:val="000000"/>
          <w:sz w:val="24"/>
          <w:szCs w:val="24"/>
          <w:lang w:eastAsia="zh-CN"/>
        </w:rPr>
        <w:t>i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nt d’impact A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et que la puissance du choc est égale à la puissance 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>transmise à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la roue 2.</w:t>
      </w:r>
    </w:p>
    <w:p w:rsidR="004336EF" w:rsidRPr="00A230BD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4336EF" w:rsidRPr="00A230BD" w:rsidRDefault="007A720D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O</w:t>
      </w:r>
      <w:r w:rsidR="004336EF"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>n a les donné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>e</w:t>
      </w:r>
      <w:r w:rsidR="004336EF"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>s suivantes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 :</w:t>
      </w:r>
    </w:p>
    <w:p w:rsidR="004336EF" w:rsidRPr="00A230BD" w:rsidRDefault="004336EF" w:rsidP="004336EF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>Le rendement du système pignon 1 et roue 2 :</w:t>
      </w:r>
      <w:r w:rsidRPr="0092213E">
        <w:rPr>
          <w:rFonts w:ascii="Arial" w:eastAsia="SimSun" w:hAnsi="Arial" w:cs="Arial"/>
          <w:color w:val="000000"/>
          <w:sz w:val="32"/>
          <w:szCs w:val="32"/>
          <w:lang w:eastAsia="zh-CN"/>
        </w:rPr>
        <w:t xml:space="preserve"> </w:t>
      </w:r>
      <w:r w:rsidR="0092213E" w:rsidRPr="0092213E">
        <w:rPr>
          <w:rFonts w:ascii="Arial" w:eastAsia="SimSun" w:hAnsi="Arial" w:cs="Arial"/>
          <w:color w:val="000000"/>
          <w:sz w:val="32"/>
          <w:szCs w:val="32"/>
          <w:lang w:eastAsia="zh-CN"/>
        </w:rPr>
        <w:t>ᶯ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= 0,8</w:t>
      </w:r>
    </w:p>
    <w:p w:rsidR="004336EF" w:rsidRPr="00A230BD" w:rsidRDefault="004336EF" w:rsidP="004336EF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La puissance du moteur qui entraîne le pignon 1 : P1 = 2500W </w:t>
      </w:r>
    </w:p>
    <w:p w:rsidR="004336EF" w:rsidRPr="00A230BD" w:rsidRDefault="004336EF" w:rsidP="004336EF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La 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vitesse de rotation du pignon 1 : ω 1 = 4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rad/s</w:t>
      </w:r>
    </w:p>
    <w:p w:rsidR="004336EF" w:rsidRDefault="007A720D" w:rsidP="004336EF">
      <w:pPr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La p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uissance 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du choc au b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ec : P bec = P 2 : Puissance 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transmise à la 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r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>oue 2</w:t>
      </w:r>
    </w:p>
    <w:p w:rsidR="005319D0" w:rsidRPr="00E932A2" w:rsidRDefault="00D94B3E" w:rsidP="005319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72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13</w:t>
      </w: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 :</w:t>
      </w:r>
    </w:p>
    <w:p w:rsidR="004336EF" w:rsidRPr="00F75BF8" w:rsidRDefault="001E3489" w:rsidP="007C1BF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2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Arial" w:hAnsi="Arial" w:cs="Arial"/>
          <w:b/>
          <w:bCs/>
          <w:i/>
          <w:i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13970</wp:posOffset>
                </wp:positionV>
                <wp:extent cx="451485" cy="0"/>
                <wp:effectExtent l="7620" t="52070" r="36195" b="74930"/>
                <wp:wrapNone/>
                <wp:docPr id="307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64" o:spid="_x0000_s1026" type="#_x0000_t32" style="position:absolute;margin-left:69.6pt;margin-top:1.1pt;width:35.5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">
                <v:stroke endarrow="block"/>
              </v:shape>
            </w:pict>
          </mc:Fallback>
        </mc:AlternateContent>
      </w:r>
      <w:r w:rsidR="00E02ABF">
        <w:rPr>
          <w:rFonts w:ascii="Arial" w:eastAsia="SimSun" w:hAnsi="Arial" w:cs="Arial"/>
          <w:color w:val="000000"/>
          <w:sz w:val="24"/>
          <w:szCs w:val="24"/>
          <w:lang w:eastAsia="zh-CN"/>
        </w:rPr>
        <w:t>Déterminer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la 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>VE</w:t>
      </w:r>
      <w:r w:rsidR="004336EF" w:rsidRPr="006C7318">
        <w:rPr>
          <w:rFonts w:ascii="Arial" w:eastAsia="SimSun" w:hAnsi="Arial" w:cs="Arial"/>
          <w:color w:val="000000"/>
          <w:sz w:val="24"/>
          <w:szCs w:val="24"/>
          <w:vertAlign w:val="subscript"/>
          <w:lang w:eastAsia="zh-CN"/>
        </w:rPr>
        <w:t xml:space="preserve">1/0 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(en m/s) à l’aide 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>de ω 1 et du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rayon du pignon 1 de 26 mm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Pr="006421A5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n-US" w:eastAsia="zh-CN"/>
        </w:rPr>
      </w:pPr>
      <w:r w:rsidRPr="006E1583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n-US" w:eastAsia="zh-CN"/>
        </w:rPr>
        <w:t xml:space="preserve">VE 1/0 =  </w:t>
      </w:r>
      <w:r w:rsidRPr="006E1583">
        <w:rPr>
          <w:rFonts w:ascii="Arial" w:eastAsia="SimSun" w:hAnsi="Arial" w:cs="Arial"/>
          <w:b/>
          <w:i/>
          <w:color w:val="FF0000"/>
          <w:sz w:val="24"/>
          <w:szCs w:val="24"/>
          <w:lang w:eastAsia="zh-CN"/>
        </w:rPr>
        <w:t>ω</w:t>
      </w:r>
      <w:r w:rsidRPr="006E1583">
        <w:rPr>
          <w:rFonts w:ascii="Arial" w:eastAsia="SimSun" w:hAnsi="Arial" w:cs="Arial"/>
          <w:b/>
          <w:i/>
          <w:color w:val="FF0000"/>
          <w:sz w:val="24"/>
          <w:szCs w:val="24"/>
          <w:lang w:val="en-US" w:eastAsia="zh-CN"/>
        </w:rPr>
        <w:t xml:space="preserve"> 1 x r pignon 1 = 4 rad</w:t>
      </w:r>
      <w:r>
        <w:rPr>
          <w:rFonts w:ascii="Arial" w:eastAsia="SimSun" w:hAnsi="Arial" w:cs="Arial"/>
          <w:b/>
          <w:i/>
          <w:color w:val="FF0000"/>
          <w:sz w:val="24"/>
          <w:szCs w:val="24"/>
          <w:lang w:val="en-US" w:eastAsia="zh-CN"/>
        </w:rPr>
        <w:t>/s</w:t>
      </w:r>
      <w:r w:rsidRPr="006E1583">
        <w:rPr>
          <w:rFonts w:ascii="Arial" w:eastAsia="SimSun" w:hAnsi="Arial" w:cs="Arial"/>
          <w:b/>
          <w:i/>
          <w:color w:val="FF0000"/>
          <w:sz w:val="24"/>
          <w:szCs w:val="24"/>
          <w:lang w:val="en-US" w:eastAsia="zh-CN"/>
        </w:rPr>
        <w:t xml:space="preserve"> x 0.026 m = 0.104 m/s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4336EF" w:rsidRPr="006C7318" w:rsidRDefault="001E348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240" w:after="240"/>
        <w:jc w:val="both"/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451485" cy="0"/>
                <wp:effectExtent l="12700" t="46355" r="43815" b="80645"/>
                <wp:wrapNone/>
                <wp:docPr id="306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225pt;margin-top:6.65pt;width:35.5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Pour la suite de l’étude, on admet que VE</w: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vertAlign w:val="subscript"/>
          <w:lang w:eastAsia="zh-CN"/>
        </w:rPr>
        <w:t xml:space="preserve">1/0 </w:t>
      </w:r>
      <w:r w:rsidR="004336EF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= 0,1</w: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m/s</w:t>
      </w:r>
      <w:r w:rsidR="00D94B3E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.</w:t>
      </w:r>
    </w:p>
    <w:p w:rsidR="004336EF" w:rsidRPr="00F75BF8" w:rsidRDefault="001E3489" w:rsidP="001E1A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12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212090</wp:posOffset>
                </wp:positionV>
                <wp:extent cx="480060" cy="0"/>
                <wp:effectExtent l="8255" t="46990" r="19685" b="80010"/>
                <wp:wrapNone/>
                <wp:docPr id="305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7" o:spid="_x0000_s1026" type="#_x0000_t32" style="position:absolute;margin-left:38.65pt;margin-top:16.7pt;width:37.8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Arial" w:eastAsia="SimSun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4437380</wp:posOffset>
                </wp:positionH>
                <wp:positionV relativeFrom="paragraph">
                  <wp:posOffset>212090</wp:posOffset>
                </wp:positionV>
                <wp:extent cx="629285" cy="0"/>
                <wp:effectExtent l="17780" t="46990" r="38735" b="80010"/>
                <wp:wrapNone/>
                <wp:docPr id="304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349.4pt;margin-top:16.7pt;width:49.5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">
                <v:stroke endarrow="block"/>
              </v:shape>
            </w:pict>
          </mc:Fallback>
        </mc:AlternateContent>
      </w:r>
      <w:r w:rsidR="004336EF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14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:</w:t>
      </w:r>
    </w:p>
    <w:p w:rsidR="004336EF" w:rsidRDefault="001E1A8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Tracer 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>VE</w:t>
      </w:r>
      <w:r w:rsidR="004336EF" w:rsidRPr="006C7318">
        <w:rPr>
          <w:rFonts w:ascii="Arial" w:eastAsia="SimSun" w:hAnsi="Arial" w:cs="Arial"/>
          <w:color w:val="000000"/>
          <w:sz w:val="24"/>
          <w:szCs w:val="24"/>
          <w:vertAlign w:val="subscript"/>
          <w:lang w:eastAsia="zh-CN"/>
        </w:rPr>
        <w:t xml:space="preserve">1/0 </w:t>
      </w:r>
      <w:r w:rsidR="00C9624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sur le schéma ci-contre et déterminer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la vitesse du bec (V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>A bec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/0)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(en m/s) par la méthode de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l’équiprojectivité ou du champ</w:t>
      </w:r>
      <w:r w:rsidR="004336E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des vitesses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4336EF" w:rsidRPr="006C7318" w:rsidRDefault="001E3489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240" w:after="240"/>
        <w:jc w:val="both"/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111760</wp:posOffset>
                </wp:positionV>
                <wp:extent cx="451485" cy="0"/>
                <wp:effectExtent l="12700" t="48260" r="43815" b="78740"/>
                <wp:wrapNone/>
                <wp:docPr id="30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225pt;margin-top:8.8pt;width:35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">
                <v:stroke endarrow="block"/>
              </v:shape>
            </w:pict>
          </mc:Fallback>
        </mc:AlternateConten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Pour la suite de l’</w:t>
      </w:r>
      <w:r w:rsidR="004336EF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étude, on admet que VA</w: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vertAlign w:val="subscript"/>
          <w:lang w:eastAsia="zh-CN"/>
        </w:rPr>
        <w:t>bec/0</w:t>
      </w:r>
      <w:r w:rsidR="004336EF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 xml:space="preserve"> = 0,125 </w:t>
      </w:r>
      <w:r w:rsidR="004336EF" w:rsidRPr="006C7318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m/s</w:t>
      </w:r>
      <w:r w:rsidR="00D94B3E">
        <w:rPr>
          <w:rFonts w:ascii="Arial" w:eastAsia="SimSun" w:hAnsi="Arial" w:cs="Arial"/>
          <w:b/>
          <w:color w:val="000000"/>
          <w:sz w:val="24"/>
          <w:szCs w:val="24"/>
          <w:lang w:eastAsia="zh-CN"/>
        </w:rPr>
        <w:t>.</w:t>
      </w:r>
    </w:p>
    <w:p w:rsidR="004336EF" w:rsidRPr="00F75BF8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15</w:t>
      </w: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 :</w:t>
      </w:r>
    </w:p>
    <w:p w:rsidR="004336EF" w:rsidRPr="00F75BF8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Déterminer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la puissance </w:t>
      </w:r>
      <w:r w:rsidR="001E1A8F">
        <w:rPr>
          <w:rFonts w:ascii="Arial" w:eastAsia="SimSun" w:hAnsi="Arial" w:cs="Arial"/>
          <w:color w:val="000000"/>
          <w:sz w:val="24"/>
          <w:szCs w:val="24"/>
          <w:lang w:eastAsia="zh-CN"/>
        </w:rPr>
        <w:t>transmise à la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roue 2 (P2) en fonction du rendement du système pignon 1 / roue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2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P2 = P1 x  μ = 2500 x 0,8 = 2000 W</w:t>
      </w:r>
    </w:p>
    <w:p w:rsidR="004336EF" w:rsidRPr="00D364D7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/>
        </w:rPr>
        <w:t>.............................................................................................................................................................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16 :</w:t>
      </w:r>
    </w:p>
    <w:p w:rsidR="001E6C60" w:rsidRPr="00F75BF8" w:rsidRDefault="001E6C60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4336EF" w:rsidRPr="00F75BF8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Déterminer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l'effort (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F bec) en fonction de la puissance </w:t>
      </w:r>
      <w:r w:rsidR="00E64B9F">
        <w:rPr>
          <w:rFonts w:ascii="Arial" w:eastAsia="SimSun" w:hAnsi="Arial" w:cs="Arial"/>
          <w:color w:val="000000"/>
          <w:sz w:val="24"/>
          <w:szCs w:val="24"/>
          <w:lang w:eastAsia="zh-CN"/>
        </w:rPr>
        <w:t>du choc au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bec (P bec)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Pr="0034521D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P bec = F bec x VA</w:t>
      </w: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bec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/0</w:t>
      </w:r>
    </w:p>
    <w:p w:rsidR="006D5B78" w:rsidRPr="0034521D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</w:pP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F bec = P bec /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VA</w:t>
      </w:r>
      <w:r w:rsidRPr="0034521D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 xml:space="preserve"> bec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/0</w:t>
      </w:r>
    </w:p>
    <w:p w:rsidR="006D5B78" w:rsidRP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val="en-US" w:eastAsia="zh-CN"/>
        </w:rPr>
      </w:pPr>
      <w:r w:rsidRPr="006421A5"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val="en-US"/>
        </w:rPr>
        <w:t>F bec = 2000/0,125 = 16 000 N</w:t>
      </w:r>
      <w:r w:rsidRPr="006D5B78">
        <w:rPr>
          <w:rFonts w:ascii="Arial" w:eastAsia="SimSun" w:hAnsi="Arial" w:cs="Arial"/>
          <w:color w:val="000000"/>
          <w:sz w:val="24"/>
          <w:szCs w:val="24"/>
          <w:u w:val="single"/>
          <w:lang w:val="en-US" w:eastAsia="zh-CN"/>
        </w:rPr>
        <w:t xml:space="preserve"> </w:t>
      </w:r>
    </w:p>
    <w:p w:rsidR="004336EF" w:rsidRDefault="004336E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t>Question 17 :</w:t>
      </w:r>
    </w:p>
    <w:p w:rsidR="001E6C60" w:rsidRPr="00F75BF8" w:rsidRDefault="001E6C60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4336EF" w:rsidRPr="00F75BF8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Conclure sur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l'effort subi</w:t>
      </w:r>
      <w:r w:rsidR="00E64B9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par le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bec en raison du</w:t>
      </w:r>
      <w:r w:rsidR="004336EF"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choc</w:t>
      </w:r>
      <w:r w:rsidR="00D94B3E">
        <w:rPr>
          <w:rFonts w:ascii="Arial" w:eastAsia="SimSun" w:hAnsi="Arial" w:cs="Arial"/>
          <w:color w:val="000000"/>
          <w:sz w:val="24"/>
          <w:szCs w:val="24"/>
          <w:lang w:eastAsia="zh-CN"/>
        </w:rPr>
        <w:t>.</w:t>
      </w:r>
    </w:p>
    <w:p w:rsidR="006D5B78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F bec = - Choc</w:t>
      </w:r>
    </w:p>
    <w:p w:rsidR="006D5B78" w:rsidRPr="006421A5" w:rsidRDefault="006D5B78" w:rsidP="006D5B7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eastAsia="SimSun" w:hAnsi="Arial" w:cs="Arial"/>
          <w:color w:val="000000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</w:rPr>
        <w:t>Le bec a subit un effort de 16 000 N</w:t>
      </w:r>
    </w:p>
    <w:p w:rsidR="001E6C60" w:rsidRDefault="001E6C60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</w:pPr>
    </w:p>
    <w:p w:rsidR="00E02ABF" w:rsidRDefault="00E02ABF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</w:pPr>
    </w:p>
    <w:p w:rsidR="004336EF" w:rsidRPr="00F75BF8" w:rsidRDefault="00DC172D" w:rsidP="004336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lastRenderedPageBreak/>
        <w:t>2.3</w:t>
      </w:r>
      <w:r w:rsidR="004336EF" w:rsidRPr="00F75BF8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>/</w:t>
      </w:r>
      <w:r w:rsidR="00E64B9F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Étude statique dû</w:t>
      </w:r>
      <w:r w:rsidR="004336EF" w:rsidRPr="00F75BF8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au choc</w:t>
      </w:r>
    </w:p>
    <w:p w:rsidR="0092213E" w:rsidRDefault="004336EF" w:rsidP="00A72B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C</w:t>
      </w:r>
      <w:r w:rsidR="00DC172D">
        <w:rPr>
          <w:rFonts w:ascii="Arial" w:eastAsia="SimSun" w:hAnsi="Arial" w:cs="Arial"/>
          <w:color w:val="000000"/>
          <w:sz w:val="24"/>
          <w:szCs w:val="24"/>
          <w:lang w:eastAsia="zh-CN"/>
        </w:rPr>
        <w:t>e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choc a déformé le bec et a pu causer des dommage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s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 sur la structure. </w:t>
      </w:r>
      <w:r w:rsidR="00BE2E11">
        <w:rPr>
          <w:rFonts w:ascii="Arial" w:eastAsia="SimSun" w:hAnsi="Arial" w:cs="Arial"/>
          <w:color w:val="000000"/>
          <w:sz w:val="24"/>
          <w:szCs w:val="24"/>
          <w:lang w:eastAsia="zh-CN"/>
        </w:rPr>
        <w:t>U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ne étude s</w:t>
      </w:r>
      <w:r w:rsidR="00E02AB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tatique sur la structure du bec </w:t>
      </w:r>
      <w:r w:rsidR="00BE2E11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est nécessaire </w:t>
      </w:r>
      <w:r w:rsidR="00E02ABF">
        <w:rPr>
          <w:rFonts w:ascii="Arial" w:eastAsia="SimSun" w:hAnsi="Arial" w:cs="Arial"/>
          <w:color w:val="000000"/>
          <w:sz w:val="24"/>
          <w:szCs w:val="24"/>
          <w:lang w:eastAsia="zh-CN"/>
        </w:rPr>
        <w:t>afin de déterminer les ef</w:t>
      </w:r>
      <w:r w:rsidR="007A720D">
        <w:rPr>
          <w:rFonts w:ascii="Arial" w:eastAsia="SimSun" w:hAnsi="Arial" w:cs="Arial"/>
          <w:color w:val="000000"/>
          <w:sz w:val="24"/>
          <w:szCs w:val="24"/>
          <w:lang w:eastAsia="zh-CN"/>
        </w:rPr>
        <w:t>forts subi</w:t>
      </w:r>
      <w:r w:rsidR="00E02ABF">
        <w:rPr>
          <w:rFonts w:ascii="Arial" w:eastAsia="SimSun" w:hAnsi="Arial" w:cs="Arial"/>
          <w:color w:val="000000"/>
          <w:sz w:val="24"/>
          <w:szCs w:val="24"/>
          <w:lang w:eastAsia="zh-CN"/>
        </w:rPr>
        <w:t>s par le mécanisme.</w:t>
      </w:r>
    </w:p>
    <w:p w:rsidR="00A72B7A" w:rsidRDefault="00A72B7A" w:rsidP="00A72B7A">
      <w:p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Hypothèse</w:t>
      </w:r>
      <w:r w:rsidR="00E64B9F">
        <w:rPr>
          <w:rFonts w:ascii="Helvetica" w:hAnsi="Helvetica" w:cs="Helvetica"/>
          <w:sz w:val="24"/>
          <w:szCs w:val="24"/>
        </w:rPr>
        <w:t>s</w:t>
      </w:r>
      <w:r>
        <w:rPr>
          <w:rFonts w:ascii="Helvetica" w:hAnsi="Helvetica" w:cs="Helvetica"/>
          <w:sz w:val="24"/>
          <w:szCs w:val="24"/>
        </w:rPr>
        <w:t xml:space="preserve"> :</w:t>
      </w:r>
    </w:p>
    <w:p w:rsidR="00A72B7A" w:rsidRPr="00A72B7A" w:rsidRDefault="001E3489" w:rsidP="00A72B7A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column">
              <wp:posOffset>3662045</wp:posOffset>
            </wp:positionH>
            <wp:positionV relativeFrom="paragraph">
              <wp:posOffset>525780</wp:posOffset>
            </wp:positionV>
            <wp:extent cx="3042920" cy="2790190"/>
            <wp:effectExtent l="0" t="0" r="5080" b="3810"/>
            <wp:wrapSquare wrapText="largest"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790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B7A">
        <w:rPr>
          <w:rFonts w:ascii="Helvetica" w:hAnsi="Helvetica" w:cs="Helvetica"/>
          <w:sz w:val="24"/>
          <w:szCs w:val="24"/>
        </w:rPr>
        <w:t>Le choc a eu lieu au centre du bec, on répartit donc l'effort de chaque c</w:t>
      </w:r>
      <w:r w:rsidR="00EA5850">
        <w:rPr>
          <w:rFonts w:ascii="Helvetica" w:hAnsi="Helvetica" w:cs="Helvetica"/>
          <w:sz w:val="24"/>
          <w:szCs w:val="24"/>
        </w:rPr>
        <w:t>ô</w:t>
      </w:r>
      <w:r w:rsidR="00A72B7A">
        <w:rPr>
          <w:rFonts w:ascii="Helvetica" w:hAnsi="Helvetica" w:cs="Helvetica"/>
          <w:sz w:val="24"/>
          <w:szCs w:val="24"/>
        </w:rPr>
        <w:t xml:space="preserve">té du bec. On retiendra </w:t>
      </w:r>
      <w:r w:rsidR="007A720D">
        <w:rPr>
          <w:rFonts w:ascii="Helvetica" w:hAnsi="Helvetica" w:cs="Helvetica"/>
          <w:sz w:val="24"/>
          <w:szCs w:val="24"/>
        </w:rPr>
        <w:t>donc que le choc subi</w:t>
      </w:r>
      <w:r w:rsidR="00A72B7A" w:rsidRPr="00A72B7A">
        <w:rPr>
          <w:rFonts w:ascii="Helvetica" w:hAnsi="Helvetica" w:cs="Helvetica"/>
          <w:sz w:val="24"/>
          <w:szCs w:val="24"/>
        </w:rPr>
        <w:t xml:space="preserve"> par un côté du bec est de 10 000N</w:t>
      </w:r>
      <w:r w:rsidR="00D94B3E">
        <w:rPr>
          <w:rFonts w:ascii="Helvetica" w:hAnsi="Helvetica" w:cs="Helvetica"/>
          <w:sz w:val="24"/>
          <w:szCs w:val="24"/>
        </w:rPr>
        <w:t>.</w:t>
      </w:r>
    </w:p>
    <w:p w:rsidR="00A72B7A" w:rsidRDefault="00A72B7A" w:rsidP="00EA7093">
      <w:pPr>
        <w:numPr>
          <w:ilvl w:val="0"/>
          <w:numId w:val="22"/>
        </w:numPr>
        <w:autoSpaceDE w:val="0"/>
        <w:autoSpaceDN w:val="0"/>
        <w:adjustRightInd w:val="0"/>
        <w:rPr>
          <w:rFonts w:ascii="ComicSansMS" w:hAnsi="ComicSansMS" w:cs="ComicSansMS"/>
          <w:sz w:val="24"/>
          <w:szCs w:val="24"/>
        </w:rPr>
      </w:pPr>
      <w:r>
        <w:rPr>
          <w:rFonts w:ascii="Symbol" w:hAnsi="Symbol" w:cs="Symbol"/>
        </w:rPr>
        <w:t></w:t>
      </w:r>
      <w:r>
        <w:rPr>
          <w:rFonts w:ascii="Helvetica" w:hAnsi="Helvetica" w:cs="Helvetica"/>
          <w:sz w:val="24"/>
          <w:szCs w:val="24"/>
        </w:rPr>
        <w:t>Les poids propres des différents éléments seront négligés ainsi que les frottemen</w:t>
      </w:r>
      <w:r w:rsidR="007A720D">
        <w:rPr>
          <w:rFonts w:ascii="Helvetica" w:hAnsi="Helvetica" w:cs="Helvetica"/>
          <w:sz w:val="24"/>
          <w:szCs w:val="24"/>
        </w:rPr>
        <w:t>ts</w:t>
      </w:r>
      <w:r w:rsidR="00D94B3E">
        <w:rPr>
          <w:rFonts w:ascii="ComicSansMS" w:hAnsi="ComicSansMS" w:cs="ComicSansMS"/>
          <w:sz w:val="24"/>
          <w:szCs w:val="24"/>
        </w:rPr>
        <w:t>.</w:t>
      </w:r>
    </w:p>
    <w:p w:rsidR="00A72B7A" w:rsidRDefault="00A72B7A" w:rsidP="00A72B7A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Helvetica" w:hAnsi="Helvetica" w:cs="Helvetica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 w:rsidR="0082155A">
        <w:rPr>
          <w:rFonts w:ascii="Helvetica" w:hAnsi="Helvetica" w:cs="Helvetica"/>
          <w:sz w:val="24"/>
          <w:szCs w:val="24"/>
        </w:rPr>
        <w:t>L’étude est ramenée dans le</w:t>
      </w:r>
      <w:r>
        <w:rPr>
          <w:rFonts w:ascii="Helvetica" w:hAnsi="Helvetica" w:cs="Helvetica"/>
          <w:sz w:val="24"/>
          <w:szCs w:val="24"/>
        </w:rPr>
        <w:t xml:space="preserve"> plan</w:t>
      </w:r>
      <w:r w:rsidR="00D94B3E">
        <w:rPr>
          <w:rFonts w:ascii="Helvetica" w:hAnsi="Helvetica" w:cs="Helvetica"/>
          <w:sz w:val="24"/>
          <w:szCs w:val="24"/>
        </w:rPr>
        <w:t>.</w:t>
      </w:r>
    </w:p>
    <w:p w:rsidR="004336EF" w:rsidRDefault="00EA5850" w:rsidP="00A72B7A">
      <w:pPr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Helvetica" w:hAnsi="Helvetica" w:cs="Helvetica"/>
          <w:sz w:val="24"/>
          <w:szCs w:val="24"/>
        </w:rPr>
        <w:t xml:space="preserve">   </w:t>
      </w:r>
      <w:r w:rsidR="00A72B7A">
        <w:rPr>
          <w:rFonts w:ascii="Helvetica" w:hAnsi="Helvetica" w:cs="Helvetica"/>
          <w:sz w:val="24"/>
          <w:szCs w:val="24"/>
        </w:rPr>
        <w:t>Les liaisons sont parfaites.</w:t>
      </w: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A72B7A" w:rsidRDefault="00A72B7A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A72B7A" w:rsidRDefault="00A72B7A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A72B7A" w:rsidRPr="00F75BF8" w:rsidRDefault="00A72B7A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Default="00F75BF8" w:rsidP="00F75BF8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A72B7A" w:rsidRDefault="00A72B7A" w:rsidP="00F75BF8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/>
        </w:rPr>
      </w:pPr>
    </w:p>
    <w:p w:rsidR="00F75BF8" w:rsidRPr="00F75BF8" w:rsidRDefault="00F75BF8" w:rsidP="00F75BF8">
      <w:pPr>
        <w:suppressAutoHyphens/>
        <w:rPr>
          <w:rFonts w:ascii="Arial" w:hAnsi="Arial" w:cs="Arial"/>
          <w:sz w:val="24"/>
          <w:szCs w:val="24"/>
          <w:u w:val="single"/>
          <w:lang w:eastAsia="zh-CN"/>
        </w:rPr>
      </w:pPr>
      <w:r w:rsidRPr="00F75BF8">
        <w:rPr>
          <w:rFonts w:ascii="Arial" w:hAnsi="Arial" w:cs="Arial"/>
          <w:b/>
          <w:bCs/>
          <w:sz w:val="24"/>
          <w:szCs w:val="24"/>
          <w:lang w:eastAsia="zh-CN"/>
        </w:rPr>
        <w:t>Équilibre du Bec 3</w:t>
      </w:r>
    </w:p>
    <w:p w:rsidR="00F75BF8" w:rsidRPr="00F75BF8" w:rsidRDefault="00F75BF8" w:rsidP="00F75BF8">
      <w:pPr>
        <w:suppressAutoHyphens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u w:val="single"/>
          <w:lang w:eastAsia="zh-CN"/>
        </w:rPr>
        <w:t>Question 18 :</w:t>
      </w:r>
    </w:p>
    <w:p w:rsidR="00F75BF8" w:rsidRDefault="00F75BF8" w:rsidP="00F75BF8">
      <w:pPr>
        <w:suppressAutoHyphens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lang w:eastAsia="zh-CN"/>
        </w:rPr>
        <w:t>Le Bec 3 étant</w:t>
      </w:r>
      <w:r w:rsidR="00D94B3E">
        <w:rPr>
          <w:rFonts w:ascii="Arial" w:hAnsi="Arial" w:cs="Arial"/>
          <w:sz w:val="24"/>
          <w:szCs w:val="24"/>
          <w:lang w:eastAsia="zh-CN"/>
        </w:rPr>
        <w:t xml:space="preserve"> isolé </w:t>
      </w:r>
      <w:r w:rsidR="00EA5850">
        <w:rPr>
          <w:rFonts w:ascii="Arial" w:hAnsi="Arial" w:cs="Arial"/>
          <w:sz w:val="24"/>
          <w:szCs w:val="24"/>
          <w:lang w:eastAsia="zh-CN"/>
        </w:rPr>
        <w:t>à l'aide de la figure ci-</w:t>
      </w:r>
      <w:r w:rsidR="00D05143">
        <w:rPr>
          <w:rFonts w:ascii="Arial" w:hAnsi="Arial" w:cs="Arial"/>
          <w:sz w:val="24"/>
          <w:szCs w:val="24"/>
          <w:lang w:eastAsia="zh-CN"/>
        </w:rPr>
        <w:t xml:space="preserve">dessus, </w:t>
      </w:r>
      <w:r w:rsidRPr="00F75BF8">
        <w:rPr>
          <w:rFonts w:ascii="Arial" w:hAnsi="Arial" w:cs="Arial"/>
          <w:sz w:val="24"/>
          <w:szCs w:val="24"/>
          <w:lang w:eastAsia="zh-CN"/>
        </w:rPr>
        <w:t>faire le bilan des actions mécani</w:t>
      </w:r>
      <w:r w:rsidR="001B2721">
        <w:rPr>
          <w:rFonts w:ascii="Arial" w:hAnsi="Arial" w:cs="Arial"/>
          <w:sz w:val="24"/>
          <w:szCs w:val="24"/>
          <w:lang w:eastAsia="zh-CN"/>
        </w:rPr>
        <w:t>ques en complétant le tableau ci</w:t>
      </w:r>
      <w:r w:rsidR="00E64B9F">
        <w:rPr>
          <w:rFonts w:ascii="Arial" w:hAnsi="Arial" w:cs="Arial"/>
          <w:sz w:val="24"/>
          <w:szCs w:val="24"/>
          <w:lang w:eastAsia="zh-CN"/>
        </w:rPr>
        <w:t>-</w:t>
      </w:r>
      <w:r w:rsidRPr="00F75BF8">
        <w:rPr>
          <w:rFonts w:ascii="Arial" w:hAnsi="Arial" w:cs="Arial"/>
          <w:sz w:val="24"/>
          <w:szCs w:val="24"/>
          <w:lang w:eastAsia="zh-CN"/>
        </w:rPr>
        <w:t xml:space="preserve">dessous. </w:t>
      </w:r>
    </w:p>
    <w:p w:rsidR="00F75BF8" w:rsidRPr="00F75BF8" w:rsidRDefault="00F75BF8" w:rsidP="00F75BF8">
      <w:pPr>
        <w:tabs>
          <w:tab w:val="center" w:pos="4536"/>
          <w:tab w:val="right" w:pos="9070"/>
        </w:tabs>
        <w:suppressAutoHyphens/>
        <w:jc w:val="both"/>
        <w:rPr>
          <w:rFonts w:ascii="Arial" w:hAnsi="Arial" w:cs="Arial"/>
          <w:i/>
          <w:iCs/>
          <w:sz w:val="24"/>
          <w:szCs w:val="24"/>
          <w:u w:val="single"/>
          <w:lang w:eastAsia="zh-CN"/>
        </w:rPr>
      </w:pPr>
      <w:r w:rsidRPr="00F75BF8">
        <w:rPr>
          <w:rFonts w:ascii="Arial" w:hAnsi="Arial" w:cs="Arial"/>
          <w:i/>
          <w:iCs/>
          <w:sz w:val="24"/>
          <w:szCs w:val="24"/>
          <w:lang w:eastAsia="zh-CN"/>
        </w:rPr>
        <w:t>Bilan des actions mécaniques extérieures sur le bec 3</w:t>
      </w:r>
      <w:r w:rsidR="00D94B3E" w:rsidRPr="007A720D">
        <w:rPr>
          <w:rFonts w:ascii="Arial" w:hAnsi="Arial" w:cs="Arial"/>
          <w:i/>
          <w:iCs/>
          <w:sz w:val="24"/>
          <w:szCs w:val="24"/>
          <w:lang w:eastAsia="zh-CN"/>
        </w:rPr>
        <w:t>.</w:t>
      </w:r>
    </w:p>
    <w:p w:rsidR="00F75BF8" w:rsidRPr="00F75BF8" w:rsidRDefault="00F75BF8" w:rsidP="00F75BF8">
      <w:pPr>
        <w:tabs>
          <w:tab w:val="center" w:pos="4536"/>
          <w:tab w:val="right" w:pos="9070"/>
        </w:tabs>
        <w:suppressAutoHyphens/>
        <w:jc w:val="both"/>
        <w:rPr>
          <w:rFonts w:ascii="Arial" w:hAnsi="Arial" w:cs="Arial"/>
          <w:i/>
          <w:iCs/>
          <w:sz w:val="24"/>
          <w:szCs w:val="24"/>
          <w:u w:val="single"/>
          <w:lang w:eastAsia="zh-CN"/>
        </w:rPr>
      </w:pPr>
    </w:p>
    <w:tbl>
      <w:tblPr>
        <w:tblW w:w="1088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9"/>
        <w:gridCol w:w="2388"/>
        <w:gridCol w:w="2116"/>
        <w:gridCol w:w="1976"/>
        <w:gridCol w:w="2241"/>
      </w:tblGrid>
      <w:tr w:rsidR="00F75BF8" w:rsidRPr="00F75BF8" w:rsidTr="00593E40"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Force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spacing w:before="57" w:after="57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Point d'application</w:t>
            </w:r>
          </w:p>
        </w:tc>
        <w:tc>
          <w:tcPr>
            <w:tcW w:w="2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Direction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Sens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eastAsia="Comic Sans MS" w:hAnsi="Arial" w:cs="Arial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Intensité en (N)</w:t>
            </w:r>
          </w:p>
        </w:tc>
      </w:tr>
      <w:tr w:rsidR="00593E40" w:rsidRPr="00F75BF8" w:rsidTr="00593E40"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24765</wp:posOffset>
                      </wp:positionV>
                      <wp:extent cx="662940" cy="0"/>
                      <wp:effectExtent l="11430" t="62865" r="24130" b="89535"/>
                      <wp:wrapNone/>
                      <wp:docPr id="302" name="Lin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294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9pt,1.95pt" to="80.1pt,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eastAsia="Comic Sans MS" w:hAnsi="Arial" w:cs="Arial"/>
                <w:b/>
                <w:bCs/>
                <w:color w:val="FF0000"/>
                <w:sz w:val="24"/>
                <w:szCs w:val="24"/>
              </w:rPr>
              <w:t>A choc/2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</w:t>
            </w:r>
          </w:p>
        </w:tc>
        <w:tc>
          <w:tcPr>
            <w:tcW w:w="21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24765</wp:posOffset>
                      </wp:positionV>
                      <wp:extent cx="306070" cy="140970"/>
                      <wp:effectExtent l="27305" t="24765" r="34925" b="37465"/>
                      <wp:wrapNone/>
                      <wp:docPr id="301" name="Line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69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.95pt" to="67.2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" strokecolor="red" strokeweight="1.01mm"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24765</wp:posOffset>
                      </wp:positionV>
                      <wp:extent cx="306070" cy="140970"/>
                      <wp:effectExtent l="30480" t="37465" r="44450" b="50165"/>
                      <wp:wrapNone/>
                      <wp:docPr id="300" name="Line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36322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1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4pt,1.95pt" to="53.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" strokecolor="red" strokeweight="2.86pt">
                      <v:stroke endarrow="block"/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10000</w:t>
            </w:r>
          </w:p>
        </w:tc>
      </w:tr>
      <w:tr w:rsidR="00593E40" w:rsidRPr="00F75BF8" w:rsidTr="00593E40"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22860</wp:posOffset>
                      </wp:positionV>
                      <wp:extent cx="398780" cy="0"/>
                      <wp:effectExtent l="12065" t="60960" r="20955" b="91440"/>
                      <wp:wrapNone/>
                      <wp:docPr id="299" name="Lin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78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1.8pt" to="72.35pt,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C4/3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</w:t>
            </w:r>
          </w:p>
        </w:tc>
        <w:tc>
          <w:tcPr>
            <w:tcW w:w="21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58420</wp:posOffset>
                      </wp:positionV>
                      <wp:extent cx="194310" cy="196850"/>
                      <wp:effectExtent l="22225" t="20320" r="37465" b="36830"/>
                      <wp:wrapNone/>
                      <wp:docPr id="298" name="Line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4.6pt" to="57.05pt,2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" strokecolor="red" strokeweight="1.01mm"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?</w: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?</w:t>
            </w:r>
          </w:p>
        </w:tc>
      </w:tr>
      <w:tr w:rsidR="00593E40" w:rsidRPr="00F75BF8" w:rsidTr="00593E40"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FF0000"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-2540</wp:posOffset>
                      </wp:positionV>
                      <wp:extent cx="398780" cy="0"/>
                      <wp:effectExtent l="12065" t="60960" r="20955" b="91440"/>
                      <wp:wrapNone/>
                      <wp:docPr id="297" name="Lin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78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-.15pt" to="72.35pt,-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B2/3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</w:t>
            </w:r>
          </w:p>
        </w:tc>
        <w:tc>
          <w:tcPr>
            <w:tcW w:w="211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?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?</w: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?</w:t>
            </w:r>
          </w:p>
        </w:tc>
      </w:tr>
    </w:tbl>
    <w:p w:rsidR="001E6C60" w:rsidRPr="00F75BF8" w:rsidRDefault="001E6C60" w:rsidP="00F75BF8">
      <w:pPr>
        <w:suppressAutoHyphens/>
        <w:spacing w:before="113" w:after="57"/>
        <w:rPr>
          <w:lang w:eastAsia="zh-CN"/>
        </w:rPr>
      </w:pPr>
    </w:p>
    <w:p w:rsidR="00F75BF8" w:rsidRPr="00F75BF8" w:rsidRDefault="00F75BF8" w:rsidP="00F75BF8">
      <w:pPr>
        <w:suppressAutoHyphens/>
        <w:rPr>
          <w:rFonts w:ascii="Arial" w:hAnsi="Arial" w:cs="Arial"/>
          <w:sz w:val="24"/>
          <w:szCs w:val="24"/>
          <w:lang w:eastAsia="zh-CN"/>
        </w:rPr>
      </w:pPr>
      <w:r w:rsidRPr="00F75BF8">
        <w:rPr>
          <w:rFonts w:ascii="Arial" w:hAnsi="Arial" w:cs="Arial"/>
          <w:sz w:val="24"/>
          <w:szCs w:val="24"/>
          <w:u w:val="single"/>
          <w:lang w:eastAsia="zh-CN"/>
        </w:rPr>
        <w:t>Question 19 :</w:t>
      </w:r>
    </w:p>
    <w:p w:rsidR="00F75BF8" w:rsidRPr="00F75BF8" w:rsidRDefault="007C1BFE" w:rsidP="00F75BF8">
      <w:pPr>
        <w:suppressAutoHyphens/>
        <w:rPr>
          <w:rFonts w:ascii="Arial" w:eastAsia="Arial" w:hAnsi="Arial" w:cs="Arial"/>
          <w:color w:val="000000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Donner</w:t>
      </w:r>
      <w:r w:rsidR="00306004">
        <w:rPr>
          <w:rFonts w:ascii="Arial" w:hAnsi="Arial" w:cs="Arial"/>
          <w:sz w:val="24"/>
          <w:szCs w:val="24"/>
          <w:lang w:eastAsia="zh-CN"/>
        </w:rPr>
        <w:t xml:space="preserve"> le principe fondamental de la statique</w:t>
      </w:r>
      <w:r w:rsidR="00F75BF8" w:rsidRPr="00F75BF8">
        <w:rPr>
          <w:rFonts w:ascii="Arial" w:hAnsi="Arial" w:cs="Arial"/>
          <w:sz w:val="24"/>
          <w:szCs w:val="24"/>
          <w:lang w:eastAsia="zh-CN"/>
        </w:rPr>
        <w:t xml:space="preserve"> du Bec 3</w:t>
      </w:r>
      <w:r w:rsidR="00D94B3E">
        <w:rPr>
          <w:rFonts w:ascii="Arial" w:hAnsi="Arial" w:cs="Arial"/>
          <w:sz w:val="24"/>
          <w:szCs w:val="24"/>
          <w:lang w:eastAsia="zh-CN"/>
        </w:rPr>
        <w:t>.</w:t>
      </w:r>
    </w:p>
    <w:p w:rsidR="00593E40" w:rsidRDefault="00593E40" w:rsidP="00593E40">
      <w:pPr>
        <w:spacing w:before="57" w:after="57"/>
        <w:rPr>
          <w:rFonts w:ascii="Arial" w:hAnsi="Arial" w:cs="Arial"/>
          <w:b/>
          <w:i/>
          <w:iCs/>
          <w:color w:val="FF0000"/>
          <w:position w:val="-3"/>
          <w:sz w:val="24"/>
        </w:rPr>
      </w:pPr>
      <w:r>
        <w:rPr>
          <w:rFonts w:ascii="Arial" w:hAnsi="Arial" w:cs="Arial"/>
          <w:b/>
          <w:i/>
          <w:iCs/>
          <w:color w:val="FF0000"/>
          <w:position w:val="-3"/>
          <w:sz w:val="24"/>
          <w:szCs w:val="24"/>
        </w:rPr>
        <w:t>Un solide est en équilibre sous l'’action de 3 forces quelconques si :</w:t>
      </w:r>
    </w:p>
    <w:p w:rsidR="00593E40" w:rsidRDefault="00593E40" w:rsidP="00593E40">
      <w:pPr>
        <w:numPr>
          <w:ilvl w:val="0"/>
          <w:numId w:val="15"/>
        </w:numPr>
        <w:tabs>
          <w:tab w:val="clear" w:pos="1840"/>
          <w:tab w:val="num" w:pos="720"/>
        </w:tabs>
        <w:suppressAutoHyphens/>
        <w:ind w:left="720"/>
        <w:rPr>
          <w:rFonts w:ascii="Arial" w:hAnsi="Arial" w:cs="Arial"/>
          <w:b/>
          <w:i/>
          <w:iCs/>
          <w:color w:val="FF0000"/>
          <w:position w:val="-3"/>
          <w:sz w:val="24"/>
        </w:rPr>
      </w:pPr>
      <w:r>
        <w:rPr>
          <w:rFonts w:ascii="Arial" w:hAnsi="Arial" w:cs="Arial"/>
          <w:b/>
          <w:i/>
          <w:iCs/>
          <w:color w:val="FF0000"/>
          <w:position w:val="-3"/>
          <w:sz w:val="24"/>
        </w:rPr>
        <w:t>Ces 3 forces sont concourantes</w:t>
      </w:r>
    </w:p>
    <w:p w:rsidR="00593E40" w:rsidRPr="008C1136" w:rsidRDefault="00593E40" w:rsidP="00593E40">
      <w:pPr>
        <w:numPr>
          <w:ilvl w:val="0"/>
          <w:numId w:val="15"/>
        </w:numPr>
        <w:tabs>
          <w:tab w:val="clear" w:pos="1840"/>
          <w:tab w:val="num" w:pos="720"/>
        </w:tabs>
        <w:suppressAutoHyphens/>
        <w:ind w:left="720"/>
      </w:pPr>
      <w:r>
        <w:rPr>
          <w:rFonts w:ascii="Arial" w:hAnsi="Arial" w:cs="Arial"/>
          <w:b/>
          <w:i/>
          <w:iCs/>
          <w:color w:val="FF0000"/>
          <w:position w:val="-3"/>
          <w:sz w:val="24"/>
        </w:rPr>
        <w:t>Leur somme vectorielle est nulle</w:t>
      </w:r>
    </w:p>
    <w:p w:rsidR="00593E40" w:rsidRPr="008C1136" w:rsidRDefault="001E3489" w:rsidP="00593E40">
      <w:pPr>
        <w:suppressAutoHyphens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24130</wp:posOffset>
                </wp:positionV>
                <wp:extent cx="585470" cy="0"/>
                <wp:effectExtent l="13335" t="62230" r="23495" b="90170"/>
                <wp:wrapNone/>
                <wp:docPr id="295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470" cy="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1.9pt" to="122.1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" strokecolor="red" strokeweight=".51mm">
                <v:stroke endarrow="block"/>
                <v:shadow opacity="49150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12065</wp:posOffset>
                </wp:positionV>
                <wp:extent cx="398780" cy="0"/>
                <wp:effectExtent l="8890" t="62865" r="36830" b="89535"/>
                <wp:wrapNone/>
                <wp:docPr id="294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7pt,.95pt" to="167.1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" strokecolor="red" strokeweight=".51mm">
                <v:stroke endarrow="block"/>
                <v:shadow opacity="49150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12065</wp:posOffset>
                </wp:positionV>
                <wp:extent cx="398780" cy="0"/>
                <wp:effectExtent l="12700" t="62865" r="20320" b="89535"/>
                <wp:wrapNone/>
                <wp:docPr id="292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80" cy="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.95pt" to="202.4pt,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" strokecolor="red" strokeweight=".51mm">
                <v:stroke endarrow="block"/>
                <v:shadow opacity="49150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24130</wp:posOffset>
                </wp:positionV>
                <wp:extent cx="221615" cy="0"/>
                <wp:effectExtent l="15240" t="62230" r="42545" b="90170"/>
                <wp:wrapNone/>
                <wp:docPr id="29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0"/>
                        </a:xfrm>
                        <a:prstGeom prst="line">
                          <a:avLst/>
                        </a:prstGeom>
                        <a:noFill/>
                        <a:ln w="1836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2pt,1.9pt" to="226.65pt,1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" strokecolor="red" strokeweight=".51mm">
                <v:stroke endarrow="block"/>
                <v:shadow opacity="49150f"/>
              </v:line>
            </w:pict>
          </mc:Fallback>
        </mc:AlternateContent>
      </w:r>
      <w:r w:rsidR="00593E40" w:rsidRPr="008C1136">
        <w:rPr>
          <w:rFonts w:ascii="Arial" w:hAnsi="Arial" w:cs="Arial"/>
          <w:b/>
          <w:bCs/>
          <w:color w:val="FF0000"/>
          <w:sz w:val="24"/>
          <w:szCs w:val="24"/>
        </w:rPr>
        <w:t>D'où : A choc/2 + C4/3 + B2/3 = 0</w:t>
      </w:r>
    </w:p>
    <w:p w:rsidR="00593E40" w:rsidRDefault="00593E40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lastRenderedPageBreak/>
        <w:t>Question 20 :</w:t>
      </w:r>
    </w:p>
    <w:p w:rsidR="00F75BF8" w:rsidRPr="00F75BF8" w:rsidRDefault="00C938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Tracer le dynamique d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es actions 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mécaniques (méth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ode graphique</w:t>
      </w: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).</w:t>
      </w:r>
    </w:p>
    <w:p w:rsidR="00593E40" w:rsidRPr="00F75BF8" w:rsidRDefault="001E3489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noProof/>
          <w:color w:val="000000"/>
          <w:sz w:val="24"/>
          <w:szCs w:val="24"/>
        </w:rPr>
        <w:drawing>
          <wp:inline distT="0" distB="0" distL="0" distR="0">
            <wp:extent cx="7086600" cy="72136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2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both"/>
        <w:rPr>
          <w:rFonts w:ascii="Arial" w:eastAsia="SimSun" w:hAnsi="Arial" w:cs="Arial"/>
          <w:color w:val="000000"/>
          <w:sz w:val="24"/>
          <w:szCs w:val="24"/>
          <w:lang w:eastAsia="zh-CN"/>
        </w:rPr>
      </w:pPr>
      <w:r w:rsidRPr="00F75BF8">
        <w:rPr>
          <w:rFonts w:ascii="Arial" w:eastAsia="SimSun" w:hAnsi="Arial" w:cs="Arial"/>
          <w:color w:val="000000"/>
          <w:sz w:val="24"/>
          <w:szCs w:val="24"/>
          <w:u w:val="single"/>
          <w:lang w:eastAsia="zh-CN"/>
        </w:rPr>
        <w:lastRenderedPageBreak/>
        <w:t>Question 21 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/>
        </w:rPr>
        <w:t>:</w:t>
      </w:r>
    </w:p>
    <w:p w:rsidR="00C938F8" w:rsidRPr="00F75BF8" w:rsidRDefault="00C938F8" w:rsidP="00C938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120"/>
        <w:jc w:val="both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/>
        </w:rPr>
        <w:t>A l’aide du tracé effectué (dynamique des actions mécaniques), faire le bilan des efforts subis par le mécanisme en complétant le tableau ci-dessous.</w:t>
      </w:r>
    </w:p>
    <w:tbl>
      <w:tblPr>
        <w:tblW w:w="1088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9"/>
        <w:gridCol w:w="2388"/>
        <w:gridCol w:w="2117"/>
        <w:gridCol w:w="1976"/>
        <w:gridCol w:w="2241"/>
      </w:tblGrid>
      <w:tr w:rsidR="00F75BF8" w:rsidRPr="00F75BF8" w:rsidTr="00593E40">
        <w:tc>
          <w:tcPr>
            <w:tcW w:w="2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C938F8">
            <w:pPr>
              <w:suppressLineNumbers/>
              <w:suppressAutoHyphens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Force</w:t>
            </w:r>
          </w:p>
        </w:tc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spacing w:before="57" w:after="57"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Point d'application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Direction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Sens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99"/>
          </w:tcPr>
          <w:p w:rsidR="00F75BF8" w:rsidRPr="00F75BF8" w:rsidRDefault="00F75BF8" w:rsidP="00F75BF8">
            <w:pPr>
              <w:suppressLineNumbers/>
              <w:suppressAutoHyphens/>
              <w:jc w:val="center"/>
              <w:rPr>
                <w:rFonts w:ascii="Arial" w:eastAsia="Comic Sans MS" w:hAnsi="Arial" w:cs="Arial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  <w:lang w:eastAsia="zh-CN"/>
              </w:rPr>
              <w:t>Intensité en (N)</w:t>
            </w:r>
          </w:p>
        </w:tc>
      </w:tr>
      <w:tr w:rsidR="00593E40" w:rsidRPr="00F75BF8" w:rsidTr="00C938F8">
        <w:trPr>
          <w:trHeight w:val="325"/>
        </w:trPr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24765</wp:posOffset>
                      </wp:positionV>
                      <wp:extent cx="781050" cy="0"/>
                      <wp:effectExtent l="12065" t="62865" r="32385" b="89535"/>
                      <wp:wrapNone/>
                      <wp:docPr id="290" name="Line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1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95pt,1.95pt" to="89.45pt,1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eastAsia="Comic Sans MS" w:hAnsi="Arial" w:cs="Arial"/>
                <w:b/>
                <w:bCs/>
                <w:color w:val="FF0000"/>
                <w:sz w:val="24"/>
                <w:szCs w:val="24"/>
              </w:rPr>
              <w:t>A choc/2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A</w:t>
            </w:r>
          </w:p>
        </w:tc>
        <w:tc>
          <w:tcPr>
            <w:tcW w:w="21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24765</wp:posOffset>
                      </wp:positionV>
                      <wp:extent cx="306070" cy="140970"/>
                      <wp:effectExtent l="27305" t="24765" r="34925" b="37465"/>
                      <wp:wrapNone/>
                      <wp:docPr id="289" name="Line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9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15pt,1.95pt" to="67.2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" strokecolor="red" strokeweight="1.01mm"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24765</wp:posOffset>
                      </wp:positionV>
                      <wp:extent cx="306070" cy="140970"/>
                      <wp:effectExtent l="27305" t="37465" r="34925" b="50165"/>
                      <wp:wrapNone/>
                      <wp:docPr id="288" name="Lin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6070" cy="140970"/>
                              </a:xfrm>
                              <a:prstGeom prst="line">
                                <a:avLst/>
                              </a:prstGeom>
                              <a:noFill/>
                              <a:ln w="36322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0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15pt,1.95pt" to="56.25pt,1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" strokecolor="red" strokeweight="2.86pt">
                      <v:stroke endarrow="block"/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10000</w:t>
            </w:r>
          </w:p>
        </w:tc>
      </w:tr>
      <w:tr w:rsidR="00593E40" w:rsidRPr="00F75BF8" w:rsidTr="00C938F8">
        <w:trPr>
          <w:trHeight w:val="403"/>
        </w:trPr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22860</wp:posOffset>
                      </wp:positionV>
                      <wp:extent cx="398780" cy="0"/>
                      <wp:effectExtent l="12065" t="60960" r="20955" b="91440"/>
                      <wp:wrapNone/>
                      <wp:docPr id="31" name="Lin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78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1.8pt" to="72.35pt,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C4/3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C</w:t>
            </w:r>
          </w:p>
        </w:tc>
        <w:tc>
          <w:tcPr>
            <w:tcW w:w="21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58420</wp:posOffset>
                      </wp:positionV>
                      <wp:extent cx="194310" cy="196850"/>
                      <wp:effectExtent l="22225" t="20320" r="37465" b="36830"/>
                      <wp:wrapNone/>
                      <wp:docPr id="30" name="Line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4.6pt" to="57.05pt,2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" strokecolor="red" strokeweight="1.01mm"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50165</wp:posOffset>
                      </wp:positionV>
                      <wp:extent cx="194310" cy="196850"/>
                      <wp:effectExtent l="24765" t="24765" r="34925" b="32385"/>
                      <wp:wrapNone/>
                      <wp:docPr id="29" name="Lin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" cy="196850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4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3.95pt" to="56.25pt,1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" strokecolor="red" strokeweight="1.01mm">
                      <v:stroke startarrow="block"/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9990</w:t>
            </w:r>
          </w:p>
        </w:tc>
      </w:tr>
      <w:tr w:rsidR="00593E40" w:rsidRPr="00F75BF8" w:rsidTr="00593E40">
        <w:tc>
          <w:tcPr>
            <w:tcW w:w="2159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14605</wp:posOffset>
                      </wp:positionV>
                      <wp:extent cx="398780" cy="0"/>
                      <wp:effectExtent l="12065" t="65405" r="20955" b="86995"/>
                      <wp:wrapNone/>
                      <wp:docPr id="28" name="Lin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8780" cy="0"/>
                              </a:xfrm>
                              <a:prstGeom prst="line">
                                <a:avLst/>
                              </a:prstGeom>
                              <a:noFill/>
                              <a:ln w="18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5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5pt,1.15pt" to="72.35pt,1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" strokecolor="red" strokeweight=".51mm">
                      <v:stroke endarrow="block"/>
                      <v:shadow opacity="49150f"/>
                    </v:line>
                  </w:pict>
                </mc:Fallback>
              </mc:AlternateContent>
            </w:r>
            <w:r w:rsidR="00593E40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B2/3</w:t>
            </w:r>
          </w:p>
        </w:tc>
        <w:tc>
          <w:tcPr>
            <w:tcW w:w="238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spacing w:before="57" w:after="57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B</w:t>
            </w:r>
          </w:p>
        </w:tc>
        <w:tc>
          <w:tcPr>
            <w:tcW w:w="2117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27940</wp:posOffset>
                      </wp:positionV>
                      <wp:extent cx="81280" cy="183515"/>
                      <wp:effectExtent l="22225" t="27940" r="36195" b="42545"/>
                      <wp:wrapNone/>
                      <wp:docPr id="27" name="Lin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183515"/>
                              </a:xfrm>
                              <a:prstGeom prst="line">
                                <a:avLst/>
                              </a:prstGeom>
                              <a:noFill/>
                              <a:ln w="3636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6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75pt,2.2pt" to="48.1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" strokecolor="red" strokeweight="1.01mm"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6E6E6"/>
          </w:tcPr>
          <w:p w:rsidR="00593E40" w:rsidRDefault="001E3489" w:rsidP="006540A3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Cs/>
                <w:noProof/>
                <w:sz w:val="32"/>
                <w:szCs w:val="32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27940</wp:posOffset>
                      </wp:positionV>
                      <wp:extent cx="81280" cy="183515"/>
                      <wp:effectExtent l="36195" t="27940" r="111125" b="55245"/>
                      <wp:wrapNone/>
                      <wp:docPr id="26" name="Line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280" cy="183515"/>
                              </a:xfrm>
                              <a:prstGeom prst="line">
                                <a:avLst/>
                              </a:prstGeom>
                              <a:noFill/>
                              <a:ln w="36322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87" o:spid="_x0000_s1026" style="position:absolute;flip: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85pt,2.2pt" to="56.25pt,16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" strokecolor="red" strokeweight="2.86pt">
                      <v:stroke startarrow="block"/>
                      <v:shadow opacity="49150f"/>
                    </v:line>
                  </w:pict>
                </mc:Fallback>
              </mc:AlternateContent>
            </w:r>
          </w:p>
        </w:tc>
        <w:tc>
          <w:tcPr>
            <w:tcW w:w="22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:rsidR="00593E40" w:rsidRDefault="00593E40" w:rsidP="006540A3">
            <w:pPr>
              <w:pStyle w:val="Contenudetableau"/>
              <w:jc w:val="center"/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13400</w:t>
            </w:r>
          </w:p>
        </w:tc>
      </w:tr>
    </w:tbl>
    <w:p w:rsidR="00B173DA" w:rsidRPr="00DC172D" w:rsidRDefault="0024336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  <w:r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3/Analyse</w:t>
      </w:r>
      <w:r w:rsidR="002459F9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du</w:t>
      </w:r>
      <w:r w:rsidR="00B173DA" w:rsidRPr="00DC172D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comportement du mécanisme suite au choc</w:t>
      </w:r>
    </w:p>
    <w:p w:rsidR="00FA4CB2" w:rsidRDefault="00FA4CB2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L'étude précédente montre que les efforts </w:t>
      </w:r>
      <w:r w:rsidR="002459F9">
        <w:rPr>
          <w:rFonts w:ascii="Arial" w:eastAsia="SimSun" w:hAnsi="Arial" w:cs="Arial"/>
          <w:color w:val="000000"/>
          <w:sz w:val="24"/>
          <w:szCs w:val="24"/>
          <w:lang w:eastAsia="zh-CN"/>
        </w:rPr>
        <w:t>subi</w:t>
      </w:r>
      <w:r w:rsidR="00C1737F">
        <w:rPr>
          <w:rFonts w:ascii="Arial" w:eastAsia="SimSun" w:hAnsi="Arial" w:cs="Arial"/>
          <w:color w:val="000000"/>
          <w:sz w:val="24"/>
          <w:szCs w:val="24"/>
          <w:lang w:eastAsia="zh-CN"/>
        </w:rPr>
        <w:t xml:space="preserve">s par le mécanisme </w:t>
      </w:r>
      <w:r>
        <w:rPr>
          <w:rFonts w:ascii="Arial" w:hAnsi="Arial" w:cs="Arial"/>
          <w:bCs/>
          <w:iCs/>
          <w:sz w:val="24"/>
          <w:szCs w:val="24"/>
          <w:lang w:eastAsia="zh-CN" w:bidi="fr-FR"/>
        </w:rPr>
        <w:t>sont importants, il faut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donc 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vérifier </w:t>
      </w:r>
      <w:r>
        <w:rPr>
          <w:rFonts w:ascii="Arial" w:hAnsi="Arial" w:cs="Arial"/>
          <w:bCs/>
          <w:iCs/>
          <w:sz w:val="24"/>
          <w:szCs w:val="24"/>
          <w:lang w:eastAsia="zh-CN" w:bidi="fr-FR"/>
        </w:rPr>
        <w:t>si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l’axe entre les biellettes 4 et le Bec 3 résiste au cisaillement.</w:t>
      </w:r>
    </w:p>
    <w:p w:rsidR="00F75BF8" w:rsidRPr="00B173DA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i/>
          <w:lang w:eastAsia="zh-CN"/>
        </w:rPr>
      </w:pPr>
      <w:r w:rsidRPr="00B173DA">
        <w:rPr>
          <w:rFonts w:ascii="Arial" w:eastAsia="SimSun" w:hAnsi="Arial" w:cs="Arial"/>
          <w:bCs/>
          <w:i/>
          <w:color w:val="000000"/>
          <w:sz w:val="24"/>
          <w:szCs w:val="24"/>
          <w:u w:val="single"/>
          <w:lang w:eastAsia="zh-CN"/>
        </w:rPr>
        <w:t>Étude de la biellette</w:t>
      </w:r>
      <w:r w:rsidRPr="00F75BF8">
        <w:rPr>
          <w:rFonts w:ascii="Arial" w:eastAsia="SimSun" w:hAnsi="Arial" w:cs="Arial"/>
          <w:b/>
          <w:bCs/>
          <w:color w:val="000000"/>
          <w:sz w:val="24"/>
          <w:szCs w:val="24"/>
          <w:u w:val="single"/>
          <w:lang w:eastAsia="zh-CN"/>
        </w:rPr>
        <w:t xml:space="preserve"> </w:t>
      </w:r>
      <w:r w:rsidRPr="00B173DA">
        <w:rPr>
          <w:rFonts w:ascii="Arial" w:eastAsia="SimSun" w:hAnsi="Arial" w:cs="Arial"/>
          <w:bCs/>
          <w:i/>
          <w:color w:val="000000"/>
          <w:sz w:val="24"/>
          <w:szCs w:val="24"/>
          <w:u w:val="single"/>
          <w:lang w:eastAsia="zh-CN"/>
        </w:rPr>
        <w:t>4</w:t>
      </w:r>
    </w:p>
    <w:p w:rsidR="00F75BF8" w:rsidRPr="00F75BF8" w:rsidRDefault="001E3489" w:rsidP="00593E40">
      <w:pPr>
        <w:suppressAutoHyphens/>
        <w:jc w:val="center"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4104005</wp:posOffset>
                </wp:positionH>
                <wp:positionV relativeFrom="paragraph">
                  <wp:posOffset>1502410</wp:posOffset>
                </wp:positionV>
                <wp:extent cx="12700" cy="393700"/>
                <wp:effectExtent l="27305" t="29210" r="36195" b="34290"/>
                <wp:wrapNone/>
                <wp:docPr id="25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93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9" o:spid="_x0000_s1026" type="#_x0000_t32" style="position:absolute;margin-left:323.15pt;margin-top:118.3pt;width:1pt;height:3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" strokecolor="red" strokeweight="2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3303905</wp:posOffset>
                </wp:positionH>
                <wp:positionV relativeFrom="paragraph">
                  <wp:posOffset>1502410</wp:posOffset>
                </wp:positionV>
                <wp:extent cx="12700" cy="393700"/>
                <wp:effectExtent l="27305" t="29210" r="36195" b="34290"/>
                <wp:wrapNone/>
                <wp:docPr id="24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937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32" style="position:absolute;margin-left:260.15pt;margin-top:118.3pt;width:1pt;height:3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" strokecolor="red" strokeweight="2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w:drawing>
          <wp:inline distT="0" distB="0" distL="0" distR="0">
            <wp:extent cx="5524500" cy="4749800"/>
            <wp:effectExtent l="0" t="0" r="1270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bCs/>
          <w:iCs/>
          <w:sz w:val="24"/>
          <w:szCs w:val="24"/>
          <w:u w:val="single"/>
          <w:lang w:eastAsia="zh-CN" w:bidi="fr-FR"/>
        </w:rPr>
        <w:lastRenderedPageBreak/>
        <w:t>Données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 : </w:t>
      </w:r>
      <w:r w:rsidR="00FA4CB2">
        <w:rPr>
          <w:rFonts w:ascii="Arial" w:hAnsi="Arial" w:cs="Arial"/>
          <w:bCs/>
          <w:iCs/>
          <w:sz w:val="24"/>
          <w:szCs w:val="24"/>
          <w:lang w:eastAsia="zh-CN" w:bidi="fr-FR"/>
        </w:rPr>
        <w:t>Pour l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’effort au point C,</w:t>
      </w:r>
      <w:r w:rsidR="00FA4CB2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on prendra une intensité</w:t>
      </w:r>
      <w:r w:rsidRPr="00F75BF8">
        <w:rPr>
          <w:lang w:eastAsia="zh-CN"/>
        </w:rPr>
        <w:fldChar w:fldCharType="begin"/>
      </w:r>
      <w:r w:rsidRPr="00F75BF8">
        <w:rPr>
          <w:lang w:eastAsia="zh-CN"/>
        </w:rPr>
        <w:instrText xml:space="preserve"> </w:instrText>
      </w:r>
      <w:r w:rsidR="001E3489">
        <w:rPr>
          <w:lang w:eastAsia="zh-CN"/>
        </w:rPr>
        <w:instrText>QUOTE</w:instrText>
      </w:r>
      <w:r w:rsidRPr="00F75BF8">
        <w:rPr>
          <w:lang w:eastAsia="zh-CN"/>
        </w:rPr>
        <w:instrText xml:space="preserve">  </w:instrText>
      </w:r>
      <w:r w:rsidRPr="00F75BF8">
        <w:rPr>
          <w:lang w:eastAsia="zh-CN"/>
        </w:rPr>
        <w:fldChar w:fldCharType="separate"/>
      </w:r>
      <w:r w:rsidRPr="00F75BF8">
        <w:rPr>
          <w:lang w:eastAsia="zh-CN"/>
        </w:rPr>
        <w:fldChar w:fldCharType="end"/>
      </w:r>
      <w:r w:rsidR="00FA4CB2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</w:t>
      </w:r>
      <w:r w:rsidR="00C1737F">
        <w:rPr>
          <w:rFonts w:ascii="Arial" w:hAnsi="Arial" w:cs="Arial"/>
          <w:bCs/>
          <w:iCs/>
          <w:sz w:val="24"/>
          <w:szCs w:val="24"/>
          <w:lang w:eastAsia="zh-CN" w:bidi="fr-FR"/>
        </w:rPr>
        <w:t>(</w:t>
      </w:r>
      <w:r w:rsidR="00FA4CB2">
        <w:rPr>
          <w:rFonts w:ascii="Arial" w:hAnsi="Arial" w:cs="Arial"/>
          <w:bCs/>
          <w:iCs/>
          <w:sz w:val="24"/>
          <w:szCs w:val="24"/>
          <w:lang w:eastAsia="zh-CN" w:bidi="fr-FR"/>
        </w:rPr>
        <w:t>C3/4</w:t>
      </w:r>
      <w:r w:rsidR="00C1737F">
        <w:rPr>
          <w:rFonts w:ascii="Arial" w:hAnsi="Arial" w:cs="Arial"/>
          <w:bCs/>
          <w:iCs/>
          <w:sz w:val="24"/>
          <w:szCs w:val="24"/>
          <w:lang w:eastAsia="zh-CN" w:bidi="fr-FR"/>
        </w:rPr>
        <w:t>)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de 10000 N.</w:t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Le matériau de l’axe est du 35NiCr6-4 et a une r</w:t>
      </w:r>
      <w:r w:rsidR="003E6C15">
        <w:rPr>
          <w:rFonts w:ascii="Arial" w:hAnsi="Arial" w:cs="Arial"/>
          <w:bCs/>
          <w:iCs/>
          <w:sz w:val="24"/>
          <w:szCs w:val="24"/>
          <w:lang w:eastAsia="zh-CN" w:bidi="fr-FR"/>
        </w:rPr>
        <w:t>ésistance élastique (Re) = 500 MP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a</w:t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Le diamètre de l’axe est de 10mm.</w:t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Le coefficient de sécuri</w:t>
      </w:r>
      <w:r w:rsidR="0092213E">
        <w:rPr>
          <w:rFonts w:ascii="Arial" w:hAnsi="Arial" w:cs="Arial"/>
          <w:bCs/>
          <w:iCs/>
          <w:sz w:val="24"/>
          <w:szCs w:val="24"/>
          <w:lang w:eastAsia="zh-CN" w:bidi="fr-FR"/>
        </w:rPr>
        <w:t>té utilisé est k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= 3</w:t>
      </w:r>
      <w:r w:rsidR="003E6C15">
        <w:rPr>
          <w:rFonts w:ascii="Arial" w:hAnsi="Arial" w:cs="Arial"/>
          <w:bCs/>
          <w:iCs/>
          <w:sz w:val="24"/>
          <w:szCs w:val="24"/>
          <w:lang w:eastAsia="zh-CN" w:bidi="fr-FR"/>
        </w:rPr>
        <w:t>.</w:t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>Question 22</w:t>
      </w:r>
      <w:r w:rsidR="007A720D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 xml:space="preserve"> </w:t>
      </w:r>
      <w:r w:rsidRPr="00F75BF8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>: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</w:t>
      </w:r>
    </w:p>
    <w:p w:rsidR="003E6C15" w:rsidRPr="00F75BF8" w:rsidRDefault="003E6C15" w:rsidP="003E6C15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>
        <w:rPr>
          <w:rFonts w:ascii="Arial" w:hAnsi="Arial" w:cs="Arial"/>
          <w:bCs/>
          <w:iCs/>
          <w:sz w:val="24"/>
          <w:szCs w:val="24"/>
          <w:lang w:eastAsia="zh-CN" w:bidi="fr-FR"/>
        </w:rPr>
        <w:t>Marquer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par une (</w:t>
      </w:r>
      <w:r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des) ligne(s) en couleur, sur la figure 1, 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la (les) section(s) cisaillée(s).</w:t>
      </w: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 xml:space="preserve">Question 23 : </w:t>
      </w:r>
    </w:p>
    <w:p w:rsidR="00F75BF8" w:rsidRPr="00F75BF8" w:rsidRDefault="00481A9E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/>
        </w:rPr>
      </w:pPr>
      <w:r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  <w:t>Calculer</w:t>
      </w:r>
      <w:r w:rsidR="00F75BF8" w:rsidRPr="00F75BF8"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  <w:t xml:space="preserve"> la contrainte de cisaillement   </w:t>
      </w:r>
      <w:r w:rsidR="00F75BF8" w:rsidRPr="00F75BF8">
        <w:rPr>
          <w:rFonts w:ascii="Arial" w:hAnsi="Arial" w:cs="Arial"/>
          <w:bCs/>
          <w:iCs/>
          <w:color w:val="000000"/>
          <w:sz w:val="24"/>
          <w:szCs w:val="24"/>
          <w:lang w:eastAsia="zh-CN" w:bidi="fr-FR"/>
        </w:rPr>
        <w:t xml:space="preserve">Ƭ </w:t>
      </w:r>
      <w:r w:rsidR="003E6C15"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  <w:t>= T / S  (préciser l’unité.</w:t>
      </w:r>
      <w:r w:rsidR="00F75BF8" w:rsidRPr="00F75BF8">
        <w:rPr>
          <w:rFonts w:ascii="Arial" w:eastAsia="SimSun" w:hAnsi="Arial" w:cs="Arial"/>
          <w:bCs/>
          <w:iCs/>
          <w:color w:val="000000"/>
          <w:sz w:val="24"/>
          <w:szCs w:val="24"/>
          <w:lang w:eastAsia="zh-CN" w:bidi="fr-FR"/>
        </w:rPr>
        <w:t xml:space="preserve"> </w:t>
      </w:r>
    </w:p>
    <w:p w:rsidR="00593E40" w:rsidRDefault="00593E40" w:rsidP="00593E40">
      <w:pPr>
        <w:rPr>
          <w:rFonts w:ascii="Symbol" w:eastAsia="Symbol" w:hAnsi="Symbol" w:cs="Symbol"/>
          <w:b/>
          <w:bCs/>
          <w:i/>
          <w:iCs/>
          <w:color w:val="FF0000"/>
          <w:sz w:val="24"/>
          <w:szCs w:val="24"/>
          <w:lang w:bidi="fr-FR"/>
        </w:rPr>
      </w:pPr>
      <w:r>
        <w:rPr>
          <w:rFonts w:ascii="Symbol" w:eastAsia="Symbol" w:hAnsi="Symbol" w:cs="Symbol"/>
          <w:b/>
          <w:bCs/>
          <w:i/>
          <w:iCs/>
          <w:color w:val="FF0000"/>
          <w:sz w:val="24"/>
          <w:szCs w:val="24"/>
          <w:lang w:bidi="fr-FR"/>
        </w:rPr>
        <w:t>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>= 10000 / 2.π.5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vertAlign w:val="superscript"/>
          <w:lang w:bidi="fr-FR"/>
        </w:rPr>
        <w:t>2</w:t>
      </w:r>
    </w:p>
    <w:p w:rsidR="00593E40" w:rsidRDefault="00593E40" w:rsidP="00593E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before="113" w:after="57"/>
        <w:jc w:val="both"/>
      </w:pPr>
      <w:r>
        <w:rPr>
          <w:rFonts w:ascii="Symbol" w:eastAsia="Symbol" w:hAnsi="Symbol" w:cs="Symbol"/>
          <w:b/>
          <w:bCs/>
          <w:i/>
          <w:iCs/>
          <w:color w:val="FF0000"/>
          <w:sz w:val="24"/>
          <w:szCs w:val="24"/>
          <w:lang w:bidi="fr-FR"/>
        </w:rPr>
        <w:t></w:t>
      </w: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>= 63, 67 Mpa</w:t>
      </w:r>
    </w:p>
    <w:p w:rsidR="001E6C60" w:rsidRDefault="001E6C60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hAnsi="Arial" w:cs="Arial"/>
          <w:iCs/>
          <w:sz w:val="24"/>
          <w:szCs w:val="24"/>
          <w:u w:val="single"/>
          <w:lang w:eastAsia="zh-CN" w:bidi="fr-FR"/>
        </w:rPr>
      </w:pPr>
    </w:p>
    <w:p w:rsidR="00F75BF8" w:rsidRPr="00F75BF8" w:rsidRDefault="00F75BF8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>Question 24 :</w:t>
      </w:r>
    </w:p>
    <w:p w:rsidR="00F75BF8" w:rsidRPr="00F75BF8" w:rsidRDefault="00481A9E" w:rsidP="00F75B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13" w:after="57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>
        <w:rPr>
          <w:rFonts w:ascii="Arial" w:hAnsi="Arial" w:cs="Arial"/>
          <w:bCs/>
          <w:iCs/>
          <w:sz w:val="24"/>
          <w:szCs w:val="24"/>
          <w:lang w:eastAsia="zh-CN" w:bidi="fr-FR"/>
        </w:rPr>
        <w:t>Vérifier</w:t>
      </w:r>
      <w:r w:rsidR="00F75BF8"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la condition de résistance de l’axe </w:t>
      </w:r>
      <w:r w:rsidR="00F75BF8" w:rsidRPr="00F75BF8">
        <w:rPr>
          <w:rFonts w:ascii="Arial" w:hAnsi="Arial" w:cs="Arial"/>
          <w:bCs/>
          <w:iCs/>
          <w:color w:val="000000"/>
          <w:sz w:val="24"/>
          <w:szCs w:val="24"/>
          <w:lang w:eastAsia="zh-CN" w:bidi="fr-FR"/>
        </w:rPr>
        <w:t>Ƭ</w:t>
      </w:r>
      <w:r w:rsidR="00F75BF8"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 xml:space="preserve"> ≤ Rpg</w:t>
      </w:r>
      <w:r w:rsidR="003E6C15">
        <w:rPr>
          <w:rFonts w:ascii="Arial" w:hAnsi="Arial" w:cs="Arial"/>
          <w:bCs/>
          <w:iCs/>
          <w:sz w:val="24"/>
          <w:szCs w:val="24"/>
          <w:lang w:eastAsia="zh-CN" w:bidi="fr-FR"/>
        </w:rPr>
        <w:t>.</w:t>
      </w:r>
    </w:p>
    <w:p w:rsidR="00593E40" w:rsidRDefault="00593E40" w:rsidP="00593E40">
      <w:pPr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 w:bidi="fr-FR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 w:bidi="fr-FR"/>
        </w:rPr>
        <w:t>Rpg = Rex0.7 / s</w:t>
      </w:r>
    </w:p>
    <w:p w:rsidR="00593E40" w:rsidRPr="004251E5" w:rsidRDefault="00593E40" w:rsidP="00593E40">
      <w:pP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n-US" w:bidi="fr-FR"/>
        </w:rPr>
      </w:pPr>
      <w:r w:rsidRPr="004251E5">
        <w:rPr>
          <w:rFonts w:ascii="Arial" w:hAnsi="Arial" w:cs="Arial"/>
          <w:b/>
          <w:bCs/>
          <w:i/>
          <w:iCs/>
          <w:color w:val="FF0000"/>
          <w:sz w:val="24"/>
          <w:szCs w:val="24"/>
          <w:lang w:val="en-US" w:bidi="fr-FR"/>
        </w:rPr>
        <w:t>Rpg = 500 x 0.7 / 3 = 117 Mpa</w:t>
      </w:r>
    </w:p>
    <w:p w:rsidR="00593E40" w:rsidRDefault="00593E40" w:rsidP="00593E40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4251E5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val="en-US" w:bidi="fr-FR"/>
        </w:rPr>
        <w:t xml:space="preserve"> </w:t>
      </w:r>
      <w:r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>Ƭ= 63 , 67 Mpa</w:t>
      </w:r>
    </w:p>
    <w:p w:rsidR="001E6C60" w:rsidRDefault="001E6C60" w:rsidP="00F75BF8">
      <w:pPr>
        <w:suppressAutoHyphens/>
        <w:rPr>
          <w:rFonts w:ascii="Arial" w:hAnsi="Arial" w:cs="Arial"/>
          <w:iCs/>
          <w:sz w:val="24"/>
          <w:szCs w:val="24"/>
          <w:u w:val="single"/>
          <w:lang w:eastAsia="zh-CN" w:bidi="fr-FR"/>
        </w:rPr>
      </w:pPr>
    </w:p>
    <w:p w:rsidR="00F75BF8" w:rsidRPr="00F75BF8" w:rsidRDefault="00F75BF8" w:rsidP="00F75BF8">
      <w:pPr>
        <w:suppressAutoHyphens/>
        <w:rPr>
          <w:rFonts w:ascii="Arial" w:hAnsi="Arial" w:cs="Arial"/>
          <w:bCs/>
          <w:iCs/>
          <w:sz w:val="24"/>
          <w:szCs w:val="24"/>
          <w:lang w:eastAsia="zh-CN" w:bidi="fr-FR"/>
        </w:rPr>
      </w:pPr>
      <w:r w:rsidRPr="00F75BF8">
        <w:rPr>
          <w:rFonts w:ascii="Arial" w:hAnsi="Arial" w:cs="Arial"/>
          <w:iCs/>
          <w:sz w:val="24"/>
          <w:szCs w:val="24"/>
          <w:u w:val="single"/>
          <w:lang w:eastAsia="zh-CN" w:bidi="fr-FR"/>
        </w:rPr>
        <w:t xml:space="preserve">Question 25 </w:t>
      </w: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:</w:t>
      </w:r>
    </w:p>
    <w:p w:rsidR="00F75BF8" w:rsidRPr="00F75BF8" w:rsidRDefault="00F75BF8" w:rsidP="00F75BF8">
      <w:pPr>
        <w:suppressAutoHyphens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hAnsi="Arial" w:cs="Arial"/>
          <w:bCs/>
          <w:iCs/>
          <w:sz w:val="24"/>
          <w:szCs w:val="24"/>
          <w:lang w:eastAsia="zh-CN" w:bidi="fr-FR"/>
        </w:rPr>
        <w:t>Conclure sur la résistance de l’axe au cisaillement</w:t>
      </w:r>
      <w:r w:rsidR="003E6C15">
        <w:rPr>
          <w:rFonts w:ascii="Arial" w:hAnsi="Arial" w:cs="Arial"/>
          <w:bCs/>
          <w:iCs/>
          <w:sz w:val="24"/>
          <w:szCs w:val="24"/>
          <w:lang w:eastAsia="zh-CN" w:bidi="fr-FR"/>
        </w:rPr>
        <w:t>.</w:t>
      </w:r>
    </w:p>
    <w:p w:rsidR="00593E40" w:rsidRDefault="00593E40" w:rsidP="00593E40">
      <w:pP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/>
          <w:iCs/>
          <w:color w:val="FF0000"/>
          <w:sz w:val="24"/>
          <w:szCs w:val="24"/>
          <w:lang w:bidi="fr-FR"/>
        </w:rPr>
        <w:t>Ƭ</w:t>
      </w: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 xml:space="preserve"> ≤ Rpg …</w:t>
      </w:r>
    </w:p>
    <w:p w:rsidR="00593E40" w:rsidRDefault="00593E40" w:rsidP="00593E40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>L'axe résiste au choc</w:t>
      </w:r>
    </w:p>
    <w:p w:rsidR="00125C23" w:rsidRPr="004A6EB4" w:rsidRDefault="00B173DA" w:rsidP="004A6EB4">
      <w:pPr>
        <w:suppressAutoHyphens/>
        <w:spacing w:before="120" w:after="120"/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</w:pPr>
      <w:r w:rsidRPr="00DC172D"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  <w:t>4</w:t>
      </w:r>
      <w:r w:rsidR="00125C23" w:rsidRPr="00DC172D"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  <w:t>/</w:t>
      </w:r>
      <w:r w:rsidR="00C1737F"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  <w:t xml:space="preserve"> </w:t>
      </w:r>
      <w:r w:rsidR="002459F9"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  <w:t>Dépose et inspection du</w:t>
      </w:r>
      <w:r w:rsidR="00125C23" w:rsidRPr="00DC172D">
        <w:rPr>
          <w:rFonts w:ascii="Arial" w:eastAsia="SimSun" w:hAnsi="Arial" w:cs="Arial"/>
          <w:b/>
          <w:bCs/>
          <w:iCs/>
          <w:color w:val="000000"/>
          <w:sz w:val="32"/>
          <w:szCs w:val="32"/>
          <w:u w:val="single"/>
          <w:lang w:eastAsia="zh-CN" w:bidi="fr-FR"/>
        </w:rPr>
        <w:t xml:space="preserve"> mécanisme</w:t>
      </w:r>
    </w:p>
    <w:p w:rsidR="003E6C15" w:rsidRDefault="007A720D" w:rsidP="003E6C15">
      <w:pPr>
        <w:suppressAutoHyphens/>
        <w:jc w:val="both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Les efforts subi</w:t>
      </w:r>
      <w:r w:rsidR="003E6C15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s par le mécanisme de la biellette sont importants. Il est nécessaire de faire une inspection de celui-ci.</w:t>
      </w:r>
    </w:p>
    <w:p w:rsidR="005F0896" w:rsidRDefault="003E6C15" w:rsidP="003E6C15">
      <w:pPr>
        <w:suppressAutoHyphens/>
        <w:jc w:val="both"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Pour la dépose du bec, il est obligatoire de sortir l'axe (voir figure 1 : système de réglage des becs). Afin de déterminer les outils, il est essentiel d'étudier son montage</w:t>
      </w:r>
    </w:p>
    <w:p w:rsidR="005F0896" w:rsidRPr="00F75BF8" w:rsidRDefault="00C64CED" w:rsidP="007E59EA">
      <w:pPr>
        <w:suppressAutoHyphens/>
        <w:jc w:val="both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Question 26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:</w:t>
      </w:r>
    </w:p>
    <w:p w:rsidR="005F0896" w:rsidRPr="00F75BF8" w:rsidRDefault="005F0896" w:rsidP="007E59EA">
      <w:pPr>
        <w:suppressAutoHyphens/>
        <w:jc w:val="both"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Donner</w:t>
      </w: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le type de freinage de</w:t>
      </w:r>
      <w:r w:rsidR="007E59EA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l'écrou sur</w:t>
      </w: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l'axe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</w:t>
      </w:r>
      <w:r w:rsidR="007E59EA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(entourer</w:t>
      </w:r>
      <w:r w:rsidR="00D05143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la bonne réponse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)</w:t>
      </w: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</w:t>
      </w:r>
    </w:p>
    <w:p w:rsidR="005F0896" w:rsidRPr="00F75BF8" w:rsidRDefault="005F0896" w:rsidP="007E59EA">
      <w:pPr>
        <w:numPr>
          <w:ilvl w:val="0"/>
          <w:numId w:val="18"/>
        </w:numPr>
        <w:suppressAutoHyphens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Freinage par adhérence</w:t>
      </w:r>
    </w:p>
    <w:p w:rsidR="005F0896" w:rsidRPr="00593E40" w:rsidRDefault="005F0896" w:rsidP="007E59EA">
      <w:pPr>
        <w:numPr>
          <w:ilvl w:val="0"/>
          <w:numId w:val="18"/>
        </w:numPr>
        <w:suppressAutoHyphens/>
        <w:jc w:val="both"/>
        <w:rPr>
          <w:rFonts w:ascii="Arial" w:hAnsi="Arial" w:cs="Arial"/>
          <w:b/>
          <w:color w:val="FF0000"/>
          <w:sz w:val="24"/>
          <w:szCs w:val="24"/>
          <w:lang w:eastAsia="zh-CN"/>
        </w:rPr>
      </w:pPr>
      <w:r w:rsidRPr="00593E40">
        <w:rPr>
          <w:rFonts w:ascii="Arial" w:eastAsia="SimSun" w:hAnsi="Arial" w:cs="Arial"/>
          <w:b/>
          <w:bCs/>
          <w:iCs/>
          <w:color w:val="FF0000"/>
          <w:sz w:val="24"/>
          <w:szCs w:val="24"/>
          <w:lang w:eastAsia="zh-CN" w:bidi="fr-FR"/>
        </w:rPr>
        <w:t>Freinage par obstacle</w:t>
      </w:r>
    </w:p>
    <w:p w:rsidR="00FA4CB2" w:rsidRDefault="00FA4CB2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93E40" w:rsidRDefault="00593E40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93E40" w:rsidRDefault="00593E40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93E40" w:rsidRDefault="00593E40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93E40" w:rsidRDefault="00593E40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3E6C15" w:rsidRDefault="003E6C15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93E40" w:rsidRDefault="00593E40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F0896" w:rsidRPr="00F75BF8" w:rsidRDefault="00C64CED" w:rsidP="005F0896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lastRenderedPageBreak/>
        <w:t>Question 27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:</w:t>
      </w:r>
    </w:p>
    <w:p w:rsidR="006A471B" w:rsidRPr="00F75BF8" w:rsidRDefault="006A471B" w:rsidP="006A471B">
      <w:pPr>
        <w:suppressAutoHyphens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Quelle est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la solution </w:t>
      </w:r>
      <w:r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technologique utilisée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pour le </w:t>
      </w:r>
      <w:r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freinage</w:t>
      </w:r>
      <w:r w:rsidRPr="00F75BF8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de l</w:t>
      </w:r>
      <w:r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'écrou sur l'axe ?</w:t>
      </w:r>
    </w:p>
    <w:p w:rsidR="005F0896" w:rsidRDefault="00593E40" w:rsidP="00593E4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>Rondelle plate + Goupille fendue</w:t>
      </w: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 xml:space="preserve"> </w:t>
      </w:r>
      <w:r w:rsidR="005F0896"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…</w:t>
      </w:r>
      <w:r w:rsidR="005F0896"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.............................................................................................................................................................</w:t>
      </w:r>
    </w:p>
    <w:p w:rsidR="00E70CC4" w:rsidRDefault="00C64CED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Question 28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:</w:t>
      </w:r>
    </w:p>
    <w:p w:rsidR="006A471B" w:rsidRPr="005F0896" w:rsidRDefault="006A471B" w:rsidP="006A471B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Entourer, ci-dessous, le ou les outils  nécessaires à la dépose de l'écrou sur l'axe.</w:t>
      </w:r>
    </w:p>
    <w:p w:rsidR="006A50B1" w:rsidRDefault="001E3489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78740</wp:posOffset>
                </wp:positionV>
                <wp:extent cx="1852295" cy="1522095"/>
                <wp:effectExtent l="14605" t="15240" r="12700" b="12065"/>
                <wp:wrapNone/>
                <wp:docPr id="23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52209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26" style="position:absolute;margin-left:171.15pt;margin-top:6.2pt;width:145.85pt;height:119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" filled="f" strokecolor="red" strokeweight="2pt"/>
            </w:pict>
          </mc:Fallback>
        </mc:AlternateContent>
      </w:r>
    </w:p>
    <w:p w:rsidR="006A50B1" w:rsidRPr="007D5B1D" w:rsidRDefault="001E3489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3175</wp:posOffset>
                </wp:positionV>
                <wp:extent cx="2197100" cy="1422400"/>
                <wp:effectExtent l="14605" t="15875" r="10795" b="9525"/>
                <wp:wrapNone/>
                <wp:docPr id="22" name="Ova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422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1" o:spid="_x0000_s1026" style="position:absolute;margin-left:346.15pt;margin-top:.25pt;width:173pt;height:11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1600200" cy="914400"/>
            <wp:effectExtent l="0" t="0" r="0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                </w:t>
      </w: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drawing>
          <wp:inline distT="0" distB="0" distL="0" distR="0">
            <wp:extent cx="1435100" cy="1104900"/>
            <wp:effectExtent l="0" t="0" r="12700" b="1270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D">
        <w:t xml:space="preserve">                        </w:t>
      </w:r>
      <w:r>
        <w:rPr>
          <w:noProof/>
        </w:rPr>
        <w:drawing>
          <wp:inline distT="0" distB="0" distL="0" distR="0">
            <wp:extent cx="1905000" cy="812800"/>
            <wp:effectExtent l="0" t="0" r="0" b="0"/>
            <wp:docPr id="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6A50B1" w:rsidRDefault="001E3489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  <w:r>
        <w:rPr>
          <w:rFonts w:ascii="Arial" w:eastAsia="SimSun" w:hAnsi="Arial" w:cs="Arial"/>
          <w:iCs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51435</wp:posOffset>
                </wp:positionV>
                <wp:extent cx="2197100" cy="1199515"/>
                <wp:effectExtent l="14605" t="13335" r="10795" b="19050"/>
                <wp:wrapNone/>
                <wp:docPr id="21" name="Oval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7100" cy="119951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2" o:spid="_x0000_s1026" style="position:absolute;margin-left:361.15pt;margin-top:4.05pt;width:173pt;height:94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1676400" cy="1016000"/>
            <wp:effectExtent l="0" t="0" r="0" b="0"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D">
        <w:t xml:space="preserve">       </w:t>
      </w:r>
      <w:r w:rsidR="00E92A75">
        <w:t xml:space="preserve">  </w:t>
      </w: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drawing>
          <wp:inline distT="0" distB="0" distL="0" distR="0">
            <wp:extent cx="2070100" cy="660400"/>
            <wp:effectExtent l="0" t="0" r="1270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B1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        </w:t>
      </w:r>
      <w:r>
        <w:rPr>
          <w:rFonts w:ascii="Arial" w:eastAsia="SimSun" w:hAnsi="Arial" w:cs="Arial"/>
          <w:iCs/>
          <w:noProof/>
          <w:color w:val="000000"/>
          <w:sz w:val="24"/>
          <w:szCs w:val="24"/>
        </w:rPr>
        <w:drawing>
          <wp:inline distT="0" distB="0" distL="0" distR="0">
            <wp:extent cx="2286000" cy="939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5F0896" w:rsidRPr="00F75BF8" w:rsidRDefault="005F0896" w:rsidP="005F0896">
      <w:pPr>
        <w:suppressAutoHyphens/>
        <w:rPr>
          <w:lang w:eastAsia="zh-CN"/>
        </w:rPr>
      </w:pP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L'ajustement entre l'a</w:t>
      </w: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xe et l'excentrique est : Ø10 H8/f7</w:t>
      </w:r>
    </w:p>
    <w:p w:rsidR="005F0896" w:rsidRDefault="005F0896" w:rsidP="005F0896">
      <w:pPr>
        <w:suppressAutoHyphens/>
        <w:rPr>
          <w:rFonts w:ascii="Arial" w:hAnsi="Arial" w:cs="Arial"/>
          <w:sz w:val="24"/>
          <w:szCs w:val="24"/>
          <w:u w:val="single"/>
        </w:rPr>
      </w:pPr>
    </w:p>
    <w:p w:rsidR="005F0896" w:rsidRPr="00F75BF8" w:rsidRDefault="00C64CED" w:rsidP="005F0896">
      <w:pPr>
        <w:suppressAutoHyphens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Question 29</w:t>
      </w:r>
      <w:r w:rsidR="005F0896" w:rsidRPr="00F75BF8">
        <w:rPr>
          <w:rFonts w:ascii="Arial" w:hAnsi="Arial" w:cs="Arial"/>
          <w:sz w:val="24"/>
          <w:szCs w:val="24"/>
          <w:u w:val="single"/>
        </w:rPr>
        <w:t> :</w:t>
      </w:r>
    </w:p>
    <w:p w:rsidR="005F0896" w:rsidRPr="00F75BF8" w:rsidRDefault="005F0896" w:rsidP="00C0416D">
      <w:pPr>
        <w:tabs>
          <w:tab w:val="left" w:pos="1701"/>
        </w:tabs>
        <w:suppressAutoHyphens/>
        <w:spacing w:after="120"/>
        <w:ind w:right="142"/>
        <w:rPr>
          <w:lang w:eastAsia="zh-CN"/>
        </w:rPr>
      </w:pPr>
      <w:r w:rsidRPr="00F75BF8">
        <w:rPr>
          <w:rFonts w:ascii="Arial" w:hAnsi="Arial" w:cs="Arial"/>
          <w:bCs/>
          <w:sz w:val="24"/>
          <w:szCs w:val="24"/>
        </w:rPr>
        <w:t>A l’aide des tableaux des principau</w:t>
      </w:r>
      <w:r>
        <w:rPr>
          <w:rFonts w:ascii="Arial" w:hAnsi="Arial" w:cs="Arial"/>
          <w:bCs/>
          <w:sz w:val="24"/>
          <w:szCs w:val="24"/>
        </w:rPr>
        <w:t>x écarts fondamentaux</w:t>
      </w:r>
      <w:r w:rsidR="00EA7093">
        <w:rPr>
          <w:rFonts w:ascii="Arial" w:hAnsi="Arial" w:cs="Arial"/>
          <w:bCs/>
          <w:sz w:val="24"/>
          <w:szCs w:val="24"/>
        </w:rPr>
        <w:t>(page 2/14 du document technique)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Pr="00C64CED">
        <w:rPr>
          <w:rFonts w:ascii="Arial" w:hAnsi="Arial" w:cs="Arial"/>
          <w:bCs/>
          <w:sz w:val="24"/>
          <w:szCs w:val="24"/>
        </w:rPr>
        <w:t>compléter le tableau ci-dessous</w:t>
      </w:r>
      <w:r w:rsidR="00C0416D" w:rsidRPr="00C0416D">
        <w:rPr>
          <w:rFonts w:ascii="Arial" w:hAnsi="Arial" w:cs="Arial"/>
          <w:b/>
          <w:bCs/>
          <w:sz w:val="24"/>
          <w:szCs w:val="24"/>
        </w:rPr>
        <w:t xml:space="preserve"> ou la posi</w:t>
      </w:r>
      <w:r w:rsidR="00E0786D">
        <w:rPr>
          <w:rFonts w:ascii="Arial" w:hAnsi="Arial" w:cs="Arial"/>
          <w:b/>
          <w:bCs/>
          <w:sz w:val="24"/>
          <w:szCs w:val="24"/>
        </w:rPr>
        <w:t>tion des IT sur le graphique ci-</w:t>
      </w:r>
      <w:r w:rsidR="00C0416D" w:rsidRPr="00C0416D">
        <w:rPr>
          <w:rFonts w:ascii="Arial" w:hAnsi="Arial" w:cs="Arial"/>
          <w:b/>
          <w:bCs/>
          <w:sz w:val="24"/>
          <w:szCs w:val="24"/>
        </w:rPr>
        <w:t>contre.</w:t>
      </w:r>
    </w:p>
    <w:tbl>
      <w:tblPr>
        <w:tblW w:w="0" w:type="auto"/>
        <w:tblInd w:w="1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3827"/>
        <w:gridCol w:w="3977"/>
      </w:tblGrid>
      <w:tr w:rsidR="005F0896" w:rsidRPr="00F75BF8" w:rsidTr="003520CE">
        <w:trPr>
          <w:trHeight w:hRule="exact" w:val="440"/>
        </w:trPr>
        <w:tc>
          <w:tcPr>
            <w:tcW w:w="2694" w:type="dxa"/>
            <w:tcBorders>
              <w:bottom w:val="single" w:sz="12" w:space="0" w:color="000000"/>
            </w:tcBorders>
            <w:shd w:val="clear" w:color="auto" w:fill="auto"/>
          </w:tcPr>
          <w:p w:rsidR="005F0896" w:rsidRPr="00F75BF8" w:rsidRDefault="005F0896" w:rsidP="003520CE">
            <w:pPr>
              <w:suppressAutoHyphens/>
              <w:snapToGrid w:val="0"/>
              <w:spacing w:line="360" w:lineRule="auto"/>
              <w:rPr>
                <w:lang w:eastAsia="zh-CN"/>
              </w:rPr>
            </w:pP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E0786D" w:rsidRPr="00F75BF8" w:rsidRDefault="005F0896" w:rsidP="003520CE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ARBRE : Axe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0C0C0"/>
            <w:vAlign w:val="center"/>
          </w:tcPr>
          <w:p w:rsidR="005F0896" w:rsidRPr="00F75BF8" w:rsidRDefault="005F0896" w:rsidP="003520CE">
            <w:pPr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 xml:space="preserve">ALESAGE : </w:t>
            </w:r>
            <w:r>
              <w:rPr>
                <w:rFonts w:ascii="Arial" w:hAnsi="Arial" w:cs="Arial"/>
                <w:b/>
                <w:sz w:val="24"/>
                <w:szCs w:val="24"/>
              </w:rPr>
              <w:t>Excentrique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Cote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Default="00894C51" w:rsidP="006540A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Ø</w:t>
            </w: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10 f7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Default="00894C51" w:rsidP="006540A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  <w:sz w:val="24"/>
                <w:szCs w:val="24"/>
              </w:rPr>
              <w:t>Ø</w:t>
            </w: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10 H8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Ecart supérieur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- 0.013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0.022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Ecart Inférieur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-0.028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0.000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IT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0.015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snapToGrid w:val="0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0.022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Cote Maxi.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F75BF8">
              <w:rPr>
                <w:rFonts w:ascii="Arial" w:hAnsi="Arial" w:cs="Arial"/>
                <w:sz w:val="24"/>
                <w:szCs w:val="24"/>
              </w:rPr>
              <w:t xml:space="preserve">arbre Maxi = </w:t>
            </w:r>
            <w:r w:rsidRPr="00D56AD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9.987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rPr>
                <w:rFonts w:ascii="Arial" w:hAnsi="Arial" w:cs="Arial"/>
                <w:b/>
                <w:sz w:val="24"/>
                <w:szCs w:val="24"/>
              </w:rPr>
            </w:pPr>
            <w:r w:rsidRPr="00F75BF8">
              <w:rPr>
                <w:rFonts w:ascii="Arial" w:hAnsi="Arial" w:cs="Arial"/>
                <w:sz w:val="24"/>
                <w:szCs w:val="24"/>
              </w:rPr>
              <w:t xml:space="preserve">Alésage Maxi =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6AD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10.022</w:t>
            </w:r>
          </w:p>
        </w:tc>
      </w:tr>
      <w:tr w:rsidR="00894C51" w:rsidRPr="00F75BF8" w:rsidTr="003520CE">
        <w:trPr>
          <w:trHeight w:hRule="exact" w:val="440"/>
        </w:trPr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C0C0C0"/>
            <w:vAlign w:val="center"/>
          </w:tcPr>
          <w:p w:rsidR="00894C51" w:rsidRPr="00F75BF8" w:rsidRDefault="00894C51" w:rsidP="003520CE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F75BF8">
              <w:rPr>
                <w:rFonts w:ascii="Arial" w:hAnsi="Arial" w:cs="Arial"/>
                <w:b/>
                <w:sz w:val="24"/>
                <w:szCs w:val="24"/>
              </w:rPr>
              <w:t>Cote mini (mm)</w:t>
            </w:r>
          </w:p>
        </w:tc>
        <w:tc>
          <w:tcPr>
            <w:tcW w:w="3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rPr>
                <w:rFonts w:ascii="Arial" w:hAnsi="Arial" w:cs="Arial"/>
                <w:sz w:val="24"/>
                <w:szCs w:val="24"/>
              </w:rPr>
            </w:pPr>
            <w:r w:rsidRPr="00F75BF8">
              <w:rPr>
                <w:rFonts w:ascii="Arial" w:hAnsi="Arial" w:cs="Arial"/>
                <w:sz w:val="24"/>
                <w:szCs w:val="24"/>
              </w:rPr>
              <w:t>arbre mini =</w:t>
            </w:r>
            <w:r w:rsidRPr="00D56AD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9.</w:t>
            </w:r>
            <w:r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972</w:t>
            </w:r>
          </w:p>
        </w:tc>
        <w:tc>
          <w:tcPr>
            <w:tcW w:w="3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894C51" w:rsidRPr="00F75BF8" w:rsidRDefault="00894C51" w:rsidP="006540A3">
            <w:pPr>
              <w:suppressAutoHyphens/>
              <w:rPr>
                <w:lang w:eastAsia="zh-CN"/>
              </w:rPr>
            </w:pPr>
            <w:r w:rsidRPr="00F75BF8">
              <w:rPr>
                <w:rFonts w:ascii="Arial" w:hAnsi="Arial" w:cs="Arial"/>
                <w:sz w:val="24"/>
                <w:szCs w:val="24"/>
              </w:rPr>
              <w:t xml:space="preserve">Alésage mini =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6AD7"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  <w:t>10.000</w:t>
            </w:r>
          </w:p>
        </w:tc>
      </w:tr>
    </w:tbl>
    <w:p w:rsidR="005F0896" w:rsidRPr="00F75BF8" w:rsidRDefault="005F0896" w:rsidP="005F0896">
      <w:pPr>
        <w:tabs>
          <w:tab w:val="left" w:pos="1701"/>
        </w:tabs>
        <w:suppressAutoHyphens/>
        <w:spacing w:line="360" w:lineRule="auto"/>
        <w:ind w:right="140"/>
        <w:rPr>
          <w:lang w:eastAsia="zh-CN"/>
        </w:rPr>
      </w:pPr>
    </w:p>
    <w:p w:rsidR="005F0896" w:rsidRPr="00F75BF8" w:rsidRDefault="005F0896" w:rsidP="005F0896">
      <w:pPr>
        <w:suppressAutoHyphens/>
        <w:spacing w:line="360" w:lineRule="auto"/>
        <w:ind w:left="142" w:right="142"/>
        <w:rPr>
          <w:rFonts w:ascii="Arial" w:hAnsi="Arial" w:cs="Arial"/>
          <w:bCs/>
          <w:sz w:val="24"/>
          <w:szCs w:val="24"/>
          <w:u w:val="single"/>
        </w:rPr>
      </w:pPr>
    </w:p>
    <w:p w:rsidR="005F0896" w:rsidRPr="00F75BF8" w:rsidRDefault="001E3489" w:rsidP="005F0896">
      <w:pPr>
        <w:suppressAutoHyphens/>
        <w:spacing w:line="360" w:lineRule="auto"/>
        <w:ind w:left="142" w:right="142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0</wp:posOffset>
            </wp:positionV>
            <wp:extent cx="6858000" cy="1968500"/>
            <wp:effectExtent l="0" t="0" r="0" b="1270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896" w:rsidRPr="00F75BF8" w:rsidRDefault="005F0896" w:rsidP="005F0896">
      <w:pPr>
        <w:suppressAutoHyphens/>
        <w:spacing w:line="360" w:lineRule="auto"/>
        <w:ind w:left="142" w:right="142"/>
        <w:rPr>
          <w:rFonts w:ascii="Arial" w:hAnsi="Arial" w:cs="Arial"/>
          <w:sz w:val="24"/>
          <w:szCs w:val="24"/>
        </w:rPr>
      </w:pPr>
    </w:p>
    <w:p w:rsidR="005F0896" w:rsidRPr="00F75BF8" w:rsidRDefault="005F0896" w:rsidP="005F0896">
      <w:pPr>
        <w:suppressAutoHyphens/>
        <w:spacing w:line="360" w:lineRule="auto"/>
        <w:ind w:left="142" w:right="142"/>
        <w:rPr>
          <w:rFonts w:ascii="Arial" w:hAnsi="Arial" w:cs="Arial"/>
          <w:sz w:val="24"/>
          <w:szCs w:val="24"/>
        </w:rPr>
      </w:pPr>
    </w:p>
    <w:p w:rsidR="005F0896" w:rsidRPr="00F75BF8" w:rsidRDefault="005F0896" w:rsidP="00894C51">
      <w:pPr>
        <w:suppressAutoHyphens/>
        <w:spacing w:line="360" w:lineRule="auto"/>
        <w:ind w:right="142"/>
        <w:rPr>
          <w:rFonts w:ascii="Arial" w:hAnsi="Arial" w:cs="Arial"/>
          <w:sz w:val="24"/>
          <w:szCs w:val="24"/>
        </w:rPr>
      </w:pPr>
    </w:p>
    <w:p w:rsidR="005F0896" w:rsidRDefault="005F0896" w:rsidP="005F0896">
      <w:pPr>
        <w:suppressAutoHyphens/>
        <w:spacing w:line="200" w:lineRule="atLeast"/>
        <w:ind w:right="142"/>
        <w:rPr>
          <w:rFonts w:ascii="Arial" w:hAnsi="Arial" w:cs="Arial"/>
          <w:sz w:val="24"/>
          <w:szCs w:val="24"/>
        </w:rPr>
      </w:pPr>
    </w:p>
    <w:p w:rsidR="005F0896" w:rsidRDefault="005F0896" w:rsidP="005F0896">
      <w:pPr>
        <w:suppressAutoHyphens/>
        <w:spacing w:line="200" w:lineRule="atLeast"/>
        <w:ind w:right="142"/>
        <w:rPr>
          <w:rFonts w:ascii="Arial" w:hAnsi="Arial" w:cs="Arial"/>
          <w:sz w:val="24"/>
          <w:szCs w:val="24"/>
          <w:u w:val="single"/>
        </w:rPr>
      </w:pPr>
    </w:p>
    <w:p w:rsidR="00894C51" w:rsidRDefault="00894C51" w:rsidP="005F0896">
      <w:pPr>
        <w:suppressAutoHyphens/>
        <w:spacing w:line="200" w:lineRule="atLeast"/>
        <w:ind w:right="142"/>
        <w:rPr>
          <w:rFonts w:ascii="Arial" w:hAnsi="Arial" w:cs="Arial"/>
          <w:sz w:val="24"/>
          <w:szCs w:val="24"/>
          <w:u w:val="single"/>
        </w:rPr>
      </w:pPr>
    </w:p>
    <w:p w:rsidR="00894C51" w:rsidRDefault="00894C51" w:rsidP="005F0896">
      <w:pPr>
        <w:suppressAutoHyphens/>
        <w:spacing w:line="200" w:lineRule="atLeast"/>
        <w:ind w:right="142"/>
        <w:rPr>
          <w:rFonts w:ascii="Arial" w:hAnsi="Arial" w:cs="Arial"/>
          <w:sz w:val="24"/>
          <w:szCs w:val="24"/>
          <w:u w:val="single"/>
        </w:rPr>
      </w:pPr>
    </w:p>
    <w:p w:rsidR="004A6EB4" w:rsidRPr="00F75BF8" w:rsidRDefault="004A6EB4" w:rsidP="005F0896">
      <w:pPr>
        <w:suppressAutoHyphens/>
        <w:spacing w:line="200" w:lineRule="atLeast"/>
        <w:ind w:right="142"/>
        <w:rPr>
          <w:rFonts w:ascii="Arial" w:hAnsi="Arial" w:cs="Arial"/>
          <w:sz w:val="24"/>
          <w:szCs w:val="24"/>
          <w:u w:val="single"/>
        </w:rPr>
      </w:pPr>
    </w:p>
    <w:p w:rsidR="005F0896" w:rsidRPr="00F75BF8" w:rsidRDefault="00C64CED" w:rsidP="005F0896">
      <w:pPr>
        <w:suppressAutoHyphens/>
        <w:spacing w:line="200" w:lineRule="atLeast"/>
        <w:ind w:right="14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Question 30</w:t>
      </w:r>
      <w:r w:rsidR="005F0896" w:rsidRPr="00F75BF8">
        <w:rPr>
          <w:rFonts w:ascii="Arial" w:hAnsi="Arial" w:cs="Arial"/>
          <w:sz w:val="24"/>
          <w:szCs w:val="24"/>
          <w:u w:val="single"/>
        </w:rPr>
        <w:t> :</w:t>
      </w:r>
    </w:p>
    <w:p w:rsidR="005F0896" w:rsidRPr="00F75BF8" w:rsidRDefault="005F0896" w:rsidP="005F0896">
      <w:pPr>
        <w:tabs>
          <w:tab w:val="left" w:pos="1701"/>
        </w:tabs>
        <w:suppressAutoHyphens/>
        <w:spacing w:line="200" w:lineRule="atLeast"/>
        <w:ind w:right="140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Donner</w:t>
      </w:r>
      <w:r w:rsidRPr="00F75BF8">
        <w:rPr>
          <w:rFonts w:ascii="Arial" w:hAnsi="Arial" w:cs="Arial"/>
          <w:bCs/>
          <w:sz w:val="24"/>
          <w:szCs w:val="24"/>
        </w:rPr>
        <w:t xml:space="preserve"> la nature de l’ajustement (avec jeu, avec serrage ou incertain) : </w:t>
      </w:r>
    </w:p>
    <w:p w:rsidR="00894C51" w:rsidRPr="003D5EFB" w:rsidRDefault="00894C51" w:rsidP="00894C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20" w:line="360" w:lineRule="auto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  <w:r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 w:bidi="fr-FR"/>
        </w:rPr>
        <w:t>Avec jeu</w:t>
      </w:r>
    </w:p>
    <w:p w:rsidR="005F0896" w:rsidRDefault="005F0896" w:rsidP="005F0896">
      <w:pPr>
        <w:tabs>
          <w:tab w:val="left" w:pos="1701"/>
        </w:tabs>
        <w:suppressAutoHyphens/>
        <w:spacing w:line="200" w:lineRule="atLeast"/>
        <w:ind w:right="140"/>
        <w:rPr>
          <w:rFonts w:ascii="Arial" w:hAnsi="Arial" w:cs="Arial"/>
          <w:bCs/>
          <w:sz w:val="24"/>
          <w:szCs w:val="24"/>
          <w:u w:val="single"/>
        </w:rPr>
      </w:pPr>
    </w:p>
    <w:p w:rsidR="005F0896" w:rsidRPr="00C64CED" w:rsidRDefault="00C64CED" w:rsidP="005F0896">
      <w:pPr>
        <w:tabs>
          <w:tab w:val="left" w:pos="1701"/>
        </w:tabs>
        <w:suppressAutoHyphens/>
        <w:spacing w:line="200" w:lineRule="atLeast"/>
        <w:ind w:right="140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  <w:u w:val="single"/>
        </w:rPr>
        <w:t>Question 31</w:t>
      </w:r>
      <w:r w:rsidR="005F0896" w:rsidRPr="00F75BF8">
        <w:rPr>
          <w:rFonts w:ascii="Arial" w:hAnsi="Arial" w:cs="Arial"/>
          <w:bCs/>
          <w:sz w:val="24"/>
          <w:szCs w:val="24"/>
          <w:u w:val="single"/>
        </w:rPr>
        <w:t> :</w:t>
      </w:r>
    </w:p>
    <w:p w:rsidR="006A471B" w:rsidRPr="00F75BF8" w:rsidRDefault="007A720D" w:rsidP="006A471B">
      <w:pPr>
        <w:tabs>
          <w:tab w:val="left" w:pos="1701"/>
        </w:tabs>
        <w:suppressAutoHyphens/>
        <w:spacing w:line="200" w:lineRule="atLeast"/>
        <w:ind w:right="1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Peu</w:t>
      </w:r>
      <w:r w:rsidR="007C3D3B">
        <w:rPr>
          <w:rFonts w:ascii="Arial" w:hAnsi="Arial" w:cs="Arial"/>
          <w:bCs/>
          <w:sz w:val="24"/>
          <w:szCs w:val="24"/>
        </w:rPr>
        <w:t>t</w:t>
      </w:r>
      <w:r>
        <w:rPr>
          <w:rFonts w:ascii="Arial" w:hAnsi="Arial" w:cs="Arial"/>
          <w:bCs/>
          <w:sz w:val="24"/>
          <w:szCs w:val="24"/>
        </w:rPr>
        <w:t>-</w:t>
      </w:r>
      <w:r w:rsidR="006A471B">
        <w:rPr>
          <w:rFonts w:ascii="Arial" w:hAnsi="Arial" w:cs="Arial"/>
          <w:bCs/>
          <w:sz w:val="24"/>
          <w:szCs w:val="24"/>
        </w:rPr>
        <w:t>on sortir l'axe de l'excentrique facilement. Justifier votre réponse.</w:t>
      </w:r>
    </w:p>
    <w:p w:rsidR="005F0896" w:rsidRPr="00F75BF8" w:rsidRDefault="005F0896" w:rsidP="005F0896">
      <w:pPr>
        <w:tabs>
          <w:tab w:val="left" w:pos="1701"/>
        </w:tabs>
        <w:suppressAutoHyphens/>
        <w:spacing w:line="200" w:lineRule="atLeast"/>
        <w:ind w:right="140"/>
        <w:rPr>
          <w:rFonts w:ascii="Arial" w:hAnsi="Arial" w:cs="Arial"/>
          <w:sz w:val="24"/>
          <w:szCs w:val="24"/>
        </w:rPr>
      </w:pPr>
    </w:p>
    <w:p w:rsidR="00894C51" w:rsidRPr="003D5EFB" w:rsidRDefault="00894C51" w:rsidP="00894C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before="120" w:line="360" w:lineRule="auto"/>
        <w:jc w:val="both"/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  <w:r w:rsidRPr="003D5EFB">
        <w:rPr>
          <w:rFonts w:ascii="Arial" w:eastAsia="Arial" w:hAnsi="Arial" w:cs="Arial"/>
          <w:b/>
          <w:bCs/>
          <w:i/>
          <w:iCs/>
          <w:color w:val="FF0000"/>
          <w:sz w:val="24"/>
          <w:szCs w:val="24"/>
          <w:lang w:eastAsia="zh-CN" w:bidi="fr-FR"/>
        </w:rPr>
        <w:t>Oui car il y a du jeu entre l'excentrique et l'axe excentrique</w:t>
      </w:r>
    </w:p>
    <w:p w:rsidR="00C64CED" w:rsidRDefault="00C64CED" w:rsidP="00C64C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.............................................................................................................................................................</w:t>
      </w:r>
    </w:p>
    <w:p w:rsidR="00C64CED" w:rsidRPr="00F75BF8" w:rsidRDefault="00C64CED" w:rsidP="00C64C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.............................................................................................................................................................</w:t>
      </w:r>
    </w:p>
    <w:p w:rsidR="00C64CED" w:rsidRDefault="00C64CED" w:rsidP="00C64CE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.............................................................................................................................................................</w:t>
      </w:r>
    </w:p>
    <w:p w:rsidR="006A50B1" w:rsidRDefault="006A50B1" w:rsidP="00F75BF8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1E6C60" w:rsidRPr="00A230BD" w:rsidRDefault="001E6C60" w:rsidP="00A230BD">
      <w:pPr>
        <w:suppressAutoHyphens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</w:p>
    <w:p w:rsidR="00A230BD" w:rsidRPr="00A230BD" w:rsidRDefault="00A230BD" w:rsidP="00A230BD">
      <w:pPr>
        <w:suppressAutoHyphens/>
        <w:jc w:val="both"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Lors de l'inspection de l'excentrique, </w:t>
      </w:r>
      <w:r w:rsidR="00C64CE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il est constaté </w:t>
      </w: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des </w:t>
      </w:r>
      <w:r w:rsidR="00CA1872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>dé</w:t>
      </w: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formations plastiques sur la surface extérieure. </w:t>
      </w:r>
      <w:r w:rsidR="00C64CE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>Un contrôle de</w:t>
      </w: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 l'excentrique </w:t>
      </w:r>
      <w:r w:rsidR="00C64CE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est indispensable pour savoir </w:t>
      </w:r>
      <w:r w:rsidR="00EA7093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>s’il</w:t>
      </w:r>
      <w:r w:rsidR="00C64CE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 est possible de </w:t>
      </w: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 xml:space="preserve">le reposer après </w:t>
      </w:r>
      <w:r w:rsidR="00C64CE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>l'</w:t>
      </w:r>
      <w:r w:rsidRPr="00A230BD">
        <w:rPr>
          <w:rFonts w:ascii="Arial" w:eastAsia="SimSun" w:hAnsi="Arial" w:cs="Arial"/>
          <w:b/>
          <w:bCs/>
          <w:color w:val="000000"/>
          <w:sz w:val="24"/>
          <w:szCs w:val="24"/>
          <w:lang w:eastAsia="zh-CN" w:bidi="fr-FR"/>
        </w:rPr>
        <w:t>intervention sur le bec.</w:t>
      </w:r>
    </w:p>
    <w:p w:rsidR="00A230BD" w:rsidRPr="00A230BD" w:rsidRDefault="00A230BD" w:rsidP="00A230BD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</w:p>
    <w:p w:rsidR="00A230BD" w:rsidRPr="00A230BD" w:rsidRDefault="00C64CED" w:rsidP="00A230BD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color w:val="000000"/>
          <w:sz w:val="24"/>
          <w:szCs w:val="24"/>
          <w:u w:val="single"/>
          <w:lang w:eastAsia="zh-CN" w:bidi="fr-FR"/>
        </w:rPr>
        <w:t>Question 32</w:t>
      </w:r>
      <w:r w:rsidR="00A230BD" w:rsidRPr="00A230BD">
        <w:rPr>
          <w:rFonts w:ascii="Arial" w:eastAsia="SimSun" w:hAnsi="Arial" w:cs="Arial"/>
          <w:color w:val="000000"/>
          <w:sz w:val="24"/>
          <w:szCs w:val="24"/>
          <w:u w:val="single"/>
          <w:lang w:eastAsia="zh-CN" w:bidi="fr-FR"/>
        </w:rPr>
        <w:t> </w:t>
      </w:r>
      <w:r w:rsidR="00A230BD" w:rsidRPr="00A230BD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:</w:t>
      </w:r>
    </w:p>
    <w:p w:rsidR="00A230BD" w:rsidRPr="00A230BD" w:rsidRDefault="00A230BD" w:rsidP="00A230BD">
      <w:pPr>
        <w:suppressAutoHyphens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  <w:r w:rsidRPr="00A230BD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Les déformations sont très certainement du</w:t>
      </w:r>
      <w:r w:rsidR="003504B1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es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au choc. Comment s'appelle</w:t>
      </w:r>
      <w:r w:rsidR="00143CE0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ce phénomène physique (entourer</w:t>
      </w:r>
      <w:r w:rsidRPr="00A230BD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 xml:space="preserve"> la bonne </w:t>
      </w:r>
      <w:r w:rsidR="00112BC1" w:rsidRPr="00A230BD">
        <w:rPr>
          <w:rFonts w:ascii="Arial" w:eastAsia="SimSun" w:hAnsi="Arial" w:cs="Arial"/>
          <w:color w:val="000000"/>
          <w:sz w:val="24"/>
          <w:szCs w:val="24"/>
          <w:lang w:eastAsia="zh-CN" w:bidi="fr-FR"/>
        </w:rPr>
        <w:t>réponse)</w:t>
      </w:r>
      <w:r w:rsidR="00D05143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 ?</w:t>
      </w:r>
    </w:p>
    <w:p w:rsidR="00A230BD" w:rsidRPr="007C3D3B" w:rsidRDefault="00A230BD" w:rsidP="00A230BD">
      <w:pPr>
        <w:numPr>
          <w:ilvl w:val="0"/>
          <w:numId w:val="19"/>
        </w:numPr>
        <w:suppressAutoHyphens/>
        <w:rPr>
          <w:rFonts w:ascii="Arial" w:eastAsia="SimSun" w:hAnsi="Arial" w:cs="Arial"/>
          <w:b/>
          <w:iCs/>
          <w:color w:val="FF0000"/>
          <w:sz w:val="24"/>
          <w:szCs w:val="24"/>
          <w:lang w:eastAsia="zh-CN" w:bidi="fr-FR"/>
        </w:rPr>
      </w:pPr>
      <w:r w:rsidRPr="007C3D3B">
        <w:rPr>
          <w:rFonts w:ascii="Arial" w:eastAsia="SimSun" w:hAnsi="Arial" w:cs="Arial"/>
          <w:b/>
          <w:bCs/>
          <w:iCs/>
          <w:color w:val="FF0000"/>
          <w:sz w:val="24"/>
          <w:szCs w:val="24"/>
          <w:lang w:eastAsia="zh-CN" w:bidi="fr-FR"/>
        </w:rPr>
        <w:t>Le matage</w:t>
      </w:r>
    </w:p>
    <w:p w:rsidR="00E70CC4" w:rsidRPr="00125C23" w:rsidRDefault="00A230BD" w:rsidP="00F75BF8">
      <w:pPr>
        <w:numPr>
          <w:ilvl w:val="0"/>
          <w:numId w:val="19"/>
        </w:num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 w:rsidRPr="00A230B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L'écrouissage</w:t>
      </w:r>
    </w:p>
    <w:p w:rsidR="00481A9E" w:rsidRDefault="00481A9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C64CED" w:rsidRDefault="00C64CED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B459DE" w:rsidRDefault="00B459D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B459DE" w:rsidRDefault="00B459D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B459DE" w:rsidRDefault="00B459D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B459DE" w:rsidRDefault="00B459D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B459DE" w:rsidRDefault="00B459DE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</w:pPr>
    </w:p>
    <w:p w:rsidR="00A230BD" w:rsidRPr="00A230BD" w:rsidRDefault="00C64CED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lastRenderedPageBreak/>
        <w:t>Question 33</w:t>
      </w:r>
      <w:r w:rsidR="00A230BD" w:rsidRPr="00A230BD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:</w:t>
      </w:r>
    </w:p>
    <w:p w:rsidR="00A230BD" w:rsidRPr="00A230BD" w:rsidRDefault="00A230BD" w:rsidP="00A230BD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 w:rsidRPr="00A230B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A l'aide du dessin de définition de l'excentriq</w:t>
      </w:r>
      <w:r w:rsidR="00B459DE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ue et du dossier technique</w:t>
      </w:r>
      <w:r w:rsidR="00112BC1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, compléter</w:t>
      </w:r>
      <w:r w:rsidRPr="00A230B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le tableau ci-dessous.</w:t>
      </w:r>
    </w:p>
    <w:p w:rsidR="00C64CED" w:rsidRPr="00113B3F" w:rsidRDefault="001E3489" w:rsidP="00113B3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403600" cy="70612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70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BD" w:rsidRPr="00A230BD" w:rsidRDefault="00C64CED" w:rsidP="00526BA7">
      <w:pPr>
        <w:suppressAutoHyphens/>
        <w:spacing w:before="57" w:after="57"/>
        <w:jc w:val="both"/>
        <w:rPr>
          <w:lang w:eastAsia="zh-CN"/>
        </w:rPr>
      </w:pPr>
      <w:r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lastRenderedPageBreak/>
        <w:t>L</w:t>
      </w:r>
      <w:r w:rsidR="00A230BD" w:rsidRPr="00A230BD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 xml:space="preserve">a cylindricité de la surface extérieure de l'excentrique </w:t>
      </w:r>
      <w:r w:rsidR="002459F9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est contrô</w:t>
      </w:r>
      <w:r w:rsidR="00243368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l</w:t>
      </w:r>
      <w:r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é</w:t>
      </w:r>
      <w:r w:rsidR="00EA5850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e</w:t>
      </w:r>
      <w:r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 xml:space="preserve"> </w:t>
      </w:r>
      <w:r w:rsidR="00A230BD" w:rsidRPr="00A230BD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 xml:space="preserve">à l'aide d'un </w:t>
      </w:r>
      <w:r w:rsidR="00E852BC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système entre pointes ou de mors</w:t>
      </w:r>
      <w:r w:rsidR="00A230BD" w:rsidRPr="00A230BD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 xml:space="preserve"> et d'un comparateur. </w:t>
      </w:r>
      <w:r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U</w:t>
      </w:r>
      <w:r w:rsidR="00526BA7"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 xml:space="preserve">n relevé </w:t>
      </w:r>
      <w:r>
        <w:rPr>
          <w:rFonts w:ascii="Arial" w:eastAsia="SimSun" w:hAnsi="Arial" w:cs="Arial"/>
          <w:b/>
          <w:bCs/>
          <w:iCs/>
          <w:color w:val="000000"/>
          <w:sz w:val="24"/>
          <w:szCs w:val="24"/>
          <w:lang w:eastAsia="zh-CN" w:bidi="fr-FR"/>
        </w:rPr>
        <w:t>a été fait sur le graphique ci-dessous.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07"/>
        <w:gridCol w:w="7893"/>
      </w:tblGrid>
      <w:tr w:rsidR="00A230BD" w:rsidRPr="00A230BD">
        <w:tc>
          <w:tcPr>
            <w:tcW w:w="290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A230BD" w:rsidRPr="00A230BD" w:rsidRDefault="001E3489" w:rsidP="00A230BD">
            <w:pPr>
              <w:suppressLineNumbers/>
              <w:suppressAutoHyphens/>
              <w:rPr>
                <w:lang w:eastAsia="zh-CN"/>
              </w:rPr>
            </w:pPr>
            <w:r>
              <w:rPr>
                <w:noProof/>
              </w:rPr>
              <w:drawing>
                <wp:inline distT="0" distB="0" distL="0" distR="0">
                  <wp:extent cx="1778000" cy="927100"/>
                  <wp:effectExtent l="0" t="0" r="0" b="1270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0BD" w:rsidRPr="00A230BD" w:rsidRDefault="00A230BD" w:rsidP="00A230BD">
            <w:pPr>
              <w:suppressLineNumbers/>
              <w:suppressAutoHyphens/>
              <w:rPr>
                <w:lang w:eastAsia="zh-CN"/>
              </w:rPr>
            </w:pPr>
          </w:p>
        </w:tc>
        <w:tc>
          <w:tcPr>
            <w:tcW w:w="7893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A230BD" w:rsidRPr="00A230BD" w:rsidRDefault="001E3489" w:rsidP="00A230BD">
            <w:pPr>
              <w:suppressLineNumbers/>
              <w:suppressAutoHyphens/>
              <w:rPr>
                <w:lang w:eastAsia="zh-CN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1299845</wp:posOffset>
                      </wp:positionV>
                      <wp:extent cx="4737100" cy="0"/>
                      <wp:effectExtent l="29210" t="29845" r="34290" b="33655"/>
                      <wp:wrapNone/>
                      <wp:docPr id="20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3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26" type="#_x0000_t32" style="position:absolute;margin-left:19.3pt;margin-top:102.35pt;width:373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474345</wp:posOffset>
                      </wp:positionV>
                      <wp:extent cx="4737100" cy="0"/>
                      <wp:effectExtent l="29210" t="29845" r="34290" b="33655"/>
                      <wp:wrapNone/>
                      <wp:docPr id="19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3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4" o:spid="_x0000_s1026" type="#_x0000_t32" style="position:absolute;margin-left:19.3pt;margin-top:37.35pt;width:373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940300" cy="1600200"/>
                  <wp:effectExtent l="0" t="0" r="1270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0BD" w:rsidRDefault="00A230BD" w:rsidP="00A230BD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</w:p>
    <w:p w:rsidR="00553D8B" w:rsidRPr="00553D8B" w:rsidRDefault="00553D8B" w:rsidP="00A230BD">
      <w:pPr>
        <w:suppressAutoHyphens/>
        <w:rPr>
          <w:rFonts w:ascii="Arial" w:eastAsia="SimSun" w:hAnsi="Arial" w:cs="Arial"/>
          <w:b/>
          <w:i/>
          <w:color w:val="FF0000"/>
          <w:sz w:val="24"/>
          <w:szCs w:val="24"/>
          <w:lang w:eastAsia="zh-CN" w:bidi="fr-FR"/>
        </w:rPr>
      </w:pPr>
      <w:r w:rsidRPr="00553D8B">
        <w:rPr>
          <w:rFonts w:ascii="Arial" w:eastAsia="SimSun" w:hAnsi="Arial" w:cs="Arial"/>
          <w:b/>
          <w:i/>
          <w:color w:val="FF0000"/>
          <w:sz w:val="24"/>
          <w:szCs w:val="24"/>
          <w:lang w:eastAsia="zh-CN" w:bidi="fr-FR"/>
        </w:rPr>
        <w:t>Note correcteur : Il faut placer deux traits distants de 0,1 mm</w:t>
      </w:r>
    </w:p>
    <w:p w:rsidR="00A230BD" w:rsidRPr="00A230BD" w:rsidRDefault="00C64CED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Question 34</w:t>
      </w:r>
      <w:r w:rsidR="00A230BD" w:rsidRPr="00A230BD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 xml:space="preserve"> : </w:t>
      </w:r>
    </w:p>
    <w:p w:rsidR="006A471B" w:rsidRPr="00A230BD" w:rsidRDefault="006A471B" w:rsidP="006A471B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À l’aide du dessin de définition de l’excentrique et des documents ressources, tracer l’intervalle de tolérance sur le relevé ci-dessus.</w:t>
      </w:r>
    </w:p>
    <w:p w:rsidR="00A230BD" w:rsidRPr="00A230BD" w:rsidRDefault="00A230BD" w:rsidP="00A230BD">
      <w:pPr>
        <w:suppressAutoHyphens/>
        <w:rPr>
          <w:rFonts w:ascii="Arial" w:eastAsia="SimSun" w:hAnsi="Arial" w:cs="Arial"/>
          <w:color w:val="000000"/>
          <w:sz w:val="24"/>
          <w:szCs w:val="24"/>
          <w:lang w:eastAsia="zh-CN" w:bidi="fr-FR"/>
        </w:rPr>
      </w:pPr>
    </w:p>
    <w:p w:rsidR="00A230BD" w:rsidRPr="00A230BD" w:rsidRDefault="00C64CED" w:rsidP="00A230BD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Question 35</w:t>
      </w:r>
      <w:r w:rsidR="00A230BD" w:rsidRPr="00A230BD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:</w:t>
      </w:r>
    </w:p>
    <w:p w:rsidR="00A230BD" w:rsidRPr="00A230BD" w:rsidRDefault="00793C50" w:rsidP="00A230BD">
      <w:pPr>
        <w:suppressAutoHyphens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Conclure sur la repose de</w:t>
      </w:r>
      <w:r w:rsidR="00D05143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l'excentrique dans l’état.</w:t>
      </w:r>
      <w:r w:rsidR="00A230BD" w:rsidRPr="00A230BD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Justifier votre réponse</w:t>
      </w:r>
      <w:r w:rsidR="00143CE0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.</w:t>
      </w:r>
    </w:p>
    <w:p w:rsidR="00553D8B" w:rsidRDefault="00553D8B" w:rsidP="00553D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>La cylindricité de l'excentrique est hors tolérance, il n'est donc pas possible de le reposer</w:t>
      </w:r>
    </w:p>
    <w:p w:rsidR="00604340" w:rsidRPr="00A230BD" w:rsidRDefault="00A230BD" w:rsidP="00A230B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line="360" w:lineRule="auto"/>
        <w:jc w:val="both"/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eastAsia="zh-CN" w:bidi="fr-FR"/>
        </w:rPr>
      </w:pPr>
      <w:r w:rsidRPr="00F75BF8"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…</w:t>
      </w:r>
      <w:r w:rsidRPr="00F75BF8">
        <w:rPr>
          <w:rFonts w:ascii="Arial" w:eastAsia="SimSun" w:hAnsi="Arial" w:cs="Arial"/>
          <w:b/>
          <w:bCs/>
          <w:i/>
          <w:iCs/>
          <w:color w:val="000000"/>
          <w:sz w:val="24"/>
          <w:szCs w:val="24"/>
          <w:lang w:eastAsia="zh-CN" w:bidi="fr-FR"/>
        </w:rPr>
        <w:t>.............................................................................................................................................................</w:t>
      </w: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F0896" w:rsidRPr="001E6C60" w:rsidRDefault="001E3489" w:rsidP="00E24E79">
      <w:pPr>
        <w:suppressAutoHyphens/>
        <w:jc w:val="center"/>
        <w:rPr>
          <w:rFonts w:ascii="Arial" w:hAnsi="Arial" w:cs="Arial"/>
          <w:color w:val="000000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>
            <wp:extent cx="4622800" cy="2349500"/>
            <wp:effectExtent l="0" t="0" r="0" b="1270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234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96" w:rsidRPr="00F75BF8" w:rsidRDefault="00C64CED" w:rsidP="005F0896">
      <w:pPr>
        <w:suppressAutoHyphens/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</w:pPr>
      <w:r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Question 36</w:t>
      </w:r>
      <w:r w:rsidR="005F0896" w:rsidRPr="00F75BF8">
        <w:rPr>
          <w:rFonts w:ascii="Arial" w:eastAsia="SimSun" w:hAnsi="Arial" w:cs="Arial"/>
          <w:iCs/>
          <w:color w:val="000000"/>
          <w:sz w:val="24"/>
          <w:szCs w:val="24"/>
          <w:u w:val="single"/>
          <w:lang w:eastAsia="zh-CN" w:bidi="fr-FR"/>
        </w:rPr>
        <w:t> :</w:t>
      </w:r>
    </w:p>
    <w:p w:rsidR="005F0896" w:rsidRPr="00F75BF8" w:rsidRDefault="005F0896" w:rsidP="005F0896">
      <w:pPr>
        <w:suppressAutoHyphens/>
        <w:rPr>
          <w:lang w:eastAsia="zh-CN"/>
        </w:rPr>
      </w:pP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Lors de l</w:t>
      </w:r>
      <w:r w:rsidR="00526BA7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a repose des</w:t>
      </w:r>
      <w:r w:rsidR="00CA187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becs, il faudra</w:t>
      </w: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vérifier les </w:t>
      </w:r>
      <w:r w:rsidR="00CA187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valeur</w:t>
      </w:r>
      <w:r w:rsidR="00E852B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s</w:t>
      </w:r>
      <w:r w:rsidR="00CA187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"DIM X" et "DIM Y" en fonction du schéma ci-dess</w:t>
      </w: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us.</w:t>
      </w:r>
    </w:p>
    <w:p w:rsidR="005F0896" w:rsidRPr="00F75BF8" w:rsidRDefault="005F0896" w:rsidP="005F0896">
      <w:pPr>
        <w:suppressAutoHyphens/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  <w:lang w:eastAsia="zh-CN" w:bidi="fr-FR"/>
        </w:rPr>
      </w:pPr>
      <w:r w:rsidRPr="00F75BF8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Sur quelle(s) pièce(s) agir pour effectuer ce réglage ?</w:t>
      </w:r>
      <w:r w:rsidR="00CA187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(Voir figure 1 page 7/12</w:t>
      </w:r>
      <w:r w:rsidR="00E852BC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 xml:space="preserve"> de ce dossier réponse</w:t>
      </w:r>
      <w:r w:rsidR="00CA1872">
        <w:rPr>
          <w:rFonts w:ascii="Arial" w:eastAsia="SimSun" w:hAnsi="Arial" w:cs="Arial"/>
          <w:iCs/>
          <w:color w:val="000000"/>
          <w:sz w:val="24"/>
          <w:szCs w:val="24"/>
          <w:lang w:eastAsia="zh-CN" w:bidi="fr-FR"/>
        </w:rPr>
        <w:t>)</w:t>
      </w:r>
    </w:p>
    <w:p w:rsidR="00604340" w:rsidRPr="00E24E79" w:rsidRDefault="00553D8B" w:rsidP="002459F9">
      <w:pP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</w:pPr>
      <w:r>
        <w:rPr>
          <w:rFonts w:ascii="Arial" w:eastAsia="SimSun" w:hAnsi="Arial" w:cs="Arial"/>
          <w:b/>
          <w:bCs/>
          <w:i/>
          <w:iCs/>
          <w:color w:val="FF0000"/>
          <w:sz w:val="24"/>
          <w:szCs w:val="24"/>
          <w:lang w:bidi="fr-FR"/>
        </w:rPr>
        <w:t>Ce réglage se fait en tournant l'axe excentrique</w:t>
      </w:r>
    </w:p>
    <w:p w:rsidR="00E852BC" w:rsidRDefault="00E852BC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</w:p>
    <w:p w:rsidR="004F58C1" w:rsidRDefault="00B173DA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  <w:r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5</w:t>
      </w:r>
      <w:r w:rsidR="00C808F3"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/</w:t>
      </w:r>
      <w:r w:rsidR="008652E6"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</w:t>
      </w:r>
      <w:r w:rsidR="004F58C1"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Identifi</w:t>
      </w:r>
      <w:r w:rsidR="002459F9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cation de</w:t>
      </w:r>
      <w:r w:rsidR="008652E6"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</w:t>
      </w:r>
      <w:r w:rsidR="002C2A98" w:rsidRP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la zone de défaut</w:t>
      </w:r>
      <w:r w:rsidR="008652E6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 :</w:t>
      </w:r>
    </w:p>
    <w:p w:rsidR="00BC7337" w:rsidRDefault="00BC7337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</w:p>
    <w:p w:rsidR="002F6A16" w:rsidRPr="008652E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652E6">
        <w:rPr>
          <w:rFonts w:ascii="Arial" w:hAnsi="Arial" w:cs="Arial"/>
          <w:bCs/>
          <w:iCs/>
          <w:sz w:val="24"/>
          <w:szCs w:val="24"/>
          <w:lang w:bidi="fr-FR"/>
        </w:rPr>
        <w:t xml:space="preserve">Afin 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préparer l’intervention, procéder à l’identification de la zone liée a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>u bec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à ses composants à l’aide du SRM.</w:t>
      </w:r>
      <w:r w:rsidR="00EA7093">
        <w:rPr>
          <w:rFonts w:ascii="Arial" w:hAnsi="Arial" w:cs="Arial"/>
          <w:bCs/>
          <w:iCs/>
          <w:sz w:val="24"/>
          <w:szCs w:val="24"/>
          <w:lang w:bidi="fr-FR"/>
        </w:rPr>
        <w:t xml:space="preserve"> Les pages extraites du SRM sont incluses dans le dossier technique(pages 5/14 à 14/14).</w:t>
      </w:r>
    </w:p>
    <w:p w:rsidR="002F6A16" w:rsidRPr="009C7452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32"/>
          <w:szCs w:val="32"/>
          <w:u w:val="single"/>
          <w:lang w:bidi="fr-FR"/>
        </w:rPr>
      </w:pPr>
    </w:p>
    <w:p w:rsidR="002F6A16" w:rsidRPr="009C7452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37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Indiquer à quel ATA, quelle section et quel sujet va-t-on se référer pour procéder à l’identification des éléments situés dans la zone du défaut. </w:t>
      </w:r>
    </w:p>
    <w:p w:rsidR="00FA22AA" w:rsidRPr="00756769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567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57-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7567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3 </w:t>
      </w:r>
      <w:r w:rsidRPr="007567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-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  <w:r w:rsidRPr="007567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21.</w:t>
      </w:r>
    </w:p>
    <w:p w:rsidR="004F58C1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4F58C1" w:rsidRPr="009C7452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38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À l’aide des pages</w:t>
      </w:r>
      <w:r w:rsidR="00EA7093">
        <w:rPr>
          <w:rFonts w:ascii="Arial" w:hAnsi="Arial" w:cs="Arial"/>
          <w:bCs/>
          <w:iCs/>
          <w:sz w:val="24"/>
          <w:szCs w:val="24"/>
          <w:lang w:bidi="fr-FR"/>
        </w:rPr>
        <w:t xml:space="preserve"> (2, 3, 5,13, et 17)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d’ident</w:t>
      </w:r>
      <w:r w:rsidR="00EA7093">
        <w:rPr>
          <w:rFonts w:ascii="Arial" w:hAnsi="Arial" w:cs="Arial"/>
          <w:bCs/>
          <w:iCs/>
          <w:sz w:val="24"/>
          <w:szCs w:val="24"/>
          <w:lang w:bidi="fr-FR"/>
        </w:rPr>
        <w:t>ification extraites du SRM</w:t>
      </w:r>
      <w:r>
        <w:rPr>
          <w:rFonts w:ascii="Arial" w:hAnsi="Arial" w:cs="Arial"/>
          <w:bCs/>
          <w:iCs/>
          <w:sz w:val="24"/>
          <w:szCs w:val="24"/>
          <w:lang w:bidi="fr-FR"/>
        </w:rPr>
        <w:t>, indiquer :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2F6A16" w:rsidRDefault="007A720D" w:rsidP="002F6A16">
      <w:pPr>
        <w:widowControl w:val="0"/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</w:t>
      </w:r>
      <w:r w:rsidR="002F6A16">
        <w:rPr>
          <w:rFonts w:ascii="Arial" w:hAnsi="Arial" w:cs="Arial"/>
          <w:bCs/>
          <w:iCs/>
          <w:sz w:val="24"/>
          <w:szCs w:val="24"/>
          <w:lang w:bidi="fr-FR"/>
        </w:rPr>
        <w:t>e repère et l’épaisseur du top skin.</w:t>
      </w:r>
    </w:p>
    <w:p w:rsidR="00FA22AA" w:rsidRDefault="004F58C1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A22AA" w:rsidRPr="00756769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rep 95</w:t>
      </w:r>
      <w:r w:rsidR="00FA22AA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FA22A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; ép 1.80 mm</w:t>
      </w:r>
    </w:p>
    <w:p w:rsidR="004F58C1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F58C1" w:rsidRDefault="007A720D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>a matière</w:t>
      </w:r>
      <w:r w:rsidR="004F58C1">
        <w:rPr>
          <w:rFonts w:ascii="PSOwstocrb" w:hAnsi="PSOwstocrb" w:cs="PSOwstocrb"/>
          <w:sz w:val="24"/>
          <w:szCs w:val="24"/>
        </w:rPr>
        <w:t xml:space="preserve"> </w:t>
      </w:r>
      <w:r w:rsidR="002F6A16">
        <w:rPr>
          <w:rFonts w:ascii="Arial" w:hAnsi="Arial" w:cs="Arial"/>
          <w:bCs/>
          <w:iCs/>
          <w:sz w:val="24"/>
          <w:szCs w:val="24"/>
          <w:lang w:bidi="fr-FR"/>
        </w:rPr>
        <w:t>du top skin.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 </w:t>
      </w:r>
      <w:r w:rsidR="004F58C1">
        <w:rPr>
          <w:rFonts w:ascii="PSOwstocrb" w:hAnsi="PSOwstocrb" w:cs="PSOwstocrb"/>
          <w:sz w:val="24"/>
          <w:szCs w:val="24"/>
        </w:rPr>
        <w:t xml:space="preserve">         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                       </w:t>
      </w:r>
      <w:r w:rsidR="004F58C1">
        <w:rPr>
          <w:rFonts w:ascii="PSOwstocrb" w:hAnsi="PSOwstocrb" w:cs="PSOwstocrb"/>
          <w:sz w:val="24"/>
          <w:szCs w:val="24"/>
        </w:rPr>
        <w:t xml:space="preserve"> 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                           </w:t>
      </w:r>
    </w:p>
    <w:p w:rsidR="00FA22AA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0B16D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2024 P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L </w:t>
      </w:r>
      <w:r w:rsidRPr="000B16D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T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42</w:t>
      </w:r>
    </w:p>
    <w:p w:rsidR="004F58C1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4F58C1" w:rsidRPr="009C7452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3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9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4F58C1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Décode</w:t>
      </w:r>
      <w:r w:rsidR="00BC7337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désignation de cette matière</w:t>
      </w:r>
      <w:r w:rsidR="002F6A1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A22AA" w:rsidRPr="00952AC7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952AC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2024 : alliage aluminium cuivre</w:t>
      </w:r>
    </w:p>
    <w:p w:rsidR="00FA22AA" w:rsidRPr="00952AC7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952AC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T4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</w:t>
      </w:r>
      <w:r w:rsidRPr="00952AC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 : trempe vieillissement naturel</w:t>
      </w:r>
    </w:p>
    <w:p w:rsidR="004F58C1" w:rsidRPr="00B173DA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Cs w:val="24"/>
          <w:u w:val="single"/>
          <w:lang w:bidi="fr-FR"/>
        </w:rPr>
      </w:pPr>
    </w:p>
    <w:p w:rsidR="00BC7337" w:rsidRDefault="00B173DA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  <w:r w:rsidRPr="00BC7337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6</w:t>
      </w:r>
      <w:r w:rsidR="00F036FF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</w:t>
      </w:r>
      <w:r w:rsidR="002C2A98" w:rsidRPr="00BC7337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Vérification</w:t>
      </w:r>
      <w:r w:rsidR="00D25FC0" w:rsidRPr="00BC7337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d</w:t>
      </w:r>
      <w:r w:rsidR="002C2A98" w:rsidRPr="00BC7337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e l’admissibilité du dommage</w:t>
      </w:r>
      <w:r w:rsidR="00BC7337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 :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PSOwstocrb" w:hAnsi="PSOwstocrb" w:cs="PSOwstocrb"/>
          <w:sz w:val="24"/>
          <w:szCs w:val="24"/>
        </w:rPr>
      </w:pPr>
      <w:r w:rsidRPr="00BC7337">
        <w:rPr>
          <w:rFonts w:ascii="Arial" w:hAnsi="Arial" w:cs="Arial"/>
          <w:bCs/>
          <w:iCs/>
          <w:sz w:val="24"/>
          <w:szCs w:val="24"/>
          <w:lang w:bidi="fr-FR"/>
        </w:rPr>
        <w:t>En se ré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férant au relevé du défaut effectué par un technicien sur la job </w:t>
      </w:r>
      <w:r w:rsidRPr="00F036FF">
        <w:rPr>
          <w:rFonts w:ascii="Arial" w:hAnsi="Arial" w:cs="Arial"/>
          <w:bCs/>
          <w:iCs/>
          <w:sz w:val="24"/>
          <w:szCs w:val="24"/>
          <w:lang w:bidi="fr-FR"/>
        </w:rPr>
        <w:t>card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au chapitre </w:t>
      </w:r>
      <w:r w:rsidRPr="00BC7337">
        <w:rPr>
          <w:rFonts w:ascii="PSOwstocrb" w:hAnsi="PSOwstocrb" w:cs="PSOwstocrb"/>
          <w:b/>
          <w:sz w:val="24"/>
          <w:szCs w:val="24"/>
        </w:rPr>
        <w:t>Allowable</w:t>
      </w:r>
      <w:r w:rsidRPr="00B753C8">
        <w:rPr>
          <w:rFonts w:ascii="PSOwstocrb" w:hAnsi="PSOwstocrb" w:cs="PSOwstocrb"/>
          <w:b/>
          <w:sz w:val="24"/>
          <w:szCs w:val="24"/>
        </w:rPr>
        <w:t xml:space="preserve"> Damage</w:t>
      </w:r>
      <w:r>
        <w:rPr>
          <w:rFonts w:ascii="PSOwstocrb" w:hAnsi="PSOwstocrb" w:cs="PSOwstocrb"/>
          <w:b/>
          <w:sz w:val="24"/>
          <w:szCs w:val="24"/>
        </w:rPr>
        <w:t xml:space="preserve"> </w:t>
      </w:r>
      <w:r w:rsidRPr="00BC7337">
        <w:rPr>
          <w:rFonts w:ascii="PSOwstocrb" w:hAnsi="PSOwstocrb" w:cs="PSOwstocrb"/>
          <w:sz w:val="24"/>
          <w:szCs w:val="24"/>
        </w:rPr>
        <w:t>du SRM</w:t>
      </w:r>
      <w:r>
        <w:rPr>
          <w:rFonts w:ascii="PSOwstocrb" w:hAnsi="PSOwstocrb" w:cs="PSOwstocrb"/>
          <w:sz w:val="24"/>
          <w:szCs w:val="24"/>
        </w:rPr>
        <w:t>,</w:t>
      </w:r>
      <w:r w:rsidRPr="00BC7337">
        <w:rPr>
          <w:rFonts w:ascii="PSOwstocrb" w:hAnsi="PSOwstocrb" w:cs="PSOwstocrb"/>
          <w:sz w:val="24"/>
          <w:szCs w:val="24"/>
        </w:rPr>
        <w:t xml:space="preserve"> </w:t>
      </w:r>
      <w:r>
        <w:rPr>
          <w:rFonts w:ascii="PSOwstocrb" w:hAnsi="PSOwstocrb" w:cs="PSOwstocrb"/>
          <w:sz w:val="24"/>
          <w:szCs w:val="24"/>
        </w:rPr>
        <w:t xml:space="preserve">il faut identifier </w:t>
      </w:r>
      <w:r w:rsidRPr="00BC7337">
        <w:rPr>
          <w:rFonts w:ascii="PSOwstocrb" w:hAnsi="PSOwstocrb" w:cs="PSOwstocrb"/>
          <w:sz w:val="24"/>
          <w:szCs w:val="24"/>
        </w:rPr>
        <w:t>le niveau d’intervention à appliquer pour ce dommage</w:t>
      </w:r>
      <w:r>
        <w:rPr>
          <w:rFonts w:ascii="PSOwstocrb" w:hAnsi="PSOwstocrb" w:cs="PSOwstocrb"/>
          <w:sz w:val="24"/>
          <w:szCs w:val="24"/>
        </w:rPr>
        <w:t>.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2F6A16" w:rsidRPr="00B753C8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4</w:t>
      </w: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0</w:t>
      </w:r>
      <w:r w:rsidRPr="009C7452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B753C8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:rsidR="002F6A16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Suivant le SRM, 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indiquer à quel paragraphe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on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 doit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se référer pour identifier </w:t>
      </w:r>
      <w:r w:rsidRPr="00703196">
        <w:rPr>
          <w:rFonts w:ascii="Arial" w:hAnsi="Arial" w:cs="Arial"/>
          <w:b/>
          <w:bCs/>
          <w:iCs/>
          <w:sz w:val="24"/>
          <w:szCs w:val="24"/>
          <w:lang w:bidi="fr-FR"/>
        </w:rPr>
        <w:t>les dommages admissibles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correspondant à notre défaut ?                                                             </w:t>
      </w:r>
    </w:p>
    <w:p w:rsidR="004F58C1" w:rsidRDefault="00FA22AA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5 A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   </w:t>
      </w:r>
    </w:p>
    <w:p w:rsidR="004F58C1" w:rsidRPr="009C7452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41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4F58C1" w:rsidRPr="00802692" w:rsidRDefault="002F6A16" w:rsidP="002F6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PSOwstocrb" w:hAnsi="PSOwstocrb" w:cs="PSOwstocrb"/>
          <w:sz w:val="24"/>
          <w:szCs w:val="24"/>
        </w:rPr>
        <w:t xml:space="preserve">Dans le tableau </w:t>
      </w:r>
      <w:r w:rsidRPr="00B753C8">
        <w:rPr>
          <w:rFonts w:ascii="PSOwstocrb" w:hAnsi="PSOwstocrb" w:cs="PSOwstocrb"/>
          <w:sz w:val="24"/>
          <w:szCs w:val="24"/>
        </w:rPr>
        <w:t>« </w:t>
      </w:r>
      <w:r w:rsidRPr="00874613">
        <w:rPr>
          <w:rFonts w:ascii="PSOwstocrb" w:hAnsi="PSOwstocrb" w:cs="PSOwstocrb"/>
          <w:b/>
          <w:sz w:val="24"/>
          <w:szCs w:val="24"/>
        </w:rPr>
        <w:t>Allowable</w:t>
      </w:r>
      <w:r w:rsidRPr="00B753C8">
        <w:rPr>
          <w:rFonts w:ascii="PSOwstocrb" w:hAnsi="PSOwstocrb" w:cs="PSOwstocrb"/>
          <w:b/>
          <w:sz w:val="24"/>
          <w:szCs w:val="24"/>
        </w:rPr>
        <w:t xml:space="preserve"> Damage Description/</w:t>
      </w:r>
      <w:r w:rsidRPr="00874613">
        <w:rPr>
          <w:rFonts w:ascii="PSOwstocrb" w:hAnsi="PSOwstocrb" w:cs="PSOwstocrb"/>
          <w:b/>
          <w:sz w:val="24"/>
          <w:szCs w:val="24"/>
        </w:rPr>
        <w:t>Criteria</w:t>
      </w:r>
      <w:r w:rsidRPr="00B753C8">
        <w:rPr>
          <w:rFonts w:ascii="PSOwstocrb" w:hAnsi="PSOwstocrb" w:cs="PSOwstocrb"/>
          <w:b/>
          <w:sz w:val="24"/>
          <w:szCs w:val="24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suivant le SRM 57-40 page103, q</w:t>
      </w:r>
      <w:r w:rsidRPr="00802692">
        <w:rPr>
          <w:rFonts w:ascii="Arial" w:hAnsi="Arial" w:cs="Arial"/>
          <w:bCs/>
          <w:iCs/>
          <w:sz w:val="24"/>
          <w:szCs w:val="24"/>
          <w:lang w:bidi="fr-FR"/>
        </w:rPr>
        <w:t>uel document couvre la répara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>tion catégorie B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(donner</w:t>
      </w:r>
      <w:r w:rsidRPr="00802692">
        <w:rPr>
          <w:rFonts w:ascii="Arial" w:hAnsi="Arial" w:cs="Arial"/>
          <w:bCs/>
          <w:iCs/>
          <w:sz w:val="24"/>
          <w:szCs w:val="24"/>
          <w:lang w:bidi="fr-FR"/>
        </w:rPr>
        <w:t xml:space="preserve"> la désignation anglaise de ce sigle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) ?</w:t>
      </w:r>
    </w:p>
    <w:p w:rsidR="004F58C1" w:rsidRPr="002F6A16" w:rsidRDefault="00FA22AA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844CD9">
        <w:rPr>
          <w:rFonts w:ascii="Arial" w:hAnsi="Arial" w:cs="Arial"/>
          <w:b/>
          <w:bCs/>
          <w:iCs/>
          <w:color w:val="FF0000"/>
          <w:sz w:val="24"/>
          <w:szCs w:val="24"/>
          <w:lang w:bidi="fr-FR"/>
        </w:rPr>
        <w:t>MPD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 :</w:t>
      </w:r>
      <w:r w:rsidRPr="002308D7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Maintenance Planning Document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</w:t>
      </w:r>
    </w:p>
    <w:p w:rsidR="004F58C1" w:rsidRPr="009C7452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42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4F58C1" w:rsidRDefault="004F58C1" w:rsidP="004F58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Lors de l’inspection le technicien qui a mesuré le défaut </w:t>
      </w:r>
      <w:r w:rsidR="00F52662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 noté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les valeurs suivantes :</w:t>
      </w:r>
    </w:p>
    <w:p w:rsidR="004F58C1" w:rsidRPr="003E4EAA" w:rsidRDefault="004F58C1" w:rsidP="004F58C1">
      <w:pPr>
        <w:numPr>
          <w:ilvl w:val="0"/>
          <w:numId w:val="3"/>
        </w:numPr>
        <w:rPr>
          <w:rFonts w:ascii="Arial" w:hAnsi="Arial" w:cs="Arial"/>
          <w:lang w:val="en-US"/>
        </w:rPr>
      </w:pPr>
      <w:r w:rsidRPr="003E4EAA">
        <w:rPr>
          <w:rFonts w:ascii="Arial" w:hAnsi="Arial" w:cs="Arial"/>
          <w:lang w:val="en-US"/>
        </w:rPr>
        <w:t>MAX LENGTH :…………</w:t>
      </w:r>
      <w:r>
        <w:rPr>
          <w:rFonts w:ascii="Arial" w:hAnsi="Arial" w:cs="Arial"/>
          <w:lang w:val="en-US"/>
        </w:rPr>
        <w:t>…</w:t>
      </w:r>
      <w:r w:rsidRPr="003E4EAA">
        <w:rPr>
          <w:rFonts w:ascii="Arial" w:hAnsi="Arial" w:cs="Arial"/>
          <w:lang w:val="en-US"/>
        </w:rPr>
        <w:t>…</w:t>
      </w:r>
      <w:r w:rsidRPr="006D416D">
        <w:rPr>
          <w:rFonts w:ascii="Arial" w:hAnsi="Arial" w:cs="Arial"/>
          <w:color w:val="0000FF"/>
          <w:lang w:val="en-US"/>
        </w:rPr>
        <w:t>140</w:t>
      </w:r>
      <w:r w:rsidRPr="003E4EAA">
        <w:rPr>
          <w:rFonts w:ascii="Arial" w:hAnsi="Arial" w:cs="Arial"/>
          <w:lang w:val="en-US"/>
        </w:rPr>
        <w:t>…</w:t>
      </w:r>
      <w:r>
        <w:rPr>
          <w:rFonts w:ascii="Arial" w:hAnsi="Arial" w:cs="Arial"/>
          <w:lang w:val="en-US"/>
        </w:rPr>
        <w:t>…</w:t>
      </w:r>
      <w:r w:rsidRPr="003E4EAA">
        <w:rPr>
          <w:rFonts w:ascii="Arial" w:hAnsi="Arial" w:cs="Arial"/>
          <w:lang w:val="en-US"/>
        </w:rPr>
        <w:t>…………..mm</w:t>
      </w:r>
    </w:p>
    <w:p w:rsidR="004F58C1" w:rsidRPr="003E4EAA" w:rsidRDefault="004F58C1" w:rsidP="004F58C1">
      <w:pPr>
        <w:numPr>
          <w:ilvl w:val="0"/>
          <w:numId w:val="3"/>
        </w:numPr>
        <w:rPr>
          <w:rFonts w:ascii="Arial" w:hAnsi="Arial" w:cs="Arial"/>
          <w:lang w:val="en-US"/>
        </w:rPr>
      </w:pPr>
      <w:r w:rsidRPr="003E4EAA">
        <w:rPr>
          <w:rFonts w:ascii="Arial" w:hAnsi="Arial" w:cs="Arial"/>
          <w:lang w:val="en-US"/>
        </w:rPr>
        <w:t>MAX WIDTH :…………………</w:t>
      </w:r>
      <w:r w:rsidRPr="006D416D">
        <w:rPr>
          <w:rFonts w:ascii="Arial" w:hAnsi="Arial" w:cs="Arial"/>
          <w:color w:val="0000FF"/>
          <w:lang w:val="en-US"/>
        </w:rPr>
        <w:t>70</w:t>
      </w:r>
      <w:r w:rsidRPr="003E4EAA">
        <w:rPr>
          <w:rFonts w:ascii="Arial" w:hAnsi="Arial" w:cs="Arial"/>
          <w:lang w:val="en-US"/>
        </w:rPr>
        <w:t>…………………mm</w:t>
      </w:r>
    </w:p>
    <w:p w:rsidR="004F58C1" w:rsidRDefault="004F58C1" w:rsidP="004F58C1">
      <w:pPr>
        <w:numPr>
          <w:ilvl w:val="0"/>
          <w:numId w:val="3"/>
        </w:numPr>
        <w:rPr>
          <w:rFonts w:ascii="Arial" w:hAnsi="Arial" w:cs="Arial"/>
          <w:lang w:val="en-US"/>
        </w:rPr>
      </w:pPr>
      <w:r w:rsidRPr="003E4EAA">
        <w:rPr>
          <w:rFonts w:ascii="Arial" w:hAnsi="Arial" w:cs="Arial"/>
          <w:lang w:val="en-US"/>
        </w:rPr>
        <w:t>MAX DEPTH</w:t>
      </w:r>
      <w:r w:rsidR="007A720D">
        <w:rPr>
          <w:rFonts w:ascii="Arial" w:hAnsi="Arial" w:cs="Arial"/>
          <w:lang w:val="en-US"/>
        </w:rPr>
        <w:t xml:space="preserve"> </w:t>
      </w:r>
      <w:r w:rsidRPr="003E4EAA">
        <w:rPr>
          <w:rFonts w:ascii="Arial" w:hAnsi="Arial" w:cs="Arial"/>
          <w:lang w:val="en-US"/>
        </w:rPr>
        <w:t>:…………………</w:t>
      </w:r>
      <w:r w:rsidRPr="006D416D">
        <w:rPr>
          <w:rFonts w:ascii="Arial" w:hAnsi="Arial" w:cs="Arial"/>
          <w:color w:val="0000FF"/>
          <w:lang w:val="en-US"/>
        </w:rPr>
        <w:t>4.6</w:t>
      </w:r>
      <w:r w:rsidRPr="003E4EAA">
        <w:rPr>
          <w:rFonts w:ascii="Arial" w:hAnsi="Arial" w:cs="Arial"/>
          <w:lang w:val="en-US"/>
        </w:rPr>
        <w:t>…………………mm</w:t>
      </w:r>
    </w:p>
    <w:p w:rsidR="004F58C1" w:rsidRPr="003E4EAA" w:rsidRDefault="004F58C1" w:rsidP="004F58C1">
      <w:pPr>
        <w:rPr>
          <w:rFonts w:ascii="Arial" w:hAnsi="Arial" w:cs="Arial"/>
          <w:lang w:val="en-US"/>
        </w:rPr>
      </w:pPr>
    </w:p>
    <w:p w:rsidR="004F58C1" w:rsidRDefault="007A720D" w:rsidP="003504B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À l’aide du SRM page 108 et de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la carte de travail</w:t>
      </w:r>
      <w:r w:rsidR="003504B1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DE5AD9">
        <w:rPr>
          <w:rFonts w:ascii="Arial" w:hAnsi="Arial" w:cs="Arial"/>
          <w:bCs/>
          <w:iCs/>
          <w:sz w:val="24"/>
          <w:szCs w:val="24"/>
          <w:lang w:bidi="fr-FR"/>
        </w:rPr>
        <w:t xml:space="preserve"> i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>ndique</w:t>
      </w:r>
      <w:r w:rsidR="00BC7337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4F58C1">
        <w:rPr>
          <w:rFonts w:ascii="Arial" w:hAnsi="Arial" w:cs="Arial"/>
          <w:bCs/>
          <w:iCs/>
          <w:sz w:val="24"/>
          <w:szCs w:val="24"/>
          <w:lang w:bidi="fr-FR"/>
        </w:rPr>
        <w:t xml:space="preserve"> de quel type de défaut (en anglais) </w:t>
      </w:r>
      <w:r w:rsidR="00EA7093">
        <w:rPr>
          <w:rFonts w:ascii="Arial" w:hAnsi="Arial" w:cs="Arial"/>
          <w:bCs/>
          <w:iCs/>
          <w:sz w:val="24"/>
          <w:szCs w:val="24"/>
          <w:lang w:bidi="fr-FR"/>
        </w:rPr>
        <w:t>il s’agit.</w:t>
      </w:r>
    </w:p>
    <w:p w:rsidR="00FA22AA" w:rsidRDefault="00DE5AD9" w:rsidP="00FA22AA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FA22AA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Dent</w:t>
      </w:r>
    </w:p>
    <w:p w:rsidR="004F58C1" w:rsidRDefault="004F58C1" w:rsidP="00DE5A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604340" w:rsidRDefault="0060434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F70CF" w:rsidRPr="009C7452" w:rsidRDefault="009F70CF" w:rsidP="009F7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43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:</w:t>
      </w:r>
    </w:p>
    <w:p w:rsidR="009F70CF" w:rsidRDefault="009F70CF" w:rsidP="009F7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9F70CF">
        <w:rPr>
          <w:rFonts w:ascii="Arial" w:hAnsi="Arial" w:cs="Arial"/>
          <w:bCs/>
          <w:iCs/>
          <w:sz w:val="24"/>
          <w:szCs w:val="24"/>
          <w:lang w:bidi="fr-FR"/>
        </w:rPr>
        <w:t>Tradui</w:t>
      </w:r>
      <w:r w:rsidR="00CE7CA4">
        <w:rPr>
          <w:rFonts w:ascii="Arial" w:hAnsi="Arial" w:cs="Arial"/>
          <w:bCs/>
          <w:iCs/>
          <w:sz w:val="24"/>
          <w:szCs w:val="24"/>
          <w:lang w:bidi="fr-FR"/>
        </w:rPr>
        <w:t>re</w:t>
      </w:r>
      <w:r w:rsidRPr="009F70CF">
        <w:rPr>
          <w:rFonts w:ascii="Arial" w:hAnsi="Arial" w:cs="Arial"/>
          <w:bCs/>
          <w:iCs/>
          <w:sz w:val="24"/>
          <w:szCs w:val="24"/>
          <w:lang w:bidi="fr-FR"/>
        </w:rPr>
        <w:t xml:space="preserve"> en français le type du défaut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FA22AA" w:rsidRDefault="00FA22AA" w:rsidP="00FA22AA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6B3B9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Un enfoncement</w:t>
      </w:r>
    </w:p>
    <w:p w:rsidR="009F70CF" w:rsidRDefault="009F70CF" w:rsidP="009F7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F70CF" w:rsidRPr="009C7452" w:rsidRDefault="009F70CF" w:rsidP="009F7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44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:</w:t>
      </w:r>
    </w:p>
    <w:p w:rsidR="009F70CF" w:rsidRPr="009F70CF" w:rsidRDefault="009F70CF" w:rsidP="009F70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FF053F" w:rsidRDefault="002F6A16" w:rsidP="00DE5A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</w:t>
      </w:r>
      <w:r w:rsidR="004C7123">
        <w:rPr>
          <w:rFonts w:ascii="Arial" w:hAnsi="Arial" w:cs="Arial"/>
          <w:bCs/>
          <w:iCs/>
          <w:sz w:val="24"/>
          <w:szCs w:val="24"/>
          <w:lang w:bidi="fr-FR"/>
        </w:rPr>
        <w:t xml:space="preserve">ans quelle zone se situe </w:t>
      </w:r>
      <w:r w:rsidR="007C1BFE">
        <w:rPr>
          <w:rFonts w:ascii="Arial" w:hAnsi="Arial" w:cs="Arial"/>
          <w:bCs/>
          <w:iCs/>
          <w:sz w:val="24"/>
          <w:szCs w:val="24"/>
          <w:lang w:bidi="fr-FR"/>
        </w:rPr>
        <w:t>le défaut ?</w:t>
      </w:r>
    </w:p>
    <w:p w:rsidR="00FA22AA" w:rsidRPr="008C410F" w:rsidRDefault="00FA22AA" w:rsidP="00FA22AA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lang w:val="en-US" w:bidi="fr-FR"/>
        </w:rPr>
      </w:pPr>
      <w:r w:rsidRPr="00844CD9"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  <w:t xml:space="preserve">zone 3 </w:t>
      </w:r>
      <w:r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  <w:t>:</w:t>
      </w:r>
      <w:r w:rsidRPr="00844CD9"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  <w:t>NOSE PART OF TOP SKIN</w:t>
      </w:r>
      <w:r w:rsidRPr="008C410F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</w:t>
      </w:r>
    </w:p>
    <w:p w:rsidR="002C2A98" w:rsidRPr="00FA22AA" w:rsidRDefault="002C2A98" w:rsidP="008B6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lang w:val="en-US" w:bidi="fr-FR"/>
        </w:rPr>
      </w:pPr>
    </w:p>
    <w:p w:rsidR="002C2A98" w:rsidRPr="00FA22AA" w:rsidRDefault="002C2A98" w:rsidP="008B6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lang w:val="en-US" w:bidi="fr-FR"/>
        </w:rPr>
      </w:pPr>
    </w:p>
    <w:p w:rsidR="008B6A94" w:rsidRDefault="008B6A94" w:rsidP="008B6A9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45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: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PSOwstocrb" w:hAnsi="PSOwstocrb" w:cs="PSOwstocrb"/>
          <w:sz w:val="24"/>
          <w:szCs w:val="24"/>
        </w:rPr>
        <w:t xml:space="preserve">Sur la job </w:t>
      </w:r>
      <w:r w:rsidRPr="00E862DA">
        <w:rPr>
          <w:rFonts w:ascii="PSOwstocrb" w:hAnsi="PSOwstocrb" w:cs="PSOwstocrb"/>
          <w:sz w:val="24"/>
          <w:szCs w:val="24"/>
        </w:rPr>
        <w:t>card</w:t>
      </w:r>
      <w:r w:rsidR="00DE5AD9">
        <w:rPr>
          <w:rFonts w:ascii="PSOwstocrb" w:hAnsi="PSOwstocrb" w:cs="PSOwstocrb"/>
          <w:sz w:val="24"/>
          <w:szCs w:val="24"/>
        </w:rPr>
        <w:t>,</w:t>
      </w:r>
      <w:r w:rsidR="002F6A16">
        <w:rPr>
          <w:rFonts w:ascii="PSOwstocrb" w:hAnsi="PSOwstocrb" w:cs="PSOwstocrb"/>
          <w:sz w:val="24"/>
          <w:szCs w:val="24"/>
        </w:rPr>
        <w:t xml:space="preserve"> (</w:t>
      </w:r>
      <w:r w:rsidR="00EA7093">
        <w:rPr>
          <w:rFonts w:ascii="Arial" w:hAnsi="Arial" w:cs="Arial"/>
          <w:bCs/>
          <w:iCs/>
          <w:sz w:val="24"/>
          <w:szCs w:val="24"/>
          <w:lang w:bidi="fr-FR"/>
        </w:rPr>
        <w:t>voir le document technique page 14/14)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 contrôleur qui doit effectuer la </w:t>
      </w:r>
      <w:r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  <w:t>phase 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doit réaliser un contrôle HFC pour déceler une éventuelle crique</w:t>
      </w:r>
      <w:r w:rsidR="00DE5AD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74FE2" w:rsidRPr="00227196" w:rsidRDefault="002F6A16" w:rsidP="00DE5A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574FE2" w:rsidRPr="00227196">
        <w:rPr>
          <w:rFonts w:ascii="Arial" w:hAnsi="Arial" w:cs="Arial"/>
          <w:bCs/>
          <w:iCs/>
          <w:sz w:val="24"/>
          <w:szCs w:val="24"/>
          <w:lang w:bidi="fr-FR"/>
        </w:rPr>
        <w:t>’agit-il </w:t>
      </w:r>
      <w:r w:rsidR="00574FE2">
        <w:rPr>
          <w:rFonts w:ascii="Arial" w:hAnsi="Arial" w:cs="Arial"/>
          <w:bCs/>
          <w:iCs/>
          <w:sz w:val="24"/>
          <w:szCs w:val="24"/>
          <w:lang w:bidi="fr-FR"/>
        </w:rPr>
        <w:t xml:space="preserve"> d’un contrôle destructif ?</w:t>
      </w:r>
      <w:r w:rsidR="00574FE2" w:rsidRPr="00227196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                                                    </w:t>
      </w:r>
      <w:r w:rsidR="00574FE2">
        <w:rPr>
          <w:rFonts w:ascii="Arial" w:hAnsi="Arial" w:cs="Arial"/>
          <w:bCs/>
          <w:iCs/>
          <w:sz w:val="24"/>
          <w:szCs w:val="24"/>
          <w:lang w:bidi="fr-FR"/>
        </w:rPr>
        <w:t xml:space="preserve">       </w:t>
      </w:r>
      <w:r w:rsidR="00574FE2" w:rsidRPr="00227196">
        <w:rPr>
          <w:rFonts w:ascii="Arial" w:hAnsi="Arial" w:cs="Arial"/>
          <w:bCs/>
          <w:iCs/>
          <w:sz w:val="24"/>
          <w:szCs w:val="24"/>
          <w:lang w:bidi="fr-FR"/>
        </w:rPr>
        <w:t xml:space="preserve">    </w:t>
      </w:r>
    </w:p>
    <w:p w:rsidR="00FA22AA" w:rsidRPr="00BA1325" w:rsidRDefault="00FA22AA" w:rsidP="00FA22AA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BA132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Non</w:t>
      </w:r>
    </w:p>
    <w:p w:rsidR="00FF053F" w:rsidRDefault="004C7123" w:rsidP="00A94C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</w:t>
      </w:r>
    </w:p>
    <w:p w:rsidR="00A94CA4" w:rsidRDefault="00C50100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46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  <w:r w:rsidR="00574FE2" w:rsidRPr="00574FE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574FE2" w:rsidRPr="00FF053F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contrôleur </w:t>
      </w:r>
      <w:r w:rsidR="00DE5AD9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t-il détecté une crique ? </w:t>
      </w:r>
      <w:r w:rsidRPr="00FF053F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</w:t>
      </w:r>
    </w:p>
    <w:p w:rsidR="007C50DE" w:rsidRPr="00BA1325" w:rsidRDefault="007C50DE" w:rsidP="007C50DE">
      <w:pPr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BA132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Non</w:t>
      </w:r>
    </w:p>
    <w:p w:rsidR="00CE7CA4" w:rsidRDefault="00CE7CA4" w:rsidP="00C501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94CA4" w:rsidRDefault="00901F6F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47</w:t>
      </w:r>
      <w:r w:rsidRPr="009C7452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 w:rsidRPr="009F70CF">
        <w:rPr>
          <w:rFonts w:ascii="Arial" w:hAnsi="Arial" w:cs="Arial"/>
          <w:b/>
          <w:bCs/>
          <w:iCs/>
          <w:sz w:val="24"/>
          <w:szCs w:val="24"/>
          <w:lang w:bidi="fr-FR"/>
        </w:rPr>
        <w:t>: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conclusion, </w:t>
      </w:r>
      <w:r w:rsidR="00DE5AD9">
        <w:rPr>
          <w:rFonts w:ascii="Arial" w:hAnsi="Arial" w:cs="Arial"/>
          <w:bCs/>
          <w:iCs/>
          <w:sz w:val="24"/>
          <w:szCs w:val="24"/>
          <w:lang w:bidi="fr-FR"/>
        </w:rPr>
        <w:t>i</w:t>
      </w:r>
      <w:r w:rsidRPr="00743F0D">
        <w:rPr>
          <w:rFonts w:ascii="Arial" w:hAnsi="Arial" w:cs="Arial"/>
          <w:bCs/>
          <w:iCs/>
          <w:sz w:val="24"/>
          <w:szCs w:val="24"/>
          <w:lang w:bidi="fr-FR"/>
        </w:rPr>
        <w:t>ndique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r </w:t>
      </w:r>
      <w:r w:rsidRPr="00743F0D">
        <w:rPr>
          <w:rFonts w:ascii="Arial" w:hAnsi="Arial" w:cs="Arial"/>
          <w:bCs/>
          <w:iCs/>
          <w:sz w:val="24"/>
          <w:szCs w:val="24"/>
          <w:lang w:bidi="fr-FR"/>
        </w:rPr>
        <w:t>pour ce dommage la réparation à appliquer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(en français)</w:t>
      </w:r>
      <w:r w:rsidR="00DE5AD9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Pr="00743F0D">
        <w:rPr>
          <w:rFonts w:ascii="Arial" w:hAnsi="Arial" w:cs="Arial"/>
          <w:bCs/>
          <w:iCs/>
          <w:sz w:val="24"/>
          <w:szCs w:val="24"/>
          <w:lang w:bidi="fr-FR"/>
        </w:rPr>
        <w:t xml:space="preserve"> SRM page 108 </w:t>
      </w:r>
    </w:p>
    <w:p w:rsidR="00574FE2" w:rsidRPr="006D2B30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Pr="00743F0D">
        <w:rPr>
          <w:rFonts w:ascii="Arial" w:hAnsi="Arial" w:cs="Arial"/>
          <w:bCs/>
          <w:iCs/>
          <w:sz w:val="24"/>
          <w:szCs w:val="24"/>
          <w:lang w:bidi="fr-FR"/>
        </w:rPr>
        <w:t>Dent limitation table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  <w:r w:rsidR="002F6A16">
        <w:rPr>
          <w:rFonts w:ascii="Arial" w:hAnsi="Arial" w:cs="Arial"/>
          <w:bCs/>
          <w:iCs/>
          <w:sz w:val="24"/>
          <w:szCs w:val="24"/>
          <w:lang w:bidi="fr-FR"/>
        </w:rPr>
        <w:t>Justifier la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 xml:space="preserve"> réponse</w:t>
      </w:r>
      <w:r w:rsidR="002F6A16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Pr="00743F0D">
        <w:rPr>
          <w:rFonts w:ascii="Arial" w:hAnsi="Arial" w:cs="Arial"/>
          <w:bCs/>
          <w:iCs/>
          <w:sz w:val="24"/>
          <w:szCs w:val="24"/>
          <w:lang w:bidi="fr-FR"/>
        </w:rPr>
        <w:t xml:space="preserve">  </w:t>
      </w:r>
      <w:r w:rsidRPr="006D2B30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                                                                            </w:t>
      </w:r>
    </w:p>
    <w:p w:rsidR="00FA22AA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Remplir temporairement l’enfoncement. Effectuez une réparation avant</w:t>
      </w:r>
    </w:p>
    <w:p w:rsidR="00FA22AA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24065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4500FC or 6000FH ou prochaine check C</w:t>
      </w:r>
    </w:p>
    <w:p w:rsidR="00FA22AA" w:rsidRDefault="00FA22AA" w:rsidP="00FA22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6C2E4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On doit choisir cette solution car le dommage excède 3 mm de profondeur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…………………………………………………………………………………………..………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574FE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901F6F" w:rsidRDefault="00574FE2" w:rsidP="00901F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</w:t>
      </w:r>
    </w:p>
    <w:p w:rsidR="007C50DE" w:rsidRPr="005319D0" w:rsidRDefault="007C50DE" w:rsidP="00901F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33A23" w:rsidRPr="00CE7CA4" w:rsidRDefault="00574FE2" w:rsidP="00393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</w:pPr>
      <w:r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lastRenderedPageBreak/>
        <w:t>7</w:t>
      </w:r>
      <w:r w:rsidR="00C808F3" w:rsidRPr="00CE7CA4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/</w:t>
      </w:r>
      <w:r w:rsidR="00CE7CA4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 xml:space="preserve"> </w:t>
      </w:r>
      <w:r w:rsidR="002C2A98" w:rsidRPr="00CE7CA4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Préparation de la r</w:t>
      </w:r>
      <w:r w:rsidR="00901F6F" w:rsidRPr="00CE7CA4">
        <w:rPr>
          <w:rFonts w:ascii="Arial" w:hAnsi="Arial" w:cs="Arial"/>
          <w:b/>
          <w:bCs/>
          <w:iCs/>
          <w:sz w:val="32"/>
          <w:szCs w:val="32"/>
          <w:u w:val="single"/>
          <w:lang w:bidi="fr-FR"/>
        </w:rPr>
        <w:t>éparation</w:t>
      </w:r>
    </w:p>
    <w:p w:rsidR="006E532B" w:rsidRPr="00D25FC0" w:rsidRDefault="006E532B" w:rsidP="00393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lang w:bidi="fr-FR"/>
        </w:rPr>
      </w:pPr>
    </w:p>
    <w:p w:rsidR="00D34E90" w:rsidRDefault="00574FE2" w:rsidP="00D34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Afin de dimensionner le filler</w:t>
      </w:r>
      <w:r w:rsidR="00A94CA4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 xml:space="preserve"> il faut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rechercher dans l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>’extrait du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SRM les informations nécessaires</w:t>
      </w:r>
      <w:r w:rsidR="00364538">
        <w:rPr>
          <w:rFonts w:ascii="Arial" w:hAnsi="Arial" w:cs="Arial"/>
          <w:bCs/>
          <w:iCs/>
          <w:sz w:val="24"/>
          <w:szCs w:val="24"/>
          <w:lang w:bidi="fr-FR"/>
        </w:rPr>
        <w:t xml:space="preserve"> sachant que l</w:t>
      </w:r>
      <w:r w:rsidR="00D34E90">
        <w:rPr>
          <w:rFonts w:ascii="Arial" w:hAnsi="Arial" w:cs="Arial"/>
          <w:bCs/>
          <w:iCs/>
          <w:sz w:val="24"/>
          <w:szCs w:val="24"/>
          <w:lang w:bidi="fr-FR"/>
        </w:rPr>
        <w:t xml:space="preserve">a solution de réparation définitive retenue </w:t>
      </w:r>
      <w:r w:rsidR="00D34E90" w:rsidRPr="008A6B62">
        <w:rPr>
          <w:rFonts w:ascii="Arial" w:hAnsi="Arial" w:cs="Arial"/>
          <w:bCs/>
          <w:iCs/>
          <w:sz w:val="24"/>
          <w:szCs w:val="24"/>
          <w:lang w:bidi="fr-FR"/>
        </w:rPr>
        <w:t xml:space="preserve">pour l’avion </w:t>
      </w:r>
      <w:r w:rsidR="00D34E90" w:rsidRPr="008A6B62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A </w:t>
      </w:r>
      <w:r w:rsidR="00CE7CA4">
        <w:rPr>
          <w:rFonts w:ascii="Arial" w:hAnsi="Arial" w:cs="Arial"/>
          <w:b/>
          <w:bCs/>
          <w:iCs/>
          <w:sz w:val="24"/>
          <w:szCs w:val="24"/>
          <w:lang w:bidi="fr-FR"/>
        </w:rPr>
        <w:t>XXX</w:t>
      </w:r>
      <w:r w:rsidR="00D34E90" w:rsidRPr="008A6B62">
        <w:rPr>
          <w:rFonts w:ascii="Arial" w:hAnsi="Arial" w:cs="Arial"/>
          <w:b/>
          <w:bCs/>
          <w:iCs/>
          <w:sz w:val="24"/>
          <w:szCs w:val="24"/>
          <w:lang w:bidi="fr-FR"/>
        </w:rPr>
        <w:t>-214 ayant le weight variant 010</w:t>
      </w:r>
      <w:r w:rsidR="00D34E90" w:rsidRPr="008A6B6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D34E90">
        <w:rPr>
          <w:rFonts w:ascii="Arial" w:hAnsi="Arial" w:cs="Arial"/>
          <w:bCs/>
          <w:iCs/>
          <w:sz w:val="24"/>
          <w:szCs w:val="24"/>
          <w:lang w:bidi="fr-FR"/>
        </w:rPr>
        <w:t xml:space="preserve">par le bureau technique fait référence au </w:t>
      </w:r>
      <w:r w:rsidR="00D34E90" w:rsidRPr="006B5BE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§ 5 </w:t>
      </w:r>
      <w:r w:rsidR="001D64F0" w:rsidRPr="006B5BEF">
        <w:rPr>
          <w:rFonts w:ascii="Arial" w:hAnsi="Arial" w:cs="Arial"/>
          <w:b/>
          <w:bCs/>
          <w:iCs/>
          <w:sz w:val="24"/>
          <w:szCs w:val="24"/>
          <w:lang w:bidi="fr-FR"/>
        </w:rPr>
        <w:t>.F</w:t>
      </w:r>
      <w:r w:rsidR="00D34E90">
        <w:rPr>
          <w:rFonts w:ascii="Arial" w:hAnsi="Arial" w:cs="Arial"/>
          <w:bCs/>
          <w:iCs/>
          <w:sz w:val="24"/>
          <w:szCs w:val="24"/>
          <w:lang w:bidi="fr-FR"/>
        </w:rPr>
        <w:t xml:space="preserve">  SRM 57- 40-00 p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 w:rsidR="00D34E90">
        <w:rPr>
          <w:rFonts w:ascii="Arial" w:hAnsi="Arial" w:cs="Arial"/>
          <w:bCs/>
          <w:iCs/>
          <w:sz w:val="24"/>
          <w:szCs w:val="24"/>
          <w:lang w:bidi="fr-FR"/>
        </w:rPr>
        <w:t>g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 xml:space="preserve">e </w:t>
      </w:r>
      <w:r w:rsidR="00D34E90">
        <w:rPr>
          <w:rFonts w:ascii="Arial" w:hAnsi="Arial" w:cs="Arial"/>
          <w:bCs/>
          <w:iCs/>
          <w:sz w:val="24"/>
          <w:szCs w:val="24"/>
          <w:lang w:bidi="fr-FR"/>
        </w:rPr>
        <w:t>203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721160" w:rsidRDefault="00721160" w:rsidP="00D34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574FE2" w:rsidRPr="009C7452" w:rsidRDefault="00574FE2" w:rsidP="00574FE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48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EF1207" w:rsidRDefault="00D34E90" w:rsidP="00393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Vérifier l’applicab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ilité de cette réparation 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voir SRM </w:t>
      </w:r>
      <w:r>
        <w:rPr>
          <w:rFonts w:ascii="Arial" w:hAnsi="Arial" w:cs="Arial"/>
          <w:bCs/>
          <w:iCs/>
          <w:sz w:val="24"/>
          <w:szCs w:val="24"/>
          <w:lang w:bidi="fr-FR"/>
        </w:rPr>
        <w:t>INTRO p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>a</w:t>
      </w:r>
      <w:r>
        <w:rPr>
          <w:rFonts w:ascii="Arial" w:hAnsi="Arial" w:cs="Arial"/>
          <w:bCs/>
          <w:iCs/>
          <w:sz w:val="24"/>
          <w:szCs w:val="24"/>
          <w:lang w:bidi="fr-FR"/>
        </w:rPr>
        <w:t>g</w:t>
      </w:r>
      <w:r w:rsidR="00721160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D05143">
        <w:rPr>
          <w:rFonts w:ascii="Arial" w:hAnsi="Arial" w:cs="Arial"/>
          <w:bCs/>
          <w:iCs/>
          <w:sz w:val="24"/>
          <w:szCs w:val="24"/>
          <w:lang w:bidi="fr-FR"/>
        </w:rPr>
        <w:t xml:space="preserve"> 26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>). J</w:t>
      </w:r>
      <w:r>
        <w:rPr>
          <w:rFonts w:ascii="Arial" w:hAnsi="Arial" w:cs="Arial"/>
          <w:bCs/>
          <w:iCs/>
          <w:sz w:val="24"/>
          <w:szCs w:val="24"/>
          <w:lang w:bidi="fr-FR"/>
        </w:rPr>
        <w:t>ustifie</w:t>
      </w:r>
      <w:r w:rsidR="00F93072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la</w:t>
      </w:r>
      <w:r w:rsidR="007A720D">
        <w:rPr>
          <w:rFonts w:ascii="Arial" w:hAnsi="Arial" w:cs="Arial"/>
          <w:bCs/>
          <w:iCs/>
          <w:sz w:val="24"/>
          <w:szCs w:val="24"/>
          <w:lang w:bidi="fr-FR"/>
        </w:rPr>
        <w:t xml:space="preserve"> réponse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C0144" w:rsidRPr="008C0144" w:rsidRDefault="008C0144" w:rsidP="008C0144">
      <w:pPr>
        <w:rPr>
          <w:vanish/>
        </w:rPr>
      </w:pPr>
    </w:p>
    <w:p w:rsidR="008A4698" w:rsidRPr="0080084C" w:rsidRDefault="008A4698" w:rsidP="008A46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</w:pPr>
      <w:r w:rsidRPr="0080084C"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  <w:t>Repair applicable for aircraft up to 89 T MTOW</w:t>
      </w:r>
    </w:p>
    <w:p w:rsidR="008A4698" w:rsidRPr="0080084C" w:rsidRDefault="008A4698" w:rsidP="008A46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80084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Vérification pour savoir  si notre avion correspond :</w:t>
      </w:r>
    </w:p>
    <w:p w:rsidR="008A4698" w:rsidRPr="0080084C" w:rsidRDefault="008A4698" w:rsidP="008A46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80084C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L’avion à un MTOW de 77 T donc inferieur, c’est applicable</w:t>
      </w:r>
    </w:p>
    <w:p w:rsidR="002E3D0E" w:rsidRPr="008A4698" w:rsidRDefault="001C7194" w:rsidP="00393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  <w:r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5BC7" w:rsidRPr="008A4698" w:rsidRDefault="00D34E90" w:rsidP="00D34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val="en-US" w:bidi="fr-FR"/>
        </w:rPr>
      </w:pPr>
      <w:r w:rsidRPr="008A4698">
        <w:rPr>
          <w:rFonts w:ascii="Arial" w:hAnsi="Arial" w:cs="Arial"/>
          <w:bCs/>
          <w:iCs/>
          <w:sz w:val="24"/>
          <w:szCs w:val="24"/>
          <w:u w:val="single"/>
          <w:lang w:val="en-US" w:bidi="fr-FR"/>
        </w:rPr>
        <w:t xml:space="preserve">Question </w:t>
      </w:r>
      <w:r w:rsidR="009C7452" w:rsidRPr="008A4698">
        <w:rPr>
          <w:rFonts w:ascii="Arial" w:hAnsi="Arial" w:cs="Arial"/>
          <w:bCs/>
          <w:iCs/>
          <w:sz w:val="24"/>
          <w:szCs w:val="24"/>
          <w:u w:val="single"/>
          <w:lang w:val="en-US" w:bidi="fr-FR"/>
        </w:rPr>
        <w:t>49</w:t>
      </w:r>
      <w:r w:rsidRPr="008A4698">
        <w:rPr>
          <w:rFonts w:ascii="Arial" w:hAnsi="Arial" w:cs="Arial"/>
          <w:bCs/>
          <w:iCs/>
          <w:sz w:val="24"/>
          <w:szCs w:val="24"/>
          <w:u w:val="single"/>
          <w:lang w:val="en-US" w:bidi="fr-FR"/>
        </w:rPr>
        <w:t xml:space="preserve"> : </w:t>
      </w:r>
    </w:p>
    <w:p w:rsidR="00D34E90" w:rsidRPr="008A4698" w:rsidRDefault="00D34E90" w:rsidP="00D34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  <w:r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>Suivant SRM 5</w:t>
      </w:r>
      <w:r w:rsidR="00A671D2">
        <w:rPr>
          <w:rFonts w:ascii="Arial" w:hAnsi="Arial" w:cs="Arial"/>
          <w:bCs/>
          <w:iCs/>
          <w:sz w:val="24"/>
          <w:szCs w:val="24"/>
          <w:lang w:val="en-US" w:bidi="fr-FR"/>
        </w:rPr>
        <w:t>7-4</w:t>
      </w:r>
      <w:r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>0-00</w:t>
      </w:r>
      <w:r w:rsidR="007A720D">
        <w:rPr>
          <w:rFonts w:ascii="Arial" w:hAnsi="Arial" w:cs="Arial"/>
          <w:bCs/>
          <w:iCs/>
          <w:sz w:val="24"/>
          <w:szCs w:val="24"/>
          <w:lang w:val="en-US" w:bidi="fr-FR"/>
        </w:rPr>
        <w:t>, indiquer :</w:t>
      </w:r>
      <w:r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</w:t>
      </w:r>
    </w:p>
    <w:p w:rsidR="00D34E90" w:rsidRPr="008A4698" w:rsidRDefault="00D34E90" w:rsidP="00D34E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val="en-US" w:bidi="fr-FR"/>
        </w:rPr>
      </w:pPr>
    </w:p>
    <w:p w:rsidR="00EF1207" w:rsidRPr="008A4698" w:rsidRDefault="007A720D" w:rsidP="00FA6D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  <w:r>
        <w:rPr>
          <w:rFonts w:ascii="Arial" w:hAnsi="Arial" w:cs="Arial"/>
          <w:bCs/>
          <w:iCs/>
          <w:sz w:val="24"/>
          <w:szCs w:val="24"/>
          <w:lang w:val="en-US" w:bidi="fr-FR"/>
        </w:rPr>
        <w:t>-</w:t>
      </w:r>
      <w:r w:rsidR="00D34E90" w:rsidRPr="001E1BC9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</w:t>
      </w:r>
      <w:r w:rsidR="00D34E90"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>l’épaisseur</w:t>
      </w:r>
      <w:r w:rsidR="00D34E90" w:rsidRPr="001E1BC9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backing plate rep </w:t>
      </w:r>
      <w:r w:rsidR="00D34E90">
        <w:rPr>
          <w:rFonts w:ascii="Arial" w:hAnsi="Arial" w:cs="Arial"/>
          <w:bCs/>
          <w:iCs/>
          <w:sz w:val="24"/>
          <w:szCs w:val="24"/>
          <w:lang w:val="en-US" w:bidi="fr-FR"/>
        </w:rPr>
        <w:t>1</w:t>
      </w:r>
      <w:r w:rsidR="00FA6D2C"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</w:t>
      </w:r>
      <w:r w:rsidR="002F3816" w:rsidRPr="008A4698">
        <w:rPr>
          <w:rFonts w:ascii="PSOwstocrb" w:hAnsi="PSOwstocrb" w:cs="PSOwstocrb"/>
          <w:sz w:val="24"/>
          <w:szCs w:val="24"/>
          <w:lang w:val="en-US"/>
        </w:rPr>
        <w:t xml:space="preserve">         </w:t>
      </w:r>
      <w:r w:rsidR="002F3816"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                 </w:t>
      </w:r>
      <w:r w:rsidR="009C0342" w:rsidRPr="008A4698">
        <w:rPr>
          <w:rFonts w:ascii="Arial" w:hAnsi="Arial" w:cs="Arial"/>
          <w:bCs/>
          <w:iCs/>
          <w:sz w:val="24"/>
          <w:szCs w:val="24"/>
          <w:lang w:val="en-US" w:bidi="fr-FR"/>
        </w:rPr>
        <w:t xml:space="preserve">                              </w:t>
      </w:r>
    </w:p>
    <w:p w:rsidR="008A4698" w:rsidRPr="001E1BC9" w:rsidRDefault="008A4698" w:rsidP="008A4698">
      <w:pPr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val="en-US" w:bidi="fr-FR"/>
        </w:rPr>
      </w:pPr>
      <w:r w:rsidRPr="001E1BC9">
        <w:rPr>
          <w:rFonts w:ascii="PSOwstocrb" w:hAnsi="PSOwstocrb" w:cs="PSOwstocrb"/>
          <w:color w:val="FF0000"/>
          <w:sz w:val="24"/>
          <w:szCs w:val="24"/>
          <w:lang w:val="en-US"/>
        </w:rPr>
        <w:t>1.80 mm (0.071 in.) thick for Slats 2 thru 5</w:t>
      </w:r>
    </w:p>
    <w:p w:rsidR="00625BC7" w:rsidRPr="008A4698" w:rsidRDefault="00625BC7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:rsidR="00EF1207" w:rsidRPr="00A671D2" w:rsidRDefault="007A720D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2F3816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la matière</w:t>
      </w:r>
      <w:r w:rsidR="0092064B">
        <w:rPr>
          <w:rFonts w:ascii="PSOwstocrb" w:hAnsi="PSOwstocrb" w:cs="PSOwstocrb"/>
          <w:sz w:val="24"/>
          <w:szCs w:val="24"/>
        </w:rPr>
        <w:t xml:space="preserve"> </w:t>
      </w:r>
      <w:r w:rsidR="00990A37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skin </w:t>
      </w:r>
      <w:r w:rsidR="00AD4771" w:rsidRPr="00A671D2">
        <w:rPr>
          <w:rFonts w:ascii="Arial" w:hAnsi="Arial" w:cs="Arial"/>
          <w:bCs/>
          <w:iCs/>
          <w:sz w:val="24"/>
          <w:szCs w:val="24"/>
          <w:lang w:bidi="fr-FR"/>
        </w:rPr>
        <w:t>inse</w:t>
      </w:r>
      <w:r w:rsidR="00711568" w:rsidRPr="00A671D2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AD4771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t </w:t>
      </w:r>
      <w:r w:rsidR="00990A37" w:rsidRPr="00A671D2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r w:rsidR="003F77BF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CA0006" w:rsidRPr="00A671D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990A37" w:rsidRPr="00A671D2">
        <w:rPr>
          <w:rFonts w:ascii="PSOwstocrb" w:hAnsi="PSOwstocrb" w:cs="PSOwstocrb"/>
          <w:sz w:val="24"/>
          <w:szCs w:val="24"/>
        </w:rPr>
        <w:t xml:space="preserve">        </w:t>
      </w:r>
      <w:r w:rsidR="00990A37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                               </w:t>
      </w:r>
      <w:r w:rsidR="002F3816" w:rsidRPr="00A671D2">
        <w:rPr>
          <w:rFonts w:ascii="PSOwstocrb" w:hAnsi="PSOwstocrb" w:cs="PSOwstocrb"/>
          <w:sz w:val="24"/>
          <w:szCs w:val="24"/>
        </w:rPr>
        <w:t xml:space="preserve"> </w:t>
      </w:r>
      <w:r w:rsidR="002F3816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</w:t>
      </w:r>
      <w:r w:rsidR="009C0342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       </w:t>
      </w:r>
      <w:r w:rsidR="002F3816" w:rsidRP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              </w:t>
      </w:r>
    </w:p>
    <w:p w:rsidR="008A4698" w:rsidRDefault="008A4698" w:rsidP="008A46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PSOwstocrb" w:hAnsi="PSOwstocrb" w:cs="PSOwstocrb"/>
          <w:color w:val="FF0000"/>
          <w:sz w:val="24"/>
          <w:szCs w:val="24"/>
          <w:lang w:val="en-US"/>
        </w:rPr>
      </w:pPr>
      <w:r w:rsidRPr="001E1BC9">
        <w:rPr>
          <w:rFonts w:ascii="PSOwstocrb" w:hAnsi="PSOwstocrb" w:cs="PSOwstocrb"/>
          <w:color w:val="FF0000"/>
          <w:sz w:val="24"/>
          <w:szCs w:val="24"/>
          <w:lang w:val="en-US"/>
        </w:rPr>
        <w:t xml:space="preserve">2024 clad or 2024T3 clad </w:t>
      </w:r>
    </w:p>
    <w:p w:rsidR="00625BC7" w:rsidRPr="00A671D2" w:rsidRDefault="00625BC7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val="en-US" w:bidi="fr-FR"/>
        </w:rPr>
      </w:pPr>
    </w:p>
    <w:p w:rsidR="003F77BF" w:rsidRDefault="00625BC7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50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2F3816" w:rsidRDefault="00BA10C9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Que signifie clad or unclad ?</w:t>
      </w:r>
    </w:p>
    <w:p w:rsidR="008A4698" w:rsidRPr="00396D91" w:rsidRDefault="008A4698" w:rsidP="008A46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0F56F6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Plaqué ou non plaqué</w:t>
      </w:r>
    </w:p>
    <w:p w:rsidR="002F3816" w:rsidRDefault="00625BC7" w:rsidP="002F38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  <w:r w:rsidR="002F3816"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</w:p>
    <w:p w:rsidR="00316BAE" w:rsidRDefault="00316BAE" w:rsidP="00C501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F1207" w:rsidRPr="009C7452" w:rsidRDefault="00EF1207" w:rsidP="00EF12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51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766B33" w:rsidRPr="0092064B" w:rsidRDefault="0092064B" w:rsidP="0092064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Suivant SRM 57- 40-00, q</w:t>
      </w:r>
      <w:r w:rsidR="00A671D2">
        <w:rPr>
          <w:rFonts w:ascii="Arial" w:hAnsi="Arial" w:cs="Arial"/>
          <w:sz w:val="24"/>
          <w:szCs w:val="24"/>
        </w:rPr>
        <w:t>uelle référence de rivet</w:t>
      </w:r>
      <w:r w:rsidR="00766B33">
        <w:rPr>
          <w:rFonts w:ascii="Arial" w:hAnsi="Arial" w:cs="Arial"/>
          <w:sz w:val="24"/>
          <w:szCs w:val="24"/>
        </w:rPr>
        <w:t xml:space="preserve"> sera utilisée pour cette réparation</w:t>
      </w:r>
      <w:r w:rsidR="00D05143">
        <w:rPr>
          <w:rFonts w:ascii="Arial" w:hAnsi="Arial" w:cs="Arial"/>
          <w:sz w:val="24"/>
          <w:szCs w:val="24"/>
        </w:rPr>
        <w:t> ?</w:t>
      </w:r>
    </w:p>
    <w:p w:rsidR="008A4698" w:rsidRDefault="008A4698" w:rsidP="008A4698">
      <w:pPr>
        <w:rPr>
          <w:rFonts w:ascii="PSOwstocrb" w:hAnsi="PSOwstocrb" w:cs="PSOwstocrb"/>
          <w:color w:val="FF0000"/>
          <w:sz w:val="24"/>
          <w:szCs w:val="24"/>
        </w:rPr>
      </w:pPr>
      <w:r w:rsidRPr="00226EE8">
        <w:rPr>
          <w:rFonts w:ascii="PSOwstocrb" w:hAnsi="PSOwstocrb" w:cs="PSOwstocrb"/>
          <w:color w:val="FF0000"/>
          <w:sz w:val="24"/>
          <w:szCs w:val="24"/>
        </w:rPr>
        <w:t>NAS1921C05</w:t>
      </w:r>
    </w:p>
    <w:p w:rsidR="00CE7CA4" w:rsidRDefault="00CE7CA4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u w:val="single"/>
          <w:lang w:bidi="fr-FR"/>
        </w:rPr>
      </w:pPr>
    </w:p>
    <w:p w:rsidR="009A5FF7" w:rsidRPr="009C7452" w:rsidRDefault="009A5FF7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52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Suivant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le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SRM 57- 40, indique</w:t>
      </w:r>
      <w:r w:rsidR="00364538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Default="003F77BF" w:rsidP="003F77B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>le rayon de la découpe</w:t>
      </w:r>
    </w:p>
    <w:p w:rsidR="008A4698" w:rsidRDefault="008A4698" w:rsidP="008A4698">
      <w:pPr>
        <w:numPr>
          <w:ilvl w:val="0"/>
          <w:numId w:val="4"/>
        </w:numPr>
        <w:rPr>
          <w:rFonts w:ascii="Arial" w:hAnsi="Arial" w:cs="Arial"/>
          <w:bCs/>
          <w:iCs/>
          <w:sz w:val="24"/>
          <w:szCs w:val="24"/>
          <w:lang w:bidi="fr-FR"/>
        </w:rPr>
      </w:pPr>
      <w:r w:rsidRPr="0076746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8 mini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>le jeu entre le rep 3 et la découpe</w:t>
      </w:r>
    </w:p>
    <w:p w:rsidR="008A4698" w:rsidRDefault="008A4698" w:rsidP="008A4698">
      <w:pPr>
        <w:numPr>
          <w:ilvl w:val="0"/>
          <w:numId w:val="4"/>
        </w:num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6A53A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de 1 à 2 mm</w:t>
      </w:r>
    </w:p>
    <w:p w:rsidR="00C808F3" w:rsidRDefault="00C808F3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8A4698" w:rsidRDefault="008A4698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92064B" w:rsidRDefault="0092064B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92064B" w:rsidRDefault="0092064B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9A5FF7" w:rsidRPr="009C7452" w:rsidRDefault="009A5FF7" w:rsidP="009A5F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53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</w:t>
      </w:r>
      <w:r w:rsidR="00BE1731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-1</w:t>
      </w:r>
      <w:r w:rsidR="0092064B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Suivant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SRM 57- 40-00 indique</w:t>
      </w:r>
      <w:r w:rsidR="003F77BF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9A5FF7" w:rsidRDefault="003F77BF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-l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>a l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i</w:t>
      </w:r>
      <w:r w:rsidR="0082155A">
        <w:rPr>
          <w:rFonts w:ascii="Arial" w:hAnsi="Arial" w:cs="Arial"/>
          <w:bCs/>
          <w:iCs/>
          <w:sz w:val="24"/>
          <w:szCs w:val="24"/>
          <w:lang w:bidi="fr-FR"/>
        </w:rPr>
        <w:t>mite supérieure pour la découpe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6E249D" w:rsidRDefault="006E249D" w:rsidP="006E249D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54C8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E=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33</w:t>
      </w:r>
      <w:r w:rsidRPr="00954C8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mm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</w:t>
      </w:r>
      <w:r w:rsidRPr="00DF199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slat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1 et 2)</w:t>
      </w:r>
    </w:p>
    <w:p w:rsidR="009A5FF7" w:rsidRPr="009C7452" w:rsidRDefault="009C7452" w:rsidP="00BE17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53</w:t>
      </w:r>
      <w:r w:rsidR="00BE1731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-2</w:t>
      </w:r>
      <w:r w:rsidR="0092064B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</w:t>
      </w:r>
      <w:r w:rsidR="00BE1731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:</w:t>
      </w:r>
      <w:r w:rsidR="006E249D" w:rsidRPr="006E249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</w:p>
    <w:p w:rsidR="006E249D" w:rsidRDefault="009A5FF7" w:rsidP="009A5FF7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>
        <w:rPr>
          <w:rFonts w:ascii="Arial" w:hAnsi="Arial" w:cs="Arial"/>
          <w:bCs/>
          <w:iCs/>
          <w:sz w:val="24"/>
          <w:szCs w:val="24"/>
          <w:lang w:bidi="fr-FR"/>
        </w:rPr>
        <w:t>a limite inférieure pour la découpe</w:t>
      </w:r>
      <w:r w:rsidR="006E249D" w:rsidRPr="006E249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</w:t>
      </w:r>
    </w:p>
    <w:p w:rsidR="009A5FF7" w:rsidRDefault="006E249D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54C8D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E=110mm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</w:t>
      </w:r>
      <w:r w:rsidRPr="00DF1995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slat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2 et 3)</w:t>
      </w:r>
    </w:p>
    <w:p w:rsidR="00BE1731" w:rsidRPr="009C7452" w:rsidRDefault="00BE1731" w:rsidP="00BE173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53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-3</w:t>
      </w:r>
      <w:r w:rsidR="0092064B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 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-Limite latérale jusqu’à la ligne de rivet</w:t>
      </w:r>
      <w:r w:rsidR="003F77BF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 la nervure adjacente</w:t>
      </w:r>
    </w:p>
    <w:p w:rsidR="008A4698" w:rsidRPr="009B5181" w:rsidRDefault="008A4698" w:rsidP="008A4698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9B518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F=56mm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(zone A voir  fig 206 57-40-00 pg 231)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Pr="009C7452" w:rsidRDefault="009C7452" w:rsidP="009A5FF7">
      <w:pPr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54</w:t>
      </w:r>
      <w:r w:rsidR="00B33AC6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-1</w:t>
      </w:r>
      <w:r w:rsidR="009A5FF7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Suivant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SRM 57- 40-00 p</w:t>
      </w:r>
      <w:r w:rsidR="003F77BF">
        <w:rPr>
          <w:rFonts w:ascii="Arial" w:hAnsi="Arial" w:cs="Arial"/>
          <w:bCs/>
          <w:iCs/>
          <w:sz w:val="24"/>
          <w:szCs w:val="24"/>
          <w:lang w:bidi="fr-FR"/>
        </w:rPr>
        <w:t>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226</w:t>
      </w:r>
      <w:r w:rsidR="0092715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/</w:t>
      </w:r>
      <w:r w:rsidR="0092715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227 et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le</w:t>
      </w:r>
      <w:r w:rsidR="008B224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SRM 51- 76 -00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Indique</w:t>
      </w:r>
      <w:r w:rsidR="00364538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D5207">
        <w:rPr>
          <w:rFonts w:ascii="Arial" w:hAnsi="Arial" w:cs="Arial"/>
          <w:bCs/>
          <w:iCs/>
          <w:sz w:val="24"/>
          <w:szCs w:val="24"/>
          <w:lang w:bidi="fr-FR"/>
        </w:rPr>
        <w:t>le</w:t>
      </w:r>
      <w:r w:rsidR="002264A3">
        <w:rPr>
          <w:rFonts w:ascii="Arial" w:hAnsi="Arial" w:cs="Arial"/>
          <w:bCs/>
          <w:iCs/>
          <w:sz w:val="24"/>
          <w:szCs w:val="24"/>
          <w:lang w:bidi="fr-FR"/>
        </w:rPr>
        <w:t> « </w:t>
      </w:r>
      <w:r w:rsidR="002D520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D5207" w:rsidRPr="00574FE2">
        <w:rPr>
          <w:rFonts w:ascii="Arial" w:hAnsi="Arial" w:cs="Arial"/>
          <w:bCs/>
          <w:iCs/>
          <w:sz w:val="24"/>
          <w:szCs w:val="24"/>
          <w:lang w:bidi="fr-FR"/>
        </w:rPr>
        <w:t>material</w:t>
      </w:r>
      <w:r w:rsidR="002D520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D5207" w:rsidRPr="00574FE2">
        <w:rPr>
          <w:rFonts w:ascii="Arial" w:hAnsi="Arial" w:cs="Arial"/>
          <w:bCs/>
          <w:iCs/>
          <w:sz w:val="24"/>
          <w:szCs w:val="24"/>
          <w:lang w:bidi="fr-FR"/>
        </w:rPr>
        <w:t>number</w:t>
      </w:r>
      <w:r w:rsidR="002264A3">
        <w:rPr>
          <w:rFonts w:ascii="Arial" w:hAnsi="Arial" w:cs="Arial"/>
          <w:bCs/>
          <w:iCs/>
          <w:sz w:val="24"/>
          <w:szCs w:val="24"/>
          <w:lang w:bidi="fr-FR"/>
        </w:rPr>
        <w:t xml:space="preserve"> » et </w:t>
      </w:r>
      <w:r w:rsidR="002D520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27150">
        <w:rPr>
          <w:rFonts w:ascii="Arial" w:hAnsi="Arial" w:cs="Arial"/>
          <w:bCs/>
          <w:iCs/>
          <w:sz w:val="24"/>
          <w:szCs w:val="24"/>
          <w:lang w:bidi="fr-FR"/>
        </w:rPr>
        <w:t xml:space="preserve">la référence </w:t>
      </w:r>
      <w:r w:rsidR="003F77BF">
        <w:rPr>
          <w:rFonts w:ascii="Arial" w:hAnsi="Arial" w:cs="Arial"/>
          <w:bCs/>
          <w:iCs/>
          <w:sz w:val="24"/>
          <w:szCs w:val="24"/>
          <w:lang w:bidi="fr-FR"/>
        </w:rPr>
        <w:t>« material type »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correspondant au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 utilisé :</w:t>
      </w:r>
    </w:p>
    <w:p w:rsidR="008A4698" w:rsidRDefault="006E249D" w:rsidP="008A4698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09-1</w:t>
      </w:r>
      <w:r w:rsidR="008A4698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6 pour slat 1 et 2 qui correspond à :</w:t>
      </w:r>
      <w:r w:rsidR="008A4698" w:rsidRPr="000443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1436GB   2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</w:t>
      </w:r>
    </w:p>
    <w:p w:rsidR="009A5FF7" w:rsidRPr="000443EF" w:rsidRDefault="009A5FF7" w:rsidP="009A5FF7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:rsidR="00713954" w:rsidRPr="00713954" w:rsidRDefault="009C7452" w:rsidP="00713954">
      <w:pPr>
        <w:suppressAutoHyphens/>
        <w:rPr>
          <w:rFonts w:ascii="Arial" w:hAnsi="Arial" w:cs="Arial"/>
          <w:b/>
          <w:bCs/>
          <w:iCs/>
          <w:sz w:val="24"/>
          <w:szCs w:val="24"/>
          <w:lang w:eastAsia="zh-CN" w:bidi="fr-FR"/>
        </w:rPr>
      </w:pPr>
      <w:r>
        <w:rPr>
          <w:rFonts w:ascii="Arial" w:hAnsi="Arial" w:cs="Arial"/>
          <w:bCs/>
          <w:iCs/>
          <w:sz w:val="24"/>
          <w:szCs w:val="24"/>
          <w:u w:val="single"/>
          <w:lang w:eastAsia="zh-CN" w:bidi="fr-FR"/>
        </w:rPr>
        <w:t>Question 54</w:t>
      </w:r>
      <w:r w:rsidR="00713954" w:rsidRPr="009C7452">
        <w:rPr>
          <w:rFonts w:ascii="Arial" w:hAnsi="Arial" w:cs="Arial"/>
          <w:bCs/>
          <w:iCs/>
          <w:sz w:val="24"/>
          <w:szCs w:val="24"/>
          <w:u w:val="single"/>
          <w:lang w:eastAsia="zh-CN" w:bidi="fr-FR"/>
        </w:rPr>
        <w:t>-2</w:t>
      </w:r>
      <w:r w:rsidR="00713954" w:rsidRPr="00713954">
        <w:rPr>
          <w:rFonts w:ascii="Arial" w:hAnsi="Arial" w:cs="Arial"/>
          <w:b/>
          <w:bCs/>
          <w:iCs/>
          <w:sz w:val="24"/>
          <w:szCs w:val="24"/>
          <w:lang w:eastAsia="zh-CN" w:bidi="fr-FR"/>
        </w:rPr>
        <w:t> </w:t>
      </w:r>
      <w:r w:rsidR="00713954" w:rsidRPr="0092064B">
        <w:rPr>
          <w:rFonts w:ascii="Arial" w:hAnsi="Arial" w:cs="Arial"/>
          <w:bCs/>
          <w:iCs/>
          <w:sz w:val="24"/>
          <w:szCs w:val="24"/>
          <w:lang w:eastAsia="zh-CN" w:bidi="fr-FR"/>
        </w:rPr>
        <w:t>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Concernant ce PR, </w:t>
      </w:r>
      <w:r w:rsidR="003F77BF">
        <w:rPr>
          <w:rFonts w:ascii="Arial" w:hAnsi="Arial" w:cs="Arial"/>
          <w:bCs/>
          <w:iCs/>
          <w:sz w:val="24"/>
          <w:szCs w:val="24"/>
          <w:lang w:bidi="fr-FR"/>
        </w:rPr>
        <w:t>quelle information est donné par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9A5FF7" w:rsidRDefault="00927150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B :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E01A9">
        <w:rPr>
          <w:rFonts w:ascii="Arial" w:hAnsi="Arial" w:cs="Arial"/>
          <w:bCs/>
          <w:iCs/>
          <w:sz w:val="24"/>
          <w:szCs w:val="24"/>
          <w:lang w:bidi="fr-FR"/>
        </w:rPr>
        <w:t xml:space="preserve">  </w:t>
      </w:r>
      <w:r w:rsidR="009A5F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8A4698" w:rsidRPr="00C174C1" w:rsidRDefault="008A4698" w:rsidP="008A4698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Viscosité (Pâteux)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2</w:t>
      </w:r>
      <w:r w:rsidR="00927150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:rsidR="008A4698" w:rsidRDefault="008A4698" w:rsidP="008A469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C174C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temps d’application 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2</w:t>
      </w:r>
      <w:r w:rsidRPr="00C174C1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heure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s</w:t>
      </w:r>
    </w:p>
    <w:p w:rsidR="00316BAE" w:rsidRDefault="00316BAE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Pr="009C7452" w:rsidRDefault="009C7452" w:rsidP="009A5FF7">
      <w:pPr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Question 55</w:t>
      </w:r>
      <w:r w:rsidR="009A5FF7"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9A5FF7" w:rsidRDefault="009A5FF7" w:rsidP="009A5FF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Quelles sont les règles d’hygiène et de sécurité à respecter lors de l’utilisation de PR</w:t>
      </w:r>
      <w:r w:rsidR="00414543">
        <w:rPr>
          <w:rFonts w:ascii="Arial" w:hAnsi="Arial" w:cs="Arial"/>
          <w:bCs/>
          <w:iCs/>
          <w:sz w:val="24"/>
          <w:szCs w:val="24"/>
          <w:lang w:bidi="fr-FR"/>
        </w:rPr>
        <w:t xml:space="preserve"> ?</w:t>
      </w:r>
    </w:p>
    <w:p w:rsidR="008A4698" w:rsidRPr="00F07EEF" w:rsidRDefault="008A4698" w:rsidP="008A4698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F07E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Port de gants, masque, aspiration ou local ventilé</w:t>
      </w:r>
    </w:p>
    <w:p w:rsidR="008A4698" w:rsidRDefault="008A4698" w:rsidP="008A469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F07EEF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Utilisation de poubelles spécifiques pour les déchets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CA1D20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………………………………………………………………………………….</w:t>
      </w:r>
    </w:p>
    <w:p w:rsidR="00CA1D20" w:rsidRDefault="00CA1D20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A1D20" w:rsidRDefault="00CA1D20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0D37B6" w:rsidRDefault="000D37B6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0D37B6" w:rsidRDefault="000D37B6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CA1D20" w:rsidRDefault="00CA1D20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671D2" w:rsidRDefault="00A671D2" w:rsidP="009A5FF7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A671D2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En fonction des données ci-dessous, sachant que :</w:t>
      </w:r>
    </w:p>
    <w:p w:rsidR="00A671D2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A671D2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la dimension de la découpe sur le revêtement a une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l</w:t>
      </w:r>
      <w:r w:rsidRPr="00E137F1">
        <w:rPr>
          <w:rFonts w:ascii="Arial" w:hAnsi="Arial" w:cs="Arial"/>
          <w:b/>
          <w:bCs/>
          <w:iCs/>
          <w:sz w:val="24"/>
          <w:szCs w:val="24"/>
          <w:lang w:bidi="fr-FR"/>
        </w:rPr>
        <w:t>ongueur de 162mm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A671D2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le jeu entre la découpe et le skin insert sera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le jeu mini</w:t>
      </w:r>
      <w:r w:rsidRPr="0092064B">
        <w:rPr>
          <w:rFonts w:ascii="Arial" w:hAnsi="Arial" w:cs="Arial"/>
          <w:b/>
          <w:bCs/>
          <w:iCs/>
          <w:sz w:val="24"/>
          <w:szCs w:val="24"/>
          <w:lang w:bidi="fr-FR"/>
        </w:rPr>
        <w:t>,</w:t>
      </w:r>
    </w:p>
    <w:p w:rsidR="00A671D2" w:rsidRPr="00E137F1" w:rsidRDefault="00A671D2" w:rsidP="00A671D2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- l</w:t>
      </w:r>
      <w:r w:rsidRPr="00E137F1">
        <w:rPr>
          <w:rFonts w:ascii="Arial" w:hAnsi="Arial" w:cs="Arial"/>
          <w:bCs/>
          <w:iCs/>
          <w:sz w:val="24"/>
          <w:szCs w:val="24"/>
          <w:lang w:bidi="fr-FR"/>
        </w:rPr>
        <w:t xml:space="preserve">e pas choisi sera le </w:t>
      </w:r>
      <w:r w:rsidRPr="00E137F1">
        <w:rPr>
          <w:rFonts w:ascii="Arial" w:hAnsi="Arial" w:cs="Arial"/>
          <w:b/>
          <w:bCs/>
          <w:iCs/>
          <w:sz w:val="24"/>
          <w:szCs w:val="24"/>
          <w:lang w:bidi="fr-FR"/>
        </w:rPr>
        <w:t>pas mini,</w:t>
      </w:r>
    </w:p>
    <w:p w:rsidR="00A671D2" w:rsidRPr="00E137F1" w:rsidRDefault="00A671D2" w:rsidP="00A671D2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- </w:t>
      </w:r>
      <w:r w:rsidR="0092064B">
        <w:rPr>
          <w:rFonts w:ascii="Arial" w:hAnsi="Arial" w:cs="Arial"/>
          <w:bCs/>
          <w:iCs/>
          <w:sz w:val="24"/>
          <w:szCs w:val="24"/>
          <w:lang w:bidi="fr-FR"/>
        </w:rPr>
        <w:t>c</w:t>
      </w:r>
      <w:r w:rsidRPr="00E137F1">
        <w:rPr>
          <w:rFonts w:ascii="Arial" w:hAnsi="Arial" w:cs="Arial"/>
          <w:bCs/>
          <w:iCs/>
          <w:sz w:val="24"/>
          <w:szCs w:val="24"/>
          <w:lang w:bidi="fr-FR"/>
        </w:rPr>
        <w:t>ode</w:t>
      </w:r>
      <w:r w:rsidRPr="008F5D2E">
        <w:rPr>
          <w:rFonts w:ascii="Arial" w:hAnsi="Arial" w:cs="Arial"/>
          <w:bCs/>
          <w:iCs/>
          <w:sz w:val="24"/>
          <w:szCs w:val="24"/>
          <w:lang w:bidi="fr-FR"/>
        </w:rPr>
        <w:t xml:space="preserve"> Ø du rivet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– </w:t>
      </w:r>
      <w:r w:rsidRPr="00E137F1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:rsidR="00E137F1" w:rsidRPr="00E137F1" w:rsidRDefault="00E137F1" w:rsidP="00E137F1">
      <w:pPr>
        <w:ind w:left="72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:rsidR="00FE33A2" w:rsidRPr="009C7452" w:rsidRDefault="00FE33A2" w:rsidP="00FE33A2">
      <w:pPr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56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E137F1" w:rsidRPr="00E137F1" w:rsidRDefault="00E137F1" w:rsidP="00E137F1">
      <w:pPr>
        <w:ind w:left="720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:rsidR="009A5FF7" w:rsidRPr="0007190D" w:rsidRDefault="00A671D2" w:rsidP="0007190D">
      <w:pPr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</w:t>
      </w:r>
      <w:r w:rsidR="00414543" w:rsidRPr="0007190D">
        <w:rPr>
          <w:rFonts w:ascii="Arial" w:hAnsi="Arial" w:cs="Arial"/>
          <w:bCs/>
          <w:iCs/>
          <w:sz w:val="24"/>
          <w:szCs w:val="24"/>
          <w:lang w:bidi="fr-FR"/>
        </w:rPr>
        <w:t>alculer</w:t>
      </w:r>
      <w:r w:rsidR="009A5FF7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le Ø </w:t>
      </w:r>
      <w:r w:rsidR="00E137F1" w:rsidRPr="0007190D">
        <w:rPr>
          <w:rFonts w:ascii="Arial" w:hAnsi="Arial" w:cs="Arial"/>
          <w:bCs/>
          <w:iCs/>
          <w:sz w:val="24"/>
          <w:szCs w:val="24"/>
          <w:lang w:bidi="fr-FR"/>
        </w:rPr>
        <w:t>du rivet en</w:t>
      </w:r>
      <w:r w:rsidR="009A5FF7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mm</w:t>
      </w:r>
      <w:r w:rsidR="009134A1" w:rsidRPr="0007190D"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="00EC0C80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(précision </w:t>
      </w:r>
      <w:r w:rsidR="00545088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3 </w:t>
      </w:r>
      <w:r w:rsidR="00EC0C80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chiffre</w:t>
      </w:r>
      <w:r w:rsidR="00545088" w:rsidRPr="0007190D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EC0C80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après la</w:t>
      </w:r>
      <w:r w:rsidR="0007190D" w:rsidRP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virgule)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:rsidR="008A4698" w:rsidRDefault="008A4698" w:rsidP="008A4698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BA1633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>(25.4/32)x5=3.968</w:t>
      </w:r>
      <w:r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 xml:space="preserve"> mm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</w:p>
    <w:p w:rsidR="00E137F1" w:rsidRDefault="00E137F1" w:rsidP="00E137F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</w:t>
      </w:r>
      <w:r w:rsidR="0007190D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…………….</w:t>
      </w:r>
    </w:p>
    <w:p w:rsidR="00FE33A2" w:rsidRDefault="00FE33A2" w:rsidP="00E137F1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E137F1" w:rsidRPr="009C7452" w:rsidRDefault="00E137F1" w:rsidP="00E137F1">
      <w:pPr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57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E137F1" w:rsidRDefault="00414543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Calculer</w:t>
      </w:r>
      <w:r w:rsidR="00FE33A2">
        <w:rPr>
          <w:rFonts w:ascii="Arial" w:hAnsi="Arial" w:cs="Arial"/>
          <w:bCs/>
          <w:iCs/>
          <w:sz w:val="24"/>
          <w:szCs w:val="24"/>
          <w:lang w:bidi="fr-FR"/>
        </w:rPr>
        <w:t xml:space="preserve"> le nombre de rivets nécessaire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="00FE33A2">
        <w:rPr>
          <w:rFonts w:ascii="Arial" w:hAnsi="Arial" w:cs="Arial"/>
          <w:bCs/>
          <w:iCs/>
          <w:sz w:val="24"/>
          <w:szCs w:val="24"/>
          <w:lang w:bidi="fr-FR"/>
        </w:rPr>
        <w:t xml:space="preserve"> sur la </w:t>
      </w:r>
      <w:r w:rsidR="00FE33A2" w:rsidRPr="00E137F1">
        <w:rPr>
          <w:rFonts w:ascii="Arial" w:hAnsi="Arial" w:cs="Arial"/>
          <w:b/>
          <w:bCs/>
          <w:iCs/>
          <w:sz w:val="24"/>
          <w:szCs w:val="24"/>
          <w:lang w:bidi="fr-FR"/>
        </w:rPr>
        <w:t>longueur</w:t>
      </w:r>
      <w:r w:rsidR="00FE33A2" w:rsidRPr="00FE33A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FE33A2">
        <w:rPr>
          <w:rFonts w:ascii="Arial" w:hAnsi="Arial" w:cs="Arial"/>
          <w:bCs/>
          <w:iCs/>
          <w:sz w:val="24"/>
          <w:szCs w:val="24"/>
          <w:lang w:bidi="fr-FR"/>
        </w:rPr>
        <w:t>du skin insert rep 3</w:t>
      </w:r>
      <w:r w:rsidR="0007190D">
        <w:rPr>
          <w:rFonts w:ascii="Arial" w:hAnsi="Arial" w:cs="Arial"/>
          <w:bCs/>
          <w:iCs/>
          <w:sz w:val="24"/>
          <w:szCs w:val="24"/>
          <w:lang w:bidi="fr-FR"/>
        </w:rPr>
        <w:t xml:space="preserve"> p</w:t>
      </w:r>
      <w:r w:rsidR="00EC0C80">
        <w:rPr>
          <w:rFonts w:ascii="Arial" w:hAnsi="Arial" w:cs="Arial"/>
          <w:bCs/>
          <w:iCs/>
          <w:sz w:val="24"/>
          <w:szCs w:val="24"/>
          <w:lang w:bidi="fr-FR"/>
        </w:rPr>
        <w:t>our des rivets Ø 4</w:t>
      </w:r>
      <w:r w:rsidR="00FE33A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EA5850">
        <w:rPr>
          <w:rFonts w:ascii="Arial" w:hAnsi="Arial" w:cs="Arial"/>
          <w:bCs/>
          <w:iCs/>
          <w:sz w:val="24"/>
          <w:szCs w:val="24"/>
          <w:lang w:bidi="fr-FR"/>
        </w:rPr>
        <w:t>mm</w:t>
      </w: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A5C0A">
        <w:rPr>
          <w:rFonts w:ascii="Arial" w:hAnsi="Arial" w:cs="Arial"/>
          <w:b/>
          <w:i/>
          <w:color w:val="FF0000"/>
          <w:sz w:val="24"/>
          <w:szCs w:val="24"/>
        </w:rPr>
        <w:t>Valeur de la pince recommandée (e) :2 x (D) =4x2=8mm</w:t>
      </w: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A5C0A">
        <w:rPr>
          <w:rFonts w:ascii="Arial" w:hAnsi="Arial" w:cs="Arial"/>
          <w:b/>
          <w:i/>
          <w:color w:val="FF0000"/>
          <w:sz w:val="24"/>
          <w:szCs w:val="24"/>
        </w:rPr>
        <w:t>L= 162-2=160mm</w:t>
      </w: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A5C0A">
        <w:rPr>
          <w:rFonts w:ascii="Arial" w:hAnsi="Arial" w:cs="Arial"/>
          <w:b/>
          <w:i/>
          <w:color w:val="FF0000"/>
          <w:sz w:val="24"/>
          <w:szCs w:val="24"/>
        </w:rPr>
        <w:t>(18x8)=144 mm</w:t>
      </w: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A5C0A">
        <w:rPr>
          <w:rFonts w:ascii="Arial" w:hAnsi="Arial" w:cs="Arial"/>
          <w:b/>
          <w:i/>
          <w:color w:val="FF0000"/>
          <w:sz w:val="24"/>
          <w:szCs w:val="24"/>
        </w:rPr>
        <w:t xml:space="preserve"> 144/18=8 intervalles</w:t>
      </w: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</w:p>
    <w:p w:rsidR="008A4698" w:rsidRPr="007A5C0A" w:rsidRDefault="008A4698" w:rsidP="008A4698">
      <w:pPr>
        <w:rPr>
          <w:rFonts w:ascii="Arial" w:hAnsi="Arial" w:cs="Arial"/>
          <w:b/>
          <w:i/>
          <w:color w:val="FF0000"/>
          <w:sz w:val="24"/>
          <w:szCs w:val="24"/>
        </w:rPr>
      </w:pPr>
      <w:r w:rsidRPr="007A5C0A">
        <w:rPr>
          <w:rFonts w:ascii="Arial" w:hAnsi="Arial" w:cs="Arial"/>
          <w:b/>
          <w:i/>
          <w:color w:val="FF0000"/>
          <w:sz w:val="24"/>
          <w:szCs w:val="24"/>
        </w:rPr>
        <w:t xml:space="preserve">On aura donc 8 intervalles soit 9 rivets au total </w:t>
      </w:r>
    </w:p>
    <w:p w:rsidR="00FE33A2" w:rsidRDefault="00FE33A2" w:rsidP="00FE33A2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:rsidR="00FE33A2" w:rsidRPr="009C7452" w:rsidRDefault="00FE33A2" w:rsidP="00FE33A2">
      <w:pPr>
        <w:rPr>
          <w:rFonts w:ascii="Arial" w:hAnsi="Arial" w:cs="Arial"/>
          <w:bCs/>
          <w:iCs/>
          <w:sz w:val="24"/>
          <w:szCs w:val="24"/>
          <w:u w:val="single"/>
          <w:lang w:bidi="fr-FR"/>
        </w:rPr>
      </w:pP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 xml:space="preserve">Question </w:t>
      </w:r>
      <w:r w:rsid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58</w:t>
      </w:r>
      <w:r w:rsidRPr="009C7452">
        <w:rPr>
          <w:rFonts w:ascii="Arial" w:hAnsi="Arial" w:cs="Arial"/>
          <w:bCs/>
          <w:iCs/>
          <w:sz w:val="24"/>
          <w:szCs w:val="24"/>
          <w:u w:val="single"/>
          <w:lang w:bidi="fr-FR"/>
        </w:rPr>
        <w:t> :</w:t>
      </w:r>
    </w:p>
    <w:p w:rsidR="00A671D2" w:rsidRDefault="001E3489" w:rsidP="00A671D2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-7698105</wp:posOffset>
                </wp:positionH>
                <wp:positionV relativeFrom="paragraph">
                  <wp:posOffset>-7606665</wp:posOffset>
                </wp:positionV>
                <wp:extent cx="6515100" cy="4000500"/>
                <wp:effectExtent l="0" t="635" r="1905" b="0"/>
                <wp:wrapNone/>
                <wp:docPr id="16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4000500"/>
                          <a:chOff x="11762" y="6394"/>
                          <a:chExt cx="7332" cy="5399"/>
                        </a:xfrm>
                      </wpg:grpSpPr>
                      <pic:pic xmlns:pic="http://schemas.openxmlformats.org/drawingml/2006/picture">
                        <pic:nvPicPr>
                          <pic:cNvPr id="17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6394"/>
                            <a:ext cx="7332" cy="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72" y="7387"/>
                            <a:ext cx="3608" cy="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71D2" w:rsidRDefault="00A671D2" w:rsidP="00A671D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31" style="position:absolute;left:0;text-align:left;margin-left:-606.1pt;margin-top:-598.9pt;width:513pt;height:315pt;z-index:251680256" coordorigin="11762,6394" coordsize="7332,539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">
                <v:shape id="Image 1" o:spid="_x0000_s1032" type="#_x0000_t75" style="position:absolute;left:11762;top:6394;width:7332;height:53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d&#10;kdnBAAAA2wAAAA8AAABkcnMvZG93bnJldi54bWxET02LwjAQvS/4H8IIe1tTRVSqUVRY14uHrUU9&#10;Ds3YFptJabJa/fVmQfA2j/c5s0VrKnGlxpWWFfR7EQjizOqScwXp/vtrAsJ5ZI2VZVJwJweLeedj&#10;hrG2N/6la+JzEULYxaig8L6OpXRZQQZdz9bEgTvbxqAPsMmlbvAWwk0lB1E0kgZLDg0F1rQuKLsk&#10;f0ZBkg76/lT+DM2GDqnD4+Wx2qVKfXbb5RSEp9a/xS/3Vof5Y/j/JRwg50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VdkdnBAAAA2wAAAA8AAAAAAAAAAAAAAAAAnAIAAGRy&#10;cy9kb3ducmV2LnhtbFBLBQYAAAAABAAEAPcAAACKAwAAAAA=&#10;">
                  <v:imagedata r:id="rId37" o:title=""/>
                </v:shape>
                <v:shape id="_x0000_s1033" type="#_x0000_t202" style="position:absolute;left:13672;top:7387;width:3608;height:24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F/d7wgAA&#10;ANsAAAAPAAAAZHJzL2Rvd25yZXYueG1sRI/NbsJADITvSH2HlSv1gmDTit/AglokEFd+HsBkTRKR&#10;9UbZLQlvjw9I3GzNeObzct25St2pCaVnA9/DBBRx5m3JuYHzaTuYgQoR2WLlmQw8KMB69dFbYmp9&#10;ywe6H2OuJIRDigaKGOtU65AV5DAMfU0s2tU3DqOsTa5tg62Eu0r/JMlEOyxZGgqsaVNQdjv+OwPX&#10;fdsfz9vLLp6nh9HkD8vpxT+M+frsfhegInXxbX5d763gC6z8IgPo1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MX93vCAAAA2wAAAA8AAAAAAAAAAAAAAAAAlwIAAGRycy9kb3du&#10;cmV2LnhtbFBLBQYAAAAABAAEAPUAAACGAwAAAAA=&#10;" stroked="f">
                  <v:textbox>
                    <w:txbxContent>
                      <w:p w:rsidR="00A671D2" w:rsidRDefault="00A671D2" w:rsidP="00A671D2"/>
                    </w:txbxContent>
                  </v:textbox>
                </v:shape>
              </v:group>
            </w:pict>
          </mc:Fallback>
        </mc:AlternateContent>
      </w:r>
      <w:r w:rsidR="00A671D2">
        <w:rPr>
          <w:rFonts w:ascii="Arial" w:hAnsi="Arial" w:cs="Arial"/>
          <w:bCs/>
          <w:iCs/>
          <w:noProof/>
          <w:sz w:val="24"/>
          <w:szCs w:val="24"/>
        </w:rPr>
        <w:t>Completer la cotation (cote nominale)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</w:t>
      </w:r>
      <w:r w:rsidR="00C35907">
        <w:rPr>
          <w:rFonts w:ascii="Arial" w:hAnsi="Arial" w:cs="Arial"/>
          <w:bCs/>
          <w:iCs/>
          <w:sz w:val="24"/>
          <w:szCs w:val="24"/>
          <w:lang w:bidi="fr-FR"/>
        </w:rPr>
        <w:t>ma ci-contre et tracer les axes</w:t>
      </w:r>
      <w:r w:rsidR="00A671D2">
        <w:rPr>
          <w:rFonts w:ascii="Arial" w:hAnsi="Arial" w:cs="Arial"/>
          <w:bCs/>
          <w:iCs/>
          <w:sz w:val="24"/>
          <w:szCs w:val="24"/>
          <w:lang w:bidi="fr-FR"/>
        </w:rPr>
        <w:t xml:space="preserve"> des rivets manquants en fonction de la solution de réparation proposée dans le SRM 57-40-00-page 234 et</w:t>
      </w:r>
    </w:p>
    <w:p w:rsidR="00A671D2" w:rsidRDefault="00A671D2" w:rsidP="00A671D2">
      <w:pPr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51-47-00 page14.</w:t>
      </w: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:rsidR="00E862DA" w:rsidRDefault="00E862DA" w:rsidP="0019698F">
      <w:pPr>
        <w:rPr>
          <w:rFonts w:ascii="Arial" w:hAnsi="Arial" w:cs="Arial"/>
          <w:sz w:val="24"/>
          <w:szCs w:val="24"/>
        </w:rPr>
      </w:pPr>
    </w:p>
    <w:p w:rsidR="00E862DA" w:rsidRDefault="00E862DA" w:rsidP="0019698F">
      <w:pPr>
        <w:rPr>
          <w:rFonts w:ascii="Arial" w:hAnsi="Arial" w:cs="Arial"/>
          <w:sz w:val="24"/>
          <w:szCs w:val="24"/>
        </w:rPr>
      </w:pPr>
    </w:p>
    <w:p w:rsidR="00E862DA" w:rsidRDefault="00E862DA" w:rsidP="0019698F">
      <w:pPr>
        <w:rPr>
          <w:rFonts w:ascii="Arial" w:hAnsi="Arial" w:cs="Arial"/>
          <w:sz w:val="24"/>
          <w:szCs w:val="24"/>
        </w:rPr>
      </w:pPr>
    </w:p>
    <w:p w:rsidR="000453F0" w:rsidRDefault="000453F0" w:rsidP="0019698F">
      <w:pPr>
        <w:rPr>
          <w:rFonts w:ascii="Arial" w:hAnsi="Arial" w:cs="Arial"/>
          <w:sz w:val="24"/>
          <w:szCs w:val="24"/>
        </w:rPr>
      </w:pPr>
    </w:p>
    <w:p w:rsidR="008A4698" w:rsidRDefault="008A4698" w:rsidP="0019698F">
      <w:pPr>
        <w:rPr>
          <w:rFonts w:ascii="Arial" w:hAnsi="Arial" w:cs="Arial"/>
          <w:sz w:val="24"/>
          <w:szCs w:val="24"/>
        </w:rPr>
      </w:pPr>
    </w:p>
    <w:p w:rsidR="008A4698" w:rsidRDefault="008A4698" w:rsidP="0019698F">
      <w:pPr>
        <w:rPr>
          <w:rFonts w:ascii="Arial" w:hAnsi="Arial" w:cs="Arial"/>
          <w:sz w:val="24"/>
          <w:szCs w:val="24"/>
        </w:rPr>
      </w:pPr>
    </w:p>
    <w:p w:rsidR="008A4698" w:rsidRDefault="008A4698" w:rsidP="0019698F">
      <w:pPr>
        <w:rPr>
          <w:rFonts w:ascii="Arial" w:hAnsi="Arial" w:cs="Arial"/>
          <w:sz w:val="24"/>
          <w:szCs w:val="24"/>
        </w:rPr>
      </w:pPr>
    </w:p>
    <w:p w:rsidR="008A4698" w:rsidRPr="00E862DA" w:rsidRDefault="001E3489" w:rsidP="001969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618490</wp:posOffset>
            </wp:positionV>
            <wp:extent cx="6792595" cy="4766945"/>
            <wp:effectExtent l="0" t="0" r="0" b="8255"/>
            <wp:wrapThrough wrapText="bothSides">
              <wp:wrapPolygon edited="0">
                <wp:start x="0" y="0"/>
                <wp:lineTo x="0" y="21522"/>
                <wp:lineTo x="21485" y="21522"/>
                <wp:lineTo x="21485" y="0"/>
                <wp:lineTo x="0" y="0"/>
              </wp:wrapPolygon>
            </wp:wrapThrough>
            <wp:docPr id="2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4698" w:rsidRPr="00E862DA" w:rsidSect="00B05864">
      <w:headerReference w:type="default" r:id="rId39"/>
      <w:footerReference w:type="default" r:id="rId40"/>
      <w:headerReference w:type="first" r:id="rId41"/>
      <w:footerReference w:type="first" r:id="rId42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99E" w:rsidRDefault="0058099E">
      <w:r>
        <w:separator/>
      </w:r>
    </w:p>
  </w:endnote>
  <w:endnote w:type="continuationSeparator" w:id="0">
    <w:p w:rsidR="0058099E" w:rsidRDefault="00580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NewCenturySchlbk-Roman">
    <w:altName w:val="Times New Roman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SansMS">
    <w:altName w:val="Comic Sans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PSOwstocrb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334" w:type="dxa"/>
      <w:jc w:val="center"/>
      <w:tblInd w:w="-2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6101"/>
      <w:gridCol w:w="7474"/>
      <w:gridCol w:w="1715"/>
      <w:gridCol w:w="1860"/>
      <w:gridCol w:w="1862"/>
      <w:gridCol w:w="1660"/>
      <w:gridCol w:w="1662"/>
    </w:tblGrid>
    <w:tr w:rsidR="00073CEC" w:rsidRPr="00410B13" w:rsidTr="000517F0">
      <w:trPr>
        <w:trHeight w:val="441"/>
        <w:jc w:val="center"/>
      </w:trPr>
      <w:tc>
        <w:tcPr>
          <w:tcW w:w="6101" w:type="dxa"/>
          <w:shd w:val="clear" w:color="auto" w:fill="auto"/>
          <w:vAlign w:val="center"/>
        </w:tcPr>
        <w:p w:rsidR="002B6406" w:rsidRPr="00300F3A" w:rsidRDefault="002B6406" w:rsidP="002B6406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BACCALAURÉAT PROFESSIONNEL      AÉRONAUTIQUE</w:t>
          </w:r>
        </w:p>
        <w:p w:rsidR="00073CEC" w:rsidRPr="00410B13" w:rsidRDefault="002B6406" w:rsidP="002B6406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OPTION :      STRUCTURE</w:t>
          </w:r>
        </w:p>
      </w:tc>
      <w:tc>
        <w:tcPr>
          <w:tcW w:w="7474" w:type="dxa"/>
          <w:shd w:val="clear" w:color="auto" w:fill="auto"/>
          <w:vAlign w:val="center"/>
        </w:tcPr>
        <w:p w:rsidR="00073CEC" w:rsidRPr="00410B13" w:rsidRDefault="002B6406" w:rsidP="00410B13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1715" w:type="dxa"/>
          <w:shd w:val="clear" w:color="auto" w:fill="auto"/>
          <w:vAlign w:val="center"/>
        </w:tcPr>
        <w:p w:rsidR="00073CEC" w:rsidRPr="00410B13" w:rsidRDefault="000517F0" w:rsidP="00410B1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:rsidR="00073CEC" w:rsidRPr="00410B13" w:rsidRDefault="002B6406" w:rsidP="00410B13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Session 2016</w:t>
          </w:r>
        </w:p>
      </w:tc>
      <w:tc>
        <w:tcPr>
          <w:tcW w:w="1662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 xml:space="preserve">PAGE  </w:t>
          </w:r>
          <w:r w:rsidRPr="00410B13">
            <w:rPr>
              <w:rStyle w:val="Numrodepage"/>
              <w:rFonts w:ascii="Arial" w:hAnsi="Arial" w:cs="Arial"/>
              <w:b/>
            </w:rPr>
            <w:fldChar w:fldCharType="begin"/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="001E3489">
            <w:rPr>
              <w:rStyle w:val="Numrodepage"/>
              <w:rFonts w:ascii="Arial" w:hAnsi="Arial" w:cs="Arial"/>
              <w:b/>
            </w:rPr>
            <w:instrText>PAGE</w:instrText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10B13">
            <w:rPr>
              <w:rStyle w:val="Numrodepage"/>
              <w:rFonts w:ascii="Arial" w:hAnsi="Arial" w:cs="Arial"/>
              <w:b/>
            </w:rPr>
            <w:fldChar w:fldCharType="separate"/>
          </w:r>
          <w:r w:rsidR="001E348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410B13">
            <w:rPr>
              <w:rStyle w:val="Numrodepage"/>
              <w:rFonts w:ascii="Arial" w:hAnsi="Arial" w:cs="Arial"/>
              <w:b/>
            </w:rPr>
            <w:fldChar w:fldCharType="end"/>
          </w:r>
          <w:r w:rsidRPr="00410B13">
            <w:rPr>
              <w:rStyle w:val="Numrodepage"/>
              <w:rFonts w:ascii="Arial" w:hAnsi="Arial" w:cs="Arial"/>
              <w:b/>
            </w:rPr>
            <w:t xml:space="preserve"> / </w:t>
          </w:r>
          <w:r w:rsidRPr="00410B13">
            <w:rPr>
              <w:rStyle w:val="Numrodepage"/>
              <w:rFonts w:ascii="Arial" w:hAnsi="Arial" w:cs="Arial"/>
              <w:b/>
            </w:rPr>
            <w:fldChar w:fldCharType="begin"/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="001E3489">
            <w:rPr>
              <w:rStyle w:val="Numrodepage"/>
              <w:rFonts w:ascii="Arial" w:hAnsi="Arial" w:cs="Arial"/>
              <w:b/>
            </w:rPr>
            <w:instrText>NUMPAGES</w:instrText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10B13">
            <w:rPr>
              <w:rStyle w:val="Numrodepage"/>
              <w:rFonts w:ascii="Arial" w:hAnsi="Arial" w:cs="Arial"/>
              <w:b/>
            </w:rPr>
            <w:fldChar w:fldCharType="separate"/>
          </w:r>
          <w:r w:rsidR="001E3489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410B1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073CEC" w:rsidRPr="00CF0C55" w:rsidRDefault="00073CEC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1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6850"/>
      <w:gridCol w:w="2339"/>
      <w:gridCol w:w="1860"/>
      <w:gridCol w:w="1862"/>
      <w:gridCol w:w="1660"/>
      <w:gridCol w:w="1662"/>
    </w:tblGrid>
    <w:tr w:rsidR="00073CEC" w:rsidRPr="00410B13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:rsidR="002B6406" w:rsidRPr="00300F3A" w:rsidRDefault="002B6406" w:rsidP="002B6406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BACCALAURÉAT PROFESSIONNEL      AÉRONAUTIQUE</w:t>
          </w:r>
        </w:p>
        <w:p w:rsidR="00073CEC" w:rsidRPr="00410B13" w:rsidRDefault="002B6406" w:rsidP="002B6406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OPTION :      STRUCTURE</w:t>
          </w:r>
        </w:p>
      </w:tc>
      <w:tc>
        <w:tcPr>
          <w:tcW w:w="6850" w:type="dxa"/>
          <w:shd w:val="clear" w:color="auto" w:fill="auto"/>
          <w:vAlign w:val="center"/>
        </w:tcPr>
        <w:p w:rsidR="00073CEC" w:rsidRPr="00410B13" w:rsidRDefault="002B6406" w:rsidP="00410B13">
          <w:pPr>
            <w:jc w:val="center"/>
            <w:rPr>
              <w:rFonts w:ascii="Arial" w:hAnsi="Arial" w:cs="Arial"/>
              <w:b/>
            </w:rPr>
          </w:pPr>
          <w:r w:rsidRPr="00300F3A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339" w:type="dxa"/>
          <w:shd w:val="clear" w:color="auto" w:fill="auto"/>
          <w:vAlign w:val="center"/>
        </w:tcPr>
        <w:p w:rsidR="00073CEC" w:rsidRPr="00410B13" w:rsidRDefault="005C62B8" w:rsidP="00410B1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860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>Durée : 4 h</w:t>
          </w:r>
        </w:p>
      </w:tc>
      <w:tc>
        <w:tcPr>
          <w:tcW w:w="1862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>Coef. : 4</w:t>
          </w:r>
        </w:p>
      </w:tc>
      <w:tc>
        <w:tcPr>
          <w:tcW w:w="1660" w:type="dxa"/>
          <w:shd w:val="clear" w:color="auto" w:fill="auto"/>
          <w:vAlign w:val="center"/>
        </w:tcPr>
        <w:p w:rsidR="00073CEC" w:rsidRPr="00410B13" w:rsidRDefault="00073CEC" w:rsidP="002B6406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>Session 201</w:t>
          </w:r>
          <w:r w:rsidR="002B6406">
            <w:rPr>
              <w:rFonts w:ascii="Arial" w:hAnsi="Arial" w:cs="Arial"/>
              <w:b/>
            </w:rPr>
            <w:t>6</w:t>
          </w:r>
        </w:p>
      </w:tc>
      <w:tc>
        <w:tcPr>
          <w:tcW w:w="1662" w:type="dxa"/>
          <w:shd w:val="clear" w:color="auto" w:fill="auto"/>
          <w:vAlign w:val="center"/>
        </w:tcPr>
        <w:p w:rsidR="00073CEC" w:rsidRPr="00410B13" w:rsidRDefault="00073CEC" w:rsidP="00410B13">
          <w:pPr>
            <w:jc w:val="center"/>
            <w:rPr>
              <w:rFonts w:ascii="Arial" w:hAnsi="Arial" w:cs="Arial"/>
              <w:b/>
            </w:rPr>
          </w:pPr>
          <w:r w:rsidRPr="00410B13">
            <w:rPr>
              <w:rFonts w:ascii="Arial" w:hAnsi="Arial" w:cs="Arial"/>
              <w:b/>
            </w:rPr>
            <w:t xml:space="preserve">PAGE  </w:t>
          </w:r>
          <w:r w:rsidRPr="00410B13">
            <w:rPr>
              <w:rStyle w:val="Numrodepage"/>
              <w:rFonts w:ascii="Arial" w:hAnsi="Arial" w:cs="Arial"/>
              <w:b/>
            </w:rPr>
            <w:fldChar w:fldCharType="begin"/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="001E3489">
            <w:rPr>
              <w:rStyle w:val="Numrodepage"/>
              <w:rFonts w:ascii="Arial" w:hAnsi="Arial" w:cs="Arial"/>
              <w:b/>
            </w:rPr>
            <w:instrText>PAGE</w:instrText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10B13">
            <w:rPr>
              <w:rStyle w:val="Numrodepage"/>
              <w:rFonts w:ascii="Arial" w:hAnsi="Arial" w:cs="Arial"/>
              <w:b/>
            </w:rPr>
            <w:fldChar w:fldCharType="separate"/>
          </w:r>
          <w:r w:rsidR="001E3489">
            <w:rPr>
              <w:rStyle w:val="Numrodepage"/>
              <w:rFonts w:ascii="Arial" w:hAnsi="Arial" w:cs="Arial"/>
              <w:b/>
              <w:noProof/>
            </w:rPr>
            <w:t>1</w:t>
          </w:r>
          <w:r w:rsidRPr="00410B13">
            <w:rPr>
              <w:rStyle w:val="Numrodepage"/>
              <w:rFonts w:ascii="Arial" w:hAnsi="Arial" w:cs="Arial"/>
              <w:b/>
            </w:rPr>
            <w:fldChar w:fldCharType="end"/>
          </w:r>
          <w:r w:rsidRPr="00410B13">
            <w:rPr>
              <w:rStyle w:val="Numrodepage"/>
              <w:rFonts w:ascii="Arial" w:hAnsi="Arial" w:cs="Arial"/>
              <w:b/>
            </w:rPr>
            <w:t xml:space="preserve"> / </w:t>
          </w:r>
          <w:r w:rsidRPr="00410B13">
            <w:rPr>
              <w:rStyle w:val="Numrodepage"/>
              <w:rFonts w:ascii="Arial" w:hAnsi="Arial" w:cs="Arial"/>
              <w:b/>
            </w:rPr>
            <w:fldChar w:fldCharType="begin"/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="001E3489">
            <w:rPr>
              <w:rStyle w:val="Numrodepage"/>
              <w:rFonts w:ascii="Arial" w:hAnsi="Arial" w:cs="Arial"/>
              <w:b/>
            </w:rPr>
            <w:instrText>NUMPAGES</w:instrText>
          </w:r>
          <w:r w:rsidRPr="00410B13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10B13">
            <w:rPr>
              <w:rStyle w:val="Numrodepage"/>
              <w:rFonts w:ascii="Arial" w:hAnsi="Arial" w:cs="Arial"/>
              <w:b/>
            </w:rPr>
            <w:fldChar w:fldCharType="separate"/>
          </w:r>
          <w:r w:rsidR="001E3489">
            <w:rPr>
              <w:rStyle w:val="Numrodepage"/>
              <w:rFonts w:ascii="Arial" w:hAnsi="Arial" w:cs="Arial"/>
              <w:b/>
              <w:noProof/>
            </w:rPr>
            <w:t>3</w:t>
          </w:r>
          <w:r w:rsidRPr="00410B13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073CEC" w:rsidRPr="004A32D5" w:rsidRDefault="00073CEC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99E" w:rsidRDefault="0058099E">
      <w:r>
        <w:separator/>
      </w:r>
    </w:p>
  </w:footnote>
  <w:footnote w:type="continuationSeparator" w:id="0">
    <w:p w:rsidR="0058099E" w:rsidRDefault="005809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073CEC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:rsidR="00073CEC" w:rsidRDefault="00957CF4" w:rsidP="00410B13">
          <w:pPr>
            <w:pStyle w:val="En-tte"/>
            <w:jc w:val="center"/>
          </w:pPr>
          <w:r w:rsidRPr="00957CF4">
            <w:rPr>
              <w:rFonts w:ascii="Arial" w:hAnsi="Arial" w:cs="Arial"/>
              <w:b/>
              <w:sz w:val="5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:rsidR="00073CEC" w:rsidRDefault="00073CEC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:rsidR="00073CEC" w:rsidRDefault="00957CF4" w:rsidP="00410B13">
          <w:pPr>
            <w:pStyle w:val="En-tte"/>
            <w:jc w:val="center"/>
          </w:pPr>
          <w:r w:rsidRPr="00957CF4">
            <w:rPr>
              <w:rFonts w:ascii="Arial" w:hAnsi="Arial" w:cs="Arial"/>
              <w:b/>
              <w:sz w:val="56"/>
              <w:szCs w:val="36"/>
            </w:rPr>
            <w:t>CORRIGÉ</w:t>
          </w:r>
        </w:p>
      </w:tc>
    </w:tr>
  </w:tbl>
  <w:p w:rsidR="00073CEC" w:rsidRDefault="00073CEC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11050"/>
      <w:gridCol w:w="454"/>
      <w:gridCol w:w="11052"/>
    </w:tblGrid>
    <w:tr w:rsidR="00073CEC">
      <w:trPr>
        <w:trHeight w:val="2685"/>
      </w:trPr>
      <w:tc>
        <w:tcPr>
          <w:tcW w:w="11057" w:type="dxa"/>
          <w:vMerge w:val="restart"/>
          <w:shd w:val="clear" w:color="auto" w:fill="auto"/>
        </w:tcPr>
        <w:p w:rsidR="00073CEC" w:rsidRDefault="00073CEC" w:rsidP="00B94E06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:rsidR="00073CEC" w:rsidRDefault="00073CEC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73CEC" w:rsidRPr="00957CF4" w:rsidRDefault="00957CF4" w:rsidP="00410B13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957CF4">
            <w:rPr>
              <w:rFonts w:ascii="Arial" w:hAnsi="Arial" w:cs="Arial"/>
              <w:b/>
              <w:sz w:val="56"/>
              <w:szCs w:val="36"/>
            </w:rPr>
            <w:t>CORRIGÉ</w:t>
          </w:r>
        </w:p>
      </w:tc>
    </w:tr>
    <w:tr w:rsidR="00073CEC">
      <w:trPr>
        <w:trHeight w:val="2880"/>
      </w:trPr>
      <w:tc>
        <w:tcPr>
          <w:tcW w:w="11057" w:type="dxa"/>
          <w:vMerge/>
          <w:shd w:val="clear" w:color="auto" w:fill="auto"/>
        </w:tcPr>
        <w:p w:rsidR="00073CEC" w:rsidRPr="00410B13" w:rsidRDefault="00073CEC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:rsidR="00073CEC" w:rsidRDefault="00073CEC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:rsidR="00073CEC" w:rsidRDefault="00073CEC" w:rsidP="00410B13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:rsidR="00073CEC" w:rsidRDefault="00073CEC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A38A1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FF0000"/>
        <w:sz w:val="24"/>
        <w:szCs w:val="24"/>
        <w:lang w:val="en-US" w:bidi="fr-F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840"/>
        </w:tabs>
        <w:ind w:left="18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200"/>
        </w:tabs>
        <w:ind w:left="22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60"/>
        </w:tabs>
        <w:ind w:left="25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80"/>
        </w:tabs>
        <w:ind w:left="32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40"/>
        </w:tabs>
        <w:ind w:left="36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4000"/>
        </w:tabs>
        <w:ind w:left="40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60"/>
        </w:tabs>
        <w:ind w:left="43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720"/>
        </w:tabs>
        <w:ind w:left="4720" w:hanging="360"/>
      </w:pPr>
      <w:rPr>
        <w:rFonts w:ascii="OpenSymbol" w:hAnsi="OpenSymbol" w:cs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505EA3"/>
    <w:multiLevelType w:val="hybridMultilevel"/>
    <w:tmpl w:val="EA9CE514"/>
    <w:lvl w:ilvl="0" w:tplc="0200F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310B15"/>
    <w:multiLevelType w:val="hybridMultilevel"/>
    <w:tmpl w:val="A8AC63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7C5BBB"/>
    <w:multiLevelType w:val="hybridMultilevel"/>
    <w:tmpl w:val="945E5844"/>
    <w:lvl w:ilvl="0" w:tplc="7FA45806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4F593DE9"/>
    <w:multiLevelType w:val="hybridMultilevel"/>
    <w:tmpl w:val="9E96516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D08D0"/>
    <w:multiLevelType w:val="hybridMultilevel"/>
    <w:tmpl w:val="A3E647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E11D23"/>
    <w:multiLevelType w:val="hybridMultilevel"/>
    <w:tmpl w:val="FCF00B5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AF332A"/>
    <w:multiLevelType w:val="hybridMultilevel"/>
    <w:tmpl w:val="4536BDD6"/>
    <w:lvl w:ilvl="0" w:tplc="A41E9C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8"/>
  </w:num>
  <w:num w:numId="4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2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5"/>
  </w:num>
  <w:num w:numId="11">
    <w:abstractNumId w:val="1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16"/>
  </w:num>
  <w:num w:numId="21">
    <w:abstractNumId w:val="19"/>
  </w:num>
  <w:num w:numId="22">
    <w:abstractNumId w:val="20"/>
  </w:num>
  <w:num w:numId="23">
    <w:abstractNumId w:val="2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E06"/>
    <w:rsid w:val="000065DC"/>
    <w:rsid w:val="00007C9E"/>
    <w:rsid w:val="00020A99"/>
    <w:rsid w:val="00024A90"/>
    <w:rsid w:val="00027083"/>
    <w:rsid w:val="0003097D"/>
    <w:rsid w:val="00035401"/>
    <w:rsid w:val="00045059"/>
    <w:rsid w:val="000453F0"/>
    <w:rsid w:val="00045B45"/>
    <w:rsid w:val="000460F2"/>
    <w:rsid w:val="000517F0"/>
    <w:rsid w:val="0006359C"/>
    <w:rsid w:val="0007071E"/>
    <w:rsid w:val="0007190D"/>
    <w:rsid w:val="00073CEC"/>
    <w:rsid w:val="000807FD"/>
    <w:rsid w:val="00094868"/>
    <w:rsid w:val="000967DE"/>
    <w:rsid w:val="000A6B0A"/>
    <w:rsid w:val="000B1024"/>
    <w:rsid w:val="000D35EC"/>
    <w:rsid w:val="000D37B6"/>
    <w:rsid w:val="000D49B4"/>
    <w:rsid w:val="000D6810"/>
    <w:rsid w:val="000E00AE"/>
    <w:rsid w:val="000E11DF"/>
    <w:rsid w:val="000E2D8F"/>
    <w:rsid w:val="000F4109"/>
    <w:rsid w:val="001016FA"/>
    <w:rsid w:val="001038F1"/>
    <w:rsid w:val="001049D4"/>
    <w:rsid w:val="00107667"/>
    <w:rsid w:val="00111B24"/>
    <w:rsid w:val="00112BC1"/>
    <w:rsid w:val="00113B3F"/>
    <w:rsid w:val="00117FD8"/>
    <w:rsid w:val="00125C23"/>
    <w:rsid w:val="001271BC"/>
    <w:rsid w:val="0013344A"/>
    <w:rsid w:val="00134EBE"/>
    <w:rsid w:val="001356E8"/>
    <w:rsid w:val="00143CE0"/>
    <w:rsid w:val="00144069"/>
    <w:rsid w:val="00152B00"/>
    <w:rsid w:val="00152ECB"/>
    <w:rsid w:val="001642EC"/>
    <w:rsid w:val="001648C2"/>
    <w:rsid w:val="00172E05"/>
    <w:rsid w:val="00172FDC"/>
    <w:rsid w:val="00173DAF"/>
    <w:rsid w:val="00176B42"/>
    <w:rsid w:val="00185650"/>
    <w:rsid w:val="001904FF"/>
    <w:rsid w:val="0019698F"/>
    <w:rsid w:val="00197660"/>
    <w:rsid w:val="001A2B4A"/>
    <w:rsid w:val="001A2E9B"/>
    <w:rsid w:val="001A4D7F"/>
    <w:rsid w:val="001A621A"/>
    <w:rsid w:val="001B2721"/>
    <w:rsid w:val="001B673C"/>
    <w:rsid w:val="001B67E3"/>
    <w:rsid w:val="001C0744"/>
    <w:rsid w:val="001C183E"/>
    <w:rsid w:val="001C6EE7"/>
    <w:rsid w:val="001C7194"/>
    <w:rsid w:val="001C7241"/>
    <w:rsid w:val="001D64F0"/>
    <w:rsid w:val="001E1A8F"/>
    <w:rsid w:val="001E3489"/>
    <w:rsid w:val="001E6C60"/>
    <w:rsid w:val="001F4C28"/>
    <w:rsid w:val="002214BF"/>
    <w:rsid w:val="0022538B"/>
    <w:rsid w:val="002264A3"/>
    <w:rsid w:val="00227196"/>
    <w:rsid w:val="00243368"/>
    <w:rsid w:val="002459F9"/>
    <w:rsid w:val="00257CB7"/>
    <w:rsid w:val="00266CF0"/>
    <w:rsid w:val="00291796"/>
    <w:rsid w:val="00293D6D"/>
    <w:rsid w:val="00294C19"/>
    <w:rsid w:val="00295D18"/>
    <w:rsid w:val="002A7C60"/>
    <w:rsid w:val="002B6406"/>
    <w:rsid w:val="002C0A75"/>
    <w:rsid w:val="002C2A98"/>
    <w:rsid w:val="002D1023"/>
    <w:rsid w:val="002D5207"/>
    <w:rsid w:val="002E3D0E"/>
    <w:rsid w:val="002F006A"/>
    <w:rsid w:val="002F3816"/>
    <w:rsid w:val="002F3EF7"/>
    <w:rsid w:val="002F6A16"/>
    <w:rsid w:val="00304D08"/>
    <w:rsid w:val="00306004"/>
    <w:rsid w:val="003063E4"/>
    <w:rsid w:val="00313DA6"/>
    <w:rsid w:val="00316BAE"/>
    <w:rsid w:val="003504B1"/>
    <w:rsid w:val="003520CE"/>
    <w:rsid w:val="00352C54"/>
    <w:rsid w:val="00352E07"/>
    <w:rsid w:val="00364538"/>
    <w:rsid w:val="003812E0"/>
    <w:rsid w:val="00383A36"/>
    <w:rsid w:val="00392729"/>
    <w:rsid w:val="00393454"/>
    <w:rsid w:val="00393966"/>
    <w:rsid w:val="003A3A56"/>
    <w:rsid w:val="003C3507"/>
    <w:rsid w:val="003C36C7"/>
    <w:rsid w:val="003C6EB9"/>
    <w:rsid w:val="003D2000"/>
    <w:rsid w:val="003E6C15"/>
    <w:rsid w:val="003F2CA7"/>
    <w:rsid w:val="003F414D"/>
    <w:rsid w:val="003F4448"/>
    <w:rsid w:val="003F5FEB"/>
    <w:rsid w:val="003F77BF"/>
    <w:rsid w:val="00410B13"/>
    <w:rsid w:val="00414543"/>
    <w:rsid w:val="00414B6B"/>
    <w:rsid w:val="00415376"/>
    <w:rsid w:val="00420227"/>
    <w:rsid w:val="004251D6"/>
    <w:rsid w:val="004336EF"/>
    <w:rsid w:val="00442320"/>
    <w:rsid w:val="00443922"/>
    <w:rsid w:val="00444F6F"/>
    <w:rsid w:val="00460C8E"/>
    <w:rsid w:val="00461DF2"/>
    <w:rsid w:val="0046525C"/>
    <w:rsid w:val="00466C7A"/>
    <w:rsid w:val="00481A9E"/>
    <w:rsid w:val="00483B12"/>
    <w:rsid w:val="0049186E"/>
    <w:rsid w:val="00494AA5"/>
    <w:rsid w:val="004A32D5"/>
    <w:rsid w:val="004A6EB4"/>
    <w:rsid w:val="004B41BC"/>
    <w:rsid w:val="004B68D3"/>
    <w:rsid w:val="004B71A6"/>
    <w:rsid w:val="004C220E"/>
    <w:rsid w:val="004C5559"/>
    <w:rsid w:val="004C7123"/>
    <w:rsid w:val="004D5A19"/>
    <w:rsid w:val="004D5E03"/>
    <w:rsid w:val="004E620B"/>
    <w:rsid w:val="004F58C1"/>
    <w:rsid w:val="004F711E"/>
    <w:rsid w:val="0050725B"/>
    <w:rsid w:val="005116DC"/>
    <w:rsid w:val="00521058"/>
    <w:rsid w:val="0052216D"/>
    <w:rsid w:val="00526BA7"/>
    <w:rsid w:val="005319D0"/>
    <w:rsid w:val="00533A23"/>
    <w:rsid w:val="00535767"/>
    <w:rsid w:val="00545088"/>
    <w:rsid w:val="00550D13"/>
    <w:rsid w:val="00553D8B"/>
    <w:rsid w:val="00562301"/>
    <w:rsid w:val="0056293F"/>
    <w:rsid w:val="00563E03"/>
    <w:rsid w:val="0056776F"/>
    <w:rsid w:val="00574FE2"/>
    <w:rsid w:val="0058099E"/>
    <w:rsid w:val="00587875"/>
    <w:rsid w:val="00593E40"/>
    <w:rsid w:val="00597F65"/>
    <w:rsid w:val="005B2C0A"/>
    <w:rsid w:val="005B4517"/>
    <w:rsid w:val="005B7512"/>
    <w:rsid w:val="005C1D32"/>
    <w:rsid w:val="005C56B4"/>
    <w:rsid w:val="005C62B8"/>
    <w:rsid w:val="005D5F93"/>
    <w:rsid w:val="005E710B"/>
    <w:rsid w:val="005F0896"/>
    <w:rsid w:val="005F1199"/>
    <w:rsid w:val="00604340"/>
    <w:rsid w:val="00615C0A"/>
    <w:rsid w:val="006250A8"/>
    <w:rsid w:val="00625BC7"/>
    <w:rsid w:val="00627733"/>
    <w:rsid w:val="00631D60"/>
    <w:rsid w:val="006324AF"/>
    <w:rsid w:val="006462C4"/>
    <w:rsid w:val="006467D5"/>
    <w:rsid w:val="006540A3"/>
    <w:rsid w:val="00660750"/>
    <w:rsid w:val="00660A37"/>
    <w:rsid w:val="00666652"/>
    <w:rsid w:val="00671961"/>
    <w:rsid w:val="006919D3"/>
    <w:rsid w:val="006A471B"/>
    <w:rsid w:val="006A50B1"/>
    <w:rsid w:val="006B3941"/>
    <w:rsid w:val="006B5BEF"/>
    <w:rsid w:val="006C5749"/>
    <w:rsid w:val="006C5CC3"/>
    <w:rsid w:val="006D2210"/>
    <w:rsid w:val="006D2B30"/>
    <w:rsid w:val="006D42C1"/>
    <w:rsid w:val="006D5B78"/>
    <w:rsid w:val="006E019F"/>
    <w:rsid w:val="006E04BA"/>
    <w:rsid w:val="006E249D"/>
    <w:rsid w:val="006E2F47"/>
    <w:rsid w:val="006E532B"/>
    <w:rsid w:val="006F13BA"/>
    <w:rsid w:val="00702555"/>
    <w:rsid w:val="00703196"/>
    <w:rsid w:val="00706977"/>
    <w:rsid w:val="00707F02"/>
    <w:rsid w:val="00711568"/>
    <w:rsid w:val="00713954"/>
    <w:rsid w:val="007145CE"/>
    <w:rsid w:val="007206CF"/>
    <w:rsid w:val="00721160"/>
    <w:rsid w:val="00725AC4"/>
    <w:rsid w:val="0073086F"/>
    <w:rsid w:val="0073326F"/>
    <w:rsid w:val="007362CB"/>
    <w:rsid w:val="00743E34"/>
    <w:rsid w:val="00743F0D"/>
    <w:rsid w:val="00753C17"/>
    <w:rsid w:val="00761103"/>
    <w:rsid w:val="00766919"/>
    <w:rsid w:val="00766B33"/>
    <w:rsid w:val="0077401F"/>
    <w:rsid w:val="00775BD6"/>
    <w:rsid w:val="00793C50"/>
    <w:rsid w:val="007A720D"/>
    <w:rsid w:val="007B1607"/>
    <w:rsid w:val="007B626F"/>
    <w:rsid w:val="007C1BFE"/>
    <w:rsid w:val="007C3D3B"/>
    <w:rsid w:val="007C3FDC"/>
    <w:rsid w:val="007C50DE"/>
    <w:rsid w:val="007D5B1D"/>
    <w:rsid w:val="007E59EA"/>
    <w:rsid w:val="007F20B0"/>
    <w:rsid w:val="007F5FCE"/>
    <w:rsid w:val="00802692"/>
    <w:rsid w:val="00811375"/>
    <w:rsid w:val="0082155A"/>
    <w:rsid w:val="0082156D"/>
    <w:rsid w:val="00824EB7"/>
    <w:rsid w:val="00841181"/>
    <w:rsid w:val="008437A3"/>
    <w:rsid w:val="00851EE9"/>
    <w:rsid w:val="00860641"/>
    <w:rsid w:val="00862804"/>
    <w:rsid w:val="008634E2"/>
    <w:rsid w:val="008641A3"/>
    <w:rsid w:val="008642F2"/>
    <w:rsid w:val="008652E6"/>
    <w:rsid w:val="00874613"/>
    <w:rsid w:val="008917B6"/>
    <w:rsid w:val="00892F07"/>
    <w:rsid w:val="00894C51"/>
    <w:rsid w:val="008A45C7"/>
    <w:rsid w:val="008A4698"/>
    <w:rsid w:val="008B224D"/>
    <w:rsid w:val="008B6A94"/>
    <w:rsid w:val="008C0144"/>
    <w:rsid w:val="008C091D"/>
    <w:rsid w:val="008C5779"/>
    <w:rsid w:val="008C5C26"/>
    <w:rsid w:val="008C7788"/>
    <w:rsid w:val="008D2A93"/>
    <w:rsid w:val="008D3C6D"/>
    <w:rsid w:val="008F515C"/>
    <w:rsid w:val="00900956"/>
    <w:rsid w:val="00901F6F"/>
    <w:rsid w:val="009134A1"/>
    <w:rsid w:val="0091375C"/>
    <w:rsid w:val="00916786"/>
    <w:rsid w:val="0092064B"/>
    <w:rsid w:val="0092213E"/>
    <w:rsid w:val="0092353E"/>
    <w:rsid w:val="00927150"/>
    <w:rsid w:val="009272E8"/>
    <w:rsid w:val="0094105C"/>
    <w:rsid w:val="00943C16"/>
    <w:rsid w:val="009440BA"/>
    <w:rsid w:val="00950132"/>
    <w:rsid w:val="00957CF4"/>
    <w:rsid w:val="00965815"/>
    <w:rsid w:val="009803CA"/>
    <w:rsid w:val="00980AF0"/>
    <w:rsid w:val="00983932"/>
    <w:rsid w:val="00990A37"/>
    <w:rsid w:val="009A1A6F"/>
    <w:rsid w:val="009A5FF7"/>
    <w:rsid w:val="009B6BF8"/>
    <w:rsid w:val="009C0342"/>
    <w:rsid w:val="009C7452"/>
    <w:rsid w:val="009E01A9"/>
    <w:rsid w:val="009E0493"/>
    <w:rsid w:val="009E0A8C"/>
    <w:rsid w:val="009E0AB9"/>
    <w:rsid w:val="009E44A2"/>
    <w:rsid w:val="009E4F00"/>
    <w:rsid w:val="009F70CF"/>
    <w:rsid w:val="00A15D1F"/>
    <w:rsid w:val="00A161A2"/>
    <w:rsid w:val="00A230BD"/>
    <w:rsid w:val="00A30B40"/>
    <w:rsid w:val="00A41A08"/>
    <w:rsid w:val="00A5338E"/>
    <w:rsid w:val="00A671D2"/>
    <w:rsid w:val="00A72480"/>
    <w:rsid w:val="00A72B7A"/>
    <w:rsid w:val="00A761B3"/>
    <w:rsid w:val="00A920BC"/>
    <w:rsid w:val="00A9398B"/>
    <w:rsid w:val="00A94CA4"/>
    <w:rsid w:val="00AB6A33"/>
    <w:rsid w:val="00AC68F0"/>
    <w:rsid w:val="00AD3F00"/>
    <w:rsid w:val="00AD4771"/>
    <w:rsid w:val="00AE1D95"/>
    <w:rsid w:val="00AE5830"/>
    <w:rsid w:val="00AF45A9"/>
    <w:rsid w:val="00AF5308"/>
    <w:rsid w:val="00B0060C"/>
    <w:rsid w:val="00B03801"/>
    <w:rsid w:val="00B05864"/>
    <w:rsid w:val="00B13F4F"/>
    <w:rsid w:val="00B15331"/>
    <w:rsid w:val="00B16438"/>
    <w:rsid w:val="00B173DA"/>
    <w:rsid w:val="00B33AC6"/>
    <w:rsid w:val="00B347BE"/>
    <w:rsid w:val="00B44721"/>
    <w:rsid w:val="00B459DE"/>
    <w:rsid w:val="00B46A9D"/>
    <w:rsid w:val="00B642EE"/>
    <w:rsid w:val="00B6741B"/>
    <w:rsid w:val="00B70FE1"/>
    <w:rsid w:val="00B753C8"/>
    <w:rsid w:val="00B83D3F"/>
    <w:rsid w:val="00B85088"/>
    <w:rsid w:val="00B872AB"/>
    <w:rsid w:val="00B90758"/>
    <w:rsid w:val="00B91419"/>
    <w:rsid w:val="00B94E06"/>
    <w:rsid w:val="00B95710"/>
    <w:rsid w:val="00BA10C9"/>
    <w:rsid w:val="00BB4A3C"/>
    <w:rsid w:val="00BB7E70"/>
    <w:rsid w:val="00BC1B1A"/>
    <w:rsid w:val="00BC2887"/>
    <w:rsid w:val="00BC3DBC"/>
    <w:rsid w:val="00BC4828"/>
    <w:rsid w:val="00BC7337"/>
    <w:rsid w:val="00BD22B3"/>
    <w:rsid w:val="00BD5A62"/>
    <w:rsid w:val="00BE1731"/>
    <w:rsid w:val="00BE2A48"/>
    <w:rsid w:val="00BE2E11"/>
    <w:rsid w:val="00BE3178"/>
    <w:rsid w:val="00BF0CD5"/>
    <w:rsid w:val="00BF3804"/>
    <w:rsid w:val="00C00265"/>
    <w:rsid w:val="00C03FE4"/>
    <w:rsid w:val="00C0416D"/>
    <w:rsid w:val="00C05E4C"/>
    <w:rsid w:val="00C06323"/>
    <w:rsid w:val="00C1737F"/>
    <w:rsid w:val="00C17463"/>
    <w:rsid w:val="00C17918"/>
    <w:rsid w:val="00C35907"/>
    <w:rsid w:val="00C44F9E"/>
    <w:rsid w:val="00C50100"/>
    <w:rsid w:val="00C56459"/>
    <w:rsid w:val="00C564CF"/>
    <w:rsid w:val="00C64CED"/>
    <w:rsid w:val="00C71B91"/>
    <w:rsid w:val="00C808F3"/>
    <w:rsid w:val="00C82D4D"/>
    <w:rsid w:val="00C836D4"/>
    <w:rsid w:val="00C84A95"/>
    <w:rsid w:val="00C938F8"/>
    <w:rsid w:val="00C96248"/>
    <w:rsid w:val="00CA0006"/>
    <w:rsid w:val="00CA1872"/>
    <w:rsid w:val="00CA1D20"/>
    <w:rsid w:val="00CA567A"/>
    <w:rsid w:val="00CC22B8"/>
    <w:rsid w:val="00CD18A7"/>
    <w:rsid w:val="00CE7CA4"/>
    <w:rsid w:val="00CF0C55"/>
    <w:rsid w:val="00CF4EE7"/>
    <w:rsid w:val="00CF7316"/>
    <w:rsid w:val="00D00DA8"/>
    <w:rsid w:val="00D035B0"/>
    <w:rsid w:val="00D05143"/>
    <w:rsid w:val="00D11400"/>
    <w:rsid w:val="00D13F7D"/>
    <w:rsid w:val="00D20F9F"/>
    <w:rsid w:val="00D2237C"/>
    <w:rsid w:val="00D25FC0"/>
    <w:rsid w:val="00D34E90"/>
    <w:rsid w:val="00D35481"/>
    <w:rsid w:val="00D41CF6"/>
    <w:rsid w:val="00D433BD"/>
    <w:rsid w:val="00D4416F"/>
    <w:rsid w:val="00D50544"/>
    <w:rsid w:val="00D62F01"/>
    <w:rsid w:val="00D645F1"/>
    <w:rsid w:val="00D72BB2"/>
    <w:rsid w:val="00D732DE"/>
    <w:rsid w:val="00D8364F"/>
    <w:rsid w:val="00D845A7"/>
    <w:rsid w:val="00D85851"/>
    <w:rsid w:val="00D90C91"/>
    <w:rsid w:val="00D94B3E"/>
    <w:rsid w:val="00DA4F9F"/>
    <w:rsid w:val="00DA73E0"/>
    <w:rsid w:val="00DB1065"/>
    <w:rsid w:val="00DB406D"/>
    <w:rsid w:val="00DB7031"/>
    <w:rsid w:val="00DC172D"/>
    <w:rsid w:val="00DD1AE6"/>
    <w:rsid w:val="00DE309D"/>
    <w:rsid w:val="00DE5AD9"/>
    <w:rsid w:val="00DE6277"/>
    <w:rsid w:val="00DF7BD5"/>
    <w:rsid w:val="00E02ABF"/>
    <w:rsid w:val="00E059F1"/>
    <w:rsid w:val="00E0786D"/>
    <w:rsid w:val="00E10E51"/>
    <w:rsid w:val="00E137F1"/>
    <w:rsid w:val="00E150F1"/>
    <w:rsid w:val="00E170B3"/>
    <w:rsid w:val="00E20048"/>
    <w:rsid w:val="00E24E79"/>
    <w:rsid w:val="00E36B0A"/>
    <w:rsid w:val="00E5210A"/>
    <w:rsid w:val="00E64B9F"/>
    <w:rsid w:val="00E70CC4"/>
    <w:rsid w:val="00E852BC"/>
    <w:rsid w:val="00E862DA"/>
    <w:rsid w:val="00E874DE"/>
    <w:rsid w:val="00E90EE1"/>
    <w:rsid w:val="00E92A75"/>
    <w:rsid w:val="00EA5850"/>
    <w:rsid w:val="00EA7093"/>
    <w:rsid w:val="00EA75C6"/>
    <w:rsid w:val="00EB0CE0"/>
    <w:rsid w:val="00EB207D"/>
    <w:rsid w:val="00EC0C80"/>
    <w:rsid w:val="00EC2B65"/>
    <w:rsid w:val="00EF1207"/>
    <w:rsid w:val="00F036FF"/>
    <w:rsid w:val="00F03703"/>
    <w:rsid w:val="00F26977"/>
    <w:rsid w:val="00F35D2D"/>
    <w:rsid w:val="00F45404"/>
    <w:rsid w:val="00F502F8"/>
    <w:rsid w:val="00F52662"/>
    <w:rsid w:val="00F64FEE"/>
    <w:rsid w:val="00F717C7"/>
    <w:rsid w:val="00F75BF8"/>
    <w:rsid w:val="00F853AC"/>
    <w:rsid w:val="00F86093"/>
    <w:rsid w:val="00F92EB0"/>
    <w:rsid w:val="00F93072"/>
    <w:rsid w:val="00F9725F"/>
    <w:rsid w:val="00FA13FA"/>
    <w:rsid w:val="00FA22AA"/>
    <w:rsid w:val="00FA4CB2"/>
    <w:rsid w:val="00FA6D2C"/>
    <w:rsid w:val="00FA720C"/>
    <w:rsid w:val="00FB215D"/>
    <w:rsid w:val="00FB4678"/>
    <w:rsid w:val="00FB6425"/>
    <w:rsid w:val="00FB7D1B"/>
    <w:rsid w:val="00FC20E9"/>
    <w:rsid w:val="00FC51F1"/>
    <w:rsid w:val="00FE33A2"/>
    <w:rsid w:val="00FE3919"/>
    <w:rsid w:val="00FE569F"/>
    <w:rsid w:val="00FE58EA"/>
    <w:rsid w:val="00FE5EA5"/>
    <w:rsid w:val="00FF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_x0000_s1286"/>
        <o:r id="V:Rule2" type="connector" idref="#_x0000_s1287"/>
        <o:r id="V:Rule3" type="connector" idref="#_x0000_s1288"/>
        <o:r id="V:Rule4" type="connector" idref="#_x0000_s1289"/>
        <o:r id="V:Rule5" type="connector" idref="#_x0000_s1291"/>
        <o:r id="V:Rule6" type="connector" idref="#_x0000_s1312"/>
        <o:r id="V:Rule7" type="connector" idref="#_x0000_s1313"/>
        <o:r id="V:Rule8" type="connector" idref="#_x0000_s1318"/>
        <o:r id="V:Rule9" type="connector" idref="#_x0000_s131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7C50DE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410B13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10B13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C2A98"/>
    <w:pPr>
      <w:ind w:left="708"/>
    </w:pPr>
  </w:style>
  <w:style w:type="paragraph" w:customStyle="1" w:styleId="Contenudetableau">
    <w:name w:val="Contenu de tableau"/>
    <w:basedOn w:val="Normal"/>
    <w:rsid w:val="00593E40"/>
    <w:pPr>
      <w:suppressLineNumbers/>
      <w:suppressAutoHyphens/>
    </w:pPr>
    <w:rPr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">
    <w:name w:val="Normal"/>
    <w:qFormat/>
    <w:rsid w:val="007C50DE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Textedebulles">
    <w:name w:val="Balloon Text"/>
    <w:basedOn w:val="Normal"/>
    <w:link w:val="TextedebullesCar"/>
    <w:rsid w:val="00410B13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410B13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"/>
    <w:uiPriority w:val="59"/>
    <w:rsid w:val="00FF053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C2A98"/>
    <w:pPr>
      <w:ind w:left="708"/>
    </w:pPr>
  </w:style>
  <w:style w:type="paragraph" w:customStyle="1" w:styleId="Contenudetableau">
    <w:name w:val="Contenu de tableau"/>
    <w:basedOn w:val="Normal"/>
    <w:rsid w:val="00593E40"/>
    <w:pPr>
      <w:suppressLineNumbers/>
      <w:suppressAutoHyphens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9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emf"/><Relationship Id="rId24" Type="http://schemas.openxmlformats.org/officeDocument/2006/relationships/image" Target="media/image16.png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header" Target="header1.xml"/><Relationship Id="rId40" Type="http://schemas.openxmlformats.org/officeDocument/2006/relationships/footer" Target="footer1.xml"/><Relationship Id="rId41" Type="http://schemas.openxmlformats.org/officeDocument/2006/relationships/header" Target="header2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4DF5-37F8-7544-A76C-7A3E81F7D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3132</Words>
  <Characters>17229</Characters>
  <Application>Microsoft Macintosh Word</Application>
  <DocSecurity>0</DocSecurity>
  <Lines>143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20321</CharactersWithSpaces>
  <SharedDoc>false</SharedDoc>
  <HLinks>
    <vt:vector size="24" baseType="variant">
      <vt:variant>
        <vt:i4>8060949</vt:i4>
      </vt:variant>
      <vt:variant>
        <vt:i4>16725</vt:i4>
      </vt:variant>
      <vt:variant>
        <vt:i4>1030</vt:i4>
      </vt:variant>
      <vt:variant>
        <vt:i4>1</vt:i4>
      </vt:variant>
      <vt:variant>
        <vt:lpwstr>31-pince%20coupante</vt:lpwstr>
      </vt:variant>
      <vt:variant>
        <vt:lpwstr/>
      </vt:variant>
      <vt:variant>
        <vt:i4>6160391</vt:i4>
      </vt:variant>
      <vt:variant>
        <vt:i4>16863</vt:i4>
      </vt:variant>
      <vt:variant>
        <vt:i4>1032</vt:i4>
      </vt:variant>
      <vt:variant>
        <vt:i4>1</vt:i4>
      </vt:variant>
      <vt:variant>
        <vt:lpwstr>CLE12330</vt:lpwstr>
      </vt:variant>
      <vt:variant>
        <vt:lpwstr/>
      </vt:variant>
      <vt:variant>
        <vt:i4>2228251</vt:i4>
      </vt:variant>
      <vt:variant>
        <vt:i4>16970</vt:i4>
      </vt:variant>
      <vt:variant>
        <vt:i4>1033</vt:i4>
      </vt:variant>
      <vt:variant>
        <vt:i4>1</vt:i4>
      </vt:variant>
      <vt:variant>
        <vt:lpwstr>71Vz5rbXacL</vt:lpwstr>
      </vt:variant>
      <vt:variant>
        <vt:lpwstr/>
      </vt:variant>
      <vt:variant>
        <vt:i4>8061048</vt:i4>
      </vt:variant>
      <vt:variant>
        <vt:i4>-1</vt:i4>
      </vt:variant>
      <vt:variant>
        <vt:i4>1080</vt:i4>
      </vt:variant>
      <vt:variant>
        <vt:i4>1</vt:i4>
      </vt:variant>
      <vt:variant>
        <vt:lpwstr>Leading Edge Slat # 2 LH - Photo 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subject/>
  <dc:creator>Rectorat</dc:creator>
  <cp:keywords/>
  <cp:lastModifiedBy>Jean-Michel Thieulent</cp:lastModifiedBy>
  <cp:revision>2</cp:revision>
  <cp:lastPrinted>2015-12-09T12:49:00Z</cp:lastPrinted>
  <dcterms:created xsi:type="dcterms:W3CDTF">2016-09-12T09:03:00Z</dcterms:created>
  <dcterms:modified xsi:type="dcterms:W3CDTF">2016-09-12T09:03:00Z</dcterms:modified>
</cp:coreProperties>
</file>