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DDD" w:rsidRDefault="00624DDD" w:rsidP="00AE5619">
      <w:pPr>
        <w:pStyle w:val="Titre20"/>
        <w:pBdr>
          <w:top w:val="single" w:sz="4" w:space="1" w:color="000080"/>
          <w:left w:val="single" w:sz="4" w:space="4" w:color="000080"/>
          <w:bottom w:val="single" w:sz="4" w:space="1" w:color="000080"/>
          <w:right w:val="single" w:sz="4" w:space="4" w:color="000080"/>
        </w:pBdr>
        <w:jc w:val="both"/>
        <w:rPr>
          <w:sz w:val="36"/>
          <w:szCs w:val="36"/>
        </w:rPr>
      </w:pPr>
      <w:r>
        <w:rPr>
          <w:sz w:val="36"/>
          <w:szCs w:val="36"/>
        </w:rPr>
        <w:t>BTS Conception et Réalisation de Systèmes Automatiques</w:t>
      </w:r>
    </w:p>
    <w:p w:rsidR="00624DDD" w:rsidRDefault="00624DDD" w:rsidP="00AE5619">
      <w:pPr>
        <w:pStyle w:val="Titre20"/>
        <w:jc w:val="both"/>
        <w:rPr>
          <w:sz w:val="36"/>
          <w:szCs w:val="36"/>
        </w:rPr>
      </w:pPr>
    </w:p>
    <w:p w:rsidR="00624DDD" w:rsidRDefault="00624DDD" w:rsidP="00E876F8">
      <w:pPr>
        <w:pStyle w:val="Titre20"/>
        <w:rPr>
          <w:sz w:val="36"/>
          <w:szCs w:val="36"/>
        </w:rPr>
      </w:pPr>
      <w:r>
        <w:rPr>
          <w:sz w:val="36"/>
          <w:szCs w:val="36"/>
        </w:rPr>
        <w:t>ÉPREUVE E5</w:t>
      </w:r>
    </w:p>
    <w:p w:rsidR="00B733AF" w:rsidRDefault="00B733AF" w:rsidP="00AE5619">
      <w:pPr>
        <w:pStyle w:val="Titre"/>
        <w:jc w:val="both"/>
      </w:pPr>
    </w:p>
    <w:p w:rsidR="00BA184E" w:rsidRDefault="00BA184E" w:rsidP="00AE5619">
      <w:pPr>
        <w:pStyle w:val="Titre"/>
        <w:jc w:val="both"/>
      </w:pPr>
    </w:p>
    <w:p w:rsidR="00B733AF" w:rsidRDefault="00B733AF" w:rsidP="00E876F8">
      <w:pPr>
        <w:pStyle w:val="Titre"/>
      </w:pPr>
      <w:r>
        <w:t>SOUS ÉPREUVE E52</w:t>
      </w:r>
    </w:p>
    <w:p w:rsidR="00B733AF" w:rsidRDefault="00B733AF" w:rsidP="00E876F8">
      <w:pPr>
        <w:pStyle w:val="Titre"/>
      </w:pPr>
      <w:r>
        <w:t xml:space="preserve">CONCEPTION </w:t>
      </w:r>
      <w:r w:rsidRPr="00766274">
        <w:t>DÉTAILLÉE</w:t>
      </w:r>
      <w:r>
        <w:t xml:space="preserve"> D’UN SYSTÈME AUTOMATIQUE</w:t>
      </w:r>
    </w:p>
    <w:p w:rsidR="00624DDD" w:rsidRDefault="00624DDD" w:rsidP="00AE5619">
      <w:pPr>
        <w:pStyle w:val="Titre20"/>
        <w:jc w:val="both"/>
      </w:pPr>
    </w:p>
    <w:p w:rsidR="00624DDD" w:rsidRDefault="00624DDD" w:rsidP="00E876F8">
      <w:pPr>
        <w:pStyle w:val="Titre20"/>
        <w:rPr>
          <w:sz w:val="28"/>
          <w:szCs w:val="28"/>
        </w:rPr>
      </w:pPr>
      <w:r>
        <w:rPr>
          <w:sz w:val="28"/>
          <w:szCs w:val="28"/>
        </w:rPr>
        <w:t>Session 2015</w:t>
      </w:r>
    </w:p>
    <w:p w:rsidR="00624DDD" w:rsidRDefault="00624DDD" w:rsidP="00E876F8">
      <w:pPr>
        <w:pStyle w:val="En-tte"/>
        <w:jc w:val="center"/>
        <w:rPr>
          <w:sz w:val="32"/>
          <w:u w:val="single"/>
        </w:rPr>
      </w:pPr>
      <w:r>
        <w:rPr>
          <w:sz w:val="32"/>
          <w:u w:val="single"/>
        </w:rPr>
        <w:t>___________</w:t>
      </w:r>
    </w:p>
    <w:p w:rsidR="00624DDD" w:rsidRDefault="00624DDD" w:rsidP="00E876F8">
      <w:pPr>
        <w:jc w:val="center"/>
        <w:rPr>
          <w:sz w:val="28"/>
          <w:szCs w:val="28"/>
        </w:rPr>
      </w:pPr>
    </w:p>
    <w:p w:rsidR="00624DDD" w:rsidRPr="00AE5619" w:rsidRDefault="00624DDD" w:rsidP="00E876F8">
      <w:pPr>
        <w:pStyle w:val="Titre9"/>
        <w:keepLines w:val="0"/>
        <w:numPr>
          <w:ilvl w:val="8"/>
          <w:numId w:val="23"/>
        </w:numPr>
        <w:suppressAutoHyphens/>
        <w:overflowPunct w:val="0"/>
        <w:spacing w:before="0" w:after="120"/>
        <w:jc w:val="center"/>
        <w:rPr>
          <w:rFonts w:ascii="Arial" w:hAnsi="Arial" w:cs="Arial"/>
          <w:i w:val="0"/>
          <w:sz w:val="28"/>
          <w:szCs w:val="28"/>
        </w:rPr>
      </w:pPr>
      <w:r w:rsidRPr="00AE5619">
        <w:rPr>
          <w:rFonts w:ascii="Arial" w:hAnsi="Arial" w:cs="Arial"/>
          <w:i w:val="0"/>
          <w:sz w:val="28"/>
          <w:szCs w:val="28"/>
        </w:rPr>
        <w:t>Durée : 4 h 00</w:t>
      </w:r>
    </w:p>
    <w:p w:rsidR="00624DDD" w:rsidRPr="00AE5619" w:rsidRDefault="00624DDD" w:rsidP="00E876F8">
      <w:pPr>
        <w:pStyle w:val="Titre9"/>
        <w:keepLines w:val="0"/>
        <w:numPr>
          <w:ilvl w:val="8"/>
          <w:numId w:val="23"/>
        </w:numPr>
        <w:suppressAutoHyphens/>
        <w:overflowPunct w:val="0"/>
        <w:spacing w:before="0" w:after="120"/>
        <w:jc w:val="center"/>
        <w:rPr>
          <w:rFonts w:ascii="Arial" w:hAnsi="Arial" w:cs="Arial"/>
          <w:i w:val="0"/>
          <w:sz w:val="28"/>
          <w:szCs w:val="28"/>
        </w:rPr>
      </w:pPr>
      <w:r w:rsidRPr="00AE5619">
        <w:rPr>
          <w:rFonts w:ascii="Arial" w:hAnsi="Arial" w:cs="Arial"/>
          <w:i w:val="0"/>
          <w:sz w:val="28"/>
          <w:szCs w:val="28"/>
        </w:rPr>
        <w:t>Coefficient : 3</w:t>
      </w:r>
    </w:p>
    <w:p w:rsidR="00624DDD" w:rsidRDefault="00624DDD" w:rsidP="00AE5619">
      <w:pPr>
        <w:jc w:val="both"/>
      </w:pPr>
    </w:p>
    <w:p w:rsidR="00624DDD" w:rsidRDefault="00624DDD" w:rsidP="00AE5619">
      <w:pPr>
        <w:jc w:val="both"/>
      </w:pPr>
    </w:p>
    <w:p w:rsidR="00624DDD" w:rsidRPr="00AE5619" w:rsidRDefault="00624DDD" w:rsidP="00AE5619">
      <w:pPr>
        <w:pStyle w:val="Titre20"/>
        <w:jc w:val="both"/>
        <w:rPr>
          <w:b/>
          <w:sz w:val="24"/>
          <w:szCs w:val="24"/>
          <w:u w:val="single"/>
        </w:rPr>
      </w:pPr>
      <w:r w:rsidRPr="00AE5619">
        <w:rPr>
          <w:b/>
          <w:sz w:val="24"/>
          <w:szCs w:val="24"/>
          <w:u w:val="single"/>
        </w:rPr>
        <w:t>Matériel autorisé :</w:t>
      </w:r>
    </w:p>
    <w:p w:rsidR="00AE5619" w:rsidRPr="00AE5619" w:rsidRDefault="00AE5619" w:rsidP="00AE5619">
      <w:pPr>
        <w:pStyle w:val="Titre20"/>
        <w:numPr>
          <w:ilvl w:val="0"/>
          <w:numId w:val="24"/>
        </w:numPr>
        <w:suppressAutoHyphens w:val="0"/>
        <w:jc w:val="both"/>
        <w:rPr>
          <w:sz w:val="24"/>
          <w:szCs w:val="24"/>
        </w:rPr>
      </w:pPr>
      <w:r w:rsidRPr="00AE5619">
        <w:rPr>
          <w:sz w:val="24"/>
          <w:szCs w:val="24"/>
        </w:rPr>
        <w:t>t</w:t>
      </w:r>
      <w:r w:rsidR="00624DDD" w:rsidRPr="00AE5619">
        <w:rPr>
          <w:sz w:val="24"/>
          <w:szCs w:val="24"/>
        </w:rPr>
        <w:t>outes les calculatrices de poche y compris les calculatrices programmables, alphanumériques ou à écran graphique à condition que leur fonctionnement soit autonome et qu’il ne soit pas fait usage d’imprimante (Circulai</w:t>
      </w:r>
      <w:r w:rsidRPr="00AE5619">
        <w:rPr>
          <w:sz w:val="24"/>
          <w:szCs w:val="24"/>
        </w:rPr>
        <w:t>re n°99-186, 16/11/2099) ;</w:t>
      </w:r>
    </w:p>
    <w:p w:rsidR="00624DDD" w:rsidRPr="00AE5619" w:rsidRDefault="00AE5619" w:rsidP="00AE5619">
      <w:pPr>
        <w:pStyle w:val="Titre20"/>
        <w:numPr>
          <w:ilvl w:val="0"/>
          <w:numId w:val="24"/>
        </w:numPr>
        <w:suppressAutoHyphens w:val="0"/>
        <w:jc w:val="both"/>
        <w:rPr>
          <w:sz w:val="24"/>
          <w:szCs w:val="24"/>
        </w:rPr>
      </w:pPr>
      <w:r w:rsidRPr="00AE5619">
        <w:rPr>
          <w:sz w:val="24"/>
          <w:szCs w:val="24"/>
        </w:rPr>
        <w:t>a</w:t>
      </w:r>
      <w:r w:rsidR="00624DDD" w:rsidRPr="00AE5619">
        <w:rPr>
          <w:sz w:val="24"/>
          <w:szCs w:val="24"/>
        </w:rPr>
        <w:t>ucun document n’est autorisé</w:t>
      </w:r>
      <w:r w:rsidRPr="00AE5619">
        <w:rPr>
          <w:sz w:val="24"/>
          <w:szCs w:val="24"/>
        </w:rPr>
        <w:t>.</w:t>
      </w:r>
    </w:p>
    <w:p w:rsidR="00624DDD" w:rsidRPr="00AE5619" w:rsidRDefault="00624DDD" w:rsidP="00AE5619">
      <w:pPr>
        <w:jc w:val="both"/>
        <w:rPr>
          <w:rFonts w:cs="Arial"/>
          <w:szCs w:val="24"/>
        </w:rPr>
      </w:pPr>
    </w:p>
    <w:p w:rsidR="00624DDD" w:rsidRPr="00AE5619" w:rsidRDefault="00624DDD" w:rsidP="00AE5619">
      <w:pPr>
        <w:jc w:val="both"/>
        <w:rPr>
          <w:rFonts w:cs="Arial"/>
          <w:szCs w:val="24"/>
        </w:rPr>
      </w:pPr>
    </w:p>
    <w:p w:rsidR="00624DDD" w:rsidRPr="00AE5619" w:rsidRDefault="00624DDD" w:rsidP="00E876F8">
      <w:pPr>
        <w:jc w:val="center"/>
        <w:rPr>
          <w:rFonts w:cs="Arial"/>
          <w:szCs w:val="24"/>
        </w:rPr>
      </w:pPr>
      <w:r w:rsidRPr="00AE5619">
        <w:rPr>
          <w:rFonts w:cs="Arial"/>
          <w:szCs w:val="24"/>
        </w:rPr>
        <w:t>Dès que le sujet vous est remis, assurez-vous qu’il est complet.</w:t>
      </w:r>
    </w:p>
    <w:p w:rsidR="00624DDD" w:rsidRPr="00AE5619" w:rsidRDefault="00624DDD" w:rsidP="00E876F8">
      <w:pPr>
        <w:jc w:val="center"/>
        <w:rPr>
          <w:rFonts w:cs="Arial"/>
          <w:color w:val="000000"/>
          <w:szCs w:val="24"/>
        </w:rPr>
      </w:pPr>
      <w:r w:rsidRPr="00AE5619">
        <w:rPr>
          <w:rFonts w:cs="Arial"/>
          <w:szCs w:val="24"/>
        </w:rPr>
        <w:t xml:space="preserve">Le sujet se compose de </w:t>
      </w:r>
      <w:r w:rsidR="00501A5E">
        <w:rPr>
          <w:rFonts w:cs="Arial"/>
          <w:color w:val="000000"/>
          <w:szCs w:val="24"/>
        </w:rPr>
        <w:t>22</w:t>
      </w:r>
      <w:r w:rsidRPr="00AE5619">
        <w:rPr>
          <w:rFonts w:cs="Arial"/>
          <w:color w:val="000000"/>
          <w:szCs w:val="24"/>
        </w:rPr>
        <w:t xml:space="preserve"> </w:t>
      </w:r>
      <w:r w:rsidRPr="00AE5619">
        <w:rPr>
          <w:rFonts w:cs="Arial"/>
          <w:szCs w:val="24"/>
        </w:rPr>
        <w:t xml:space="preserve">pages, numérotées de </w:t>
      </w:r>
      <w:r w:rsidR="00501A5E">
        <w:rPr>
          <w:rFonts w:cs="Arial"/>
          <w:color w:val="000000"/>
          <w:szCs w:val="24"/>
        </w:rPr>
        <w:t>1 à 22</w:t>
      </w:r>
      <w:r w:rsidRPr="00AE5619">
        <w:rPr>
          <w:rFonts w:cs="Arial"/>
          <w:color w:val="000000"/>
          <w:szCs w:val="24"/>
        </w:rPr>
        <w:t>.</w:t>
      </w:r>
    </w:p>
    <w:p w:rsidR="00624DDD" w:rsidRPr="00AE5619" w:rsidRDefault="00624DDD" w:rsidP="00AE5619">
      <w:pPr>
        <w:jc w:val="both"/>
        <w:rPr>
          <w:rFonts w:cs="Arial"/>
        </w:rPr>
      </w:pPr>
    </w:p>
    <w:p w:rsidR="00624DDD" w:rsidRPr="00AE5619" w:rsidRDefault="00624DDD" w:rsidP="00AE5619">
      <w:pPr>
        <w:jc w:val="both"/>
        <w:rPr>
          <w:rFonts w:cs="Arial"/>
        </w:rPr>
      </w:pPr>
    </w:p>
    <w:p w:rsidR="00624DDD" w:rsidRPr="00AE5619" w:rsidRDefault="00624DDD" w:rsidP="00AE5619">
      <w:pPr>
        <w:pBdr>
          <w:top w:val="single" w:sz="4" w:space="1" w:color="000080"/>
          <w:left w:val="single" w:sz="4" w:space="4" w:color="000080"/>
          <w:bottom w:val="single" w:sz="4" w:space="1" w:color="000080"/>
          <w:right w:val="single" w:sz="4" w:space="4" w:color="000080"/>
        </w:pBdr>
        <w:spacing w:before="120" w:after="240"/>
        <w:ind w:left="2268" w:right="2266"/>
        <w:jc w:val="both"/>
        <w:rPr>
          <w:rFonts w:cs="Arial"/>
          <w:b/>
          <w:sz w:val="40"/>
          <w:szCs w:val="40"/>
        </w:rPr>
      </w:pPr>
      <w:r w:rsidRPr="00AE5619">
        <w:rPr>
          <w:rFonts w:cs="Arial"/>
          <w:b/>
          <w:sz w:val="40"/>
          <w:szCs w:val="40"/>
        </w:rPr>
        <w:t>REQUILLEUR  DE  BOWLING</w:t>
      </w:r>
    </w:p>
    <w:p w:rsidR="00624DDD" w:rsidRPr="00AE5619" w:rsidRDefault="00624DDD" w:rsidP="00AE5619">
      <w:pPr>
        <w:jc w:val="both"/>
        <w:rPr>
          <w:rFonts w:cs="Arial"/>
        </w:rPr>
      </w:pPr>
    </w:p>
    <w:p w:rsidR="00624DDD" w:rsidRPr="00AE5619" w:rsidRDefault="00624DDD" w:rsidP="00AE5619">
      <w:pPr>
        <w:jc w:val="both"/>
        <w:rPr>
          <w:rFonts w:cs="Arial"/>
        </w:rPr>
      </w:pPr>
    </w:p>
    <w:p w:rsidR="00624DDD" w:rsidRPr="00AE5619" w:rsidRDefault="00624DDD" w:rsidP="00AE5619">
      <w:pPr>
        <w:tabs>
          <w:tab w:val="left" w:pos="3975"/>
          <w:tab w:val="left" w:pos="6525"/>
          <w:tab w:val="left" w:pos="7770"/>
        </w:tabs>
        <w:overflowPunct w:val="0"/>
        <w:ind w:left="360"/>
        <w:jc w:val="both"/>
        <w:rPr>
          <w:rFonts w:cs="Arial"/>
          <w:color w:val="000000"/>
          <w:szCs w:val="24"/>
        </w:rPr>
      </w:pPr>
      <w:r w:rsidRPr="00AE5619">
        <w:rPr>
          <w:rFonts w:cs="Arial"/>
          <w:b/>
          <w:szCs w:val="24"/>
        </w:rPr>
        <w:t>Présentation générale</w:t>
      </w:r>
      <w:r w:rsidRPr="00AE5619">
        <w:rPr>
          <w:rFonts w:cs="Arial"/>
          <w:b/>
          <w:szCs w:val="24"/>
        </w:rPr>
        <w:tab/>
      </w:r>
      <w:r w:rsidRPr="00AE5619">
        <w:rPr>
          <w:rFonts w:cs="Arial"/>
          <w:szCs w:val="24"/>
        </w:rPr>
        <w:t>(feuilles blanches)</w:t>
      </w:r>
      <w:r w:rsidRPr="00AE5619">
        <w:rPr>
          <w:rFonts w:cs="Arial"/>
          <w:szCs w:val="24"/>
        </w:rPr>
        <w:tab/>
        <w:t>pages   1</w:t>
      </w:r>
      <w:r w:rsidRPr="00AE5619">
        <w:rPr>
          <w:rFonts w:cs="Arial"/>
          <w:szCs w:val="24"/>
        </w:rPr>
        <w:tab/>
        <w:t xml:space="preserve">à   </w:t>
      </w:r>
      <w:r w:rsidRPr="00AE5619">
        <w:rPr>
          <w:rFonts w:cs="Arial"/>
          <w:color w:val="000000"/>
          <w:szCs w:val="24"/>
        </w:rPr>
        <w:t>3</w:t>
      </w:r>
      <w:r w:rsidR="00AE5619" w:rsidRPr="00AE5619">
        <w:rPr>
          <w:rFonts w:cs="Arial"/>
          <w:color w:val="000000"/>
          <w:szCs w:val="24"/>
        </w:rPr>
        <w:t>.</w:t>
      </w:r>
    </w:p>
    <w:p w:rsidR="00624DDD" w:rsidRPr="00AE5619" w:rsidRDefault="00624DDD" w:rsidP="00AE5619">
      <w:pPr>
        <w:jc w:val="both"/>
        <w:rPr>
          <w:rFonts w:cs="Arial"/>
          <w:szCs w:val="24"/>
        </w:rPr>
      </w:pPr>
    </w:p>
    <w:p w:rsidR="00624DDD" w:rsidRPr="00AE5619" w:rsidRDefault="00624DDD" w:rsidP="00AE5619">
      <w:pPr>
        <w:tabs>
          <w:tab w:val="left" w:pos="3975"/>
          <w:tab w:val="left" w:pos="6525"/>
          <w:tab w:val="left" w:pos="7770"/>
        </w:tabs>
        <w:overflowPunct w:val="0"/>
        <w:ind w:left="360"/>
        <w:jc w:val="both"/>
        <w:rPr>
          <w:rFonts w:cs="Arial"/>
          <w:color w:val="000000"/>
          <w:szCs w:val="24"/>
        </w:rPr>
      </w:pPr>
      <w:r w:rsidRPr="00AE5619">
        <w:rPr>
          <w:rFonts w:cs="Arial"/>
          <w:b/>
          <w:szCs w:val="24"/>
        </w:rPr>
        <w:t>Travail demandé</w:t>
      </w:r>
      <w:r w:rsidRPr="00AE5619">
        <w:rPr>
          <w:rFonts w:cs="Arial"/>
          <w:szCs w:val="24"/>
        </w:rPr>
        <w:tab/>
        <w:t>(feuilles jaunes)</w:t>
      </w:r>
      <w:r w:rsidRPr="00AE5619">
        <w:rPr>
          <w:rFonts w:cs="Arial"/>
          <w:szCs w:val="24"/>
        </w:rPr>
        <w:tab/>
      </w:r>
      <w:r w:rsidRPr="00AE5619">
        <w:rPr>
          <w:rFonts w:cs="Arial"/>
          <w:color w:val="000000"/>
          <w:szCs w:val="24"/>
        </w:rPr>
        <w:t>pages   4</w:t>
      </w:r>
      <w:r w:rsidRPr="00AE5619">
        <w:rPr>
          <w:rFonts w:cs="Arial"/>
          <w:color w:val="000000"/>
          <w:szCs w:val="24"/>
        </w:rPr>
        <w:tab/>
        <w:t>à   8</w:t>
      </w:r>
      <w:r w:rsidR="00AE5619" w:rsidRPr="00AE5619">
        <w:rPr>
          <w:rFonts w:cs="Arial"/>
          <w:color w:val="000000"/>
          <w:szCs w:val="24"/>
        </w:rPr>
        <w:t>.</w:t>
      </w:r>
    </w:p>
    <w:p w:rsidR="00624DDD" w:rsidRPr="00AE5619" w:rsidRDefault="00624DDD" w:rsidP="00AE5619">
      <w:pPr>
        <w:jc w:val="both"/>
        <w:rPr>
          <w:rFonts w:cs="Arial"/>
          <w:color w:val="000000"/>
          <w:szCs w:val="24"/>
        </w:rPr>
      </w:pPr>
    </w:p>
    <w:p w:rsidR="00624DDD" w:rsidRPr="00AE5619" w:rsidRDefault="00624DDD" w:rsidP="00AE5619">
      <w:pPr>
        <w:tabs>
          <w:tab w:val="left" w:pos="3975"/>
          <w:tab w:val="left" w:pos="6525"/>
          <w:tab w:val="left" w:pos="7770"/>
        </w:tabs>
        <w:overflowPunct w:val="0"/>
        <w:ind w:left="360"/>
        <w:jc w:val="both"/>
        <w:rPr>
          <w:rFonts w:cs="Arial"/>
          <w:color w:val="000000"/>
          <w:szCs w:val="24"/>
        </w:rPr>
      </w:pPr>
      <w:r w:rsidRPr="00AE5619">
        <w:rPr>
          <w:rFonts w:cs="Arial"/>
          <w:b/>
          <w:color w:val="000000"/>
          <w:szCs w:val="24"/>
        </w:rPr>
        <w:t>Documents ressources</w:t>
      </w:r>
      <w:r w:rsidRPr="00AE5619">
        <w:rPr>
          <w:rFonts w:cs="Arial"/>
          <w:color w:val="000000"/>
          <w:szCs w:val="24"/>
        </w:rPr>
        <w:tab/>
        <w:t>(feuilles vertes)</w:t>
      </w:r>
      <w:r w:rsidRPr="00AE5619">
        <w:rPr>
          <w:rFonts w:cs="Arial"/>
          <w:color w:val="000000"/>
          <w:szCs w:val="24"/>
        </w:rPr>
        <w:tab/>
        <w:t xml:space="preserve">pages  </w:t>
      </w:r>
      <w:r w:rsidR="005433FE" w:rsidRPr="00AE5619">
        <w:rPr>
          <w:rFonts w:cs="Arial"/>
          <w:color w:val="000000"/>
          <w:szCs w:val="24"/>
        </w:rPr>
        <w:t>9</w:t>
      </w:r>
      <w:r w:rsidRPr="00AE5619">
        <w:rPr>
          <w:rFonts w:cs="Arial"/>
          <w:color w:val="000000"/>
          <w:szCs w:val="24"/>
        </w:rPr>
        <w:tab/>
        <w:t xml:space="preserve">à  </w:t>
      </w:r>
      <w:r w:rsidR="00001025">
        <w:rPr>
          <w:rFonts w:cs="Arial"/>
          <w:color w:val="000000"/>
          <w:szCs w:val="24"/>
        </w:rPr>
        <w:t>18</w:t>
      </w:r>
      <w:r w:rsidR="00AE5619" w:rsidRPr="00AE5619">
        <w:rPr>
          <w:rFonts w:cs="Arial"/>
          <w:color w:val="000000"/>
          <w:szCs w:val="24"/>
        </w:rPr>
        <w:t>.</w:t>
      </w:r>
    </w:p>
    <w:p w:rsidR="00624DDD" w:rsidRPr="00AE5619" w:rsidRDefault="00624DDD" w:rsidP="00AE5619">
      <w:pPr>
        <w:pStyle w:val="Paragraphedeliste"/>
        <w:ind w:left="0"/>
        <w:jc w:val="both"/>
        <w:rPr>
          <w:rFonts w:cs="Arial"/>
          <w:color w:val="000000"/>
          <w:szCs w:val="24"/>
        </w:rPr>
      </w:pPr>
    </w:p>
    <w:p w:rsidR="00624DDD" w:rsidRPr="00AE5619" w:rsidRDefault="00A20BA0" w:rsidP="00E876F8">
      <w:pPr>
        <w:pStyle w:val="Pieddepage"/>
        <w:widowControl w:val="0"/>
        <w:tabs>
          <w:tab w:val="clear" w:pos="4536"/>
          <w:tab w:val="clear" w:pos="9072"/>
          <w:tab w:val="left" w:pos="3975"/>
          <w:tab w:val="left" w:pos="6525"/>
          <w:tab w:val="left" w:pos="7770"/>
        </w:tabs>
        <w:suppressAutoHyphens/>
        <w:overflowPunct w:val="0"/>
        <w:ind w:left="360"/>
        <w:rPr>
          <w:rFonts w:cs="Arial"/>
          <w:color w:val="000000"/>
          <w:szCs w:val="24"/>
        </w:rPr>
        <w:sectPr w:rsidR="00624DDD" w:rsidRPr="00AE5619">
          <w:footerReference w:type="even" r:id="rId9"/>
          <w:footerReference w:type="default" r:id="rId10"/>
          <w:pgSz w:w="11906" w:h="16838"/>
          <w:pgMar w:top="851" w:right="851" w:bottom="1134" w:left="851" w:header="720" w:footer="709" w:gutter="0"/>
          <w:cols w:space="720"/>
          <w:docGrid w:linePitch="360" w:charSpace="-6554"/>
        </w:sectPr>
      </w:pPr>
      <w:r>
        <w:rPr>
          <w:rFonts w:cs="Arial"/>
          <w:b/>
          <w:color w:val="000000"/>
          <w:szCs w:val="24"/>
        </w:rPr>
        <w:t>Documents</w:t>
      </w:r>
      <w:r w:rsidR="00624DDD" w:rsidRPr="00AE5619">
        <w:rPr>
          <w:rFonts w:cs="Arial"/>
          <w:b/>
          <w:color w:val="000000"/>
          <w:szCs w:val="24"/>
        </w:rPr>
        <w:t xml:space="preserve"> réponses</w:t>
      </w:r>
      <w:r w:rsidR="00624DDD" w:rsidRPr="00AE5619">
        <w:rPr>
          <w:rFonts w:cs="Arial"/>
          <w:color w:val="000000"/>
          <w:szCs w:val="24"/>
        </w:rPr>
        <w:tab/>
        <w:t>(feuilles bleues)</w:t>
      </w:r>
      <w:r w:rsidR="00624DDD" w:rsidRPr="00AE5619">
        <w:rPr>
          <w:rFonts w:cs="Arial"/>
          <w:color w:val="000000"/>
          <w:szCs w:val="24"/>
        </w:rPr>
        <w:tab/>
        <w:t xml:space="preserve">pages  </w:t>
      </w:r>
      <w:r w:rsidR="00001025">
        <w:rPr>
          <w:rFonts w:cs="Arial"/>
          <w:color w:val="000000"/>
          <w:szCs w:val="24"/>
        </w:rPr>
        <w:t>19</w:t>
      </w:r>
      <w:r w:rsidR="00E876F8">
        <w:rPr>
          <w:rFonts w:cs="Arial"/>
          <w:color w:val="000000"/>
          <w:szCs w:val="24"/>
        </w:rPr>
        <w:tab/>
        <w:t xml:space="preserve">à  </w:t>
      </w:r>
      <w:r w:rsidR="00001025">
        <w:rPr>
          <w:rFonts w:cs="Arial"/>
          <w:color w:val="000000"/>
          <w:szCs w:val="24"/>
        </w:rPr>
        <w:t>22</w:t>
      </w:r>
      <w:r w:rsidR="00AE5619" w:rsidRPr="00AE5619">
        <w:rPr>
          <w:rFonts w:cs="Arial"/>
          <w:color w:val="000000"/>
          <w:szCs w:val="24"/>
        </w:rPr>
        <w:t>.</w:t>
      </w:r>
    </w:p>
    <w:p w:rsidR="00624DDD" w:rsidRPr="00624DDD" w:rsidRDefault="00624DDD" w:rsidP="00CD5EBD">
      <w:pPr>
        <w:jc w:val="center"/>
        <w:rPr>
          <w:b/>
          <w:sz w:val="32"/>
          <w:szCs w:val="32"/>
        </w:rPr>
      </w:pPr>
      <w:r w:rsidRPr="00624DDD">
        <w:rPr>
          <w:b/>
          <w:sz w:val="32"/>
          <w:szCs w:val="32"/>
        </w:rPr>
        <w:lastRenderedPageBreak/>
        <w:t>PR</w:t>
      </w:r>
      <w:r w:rsidR="00CD5EBD">
        <w:rPr>
          <w:b/>
          <w:caps/>
          <w:sz w:val="32"/>
          <w:szCs w:val="32"/>
        </w:rPr>
        <w:t>é</w:t>
      </w:r>
      <w:r w:rsidRPr="00624DDD">
        <w:rPr>
          <w:b/>
          <w:sz w:val="32"/>
          <w:szCs w:val="32"/>
        </w:rPr>
        <w:t>SENTATION G</w:t>
      </w:r>
      <w:r w:rsidR="00CD5EBD">
        <w:rPr>
          <w:b/>
          <w:caps/>
          <w:sz w:val="32"/>
          <w:szCs w:val="32"/>
        </w:rPr>
        <w:t>é</w:t>
      </w:r>
      <w:r w:rsidRPr="00624DDD">
        <w:rPr>
          <w:b/>
          <w:sz w:val="32"/>
          <w:szCs w:val="32"/>
        </w:rPr>
        <w:t>N</w:t>
      </w:r>
      <w:r w:rsidR="00CD5EBD">
        <w:rPr>
          <w:b/>
          <w:caps/>
          <w:sz w:val="32"/>
          <w:szCs w:val="32"/>
        </w:rPr>
        <w:t>é</w:t>
      </w:r>
      <w:r w:rsidRPr="00624DDD">
        <w:rPr>
          <w:b/>
          <w:sz w:val="32"/>
          <w:szCs w:val="32"/>
        </w:rPr>
        <w:t>RALE</w:t>
      </w:r>
    </w:p>
    <w:p w:rsidR="00624DDD" w:rsidRPr="00624DDD" w:rsidRDefault="00624DDD" w:rsidP="00AE5619">
      <w:pPr>
        <w:pStyle w:val="Titre2"/>
        <w:keepLines w:val="0"/>
        <w:numPr>
          <w:ilvl w:val="0"/>
          <w:numId w:val="26"/>
        </w:numPr>
        <w:tabs>
          <w:tab w:val="clear" w:pos="360"/>
        </w:tabs>
        <w:spacing w:before="240" w:after="60"/>
        <w:ind w:left="357" w:hanging="357"/>
        <w:jc w:val="both"/>
        <w:rPr>
          <w:rFonts w:ascii="Arial" w:hAnsi="Arial" w:cs="Arial"/>
          <w:color w:val="auto"/>
          <w:sz w:val="24"/>
          <w:szCs w:val="24"/>
        </w:rPr>
      </w:pPr>
      <w:r w:rsidRPr="00624DDD">
        <w:rPr>
          <w:rFonts w:ascii="Arial" w:hAnsi="Arial" w:cs="Arial"/>
          <w:color w:val="auto"/>
          <w:sz w:val="24"/>
          <w:szCs w:val="24"/>
        </w:rPr>
        <w:t>Introduction</w:t>
      </w:r>
    </w:p>
    <w:p w:rsidR="00624DDD" w:rsidRPr="00624DDD" w:rsidRDefault="00624DDD" w:rsidP="00AE5619">
      <w:pPr>
        <w:jc w:val="both"/>
      </w:pPr>
      <w:bookmarkStart w:id="0" w:name="_Toc62231173"/>
      <w:bookmarkStart w:id="1" w:name="_Toc63152060"/>
      <w:r w:rsidRPr="00624DDD">
        <w:rPr>
          <w:noProof/>
          <w:lang w:eastAsia="fr-FR"/>
        </w:rPr>
        <w:drawing>
          <wp:anchor distT="0" distB="0" distL="114300" distR="114300" simplePos="0" relativeHeight="251569664" behindDoc="1" locked="0" layoutInCell="1" allowOverlap="1">
            <wp:simplePos x="0" y="0"/>
            <wp:positionH relativeFrom="column">
              <wp:posOffset>3091180</wp:posOffset>
            </wp:positionH>
            <wp:positionV relativeFrom="paragraph">
              <wp:posOffset>88265</wp:posOffset>
            </wp:positionV>
            <wp:extent cx="3433445" cy="2278380"/>
            <wp:effectExtent l="0" t="0" r="0" b="0"/>
            <wp:wrapTight wrapText="bothSides">
              <wp:wrapPolygon edited="0">
                <wp:start x="0" y="0"/>
                <wp:lineTo x="0" y="21492"/>
                <wp:lineTo x="21452" y="21492"/>
                <wp:lineTo x="21452" y="0"/>
                <wp:lineTo x="0"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owling_Interieur_1_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33445" cy="2278380"/>
                    </a:xfrm>
                    <a:prstGeom prst="rect">
                      <a:avLst/>
                    </a:prstGeom>
                    <a:noFill/>
                    <a:ln>
                      <a:noFill/>
                    </a:ln>
                  </pic:spPr>
                </pic:pic>
              </a:graphicData>
            </a:graphic>
            <wp14:sizeRelV relativeFrom="margin">
              <wp14:pctHeight>0</wp14:pctHeight>
            </wp14:sizeRelV>
          </wp:anchor>
        </w:drawing>
      </w:r>
      <w:r w:rsidRPr="00624DDD">
        <w:t>La fédération française de bowling et de sport de quilles dénombre  plus de 170 installations de bowling homologuées et un très grand nombre de licenciés.</w:t>
      </w:r>
    </w:p>
    <w:p w:rsidR="00624DDD" w:rsidRPr="00624DDD" w:rsidRDefault="00624DDD" w:rsidP="00AE5619">
      <w:pPr>
        <w:jc w:val="both"/>
      </w:pPr>
    </w:p>
    <w:p w:rsidR="00624DDD" w:rsidRPr="00624DDD" w:rsidRDefault="00624DDD" w:rsidP="00AE5619">
      <w:pPr>
        <w:jc w:val="both"/>
      </w:pPr>
    </w:p>
    <w:p w:rsidR="00624DDD" w:rsidRPr="00624DDD" w:rsidRDefault="00624DDD" w:rsidP="00AE5619">
      <w:pPr>
        <w:pStyle w:val="Titre2"/>
        <w:keepLines w:val="0"/>
        <w:numPr>
          <w:ilvl w:val="0"/>
          <w:numId w:val="26"/>
        </w:numPr>
        <w:tabs>
          <w:tab w:val="clear" w:pos="360"/>
        </w:tabs>
        <w:spacing w:before="240" w:after="60"/>
        <w:ind w:left="357" w:hanging="357"/>
        <w:jc w:val="both"/>
        <w:rPr>
          <w:rFonts w:ascii="Arial" w:hAnsi="Arial" w:cs="Arial"/>
          <w:color w:val="auto"/>
          <w:sz w:val="24"/>
          <w:szCs w:val="24"/>
        </w:rPr>
      </w:pPr>
      <w:r w:rsidRPr="00624DDD">
        <w:rPr>
          <w:rFonts w:ascii="Arial" w:hAnsi="Arial" w:cs="Arial"/>
          <w:color w:val="auto"/>
          <w:sz w:val="24"/>
          <w:szCs w:val="24"/>
        </w:rPr>
        <w:t>Principe</w:t>
      </w:r>
      <w:bookmarkEnd w:id="0"/>
      <w:bookmarkEnd w:id="1"/>
    </w:p>
    <w:p w:rsidR="00624DDD" w:rsidRPr="00624DDD" w:rsidRDefault="00624DDD" w:rsidP="00AE5619">
      <w:pPr>
        <w:jc w:val="both"/>
      </w:pPr>
      <w:r w:rsidRPr="00624DDD">
        <w:t>Le bowling est un jeu d’adresse qui consiste à</w:t>
      </w:r>
      <w:r w:rsidR="00CD5EBD">
        <w:t xml:space="preserve"> renverser 10 quilles </w:t>
      </w:r>
      <w:r w:rsidRPr="00624DDD">
        <w:t xml:space="preserve">en faisant rouler une boule sur une piste. Chaque partie comprend 10 séquences de jeu. Pour chaque séquence, le joueur dispose au maximum de 2 lancers pour renverser la totalité des quilles. </w:t>
      </w:r>
    </w:p>
    <w:p w:rsidR="00624DDD" w:rsidRPr="00624DDD" w:rsidRDefault="00624DDD" w:rsidP="00AE5619">
      <w:pPr>
        <w:jc w:val="both"/>
      </w:pPr>
      <w:r w:rsidRPr="00624DDD">
        <w:t>S’il renverse les 10 quilles lors de son premier essai, il effectue un « </w:t>
      </w:r>
      <w:proofErr w:type="spellStart"/>
      <w:r w:rsidRPr="00624DDD">
        <w:rPr>
          <w:b/>
          <w:bCs/>
        </w:rPr>
        <w:t>strike</w:t>
      </w:r>
      <w:proofErr w:type="spellEnd"/>
      <w:r w:rsidRPr="00624DDD">
        <w:t xml:space="preserve"> » et il n'y a pas de deuxième lancer. </w:t>
      </w:r>
    </w:p>
    <w:p w:rsidR="00624DDD" w:rsidRPr="00624DDD" w:rsidRDefault="00932A51" w:rsidP="00AE5619">
      <w:pPr>
        <w:jc w:val="both"/>
      </w:pPr>
      <w:r w:rsidRPr="00784C36">
        <w:t xml:space="preserve">S’il ne renverse pas les 10 quilles lors de son premier essai, après enlèvement des quilles tombées, </w:t>
      </w:r>
      <w:r w:rsidR="00624DDD" w:rsidRPr="00784C36">
        <w:t>le joueur lan</w:t>
      </w:r>
      <w:r w:rsidRPr="00784C36">
        <w:t>ce sa deuxième boule afin de</w:t>
      </w:r>
      <w:r w:rsidR="00624DDD" w:rsidRPr="00784C36">
        <w:t xml:space="preserve"> renverser</w:t>
      </w:r>
      <w:r w:rsidRPr="00784C36">
        <w:t xml:space="preserve"> celles restant debout</w:t>
      </w:r>
      <w:r w:rsidR="00624DDD" w:rsidRPr="00784C36">
        <w:t>. En cas de succès, le joueur effectue un « </w:t>
      </w:r>
      <w:proofErr w:type="spellStart"/>
      <w:r w:rsidR="00624DDD" w:rsidRPr="00784C36">
        <w:rPr>
          <w:b/>
          <w:bCs/>
        </w:rPr>
        <w:t>spare</w:t>
      </w:r>
      <w:proofErr w:type="spellEnd"/>
      <w:r w:rsidR="00624DDD" w:rsidRPr="00784C36">
        <w:t> » ; en cas d’échec, c'est un « </w:t>
      </w:r>
      <w:r w:rsidR="00624DDD" w:rsidRPr="00784C36">
        <w:rPr>
          <w:b/>
          <w:bCs/>
        </w:rPr>
        <w:t>trou</w:t>
      </w:r>
      <w:r w:rsidR="00624DDD" w:rsidRPr="00784C36">
        <w:t xml:space="preserve"> », même s’il n’en reste </w:t>
      </w:r>
      <w:proofErr w:type="gramStart"/>
      <w:r w:rsidR="00624DDD" w:rsidRPr="00784C36">
        <w:t>qu’une</w:t>
      </w:r>
      <w:proofErr w:type="gramEnd"/>
      <w:r w:rsidR="00624DDD" w:rsidRPr="00784C36">
        <w:t xml:space="preserve"> debout.</w:t>
      </w:r>
    </w:p>
    <w:p w:rsidR="00624DDD" w:rsidRPr="00624DDD" w:rsidRDefault="00624DDD" w:rsidP="00AE5619">
      <w:pPr>
        <w:jc w:val="both"/>
      </w:pPr>
    </w:p>
    <w:p w:rsidR="00624DDD" w:rsidRPr="00624DDD" w:rsidRDefault="00624DDD" w:rsidP="00AE5619">
      <w:pPr>
        <w:jc w:val="both"/>
      </w:pPr>
    </w:p>
    <w:p w:rsidR="00624DDD" w:rsidRPr="00624DDD" w:rsidRDefault="00624DDD" w:rsidP="00AE5619">
      <w:pPr>
        <w:pStyle w:val="Titre2"/>
        <w:keepLines w:val="0"/>
        <w:numPr>
          <w:ilvl w:val="1"/>
          <w:numId w:val="26"/>
        </w:numPr>
        <w:tabs>
          <w:tab w:val="clear" w:pos="792"/>
        </w:tabs>
        <w:spacing w:before="240" w:after="60"/>
        <w:ind w:left="725" w:hanging="476"/>
        <w:jc w:val="both"/>
        <w:rPr>
          <w:rFonts w:ascii="Arial" w:hAnsi="Arial" w:cs="Arial"/>
          <w:color w:val="auto"/>
          <w:sz w:val="24"/>
          <w:szCs w:val="24"/>
        </w:rPr>
      </w:pPr>
      <w:r w:rsidRPr="00624DDD">
        <w:rPr>
          <w:rFonts w:ascii="Arial" w:hAnsi="Arial" w:cs="Arial"/>
          <w:color w:val="auto"/>
          <w:sz w:val="24"/>
          <w:szCs w:val="24"/>
        </w:rPr>
        <w:t>Description de l’installation </w:t>
      </w:r>
    </w:p>
    <w:p w:rsidR="00624DDD" w:rsidRPr="00624DDD" w:rsidRDefault="00624DDD" w:rsidP="00AE5619">
      <w:pPr>
        <w:jc w:val="both"/>
      </w:pPr>
      <w:r w:rsidRPr="00624DDD">
        <w:t>Dans un bowling, les pistes de jeu sont implantées par paire et peuvent varier de 4 à 32 par site, toutes conçues selon le modèle ci-dessous.</w:t>
      </w:r>
    </w:p>
    <w:p w:rsidR="00624DDD" w:rsidRPr="00624DDD" w:rsidRDefault="001A4DF9" w:rsidP="00AE5619">
      <w:pPr>
        <w:jc w:val="both"/>
        <w:rPr>
          <w:sz w:val="20"/>
        </w:rPr>
      </w:pPr>
      <w:r>
        <w:rPr>
          <w:noProof/>
          <w:sz w:val="22"/>
          <w:lang w:eastAsia="fr-FR"/>
        </w:rPr>
        <mc:AlternateContent>
          <mc:Choice Requires="wps">
            <w:drawing>
              <wp:anchor distT="0" distB="0" distL="114298" distR="114298" simplePos="0" relativeHeight="251645440" behindDoc="0" locked="0" layoutInCell="1" allowOverlap="1">
                <wp:simplePos x="0" y="0"/>
                <wp:positionH relativeFrom="column">
                  <wp:posOffset>1645284</wp:posOffset>
                </wp:positionH>
                <wp:positionV relativeFrom="paragraph">
                  <wp:posOffset>72390</wp:posOffset>
                </wp:positionV>
                <wp:extent cx="0" cy="2262505"/>
                <wp:effectExtent l="0" t="0" r="19050" b="4445"/>
                <wp:wrapNone/>
                <wp:docPr id="3522" name="AutoShape 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2505"/>
                        </a:xfrm>
                        <a:prstGeom prst="straightConnector1">
                          <a:avLst/>
                        </a:prstGeom>
                        <a:noFill/>
                        <a:ln w="3175">
                          <a:solidFill>
                            <a:sysClr val="windowText" lastClr="000000">
                              <a:lumMod val="100000"/>
                              <a:lumOff val="0"/>
                            </a:sys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49" o:spid="_x0000_s1026" type="#_x0000_t32" style="position:absolute;margin-left:129.55pt;margin-top:5.7pt;width:0;height:178.15pt;z-index:251645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" strokeweight=".25pt">
                <v:stroke dashstyle="dashDot"/>
              </v:shape>
            </w:pict>
          </mc:Fallback>
        </mc:AlternateContent>
      </w:r>
      <w:r>
        <w:rPr>
          <w:noProof/>
          <w:sz w:val="22"/>
          <w:lang w:eastAsia="fr-FR"/>
        </w:rPr>
        <mc:AlternateContent>
          <mc:Choice Requires="wps">
            <w:drawing>
              <wp:anchor distT="0" distB="0" distL="114298" distR="114298" simplePos="0" relativeHeight="251646464" behindDoc="0" locked="0" layoutInCell="1" allowOverlap="1">
                <wp:simplePos x="0" y="0"/>
                <wp:positionH relativeFrom="column">
                  <wp:posOffset>4384674</wp:posOffset>
                </wp:positionH>
                <wp:positionV relativeFrom="paragraph">
                  <wp:posOffset>72390</wp:posOffset>
                </wp:positionV>
                <wp:extent cx="0" cy="2262505"/>
                <wp:effectExtent l="0" t="0" r="19050" b="4445"/>
                <wp:wrapNone/>
                <wp:docPr id="3521" name="AutoShape 1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2505"/>
                        </a:xfrm>
                        <a:prstGeom prst="straightConnector1">
                          <a:avLst/>
                        </a:prstGeom>
                        <a:noFill/>
                        <a:ln w="3175">
                          <a:solidFill>
                            <a:sysClr val="windowText" lastClr="000000">
                              <a:lumMod val="100000"/>
                              <a:lumOff val="0"/>
                            </a:sys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0" o:spid="_x0000_s1026" type="#_x0000_t32" style="position:absolute;margin-left:345.25pt;margin-top:5.7pt;width:0;height:178.15pt;z-index:251646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" strokeweight=".25pt">
                <v:stroke dashstyle="dashDot"/>
              </v:shape>
            </w:pict>
          </mc:Fallback>
        </mc:AlternateContent>
      </w:r>
      <w:r>
        <w:rPr>
          <w:noProof/>
          <w:sz w:val="22"/>
          <w:lang w:eastAsia="fr-FR"/>
        </w:rPr>
        <mc:AlternateContent>
          <mc:Choice Requires="wps">
            <w:drawing>
              <wp:anchor distT="0" distB="0" distL="114298" distR="114298" simplePos="0" relativeHeight="251647488" behindDoc="0" locked="0" layoutInCell="1" allowOverlap="1">
                <wp:simplePos x="0" y="0"/>
                <wp:positionH relativeFrom="column">
                  <wp:posOffset>6177914</wp:posOffset>
                </wp:positionH>
                <wp:positionV relativeFrom="paragraph">
                  <wp:posOffset>73025</wp:posOffset>
                </wp:positionV>
                <wp:extent cx="0" cy="2261870"/>
                <wp:effectExtent l="0" t="0" r="19050" b="5080"/>
                <wp:wrapNone/>
                <wp:docPr id="3520" name="AutoShap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1870"/>
                        </a:xfrm>
                        <a:prstGeom prst="straightConnector1">
                          <a:avLst/>
                        </a:prstGeom>
                        <a:noFill/>
                        <a:ln w="3175">
                          <a:solidFill>
                            <a:sysClr val="windowText" lastClr="000000">
                              <a:lumMod val="100000"/>
                              <a:lumOff val="0"/>
                            </a:sysClr>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1" o:spid="_x0000_s1026" type="#_x0000_t32" style="position:absolute;margin-left:486.45pt;margin-top:5.75pt;width:0;height:178.1pt;z-index:251647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" strokeweight=".25pt">
                <v:stroke dashstyle="dashDot"/>
              </v:shape>
            </w:pict>
          </mc:Fallback>
        </mc:AlternateContent>
      </w:r>
      <w:r w:rsidR="00624DDD" w:rsidRPr="00624DDD">
        <w:rPr>
          <w:noProof/>
          <w:lang w:eastAsia="fr-FR"/>
        </w:rPr>
        <w:drawing>
          <wp:anchor distT="0" distB="0" distL="114300" distR="114300" simplePos="0" relativeHeight="251577856" behindDoc="1" locked="0" layoutInCell="1" allowOverlap="1">
            <wp:simplePos x="0" y="0"/>
            <wp:positionH relativeFrom="column">
              <wp:posOffset>4130040</wp:posOffset>
            </wp:positionH>
            <wp:positionV relativeFrom="paragraph">
              <wp:posOffset>149225</wp:posOffset>
            </wp:positionV>
            <wp:extent cx="325120" cy="831215"/>
            <wp:effectExtent l="0" t="0" r="0" b="0"/>
            <wp:wrapTight wrapText="bothSides">
              <wp:wrapPolygon edited="0">
                <wp:start x="0" y="0"/>
                <wp:lineTo x="0" y="21286"/>
                <wp:lineTo x="20250" y="21286"/>
                <wp:lineTo x="20250" y="0"/>
                <wp:lineTo x="0" y="0"/>
              </wp:wrapPolygon>
            </wp:wrapTight>
            <wp:docPr id="47" name="Image 47" descr="Rideau_Pa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Rideau_Parem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t="5840" b="2502"/>
                    <a:stretch>
                      <a:fillRect/>
                    </a:stretch>
                  </pic:blipFill>
                  <pic:spPr bwMode="auto">
                    <a:xfrm>
                      <a:off x="0" y="0"/>
                      <a:ext cx="325120" cy="831215"/>
                    </a:xfrm>
                    <a:prstGeom prst="rect">
                      <a:avLst/>
                    </a:prstGeom>
                    <a:noFill/>
                    <a:ln>
                      <a:noFill/>
                    </a:ln>
                  </pic:spPr>
                </pic:pic>
              </a:graphicData>
            </a:graphic>
          </wp:anchor>
        </w:drawing>
      </w:r>
      <w:r w:rsidR="00624DDD" w:rsidRPr="00624DDD">
        <w:rPr>
          <w:noProof/>
          <w:lang w:eastAsia="fr-FR"/>
        </w:rPr>
        <w:drawing>
          <wp:anchor distT="0" distB="0" distL="114300" distR="114300" simplePos="0" relativeHeight="251570688" behindDoc="1" locked="0" layoutInCell="1" allowOverlap="1">
            <wp:simplePos x="0" y="0"/>
            <wp:positionH relativeFrom="column">
              <wp:posOffset>788035</wp:posOffset>
            </wp:positionH>
            <wp:positionV relativeFrom="paragraph">
              <wp:posOffset>146685</wp:posOffset>
            </wp:positionV>
            <wp:extent cx="234950" cy="393065"/>
            <wp:effectExtent l="0" t="0" r="0" b="0"/>
            <wp:wrapTight wrapText="bothSides">
              <wp:wrapPolygon edited="0">
                <wp:start x="0" y="0"/>
                <wp:lineTo x="0" y="20937"/>
                <wp:lineTo x="19265" y="20937"/>
                <wp:lineTo x="19265" y="0"/>
                <wp:lineTo x="0" y="0"/>
              </wp:wrapPolygon>
            </wp:wrapTight>
            <wp:docPr id="46" name="Image 46" descr="TV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TV_SCREEN.jpg"/>
                    <pic:cNvPicPr>
                      <a:picLocks noChangeAspect="1" noChangeArrowheads="1"/>
                    </pic:cNvPicPr>
                  </pic:nvPicPr>
                  <pic:blipFill>
                    <a:blip r:embed="rId13" cstate="print">
                      <a:extLst>
                        <a:ext uri="{28A0092B-C50C-407E-A947-70E740481C1C}">
                          <a14:useLocalDpi xmlns:a14="http://schemas.microsoft.com/office/drawing/2010/main" val="0"/>
                        </a:ext>
                      </a:extLst>
                    </a:blip>
                    <a:srcRect b="1366"/>
                    <a:stretch>
                      <a:fillRect/>
                    </a:stretch>
                  </pic:blipFill>
                  <pic:spPr bwMode="auto">
                    <a:xfrm>
                      <a:off x="0" y="0"/>
                      <a:ext cx="234950" cy="393065"/>
                    </a:xfrm>
                    <a:prstGeom prst="rect">
                      <a:avLst/>
                    </a:prstGeom>
                    <a:noFill/>
                    <a:ln>
                      <a:noFill/>
                    </a:ln>
                  </pic:spPr>
                </pic:pic>
              </a:graphicData>
            </a:graphic>
          </wp:anchor>
        </w:drawing>
      </w:r>
      <w:r>
        <w:rPr>
          <w:noProof/>
          <w:sz w:val="22"/>
          <w:lang w:eastAsia="fr-FR"/>
        </w:rPr>
        <mc:AlternateContent>
          <mc:Choice Requires="wps">
            <w:drawing>
              <wp:anchor distT="0" distB="0" distL="114300" distR="114300" simplePos="0" relativeHeight="251632128" behindDoc="0" locked="0" layoutInCell="1" allowOverlap="1">
                <wp:simplePos x="0" y="0"/>
                <wp:positionH relativeFrom="column">
                  <wp:posOffset>3266440</wp:posOffset>
                </wp:positionH>
                <wp:positionV relativeFrom="paragraph">
                  <wp:posOffset>144780</wp:posOffset>
                </wp:positionV>
                <wp:extent cx="2911475" cy="635"/>
                <wp:effectExtent l="0" t="0" r="22225" b="37465"/>
                <wp:wrapNone/>
                <wp:docPr id="3519" name="AutoShap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14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3" o:spid="_x0000_s1026" type="#_x0000_t32" style="position:absolute;margin-left:257.2pt;margin-top:11.4pt;width:229.25pt;height:.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wZJQIAAEM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"/>
            </w:pict>
          </mc:Fallback>
        </mc:AlternateContent>
      </w:r>
      <w:r>
        <w:rPr>
          <w:noProof/>
          <w:sz w:val="22"/>
          <w:lang w:eastAsia="fr-FR"/>
        </w:rPr>
        <mc:AlternateContent>
          <mc:Choice Requires="wps">
            <w:drawing>
              <wp:anchor distT="0" distB="0" distL="114300" distR="114300" simplePos="0" relativeHeight="251634176" behindDoc="0" locked="0" layoutInCell="1" allowOverlap="1">
                <wp:simplePos x="0" y="0"/>
                <wp:positionH relativeFrom="column">
                  <wp:posOffset>3223260</wp:posOffset>
                </wp:positionH>
                <wp:positionV relativeFrom="paragraph">
                  <wp:posOffset>145415</wp:posOffset>
                </wp:positionV>
                <wp:extent cx="43180" cy="71755"/>
                <wp:effectExtent l="0" t="0" r="33020" b="23495"/>
                <wp:wrapNone/>
                <wp:docPr id="3518" name="AutoShap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5" o:spid="_x0000_s1026" type="#_x0000_t32" style="position:absolute;margin-left:253.8pt;margin-top:11.45pt;width:3.4pt;height:5.65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"/>
            </w:pict>
          </mc:Fallback>
        </mc:AlternateContent>
      </w:r>
      <w:r>
        <w:rPr>
          <w:noProof/>
          <w:sz w:val="22"/>
          <w:lang w:eastAsia="fr-FR"/>
        </w:rPr>
        <mc:AlternateContent>
          <mc:Choice Requires="wps">
            <w:drawing>
              <wp:anchor distT="0" distB="0" distL="114300" distR="114300" simplePos="0" relativeHeight="251636224" behindDoc="0" locked="0" layoutInCell="1" allowOverlap="1">
                <wp:simplePos x="0" y="0"/>
                <wp:positionH relativeFrom="column">
                  <wp:posOffset>3136900</wp:posOffset>
                </wp:positionH>
                <wp:positionV relativeFrom="paragraph">
                  <wp:posOffset>72390</wp:posOffset>
                </wp:positionV>
                <wp:extent cx="86360" cy="144145"/>
                <wp:effectExtent l="0" t="0" r="27940" b="27305"/>
                <wp:wrapNone/>
                <wp:docPr id="3517" name="AutoShap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360" cy="144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6" o:spid="_x0000_s1026" type="#_x0000_t32" style="position:absolute;margin-left:247pt;margin-top:5.7pt;width:6.8pt;height:11.35pt;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"/>
            </w:pict>
          </mc:Fallback>
        </mc:AlternateContent>
      </w:r>
      <w:r>
        <w:rPr>
          <w:noProof/>
          <w:sz w:val="22"/>
          <w:lang w:eastAsia="fr-FR"/>
        </w:rPr>
        <mc:AlternateContent>
          <mc:Choice Requires="wps">
            <w:drawing>
              <wp:anchor distT="0" distB="0" distL="114300" distR="114300" simplePos="0" relativeHeight="251633152" behindDoc="0" locked="0" layoutInCell="1" allowOverlap="1">
                <wp:simplePos x="0" y="0"/>
                <wp:positionH relativeFrom="column">
                  <wp:posOffset>3093720</wp:posOffset>
                </wp:positionH>
                <wp:positionV relativeFrom="paragraph">
                  <wp:posOffset>72390</wp:posOffset>
                </wp:positionV>
                <wp:extent cx="43180" cy="71755"/>
                <wp:effectExtent l="0" t="0" r="33020" b="23495"/>
                <wp:wrapNone/>
                <wp:docPr id="3516" name="AutoShap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4" o:spid="_x0000_s1026" type="#_x0000_t32" style="position:absolute;margin-left:243.6pt;margin-top:5.7pt;width:3.4pt;height:5.6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nKwIAAE0EAAAOAAAAZHJzL2Uyb0RvYy54bWysVMGO2jAQvVfqP1i+QwgE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"/>
            </w:pict>
          </mc:Fallback>
        </mc:AlternateContent>
      </w:r>
      <w:r>
        <w:rPr>
          <w:noProof/>
          <w:sz w:val="22"/>
          <w:lang w:eastAsia="fr-FR"/>
        </w:rPr>
        <mc:AlternateContent>
          <mc:Choice Requires="wps">
            <w:drawing>
              <wp:anchor distT="4294967294" distB="4294967294" distL="114300" distR="114300" simplePos="0" relativeHeight="251630080" behindDoc="0" locked="0" layoutInCell="1" allowOverlap="1">
                <wp:simplePos x="0" y="0"/>
                <wp:positionH relativeFrom="column">
                  <wp:posOffset>97790</wp:posOffset>
                </wp:positionH>
                <wp:positionV relativeFrom="paragraph">
                  <wp:posOffset>144144</wp:posOffset>
                </wp:positionV>
                <wp:extent cx="2995930" cy="0"/>
                <wp:effectExtent l="0" t="0" r="13970" b="19050"/>
                <wp:wrapNone/>
                <wp:docPr id="3515" name="AutoShap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5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2" o:spid="_x0000_s1026" type="#_x0000_t32" style="position:absolute;margin-left:7.7pt;margin-top:11.35pt;width:235.9pt;height:0;z-index:251630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"/>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64896" behindDoc="0" locked="0" layoutInCell="1" allowOverlap="1">
                <wp:simplePos x="0" y="0"/>
                <wp:positionH relativeFrom="column">
                  <wp:posOffset>5530215</wp:posOffset>
                </wp:positionH>
                <wp:positionV relativeFrom="paragraph">
                  <wp:posOffset>47625</wp:posOffset>
                </wp:positionV>
                <wp:extent cx="592455" cy="126365"/>
                <wp:effectExtent l="0" t="0" r="17145" b="26670"/>
                <wp:wrapNone/>
                <wp:docPr id="3514"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26365"/>
                        </a:xfrm>
                        <a:prstGeom prst="rect">
                          <a:avLst/>
                        </a:prstGeom>
                        <a:solidFill>
                          <a:srgbClr val="FFFFFF"/>
                        </a:solidFill>
                        <a:ln w="9525">
                          <a:solidFill>
                            <a:srgbClr val="000000"/>
                          </a:solidFill>
                          <a:miter lim="800000"/>
                          <a:headEnd/>
                          <a:tailEnd/>
                        </a:ln>
                      </wps:spPr>
                      <wps:txbx>
                        <w:txbxContent>
                          <w:p w:rsidR="00AD7E9D" w:rsidRPr="008D095D" w:rsidRDefault="00AD7E9D" w:rsidP="00624DDD">
                            <w:pPr>
                              <w:jc w:val="center"/>
                              <w:rPr>
                                <w:sz w:val="16"/>
                                <w:szCs w:val="16"/>
                              </w:rPr>
                            </w:pPr>
                            <w:proofErr w:type="spellStart"/>
                            <w:proofErr w:type="gramStart"/>
                            <w:r>
                              <w:rPr>
                                <w:sz w:val="16"/>
                                <w:szCs w:val="16"/>
                              </w:rPr>
                              <w:t>requilleur</w:t>
                            </w:r>
                            <w:proofErr w:type="spellEnd"/>
                            <w:proofErr w:type="gramEnd"/>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1" o:spid="_x0000_s1026" type="#_x0000_t202" style="position:absolute;left:0;text-align:left;margin-left:435.45pt;margin-top:3.75pt;width:46.65pt;height:9.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">
                <v:textbox style="mso-fit-shape-to-text:t" inset="0,0,0,0">
                  <w:txbxContent>
                    <w:p w:rsidR="00AD7E9D" w:rsidRPr="008D095D" w:rsidRDefault="00AD7E9D" w:rsidP="00624DDD">
                      <w:pPr>
                        <w:jc w:val="center"/>
                        <w:rPr>
                          <w:sz w:val="16"/>
                          <w:szCs w:val="16"/>
                        </w:rPr>
                      </w:pPr>
                      <w:proofErr w:type="spellStart"/>
                      <w:proofErr w:type="gramStart"/>
                      <w:r>
                        <w:rPr>
                          <w:sz w:val="16"/>
                          <w:szCs w:val="16"/>
                        </w:rPr>
                        <w:t>requilleur</w:t>
                      </w:r>
                      <w:proofErr w:type="spellEnd"/>
                      <w:proofErr w:type="gramEnd"/>
                    </w:p>
                  </w:txbxContent>
                </v:textbox>
              </v:shape>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40320" behindDoc="0" locked="0" layoutInCell="1" allowOverlap="1">
                <wp:simplePos x="0" y="0"/>
                <wp:positionH relativeFrom="column">
                  <wp:posOffset>112395</wp:posOffset>
                </wp:positionH>
                <wp:positionV relativeFrom="paragraph">
                  <wp:posOffset>3810</wp:posOffset>
                </wp:positionV>
                <wp:extent cx="577850" cy="243205"/>
                <wp:effectExtent l="0" t="0" r="12700" b="24130"/>
                <wp:wrapNone/>
                <wp:docPr id="3513" name="Text Box 1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43205"/>
                        </a:xfrm>
                        <a:prstGeom prst="rect">
                          <a:avLst/>
                        </a:prstGeom>
                        <a:solidFill>
                          <a:srgbClr val="FFFFFF"/>
                        </a:solidFill>
                        <a:ln w="9525">
                          <a:solidFill>
                            <a:srgbClr val="000000"/>
                          </a:solidFill>
                          <a:miter lim="800000"/>
                          <a:headEnd/>
                          <a:tailEnd/>
                        </a:ln>
                      </wps:spPr>
                      <wps:txbx>
                        <w:txbxContent>
                          <w:p w:rsidR="00AD7E9D" w:rsidRPr="008D095D" w:rsidRDefault="00AD7E9D" w:rsidP="00624DDD">
                            <w:pPr>
                              <w:jc w:val="center"/>
                              <w:rPr>
                                <w:sz w:val="16"/>
                                <w:szCs w:val="16"/>
                              </w:rPr>
                            </w:pPr>
                            <w:r>
                              <w:rPr>
                                <w:caps/>
                                <w:sz w:val="16"/>
                                <w:szCs w:val="16"/>
                              </w:rPr>
                              <w:t>é</w:t>
                            </w:r>
                            <w:r w:rsidRPr="008D095D">
                              <w:rPr>
                                <w:sz w:val="16"/>
                                <w:szCs w:val="16"/>
                              </w:rPr>
                              <w:t xml:space="preserve">cran </w:t>
                            </w:r>
                            <w:r>
                              <w:rPr>
                                <w:sz w:val="16"/>
                                <w:szCs w:val="16"/>
                              </w:rPr>
                              <w:br/>
                            </w:r>
                            <w:r w:rsidRPr="008D095D">
                              <w:rPr>
                                <w:sz w:val="16"/>
                                <w:szCs w:val="16"/>
                              </w:rPr>
                              <w:t>joueur</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45" o:spid="_x0000_s1027" type="#_x0000_t202" style="position:absolute;left:0;text-align:left;margin-left:8.85pt;margin-top:.3pt;width:45.5pt;height:19.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">
                <v:textbox style="mso-fit-shape-to-text:t" inset="0,0,0,0">
                  <w:txbxContent>
                    <w:p w:rsidR="00AD7E9D" w:rsidRPr="008D095D" w:rsidRDefault="00AD7E9D" w:rsidP="00624DDD">
                      <w:pPr>
                        <w:jc w:val="center"/>
                        <w:rPr>
                          <w:sz w:val="16"/>
                          <w:szCs w:val="16"/>
                        </w:rPr>
                      </w:pPr>
                      <w:r>
                        <w:rPr>
                          <w:caps/>
                          <w:sz w:val="16"/>
                          <w:szCs w:val="16"/>
                        </w:rPr>
                        <w:t>é</w:t>
                      </w:r>
                      <w:r w:rsidRPr="008D095D">
                        <w:rPr>
                          <w:sz w:val="16"/>
                          <w:szCs w:val="16"/>
                        </w:rPr>
                        <w:t xml:space="preserve">cran </w:t>
                      </w:r>
                      <w:r>
                        <w:rPr>
                          <w:sz w:val="16"/>
                          <w:szCs w:val="16"/>
                        </w:rPr>
                        <w:br/>
                      </w:r>
                      <w:r w:rsidRPr="008D095D">
                        <w:rPr>
                          <w:sz w:val="16"/>
                          <w:szCs w:val="16"/>
                        </w:rPr>
                        <w:t>joueur</w:t>
                      </w:r>
                    </w:p>
                  </w:txbxContent>
                </v:textbox>
              </v:shape>
            </w:pict>
          </mc:Fallback>
        </mc:AlternateContent>
      </w:r>
      <w:r>
        <w:rPr>
          <w:noProof/>
          <w:sz w:val="22"/>
          <w:lang w:eastAsia="fr-FR"/>
        </w:rPr>
        <mc:AlternateContent>
          <mc:Choice Requires="wps">
            <w:drawing>
              <wp:anchor distT="0" distB="0" distL="114300" distR="114300" simplePos="0" relativeHeight="251665920" behindDoc="0" locked="0" layoutInCell="1" allowOverlap="1">
                <wp:simplePos x="0" y="0"/>
                <wp:positionH relativeFrom="column">
                  <wp:posOffset>5624830</wp:posOffset>
                </wp:positionH>
                <wp:positionV relativeFrom="paragraph">
                  <wp:posOffset>27940</wp:posOffset>
                </wp:positionV>
                <wp:extent cx="92710" cy="165735"/>
                <wp:effectExtent l="38100" t="0" r="21590" b="62865"/>
                <wp:wrapNone/>
                <wp:docPr id="3512" name="AutoShap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16573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2" o:spid="_x0000_s1026" type="#_x0000_t32" style="position:absolute;margin-left:442.9pt;margin-top:2.2pt;width:7.3pt;height:13.0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">
                <v:stroke endarrow="block" endarrowwidth="narrow" endarrowlength="short"/>
              </v:shape>
            </w:pict>
          </mc:Fallback>
        </mc:AlternateContent>
      </w:r>
      <w:r>
        <w:rPr>
          <w:noProof/>
          <w:sz w:val="22"/>
          <w:lang w:eastAsia="fr-FR"/>
        </w:rPr>
        <mc:AlternateContent>
          <mc:Choice Requires="wps">
            <w:drawing>
              <wp:anchor distT="0" distB="0" distL="114300" distR="114300" simplePos="0" relativeHeight="251670016" behindDoc="0" locked="0" layoutInCell="1" allowOverlap="1">
                <wp:simplePos x="0" y="0"/>
                <wp:positionH relativeFrom="column">
                  <wp:posOffset>3362325</wp:posOffset>
                </wp:positionH>
                <wp:positionV relativeFrom="paragraph">
                  <wp:posOffset>133350</wp:posOffset>
                </wp:positionV>
                <wp:extent cx="838200" cy="182245"/>
                <wp:effectExtent l="0" t="38100" r="57150" b="27305"/>
                <wp:wrapNone/>
                <wp:docPr id="3511" name="AutoShap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8200" cy="1822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5" o:spid="_x0000_s1026" type="#_x0000_t32" style="position:absolute;margin-left:264.75pt;margin-top:10.5pt;width:66pt;height:14.3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">
                <v:stroke endarrow="block" endarrowwidth="narrow" endarrowlength="short"/>
              </v:shape>
            </w:pict>
          </mc:Fallback>
        </mc:AlternateContent>
      </w:r>
      <w:r>
        <w:rPr>
          <w:noProof/>
          <w:sz w:val="22"/>
          <w:lang w:eastAsia="fr-FR"/>
        </w:rPr>
        <mc:AlternateContent>
          <mc:Choice Requires="wps">
            <w:drawing>
              <wp:anchor distT="0" distB="0" distL="114300" distR="114300" simplePos="0" relativeHeight="251641344" behindDoc="0" locked="0" layoutInCell="1" allowOverlap="1">
                <wp:simplePos x="0" y="0"/>
                <wp:positionH relativeFrom="column">
                  <wp:posOffset>690245</wp:posOffset>
                </wp:positionH>
                <wp:positionV relativeFrom="paragraph">
                  <wp:posOffset>60960</wp:posOffset>
                </wp:positionV>
                <wp:extent cx="154305" cy="72390"/>
                <wp:effectExtent l="0" t="38100" r="55245" b="22860"/>
                <wp:wrapNone/>
                <wp:docPr id="3510" name="AutoShap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 cy="7239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6" o:spid="_x0000_s1026" type="#_x0000_t32" style="position:absolute;margin-left:54.35pt;margin-top:4.8pt;width:12.15pt;height:5.7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o+i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">
                <v:stroke endarrow="block" endarrowwidth="narrow" endarrowlength="short"/>
              </v:shape>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78208" behindDoc="0" locked="0" layoutInCell="1" allowOverlap="1">
                <wp:simplePos x="0" y="0"/>
                <wp:positionH relativeFrom="column">
                  <wp:posOffset>4701540</wp:posOffset>
                </wp:positionH>
                <wp:positionV relativeFrom="paragraph">
                  <wp:posOffset>100965</wp:posOffset>
                </wp:positionV>
                <wp:extent cx="1136015" cy="216535"/>
                <wp:effectExtent l="0" t="0" r="26035" b="12065"/>
                <wp:wrapNone/>
                <wp:docPr id="3509" name="Oval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015" cy="216535"/>
                        </a:xfrm>
                        <a:prstGeom prst="ellipse">
                          <a:avLst/>
                        </a:pr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D7E9D" w:rsidRPr="00546161" w:rsidRDefault="00AD7E9D" w:rsidP="00624DDD">
                            <w:pPr>
                              <w:jc w:val="center"/>
                              <w:rPr>
                                <w:sz w:val="16"/>
                                <w:szCs w:val="16"/>
                              </w:rPr>
                            </w:pPr>
                            <w:r>
                              <w:rPr>
                                <w:sz w:val="16"/>
                                <w:szCs w:val="16"/>
                              </w:rPr>
                              <w:t xml:space="preserve">Distributeur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83" o:spid="_x0000_s1028" style="position:absolute;left:0;text-align:left;margin-left:370.2pt;margin-top:7.95pt;width:89.45pt;height:17.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" filled="f" strokeweight=".25pt">
                <v:stroke dashstyle="dash"/>
                <v:textbox inset="0,0,0,0">
                  <w:txbxContent>
                    <w:p w:rsidR="00AD7E9D" w:rsidRPr="00546161" w:rsidRDefault="00AD7E9D" w:rsidP="00624DDD">
                      <w:pPr>
                        <w:jc w:val="center"/>
                        <w:rPr>
                          <w:sz w:val="16"/>
                          <w:szCs w:val="16"/>
                        </w:rPr>
                      </w:pPr>
                      <w:r>
                        <w:rPr>
                          <w:sz w:val="16"/>
                          <w:szCs w:val="16"/>
                        </w:rPr>
                        <w:t xml:space="preserve">Distributeur </w:t>
                      </w:r>
                    </w:p>
                  </w:txbxContent>
                </v:textbox>
              </v:oval>
            </w:pict>
          </mc:Fallback>
        </mc:AlternateContent>
      </w:r>
      <w:r>
        <w:rPr>
          <w:noProof/>
          <w:sz w:val="22"/>
          <w:lang w:eastAsia="fr-FR"/>
        </w:rPr>
        <mc:AlternateContent>
          <mc:Choice Requires="wpg">
            <w:drawing>
              <wp:anchor distT="0" distB="0" distL="114300" distR="114300" simplePos="0" relativeHeight="251648512" behindDoc="0" locked="0" layoutInCell="1" allowOverlap="1">
                <wp:simplePos x="0" y="0"/>
                <wp:positionH relativeFrom="column">
                  <wp:posOffset>4463415</wp:posOffset>
                </wp:positionH>
                <wp:positionV relativeFrom="paragraph">
                  <wp:posOffset>47625</wp:posOffset>
                </wp:positionV>
                <wp:extent cx="1715770" cy="1761490"/>
                <wp:effectExtent l="0" t="0" r="36830" b="29210"/>
                <wp:wrapNone/>
                <wp:docPr id="3500"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1761490"/>
                          <a:chOff x="7880" y="10745"/>
                          <a:chExt cx="2702" cy="2774"/>
                        </a:xfrm>
                      </wpg:grpSpPr>
                      <wpg:grpSp>
                        <wpg:cNvPr id="3501" name="Group 1753"/>
                        <wpg:cNvGrpSpPr>
                          <a:grpSpLocks/>
                        </wpg:cNvGrpSpPr>
                        <wpg:grpSpPr bwMode="auto">
                          <a:xfrm>
                            <a:off x="7880" y="10745"/>
                            <a:ext cx="2701" cy="2774"/>
                            <a:chOff x="7880" y="10745"/>
                            <a:chExt cx="2701" cy="2774"/>
                          </a:xfrm>
                        </wpg:grpSpPr>
                        <wps:wsp>
                          <wps:cNvPr id="3502" name="AutoShape 1754"/>
                          <wps:cNvCnPr>
                            <a:cxnSpLocks noChangeShapeType="1"/>
                          </wps:cNvCnPr>
                          <wps:spPr bwMode="auto">
                            <a:xfrm flipH="1">
                              <a:off x="7880" y="10745"/>
                              <a:ext cx="1" cy="18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3" name="AutoShape 1755"/>
                          <wps:cNvCnPr>
                            <a:cxnSpLocks noChangeShapeType="1"/>
                          </wps:cNvCnPr>
                          <wps:spPr bwMode="auto">
                            <a:xfrm flipH="1">
                              <a:off x="7880" y="12581"/>
                              <a:ext cx="10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4" name="AutoShape 1756"/>
                          <wps:cNvCnPr>
                            <a:cxnSpLocks noChangeShapeType="1"/>
                          </wps:cNvCnPr>
                          <wps:spPr bwMode="auto">
                            <a:xfrm flipV="1">
                              <a:off x="8923" y="13515"/>
                              <a:ext cx="1657"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5" name="AutoShape 1757"/>
                          <wps:cNvCnPr>
                            <a:cxnSpLocks noChangeShapeType="1"/>
                          </wps:cNvCnPr>
                          <wps:spPr bwMode="auto">
                            <a:xfrm flipV="1">
                              <a:off x="8923" y="13101"/>
                              <a:ext cx="0" cy="4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6" name="AutoShape 1758"/>
                          <wps:cNvCnPr>
                            <a:cxnSpLocks noChangeShapeType="1"/>
                          </wps:cNvCnPr>
                          <wps:spPr bwMode="auto">
                            <a:xfrm flipH="1">
                              <a:off x="7881" y="10745"/>
                              <a:ext cx="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7" name="AutoShape 1759"/>
                          <wps:cNvCnPr>
                            <a:cxnSpLocks noChangeShapeType="1"/>
                          </wps:cNvCnPr>
                          <wps:spPr bwMode="auto">
                            <a:xfrm flipV="1">
                              <a:off x="8923" y="12581"/>
                              <a:ext cx="1" cy="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508" name="AutoShape 1760"/>
                        <wps:cNvCnPr>
                          <a:cxnSpLocks noChangeShapeType="1"/>
                        </wps:cNvCnPr>
                        <wps:spPr bwMode="auto">
                          <a:xfrm>
                            <a:off x="10580" y="10745"/>
                            <a:ext cx="2" cy="2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2" o:spid="_x0000_s1026" style="position:absolute;margin-left:351.45pt;margin-top:3.75pt;width:135.1pt;height:138.7pt;z-index:251648512" coordorigin="7880,10745" coordsize="2702,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">
                <v:group id="Group 1753" o:spid="_x0000_s1027" style="position:absolute;left:7880;top:10745;width:2701;height:2774" coordorigin="7880,10745" coordsize="2701,2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AutoShape 1754" o:spid="_x0000_s1028" type="#_x0000_t32" style="position:absolute;left:7880;top:10745;width:1;height:18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2mcUAAADdAAAADwAAAGRycy9kb3ducmV2LnhtbESPQWsCMRSE74X+h/AKXopmV6nI1ihS&#10;EMRDQd2Dx0fy3F26eVmTdF3/fSMIPQ4z8w2zXA+2FT350DhWkE8yEMTamYYrBeVpO16ACBHZYOuY&#10;FNwpwHr1+rLEwrgbH6g/xkokCIcCFdQxdoWUQddkMUxcR5y8i/MWY5K+ksbjLcFtK6dZNpcWG04L&#10;NXb0VZP+Of5aBc2+/C7792v0erHPzz4Pp3OrlRq9DZtPEJGG+B9+tndGwewj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2mcUAAADdAAAADwAAAAAAAAAA&#10;AAAAAAChAgAAZHJzL2Rvd25yZXYueG1sUEsFBgAAAAAEAAQA+QAAAJMDAAAAAA==&#10;"/>
                  <v:shape id="AutoShape 1755" o:spid="_x0000_s1029" type="#_x0000_t32" style="position:absolute;left:7880;top:12581;width:10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TAsYAAADdAAAADwAAAGRycy9kb3ducmV2LnhtbESPwWrDMBBE74X+g9hCLiWRndAQXMuh&#10;FAIhh0ISH3JcpI1taq1cSXXcv68KgR6HmXnDlNvJ9mIkHzrHCvJFBoJYO9Nxo6A+7+YbECEiG+wd&#10;k4IfCrCtHh9KLIy78ZHGU2xEgnAoUEEb41BIGXRLFsPCDcTJuzpvMSbpG2k83hLc9nKZZWtpseO0&#10;0OJA7y3pz9O3VdAd6o96fP6KXm8O+cXn4XzptVKzp+ntFUSkKf6H7+29UbB6yVbw9yY9AV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ekwLGAAAA3QAAAA8AAAAAAAAA&#10;AAAAAAAAoQIAAGRycy9kb3ducmV2LnhtbFBLBQYAAAAABAAEAPkAAACUAwAAAAA=&#10;"/>
                  <v:shape id="AutoShape 1756" o:spid="_x0000_s1030" type="#_x0000_t32" style="position:absolute;left:8923;top:13515;width:1657;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cLdsYAAADdAAAADwAAAGRycy9kb3ducmV2LnhtbESPQWvCQBSE70L/w/IEL6Kb2CqSukop&#10;FMRDoTEHj4/d1ySYfZvubmP8991CocdhZr5hdofRdmIgH1rHCvJlBoJYO9NyraA6vy22IEJENtg5&#10;JgV3CnDYP0x2WBh34w8ayliLBOFQoIImxr6QMuiGLIal64mT9+m8xZikr6XxeEtw28lVlm2kxZbT&#10;QoM9vTakr+W3VdCeqvdqmH9Fr7en/OLzcL50WqnZdHx5BhFpjP/hv/bRKHhcZ0/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C3bGAAAA3QAAAA8AAAAAAAAA&#10;AAAAAAAAoQIAAGRycy9kb3ducmV2LnhtbFBLBQYAAAAABAAEAPkAAACUAwAAAAA=&#10;"/>
                  <v:shape id="AutoShape 1757" o:spid="_x0000_s1031" type="#_x0000_t32" style="position:absolute;left:8923;top:13101;width:0;height: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u7cUAAADdAAAADwAAAGRycy9kb3ducmV2LnhtbESPQWsCMRSE74X+h/AKvRTNbosiW6OI&#10;IIiHgroHj4/kubt087Imcd3++0YQPA4z8w0zXw62FT350DhWkI8zEMTamYYrBeVxM5qBCBHZYOuY&#10;FPxRgOXi9WWOhXE33lN/iJVIEA4FKqhj7Aopg67JYhi7jjh5Z+ctxiR9JY3HW4LbVn5m2VRabDgt&#10;1NjRuib9e7haBc2u/Cn7j0v0erbLTz4Px1OrlXp/G1bfICIN8Rl+tLdGwdckm8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uu7cUAAADdAAAADwAAAAAAAAAA&#10;AAAAAAChAgAAZHJzL2Rvd25yZXYueG1sUEsFBgAAAAAEAAQA+QAAAJMDAAAAAA==&#10;"/>
                  <v:shape id="AutoShape 1758" o:spid="_x0000_s1032" type="#_x0000_t32" style="position:absolute;left:7881;top:10745;width:27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wmsUAAADdAAAADwAAAGRycy9kb3ducmV2LnhtbESPQWsCMRSE7wX/Q3hCL0Wzq1RkNUop&#10;FMSDUN2Dx0fy3F3cvKxJum7/vREKPQ4z8w2z3g62FT350DhWkE8zEMTamYYrBeXpa7IEESKywdYx&#10;KfilANvN6GWNhXF3/qb+GCuRIBwKVFDH2BVSBl2TxTB1HXHyLs5bjEn6ShqP9wS3rZxl2UJabDgt&#10;1NjRZ036evyxCpp9eSj7t1v0ernPzz4Pp3OrlXodDx8rEJGG+B/+a++Mgvl7toDnm/QE5O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kwmsUAAADdAAAADwAAAAAAAAAA&#10;AAAAAAChAgAAZHJzL2Rvd25yZXYueG1sUEsFBgAAAAAEAAQA+QAAAJMDAAAAAA==&#10;"/>
                  <v:shape id="AutoShape 1759" o:spid="_x0000_s1033" type="#_x0000_t32" style="position:absolute;left:8923;top:12581;width:1;height:5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WVAcYAAADdAAAADwAAAGRycy9kb3ducmV2LnhtbESPQWvCQBSE70L/w/IEL6KbWKqSukop&#10;FMRDoTEHj4/d1ySYfZvubmP8991CocdhZr5hdofRdmIgH1rHCvJlBoJYO9NyraA6vy22IEJENtg5&#10;JgV3CnDYP0x2WBh34w8ayliLBOFQoIImxr6QMuiGLIal64mT9+m8xZikr6XxeEtw28lVlq2lxZbT&#10;QoM9vTakr+W3VdCeqvdqmH9Fr7en/OLzcL50WqnZdHx5BhFpjP/hv/bRKHh8yjb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llQHGAAAA3QAAAA8AAAAAAAAA&#10;AAAAAAAAoQIAAGRycy9kb3ducmV2LnhtbFBLBQYAAAAABAAEAPkAAACUAwAAAAA=&#10;"/>
                </v:group>
                <v:shape id="AutoShape 1760" o:spid="_x0000_s1034" type="#_x0000_t32" style="position:absolute;left:10580;top:10745;width:2;height:2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jXzsQAAADdAAAADwAAAGRycy9kb3ducmV2LnhtbERPW2vCMBR+H+w/hCPsZWjqhiJdo3QD&#10;YQ588LL3s+asCTYnXZNq/ffmYeDjx3cvVoNrxJm6YD0rmE4yEMSV15ZrBcfDerwAESKyxsYzKbhS&#10;gNXy8aHAXPsL7+i8j7VIIRxyVGBibHMpQ2XIYZj4ljhxv75zGBPsaqk7vKRw18iXLJtLh5ZTg8GW&#10;PgxVp33vFGw30/fyx9jN1+7Pbmfrsunr52+lnkZD+QYi0hDv4n/3p1bwOsvS3PQmP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iNfOxAAAAN0AAAAPAAAAAAAAAAAA&#10;AAAAAKECAABkcnMvZG93bnJldi54bWxQSwUGAAAAAAQABAD5AAAAkgMAAAAA&#10;"/>
              </v:group>
            </w:pict>
          </mc:Fallback>
        </mc:AlternateContent>
      </w:r>
      <w:r>
        <w:rPr>
          <w:noProof/>
          <w:sz w:val="22"/>
          <w:lang w:eastAsia="fr-FR"/>
        </w:rPr>
        <mc:AlternateContent>
          <mc:Choice Requires="wps">
            <w:drawing>
              <wp:anchor distT="0" distB="0" distL="114300" distR="114300" simplePos="0" relativeHeight="251666944" behindDoc="0" locked="0" layoutInCell="1" allowOverlap="1">
                <wp:simplePos x="0" y="0"/>
                <wp:positionH relativeFrom="column">
                  <wp:posOffset>2769870</wp:posOffset>
                </wp:positionH>
                <wp:positionV relativeFrom="paragraph">
                  <wp:posOffset>49530</wp:posOffset>
                </wp:positionV>
                <wp:extent cx="592455" cy="243205"/>
                <wp:effectExtent l="0" t="0" r="17145" b="24130"/>
                <wp:wrapNone/>
                <wp:docPr id="3499"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43205"/>
                        </a:xfrm>
                        <a:prstGeom prst="rect">
                          <a:avLst/>
                        </a:prstGeom>
                        <a:solidFill>
                          <a:srgbClr val="FFFFFF"/>
                        </a:solidFill>
                        <a:ln w="9525">
                          <a:solidFill>
                            <a:srgbClr val="000000"/>
                          </a:solidFill>
                          <a:miter lim="800000"/>
                          <a:headEnd/>
                          <a:tailEnd/>
                        </a:ln>
                      </wps:spPr>
                      <wps:txbx>
                        <w:txbxContent>
                          <w:p w:rsidR="00AD7E9D" w:rsidRPr="008D095D" w:rsidRDefault="00AD7E9D" w:rsidP="00624DDD">
                            <w:pPr>
                              <w:jc w:val="center"/>
                              <w:rPr>
                                <w:sz w:val="16"/>
                                <w:szCs w:val="16"/>
                              </w:rPr>
                            </w:pPr>
                            <w:r>
                              <w:rPr>
                                <w:sz w:val="16"/>
                                <w:szCs w:val="16"/>
                              </w:rPr>
                              <w:t>Rideaux de parement</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73" o:spid="_x0000_s1029" type="#_x0000_t202" style="position:absolute;left:0;text-align:left;margin-left:218.1pt;margin-top:3.9pt;width:46.65pt;height:19.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">
                <v:textbox style="mso-fit-shape-to-text:t" inset="0,0,0,0">
                  <w:txbxContent>
                    <w:p w:rsidR="00AD7E9D" w:rsidRPr="008D095D" w:rsidRDefault="00AD7E9D" w:rsidP="00624DDD">
                      <w:pPr>
                        <w:jc w:val="center"/>
                        <w:rPr>
                          <w:sz w:val="16"/>
                          <w:szCs w:val="16"/>
                        </w:rPr>
                      </w:pPr>
                      <w:r>
                        <w:rPr>
                          <w:sz w:val="16"/>
                          <w:szCs w:val="16"/>
                        </w:rPr>
                        <w:t>Rideaux de parement</w:t>
                      </w:r>
                    </w:p>
                  </w:txbxContent>
                </v:textbox>
              </v:shape>
            </w:pict>
          </mc:Fallback>
        </mc:AlternateContent>
      </w:r>
    </w:p>
    <w:p w:rsidR="00624DDD" w:rsidRPr="00624DDD" w:rsidRDefault="00624DDD" w:rsidP="00AE5619">
      <w:pPr>
        <w:jc w:val="both"/>
        <w:rPr>
          <w:sz w:val="20"/>
        </w:rPr>
      </w:pPr>
      <w:r w:rsidRPr="00624DDD">
        <w:rPr>
          <w:noProof/>
          <w:lang w:eastAsia="fr-FR"/>
        </w:rPr>
        <w:drawing>
          <wp:anchor distT="0" distB="0" distL="114300" distR="114300" simplePos="0" relativeHeight="251578880" behindDoc="1" locked="0" layoutInCell="1" allowOverlap="1">
            <wp:simplePos x="0" y="0"/>
            <wp:positionH relativeFrom="column">
              <wp:posOffset>4076065</wp:posOffset>
            </wp:positionH>
            <wp:positionV relativeFrom="paragraph">
              <wp:posOffset>26035</wp:posOffset>
            </wp:positionV>
            <wp:extent cx="71755" cy="852170"/>
            <wp:effectExtent l="0" t="0" r="0" b="0"/>
            <wp:wrapTight wrapText="bothSides">
              <wp:wrapPolygon edited="0">
                <wp:start x="0" y="0"/>
                <wp:lineTo x="0" y="21246"/>
                <wp:lineTo x="17204" y="21246"/>
                <wp:lineTo x="17204" y="0"/>
                <wp:lineTo x="0" y="0"/>
              </wp:wrapPolygon>
            </wp:wrapTight>
            <wp:docPr id="45" name="Image 45" descr="Masking_U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Masking_Unit.jpg"/>
                    <pic:cNvPicPr>
                      <a:picLocks noChangeAspect="1" noChangeArrowheads="1"/>
                    </pic:cNvPicPr>
                  </pic:nvPicPr>
                  <pic:blipFill>
                    <a:blip r:embed="rId14" cstate="print">
                      <a:extLst>
                        <a:ext uri="{28A0092B-C50C-407E-A947-70E740481C1C}">
                          <a14:useLocalDpi xmlns:a14="http://schemas.microsoft.com/office/drawing/2010/main" val="0"/>
                        </a:ext>
                      </a:extLst>
                    </a:blip>
                    <a:srcRect t="2905" r="44826" b="1212"/>
                    <a:stretch>
                      <a:fillRect/>
                    </a:stretch>
                  </pic:blipFill>
                  <pic:spPr bwMode="auto">
                    <a:xfrm>
                      <a:off x="0" y="0"/>
                      <a:ext cx="71755" cy="852170"/>
                    </a:xfrm>
                    <a:prstGeom prst="rect">
                      <a:avLst/>
                    </a:prstGeom>
                    <a:noFill/>
                    <a:ln>
                      <a:noFill/>
                    </a:ln>
                  </pic:spPr>
                </pic:pic>
              </a:graphicData>
            </a:graphic>
          </wp:anchor>
        </w:drawing>
      </w:r>
      <w:r w:rsidR="001A4DF9">
        <w:rPr>
          <w:noProof/>
          <w:sz w:val="22"/>
          <w:lang w:eastAsia="fr-FR"/>
        </w:rPr>
        <mc:AlternateContent>
          <mc:Choice Requires="wps">
            <w:drawing>
              <wp:anchor distT="0" distB="0" distL="114300" distR="114300" simplePos="0" relativeHeight="251667968" behindDoc="0" locked="0" layoutInCell="1" allowOverlap="1">
                <wp:simplePos x="0" y="0"/>
                <wp:positionH relativeFrom="column">
                  <wp:posOffset>3362325</wp:posOffset>
                </wp:positionH>
                <wp:positionV relativeFrom="paragraph">
                  <wp:posOffset>23495</wp:posOffset>
                </wp:positionV>
                <wp:extent cx="764540" cy="372110"/>
                <wp:effectExtent l="0" t="0" r="54610" b="66040"/>
                <wp:wrapNone/>
                <wp:docPr id="3498" name="AutoShap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37211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4" o:spid="_x0000_s1026" type="#_x0000_t32" style="position:absolute;margin-left:264.75pt;margin-top:1.85pt;width:60.2pt;height:29.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BQPA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">
                <v:stroke endarrow="block" endarrowwidth="narrow" endarrowlength="short"/>
              </v:shape>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71040" behindDoc="0" locked="0" layoutInCell="1" allowOverlap="1">
                <wp:simplePos x="0" y="0"/>
                <wp:positionH relativeFrom="column">
                  <wp:posOffset>5308600</wp:posOffset>
                </wp:positionH>
                <wp:positionV relativeFrom="paragraph">
                  <wp:posOffset>346710</wp:posOffset>
                </wp:positionV>
                <wp:extent cx="840740" cy="307975"/>
                <wp:effectExtent l="0" t="318" r="16193" b="16192"/>
                <wp:wrapNone/>
                <wp:docPr id="3497" name="Oval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40740" cy="307975"/>
                        </a:xfrm>
                        <a:prstGeom prst="ellipse">
                          <a:avLst/>
                        </a:pr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D7E9D" w:rsidRPr="00546161" w:rsidRDefault="00AD7E9D" w:rsidP="00624DDD">
                            <w:pPr>
                              <w:jc w:val="center"/>
                              <w:rPr>
                                <w:sz w:val="16"/>
                                <w:szCs w:val="16"/>
                              </w:rPr>
                            </w:pPr>
                            <w:r>
                              <w:rPr>
                                <w:caps/>
                                <w:sz w:val="16"/>
                                <w:szCs w:val="16"/>
                              </w:rPr>
                              <w:t>é</w:t>
                            </w:r>
                            <w:r>
                              <w:rPr>
                                <w:sz w:val="16"/>
                                <w:szCs w:val="16"/>
                              </w:rPr>
                              <w:t xml:space="preserve">lévateur </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76" o:spid="_x0000_s1030" style="position:absolute;left:0;text-align:left;margin-left:418pt;margin-top:27.3pt;width:66.2pt;height:24.2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" filled="f" strokeweight=".25pt">
                <v:stroke dashstyle="dash"/>
                <v:textbox style="layout-flow:vertical;mso-layout-flow-alt:bottom-to-top" inset="0,0,0,0">
                  <w:txbxContent>
                    <w:p w:rsidR="00AD7E9D" w:rsidRPr="00546161" w:rsidRDefault="00AD7E9D" w:rsidP="00624DDD">
                      <w:pPr>
                        <w:jc w:val="center"/>
                        <w:rPr>
                          <w:sz w:val="16"/>
                          <w:szCs w:val="16"/>
                        </w:rPr>
                      </w:pPr>
                      <w:r>
                        <w:rPr>
                          <w:caps/>
                          <w:sz w:val="16"/>
                          <w:szCs w:val="16"/>
                        </w:rPr>
                        <w:t>é</w:t>
                      </w:r>
                      <w:r>
                        <w:rPr>
                          <w:sz w:val="16"/>
                          <w:szCs w:val="16"/>
                        </w:rPr>
                        <w:t xml:space="preserve">lévateur </w:t>
                      </w:r>
                    </w:p>
                  </w:txbxContent>
                </v:textbox>
              </v:oval>
            </w:pict>
          </mc:Fallback>
        </mc:AlternateContent>
      </w:r>
      <w:r>
        <w:rPr>
          <w:noProof/>
          <w:sz w:val="22"/>
          <w:lang w:eastAsia="fr-FR"/>
        </w:rPr>
        <mc:AlternateContent>
          <mc:Choice Requires="wps">
            <w:drawing>
              <wp:anchor distT="0" distB="0" distL="114300" distR="114300" simplePos="0" relativeHeight="251682304" behindDoc="0" locked="0" layoutInCell="1" allowOverlap="1">
                <wp:simplePos x="0" y="0"/>
                <wp:positionH relativeFrom="column">
                  <wp:posOffset>4507865</wp:posOffset>
                </wp:positionH>
                <wp:positionV relativeFrom="paragraph">
                  <wp:posOffset>100965</wp:posOffset>
                </wp:positionV>
                <wp:extent cx="615315" cy="468630"/>
                <wp:effectExtent l="0" t="2857" r="10477" b="10478"/>
                <wp:wrapNone/>
                <wp:docPr id="3496" name="Oval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15315" cy="468630"/>
                        </a:xfrm>
                        <a:prstGeom prst="ellipse">
                          <a:avLst/>
                        </a:pr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D7E9D" w:rsidRPr="00546161" w:rsidRDefault="00AD7E9D" w:rsidP="00624DDD">
                            <w:pPr>
                              <w:jc w:val="center"/>
                              <w:rPr>
                                <w:sz w:val="16"/>
                                <w:szCs w:val="16"/>
                              </w:rPr>
                            </w:pPr>
                            <w:r>
                              <w:rPr>
                                <w:sz w:val="16"/>
                                <w:szCs w:val="16"/>
                              </w:rPr>
                              <w:t xml:space="preserve">Table de pose </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87" o:spid="_x0000_s1031" style="position:absolute;left:0;text-align:left;margin-left:354.95pt;margin-top:7.95pt;width:48.45pt;height:36.9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" filled="f" strokeweight=".25pt">
                <v:stroke dashstyle="dash"/>
                <v:textbox style="layout-flow:vertical;mso-layout-flow-alt:bottom-to-top" inset="0,0,0,0">
                  <w:txbxContent>
                    <w:p w:rsidR="00AD7E9D" w:rsidRPr="00546161" w:rsidRDefault="00AD7E9D" w:rsidP="00624DDD">
                      <w:pPr>
                        <w:jc w:val="center"/>
                        <w:rPr>
                          <w:sz w:val="16"/>
                          <w:szCs w:val="16"/>
                        </w:rPr>
                      </w:pPr>
                      <w:r>
                        <w:rPr>
                          <w:sz w:val="16"/>
                          <w:szCs w:val="16"/>
                        </w:rPr>
                        <w:t xml:space="preserve">Table de pose </w:t>
                      </w:r>
                    </w:p>
                  </w:txbxContent>
                </v:textbox>
              </v:oval>
            </w:pict>
          </mc:Fallback>
        </mc:AlternateContent>
      </w:r>
      <w:r>
        <w:rPr>
          <w:noProof/>
          <w:sz w:val="22"/>
          <w:lang w:eastAsia="fr-FR"/>
        </w:rPr>
        <mc:AlternateContent>
          <mc:Choice Requires="wps">
            <w:drawing>
              <wp:anchor distT="0" distB="0" distL="114300" distR="114300" simplePos="0" relativeHeight="251661824" behindDoc="0" locked="0" layoutInCell="1" allowOverlap="1">
                <wp:simplePos x="0" y="0"/>
                <wp:positionH relativeFrom="column">
                  <wp:posOffset>956945</wp:posOffset>
                </wp:positionH>
                <wp:positionV relativeFrom="paragraph">
                  <wp:posOffset>635</wp:posOffset>
                </wp:positionV>
                <wp:extent cx="592455" cy="243205"/>
                <wp:effectExtent l="0" t="0" r="17145" b="24130"/>
                <wp:wrapNone/>
                <wp:docPr id="3495" name="Text Box 1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43205"/>
                        </a:xfrm>
                        <a:prstGeom prst="rect">
                          <a:avLst/>
                        </a:prstGeom>
                        <a:solidFill>
                          <a:srgbClr val="FFFFFF"/>
                        </a:solidFill>
                        <a:ln w="9525">
                          <a:solidFill>
                            <a:srgbClr val="000000"/>
                          </a:solidFill>
                          <a:miter lim="800000"/>
                          <a:headEnd/>
                          <a:tailEnd/>
                        </a:ln>
                      </wps:spPr>
                      <wps:txbx>
                        <w:txbxContent>
                          <w:p w:rsidR="00AD7E9D" w:rsidRPr="008D095D" w:rsidRDefault="00AD7E9D" w:rsidP="00624DDD">
                            <w:pPr>
                              <w:jc w:val="center"/>
                              <w:rPr>
                                <w:sz w:val="16"/>
                                <w:szCs w:val="16"/>
                              </w:rPr>
                            </w:pPr>
                            <w:r>
                              <w:rPr>
                                <w:sz w:val="16"/>
                                <w:szCs w:val="16"/>
                              </w:rPr>
                              <w:t>J</w:t>
                            </w:r>
                            <w:r w:rsidRPr="008D095D">
                              <w:rPr>
                                <w:sz w:val="16"/>
                                <w:szCs w:val="16"/>
                              </w:rPr>
                              <w:t>oueur</w:t>
                            </w:r>
                            <w:r>
                              <w:rPr>
                                <w:sz w:val="16"/>
                                <w:szCs w:val="16"/>
                              </w:rPr>
                              <w:t xml:space="preserve"> en action</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68" o:spid="_x0000_s1032" type="#_x0000_t202" style="position:absolute;left:0;text-align:left;margin-left:75.35pt;margin-top:.05pt;width:46.65pt;height:19.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">
                <v:textbox style="mso-fit-shape-to-text:t" inset="0,0,0,0">
                  <w:txbxContent>
                    <w:p w:rsidR="00AD7E9D" w:rsidRPr="008D095D" w:rsidRDefault="00AD7E9D" w:rsidP="00624DDD">
                      <w:pPr>
                        <w:jc w:val="center"/>
                        <w:rPr>
                          <w:sz w:val="16"/>
                          <w:szCs w:val="16"/>
                        </w:rPr>
                      </w:pPr>
                      <w:r>
                        <w:rPr>
                          <w:sz w:val="16"/>
                          <w:szCs w:val="16"/>
                        </w:rPr>
                        <w:t>J</w:t>
                      </w:r>
                      <w:r w:rsidRPr="008D095D">
                        <w:rPr>
                          <w:sz w:val="16"/>
                          <w:szCs w:val="16"/>
                        </w:rPr>
                        <w:t>oueur</w:t>
                      </w:r>
                      <w:r>
                        <w:rPr>
                          <w:sz w:val="16"/>
                          <w:szCs w:val="16"/>
                        </w:rPr>
                        <w:t xml:space="preserve"> en action</w:t>
                      </w:r>
                    </w:p>
                  </w:txbxContent>
                </v:textbox>
              </v:shape>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60800" behindDoc="0" locked="0" layoutInCell="1" allowOverlap="1">
                <wp:simplePos x="0" y="0"/>
                <wp:positionH relativeFrom="column">
                  <wp:posOffset>1248410</wp:posOffset>
                </wp:positionH>
                <wp:positionV relativeFrom="paragraph">
                  <wp:posOffset>103505</wp:posOffset>
                </wp:positionV>
                <wp:extent cx="111760" cy="393065"/>
                <wp:effectExtent l="0" t="0" r="59690" b="64135"/>
                <wp:wrapNone/>
                <wp:docPr id="3494" name="AutoShap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39306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7" o:spid="_x0000_s1026" type="#_x0000_t32" style="position:absolute;margin-left:98.3pt;margin-top:8.15pt;width:8.8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JCOg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">
                <v:stroke endarrow="block" endarrowwidth="narrow" endarrowlength="short"/>
              </v:shape>
            </w:pict>
          </mc:Fallback>
        </mc:AlternateContent>
      </w:r>
      <w:r>
        <w:rPr>
          <w:noProof/>
          <w:sz w:val="22"/>
          <w:lang w:eastAsia="fr-FR"/>
        </w:rPr>
        <mc:AlternateContent>
          <mc:Choice Requires="wps">
            <w:drawing>
              <wp:anchor distT="0" distB="0" distL="114300" distR="114300" simplePos="0" relativeHeight="251642368" behindDoc="0" locked="0" layoutInCell="1" allowOverlap="1">
                <wp:simplePos x="0" y="0"/>
                <wp:positionH relativeFrom="column">
                  <wp:posOffset>97790</wp:posOffset>
                </wp:positionH>
                <wp:positionV relativeFrom="paragraph">
                  <wp:posOffset>100330</wp:posOffset>
                </wp:positionV>
                <wp:extent cx="592455" cy="243205"/>
                <wp:effectExtent l="0" t="0" r="17145" b="24130"/>
                <wp:wrapNone/>
                <wp:docPr id="3493" name="Text Box 1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43205"/>
                        </a:xfrm>
                        <a:prstGeom prst="rect">
                          <a:avLst/>
                        </a:prstGeom>
                        <a:solidFill>
                          <a:srgbClr val="FFFFFF"/>
                        </a:solidFill>
                        <a:ln w="9525">
                          <a:solidFill>
                            <a:srgbClr val="000000"/>
                          </a:solidFill>
                          <a:miter lim="800000"/>
                          <a:headEnd/>
                          <a:tailEnd/>
                        </a:ln>
                      </wps:spPr>
                      <wps:txbx>
                        <w:txbxContent>
                          <w:p w:rsidR="00AD7E9D" w:rsidRPr="008D095D" w:rsidRDefault="00AD7E9D" w:rsidP="00624DDD">
                            <w:pPr>
                              <w:jc w:val="center"/>
                              <w:rPr>
                                <w:sz w:val="16"/>
                                <w:szCs w:val="16"/>
                              </w:rPr>
                            </w:pPr>
                            <w:r>
                              <w:rPr>
                                <w:sz w:val="16"/>
                                <w:szCs w:val="16"/>
                              </w:rPr>
                              <w:t xml:space="preserve">Console </w:t>
                            </w:r>
                            <w:r w:rsidRPr="008D095D">
                              <w:rPr>
                                <w:sz w:val="16"/>
                                <w:szCs w:val="16"/>
                              </w:rPr>
                              <w:t>joueur</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47" o:spid="_x0000_s1033" type="#_x0000_t202" style="position:absolute;left:0;text-align:left;margin-left:7.7pt;margin-top:7.9pt;width:46.65pt;height:19.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">
                <v:textbox style="mso-fit-shape-to-text:t" inset="0,0,0,0">
                  <w:txbxContent>
                    <w:p w:rsidR="00AD7E9D" w:rsidRPr="008D095D" w:rsidRDefault="00AD7E9D" w:rsidP="00624DDD">
                      <w:pPr>
                        <w:jc w:val="center"/>
                        <w:rPr>
                          <w:sz w:val="16"/>
                          <w:szCs w:val="16"/>
                        </w:rPr>
                      </w:pPr>
                      <w:r>
                        <w:rPr>
                          <w:sz w:val="16"/>
                          <w:szCs w:val="16"/>
                        </w:rPr>
                        <w:t xml:space="preserve">Console </w:t>
                      </w:r>
                      <w:r w:rsidRPr="008D095D">
                        <w:rPr>
                          <w:sz w:val="16"/>
                          <w:szCs w:val="16"/>
                        </w:rPr>
                        <w:t>joueur</w:t>
                      </w:r>
                    </w:p>
                  </w:txbxContent>
                </v:textbox>
              </v:shape>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63872" behindDoc="0" locked="0" layoutInCell="1" allowOverlap="1">
                <wp:simplePos x="0" y="0"/>
                <wp:positionH relativeFrom="column">
                  <wp:posOffset>2804160</wp:posOffset>
                </wp:positionH>
                <wp:positionV relativeFrom="paragraph">
                  <wp:posOffset>132715</wp:posOffset>
                </wp:positionV>
                <wp:extent cx="592455" cy="243205"/>
                <wp:effectExtent l="0" t="0" r="17145" b="24130"/>
                <wp:wrapNone/>
                <wp:docPr id="3492"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43205"/>
                        </a:xfrm>
                        <a:prstGeom prst="rect">
                          <a:avLst/>
                        </a:prstGeom>
                        <a:solidFill>
                          <a:srgbClr val="FFFFFF"/>
                        </a:solidFill>
                        <a:ln w="9525">
                          <a:solidFill>
                            <a:srgbClr val="000000"/>
                          </a:solidFill>
                          <a:miter lim="800000"/>
                          <a:headEnd/>
                          <a:tailEnd/>
                        </a:ln>
                      </wps:spPr>
                      <wps:txbx>
                        <w:txbxContent>
                          <w:p w:rsidR="00AD7E9D" w:rsidRPr="008D095D" w:rsidRDefault="00AD7E9D" w:rsidP="00624DDD">
                            <w:pPr>
                              <w:jc w:val="center"/>
                              <w:rPr>
                                <w:sz w:val="16"/>
                                <w:szCs w:val="16"/>
                              </w:rPr>
                            </w:pPr>
                            <w:r>
                              <w:rPr>
                                <w:sz w:val="16"/>
                                <w:szCs w:val="16"/>
                              </w:rPr>
                              <w:t>Détection de    la boule</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70" o:spid="_x0000_s1034" type="#_x0000_t202" style="position:absolute;left:0;text-align:left;margin-left:220.8pt;margin-top:10.45pt;width:46.65pt;height:1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">
                <v:textbox style="mso-fit-shape-to-text:t" inset="0,0,0,0">
                  <w:txbxContent>
                    <w:p w:rsidR="00AD7E9D" w:rsidRPr="008D095D" w:rsidRDefault="00AD7E9D" w:rsidP="00624DDD">
                      <w:pPr>
                        <w:jc w:val="center"/>
                        <w:rPr>
                          <w:sz w:val="16"/>
                          <w:szCs w:val="16"/>
                        </w:rPr>
                      </w:pPr>
                      <w:r>
                        <w:rPr>
                          <w:sz w:val="16"/>
                          <w:szCs w:val="16"/>
                        </w:rPr>
                        <w:t>Détection de    la boule</w:t>
                      </w:r>
                    </w:p>
                  </w:txbxContent>
                </v:textbox>
              </v:shape>
            </w:pict>
          </mc:Fallback>
        </mc:AlternateContent>
      </w:r>
    </w:p>
    <w:p w:rsidR="00624DDD" w:rsidRPr="00624DDD" w:rsidRDefault="00624DDD" w:rsidP="00AE5619">
      <w:pPr>
        <w:jc w:val="both"/>
        <w:rPr>
          <w:sz w:val="20"/>
        </w:rPr>
      </w:pPr>
      <w:r w:rsidRPr="00624DDD">
        <w:rPr>
          <w:noProof/>
          <w:lang w:eastAsia="fr-FR"/>
        </w:rPr>
        <w:drawing>
          <wp:anchor distT="0" distB="0" distL="114300" distR="114300" simplePos="0" relativeHeight="251579904" behindDoc="1" locked="0" layoutInCell="1" allowOverlap="1">
            <wp:simplePos x="0" y="0"/>
            <wp:positionH relativeFrom="column">
              <wp:posOffset>883920</wp:posOffset>
            </wp:positionH>
            <wp:positionV relativeFrom="paragraph">
              <wp:posOffset>72390</wp:posOffset>
            </wp:positionV>
            <wp:extent cx="721360" cy="741680"/>
            <wp:effectExtent l="0" t="0" r="2540" b="1270"/>
            <wp:wrapTight wrapText="bothSides">
              <wp:wrapPolygon edited="0">
                <wp:start x="0" y="0"/>
                <wp:lineTo x="0" y="21082"/>
                <wp:lineTo x="21106" y="21082"/>
                <wp:lineTo x="21106"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11890856-photo-d-39-un-jeune-homme-d-39-affaires-marchant-vers-l-39-avant--vue-laterale_5.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21360" cy="741680"/>
                    </a:xfrm>
                    <a:prstGeom prst="rect">
                      <a:avLst/>
                    </a:prstGeom>
                    <a:noFill/>
                    <a:ln>
                      <a:noFill/>
                    </a:ln>
                  </pic:spPr>
                </pic:pic>
              </a:graphicData>
            </a:graphic>
          </wp:anchor>
        </w:drawing>
      </w:r>
      <w:r w:rsidR="001A4DF9">
        <w:rPr>
          <w:noProof/>
          <w:sz w:val="22"/>
          <w:lang w:eastAsia="fr-FR"/>
        </w:rPr>
        <mc:AlternateContent>
          <mc:Choice Requires="wps">
            <w:drawing>
              <wp:anchor distT="0" distB="0" distL="114300" distR="114300" simplePos="0" relativeHeight="251644416" behindDoc="0" locked="0" layoutInCell="1" allowOverlap="1">
                <wp:simplePos x="0" y="0"/>
                <wp:positionH relativeFrom="column">
                  <wp:posOffset>210820</wp:posOffset>
                </wp:positionH>
                <wp:positionV relativeFrom="paragraph">
                  <wp:posOffset>51435</wp:posOffset>
                </wp:positionV>
                <wp:extent cx="156845" cy="396240"/>
                <wp:effectExtent l="38100" t="0" r="33655" b="60960"/>
                <wp:wrapNone/>
                <wp:docPr id="3491" name="AutoShape 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845" cy="39624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8" o:spid="_x0000_s1026" type="#_x0000_t32" style="position:absolute;margin-left:16.6pt;margin-top:4.05pt;width:12.35pt;height:31.2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cRAIAAG8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">
                <v:stroke endarrow="block" endarrowwidth="narrow" endarrowlength="short"/>
              </v:shape>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83328" behindDoc="0" locked="0" layoutInCell="1" allowOverlap="1">
                <wp:simplePos x="0" y="0"/>
                <wp:positionH relativeFrom="column">
                  <wp:posOffset>1725930</wp:posOffset>
                </wp:positionH>
                <wp:positionV relativeFrom="paragraph">
                  <wp:posOffset>33655</wp:posOffset>
                </wp:positionV>
                <wp:extent cx="995680" cy="243205"/>
                <wp:effectExtent l="0" t="0" r="13970" b="24130"/>
                <wp:wrapNone/>
                <wp:docPr id="3490" name="Text Box 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243205"/>
                        </a:xfrm>
                        <a:prstGeom prst="rect">
                          <a:avLst/>
                        </a:prstGeom>
                        <a:solidFill>
                          <a:srgbClr val="FFFFFF"/>
                        </a:solidFill>
                        <a:ln w="9525">
                          <a:solidFill>
                            <a:srgbClr val="000000"/>
                          </a:solidFill>
                          <a:miter lim="800000"/>
                          <a:headEnd/>
                          <a:tailEnd/>
                        </a:ln>
                      </wps:spPr>
                      <wps:txbx>
                        <w:txbxContent>
                          <w:p w:rsidR="00AD7E9D" w:rsidRDefault="00AD7E9D" w:rsidP="00624DDD">
                            <w:pPr>
                              <w:jc w:val="center"/>
                              <w:rPr>
                                <w:sz w:val="16"/>
                                <w:szCs w:val="16"/>
                              </w:rPr>
                            </w:pPr>
                            <w:r>
                              <w:rPr>
                                <w:sz w:val="16"/>
                                <w:szCs w:val="16"/>
                              </w:rPr>
                              <w:t>Goulotte</w:t>
                            </w:r>
                          </w:p>
                          <w:p w:rsidR="00AD7E9D" w:rsidRPr="008D095D" w:rsidRDefault="00AD7E9D" w:rsidP="00624DDD">
                            <w:pPr>
                              <w:jc w:val="center"/>
                              <w:rPr>
                                <w:sz w:val="16"/>
                                <w:szCs w:val="16"/>
                              </w:rPr>
                            </w:pPr>
                            <w:r>
                              <w:rPr>
                                <w:sz w:val="16"/>
                                <w:szCs w:val="16"/>
                              </w:rPr>
                              <w:t>(Retour de la boule)</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88" o:spid="_x0000_s1035" type="#_x0000_t202" style="position:absolute;left:0;text-align:left;margin-left:135.9pt;margin-top:2.65pt;width:78.4pt;height:1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">
                <v:textbox style="mso-fit-shape-to-text:t" inset="0,0,0,0">
                  <w:txbxContent>
                    <w:p w:rsidR="00AD7E9D" w:rsidRDefault="00AD7E9D" w:rsidP="00624DDD">
                      <w:pPr>
                        <w:jc w:val="center"/>
                        <w:rPr>
                          <w:sz w:val="16"/>
                          <w:szCs w:val="16"/>
                        </w:rPr>
                      </w:pPr>
                      <w:r>
                        <w:rPr>
                          <w:sz w:val="16"/>
                          <w:szCs w:val="16"/>
                        </w:rPr>
                        <w:t>Goulotte</w:t>
                      </w:r>
                    </w:p>
                    <w:p w:rsidR="00AD7E9D" w:rsidRPr="008D095D" w:rsidRDefault="00AD7E9D" w:rsidP="00624DDD">
                      <w:pPr>
                        <w:jc w:val="center"/>
                        <w:rPr>
                          <w:sz w:val="16"/>
                          <w:szCs w:val="16"/>
                        </w:rPr>
                      </w:pPr>
                      <w:r>
                        <w:rPr>
                          <w:sz w:val="16"/>
                          <w:szCs w:val="16"/>
                        </w:rPr>
                        <w:t>(Retour de la boule)</w:t>
                      </w:r>
                    </w:p>
                  </w:txbxContent>
                </v:textbox>
              </v:shape>
            </w:pict>
          </mc:Fallback>
        </mc:AlternateContent>
      </w:r>
      <w:r>
        <w:rPr>
          <w:noProof/>
          <w:sz w:val="22"/>
          <w:lang w:eastAsia="fr-FR"/>
        </w:rPr>
        <mc:AlternateContent>
          <mc:Choice Requires="wps">
            <w:drawing>
              <wp:anchor distT="0" distB="0" distL="114300" distR="114300" simplePos="0" relativeHeight="251662848" behindDoc="0" locked="0" layoutInCell="1" allowOverlap="1">
                <wp:simplePos x="0" y="0"/>
                <wp:positionH relativeFrom="column">
                  <wp:posOffset>3093720</wp:posOffset>
                </wp:positionH>
                <wp:positionV relativeFrom="paragraph">
                  <wp:posOffset>83820</wp:posOffset>
                </wp:positionV>
                <wp:extent cx="342900" cy="490855"/>
                <wp:effectExtent l="0" t="0" r="76200" b="61595"/>
                <wp:wrapNone/>
                <wp:docPr id="3489" name="AutoShape 1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9085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9" o:spid="_x0000_s1026" type="#_x0000_t32" style="position:absolute;margin-left:243.6pt;margin-top:6.6pt;width:27pt;height:38.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">
                <v:stroke endarrow="block" endarrowwidth="narrow" endarrowlength="short"/>
              </v:shape>
            </w:pict>
          </mc:Fallback>
        </mc:AlternateContent>
      </w:r>
      <w:r>
        <w:rPr>
          <w:noProof/>
          <w:sz w:val="22"/>
          <w:lang w:eastAsia="fr-FR"/>
        </w:rPr>
        <mc:AlternateContent>
          <mc:Choice Requires="wps">
            <w:drawing>
              <wp:anchor distT="0" distB="0" distL="114300" distR="114300" simplePos="0" relativeHeight="251681280" behindDoc="0" locked="0" layoutInCell="1" allowOverlap="1">
                <wp:simplePos x="0" y="0"/>
                <wp:positionH relativeFrom="column">
                  <wp:posOffset>4503420</wp:posOffset>
                </wp:positionH>
                <wp:positionV relativeFrom="paragraph">
                  <wp:posOffset>114300</wp:posOffset>
                </wp:positionV>
                <wp:extent cx="622935" cy="187325"/>
                <wp:effectExtent l="0" t="0" r="24765" b="22225"/>
                <wp:wrapNone/>
                <wp:docPr id="3488" name="Oval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187325"/>
                        </a:xfrm>
                        <a:prstGeom prst="ellipse">
                          <a:avLst/>
                        </a:pr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D7E9D" w:rsidRPr="00546161" w:rsidRDefault="00AD7E9D" w:rsidP="00624DDD">
                            <w:pPr>
                              <w:jc w:val="center"/>
                              <w:rPr>
                                <w:sz w:val="16"/>
                                <w:szCs w:val="16"/>
                              </w:rPr>
                            </w:pPr>
                            <w:r>
                              <w:rPr>
                                <w:sz w:val="16"/>
                                <w:szCs w:val="16"/>
                              </w:rPr>
                              <w:t>Râteau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86" o:spid="_x0000_s1036" style="position:absolute;left:0;text-align:left;margin-left:354.6pt;margin-top:9pt;width:49.05pt;height:1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" filled="f" strokeweight=".25pt">
                <v:stroke dashstyle="dash"/>
                <v:textbox inset="0,0,0,0">
                  <w:txbxContent>
                    <w:p w:rsidR="00AD7E9D" w:rsidRPr="00546161" w:rsidRDefault="00AD7E9D" w:rsidP="00624DDD">
                      <w:pPr>
                        <w:jc w:val="center"/>
                        <w:rPr>
                          <w:sz w:val="16"/>
                          <w:szCs w:val="16"/>
                        </w:rPr>
                      </w:pPr>
                      <w:r>
                        <w:rPr>
                          <w:sz w:val="16"/>
                          <w:szCs w:val="16"/>
                        </w:rPr>
                        <w:t>Râteau</w:t>
                      </w:r>
                    </w:p>
                  </w:txbxContent>
                </v:textbox>
              </v:oval>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79232" behindDoc="0" locked="0" layoutInCell="1" allowOverlap="1">
                <wp:simplePos x="0" y="0"/>
                <wp:positionH relativeFrom="column">
                  <wp:posOffset>3362325</wp:posOffset>
                </wp:positionH>
                <wp:positionV relativeFrom="paragraph">
                  <wp:posOffset>4445</wp:posOffset>
                </wp:positionV>
                <wp:extent cx="767080" cy="243205"/>
                <wp:effectExtent l="0" t="0" r="13970" b="24130"/>
                <wp:wrapNone/>
                <wp:docPr id="3487"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243205"/>
                        </a:xfrm>
                        <a:prstGeom prst="rect">
                          <a:avLst/>
                        </a:prstGeom>
                        <a:solidFill>
                          <a:srgbClr val="FFFFFF"/>
                        </a:solidFill>
                        <a:ln w="9525">
                          <a:solidFill>
                            <a:srgbClr val="000000"/>
                          </a:solidFill>
                          <a:miter lim="800000"/>
                          <a:headEnd/>
                          <a:tailEnd/>
                        </a:ln>
                      </wps:spPr>
                      <wps:txbx>
                        <w:txbxContent>
                          <w:p w:rsidR="00AD7E9D" w:rsidRPr="008D095D" w:rsidRDefault="00AD7E9D" w:rsidP="00624DDD">
                            <w:pPr>
                              <w:jc w:val="center"/>
                              <w:rPr>
                                <w:sz w:val="16"/>
                                <w:szCs w:val="16"/>
                              </w:rPr>
                            </w:pPr>
                            <w:r>
                              <w:rPr>
                                <w:sz w:val="16"/>
                                <w:szCs w:val="16"/>
                              </w:rPr>
                              <w:t>Zone de dépose des quilles</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784" o:spid="_x0000_s1037" type="#_x0000_t202" style="position:absolute;left:0;text-align:left;margin-left:264.75pt;margin-top:.35pt;width:60.4pt;height:19.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">
                <v:textbox style="mso-fit-shape-to-text:t" inset="0,0,0,0">
                  <w:txbxContent>
                    <w:p w:rsidR="00AD7E9D" w:rsidRPr="008D095D" w:rsidRDefault="00AD7E9D" w:rsidP="00624DDD">
                      <w:pPr>
                        <w:jc w:val="center"/>
                        <w:rPr>
                          <w:sz w:val="16"/>
                          <w:szCs w:val="16"/>
                        </w:rPr>
                      </w:pPr>
                      <w:r>
                        <w:rPr>
                          <w:sz w:val="16"/>
                          <w:szCs w:val="16"/>
                        </w:rPr>
                        <w:t>Zone de dépose des quilles</w:t>
                      </w:r>
                    </w:p>
                  </w:txbxContent>
                </v:textbox>
              </v:shape>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80256" behindDoc="0" locked="0" layoutInCell="1" allowOverlap="1">
                <wp:simplePos x="0" y="0"/>
                <wp:positionH relativeFrom="column">
                  <wp:posOffset>4129405</wp:posOffset>
                </wp:positionH>
                <wp:positionV relativeFrom="paragraph">
                  <wp:posOffset>9525</wp:posOffset>
                </wp:positionV>
                <wp:extent cx="334010" cy="221615"/>
                <wp:effectExtent l="0" t="0" r="66040" b="64135"/>
                <wp:wrapNone/>
                <wp:docPr id="3486" name="AutoShap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22161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5" o:spid="_x0000_s1026" type="#_x0000_t32" style="position:absolute;margin-left:325.15pt;margin-top:.75pt;width:26.3pt;height:17.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TNPQIAAGU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">
                <v:stroke endarrow="block" endarrowwidth="narrow" endarrowlength="short"/>
              </v:shape>
            </w:pict>
          </mc:Fallback>
        </mc:AlternateContent>
      </w:r>
      <w:r>
        <w:rPr>
          <w:noProof/>
          <w:sz w:val="22"/>
          <w:lang w:eastAsia="fr-FR"/>
        </w:rPr>
        <mc:AlternateContent>
          <mc:Choice Requires="wps">
            <w:drawing>
              <wp:anchor distT="0" distB="0" distL="114300" distR="114300" simplePos="0" relativeHeight="251685376" behindDoc="0" locked="0" layoutInCell="1" allowOverlap="1">
                <wp:simplePos x="0" y="0"/>
                <wp:positionH relativeFrom="column">
                  <wp:posOffset>4464050</wp:posOffset>
                </wp:positionH>
                <wp:positionV relativeFrom="paragraph">
                  <wp:posOffset>77470</wp:posOffset>
                </wp:positionV>
                <wp:extent cx="625475" cy="370205"/>
                <wp:effectExtent l="0" t="0" r="22225" b="10795"/>
                <wp:wrapNone/>
                <wp:docPr id="3485" name="Oval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370205"/>
                        </a:xfrm>
                        <a:prstGeom prst="ellipse">
                          <a:avLst/>
                        </a:pr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D7E9D" w:rsidRPr="00546161" w:rsidRDefault="00AD7E9D" w:rsidP="00624DDD">
                            <w:pPr>
                              <w:jc w:val="center"/>
                              <w:rPr>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90" o:spid="_x0000_s1038" style="position:absolute;left:0;text-align:left;margin-left:351.5pt;margin-top:6.1pt;width:49.25pt;height:29.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" filled="f" strokeweight=".25pt">
                <v:stroke dashstyle="dash"/>
                <v:textbox inset="0,0,0,0">
                  <w:txbxContent>
                    <w:p w:rsidR="00AD7E9D" w:rsidRPr="00546161" w:rsidRDefault="00AD7E9D" w:rsidP="00624DDD">
                      <w:pPr>
                        <w:jc w:val="center"/>
                        <w:rPr>
                          <w:sz w:val="16"/>
                          <w:szCs w:val="16"/>
                        </w:rPr>
                      </w:pPr>
                    </w:p>
                  </w:txbxContent>
                </v:textbox>
              </v:oval>
            </w:pict>
          </mc:Fallback>
        </mc:AlternateContent>
      </w:r>
      <w:r w:rsidR="00624DDD" w:rsidRPr="00624DDD">
        <w:rPr>
          <w:noProof/>
          <w:lang w:eastAsia="fr-FR"/>
        </w:rPr>
        <w:drawing>
          <wp:anchor distT="0" distB="0" distL="114300" distR="114300" simplePos="0" relativeHeight="251573760" behindDoc="1" locked="0" layoutInCell="1" allowOverlap="1">
            <wp:simplePos x="0" y="0"/>
            <wp:positionH relativeFrom="column">
              <wp:posOffset>4795520</wp:posOffset>
            </wp:positionH>
            <wp:positionV relativeFrom="paragraph">
              <wp:posOffset>137795</wp:posOffset>
            </wp:positionV>
            <wp:extent cx="75565" cy="238125"/>
            <wp:effectExtent l="0" t="0" r="0" b="0"/>
            <wp:wrapTight wrapText="bothSides">
              <wp:wrapPolygon edited="0">
                <wp:start x="0" y="0"/>
                <wp:lineTo x="0" y="20736"/>
                <wp:lineTo x="16336" y="20736"/>
                <wp:lineTo x="16336" y="0"/>
                <wp:lineTo x="0" y="0"/>
              </wp:wrapPolygon>
            </wp:wrapTight>
            <wp:docPr id="43" name="Image 43" descr="QUIL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QUILLE5.jpg"/>
                    <pic:cNvPicPr>
                      <a:picLocks noChangeAspect="1" noChangeArrowheads="1"/>
                    </pic:cNvPicPr>
                  </pic:nvPicPr>
                  <pic:blipFill>
                    <a:blip r:embed="rId16" cstate="print">
                      <a:extLst>
                        <a:ext uri="{28A0092B-C50C-407E-A947-70E740481C1C}">
                          <a14:useLocalDpi xmlns:a14="http://schemas.microsoft.com/office/drawing/2010/main" val="0"/>
                        </a:ext>
                      </a:extLst>
                    </a:blip>
                    <a:srcRect b="2628"/>
                    <a:stretch>
                      <a:fillRect/>
                    </a:stretch>
                  </pic:blipFill>
                  <pic:spPr bwMode="auto">
                    <a:xfrm>
                      <a:off x="0" y="0"/>
                      <a:ext cx="75565" cy="238125"/>
                    </a:xfrm>
                    <a:prstGeom prst="rect">
                      <a:avLst/>
                    </a:prstGeom>
                    <a:noFill/>
                    <a:ln>
                      <a:noFill/>
                    </a:ln>
                  </pic:spPr>
                </pic:pic>
              </a:graphicData>
            </a:graphic>
          </wp:anchor>
        </w:drawing>
      </w:r>
      <w:r w:rsidR="00624DDD" w:rsidRPr="00624DDD">
        <w:rPr>
          <w:noProof/>
          <w:lang w:eastAsia="fr-FR"/>
        </w:rPr>
        <w:drawing>
          <wp:anchor distT="0" distB="0" distL="114300" distR="114300" simplePos="0" relativeHeight="251574784" behindDoc="1" locked="0" layoutInCell="1" allowOverlap="1">
            <wp:simplePos x="0" y="0"/>
            <wp:positionH relativeFrom="column">
              <wp:posOffset>4916805</wp:posOffset>
            </wp:positionH>
            <wp:positionV relativeFrom="paragraph">
              <wp:posOffset>137795</wp:posOffset>
            </wp:positionV>
            <wp:extent cx="76200" cy="238125"/>
            <wp:effectExtent l="0" t="0" r="0" b="0"/>
            <wp:wrapTight wrapText="bothSides">
              <wp:wrapPolygon edited="0">
                <wp:start x="0" y="0"/>
                <wp:lineTo x="0" y="20736"/>
                <wp:lineTo x="16200" y="20736"/>
                <wp:lineTo x="16200" y="0"/>
                <wp:lineTo x="0" y="0"/>
              </wp:wrapPolygon>
            </wp:wrapTight>
            <wp:docPr id="42" name="Image 42" descr="QUIL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QUILLE5.jpg"/>
                    <pic:cNvPicPr>
                      <a:picLocks noChangeAspect="1" noChangeArrowheads="1"/>
                    </pic:cNvPicPr>
                  </pic:nvPicPr>
                  <pic:blipFill>
                    <a:blip r:embed="rId16" cstate="print">
                      <a:extLst>
                        <a:ext uri="{28A0092B-C50C-407E-A947-70E740481C1C}">
                          <a14:useLocalDpi xmlns:a14="http://schemas.microsoft.com/office/drawing/2010/main" val="0"/>
                        </a:ext>
                      </a:extLst>
                    </a:blip>
                    <a:srcRect b="2628"/>
                    <a:stretch>
                      <a:fillRect/>
                    </a:stretch>
                  </pic:blipFill>
                  <pic:spPr bwMode="auto">
                    <a:xfrm>
                      <a:off x="0" y="0"/>
                      <a:ext cx="76200" cy="238125"/>
                    </a:xfrm>
                    <a:prstGeom prst="rect">
                      <a:avLst/>
                    </a:prstGeom>
                    <a:noFill/>
                    <a:ln>
                      <a:noFill/>
                    </a:ln>
                  </pic:spPr>
                </pic:pic>
              </a:graphicData>
            </a:graphic>
          </wp:anchor>
        </w:drawing>
      </w:r>
      <w:r w:rsidR="00624DDD" w:rsidRPr="00624DDD">
        <w:rPr>
          <w:noProof/>
          <w:lang w:eastAsia="fr-FR"/>
        </w:rPr>
        <w:drawing>
          <wp:anchor distT="0" distB="0" distL="114300" distR="114300" simplePos="0" relativeHeight="251576832" behindDoc="1" locked="0" layoutInCell="1" allowOverlap="1">
            <wp:simplePos x="0" y="0"/>
            <wp:positionH relativeFrom="column">
              <wp:posOffset>4665980</wp:posOffset>
            </wp:positionH>
            <wp:positionV relativeFrom="paragraph">
              <wp:posOffset>133985</wp:posOffset>
            </wp:positionV>
            <wp:extent cx="80010" cy="238125"/>
            <wp:effectExtent l="0" t="0" r="0" b="0"/>
            <wp:wrapTight wrapText="bothSides">
              <wp:wrapPolygon edited="0">
                <wp:start x="0" y="0"/>
                <wp:lineTo x="0" y="20736"/>
                <wp:lineTo x="15429" y="20736"/>
                <wp:lineTo x="15429" y="0"/>
                <wp:lineTo x="0" y="0"/>
              </wp:wrapPolygon>
            </wp:wrapTight>
            <wp:docPr id="41" name="Image 41" descr="QUIL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QUILLE5.jpg"/>
                    <pic:cNvPicPr>
                      <a:picLocks noChangeAspect="1" noChangeArrowheads="1"/>
                    </pic:cNvPicPr>
                  </pic:nvPicPr>
                  <pic:blipFill>
                    <a:blip r:embed="rId17" cstate="print">
                      <a:extLst>
                        <a:ext uri="{28A0092B-C50C-407E-A947-70E740481C1C}">
                          <a14:useLocalDpi xmlns:a14="http://schemas.microsoft.com/office/drawing/2010/main" val="0"/>
                        </a:ext>
                      </a:extLst>
                    </a:blip>
                    <a:srcRect b="2628"/>
                    <a:stretch>
                      <a:fillRect/>
                    </a:stretch>
                  </pic:blipFill>
                  <pic:spPr bwMode="auto">
                    <a:xfrm>
                      <a:off x="0" y="0"/>
                      <a:ext cx="80010" cy="238125"/>
                    </a:xfrm>
                    <a:prstGeom prst="rect">
                      <a:avLst/>
                    </a:prstGeom>
                    <a:noFill/>
                    <a:ln>
                      <a:noFill/>
                    </a:ln>
                  </pic:spPr>
                </pic:pic>
              </a:graphicData>
            </a:graphic>
          </wp:anchor>
        </w:drawing>
      </w:r>
      <w:r w:rsidR="00624DDD" w:rsidRPr="00624DDD">
        <w:rPr>
          <w:noProof/>
          <w:lang w:eastAsia="fr-FR"/>
        </w:rPr>
        <w:drawing>
          <wp:anchor distT="0" distB="0" distL="114300" distR="114300" simplePos="0" relativeHeight="251575808" behindDoc="1" locked="0" layoutInCell="1" allowOverlap="1">
            <wp:simplePos x="0" y="0"/>
            <wp:positionH relativeFrom="column">
              <wp:posOffset>4540250</wp:posOffset>
            </wp:positionH>
            <wp:positionV relativeFrom="paragraph">
              <wp:posOffset>133985</wp:posOffset>
            </wp:positionV>
            <wp:extent cx="80010" cy="242570"/>
            <wp:effectExtent l="0" t="0" r="0" b="0"/>
            <wp:wrapTight wrapText="bothSides">
              <wp:wrapPolygon edited="0">
                <wp:start x="0" y="0"/>
                <wp:lineTo x="0" y="20356"/>
                <wp:lineTo x="15429" y="20356"/>
                <wp:lineTo x="15429" y="0"/>
                <wp:lineTo x="0" y="0"/>
              </wp:wrapPolygon>
            </wp:wrapTight>
            <wp:docPr id="40" name="Image 40" descr="QUIL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QUILLE5.jpg"/>
                    <pic:cNvPicPr>
                      <a:picLocks noChangeAspect="1" noChangeArrowheads="1"/>
                    </pic:cNvPicPr>
                  </pic:nvPicPr>
                  <pic:blipFill>
                    <a:blip r:embed="rId18" cstate="print">
                      <a:extLst>
                        <a:ext uri="{28A0092B-C50C-407E-A947-70E740481C1C}">
                          <a14:useLocalDpi xmlns:a14="http://schemas.microsoft.com/office/drawing/2010/main" val="0"/>
                        </a:ext>
                      </a:extLst>
                    </a:blip>
                    <a:srcRect b="2628"/>
                    <a:stretch>
                      <a:fillRect/>
                    </a:stretch>
                  </pic:blipFill>
                  <pic:spPr bwMode="auto">
                    <a:xfrm>
                      <a:off x="0" y="0"/>
                      <a:ext cx="80010" cy="242570"/>
                    </a:xfrm>
                    <a:prstGeom prst="rect">
                      <a:avLst/>
                    </a:prstGeom>
                    <a:noFill/>
                    <a:ln>
                      <a:noFill/>
                    </a:ln>
                  </pic:spPr>
                </pic:pic>
              </a:graphicData>
            </a:graphic>
          </wp:anchor>
        </w:drawing>
      </w:r>
      <w:r>
        <w:rPr>
          <w:noProof/>
          <w:sz w:val="22"/>
          <w:lang w:eastAsia="fr-FR"/>
        </w:rPr>
        <mc:AlternateContent>
          <mc:Choice Requires="wps">
            <w:drawing>
              <wp:anchor distT="0" distB="0" distL="114300" distR="114300" simplePos="0" relativeHeight="251684352" behindDoc="0" locked="0" layoutInCell="1" allowOverlap="1">
                <wp:simplePos x="0" y="0"/>
                <wp:positionH relativeFrom="column">
                  <wp:posOffset>2257425</wp:posOffset>
                </wp:positionH>
                <wp:positionV relativeFrom="paragraph">
                  <wp:posOffset>101600</wp:posOffset>
                </wp:positionV>
                <wp:extent cx="307340" cy="427355"/>
                <wp:effectExtent l="0" t="0" r="54610" b="48895"/>
                <wp:wrapNone/>
                <wp:docPr id="3484" name="AutoShap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 cy="42735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9" o:spid="_x0000_s1026" type="#_x0000_t32" style="position:absolute;margin-left:177.75pt;margin-top:8pt;width:24.2pt;height:33.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5SBOw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">
                <v:stroke endarrow="block" endarrowwidth="narrow" endarrowlength="short"/>
              </v:shape>
            </w:pict>
          </mc:Fallback>
        </mc:AlternateContent>
      </w:r>
      <w:r>
        <w:rPr>
          <w:noProof/>
          <w:sz w:val="22"/>
          <w:lang w:eastAsia="fr-FR"/>
        </w:rPr>
        <mc:AlternateContent>
          <mc:Choice Requires="wps">
            <w:drawing>
              <wp:anchor distT="0" distB="0" distL="114300" distR="114300" simplePos="0" relativeHeight="251673088" behindDoc="0" locked="0" layoutInCell="1" allowOverlap="1">
                <wp:simplePos x="0" y="0"/>
                <wp:positionH relativeFrom="column">
                  <wp:posOffset>5157470</wp:posOffset>
                </wp:positionH>
                <wp:positionV relativeFrom="paragraph">
                  <wp:posOffset>129540</wp:posOffset>
                </wp:positionV>
                <wp:extent cx="988060" cy="196215"/>
                <wp:effectExtent l="0" t="0" r="21590" b="13335"/>
                <wp:wrapNone/>
                <wp:docPr id="3483" name="Oval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96215"/>
                        </a:xfrm>
                        <a:prstGeom prst="ellipse">
                          <a:avLst/>
                        </a:prstGeom>
                        <a:solidFill>
                          <a:sysClr val="window" lastClr="FFFFFF">
                            <a:lumMod val="100000"/>
                            <a:lumOff val="0"/>
                          </a:sysClr>
                        </a:solidFill>
                        <a:ln w="3175">
                          <a:solidFill>
                            <a:srgbClr val="000000"/>
                          </a:solidFill>
                          <a:prstDash val="dash"/>
                          <a:round/>
                          <a:headEnd/>
                          <a:tailEnd/>
                        </a:ln>
                      </wps:spPr>
                      <wps:txbx>
                        <w:txbxContent>
                          <w:p w:rsidR="00AD7E9D" w:rsidRPr="00546161" w:rsidRDefault="00AD7E9D" w:rsidP="00624DDD">
                            <w:pPr>
                              <w:jc w:val="center"/>
                              <w:rPr>
                                <w:sz w:val="16"/>
                                <w:szCs w:val="16"/>
                              </w:rPr>
                            </w:pPr>
                            <w:r w:rsidRPr="00546161">
                              <w:rPr>
                                <w:sz w:val="16"/>
                                <w:szCs w:val="16"/>
                              </w:rPr>
                              <w:t>Fosse à boules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78" o:spid="_x0000_s1039" style="position:absolute;left:0;text-align:left;margin-left:406.1pt;margin-top:10.2pt;width:77.8pt;height:1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" strokeweight=".25pt">
                <v:stroke dashstyle="dash"/>
                <v:textbox inset="0,0,0,0">
                  <w:txbxContent>
                    <w:p w:rsidR="00AD7E9D" w:rsidRPr="00546161" w:rsidRDefault="00AD7E9D" w:rsidP="00624DDD">
                      <w:pPr>
                        <w:jc w:val="center"/>
                        <w:rPr>
                          <w:sz w:val="16"/>
                          <w:szCs w:val="16"/>
                        </w:rPr>
                      </w:pPr>
                      <w:r w:rsidRPr="00546161">
                        <w:rPr>
                          <w:sz w:val="16"/>
                          <w:szCs w:val="16"/>
                        </w:rPr>
                        <w:t>Fosse à boules</w:t>
                      </w:r>
                    </w:p>
                  </w:txbxContent>
                </v:textbox>
              </v:oval>
            </w:pict>
          </mc:Fallback>
        </mc:AlternateContent>
      </w:r>
      <w:r w:rsidR="00624DDD" w:rsidRPr="00624DDD">
        <w:rPr>
          <w:noProof/>
          <w:lang w:eastAsia="fr-FR"/>
        </w:rPr>
        <w:drawing>
          <wp:anchor distT="0" distB="0" distL="114300" distR="114300" simplePos="0" relativeHeight="251568640" behindDoc="1" locked="0" layoutInCell="1" allowOverlap="1">
            <wp:simplePos x="0" y="0"/>
            <wp:positionH relativeFrom="column">
              <wp:posOffset>43180</wp:posOffset>
            </wp:positionH>
            <wp:positionV relativeFrom="paragraph">
              <wp:posOffset>2540</wp:posOffset>
            </wp:positionV>
            <wp:extent cx="262890" cy="552450"/>
            <wp:effectExtent l="0" t="0" r="0" b="0"/>
            <wp:wrapNone/>
            <wp:docPr id="39" name="Image 39" descr="Console_J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onsole_Jeu.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r="25160"/>
                    <a:stretch>
                      <a:fillRect/>
                    </a:stretch>
                  </pic:blipFill>
                  <pic:spPr bwMode="auto">
                    <a:xfrm>
                      <a:off x="0" y="0"/>
                      <a:ext cx="262890" cy="552450"/>
                    </a:xfrm>
                    <a:prstGeom prst="rect">
                      <a:avLst/>
                    </a:prstGeom>
                    <a:noFill/>
                    <a:ln>
                      <a:noFill/>
                    </a:ln>
                  </pic:spPr>
                </pic:pic>
              </a:graphicData>
            </a:graphic>
          </wp:anchor>
        </w:drawing>
      </w:r>
      <w:r w:rsidR="00624DDD" w:rsidRPr="00624DDD">
        <w:rPr>
          <w:noProof/>
          <w:lang w:eastAsia="fr-FR"/>
        </w:rPr>
        <w:drawing>
          <wp:anchor distT="0" distB="0" distL="114300" distR="114300" simplePos="0" relativeHeight="251571712" behindDoc="1" locked="0" layoutInCell="1" allowOverlap="1">
            <wp:simplePos x="0" y="0"/>
            <wp:positionH relativeFrom="column">
              <wp:posOffset>264160</wp:posOffset>
            </wp:positionH>
            <wp:positionV relativeFrom="paragraph">
              <wp:posOffset>152400</wp:posOffset>
            </wp:positionV>
            <wp:extent cx="952500" cy="223520"/>
            <wp:effectExtent l="0" t="0" r="0" b="0"/>
            <wp:wrapTight wrapText="bothSides">
              <wp:wrapPolygon edited="0">
                <wp:start x="0" y="0"/>
                <wp:lineTo x="0" y="20250"/>
                <wp:lineTo x="21168" y="20250"/>
                <wp:lineTo x="21168" y="0"/>
                <wp:lineTo x="0" y="0"/>
              </wp:wrapPolygon>
            </wp:wrapTight>
            <wp:docPr id="38" name="Image 38" descr="Retour_Bo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etour_Boules.jpg"/>
                    <pic:cNvPicPr>
                      <a:picLocks noChangeAspect="1" noChangeArrowheads="1"/>
                    </pic:cNvPicPr>
                  </pic:nvPicPr>
                  <pic:blipFill>
                    <a:blip r:embed="rId20" cstate="print">
                      <a:extLst>
                        <a:ext uri="{28A0092B-C50C-407E-A947-70E740481C1C}">
                          <a14:useLocalDpi xmlns:a14="http://schemas.microsoft.com/office/drawing/2010/main" val="0"/>
                        </a:ext>
                      </a:extLst>
                    </a:blip>
                    <a:srcRect b="15862"/>
                    <a:stretch>
                      <a:fillRect/>
                    </a:stretch>
                  </pic:blipFill>
                  <pic:spPr bwMode="auto">
                    <a:xfrm>
                      <a:off x="0" y="0"/>
                      <a:ext cx="952500" cy="223520"/>
                    </a:xfrm>
                    <a:prstGeom prst="rect">
                      <a:avLst/>
                    </a:prstGeom>
                    <a:solidFill>
                      <a:srgbClr val="FFFFFF"/>
                    </a:solidFill>
                    <a:ln>
                      <a:noFill/>
                    </a:ln>
                  </pic:spPr>
                </pic:pic>
              </a:graphicData>
            </a:graphic>
          </wp:anchor>
        </w:drawing>
      </w:r>
    </w:p>
    <w:p w:rsidR="00624DDD" w:rsidRPr="00624DDD" w:rsidRDefault="00624DDD" w:rsidP="00AE5619">
      <w:pPr>
        <w:jc w:val="both"/>
        <w:rPr>
          <w:sz w:val="20"/>
        </w:rPr>
      </w:pPr>
      <w:r w:rsidRPr="00624DDD">
        <w:rPr>
          <w:noProof/>
          <w:lang w:eastAsia="fr-FR"/>
        </w:rPr>
        <w:drawing>
          <wp:anchor distT="0" distB="0" distL="114300" distR="114300" simplePos="0" relativeHeight="251572736" behindDoc="1" locked="0" layoutInCell="1" allowOverlap="1">
            <wp:simplePos x="0" y="0"/>
            <wp:positionH relativeFrom="column">
              <wp:posOffset>3362960</wp:posOffset>
            </wp:positionH>
            <wp:positionV relativeFrom="paragraph">
              <wp:posOffset>84455</wp:posOffset>
            </wp:positionV>
            <wp:extent cx="311785" cy="144145"/>
            <wp:effectExtent l="0" t="0" r="0" b="0"/>
            <wp:wrapTight wrapText="bothSides">
              <wp:wrapPolygon edited="0">
                <wp:start x="0" y="0"/>
                <wp:lineTo x="0" y="19982"/>
                <wp:lineTo x="19796" y="19982"/>
                <wp:lineTo x="19796" y="0"/>
                <wp:lineTo x="0" y="0"/>
              </wp:wrapPolygon>
            </wp:wrapTight>
            <wp:docPr id="35" name="Image 35" descr="Détection_bo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étection_boules.jpg"/>
                    <pic:cNvPicPr>
                      <a:picLocks noChangeAspect="1" noChangeArrowheads="1"/>
                    </pic:cNvPicPr>
                  </pic:nvPicPr>
                  <pic:blipFill>
                    <a:blip r:embed="rId21" cstate="print">
                      <a:extLst>
                        <a:ext uri="{28A0092B-C50C-407E-A947-70E740481C1C}">
                          <a14:useLocalDpi xmlns:a14="http://schemas.microsoft.com/office/drawing/2010/main" val="0"/>
                        </a:ext>
                      </a:extLst>
                    </a:blip>
                    <a:srcRect b="25000"/>
                    <a:stretch>
                      <a:fillRect/>
                    </a:stretch>
                  </pic:blipFill>
                  <pic:spPr bwMode="auto">
                    <a:xfrm>
                      <a:off x="0" y="0"/>
                      <a:ext cx="311785" cy="144145"/>
                    </a:xfrm>
                    <a:prstGeom prst="rect">
                      <a:avLst/>
                    </a:prstGeom>
                    <a:noFill/>
                    <a:ln>
                      <a:noFill/>
                    </a:ln>
                  </pic:spPr>
                </pic:pic>
              </a:graphicData>
            </a:graphic>
          </wp:anchor>
        </w:drawing>
      </w:r>
      <w:r w:rsidRPr="00624DDD">
        <w:rPr>
          <w:noProof/>
          <w:lang w:eastAsia="fr-FR"/>
        </w:rPr>
        <w:drawing>
          <wp:anchor distT="0" distB="0" distL="114300" distR="114300" simplePos="0" relativeHeight="251567616" behindDoc="0" locked="0" layoutInCell="1" allowOverlap="1">
            <wp:simplePos x="0" y="0"/>
            <wp:positionH relativeFrom="column">
              <wp:posOffset>490220</wp:posOffset>
            </wp:positionH>
            <wp:positionV relativeFrom="paragraph">
              <wp:posOffset>6985</wp:posOffset>
            </wp:positionV>
            <wp:extent cx="107950" cy="107950"/>
            <wp:effectExtent l="0" t="0" r="0" b="0"/>
            <wp:wrapNone/>
            <wp:docPr id="34" name="Image 34" descr="boule_bowl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descr="boule_bowling.jpg"/>
                    <pic:cNvPicPr>
                      <a:picLocks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anchor>
        </w:drawing>
      </w:r>
      <w:r w:rsidRPr="00624DDD">
        <w:rPr>
          <w:noProof/>
          <w:lang w:eastAsia="fr-FR"/>
        </w:rPr>
        <w:drawing>
          <wp:anchor distT="0" distB="0" distL="114300" distR="114300" simplePos="0" relativeHeight="251566592" behindDoc="0" locked="0" layoutInCell="1" allowOverlap="1">
            <wp:simplePos x="0" y="0"/>
            <wp:positionH relativeFrom="column">
              <wp:posOffset>583565</wp:posOffset>
            </wp:positionH>
            <wp:positionV relativeFrom="paragraph">
              <wp:posOffset>6985</wp:posOffset>
            </wp:positionV>
            <wp:extent cx="107950" cy="107950"/>
            <wp:effectExtent l="0" t="0" r="0" b="0"/>
            <wp:wrapNone/>
            <wp:docPr id="32" name="Image 32" descr="boule_bowl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descr="boule_bowling.jpg"/>
                    <pic:cNvPicPr>
                      <a:picLocks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anchor>
        </w:drawing>
      </w:r>
      <w:r w:rsidRPr="00624DDD">
        <w:rPr>
          <w:noProof/>
          <w:lang w:eastAsia="fr-FR"/>
        </w:rPr>
        <w:drawing>
          <wp:anchor distT="0" distB="0" distL="114300" distR="114300" simplePos="0" relativeHeight="251565568" behindDoc="0" locked="0" layoutInCell="1" allowOverlap="1">
            <wp:simplePos x="0" y="0"/>
            <wp:positionH relativeFrom="column">
              <wp:posOffset>679450</wp:posOffset>
            </wp:positionH>
            <wp:positionV relativeFrom="paragraph">
              <wp:posOffset>6985</wp:posOffset>
            </wp:positionV>
            <wp:extent cx="107315" cy="107950"/>
            <wp:effectExtent l="0" t="0" r="0" b="0"/>
            <wp:wrapNone/>
            <wp:docPr id="26" name="Image 26" descr="boule_bowli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 descr="boule_bowling.jpg"/>
                    <pic:cNvPicPr>
                      <a:picLocks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315" cy="107950"/>
                    </a:xfrm>
                    <a:prstGeom prst="rect">
                      <a:avLst/>
                    </a:prstGeom>
                    <a:noFill/>
                    <a:ln>
                      <a:noFill/>
                    </a:ln>
                  </pic:spPr>
                </pic:pic>
              </a:graphicData>
            </a:graphic>
          </wp:anchor>
        </w:drawing>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77184" behindDoc="0" locked="0" layoutInCell="1" allowOverlap="1">
                <wp:simplePos x="0" y="0"/>
                <wp:positionH relativeFrom="column">
                  <wp:posOffset>956945</wp:posOffset>
                </wp:positionH>
                <wp:positionV relativeFrom="paragraph">
                  <wp:posOffset>85725</wp:posOffset>
                </wp:positionV>
                <wp:extent cx="291465" cy="184150"/>
                <wp:effectExtent l="13970" t="9525" r="8890" b="6350"/>
                <wp:wrapNone/>
                <wp:docPr id="245" name="Arc 1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91465" cy="184150"/>
                        </a:xfrm>
                        <a:custGeom>
                          <a:avLst/>
                          <a:gdLst>
                            <a:gd name="T0" fmla="*/ 55551 w 21596"/>
                            <a:gd name="T1" fmla="*/ 0 h 21598"/>
                            <a:gd name="T2" fmla="*/ 3933684 w 21596"/>
                            <a:gd name="T3" fmla="*/ 1538119 h 21598"/>
                            <a:gd name="T4" fmla="*/ 0 w 21596"/>
                            <a:gd name="T5" fmla="*/ 1570109 h 21598"/>
                            <a:gd name="T6" fmla="*/ 0 60000 65536"/>
                            <a:gd name="T7" fmla="*/ 0 60000 65536"/>
                            <a:gd name="T8" fmla="*/ 0 60000 65536"/>
                          </a:gdLst>
                          <a:ahLst/>
                          <a:cxnLst>
                            <a:cxn ang="T6">
                              <a:pos x="T0" y="T1"/>
                            </a:cxn>
                            <a:cxn ang="T7">
                              <a:pos x="T2" y="T3"/>
                            </a:cxn>
                            <a:cxn ang="T8">
                              <a:pos x="T4" y="T5"/>
                            </a:cxn>
                          </a:cxnLst>
                          <a:rect l="0" t="0" r="r" b="b"/>
                          <a:pathLst>
                            <a:path w="21596" h="21598" fill="none" extrusionOk="0">
                              <a:moveTo>
                                <a:pt x="304" y="0"/>
                              </a:moveTo>
                              <a:cubicBezTo>
                                <a:pt x="11943" y="164"/>
                                <a:pt x="21358" y="9520"/>
                                <a:pt x="21595" y="21158"/>
                              </a:cubicBezTo>
                            </a:path>
                            <a:path w="21596" h="21598" stroke="0" extrusionOk="0">
                              <a:moveTo>
                                <a:pt x="304" y="0"/>
                              </a:moveTo>
                              <a:cubicBezTo>
                                <a:pt x="11943" y="164"/>
                                <a:pt x="21358" y="9520"/>
                                <a:pt x="21595" y="21158"/>
                              </a:cubicBezTo>
                              <a:lnTo>
                                <a:pt x="0" y="21598"/>
                              </a:lnTo>
                              <a:lnTo>
                                <a:pt x="304" y="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782" o:spid="_x0000_s1026" style="position:absolute;margin-left:75.35pt;margin-top:6.75pt;width:22.95pt;height:14.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96,2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" path="m304,nfc11943,164,21358,9520,21595,21158em304,nsc11943,164,21358,9520,21595,21158l,21598,304,xe" filled="f">
                <v:stroke dashstyle="1 1" endcap="round"/>
                <v:path arrowok="t" o:extrusionok="f" o:connecttype="custom" o:connectlocs="749730,0;53089980,13114391;0,13387146" o:connectangles="0,0,0"/>
              </v:shape>
            </w:pict>
          </mc:Fallback>
        </mc:AlternateContent>
      </w:r>
      <w:r>
        <w:rPr>
          <w:noProof/>
          <w:sz w:val="22"/>
          <w:lang w:eastAsia="fr-FR"/>
        </w:rPr>
        <mc:AlternateContent>
          <mc:Choice Requires="wps">
            <w:drawing>
              <wp:anchor distT="0" distB="0" distL="114300" distR="114300" simplePos="0" relativeHeight="251675136" behindDoc="0" locked="0" layoutInCell="1" allowOverlap="1">
                <wp:simplePos x="0" y="0"/>
                <wp:positionH relativeFrom="column">
                  <wp:posOffset>1082040</wp:posOffset>
                </wp:positionH>
                <wp:positionV relativeFrom="paragraph">
                  <wp:posOffset>85725</wp:posOffset>
                </wp:positionV>
                <wp:extent cx="166370" cy="99695"/>
                <wp:effectExtent l="5715" t="9525" r="8890" b="5080"/>
                <wp:wrapNone/>
                <wp:docPr id="241" name="Arc 1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66370" cy="99695"/>
                        </a:xfrm>
                        <a:custGeom>
                          <a:avLst/>
                          <a:gdLst>
                            <a:gd name="T0" fmla="*/ 0 w 21600"/>
                            <a:gd name="T1" fmla="*/ 0 h 21600"/>
                            <a:gd name="T2" fmla="*/ 1281434 w 21600"/>
                            <a:gd name="T3" fmla="*/ 460143 h 21600"/>
                            <a:gd name="T4" fmla="*/ 0 w 21600"/>
                            <a:gd name="T5" fmla="*/ 460143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780" o:spid="_x0000_s1026" style="position:absolute;margin-left:85.2pt;margin-top:6.75pt;width:13.1pt;height:7.8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" path="m,nfc11929,,21600,9670,21600,21600em,nsc11929,,21600,9670,21600,21600l,21600,,xe" filled="f">
                <v:stroke dashstyle="1 1" endcap="round"/>
                <v:path arrowok="t" o:extrusionok="f" o:connecttype="custom" o:connectlocs="0,0;9870008,2123794;0,2123794" o:connectangles="0,0,0"/>
              </v:shape>
            </w:pict>
          </mc:Fallback>
        </mc:AlternateContent>
      </w:r>
      <w:r>
        <w:rPr>
          <w:noProof/>
          <w:sz w:val="22"/>
          <w:lang w:eastAsia="fr-FR"/>
        </w:rPr>
        <mc:AlternateContent>
          <mc:Choice Requires="wps">
            <w:drawing>
              <wp:anchor distT="0" distB="0" distL="114300" distR="114300" simplePos="0" relativeHeight="251637248" behindDoc="0" locked="0" layoutInCell="1" allowOverlap="1">
                <wp:simplePos x="0" y="0"/>
                <wp:positionH relativeFrom="column">
                  <wp:posOffset>3266440</wp:posOffset>
                </wp:positionH>
                <wp:positionV relativeFrom="paragraph">
                  <wp:posOffset>83185</wp:posOffset>
                </wp:positionV>
                <wp:extent cx="1859915" cy="1270"/>
                <wp:effectExtent l="0" t="0" r="26035" b="36830"/>
                <wp:wrapNone/>
                <wp:docPr id="3480" name="AutoShap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991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7" o:spid="_x0000_s1026" type="#_x0000_t32" style="position:absolute;margin-left:257.2pt;margin-top:6.55pt;width:146.45pt;height:.1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"/>
            </w:pict>
          </mc:Fallback>
        </mc:AlternateContent>
      </w:r>
      <w:r>
        <w:rPr>
          <w:noProof/>
          <w:sz w:val="22"/>
          <w:lang w:eastAsia="fr-FR"/>
        </w:rPr>
        <mc:AlternateContent>
          <mc:Choice Requires="wpg">
            <w:drawing>
              <wp:anchor distT="0" distB="0" distL="114300" distR="114300" simplePos="0" relativeHeight="251638272" behindDoc="0" locked="0" layoutInCell="1" allowOverlap="1">
                <wp:simplePos x="0" y="0"/>
                <wp:positionH relativeFrom="column">
                  <wp:posOffset>97790</wp:posOffset>
                </wp:positionH>
                <wp:positionV relativeFrom="paragraph">
                  <wp:posOffset>11430</wp:posOffset>
                </wp:positionV>
                <wp:extent cx="3168650" cy="225425"/>
                <wp:effectExtent l="0" t="0" r="31750" b="22225"/>
                <wp:wrapNone/>
                <wp:docPr id="3473"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225425"/>
                          <a:chOff x="1005" y="13218"/>
                          <a:chExt cx="4990" cy="355"/>
                        </a:xfrm>
                      </wpg:grpSpPr>
                      <wps:wsp>
                        <wps:cNvPr id="3474" name="AutoShape 1739"/>
                        <wps:cNvCnPr>
                          <a:cxnSpLocks noChangeShapeType="1"/>
                        </wps:cNvCnPr>
                        <wps:spPr bwMode="auto">
                          <a:xfrm flipV="1">
                            <a:off x="1478" y="13331"/>
                            <a:ext cx="1" cy="2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5" name="AutoShape 1740"/>
                        <wps:cNvCnPr>
                          <a:cxnSpLocks noChangeShapeType="1"/>
                        </wps:cNvCnPr>
                        <wps:spPr bwMode="auto">
                          <a:xfrm>
                            <a:off x="1005" y="13573"/>
                            <a:ext cx="4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6" name="AutoShape 1741"/>
                        <wps:cNvCnPr>
                          <a:cxnSpLocks noChangeShapeType="1"/>
                        </wps:cNvCnPr>
                        <wps:spPr bwMode="auto">
                          <a:xfrm>
                            <a:off x="1478" y="13332"/>
                            <a:ext cx="424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7" name="AutoShape 1742"/>
                        <wps:cNvCnPr>
                          <a:cxnSpLocks noChangeShapeType="1"/>
                        </wps:cNvCnPr>
                        <wps:spPr bwMode="auto">
                          <a:xfrm flipV="1">
                            <a:off x="5723" y="13218"/>
                            <a:ext cx="68"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8" name="AutoShape 1743"/>
                        <wps:cNvCnPr>
                          <a:cxnSpLocks noChangeShapeType="1"/>
                        </wps:cNvCnPr>
                        <wps:spPr bwMode="auto">
                          <a:xfrm flipV="1">
                            <a:off x="5927" y="13333"/>
                            <a:ext cx="68"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9" name="AutoShape 1744"/>
                        <wps:cNvCnPr>
                          <a:cxnSpLocks noChangeShapeType="1"/>
                        </wps:cNvCnPr>
                        <wps:spPr bwMode="auto">
                          <a:xfrm flipH="1" flipV="1">
                            <a:off x="5791" y="13218"/>
                            <a:ext cx="136"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8" o:spid="_x0000_s1026" style="position:absolute;margin-left:7.7pt;margin-top:.9pt;width:249.5pt;height:17.75pt;z-index:251638272" coordorigin="1005,13218" coordsize="499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">
                <v:shape id="AutoShape 1739" o:spid="_x0000_s1027" type="#_x0000_t32" style="position:absolute;left:1478;top:13331;width:1;height:2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3lsYAAADdAAAADwAAAGRycy9kb3ducmV2LnhtbESPQWsCMRSE7wX/Q3hCL6VmV0VlaxQR&#10;hOKhUN2Dx0fyurt087Imcd3++0Yo9DjMzDfMejvYVvTkQ+NYQT7JQBBrZxquFJTnw+sKRIjIBlvH&#10;pOCHAmw3o6c1Fsbd+ZP6U6xEgnAoUEEdY1dIGXRNFsPEdcTJ+3LeYkzSV9J4vCe4beU0yxbSYsNp&#10;ocaO9jXp79PNKmiO5UfZv1yj16tjfvF5OF9ardTzeNi9gYg0xP/wX/vdKJjNl3N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Qd5bGAAAA3QAAAA8AAAAAAAAA&#10;AAAAAAAAoQIAAGRycy9kb3ducmV2LnhtbFBLBQYAAAAABAAEAPkAAACUAwAAAAA=&#10;"/>
                <v:shape id="AutoShape 1740" o:spid="_x0000_s1028" type="#_x0000_t32" style="position:absolute;left:1005;top:13573;width:4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4EsMcAAADdAAAADwAAAGRycy9kb3ducmV2LnhtbESPT2sCMRTE74V+h/AKvRTN2lYtW6Ns&#10;C0IVPPjv/rp53QQ3L+sm6vrtG6HQ4zAzv2Ems87V4kxtsJ4VDPoZCOLSa8uVgt123nsDESKyxtoz&#10;KbhSgNn0/m6CufYXXtN5EyuRIBxyVGBibHIpQ2nIYej7hjh5P751GJNsK6lbvCS4q+Vzlo2kQ8tp&#10;wWBDn4bKw+bkFKwWg4/i29jFcn20q+G8qE/V016px4eueAcRqYv/4b/2l1bw8joewu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bgSwxwAAAN0AAAAPAAAAAAAA&#10;AAAAAAAAAKECAABkcnMvZG93bnJldi54bWxQSwUGAAAAAAQABAD5AAAAlQMAAAAA&#10;"/>
                <v:shape id="AutoShape 1741" o:spid="_x0000_s1029" type="#_x0000_t32" style="position:absolute;left:1478;top:13332;width:42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ax8cAAADdAAAADwAAAGRycy9kb3ducmV2LnhtbESPQWsCMRSE74X+h/AKvZSatVotW6Os&#10;glAFD1p7f928bkI3L+sm6vbfG0HocZiZb5jJrHO1OFEbrGcF/V4Ggrj02nKlYP+5fH4DESKyxtoz&#10;KfijALPp/d0Ec+3PvKXTLlYiQTjkqMDE2ORShtKQw9DzDXHyfnzrMCbZVlK3eE5wV8uXLBtJh5bT&#10;gsGGFobK393RKdis+vPi29jVenuwm9dlUR+rpy+lHh+64h1EpC7+h2/tD61gMByP4PomPQE5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vJrHxwAAAN0AAAAPAAAAAAAA&#10;AAAAAAAAAKECAABkcnMvZG93bnJldi54bWxQSwUGAAAAAAQABAD5AAAAlQMAAAAA&#10;"/>
                <v:shape id="AutoShape 1742" o:spid="_x0000_s1030" type="#_x0000_t32" style="position:absolute;left:5723;top:13218;width:68;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p4cYAAADdAAAADwAAAGRycy9kb3ducmV2LnhtbESPQWsCMRSE7wX/Q3iCl1Kzq6XKapRS&#10;EIqHQnUPHh/Jc3dx87Imcd3+e1Mo9DjMzDfMejvYVvTkQ+NYQT7NQBBrZxquFJTH3csSRIjIBlvH&#10;pOCHAmw3o6c1Fsbd+Zv6Q6xEgnAoUEEdY1dIGXRNFsPUdcTJOztvMSbpK2k83hPctnKWZW/SYsNp&#10;ocaOPmrSl8PNKmj25VfZP1+j18t9fvJ5OJ5ardRkPLyvQEQa4n/4r/1pFMxfFw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6eHGAAAA3QAAAA8AAAAAAAAA&#10;AAAAAAAAoQIAAGRycy9kb3ducmV2LnhtbFBLBQYAAAAABAAEAPkAAACUAwAAAAA=&#10;"/>
                <v:shape id="AutoShape 1743" o:spid="_x0000_s1031" type="#_x0000_t32" style="position:absolute;left:5927;top:13333;width:68;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19k8MAAADdAAAADwAAAGRycy9kb3ducmV2LnhtbERPz2vCMBS+D/wfwhN2GZrWjU2qUWQg&#10;DA/CtAePj+TZFpuXmmS1/vfmMPD48f1ergfbip58aBwryKcZCGLtTMOVgvK4ncxBhIhssHVMCu4U&#10;YL0avSyxMO7Gv9QfYiVSCIcCFdQxdoWUQddkMUxdR5y4s/MWY4K+ksbjLYXbVs6y7FNabDg11NjR&#10;d036cvizCppduS/7t2v0er7LTz4Px1OrlXodD5sFiEhDfIr/3T9GwfvHV5qb3q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dfZPDAAAA3QAAAA8AAAAAAAAAAAAA&#10;AAAAoQIAAGRycy9kb3ducmV2LnhtbFBLBQYAAAAABAAEAPkAAACRAwAAAAA=&#10;"/>
                <v:shape id="AutoShape 1744" o:spid="_x0000_s1032" type="#_x0000_t32" style="position:absolute;left:5791;top:13218;width:136;height:2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iV8cAAADdAAAADwAAAGRycy9kb3ducmV2LnhtbESPQWvCQBSE74L/YXlCL1I32lprdJVg&#10;KRRB1Fjw+sg+k2j2bchuNf33bqHgcZiZb5j5sjWVuFLjSssKhoMIBHFmdcm5gu/D5/M7COeRNVaW&#10;ScEvOVguup05xtreeE/X1OciQNjFqKDwvo6ldFlBBt3A1sTBO9nGoA+yyaVu8BbgppKjKHqTBksO&#10;CwXWtCoou6Q/RoHf9Nfj8367TVLmj2S3Pl6S1VGpp16bzEB4av0j/N/+0gpeXidT+Hs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CJXxwAAAN0AAAAPAAAAAAAA&#10;AAAAAAAAAKECAABkcnMvZG93bnJldi54bWxQSwUGAAAAAAQABAD5AAAAlQMAAAAA&#10;"/>
              </v:group>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72064" behindDoc="0" locked="0" layoutInCell="1" allowOverlap="1">
                <wp:simplePos x="0" y="0"/>
                <wp:positionH relativeFrom="column">
                  <wp:posOffset>5157470</wp:posOffset>
                </wp:positionH>
                <wp:positionV relativeFrom="paragraph">
                  <wp:posOffset>9525</wp:posOffset>
                </wp:positionV>
                <wp:extent cx="988060" cy="154305"/>
                <wp:effectExtent l="0" t="0" r="21590" b="17145"/>
                <wp:wrapNone/>
                <wp:docPr id="3472" name="Oval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154305"/>
                        </a:xfrm>
                        <a:prstGeom prst="ellipse">
                          <a:avLst/>
                        </a:prstGeom>
                        <a:noFill/>
                        <a:ln w="317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AD7E9D" w:rsidRPr="00546161" w:rsidRDefault="00AD7E9D" w:rsidP="00624DDD">
                            <w:pPr>
                              <w:jc w:val="center"/>
                              <w:rPr>
                                <w:sz w:val="16"/>
                                <w:szCs w:val="16"/>
                              </w:rPr>
                            </w:pPr>
                            <w:r>
                              <w:rPr>
                                <w:sz w:val="16"/>
                                <w:szCs w:val="16"/>
                              </w:rPr>
                              <w:t>Accélérateur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77" o:spid="_x0000_s1040" style="position:absolute;left:0;text-align:left;margin-left:406.1pt;margin-top:.75pt;width:77.8pt;height:12.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" filled="f" strokeweight=".25pt">
                <v:stroke dashstyle="dash"/>
                <v:textbox inset="0,0,0,0">
                  <w:txbxContent>
                    <w:p w:rsidR="00AD7E9D" w:rsidRPr="00546161" w:rsidRDefault="00AD7E9D" w:rsidP="00624DDD">
                      <w:pPr>
                        <w:jc w:val="center"/>
                        <w:rPr>
                          <w:sz w:val="16"/>
                          <w:szCs w:val="16"/>
                        </w:rPr>
                      </w:pPr>
                      <w:r>
                        <w:rPr>
                          <w:sz w:val="16"/>
                          <w:szCs w:val="16"/>
                        </w:rPr>
                        <w:t>Accélérateur</w:t>
                      </w:r>
                    </w:p>
                  </w:txbxContent>
                </v:textbox>
              </v:oval>
            </w:pict>
          </mc:Fallback>
        </mc:AlternateContent>
      </w:r>
      <w:r>
        <w:rPr>
          <w:noProof/>
          <w:sz w:val="22"/>
          <w:lang w:eastAsia="fr-FR"/>
        </w:rPr>
        <mc:AlternateContent>
          <mc:Choice Requires="wps">
            <w:drawing>
              <wp:anchor distT="4294967294" distB="4294967294" distL="114300" distR="114300" simplePos="0" relativeHeight="251674112" behindDoc="0" locked="0" layoutInCell="1" allowOverlap="1">
                <wp:simplePos x="0" y="0"/>
                <wp:positionH relativeFrom="column">
                  <wp:posOffset>1248410</wp:posOffset>
                </wp:positionH>
                <wp:positionV relativeFrom="paragraph">
                  <wp:posOffset>39369</wp:posOffset>
                </wp:positionV>
                <wp:extent cx="3877310" cy="0"/>
                <wp:effectExtent l="0" t="0" r="27940" b="19050"/>
                <wp:wrapNone/>
                <wp:docPr id="3471" name="AutoShape 1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73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9" o:spid="_x0000_s1026" type="#_x0000_t32" style="position:absolute;margin-left:98.3pt;margin-top:3.1pt;width:305.3pt;height:0;flip:x;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">
                <v:stroke dashstyle="1 1" endcap="round"/>
              </v:shape>
            </w:pict>
          </mc:Fallback>
        </mc:AlternateContent>
      </w:r>
      <w:r>
        <w:rPr>
          <w:noProof/>
          <w:sz w:val="22"/>
          <w:lang w:eastAsia="fr-FR"/>
        </w:rPr>
        <mc:AlternateContent>
          <mc:Choice Requires="wps">
            <w:drawing>
              <wp:anchor distT="4294967294" distB="4294967294" distL="114300" distR="114300" simplePos="0" relativeHeight="251676160" behindDoc="0" locked="0" layoutInCell="1" allowOverlap="1">
                <wp:simplePos x="0" y="0"/>
                <wp:positionH relativeFrom="column">
                  <wp:posOffset>1248410</wp:posOffset>
                </wp:positionH>
                <wp:positionV relativeFrom="paragraph">
                  <wp:posOffset>123824</wp:posOffset>
                </wp:positionV>
                <wp:extent cx="3877310" cy="0"/>
                <wp:effectExtent l="0" t="0" r="27940" b="19050"/>
                <wp:wrapNone/>
                <wp:docPr id="3470" name="AutoShap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73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1" o:spid="_x0000_s1026" type="#_x0000_t32" style="position:absolute;margin-left:98.3pt;margin-top:9.75pt;width:305.3pt;height:0;flip:x;z-index:25167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">
                <v:stroke dashstyle="1 1" endcap="round"/>
              </v:shape>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52608" behindDoc="0" locked="0" layoutInCell="1" allowOverlap="1">
                <wp:simplePos x="0" y="0"/>
                <wp:positionH relativeFrom="column">
                  <wp:posOffset>5230495</wp:posOffset>
                </wp:positionH>
                <wp:positionV relativeFrom="paragraph">
                  <wp:posOffset>-701675</wp:posOffset>
                </wp:positionV>
                <wp:extent cx="101600" cy="1793240"/>
                <wp:effectExtent l="0" t="7620" r="24130" b="24130"/>
                <wp:wrapNone/>
                <wp:docPr id="3469" name="AutoShape 1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1600" cy="1793240"/>
                        </a:xfrm>
                        <a:prstGeom prst="leftBrace">
                          <a:avLst>
                            <a:gd name="adj1" fmla="val 1470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763" o:spid="_x0000_s1026" type="#_x0000_t87" style="position:absolute;margin-left:411.85pt;margin-top:-55.25pt;width:8pt;height:141.2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"/>
            </w:pict>
          </mc:Fallback>
        </mc:AlternateContent>
      </w:r>
    </w:p>
    <w:p w:rsidR="00624DDD" w:rsidRPr="00624DDD" w:rsidRDefault="001A4DF9" w:rsidP="00AE5619">
      <w:pPr>
        <w:jc w:val="both"/>
        <w:rPr>
          <w:sz w:val="20"/>
        </w:rPr>
      </w:pPr>
      <w:r>
        <w:rPr>
          <w:noProof/>
          <w:sz w:val="22"/>
          <w:lang w:eastAsia="fr-FR"/>
        </w:rPr>
        <mc:AlternateContent>
          <mc:Choice Requires="wps">
            <w:drawing>
              <wp:anchor distT="0" distB="0" distL="114300" distR="114300" simplePos="0" relativeHeight="251653632" behindDoc="0" locked="0" layoutInCell="1" allowOverlap="1">
                <wp:simplePos x="0" y="0"/>
                <wp:positionH relativeFrom="column">
                  <wp:posOffset>514985</wp:posOffset>
                </wp:positionH>
                <wp:positionV relativeFrom="paragraph">
                  <wp:posOffset>133350</wp:posOffset>
                </wp:positionV>
                <wp:extent cx="687705" cy="405130"/>
                <wp:effectExtent l="0" t="0" r="0" b="0"/>
                <wp:wrapNone/>
                <wp:docPr id="3466"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Default="00AD7E9D" w:rsidP="00624DDD">
                            <w:pPr>
                              <w:jc w:val="center"/>
                              <w:rPr>
                                <w:sz w:val="16"/>
                                <w:szCs w:val="16"/>
                                <w:u w:val="single"/>
                              </w:rPr>
                            </w:pPr>
                            <w:r>
                              <w:rPr>
                                <w:sz w:val="16"/>
                                <w:szCs w:val="16"/>
                                <w:u w:val="single"/>
                              </w:rPr>
                              <w:t>Z</w:t>
                            </w:r>
                            <w:r w:rsidRPr="00F85447">
                              <w:rPr>
                                <w:sz w:val="16"/>
                                <w:szCs w:val="16"/>
                                <w:u w:val="single"/>
                              </w:rPr>
                              <w:t>one joueur</w:t>
                            </w:r>
                          </w:p>
                          <w:p w:rsidR="00AD7E9D" w:rsidRDefault="00AD7E9D" w:rsidP="00624DDD">
                            <w:pPr>
                              <w:jc w:val="center"/>
                              <w:rPr>
                                <w:sz w:val="16"/>
                                <w:szCs w:val="16"/>
                              </w:rPr>
                            </w:pPr>
                          </w:p>
                          <w:p w:rsidR="00AD7E9D" w:rsidRPr="00A912CF" w:rsidRDefault="00AD7E9D" w:rsidP="00624DDD">
                            <w:pPr>
                              <w:jc w:val="center"/>
                              <w:rPr>
                                <w:sz w:val="16"/>
                                <w:szCs w:val="16"/>
                              </w:rPr>
                            </w:pPr>
                            <w:r>
                              <w:rPr>
                                <w:sz w:val="16"/>
                                <w:szCs w:val="16"/>
                              </w:rPr>
                              <w:t>(</w:t>
                            </w:r>
                            <w:proofErr w:type="gramStart"/>
                            <w:r>
                              <w:rPr>
                                <w:sz w:val="16"/>
                                <w:szCs w:val="16"/>
                              </w:rPr>
                              <w:t>environ</w:t>
                            </w:r>
                            <w:proofErr w:type="gramEnd"/>
                            <w:r>
                              <w:rPr>
                                <w:sz w:val="16"/>
                                <w:szCs w:val="16"/>
                              </w:rPr>
                              <w:t xml:space="preserve"> </w:t>
                            </w:r>
                            <w:r w:rsidRPr="00A912CF">
                              <w:rPr>
                                <w:sz w:val="16"/>
                                <w:szCs w:val="16"/>
                              </w:rPr>
                              <w:t>5 m</w:t>
                            </w:r>
                            <w:r>
                              <w:rPr>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4" o:spid="_x0000_s1041" type="#_x0000_t202" style="position:absolute;left:0;text-align:left;margin-left:40.55pt;margin-top:10.5pt;width:54.15pt;height:31.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" stroked="f">
                <v:textbox inset="0,0,0,0">
                  <w:txbxContent>
                    <w:p w:rsidR="00AD7E9D" w:rsidRDefault="00AD7E9D" w:rsidP="00624DDD">
                      <w:pPr>
                        <w:jc w:val="center"/>
                        <w:rPr>
                          <w:sz w:val="16"/>
                          <w:szCs w:val="16"/>
                          <w:u w:val="single"/>
                        </w:rPr>
                      </w:pPr>
                      <w:r>
                        <w:rPr>
                          <w:sz w:val="16"/>
                          <w:szCs w:val="16"/>
                          <w:u w:val="single"/>
                        </w:rPr>
                        <w:t>Z</w:t>
                      </w:r>
                      <w:r w:rsidRPr="00F85447">
                        <w:rPr>
                          <w:sz w:val="16"/>
                          <w:szCs w:val="16"/>
                          <w:u w:val="single"/>
                        </w:rPr>
                        <w:t>one joueur</w:t>
                      </w:r>
                    </w:p>
                    <w:p w:rsidR="00AD7E9D" w:rsidRDefault="00AD7E9D" w:rsidP="00624DDD">
                      <w:pPr>
                        <w:jc w:val="center"/>
                        <w:rPr>
                          <w:sz w:val="16"/>
                          <w:szCs w:val="16"/>
                        </w:rPr>
                      </w:pPr>
                    </w:p>
                    <w:p w:rsidR="00AD7E9D" w:rsidRPr="00A912CF" w:rsidRDefault="00AD7E9D" w:rsidP="00624DDD">
                      <w:pPr>
                        <w:jc w:val="center"/>
                        <w:rPr>
                          <w:sz w:val="16"/>
                          <w:szCs w:val="16"/>
                        </w:rPr>
                      </w:pPr>
                      <w:r>
                        <w:rPr>
                          <w:sz w:val="16"/>
                          <w:szCs w:val="16"/>
                        </w:rPr>
                        <w:t>(</w:t>
                      </w:r>
                      <w:proofErr w:type="gramStart"/>
                      <w:r>
                        <w:rPr>
                          <w:sz w:val="16"/>
                          <w:szCs w:val="16"/>
                        </w:rPr>
                        <w:t>environ</w:t>
                      </w:r>
                      <w:proofErr w:type="gramEnd"/>
                      <w:r>
                        <w:rPr>
                          <w:sz w:val="16"/>
                          <w:szCs w:val="16"/>
                        </w:rPr>
                        <w:t xml:space="preserve"> </w:t>
                      </w:r>
                      <w:r w:rsidRPr="00A912CF">
                        <w:rPr>
                          <w:sz w:val="16"/>
                          <w:szCs w:val="16"/>
                        </w:rPr>
                        <w:t>5 m</w:t>
                      </w:r>
                      <w:r>
                        <w:rPr>
                          <w:sz w:val="16"/>
                          <w:szCs w:val="16"/>
                        </w:rPr>
                        <w:t>)</w:t>
                      </w:r>
                    </w:p>
                  </w:txbxContent>
                </v:textbox>
              </v:shape>
            </w:pict>
          </mc:Fallback>
        </mc:AlternateContent>
      </w:r>
      <w:r>
        <w:rPr>
          <w:noProof/>
          <w:sz w:val="22"/>
          <w:lang w:eastAsia="fr-FR"/>
        </w:rPr>
        <mc:AlternateContent>
          <mc:Choice Requires="wps">
            <w:drawing>
              <wp:anchor distT="0" distB="0" distL="114300" distR="114300" simplePos="0" relativeHeight="251657728" behindDoc="0" locked="0" layoutInCell="1" allowOverlap="1">
                <wp:simplePos x="0" y="0"/>
                <wp:positionH relativeFrom="column">
                  <wp:posOffset>4937125</wp:posOffset>
                </wp:positionH>
                <wp:positionV relativeFrom="paragraph">
                  <wp:posOffset>133350</wp:posOffset>
                </wp:positionV>
                <wp:extent cx="687705" cy="436245"/>
                <wp:effectExtent l="0" t="0" r="0" b="1905"/>
                <wp:wrapNone/>
                <wp:docPr id="3468" name="Text Box 1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3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Default="00AD7E9D" w:rsidP="00624DDD">
                            <w:pPr>
                              <w:jc w:val="center"/>
                              <w:rPr>
                                <w:sz w:val="16"/>
                                <w:szCs w:val="16"/>
                                <w:u w:val="single"/>
                              </w:rPr>
                            </w:pPr>
                            <w:r>
                              <w:rPr>
                                <w:sz w:val="16"/>
                                <w:szCs w:val="16"/>
                                <w:u w:val="single"/>
                              </w:rPr>
                              <w:t xml:space="preserve">Zone </w:t>
                            </w:r>
                            <w:proofErr w:type="spellStart"/>
                            <w:r>
                              <w:rPr>
                                <w:sz w:val="16"/>
                                <w:szCs w:val="16"/>
                                <w:u w:val="single"/>
                              </w:rPr>
                              <w:t>requilleur</w:t>
                            </w:r>
                            <w:proofErr w:type="spellEnd"/>
                          </w:p>
                          <w:p w:rsidR="00AD7E9D" w:rsidRDefault="00AD7E9D" w:rsidP="00624DDD">
                            <w:pPr>
                              <w:jc w:val="center"/>
                              <w:rPr>
                                <w:sz w:val="16"/>
                                <w:szCs w:val="16"/>
                                <w:u w:val="single"/>
                              </w:rPr>
                            </w:pPr>
                          </w:p>
                          <w:p w:rsidR="00AD7E9D" w:rsidRPr="00A912CF" w:rsidRDefault="00AD7E9D" w:rsidP="00624DDD">
                            <w:pPr>
                              <w:jc w:val="center"/>
                              <w:rPr>
                                <w:sz w:val="16"/>
                                <w:szCs w:val="16"/>
                              </w:rPr>
                            </w:pPr>
                            <w:r>
                              <w:rPr>
                                <w:sz w:val="16"/>
                                <w:szCs w:val="16"/>
                              </w:rPr>
                              <w:t>(</w:t>
                            </w:r>
                            <w:proofErr w:type="gramStart"/>
                            <w:r>
                              <w:rPr>
                                <w:sz w:val="16"/>
                                <w:szCs w:val="16"/>
                              </w:rPr>
                              <w:t>environ</w:t>
                            </w:r>
                            <w:proofErr w:type="gramEnd"/>
                            <w:r>
                              <w:rPr>
                                <w:sz w:val="16"/>
                                <w:szCs w:val="16"/>
                              </w:rPr>
                              <w:t xml:space="preserve"> 6</w:t>
                            </w:r>
                            <w:r w:rsidRPr="00A912CF">
                              <w:rPr>
                                <w:sz w:val="16"/>
                                <w:szCs w:val="16"/>
                              </w:rPr>
                              <w:t xml:space="preserve"> m</w:t>
                            </w:r>
                            <w:r>
                              <w:rPr>
                                <w:sz w:val="16"/>
                                <w:szCs w:val="16"/>
                              </w:rPr>
                              <w:t>)</w:t>
                            </w:r>
                          </w:p>
                          <w:p w:rsidR="00AD7E9D" w:rsidRPr="00A912CF" w:rsidRDefault="00AD7E9D" w:rsidP="00624DDD">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6" o:spid="_x0000_s1042" type="#_x0000_t202" style="position:absolute;left:0;text-align:left;margin-left:388.75pt;margin-top:10.5pt;width:54.15pt;height:3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" stroked="f">
                <v:textbox inset="0,0,0,0">
                  <w:txbxContent>
                    <w:p w:rsidR="00AD7E9D" w:rsidRDefault="00AD7E9D" w:rsidP="00624DDD">
                      <w:pPr>
                        <w:jc w:val="center"/>
                        <w:rPr>
                          <w:sz w:val="16"/>
                          <w:szCs w:val="16"/>
                          <w:u w:val="single"/>
                        </w:rPr>
                      </w:pPr>
                      <w:r>
                        <w:rPr>
                          <w:sz w:val="16"/>
                          <w:szCs w:val="16"/>
                          <w:u w:val="single"/>
                        </w:rPr>
                        <w:t xml:space="preserve">Zone </w:t>
                      </w:r>
                      <w:proofErr w:type="spellStart"/>
                      <w:r>
                        <w:rPr>
                          <w:sz w:val="16"/>
                          <w:szCs w:val="16"/>
                          <w:u w:val="single"/>
                        </w:rPr>
                        <w:t>requilleur</w:t>
                      </w:r>
                      <w:proofErr w:type="spellEnd"/>
                    </w:p>
                    <w:p w:rsidR="00AD7E9D" w:rsidRDefault="00AD7E9D" w:rsidP="00624DDD">
                      <w:pPr>
                        <w:jc w:val="center"/>
                        <w:rPr>
                          <w:sz w:val="16"/>
                          <w:szCs w:val="16"/>
                          <w:u w:val="single"/>
                        </w:rPr>
                      </w:pPr>
                    </w:p>
                    <w:p w:rsidR="00AD7E9D" w:rsidRPr="00A912CF" w:rsidRDefault="00AD7E9D" w:rsidP="00624DDD">
                      <w:pPr>
                        <w:jc w:val="center"/>
                        <w:rPr>
                          <w:sz w:val="16"/>
                          <w:szCs w:val="16"/>
                        </w:rPr>
                      </w:pPr>
                      <w:r>
                        <w:rPr>
                          <w:sz w:val="16"/>
                          <w:szCs w:val="16"/>
                        </w:rPr>
                        <w:t>(</w:t>
                      </w:r>
                      <w:proofErr w:type="gramStart"/>
                      <w:r>
                        <w:rPr>
                          <w:sz w:val="16"/>
                          <w:szCs w:val="16"/>
                        </w:rPr>
                        <w:t>environ</w:t>
                      </w:r>
                      <w:proofErr w:type="gramEnd"/>
                      <w:r>
                        <w:rPr>
                          <w:sz w:val="16"/>
                          <w:szCs w:val="16"/>
                        </w:rPr>
                        <w:t xml:space="preserve"> 6</w:t>
                      </w:r>
                      <w:r w:rsidRPr="00A912CF">
                        <w:rPr>
                          <w:sz w:val="16"/>
                          <w:szCs w:val="16"/>
                        </w:rPr>
                        <w:t xml:space="preserve"> m</w:t>
                      </w:r>
                      <w:r>
                        <w:rPr>
                          <w:sz w:val="16"/>
                          <w:szCs w:val="16"/>
                        </w:rPr>
                        <w:t>)</w:t>
                      </w:r>
                    </w:p>
                    <w:p w:rsidR="00AD7E9D" w:rsidRPr="00A912CF" w:rsidRDefault="00AD7E9D" w:rsidP="00624DDD">
                      <w:pPr>
                        <w:jc w:val="center"/>
                        <w:rPr>
                          <w:sz w:val="16"/>
                          <w:szCs w:val="16"/>
                        </w:rPr>
                      </w:pPr>
                    </w:p>
                  </w:txbxContent>
                </v:textbox>
              </v:shape>
            </w:pict>
          </mc:Fallback>
        </mc:AlternateContent>
      </w:r>
      <w:r>
        <w:rPr>
          <w:noProof/>
          <w:sz w:val="22"/>
          <w:lang w:eastAsia="fr-FR"/>
        </w:rPr>
        <mc:AlternateContent>
          <mc:Choice Requires="wps">
            <w:drawing>
              <wp:anchor distT="0" distB="0" distL="114300" distR="114300" simplePos="0" relativeHeight="251655680" behindDoc="0" locked="0" layoutInCell="1" allowOverlap="1">
                <wp:simplePos x="0" y="0"/>
                <wp:positionH relativeFrom="column">
                  <wp:posOffset>2674620</wp:posOffset>
                </wp:positionH>
                <wp:positionV relativeFrom="paragraph">
                  <wp:posOffset>133350</wp:posOffset>
                </wp:positionV>
                <wp:extent cx="687705" cy="393065"/>
                <wp:effectExtent l="0" t="0" r="0" b="6985"/>
                <wp:wrapNone/>
                <wp:docPr id="3467"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Default="00AD7E9D" w:rsidP="00624DDD">
                            <w:pPr>
                              <w:jc w:val="center"/>
                              <w:rPr>
                                <w:sz w:val="16"/>
                                <w:szCs w:val="16"/>
                                <w:u w:val="single"/>
                              </w:rPr>
                            </w:pPr>
                            <w:r>
                              <w:rPr>
                                <w:sz w:val="16"/>
                                <w:szCs w:val="16"/>
                                <w:u w:val="single"/>
                              </w:rPr>
                              <w:t>Z</w:t>
                            </w:r>
                            <w:r w:rsidRPr="00F85447">
                              <w:rPr>
                                <w:sz w:val="16"/>
                                <w:szCs w:val="16"/>
                                <w:u w:val="single"/>
                              </w:rPr>
                              <w:t xml:space="preserve">one </w:t>
                            </w:r>
                            <w:r>
                              <w:rPr>
                                <w:sz w:val="16"/>
                                <w:szCs w:val="16"/>
                                <w:u w:val="single"/>
                              </w:rPr>
                              <w:t>piste</w:t>
                            </w:r>
                          </w:p>
                          <w:p w:rsidR="00AD7E9D" w:rsidRDefault="00AD7E9D" w:rsidP="00624DDD">
                            <w:pPr>
                              <w:jc w:val="center"/>
                              <w:rPr>
                                <w:sz w:val="16"/>
                                <w:szCs w:val="16"/>
                                <w:u w:val="single"/>
                              </w:rPr>
                            </w:pPr>
                          </w:p>
                          <w:p w:rsidR="00AD7E9D" w:rsidRPr="00A912CF" w:rsidRDefault="00AD7E9D" w:rsidP="00624DDD">
                            <w:pPr>
                              <w:jc w:val="center"/>
                              <w:rPr>
                                <w:sz w:val="16"/>
                                <w:szCs w:val="16"/>
                              </w:rPr>
                            </w:pPr>
                            <w:r>
                              <w:rPr>
                                <w:sz w:val="16"/>
                                <w:szCs w:val="16"/>
                              </w:rPr>
                              <w:t>(</w:t>
                            </w:r>
                            <w:proofErr w:type="gramStart"/>
                            <w:r>
                              <w:rPr>
                                <w:sz w:val="16"/>
                                <w:szCs w:val="16"/>
                              </w:rPr>
                              <w:t>environ</w:t>
                            </w:r>
                            <w:proofErr w:type="gramEnd"/>
                            <w:r>
                              <w:rPr>
                                <w:sz w:val="16"/>
                                <w:szCs w:val="16"/>
                              </w:rPr>
                              <w:t xml:space="preserve"> 18</w:t>
                            </w:r>
                            <w:r w:rsidRPr="00A912CF">
                              <w:rPr>
                                <w:sz w:val="16"/>
                                <w:szCs w:val="16"/>
                              </w:rPr>
                              <w:t xml:space="preserve"> m</w:t>
                            </w:r>
                            <w:r>
                              <w:rPr>
                                <w:sz w:val="16"/>
                                <w:szCs w:val="16"/>
                              </w:rPr>
                              <w:t>)</w:t>
                            </w:r>
                          </w:p>
                          <w:p w:rsidR="00AD7E9D" w:rsidRPr="00A912CF" w:rsidRDefault="00AD7E9D" w:rsidP="00624DDD">
                            <w:pPr>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5" o:spid="_x0000_s1043" type="#_x0000_t202" style="position:absolute;left:0;text-align:left;margin-left:210.6pt;margin-top:10.5pt;width:54.15pt;height:30.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" stroked="f">
                <v:textbox inset="0,0,0,0">
                  <w:txbxContent>
                    <w:p w:rsidR="00AD7E9D" w:rsidRDefault="00AD7E9D" w:rsidP="00624DDD">
                      <w:pPr>
                        <w:jc w:val="center"/>
                        <w:rPr>
                          <w:sz w:val="16"/>
                          <w:szCs w:val="16"/>
                          <w:u w:val="single"/>
                        </w:rPr>
                      </w:pPr>
                      <w:r>
                        <w:rPr>
                          <w:sz w:val="16"/>
                          <w:szCs w:val="16"/>
                          <w:u w:val="single"/>
                        </w:rPr>
                        <w:t>Z</w:t>
                      </w:r>
                      <w:r w:rsidRPr="00F85447">
                        <w:rPr>
                          <w:sz w:val="16"/>
                          <w:szCs w:val="16"/>
                          <w:u w:val="single"/>
                        </w:rPr>
                        <w:t xml:space="preserve">one </w:t>
                      </w:r>
                      <w:r>
                        <w:rPr>
                          <w:sz w:val="16"/>
                          <w:szCs w:val="16"/>
                          <w:u w:val="single"/>
                        </w:rPr>
                        <w:t>piste</w:t>
                      </w:r>
                    </w:p>
                    <w:p w:rsidR="00AD7E9D" w:rsidRDefault="00AD7E9D" w:rsidP="00624DDD">
                      <w:pPr>
                        <w:jc w:val="center"/>
                        <w:rPr>
                          <w:sz w:val="16"/>
                          <w:szCs w:val="16"/>
                          <w:u w:val="single"/>
                        </w:rPr>
                      </w:pPr>
                    </w:p>
                    <w:p w:rsidR="00AD7E9D" w:rsidRPr="00A912CF" w:rsidRDefault="00AD7E9D" w:rsidP="00624DDD">
                      <w:pPr>
                        <w:jc w:val="center"/>
                        <w:rPr>
                          <w:sz w:val="16"/>
                          <w:szCs w:val="16"/>
                        </w:rPr>
                      </w:pPr>
                      <w:r>
                        <w:rPr>
                          <w:sz w:val="16"/>
                          <w:szCs w:val="16"/>
                        </w:rPr>
                        <w:t>(</w:t>
                      </w:r>
                      <w:proofErr w:type="gramStart"/>
                      <w:r>
                        <w:rPr>
                          <w:sz w:val="16"/>
                          <w:szCs w:val="16"/>
                        </w:rPr>
                        <w:t>environ</w:t>
                      </w:r>
                      <w:proofErr w:type="gramEnd"/>
                      <w:r>
                        <w:rPr>
                          <w:sz w:val="16"/>
                          <w:szCs w:val="16"/>
                        </w:rPr>
                        <w:t xml:space="preserve"> 18</w:t>
                      </w:r>
                      <w:r w:rsidRPr="00A912CF">
                        <w:rPr>
                          <w:sz w:val="16"/>
                          <w:szCs w:val="16"/>
                        </w:rPr>
                        <w:t xml:space="preserve"> m</w:t>
                      </w:r>
                      <w:r>
                        <w:rPr>
                          <w:sz w:val="16"/>
                          <w:szCs w:val="16"/>
                        </w:rPr>
                        <w:t>)</w:t>
                      </w:r>
                    </w:p>
                    <w:p w:rsidR="00AD7E9D" w:rsidRPr="00A912CF" w:rsidRDefault="00AD7E9D" w:rsidP="00624DDD">
                      <w:pPr>
                        <w:jc w:val="center"/>
                        <w:rPr>
                          <w:sz w:val="16"/>
                          <w:szCs w:val="16"/>
                        </w:rPr>
                      </w:pPr>
                    </w:p>
                  </w:txbxContent>
                </v:textbox>
              </v:shape>
            </w:pict>
          </mc:Fallback>
        </mc:AlternateContent>
      </w:r>
      <w:r>
        <w:rPr>
          <w:noProof/>
          <w:sz w:val="22"/>
          <w:lang w:eastAsia="fr-FR"/>
        </w:rPr>
        <mc:AlternateContent>
          <mc:Choice Requires="wps">
            <w:drawing>
              <wp:anchor distT="0" distB="0" distL="114300" distR="114300" simplePos="0" relativeHeight="251649536" behindDoc="0" locked="0" layoutInCell="1" allowOverlap="1">
                <wp:simplePos x="0" y="0"/>
                <wp:positionH relativeFrom="column">
                  <wp:posOffset>828040</wp:posOffset>
                </wp:positionH>
                <wp:positionV relativeFrom="paragraph">
                  <wp:posOffset>-717550</wp:posOffset>
                </wp:positionV>
                <wp:extent cx="101600" cy="1532890"/>
                <wp:effectExtent l="8255" t="0" r="20955" b="20955"/>
                <wp:wrapNone/>
                <wp:docPr id="3465" name="AutoShape 1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1600" cy="1532890"/>
                        </a:xfrm>
                        <a:prstGeom prst="leftBrace">
                          <a:avLst>
                            <a:gd name="adj1" fmla="val 12572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1" o:spid="_x0000_s1026" type="#_x0000_t87" style="position:absolute;margin-left:65.2pt;margin-top:-56.5pt;width:8pt;height:120.7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"/>
            </w:pict>
          </mc:Fallback>
        </mc:AlternateContent>
      </w:r>
      <w:r>
        <w:rPr>
          <w:noProof/>
          <w:sz w:val="22"/>
          <w:lang w:eastAsia="fr-FR"/>
        </w:rPr>
        <mc:AlternateContent>
          <mc:Choice Requires="wps">
            <w:drawing>
              <wp:anchor distT="0" distB="0" distL="114300" distR="114300" simplePos="0" relativeHeight="251650560" behindDoc="0" locked="0" layoutInCell="1" allowOverlap="1">
                <wp:simplePos x="0" y="0"/>
                <wp:positionH relativeFrom="column">
                  <wp:posOffset>2964180</wp:posOffset>
                </wp:positionH>
                <wp:positionV relativeFrom="paragraph">
                  <wp:posOffset>-1320800</wp:posOffset>
                </wp:positionV>
                <wp:extent cx="101600" cy="2739390"/>
                <wp:effectExtent l="0" t="4445" r="27305" b="27305"/>
                <wp:wrapNone/>
                <wp:docPr id="3464" name="AutoShape 1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1600" cy="2739390"/>
                        </a:xfrm>
                        <a:prstGeom prst="leftBrace">
                          <a:avLst>
                            <a:gd name="adj1" fmla="val 2246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2" o:spid="_x0000_s1026" type="#_x0000_t87" style="position:absolute;margin-left:233.4pt;margin-top:-104pt;width:8pt;height:215.7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"/>
            </w:pict>
          </mc:Fallback>
        </mc:AlternateContent>
      </w:r>
    </w:p>
    <w:p w:rsidR="00624DDD" w:rsidRPr="00624DDD" w:rsidRDefault="00624DDD" w:rsidP="00AE5619">
      <w:pPr>
        <w:jc w:val="both"/>
        <w:rPr>
          <w:sz w:val="20"/>
        </w:rPr>
      </w:pPr>
    </w:p>
    <w:p w:rsidR="00624DDD" w:rsidRPr="00624DDD" w:rsidRDefault="00624DDD" w:rsidP="00AE5619">
      <w:pPr>
        <w:jc w:val="both"/>
        <w:rPr>
          <w:sz w:val="20"/>
        </w:rPr>
      </w:pPr>
    </w:p>
    <w:p w:rsidR="00624DDD" w:rsidRPr="00624DDD" w:rsidRDefault="00624DDD" w:rsidP="00AE5619">
      <w:pPr>
        <w:jc w:val="both"/>
        <w:rPr>
          <w:sz w:val="20"/>
        </w:rPr>
      </w:pPr>
    </w:p>
    <w:p w:rsidR="00624DDD" w:rsidRPr="00624DDD" w:rsidRDefault="00624DDD" w:rsidP="00AE5619">
      <w:pPr>
        <w:jc w:val="both"/>
      </w:pPr>
    </w:p>
    <w:p w:rsidR="00624DDD" w:rsidRPr="00624DDD" w:rsidRDefault="00624DDD" w:rsidP="00AE5619">
      <w:pPr>
        <w:jc w:val="both"/>
      </w:pPr>
      <w:r w:rsidRPr="00624DDD">
        <w:t xml:space="preserve">Le renvoi de la boule, la mise en place des quilles sur la zone de dépose après chaque lancer et leur détection pour la gestion des scores se font par un système automatique appelé </w:t>
      </w:r>
      <w:proofErr w:type="spellStart"/>
      <w:r w:rsidRPr="00624DDD">
        <w:t>requilleur</w:t>
      </w:r>
      <w:proofErr w:type="spellEnd"/>
      <w:r w:rsidRPr="00624DDD">
        <w:t>.</w:t>
      </w:r>
    </w:p>
    <w:p w:rsidR="00624DDD" w:rsidRPr="00624DDD" w:rsidRDefault="00624DDD" w:rsidP="00AE5619">
      <w:pPr>
        <w:jc w:val="both"/>
      </w:pPr>
    </w:p>
    <w:p w:rsidR="00624DDD" w:rsidRPr="00624DDD" w:rsidRDefault="00624DDD" w:rsidP="00AE5619">
      <w:pPr>
        <w:pStyle w:val="Titre2"/>
        <w:keepLines w:val="0"/>
        <w:numPr>
          <w:ilvl w:val="0"/>
          <w:numId w:val="26"/>
        </w:numPr>
        <w:tabs>
          <w:tab w:val="clear" w:pos="360"/>
        </w:tabs>
        <w:spacing w:before="240" w:after="60"/>
        <w:ind w:left="357" w:hanging="357"/>
        <w:jc w:val="both"/>
        <w:rPr>
          <w:rFonts w:ascii="Arial" w:hAnsi="Arial" w:cs="Arial"/>
          <w:color w:val="auto"/>
          <w:sz w:val="24"/>
          <w:szCs w:val="24"/>
        </w:rPr>
      </w:pPr>
      <w:r w:rsidRPr="00624DDD">
        <w:rPr>
          <w:rFonts w:ascii="Arial" w:hAnsi="Arial" w:cs="Arial"/>
          <w:color w:val="auto"/>
          <w:sz w:val="24"/>
          <w:szCs w:val="24"/>
        </w:rPr>
        <w:lastRenderedPageBreak/>
        <w:t>Le besoin</w:t>
      </w:r>
    </w:p>
    <w:p w:rsidR="00624DDD" w:rsidRPr="00624DDD" w:rsidRDefault="00624DDD" w:rsidP="00AE5619">
      <w:pPr>
        <w:spacing w:after="30"/>
        <w:ind w:left="-5" w:right="92"/>
        <w:jc w:val="both"/>
      </w:pPr>
      <w:r w:rsidRPr="00624DDD">
        <w:t>Les exploitants de bowling recherchent en permanence à améliorer la satisfaction des clients. Cela passe par une réduction du temps d’attente des joueurs entre 2 lancers, une information toujours plus attrayante sur les parties en cours et une fiabilisation accrue des installations.</w:t>
      </w:r>
    </w:p>
    <w:p w:rsidR="00624DDD" w:rsidRPr="00624DDD" w:rsidRDefault="00624DDD" w:rsidP="00AE5619">
      <w:pPr>
        <w:jc w:val="both"/>
      </w:pPr>
    </w:p>
    <w:p w:rsidR="00624DDD" w:rsidRPr="00624DDD" w:rsidRDefault="00624DDD" w:rsidP="00AE5619">
      <w:pPr>
        <w:pStyle w:val="Titre2"/>
        <w:keepLines w:val="0"/>
        <w:numPr>
          <w:ilvl w:val="0"/>
          <w:numId w:val="26"/>
        </w:numPr>
        <w:tabs>
          <w:tab w:val="clear" w:pos="360"/>
        </w:tabs>
        <w:spacing w:before="240" w:after="60"/>
        <w:ind w:left="357" w:hanging="357"/>
        <w:jc w:val="both"/>
        <w:rPr>
          <w:rFonts w:ascii="Arial" w:hAnsi="Arial" w:cs="Arial"/>
          <w:color w:val="auto"/>
          <w:sz w:val="24"/>
          <w:szCs w:val="24"/>
        </w:rPr>
      </w:pPr>
      <w:r w:rsidRPr="00624DDD">
        <w:rPr>
          <w:rFonts w:ascii="Arial" w:hAnsi="Arial" w:cs="Arial"/>
          <w:color w:val="auto"/>
          <w:sz w:val="24"/>
          <w:szCs w:val="24"/>
        </w:rPr>
        <w:t>L’étude</w:t>
      </w:r>
    </w:p>
    <w:p w:rsidR="00624DDD" w:rsidRPr="00624DDD" w:rsidRDefault="00624DDD" w:rsidP="00AE5619">
      <w:pPr>
        <w:pStyle w:val="Titre2"/>
        <w:keepLines w:val="0"/>
        <w:numPr>
          <w:ilvl w:val="1"/>
          <w:numId w:val="26"/>
        </w:numPr>
        <w:tabs>
          <w:tab w:val="clear" w:pos="792"/>
        </w:tabs>
        <w:spacing w:before="240" w:after="60"/>
        <w:ind w:left="725" w:hanging="476"/>
        <w:jc w:val="both"/>
        <w:rPr>
          <w:rFonts w:ascii="Arial" w:hAnsi="Arial" w:cs="Arial"/>
          <w:color w:val="auto"/>
          <w:sz w:val="24"/>
          <w:szCs w:val="24"/>
        </w:rPr>
      </w:pPr>
      <w:r w:rsidRPr="00624DDD">
        <w:rPr>
          <w:rFonts w:ascii="Arial" w:hAnsi="Arial" w:cs="Arial"/>
          <w:color w:val="auto"/>
          <w:sz w:val="24"/>
          <w:szCs w:val="24"/>
        </w:rPr>
        <w:t>La mission (norme ISO 15288 - 2002)</w:t>
      </w:r>
    </w:p>
    <w:p w:rsidR="00624DDD" w:rsidRPr="00624DDD" w:rsidRDefault="001A4DF9" w:rsidP="00AE5619">
      <w:pPr>
        <w:jc w:val="both"/>
      </w:pPr>
      <w:r>
        <w:rPr>
          <w:noProof/>
          <w:lang w:eastAsia="fr-FR"/>
        </w:rPr>
        <mc:AlternateContent>
          <mc:Choice Requires="wpg">
            <w:drawing>
              <wp:anchor distT="0" distB="0" distL="114300" distR="114300" simplePos="0" relativeHeight="251686400" behindDoc="0" locked="0" layoutInCell="1" allowOverlap="1">
                <wp:simplePos x="0" y="0"/>
                <wp:positionH relativeFrom="column">
                  <wp:posOffset>567690</wp:posOffset>
                </wp:positionH>
                <wp:positionV relativeFrom="paragraph">
                  <wp:posOffset>41910</wp:posOffset>
                </wp:positionV>
                <wp:extent cx="5347970" cy="2200275"/>
                <wp:effectExtent l="0" t="0" r="24130" b="28575"/>
                <wp:wrapNone/>
                <wp:docPr id="3451" name="Group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2200275"/>
                          <a:chOff x="1745" y="3613"/>
                          <a:chExt cx="8422" cy="3465"/>
                        </a:xfrm>
                      </wpg:grpSpPr>
                      <wps:wsp>
                        <wps:cNvPr id="3452" name="Rectangle 1884"/>
                        <wps:cNvSpPr>
                          <a:spLocks noChangeArrowheads="1"/>
                        </wps:cNvSpPr>
                        <wps:spPr bwMode="auto">
                          <a:xfrm>
                            <a:off x="1745" y="3613"/>
                            <a:ext cx="8422" cy="3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g:grpSp>
                        <wpg:cNvPr id="3453" name="Group 1887"/>
                        <wpg:cNvGrpSpPr>
                          <a:grpSpLocks/>
                        </wpg:cNvGrpSpPr>
                        <wpg:grpSpPr bwMode="auto">
                          <a:xfrm>
                            <a:off x="1745" y="3613"/>
                            <a:ext cx="8344" cy="3335"/>
                            <a:chOff x="1745" y="3613"/>
                            <a:chExt cx="8344" cy="3335"/>
                          </a:xfrm>
                        </wpg:grpSpPr>
                        <wps:wsp>
                          <wps:cNvPr id="3454" name="Text Box 1885"/>
                          <wps:cNvSpPr txBox="1">
                            <a:spLocks noChangeArrowheads="1"/>
                          </wps:cNvSpPr>
                          <wps:spPr bwMode="auto">
                            <a:xfrm>
                              <a:off x="1745" y="3613"/>
                              <a:ext cx="3402" cy="397"/>
                            </a:xfrm>
                            <a:prstGeom prst="rect">
                              <a:avLst/>
                            </a:prstGeom>
                            <a:solidFill>
                              <a:srgbClr val="FFFFFF"/>
                            </a:solidFill>
                            <a:ln w="9525">
                              <a:solidFill>
                                <a:srgbClr val="000000"/>
                              </a:solidFill>
                              <a:miter lim="800000"/>
                              <a:headEnd/>
                              <a:tailEnd/>
                            </a:ln>
                          </wps:spPr>
                          <wps:txbx>
                            <w:txbxContent>
                              <w:p w:rsidR="00AD7E9D" w:rsidRPr="00BF5B91" w:rsidRDefault="00AD7E9D" w:rsidP="00624DDD">
                                <w:pPr>
                                  <w:rPr>
                                    <w:sz w:val="20"/>
                                    <w:szCs w:val="20"/>
                                  </w:rPr>
                                </w:pPr>
                                <w:proofErr w:type="spellStart"/>
                                <w:r w:rsidRPr="00BF5B91">
                                  <w:rPr>
                                    <w:sz w:val="20"/>
                                    <w:szCs w:val="20"/>
                                  </w:rPr>
                                  <w:t>Req</w:t>
                                </w:r>
                                <w:proofErr w:type="spellEnd"/>
                                <w:r w:rsidRPr="00BF5B91">
                                  <w:rPr>
                                    <w:sz w:val="20"/>
                                    <w:szCs w:val="20"/>
                                  </w:rPr>
                                  <w:t xml:space="preserve"> [Modèle] </w:t>
                                </w:r>
                                <w:proofErr w:type="spellStart"/>
                                <w:r w:rsidRPr="00BF5B91">
                                  <w:rPr>
                                    <w:sz w:val="20"/>
                                    <w:szCs w:val="20"/>
                                  </w:rPr>
                                  <w:t>Requilleur</w:t>
                                </w:r>
                                <w:proofErr w:type="spellEnd"/>
                                <w:r w:rsidRPr="00BF5B91">
                                  <w:rPr>
                                    <w:sz w:val="20"/>
                                    <w:szCs w:val="20"/>
                                  </w:rPr>
                                  <w:t xml:space="preserve"> [Mission]</w:t>
                                </w:r>
                              </w:p>
                            </w:txbxContent>
                          </wps:txbx>
                          <wps:bodyPr rot="0" vert="horz" wrap="square" lIns="0" tIns="0" rIns="0" bIns="0" anchor="ctr" anchorCtr="0" upright="1">
                            <a:noAutofit/>
                          </wps:bodyPr>
                        </wps:wsp>
                        <wps:wsp>
                          <wps:cNvPr id="3455" name="Text Box 1867"/>
                          <wps:cNvSpPr txBox="1">
                            <a:spLocks noChangeArrowheads="1"/>
                          </wps:cNvSpPr>
                          <wps:spPr bwMode="auto">
                            <a:xfrm>
                              <a:off x="2150" y="6191"/>
                              <a:ext cx="2665" cy="397"/>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proofErr w:type="spellStart"/>
                                <w:r w:rsidRPr="009670F9">
                                  <w:rPr>
                                    <w:sz w:val="20"/>
                                    <w:szCs w:val="20"/>
                                  </w:rPr>
                                  <w:t>Requilleur</w:t>
                                </w:r>
                                <w:proofErr w:type="spellEnd"/>
                                <w:r w:rsidRPr="009670F9">
                                  <w:rPr>
                                    <w:sz w:val="20"/>
                                    <w:szCs w:val="20"/>
                                  </w:rPr>
                                  <w:t xml:space="preserve"> de bowling</w:t>
                                </w:r>
                              </w:p>
                            </w:txbxContent>
                          </wps:txbx>
                          <wps:bodyPr rot="0" vert="horz" wrap="square" lIns="0" tIns="0" rIns="0" bIns="0" anchor="ctr" anchorCtr="0" upright="1">
                            <a:noAutofit/>
                          </wps:bodyPr>
                        </wps:wsp>
                        <wps:wsp>
                          <wps:cNvPr id="3456" name="AutoShape 1877"/>
                          <wps:cNvSpPr>
                            <a:spLocks noChangeArrowheads="1"/>
                          </wps:cNvSpPr>
                          <wps:spPr bwMode="auto">
                            <a:xfrm rot="10800000">
                              <a:off x="1846" y="4188"/>
                              <a:ext cx="3118" cy="850"/>
                            </a:xfrm>
                            <a:prstGeom prst="foldedCorner">
                              <a:avLst>
                                <a:gd name="adj" fmla="val 12500"/>
                              </a:avLst>
                            </a:prstGeom>
                            <a:solidFill>
                              <a:srgbClr val="FFFFFF"/>
                            </a:solidFill>
                            <a:ln w="9525">
                              <a:solidFill>
                                <a:srgbClr val="000000"/>
                              </a:solidFill>
                              <a:round/>
                              <a:headEnd/>
                              <a:tailEnd/>
                            </a:ln>
                          </wps:spPr>
                          <wps:txbx>
                            <w:txbxContent>
                              <w:p w:rsidR="00AD7E9D" w:rsidRPr="009670F9" w:rsidRDefault="00AD7E9D" w:rsidP="00624DDD">
                                <w:pPr>
                                  <w:jc w:val="center"/>
                                  <w:rPr>
                                    <w:sz w:val="20"/>
                                    <w:szCs w:val="20"/>
                                  </w:rPr>
                                </w:pPr>
                                <w:r w:rsidRPr="009670F9">
                                  <w:rPr>
                                    <w:sz w:val="20"/>
                                    <w:szCs w:val="20"/>
                                  </w:rPr>
                                  <w:t>Problème</w:t>
                                </w:r>
                              </w:p>
                              <w:p w:rsidR="00AD7E9D" w:rsidRPr="009670F9" w:rsidRDefault="00AD7E9D" w:rsidP="00624DDD">
                                <w:pPr>
                                  <w:jc w:val="center"/>
                                  <w:rPr>
                                    <w:sz w:val="20"/>
                                    <w:szCs w:val="20"/>
                                  </w:rPr>
                                </w:pPr>
                                <w:r w:rsidRPr="009670F9">
                                  <w:rPr>
                                    <w:sz w:val="20"/>
                                    <w:szCs w:val="20"/>
                                  </w:rPr>
                                  <w:t>Temps d’occupation des pistes trop long par les joueurs.</w:t>
                                </w:r>
                              </w:p>
                            </w:txbxContent>
                          </wps:txbx>
                          <wps:bodyPr rot="0" vert="horz" wrap="square" lIns="0" tIns="0" rIns="0" bIns="0" anchor="t" anchorCtr="0" upright="1">
                            <a:noAutofit/>
                          </wps:bodyPr>
                        </wps:wsp>
                        <wps:wsp>
                          <wps:cNvPr id="3457" name="AutoShape 1879"/>
                          <wps:cNvCnPr>
                            <a:cxnSpLocks noChangeShapeType="1"/>
                          </wps:cNvCnPr>
                          <wps:spPr bwMode="auto">
                            <a:xfrm>
                              <a:off x="4815" y="6381"/>
                              <a:ext cx="1022" cy="1"/>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58" name="AutoShape 1880"/>
                          <wps:cNvCnPr>
                            <a:cxnSpLocks noChangeShapeType="1"/>
                          </wps:cNvCnPr>
                          <wps:spPr bwMode="auto">
                            <a:xfrm>
                              <a:off x="4964" y="4593"/>
                              <a:ext cx="873" cy="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3459" name="AutoShape 1881"/>
                          <wps:cNvCnPr>
                            <a:cxnSpLocks noChangeShapeType="1"/>
                          </wps:cNvCnPr>
                          <wps:spPr bwMode="auto">
                            <a:xfrm flipV="1">
                              <a:off x="7953" y="5160"/>
                              <a:ext cx="1" cy="654"/>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3460" name="Text Box 1869"/>
                          <wps:cNvSpPr txBox="1">
                            <a:spLocks noChangeArrowheads="1"/>
                          </wps:cNvSpPr>
                          <wps:spPr bwMode="auto">
                            <a:xfrm>
                              <a:off x="5837" y="5814"/>
                              <a:ext cx="4252" cy="567"/>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r w:rsidRPr="009670F9">
                                  <w:rPr>
                                    <w:sz w:val="20"/>
                                    <w:szCs w:val="20"/>
                                  </w:rPr>
                                  <w:t>B1 - Mission</w:t>
                                </w:r>
                              </w:p>
                              <w:p w:rsidR="00AD7E9D" w:rsidRPr="009670F9" w:rsidRDefault="00AD7E9D" w:rsidP="00624DDD">
                                <w:pPr>
                                  <w:jc w:val="center"/>
                                  <w:rPr>
                                    <w:sz w:val="20"/>
                                    <w:szCs w:val="20"/>
                                  </w:rPr>
                                </w:pPr>
                                <w:r w:rsidRPr="009670F9">
                                  <w:rPr>
                                    <w:sz w:val="20"/>
                                    <w:szCs w:val="20"/>
                                  </w:rPr>
                                  <w:t xml:space="preserve">Réduire la durée du cycle du </w:t>
                                </w:r>
                                <w:proofErr w:type="spellStart"/>
                                <w:r w:rsidRPr="009670F9">
                                  <w:rPr>
                                    <w:sz w:val="20"/>
                                    <w:szCs w:val="20"/>
                                  </w:rPr>
                                  <w:t>requilleur</w:t>
                                </w:r>
                                <w:proofErr w:type="spellEnd"/>
                              </w:p>
                            </w:txbxContent>
                          </wps:txbx>
                          <wps:bodyPr rot="0" vert="horz" wrap="square" lIns="0" tIns="0" rIns="0" bIns="0" anchor="t" anchorCtr="0" upright="1">
                            <a:noAutofit/>
                          </wps:bodyPr>
                        </wps:wsp>
                        <wps:wsp>
                          <wps:cNvPr id="3461" name="Text Box 1870"/>
                          <wps:cNvSpPr txBox="1">
                            <a:spLocks noChangeArrowheads="1"/>
                          </wps:cNvSpPr>
                          <wps:spPr bwMode="auto">
                            <a:xfrm>
                              <a:off x="5837" y="6381"/>
                              <a:ext cx="4252" cy="567"/>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r>
                                  <w:rPr>
                                    <w:sz w:val="20"/>
                                    <w:szCs w:val="20"/>
                                  </w:rPr>
                                  <w:t xml:space="preserve">Diminuer la durée de </w:t>
                                </w:r>
                                <w:r w:rsidRPr="009670F9">
                                  <w:rPr>
                                    <w:sz w:val="20"/>
                                    <w:szCs w:val="20"/>
                                  </w:rPr>
                                  <w:t>mise à disposition  des quilles tout en gardant la précision existante.</w:t>
                                </w:r>
                              </w:p>
                            </w:txbxContent>
                          </wps:txbx>
                          <wps:bodyPr rot="0" vert="horz" wrap="square" lIns="0" tIns="0" rIns="0" bIns="0" anchor="ctr" anchorCtr="0" upright="1">
                            <a:noAutofit/>
                          </wps:bodyPr>
                        </wps:wsp>
                        <wps:wsp>
                          <wps:cNvPr id="3462" name="Text Box 1873"/>
                          <wps:cNvSpPr txBox="1">
                            <a:spLocks noChangeArrowheads="1"/>
                          </wps:cNvSpPr>
                          <wps:spPr bwMode="auto">
                            <a:xfrm>
                              <a:off x="5837" y="4026"/>
                              <a:ext cx="4252" cy="567"/>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r w:rsidRPr="009670F9">
                                  <w:rPr>
                                    <w:sz w:val="20"/>
                                    <w:szCs w:val="20"/>
                                  </w:rPr>
                                  <w:t>B0 - Finalité</w:t>
                                </w:r>
                              </w:p>
                              <w:p w:rsidR="00AD7E9D" w:rsidRPr="009670F9" w:rsidRDefault="00AD7E9D" w:rsidP="00624DDD">
                                <w:pPr>
                                  <w:jc w:val="center"/>
                                  <w:rPr>
                                    <w:sz w:val="20"/>
                                    <w:szCs w:val="20"/>
                                  </w:rPr>
                                </w:pPr>
                                <w:r w:rsidRPr="009670F9">
                                  <w:rPr>
                                    <w:sz w:val="20"/>
                                    <w:szCs w:val="20"/>
                                  </w:rPr>
                                  <w:t>Améliorer la satisfaction du client</w:t>
                                </w:r>
                              </w:p>
                            </w:txbxContent>
                          </wps:txbx>
                          <wps:bodyPr rot="0" vert="horz" wrap="square" lIns="0" tIns="0" rIns="0" bIns="0" anchor="t" anchorCtr="0" upright="1">
                            <a:noAutofit/>
                          </wps:bodyPr>
                        </wps:wsp>
                        <wps:wsp>
                          <wps:cNvPr id="3463" name="Text Box 1874"/>
                          <wps:cNvSpPr txBox="1">
                            <a:spLocks noChangeArrowheads="1"/>
                          </wps:cNvSpPr>
                          <wps:spPr bwMode="auto">
                            <a:xfrm>
                              <a:off x="5837" y="4593"/>
                              <a:ext cx="4252" cy="567"/>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r w:rsidRPr="009670F9">
                                  <w:rPr>
                                    <w:sz w:val="20"/>
                                    <w:szCs w:val="20"/>
                                  </w:rPr>
                                  <w:t>Il faut réduire les temps morts durant les parties tout en gardant la fiabilité et la sécurité.</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88" o:spid="_x0000_s1044" style="position:absolute;left:0;text-align:left;margin-left:44.7pt;margin-top:3.3pt;width:421.1pt;height:173.25pt;z-index:251686400" coordorigin="1745,3613" coordsize="8422,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">
                <v:rect id="Rectangle 1884" o:spid="_x0000_s1045" style="position:absolute;left:1745;top:3613;width:8422;height:3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DccA&#10;AADdAAAADwAAAGRycy9kb3ducmV2LnhtbESPT0vDQBTE74LfYXmCF7Gb/rGUmG2RotCDlFpz6e2Z&#10;fWZDsm/D7prEb+8KgsdhZn7DFLvJdmIgHxrHCuazDARx5XTDtYLy/eV+AyJEZI2dY1LwTQF22+ur&#10;AnPtRn6j4RxrkSAcclRgYuxzKUNlyGKYuZ44eZ/OW4xJ+lpqj2OC204usmwtLTacFgz2tDdUtecv&#10;q2DEpe+Gu4/1a386Pl/MoazKrFXq9mZ6egQRaYr/4b/2QStYrh4W8PsmP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Q3HAAAA3QAAAA8AAAAAAAAAAAAAAAAAmAIAAGRy&#10;cy9kb3ducmV2LnhtbFBLBQYAAAAABAAEAPUAAACMAwAAAAA=&#10;" filled="f">
                  <v:textbox inset="0,0,0,0"/>
                </v:rect>
                <v:group id="Group 1887" o:spid="_x0000_s1046" style="position:absolute;left:1745;top:3613;width:8344;height:3335" coordorigin="1745,3613" coordsize="8344,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v:shape id="Text Box 1885" o:spid="_x0000_s1047" type="#_x0000_t202" style="position:absolute;left:1745;top:3613;width:3402;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loMAA&#10;AADdAAAADwAAAGRycy9kb3ducmV2LnhtbESPzQrCMBCE74LvEFbwpqm/SDWKKIJ48+cBlmZtq82m&#10;NNFWn94IgsdhZr5hFqvGFOJJlcstKxj0IxDEidU5pwou511vBsJ5ZI2FZVLwIgerZbu1wFjbmo/0&#10;PPlUBAi7GBVk3pexlC7JyKDr25I4eFdbGfRBVqnUFdYBbgo5jKKpNJhzWMiwpE1Gyf30MAp4uDWD&#10;pGhucn3G974+6Hp780p1O816DsJT4//hX3uvFYzGkzF834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JloMAAAADdAAAADwAAAAAAAAAAAAAAAACYAgAAZHJzL2Rvd25y&#10;ZXYueG1sUEsFBgAAAAAEAAQA9QAAAIUDAAAAAA==&#10;">
                    <v:textbox inset="0,0,0,0">
                      <w:txbxContent>
                        <w:p w:rsidR="00AD7E9D" w:rsidRPr="00BF5B91" w:rsidRDefault="00AD7E9D" w:rsidP="00624DDD">
                          <w:pPr>
                            <w:rPr>
                              <w:sz w:val="20"/>
                              <w:szCs w:val="20"/>
                            </w:rPr>
                          </w:pPr>
                          <w:proofErr w:type="spellStart"/>
                          <w:r w:rsidRPr="00BF5B91">
                            <w:rPr>
                              <w:sz w:val="20"/>
                              <w:szCs w:val="20"/>
                            </w:rPr>
                            <w:t>Req</w:t>
                          </w:r>
                          <w:proofErr w:type="spellEnd"/>
                          <w:r w:rsidRPr="00BF5B91">
                            <w:rPr>
                              <w:sz w:val="20"/>
                              <w:szCs w:val="20"/>
                            </w:rPr>
                            <w:t xml:space="preserve"> [Modèle] </w:t>
                          </w:r>
                          <w:proofErr w:type="spellStart"/>
                          <w:r w:rsidRPr="00BF5B91">
                            <w:rPr>
                              <w:sz w:val="20"/>
                              <w:szCs w:val="20"/>
                            </w:rPr>
                            <w:t>Requilleur</w:t>
                          </w:r>
                          <w:proofErr w:type="spellEnd"/>
                          <w:r w:rsidRPr="00BF5B91">
                            <w:rPr>
                              <w:sz w:val="20"/>
                              <w:szCs w:val="20"/>
                            </w:rPr>
                            <w:t xml:space="preserve"> [Mission]</w:t>
                          </w:r>
                        </w:p>
                      </w:txbxContent>
                    </v:textbox>
                  </v:shape>
                  <v:shape id="Text Box 1867" o:spid="_x0000_s1048" type="#_x0000_t202" style="position:absolute;left:2150;top:6191;width:2665;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AO8AA&#10;AADdAAAADwAAAGRycy9kb3ducmV2LnhtbESPzQrCMBCE74LvEFbwpqm/SDWKKIJ48+cBlmZtq82m&#10;NNFWn94IgsdhZr5hFqvGFOJJlcstKxj0IxDEidU5pwou511vBsJ5ZI2FZVLwIgerZbu1wFjbmo/0&#10;PPlUBAi7GBVk3pexlC7JyKDr25I4eFdbGfRBVqnUFdYBbgo5jKKpNJhzWMiwpE1Gyf30MAp4uDWD&#10;pGhucn3G974+6Hp780p1O816DsJT4//hX3uvFYzGkwl834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7AO8AAAADdAAAADwAAAAAAAAAAAAAAAACYAgAAZHJzL2Rvd25y&#10;ZXYueG1sUEsFBgAAAAAEAAQA9QAAAIUDAAAAAA==&#10;">
                    <v:textbox inset="0,0,0,0">
                      <w:txbxContent>
                        <w:p w:rsidR="00AD7E9D" w:rsidRPr="009670F9" w:rsidRDefault="00AD7E9D" w:rsidP="00624DDD">
                          <w:pPr>
                            <w:jc w:val="center"/>
                            <w:rPr>
                              <w:sz w:val="20"/>
                              <w:szCs w:val="20"/>
                            </w:rPr>
                          </w:pPr>
                          <w:proofErr w:type="spellStart"/>
                          <w:r w:rsidRPr="009670F9">
                            <w:rPr>
                              <w:sz w:val="20"/>
                              <w:szCs w:val="20"/>
                            </w:rPr>
                            <w:t>Requilleur</w:t>
                          </w:r>
                          <w:proofErr w:type="spellEnd"/>
                          <w:r w:rsidRPr="009670F9">
                            <w:rPr>
                              <w:sz w:val="20"/>
                              <w:szCs w:val="20"/>
                            </w:rPr>
                            <w:t xml:space="preserve"> de bowling</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77" o:spid="_x0000_s1049" type="#_x0000_t65" style="position:absolute;left:1846;top:4188;width:3118;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rvcQA&#10;AADdAAAADwAAAGRycy9kb3ducmV2LnhtbESPS4vCQBCE7wv+h6EFb+skPoJER1FRdq/rAzy2mTYJ&#10;ZnpiZtTsv99ZEDwWVfUVNVu0phIPalxpWUHcj0AQZ1aXnCs47LefExDOI2usLJOCX3KwmHc+Zphq&#10;++Qfeux8LgKEXYoKCu/rVEqXFWTQ9W1NHLyLbQz6IJtc6gafAW4qOYiiRBosOSwUWNO6oOy6uxsF&#10;chXz/UzL5HgaHEc3H/Nh8zVUqtdtl1MQnlr/Dr/a31rBcDRO4P9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673EAAAA3QAAAA8AAAAAAAAAAAAAAAAAmAIAAGRycy9k&#10;b3ducmV2LnhtbFBLBQYAAAAABAAEAPUAAACJAwAAAAA=&#10;">
                    <v:textbox inset="0,0,0,0">
                      <w:txbxContent>
                        <w:p w:rsidR="00AD7E9D" w:rsidRPr="009670F9" w:rsidRDefault="00AD7E9D" w:rsidP="00624DDD">
                          <w:pPr>
                            <w:jc w:val="center"/>
                            <w:rPr>
                              <w:sz w:val="20"/>
                              <w:szCs w:val="20"/>
                            </w:rPr>
                          </w:pPr>
                          <w:r w:rsidRPr="009670F9">
                            <w:rPr>
                              <w:sz w:val="20"/>
                              <w:szCs w:val="20"/>
                            </w:rPr>
                            <w:t>Problème</w:t>
                          </w:r>
                        </w:p>
                        <w:p w:rsidR="00AD7E9D" w:rsidRPr="009670F9" w:rsidRDefault="00AD7E9D" w:rsidP="00624DDD">
                          <w:pPr>
                            <w:jc w:val="center"/>
                            <w:rPr>
                              <w:sz w:val="20"/>
                              <w:szCs w:val="20"/>
                            </w:rPr>
                          </w:pPr>
                          <w:r w:rsidRPr="009670F9">
                            <w:rPr>
                              <w:sz w:val="20"/>
                              <w:szCs w:val="20"/>
                            </w:rPr>
                            <w:t>Temps d’occupation des pistes trop long par les joueurs.</w:t>
                          </w:r>
                        </w:p>
                      </w:txbxContent>
                    </v:textbox>
                  </v:shape>
                  <v:shape id="AutoShape 1879" o:spid="_x0000_s1050" type="#_x0000_t32" style="position:absolute;left:4815;top:6381;width:102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4PsYAAADdAAAADwAAAGRycy9kb3ducmV2LnhtbESPzWrDMBCE74W8g9hAL6WW+5cGx0oI&#10;hYJvbZMc0ttW2tgm1spY28R5+6pQ6HGYmW+YcjX6Tp1oiG1gA3dZDorYBtdybWC3fb2dg4qC7LAL&#10;TAYuFGG1nFyVWLhw5g86baRWCcKxQAONSF9oHW1DHmMWeuLkHcLgUZIcau0GPCe47/R9ns+0x5bT&#10;QoM9vTRkj5tvb+CL95Y+xVfve7HSbdfVzeUtGHM9HdcLUEKj/If/2pUz8PD49Ay/b9IT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jeD7GAAAA3QAAAA8AAAAAAAAA&#10;AAAAAAAAoQIAAGRycy9kb3ducmV2LnhtbFBLBQYAAAAABAAEAPkAAACUAwAAAAA=&#10;">
                    <v:stroke dashstyle="dash" endarrow="open" endarrowwidth="wide" endarrowlength="long"/>
                  </v:shape>
                  <v:shape id="AutoShape 1880" o:spid="_x0000_s1051" type="#_x0000_t32" style="position:absolute;left:4964;top:4593;width: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VSqMMAAADdAAAADwAAAGRycy9kb3ducmV2LnhtbERPy4rCMBTdD/gP4QqzG1Nfo1SjiCKI&#10;G626cHlprm2xuSlNWjvz9ZOFMMvDeS/XnSlFS7UrLCsYDiIQxKnVBWcKbtf91xyE88gaS8uk4Icc&#10;rFe9jyXG2r44ofbiMxFC2MWoIPe+iqV0aU4G3cBWxIF72NqgD7DOpK7xFcJNKUdR9C0NFhwacqxo&#10;m1P6vDRGQds18rTfyKIp2+R+3M3Pze/srNRnv9ssQHjq/L/47T5oBePJNMwNb8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1UqjDAAAA3QAAAA8AAAAAAAAAAAAA&#10;AAAAoQIAAGRycy9kb3ducmV2LnhtbFBLBQYAAAAABAAEAPkAAACRAwAAAAA=&#10;">
                    <v:stroke dashstyle="dash" endarrowwidth="wide" endarrowlength="long"/>
                  </v:shape>
                  <v:shape id="AutoShape 1881" o:spid="_x0000_s1052" type="#_x0000_t32" style="position:absolute;left:7953;top:5160;width:1;height:6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FQ8YAAADdAAAADwAAAGRycy9kb3ducmV2LnhtbESP0WrCQBRE3wv+w3KFvtVNtRZNXSUI&#10;SrEKNfoBl+xtNjR7N2TXJP17t1Do4zAzZ5jVZrC16Kj1lWMFz5MEBHHhdMWlgutl97QA4QOyxtox&#10;KfghD5v16GGFqXY9n6nLQykihH2KCkwITSqlLwxZ9BPXEEfvy7UWQ5RtKXWLfYTbWk6T5FVarDgu&#10;GGxoa6j4zm9WQfdxy7L5cZblZu8/9/0Jz/32oNTjeMjeQAQawn/4r/2uFcxe5kv4fROf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kxUPGAAAA3QAAAA8AAAAAAAAA&#10;AAAAAAAAoQIAAGRycy9kb3ducmV2LnhtbFBLBQYAAAAABAAEAPkAAACUAwAAAAA=&#10;">
                    <v:stroke dashstyle="dash" endarrow="open" endarrowwidth="wide" endarrowlength="long"/>
                  </v:shape>
                  <v:shape id="Text Box 1869" o:spid="_x0000_s1053" type="#_x0000_t202" style="position:absolute;left:5837;top:5814;width:425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6WvMIA&#10;AADdAAAADwAAAGRycy9kb3ducmV2LnhtbERPy2oCMRTdF/yHcAV3NeNYREejqFBQuqkPXF8mdx46&#10;uRmSdBz/vlkUujyc92rTm0Z05HxtWcFknIAgzq2uuVRwvXy+z0H4gKyxsUwKXuRhsx68rTDT9skn&#10;6s6hFDGEfYYKqhDaTEqfV2TQj21LHLnCOoMhQldK7fAZw00j0ySZSYM1x4YKW9pXlD/OP0bBpdv5&#10;w+keFvpY7GT6VXynN7dVajTst0sQgfrwL/5zH7SC6ccs7o9v4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pa8wgAAAN0AAAAPAAAAAAAAAAAAAAAAAJgCAABkcnMvZG93&#10;bnJldi54bWxQSwUGAAAAAAQABAD1AAAAhwMAAAAA&#10;">
                    <v:textbox inset="0,0,0,0">
                      <w:txbxContent>
                        <w:p w:rsidR="00AD7E9D" w:rsidRPr="009670F9" w:rsidRDefault="00AD7E9D" w:rsidP="00624DDD">
                          <w:pPr>
                            <w:jc w:val="center"/>
                            <w:rPr>
                              <w:sz w:val="20"/>
                              <w:szCs w:val="20"/>
                            </w:rPr>
                          </w:pPr>
                          <w:r w:rsidRPr="009670F9">
                            <w:rPr>
                              <w:sz w:val="20"/>
                              <w:szCs w:val="20"/>
                            </w:rPr>
                            <w:t>B1 - Mission</w:t>
                          </w:r>
                        </w:p>
                        <w:p w:rsidR="00AD7E9D" w:rsidRPr="009670F9" w:rsidRDefault="00AD7E9D" w:rsidP="00624DDD">
                          <w:pPr>
                            <w:jc w:val="center"/>
                            <w:rPr>
                              <w:sz w:val="20"/>
                              <w:szCs w:val="20"/>
                            </w:rPr>
                          </w:pPr>
                          <w:r w:rsidRPr="009670F9">
                            <w:rPr>
                              <w:sz w:val="20"/>
                              <w:szCs w:val="20"/>
                            </w:rPr>
                            <w:t xml:space="preserve">Réduire la durée du cycle du </w:t>
                          </w:r>
                          <w:proofErr w:type="spellStart"/>
                          <w:r w:rsidRPr="009670F9">
                            <w:rPr>
                              <w:sz w:val="20"/>
                              <w:szCs w:val="20"/>
                            </w:rPr>
                            <w:t>requilleur</w:t>
                          </w:r>
                          <w:proofErr w:type="spellEnd"/>
                        </w:p>
                      </w:txbxContent>
                    </v:textbox>
                  </v:shape>
                  <v:shape id="Text Box 1870" o:spid="_x0000_s1054" type="#_x0000_t202" style="position:absolute;left:5837;top:6381;width:4252;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MhcAA&#10;AADdAAAADwAAAGRycy9kb3ducmV2LnhtbESPzQrCMBCE74LvEFbwpmlVRKpRRBHEmz8PsDRrW202&#10;pYm2+vRGEDwOM/MNs1i1phRPql1hWUE8jEAQp1YXnCm4nHeDGQjnkTWWlknBixyslt3OAhNtGz7S&#10;8+QzESDsElSQe18lUro0J4NuaCvi4F1tbdAHWWdS19gEuCnlKIqm0mDBYSHHijY5pffTwyjg0dbE&#10;adne5PqM731z0M325pXq99r1HISn1v/Dv/ZeKxhPpjF834Qn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kMhcAAAADdAAAADwAAAAAAAAAAAAAAAACYAgAAZHJzL2Rvd25y&#10;ZXYueG1sUEsFBgAAAAAEAAQA9QAAAIUDAAAAAA==&#10;">
                    <v:textbox inset="0,0,0,0">
                      <w:txbxContent>
                        <w:p w:rsidR="00AD7E9D" w:rsidRPr="009670F9" w:rsidRDefault="00AD7E9D" w:rsidP="00624DDD">
                          <w:pPr>
                            <w:jc w:val="center"/>
                            <w:rPr>
                              <w:sz w:val="20"/>
                              <w:szCs w:val="20"/>
                            </w:rPr>
                          </w:pPr>
                          <w:r>
                            <w:rPr>
                              <w:sz w:val="20"/>
                              <w:szCs w:val="20"/>
                            </w:rPr>
                            <w:t xml:space="preserve">Diminuer la durée de </w:t>
                          </w:r>
                          <w:r w:rsidRPr="009670F9">
                            <w:rPr>
                              <w:sz w:val="20"/>
                              <w:szCs w:val="20"/>
                            </w:rPr>
                            <w:t>mise à disposition  des quilles tout en gardant la précision existante.</w:t>
                          </w:r>
                        </w:p>
                      </w:txbxContent>
                    </v:textbox>
                  </v:shape>
                  <v:shape id="Text Box 1873" o:spid="_x0000_s1055" type="#_x0000_t202" style="position:absolute;left:5837;top:4026;width:425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tUMUA&#10;AADdAAAADwAAAGRycy9kb3ducmV2LnhtbESPT2sCMRTE74LfIbyCN812FbGrUVQoWLxULZ4fm7d/&#10;2s3LkqTr9tsboeBxmJnfMKtNbxrRkfO1ZQWvkwQEcW51zaWCr8v7eAHCB2SNjWVS8EceNuvhYIWZ&#10;tjc+UXcOpYgQ9hkqqEJoMyl9XpFBP7EtcfQK6wyGKF0ptcNbhJtGpkkylwZrjgsVtrSvKP85/xoF&#10;l27nD6fv8KY/ip1Mj8VnenVbpUYv/XYJIlAfnuH/9kErmM7mKTzex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K1QxQAAAN0AAAAPAAAAAAAAAAAAAAAAAJgCAABkcnMv&#10;ZG93bnJldi54bWxQSwUGAAAAAAQABAD1AAAAigMAAAAA&#10;">
                    <v:textbox inset="0,0,0,0">
                      <w:txbxContent>
                        <w:p w:rsidR="00AD7E9D" w:rsidRPr="009670F9" w:rsidRDefault="00AD7E9D" w:rsidP="00624DDD">
                          <w:pPr>
                            <w:jc w:val="center"/>
                            <w:rPr>
                              <w:sz w:val="20"/>
                              <w:szCs w:val="20"/>
                            </w:rPr>
                          </w:pPr>
                          <w:r w:rsidRPr="009670F9">
                            <w:rPr>
                              <w:sz w:val="20"/>
                              <w:szCs w:val="20"/>
                            </w:rPr>
                            <w:t>B0 - Finalité</w:t>
                          </w:r>
                        </w:p>
                        <w:p w:rsidR="00AD7E9D" w:rsidRPr="009670F9" w:rsidRDefault="00AD7E9D" w:rsidP="00624DDD">
                          <w:pPr>
                            <w:jc w:val="center"/>
                            <w:rPr>
                              <w:sz w:val="20"/>
                              <w:szCs w:val="20"/>
                            </w:rPr>
                          </w:pPr>
                          <w:r w:rsidRPr="009670F9">
                            <w:rPr>
                              <w:sz w:val="20"/>
                              <w:szCs w:val="20"/>
                            </w:rPr>
                            <w:t>Améliorer la satisfaction du client</w:t>
                          </w:r>
                        </w:p>
                      </w:txbxContent>
                    </v:textbox>
                  </v:shape>
                  <v:shape id="Text Box 1874" o:spid="_x0000_s1056" type="#_x0000_t202" style="position:absolute;left:5837;top:4593;width:4252;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3acAA&#10;AADdAAAADwAAAGRycy9kb3ducmV2LnhtbESPzQrCMBCE74LvEFbwZlN/EKlGEUUQb/48wNKsbbXZ&#10;lCba6tMbQfA4zMw3zGLVmlI8qXaFZQXDKAZBnFpdcKbgct4NZiCcR9ZYWiYFL3KwWnY7C0y0bfhI&#10;z5PPRICwS1BB7n2VSOnSnAy6yFbEwbva2qAPss6krrEJcFPKURxPpcGCw0KOFW1ySu+nh1HAo60Z&#10;pmV7k+szvvfNQTfbm1eq32vXcxCeWv8P/9p7rWA8mY7h+yY8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c3acAAAADdAAAADwAAAAAAAAAAAAAAAACYAgAAZHJzL2Rvd25y&#10;ZXYueG1sUEsFBgAAAAAEAAQA9QAAAIUDAAAAAA==&#10;">
                    <v:textbox inset="0,0,0,0">
                      <w:txbxContent>
                        <w:p w:rsidR="00AD7E9D" w:rsidRPr="009670F9" w:rsidRDefault="00AD7E9D" w:rsidP="00624DDD">
                          <w:pPr>
                            <w:jc w:val="center"/>
                            <w:rPr>
                              <w:sz w:val="20"/>
                              <w:szCs w:val="20"/>
                            </w:rPr>
                          </w:pPr>
                          <w:r w:rsidRPr="009670F9">
                            <w:rPr>
                              <w:sz w:val="20"/>
                              <w:szCs w:val="20"/>
                            </w:rPr>
                            <w:t>Il faut réduire les temps morts durant les parties tout en gardant la fiabilité et la sécurité.</w:t>
                          </w:r>
                        </w:p>
                      </w:txbxContent>
                    </v:textbox>
                  </v:shape>
                </v:group>
              </v:group>
            </w:pict>
          </mc:Fallback>
        </mc:AlternateContent>
      </w: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pStyle w:val="Titre2"/>
        <w:keepLines w:val="0"/>
        <w:numPr>
          <w:ilvl w:val="1"/>
          <w:numId w:val="26"/>
        </w:numPr>
        <w:tabs>
          <w:tab w:val="clear" w:pos="792"/>
        </w:tabs>
        <w:spacing w:before="240" w:after="60"/>
        <w:ind w:left="725" w:hanging="476"/>
        <w:jc w:val="both"/>
        <w:rPr>
          <w:rFonts w:ascii="Arial" w:hAnsi="Arial" w:cs="Arial"/>
          <w:color w:val="auto"/>
          <w:sz w:val="24"/>
          <w:szCs w:val="24"/>
        </w:rPr>
      </w:pPr>
      <w:r w:rsidRPr="00624DDD">
        <w:rPr>
          <w:rFonts w:ascii="Arial" w:hAnsi="Arial" w:cs="Arial"/>
          <w:color w:val="auto"/>
          <w:sz w:val="24"/>
          <w:szCs w:val="24"/>
        </w:rPr>
        <w:t xml:space="preserve">Contexte du </w:t>
      </w:r>
      <w:proofErr w:type="spellStart"/>
      <w:r w:rsidRPr="00624DDD">
        <w:rPr>
          <w:rFonts w:ascii="Arial" w:hAnsi="Arial" w:cs="Arial"/>
          <w:color w:val="auto"/>
          <w:sz w:val="24"/>
          <w:szCs w:val="24"/>
        </w:rPr>
        <w:t>requilleur</w:t>
      </w:r>
      <w:proofErr w:type="spellEnd"/>
      <w:r w:rsidRPr="00624DDD">
        <w:rPr>
          <w:rFonts w:ascii="Arial" w:hAnsi="Arial" w:cs="Arial"/>
          <w:color w:val="auto"/>
          <w:sz w:val="24"/>
          <w:szCs w:val="24"/>
        </w:rPr>
        <w:t xml:space="preserve"> en phase d’exploitation </w:t>
      </w:r>
    </w:p>
    <w:p w:rsidR="00624DDD" w:rsidRPr="00624DDD" w:rsidRDefault="001A4DF9" w:rsidP="00AE5619">
      <w:pPr>
        <w:jc w:val="both"/>
      </w:pPr>
      <w:r>
        <w:rPr>
          <w:noProof/>
          <w:lang w:eastAsia="fr-FR"/>
        </w:rPr>
        <mc:AlternateContent>
          <mc:Choice Requires="wpg">
            <w:drawing>
              <wp:anchor distT="0" distB="0" distL="114300" distR="114300" simplePos="0" relativeHeight="251689472" behindDoc="0" locked="0" layoutInCell="1" allowOverlap="1">
                <wp:simplePos x="0" y="0"/>
                <wp:positionH relativeFrom="column">
                  <wp:posOffset>177165</wp:posOffset>
                </wp:positionH>
                <wp:positionV relativeFrom="paragraph">
                  <wp:posOffset>88900</wp:posOffset>
                </wp:positionV>
                <wp:extent cx="6120130" cy="2520315"/>
                <wp:effectExtent l="0" t="0" r="13970" b="13335"/>
                <wp:wrapNone/>
                <wp:docPr id="3416"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520315"/>
                          <a:chOff x="1130" y="7850"/>
                          <a:chExt cx="9638" cy="3969"/>
                        </a:xfrm>
                      </wpg:grpSpPr>
                      <wps:wsp>
                        <wps:cNvPr id="3417" name="Text Box 1893"/>
                        <wps:cNvSpPr txBox="1">
                          <a:spLocks noChangeArrowheads="1"/>
                        </wps:cNvSpPr>
                        <wps:spPr bwMode="auto">
                          <a:xfrm>
                            <a:off x="4820" y="9512"/>
                            <a:ext cx="2271" cy="397"/>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proofErr w:type="spellStart"/>
                              <w:r w:rsidRPr="009670F9">
                                <w:rPr>
                                  <w:sz w:val="20"/>
                                  <w:szCs w:val="20"/>
                                </w:rPr>
                                <w:t>Requilleur</w:t>
                              </w:r>
                              <w:proofErr w:type="spellEnd"/>
                              <w:r w:rsidRPr="009670F9">
                                <w:rPr>
                                  <w:sz w:val="20"/>
                                  <w:szCs w:val="20"/>
                                </w:rPr>
                                <w:t xml:space="preserve"> de bowling</w:t>
                              </w:r>
                            </w:p>
                          </w:txbxContent>
                        </wps:txbx>
                        <wps:bodyPr rot="0" vert="horz" wrap="square" lIns="0" tIns="0" rIns="0" bIns="0" anchor="ctr" anchorCtr="0" upright="1">
                          <a:noAutofit/>
                        </wps:bodyPr>
                      </wps:wsp>
                      <wps:wsp>
                        <wps:cNvPr id="3418" name="AutoShape 1894"/>
                        <wps:cNvSpPr>
                          <a:spLocks noChangeArrowheads="1"/>
                        </wps:cNvSpPr>
                        <wps:spPr bwMode="auto">
                          <a:xfrm rot="10800000" flipH="1">
                            <a:off x="1571" y="11230"/>
                            <a:ext cx="2386" cy="450"/>
                          </a:xfrm>
                          <a:prstGeom prst="foldedCorner">
                            <a:avLst>
                              <a:gd name="adj" fmla="val 12500"/>
                            </a:avLst>
                          </a:prstGeom>
                          <a:solidFill>
                            <a:srgbClr val="FFFFFF"/>
                          </a:solidFill>
                          <a:ln w="9525">
                            <a:solidFill>
                              <a:srgbClr val="000000"/>
                            </a:solidFill>
                            <a:round/>
                            <a:headEnd/>
                            <a:tailEnd/>
                          </a:ln>
                        </wps:spPr>
                        <wps:txbx>
                          <w:txbxContent>
                            <w:p w:rsidR="00AD7E9D" w:rsidRPr="008F2787" w:rsidRDefault="00AD7E9D" w:rsidP="00624DDD">
                              <w:pPr>
                                <w:jc w:val="center"/>
                                <w:rPr>
                                  <w:sz w:val="16"/>
                                  <w:szCs w:val="16"/>
                                </w:rPr>
                              </w:pPr>
                              <w:r w:rsidRPr="008F2787">
                                <w:rPr>
                                  <w:sz w:val="16"/>
                                  <w:szCs w:val="16"/>
                                </w:rPr>
                                <w:t>Deux jeux de quilles utilisés comprenant chacun 10 quilles</w:t>
                              </w:r>
                            </w:p>
                          </w:txbxContent>
                        </wps:txbx>
                        <wps:bodyPr rot="0" vert="horz" wrap="square" lIns="0" tIns="0" rIns="0" bIns="0" anchor="t" anchorCtr="0" upright="1">
                          <a:noAutofit/>
                        </wps:bodyPr>
                      </wps:wsp>
                      <wps:wsp>
                        <wps:cNvPr id="3419" name="AutoShape 1897"/>
                        <wps:cNvCnPr>
                          <a:cxnSpLocks noChangeShapeType="1"/>
                        </wps:cNvCnPr>
                        <wps:spPr bwMode="auto">
                          <a:xfrm flipV="1">
                            <a:off x="6911" y="9017"/>
                            <a:ext cx="364" cy="494"/>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20" name="Rectangle 1890"/>
                        <wps:cNvSpPr>
                          <a:spLocks noChangeArrowheads="1"/>
                        </wps:cNvSpPr>
                        <wps:spPr bwMode="auto">
                          <a:xfrm>
                            <a:off x="1130" y="7850"/>
                            <a:ext cx="9638" cy="39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421" name="Text Box 1892"/>
                        <wps:cNvSpPr txBox="1">
                          <a:spLocks noChangeArrowheads="1"/>
                        </wps:cNvSpPr>
                        <wps:spPr bwMode="auto">
                          <a:xfrm>
                            <a:off x="1130" y="7850"/>
                            <a:ext cx="5056" cy="397"/>
                          </a:xfrm>
                          <a:prstGeom prst="rect">
                            <a:avLst/>
                          </a:prstGeom>
                          <a:solidFill>
                            <a:srgbClr val="FFFFFF"/>
                          </a:solidFill>
                          <a:ln w="9525">
                            <a:solidFill>
                              <a:srgbClr val="000000"/>
                            </a:solidFill>
                            <a:miter lim="800000"/>
                            <a:headEnd/>
                            <a:tailEnd/>
                          </a:ln>
                        </wps:spPr>
                        <wps:txbx>
                          <w:txbxContent>
                            <w:p w:rsidR="00AD7E9D" w:rsidRPr="00BF5B91" w:rsidRDefault="00AD7E9D" w:rsidP="00624DDD">
                              <w:pPr>
                                <w:rPr>
                                  <w:sz w:val="20"/>
                                  <w:szCs w:val="20"/>
                                </w:rPr>
                              </w:pPr>
                              <w:proofErr w:type="spellStart"/>
                              <w:proofErr w:type="gramStart"/>
                              <w:r>
                                <w:rPr>
                                  <w:sz w:val="20"/>
                                  <w:szCs w:val="20"/>
                                </w:rPr>
                                <w:t>bdd</w:t>
                              </w:r>
                              <w:proofErr w:type="spellEnd"/>
                              <w:proofErr w:type="gramEnd"/>
                              <w:r w:rsidRPr="00BF5B91">
                                <w:rPr>
                                  <w:sz w:val="20"/>
                                  <w:szCs w:val="20"/>
                                </w:rPr>
                                <w:t xml:space="preserve"> [</w:t>
                              </w:r>
                              <w:r>
                                <w:rPr>
                                  <w:sz w:val="20"/>
                                  <w:szCs w:val="20"/>
                                </w:rPr>
                                <w:t>Diagramme de contexte</w:t>
                              </w:r>
                              <w:r w:rsidRPr="00BF5B91">
                                <w:rPr>
                                  <w:sz w:val="20"/>
                                  <w:szCs w:val="20"/>
                                </w:rPr>
                                <w:t xml:space="preserve">] </w:t>
                              </w:r>
                              <w:proofErr w:type="spellStart"/>
                              <w:r w:rsidRPr="00BF5B91">
                                <w:rPr>
                                  <w:sz w:val="20"/>
                                  <w:szCs w:val="20"/>
                                </w:rPr>
                                <w:t>Requilleur</w:t>
                              </w:r>
                              <w:proofErr w:type="spellEnd"/>
                              <w:r>
                                <w:rPr>
                                  <w:sz w:val="20"/>
                                  <w:szCs w:val="20"/>
                                </w:rPr>
                                <w:t xml:space="preserve"> de bowling</w:t>
                              </w:r>
                            </w:p>
                          </w:txbxContent>
                        </wps:txbx>
                        <wps:bodyPr rot="0" vert="horz" wrap="square" lIns="0" tIns="0" rIns="0" bIns="0" anchor="ctr" anchorCtr="0" upright="1">
                          <a:noAutofit/>
                        </wps:bodyPr>
                      </wps:wsp>
                      <wpg:grpSp>
                        <wpg:cNvPr id="3422" name="Group 1943"/>
                        <wpg:cNvGrpSpPr>
                          <a:grpSpLocks/>
                        </wpg:cNvGrpSpPr>
                        <wpg:grpSpPr bwMode="auto">
                          <a:xfrm>
                            <a:off x="8759" y="8092"/>
                            <a:ext cx="1134" cy="1240"/>
                            <a:chOff x="9094" y="8164"/>
                            <a:chExt cx="1134" cy="1240"/>
                          </a:xfrm>
                        </wpg:grpSpPr>
                        <wps:wsp>
                          <wps:cNvPr id="3423" name="Text Box 1940"/>
                          <wps:cNvSpPr txBox="1">
                            <a:spLocks noChangeArrowheads="1"/>
                          </wps:cNvSpPr>
                          <wps:spPr bwMode="auto">
                            <a:xfrm>
                              <a:off x="9165" y="8164"/>
                              <a:ext cx="860"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E9D" w:rsidRPr="00D77790" w:rsidRDefault="00AD7E9D" w:rsidP="00624DDD">
                                <w:pPr>
                                  <w:jc w:val="center"/>
                                </w:pPr>
                                <w:r w:rsidRPr="00EC4372">
                                  <w:rPr>
                                    <w:noProof/>
                                    <w:lang w:eastAsia="fr-FR"/>
                                  </w:rPr>
                                  <w:drawing>
                                    <wp:inline distT="0" distB="0" distL="0" distR="0">
                                      <wp:extent cx="561975" cy="561975"/>
                                      <wp:effectExtent l="0" t="0" r="0" b="0"/>
                                      <wp:docPr id="49" name="Image 49" descr="Explo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424" name="Text Box 1941"/>
                          <wps:cNvSpPr txBox="1">
                            <a:spLocks noChangeArrowheads="1"/>
                          </wps:cNvSpPr>
                          <wps:spPr bwMode="auto">
                            <a:xfrm>
                              <a:off x="9094" y="8975"/>
                              <a:ext cx="1134"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612FAA" w:rsidRDefault="00AD7E9D" w:rsidP="00624DDD">
                                <w:pPr>
                                  <w:jc w:val="center"/>
                                  <w:rPr>
                                    <w:sz w:val="18"/>
                                    <w:szCs w:val="18"/>
                                  </w:rPr>
                                </w:pPr>
                                <w:r>
                                  <w:rPr>
                                    <w:sz w:val="18"/>
                                    <w:szCs w:val="18"/>
                                  </w:rPr>
                                  <w:t>Agent d’exploita</w:t>
                                </w:r>
                                <w:r w:rsidRPr="00612FAA">
                                  <w:rPr>
                                    <w:sz w:val="18"/>
                                    <w:szCs w:val="18"/>
                                  </w:rPr>
                                  <w:t>t</w:t>
                                </w:r>
                                <w:r>
                                  <w:rPr>
                                    <w:sz w:val="18"/>
                                    <w:szCs w:val="18"/>
                                  </w:rPr>
                                  <w:t>ion</w:t>
                                </w:r>
                              </w:p>
                            </w:txbxContent>
                          </wps:txbx>
                          <wps:bodyPr rot="0" vert="horz" wrap="square" lIns="0" tIns="0" rIns="0" bIns="0" anchor="ctr" anchorCtr="0" upright="1">
                            <a:noAutofit/>
                          </wps:bodyPr>
                        </wps:wsp>
                      </wpg:grpSp>
                      <wps:wsp>
                        <wps:cNvPr id="3425" name="AutoShape 1944"/>
                        <wps:cNvCnPr>
                          <a:cxnSpLocks noChangeShapeType="1"/>
                        </wps:cNvCnPr>
                        <wps:spPr bwMode="auto">
                          <a:xfrm flipV="1">
                            <a:off x="7091" y="9203"/>
                            <a:ext cx="1668" cy="37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426" name="Group 1948"/>
                        <wpg:cNvGrpSpPr>
                          <a:grpSpLocks/>
                        </wpg:cNvGrpSpPr>
                        <wpg:grpSpPr bwMode="auto">
                          <a:xfrm>
                            <a:off x="8861" y="10084"/>
                            <a:ext cx="1421" cy="1208"/>
                            <a:chOff x="9033" y="9629"/>
                            <a:chExt cx="1421" cy="1208"/>
                          </a:xfrm>
                        </wpg:grpSpPr>
                        <wps:wsp>
                          <wps:cNvPr id="3427" name="Text Box 1946"/>
                          <wps:cNvSpPr txBox="1">
                            <a:spLocks noChangeArrowheads="1"/>
                          </wps:cNvSpPr>
                          <wps:spPr bwMode="auto">
                            <a:xfrm>
                              <a:off x="9033" y="9629"/>
                              <a:ext cx="1421"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E9D" w:rsidRPr="00D77790" w:rsidRDefault="00AD7E9D" w:rsidP="00624DDD">
                                <w:pPr>
                                  <w:jc w:val="center"/>
                                </w:pPr>
                                <w:r w:rsidRPr="00EC4372">
                                  <w:rPr>
                                    <w:noProof/>
                                    <w:lang w:eastAsia="fr-FR"/>
                                  </w:rPr>
                                  <w:drawing>
                                    <wp:inline distT="0" distB="0" distL="0" distR="0">
                                      <wp:extent cx="809625" cy="607218"/>
                                      <wp:effectExtent l="0" t="0" r="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09625" cy="607218"/>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428" name="Text Box 1947"/>
                          <wps:cNvSpPr txBox="1">
                            <a:spLocks noChangeArrowheads="1"/>
                          </wps:cNvSpPr>
                          <wps:spPr bwMode="auto">
                            <a:xfrm>
                              <a:off x="9324" y="10554"/>
                              <a:ext cx="843"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612FAA" w:rsidRDefault="00AD7E9D" w:rsidP="00624DDD">
                                <w:pPr>
                                  <w:jc w:val="center"/>
                                  <w:rPr>
                                    <w:sz w:val="18"/>
                                    <w:szCs w:val="18"/>
                                  </w:rPr>
                                </w:pPr>
                                <w:r>
                                  <w:rPr>
                                    <w:sz w:val="18"/>
                                    <w:szCs w:val="18"/>
                                  </w:rPr>
                                  <w:t>Piste</w:t>
                                </w:r>
                              </w:p>
                            </w:txbxContent>
                          </wps:txbx>
                          <wps:bodyPr rot="0" vert="horz" wrap="square" lIns="0" tIns="0" rIns="0" bIns="0" anchor="ctr" anchorCtr="0" upright="1">
                            <a:noAutofit/>
                          </wps:bodyPr>
                        </wps:wsp>
                      </wpg:grpSp>
                      <wps:wsp>
                        <wps:cNvPr id="3429" name="AutoShape 1949"/>
                        <wps:cNvCnPr>
                          <a:cxnSpLocks noChangeShapeType="1"/>
                        </wps:cNvCnPr>
                        <wps:spPr bwMode="auto">
                          <a:xfrm>
                            <a:off x="7091" y="9819"/>
                            <a:ext cx="1770" cy="53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430" name="Group 1954"/>
                        <wpg:cNvGrpSpPr>
                          <a:grpSpLocks/>
                        </wpg:cNvGrpSpPr>
                        <wpg:grpSpPr bwMode="auto">
                          <a:xfrm>
                            <a:off x="6772" y="10545"/>
                            <a:ext cx="1340" cy="1208"/>
                            <a:chOff x="6911" y="10488"/>
                            <a:chExt cx="1340" cy="1208"/>
                          </a:xfrm>
                        </wpg:grpSpPr>
                        <wps:wsp>
                          <wps:cNvPr id="3431" name="Text Box 1951"/>
                          <wps:cNvSpPr txBox="1">
                            <a:spLocks noChangeArrowheads="1"/>
                          </wps:cNvSpPr>
                          <wps:spPr bwMode="auto">
                            <a:xfrm>
                              <a:off x="7037" y="10488"/>
                              <a:ext cx="1123"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E9D" w:rsidRPr="00D77790" w:rsidRDefault="00AD7E9D" w:rsidP="00624DDD">
                                <w:pPr>
                                  <w:jc w:val="center"/>
                                </w:pPr>
                                <w:r w:rsidRPr="00EC4372">
                                  <w:rPr>
                                    <w:noProof/>
                                    <w:lang w:eastAsia="fr-FR"/>
                                  </w:rPr>
                                  <w:drawing>
                                    <wp:inline distT="0" distB="0" distL="0" distR="0">
                                      <wp:extent cx="676275" cy="54209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76275" cy="542093"/>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432" name="Text Box 1952"/>
                          <wps:cNvSpPr txBox="1">
                            <a:spLocks noChangeArrowheads="1"/>
                          </wps:cNvSpPr>
                          <wps:spPr bwMode="auto">
                            <a:xfrm>
                              <a:off x="6911" y="11413"/>
                              <a:ext cx="1340"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612FAA" w:rsidRDefault="00AD7E9D" w:rsidP="00624DDD">
                                <w:pPr>
                                  <w:jc w:val="center"/>
                                  <w:rPr>
                                    <w:sz w:val="18"/>
                                    <w:szCs w:val="18"/>
                                  </w:rPr>
                                </w:pPr>
                                <w:r w:rsidRPr="00612FAA">
                                  <w:rPr>
                                    <w:sz w:val="18"/>
                                    <w:szCs w:val="18"/>
                                  </w:rPr>
                                  <w:t>E</w:t>
                                </w:r>
                                <w:r>
                                  <w:rPr>
                                    <w:sz w:val="18"/>
                                    <w:szCs w:val="18"/>
                                  </w:rPr>
                                  <w:t>nvironnement</w:t>
                                </w:r>
                              </w:p>
                            </w:txbxContent>
                          </wps:txbx>
                          <wps:bodyPr rot="0" vert="horz" wrap="square" lIns="0" tIns="0" rIns="0" bIns="0" anchor="ctr" anchorCtr="0" upright="1">
                            <a:noAutofit/>
                          </wps:bodyPr>
                        </wps:wsp>
                      </wpg:grpSp>
                      <wps:wsp>
                        <wps:cNvPr id="3433" name="AutoShape 1955"/>
                        <wps:cNvCnPr>
                          <a:cxnSpLocks noChangeShapeType="1"/>
                        </wps:cNvCnPr>
                        <wps:spPr bwMode="auto">
                          <a:xfrm>
                            <a:off x="6911" y="9908"/>
                            <a:ext cx="417" cy="57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434" name="Group 1962"/>
                        <wpg:cNvGrpSpPr>
                          <a:grpSpLocks/>
                        </wpg:cNvGrpSpPr>
                        <wpg:grpSpPr bwMode="auto">
                          <a:xfrm>
                            <a:off x="4756" y="10606"/>
                            <a:ext cx="1389" cy="1137"/>
                            <a:chOff x="4756" y="10545"/>
                            <a:chExt cx="1389" cy="1137"/>
                          </a:xfrm>
                        </wpg:grpSpPr>
                        <wps:wsp>
                          <wps:cNvPr id="3435" name="Text Box 1960"/>
                          <wps:cNvSpPr txBox="1">
                            <a:spLocks noChangeArrowheads="1"/>
                          </wps:cNvSpPr>
                          <wps:spPr bwMode="auto">
                            <a:xfrm>
                              <a:off x="4756" y="10545"/>
                              <a:ext cx="1389"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E9D" w:rsidRPr="00D77790" w:rsidRDefault="00AD7E9D" w:rsidP="00624DDD">
                                <w:pPr>
                                  <w:jc w:val="center"/>
                                </w:pPr>
                                <w:r w:rsidRPr="00EC4372">
                                  <w:rPr>
                                    <w:noProof/>
                                    <w:lang w:eastAsia="fr-FR"/>
                                  </w:rPr>
                                  <w:drawing>
                                    <wp:inline distT="0" distB="0" distL="0" distR="0">
                                      <wp:extent cx="806324" cy="5429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06324" cy="54292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436" name="Text Box 1961"/>
                          <wps:cNvSpPr txBox="1">
                            <a:spLocks noChangeArrowheads="1"/>
                          </wps:cNvSpPr>
                          <wps:spPr bwMode="auto">
                            <a:xfrm>
                              <a:off x="5019" y="11399"/>
                              <a:ext cx="869"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612FAA" w:rsidRDefault="00AD7E9D" w:rsidP="00624DDD">
                                <w:pPr>
                                  <w:jc w:val="center"/>
                                  <w:rPr>
                                    <w:sz w:val="18"/>
                                    <w:szCs w:val="18"/>
                                  </w:rPr>
                                </w:pPr>
                                <w:r>
                                  <w:rPr>
                                    <w:sz w:val="18"/>
                                    <w:szCs w:val="18"/>
                                  </w:rPr>
                                  <w:t>Quilles</w:t>
                                </w:r>
                              </w:p>
                            </w:txbxContent>
                          </wps:txbx>
                          <wps:bodyPr rot="0" vert="horz" wrap="square" lIns="0" tIns="0" rIns="0" bIns="0" anchor="ctr" anchorCtr="0" upright="1">
                            <a:noAutofit/>
                          </wps:bodyPr>
                        </wps:wsp>
                      </wpg:grpSp>
                      <wps:wsp>
                        <wps:cNvPr id="3437" name="AutoShape 1963"/>
                        <wps:cNvCnPr>
                          <a:cxnSpLocks noChangeShapeType="1"/>
                        </wps:cNvCnPr>
                        <wps:spPr bwMode="auto">
                          <a:xfrm flipH="1">
                            <a:off x="5375" y="9908"/>
                            <a:ext cx="296" cy="63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38" name="AutoShape 1968"/>
                        <wps:cNvCnPr>
                          <a:cxnSpLocks noChangeShapeType="1"/>
                        </wps:cNvCnPr>
                        <wps:spPr bwMode="auto">
                          <a:xfrm flipH="1">
                            <a:off x="3703" y="9908"/>
                            <a:ext cx="1117" cy="38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39" name="AutoShape 1974"/>
                        <wps:cNvCnPr>
                          <a:cxnSpLocks noChangeShapeType="1"/>
                        </wps:cNvCnPr>
                        <wps:spPr bwMode="auto">
                          <a:xfrm flipH="1" flipV="1">
                            <a:off x="4694" y="9118"/>
                            <a:ext cx="681" cy="39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3440" name="Group 1975"/>
                        <wpg:cNvGrpSpPr>
                          <a:grpSpLocks/>
                        </wpg:cNvGrpSpPr>
                        <wpg:grpSpPr bwMode="auto">
                          <a:xfrm>
                            <a:off x="6877" y="7910"/>
                            <a:ext cx="1043" cy="1048"/>
                            <a:chOff x="6978" y="7910"/>
                            <a:chExt cx="1043" cy="1048"/>
                          </a:xfrm>
                        </wpg:grpSpPr>
                        <wps:wsp>
                          <wps:cNvPr id="3441" name="Text Box 1898"/>
                          <wps:cNvSpPr txBox="1">
                            <a:spLocks noChangeArrowheads="1"/>
                          </wps:cNvSpPr>
                          <wps:spPr bwMode="auto">
                            <a:xfrm>
                              <a:off x="7060" y="7910"/>
                              <a:ext cx="860"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E9D" w:rsidRPr="00D77790" w:rsidRDefault="00AD7E9D" w:rsidP="00624DDD">
                                <w:pPr>
                                  <w:jc w:val="center"/>
                                </w:pPr>
                                <w:r w:rsidRPr="00EC4372">
                                  <w:rPr>
                                    <w:noProof/>
                                    <w:lang w:eastAsia="fr-FR"/>
                                  </w:rPr>
                                  <w:drawing>
                                    <wp:inline distT="0" distB="0" distL="0" distR="0">
                                      <wp:extent cx="276225" cy="485775"/>
                                      <wp:effectExtent l="0" t="0" r="0" b="0"/>
                                      <wp:docPr id="58" name="Image 58" descr="Explo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48577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442" name="Text Box 1899"/>
                          <wps:cNvSpPr txBox="1">
                            <a:spLocks noChangeArrowheads="1"/>
                          </wps:cNvSpPr>
                          <wps:spPr bwMode="auto">
                            <a:xfrm>
                              <a:off x="6978" y="8743"/>
                              <a:ext cx="1043"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612FAA" w:rsidRDefault="00AD7E9D" w:rsidP="00624DDD">
                                <w:pPr>
                                  <w:jc w:val="center"/>
                                  <w:rPr>
                                    <w:sz w:val="18"/>
                                    <w:szCs w:val="18"/>
                                  </w:rPr>
                                </w:pPr>
                                <w:r w:rsidRPr="00612FAA">
                                  <w:rPr>
                                    <w:sz w:val="18"/>
                                    <w:szCs w:val="18"/>
                                  </w:rPr>
                                  <w:t>Exploitant</w:t>
                                </w:r>
                              </w:p>
                            </w:txbxContent>
                          </wps:txbx>
                          <wps:bodyPr rot="0" vert="horz" wrap="square" lIns="0" tIns="0" rIns="0" bIns="0" anchor="ctr" anchorCtr="0" upright="1">
                            <a:noAutofit/>
                          </wps:bodyPr>
                        </wps:wsp>
                      </wpg:grpSp>
                      <wpg:grpSp>
                        <wpg:cNvPr id="3443" name="Group 1977"/>
                        <wpg:cNvGrpSpPr>
                          <a:grpSpLocks/>
                        </wpg:cNvGrpSpPr>
                        <wpg:grpSpPr bwMode="auto">
                          <a:xfrm>
                            <a:off x="2992" y="10167"/>
                            <a:ext cx="860" cy="676"/>
                            <a:chOff x="2992" y="10167"/>
                            <a:chExt cx="860" cy="676"/>
                          </a:xfrm>
                        </wpg:grpSpPr>
                        <wps:wsp>
                          <wps:cNvPr id="3444" name="Text Box 1965"/>
                          <wps:cNvSpPr txBox="1">
                            <a:spLocks noChangeArrowheads="1"/>
                          </wps:cNvSpPr>
                          <wps:spPr bwMode="auto">
                            <a:xfrm>
                              <a:off x="2992" y="10167"/>
                              <a:ext cx="860"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E9D" w:rsidRPr="00D77790" w:rsidRDefault="00AD7E9D" w:rsidP="00624DDD">
                                <w:pPr>
                                  <w:jc w:val="center"/>
                                </w:pPr>
                                <w:r w:rsidRPr="00EC4372">
                                  <w:rPr>
                                    <w:noProof/>
                                    <w:lang w:eastAsia="fr-FR"/>
                                  </w:rPr>
                                  <w:drawing>
                                    <wp:inline distT="0" distB="0" distL="0" distR="0">
                                      <wp:extent cx="295275" cy="295275"/>
                                      <wp:effectExtent l="0" t="0" r="0" b="0"/>
                                      <wp:docPr id="59" name="Image 59" descr="Explo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445" name="Text Box 1966"/>
                          <wps:cNvSpPr txBox="1">
                            <a:spLocks noChangeArrowheads="1"/>
                          </wps:cNvSpPr>
                          <wps:spPr bwMode="auto">
                            <a:xfrm>
                              <a:off x="2992" y="10621"/>
                              <a:ext cx="860"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612FAA" w:rsidRDefault="00AD7E9D" w:rsidP="00624DDD">
                                <w:pPr>
                                  <w:jc w:val="center"/>
                                  <w:rPr>
                                    <w:sz w:val="18"/>
                                    <w:szCs w:val="18"/>
                                  </w:rPr>
                                </w:pPr>
                                <w:r>
                                  <w:rPr>
                                    <w:sz w:val="18"/>
                                    <w:szCs w:val="18"/>
                                  </w:rPr>
                                  <w:t>Boules</w:t>
                                </w:r>
                              </w:p>
                            </w:txbxContent>
                          </wps:txbx>
                          <wps:bodyPr rot="0" vert="horz" wrap="square" lIns="0" tIns="0" rIns="0" bIns="0" anchor="ctr" anchorCtr="0" upright="1">
                            <a:noAutofit/>
                          </wps:bodyPr>
                        </wps:wsp>
                      </wpg:grpSp>
                      <wpg:grpSp>
                        <wpg:cNvPr id="3446" name="Group 1984"/>
                        <wpg:cNvGrpSpPr>
                          <a:grpSpLocks/>
                        </wpg:cNvGrpSpPr>
                        <wpg:grpSpPr bwMode="auto">
                          <a:xfrm>
                            <a:off x="1403" y="8397"/>
                            <a:ext cx="1402" cy="1511"/>
                            <a:chOff x="1403" y="8397"/>
                            <a:chExt cx="1402" cy="1511"/>
                          </a:xfrm>
                        </wpg:grpSpPr>
                        <wps:wsp>
                          <wps:cNvPr id="3447" name="Text Box 1982"/>
                          <wps:cNvSpPr txBox="1">
                            <a:spLocks noChangeArrowheads="1"/>
                          </wps:cNvSpPr>
                          <wps:spPr bwMode="auto">
                            <a:xfrm>
                              <a:off x="1487" y="8397"/>
                              <a:ext cx="1178"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E9D" w:rsidRPr="00D77790" w:rsidRDefault="00AD7E9D" w:rsidP="00624DDD">
                                <w:pPr>
                                  <w:jc w:val="center"/>
                                </w:pPr>
                                <w:r w:rsidRPr="00EC4372">
                                  <w:rPr>
                                    <w:noProof/>
                                    <w:lang w:eastAsia="fr-FR"/>
                                  </w:rPr>
                                  <w:drawing>
                                    <wp:inline distT="0" distB="0" distL="0" distR="0">
                                      <wp:extent cx="597477" cy="65722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7477" cy="65722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448" name="Text Box 1983"/>
                          <wps:cNvSpPr txBox="1">
                            <a:spLocks noChangeArrowheads="1"/>
                          </wps:cNvSpPr>
                          <wps:spPr bwMode="auto">
                            <a:xfrm>
                              <a:off x="1403" y="9454"/>
                              <a:ext cx="1402" cy="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612FAA" w:rsidRDefault="00AD7E9D" w:rsidP="00624DDD">
                                <w:pPr>
                                  <w:jc w:val="center"/>
                                  <w:rPr>
                                    <w:sz w:val="18"/>
                                    <w:szCs w:val="18"/>
                                  </w:rPr>
                                </w:pPr>
                                <w:r>
                                  <w:rPr>
                                    <w:sz w:val="18"/>
                                    <w:szCs w:val="18"/>
                                  </w:rPr>
                                  <w:t>Règlementation et Normes</w:t>
                                </w:r>
                              </w:p>
                            </w:txbxContent>
                          </wps:txbx>
                          <wps:bodyPr rot="0" vert="horz" wrap="square" lIns="0" tIns="0" rIns="0" bIns="0" anchor="ctr" anchorCtr="0" upright="1">
                            <a:noAutofit/>
                          </wps:bodyPr>
                        </wps:wsp>
                      </wpg:grpSp>
                      <wps:wsp>
                        <wps:cNvPr id="3449" name="AutoShape 1985"/>
                        <wps:cNvCnPr>
                          <a:cxnSpLocks noChangeShapeType="1"/>
                        </wps:cNvCnPr>
                        <wps:spPr bwMode="auto">
                          <a:xfrm flipH="1" flipV="1">
                            <a:off x="2614" y="9203"/>
                            <a:ext cx="2206" cy="51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50" name="Text Box 1971"/>
                        <wps:cNvSpPr txBox="1">
                          <a:spLocks noChangeArrowheads="1"/>
                        </wps:cNvSpPr>
                        <wps:spPr bwMode="auto">
                          <a:xfrm>
                            <a:off x="3740" y="9203"/>
                            <a:ext cx="1075"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E9D" w:rsidRPr="00612FAA" w:rsidRDefault="00AD7E9D" w:rsidP="00624DDD">
                              <w:pPr>
                                <w:jc w:val="center"/>
                                <w:rPr>
                                  <w:sz w:val="18"/>
                                  <w:szCs w:val="18"/>
                                </w:rPr>
                              </w:pPr>
                              <w:r>
                                <w:rPr>
                                  <w:sz w:val="18"/>
                                  <w:szCs w:val="18"/>
                                </w:rPr>
                                <w:t>Joueur</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2" o:spid="_x0000_s1057" style="position:absolute;left:0;text-align:left;margin-left:13.95pt;margin-top:7pt;width:481.9pt;height:198.45pt;z-index:251689472" coordorigin="1130,7850" coordsize="9638,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">
                <v:shape id="Text Box 1893" o:spid="_x0000_s1058" type="#_x0000_t202" style="position:absolute;left:4820;top:9512;width:2271;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CF8QA&#10;AADdAAAADwAAAGRycy9kb3ducmV2LnhtbESP0WrCQBRE3wv9h+UKvjWbqFRJs4pUCsG3Gj/gkr1N&#10;otm7IbtNol/vCoU+DjNzhsl2k2nFQL1rLCtIohgEcWl1w5WCc/H1tgHhPLLG1jIpuJGD3fb1JcNU&#10;25G/aTj5SgQIuxQV1N53qZSurMmgi2xHHLwf2xv0QfaV1D2OAW5auYjjd2mw4bBQY0efNZXX069R&#10;wIuDScp2ush9gfd8POrxcPFKzWfT/gOEp8n/h//auVawXCVreL4JT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6QhfEAAAA3QAAAA8AAAAAAAAAAAAAAAAAmAIAAGRycy9k&#10;b3ducmV2LnhtbFBLBQYAAAAABAAEAPUAAACJAwAAAAA=&#10;">
                  <v:textbox inset="0,0,0,0">
                    <w:txbxContent>
                      <w:p w:rsidR="00AD7E9D" w:rsidRPr="009670F9" w:rsidRDefault="00AD7E9D" w:rsidP="00624DDD">
                        <w:pPr>
                          <w:jc w:val="center"/>
                          <w:rPr>
                            <w:sz w:val="20"/>
                            <w:szCs w:val="20"/>
                          </w:rPr>
                        </w:pPr>
                        <w:proofErr w:type="spellStart"/>
                        <w:r w:rsidRPr="009670F9">
                          <w:rPr>
                            <w:sz w:val="20"/>
                            <w:szCs w:val="20"/>
                          </w:rPr>
                          <w:t>Requilleur</w:t>
                        </w:r>
                        <w:proofErr w:type="spellEnd"/>
                        <w:r w:rsidRPr="009670F9">
                          <w:rPr>
                            <w:sz w:val="20"/>
                            <w:szCs w:val="20"/>
                          </w:rPr>
                          <w:t xml:space="preserve"> de bowling</w:t>
                        </w:r>
                      </w:p>
                    </w:txbxContent>
                  </v:textbox>
                </v:shape>
                <v:shape id="AutoShape 1894" o:spid="_x0000_s1059" type="#_x0000_t65" style="position:absolute;left:1571;top:11230;width:2386;height:450;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1NMIA&#10;AADdAAAADwAAAGRycy9kb3ducmV2LnhtbERPy2rCQBTdF/yH4Qpuik60ViR1FAlI2qWp6PaSuXnQ&#10;zJ2QGfP4+86i0OXhvA+n0TSip87VlhWsVxEI4tzqmksFt+/Lcg/CeWSNjWVSMJGD03H2csBY24Gv&#10;1Ge+FCGEXYwKKu/bWEqXV2TQrWxLHLjCdgZ9gF0pdYdDCDeN3ETRThqsOTRU2FJSUf6TPY0CP42b&#10;e5vIR1LUX+l7utvnr4VTajEfzx8gPI3+X/zn/tQK3rbrMDe8CU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zU0wgAAAN0AAAAPAAAAAAAAAAAAAAAAAJgCAABkcnMvZG93&#10;bnJldi54bWxQSwUGAAAAAAQABAD1AAAAhwMAAAAA&#10;">
                  <v:textbox inset="0,0,0,0">
                    <w:txbxContent>
                      <w:p w:rsidR="00AD7E9D" w:rsidRPr="008F2787" w:rsidRDefault="00AD7E9D" w:rsidP="00624DDD">
                        <w:pPr>
                          <w:jc w:val="center"/>
                          <w:rPr>
                            <w:sz w:val="16"/>
                            <w:szCs w:val="16"/>
                          </w:rPr>
                        </w:pPr>
                        <w:r w:rsidRPr="008F2787">
                          <w:rPr>
                            <w:sz w:val="16"/>
                            <w:szCs w:val="16"/>
                          </w:rPr>
                          <w:t>Deux jeux de quilles utilisés comprenant chacun 10 quilles</w:t>
                        </w:r>
                      </w:p>
                    </w:txbxContent>
                  </v:textbox>
                </v:shape>
                <v:shape id="AutoShape 1897" o:spid="_x0000_s1060" type="#_x0000_t32" style="position:absolute;left:6911;top:9017;width:364;height:4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GcYAAADdAAAADwAAAGRycy9kb3ducmV2LnhtbESPQWvCQBSE70L/w/IK3nSTKmJTVwmF&#10;QlUUTHvp7ZF9TdJm34bd1aT/visIHoeZ+YZZbQbTigs531hWkE4TEMSl1Q1XCj4/3iZLED4ga2wt&#10;k4I/8rBZP4xWmGnb84kuRahEhLDPUEEdQpdJ6cuaDPqp7Yij922dwRClq6R22Ee4aeVTkiykwYbj&#10;Qo0dvdZU/hZno8A0Q7E9VEe3Kw2mXz+nnPJ9r9T4cchfQAQawj18a79rBbN5+gzXN/EJ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qnxnGAAAA3QAAAA8AAAAAAAAA&#10;AAAAAAAAoQIAAGRycy9kb3ducmV2LnhtbFBLBQYAAAAABAAEAPkAAACUAwAAAAA=&#10;" strokeweight=".5pt"/>
                <v:rect id="Rectangle 1890" o:spid="_x0000_s1061" style="position:absolute;left:1130;top:7850;width:963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BnMMA&#10;AADdAAAADwAAAGRycy9kb3ducmV2LnhtbERPz2vCMBS+D/wfwhO8jJlOh0hnFBkTPAyZ2stub82z&#10;KTYvJcna7r83B8Hjx/d7tRlsIzryoXas4HWagSAuna65UlCcdy9LECEia2wck4J/CrBZj55WmGvX&#10;85G6U6xECuGQowITY5tLGUpDFsPUtcSJuzhvMSboK6k99incNnKWZQtpsebUYLClD0Pl9fRnFfQ4&#10;9033/Lv4ar8Pnz9mX5RFdlVqMh627yAiDfEhvrv3WsH8bZb2pzfpC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fBnMMAAADdAAAADwAAAAAAAAAAAAAAAACYAgAAZHJzL2Rv&#10;d25yZXYueG1sUEsFBgAAAAAEAAQA9QAAAIgDAAAAAA==&#10;" filled="f">
                  <v:textbox inset="0,0,0,0"/>
                </v:rect>
                <v:shape id="Text Box 1892" o:spid="_x0000_s1062" type="#_x0000_t202" style="position:absolute;left:1130;top:7850;width:5056;height: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1RcMA&#10;AADdAAAADwAAAGRycy9kb3ducmV2LnhtbESP3WrCQBSE74W+w3IE73STKKWkWUUqgnjXpA9wyJ7m&#10;x+zZkF1N9OndgtDLYWa+YbLdZDpxo8E1lhXEqwgEcWl1w5WCn+K4/ADhPLLGzjIpuJOD3fZtlmGq&#10;7cjfdMt9JQKEXYoKau/7VEpX1mTQrWxPHLxfOxj0QQ6V1AOOAW46mUTRuzTYcFiosaevmspLfjUK&#10;ODmYuOymVu4LfJzGsx4PrVdqMZ/2nyA8Tf4//GqftIL1Jonh70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1RcMAAADdAAAADwAAAAAAAAAAAAAAAACYAgAAZHJzL2Rv&#10;d25yZXYueG1sUEsFBgAAAAAEAAQA9QAAAIgDAAAAAA==&#10;">
                  <v:textbox inset="0,0,0,0">
                    <w:txbxContent>
                      <w:p w:rsidR="00AD7E9D" w:rsidRPr="00BF5B91" w:rsidRDefault="00AD7E9D" w:rsidP="00624DDD">
                        <w:pPr>
                          <w:rPr>
                            <w:sz w:val="20"/>
                            <w:szCs w:val="20"/>
                          </w:rPr>
                        </w:pPr>
                        <w:proofErr w:type="spellStart"/>
                        <w:proofErr w:type="gramStart"/>
                        <w:r>
                          <w:rPr>
                            <w:sz w:val="20"/>
                            <w:szCs w:val="20"/>
                          </w:rPr>
                          <w:t>bdd</w:t>
                        </w:r>
                        <w:proofErr w:type="spellEnd"/>
                        <w:proofErr w:type="gramEnd"/>
                        <w:r w:rsidRPr="00BF5B91">
                          <w:rPr>
                            <w:sz w:val="20"/>
                            <w:szCs w:val="20"/>
                          </w:rPr>
                          <w:t xml:space="preserve"> [</w:t>
                        </w:r>
                        <w:r>
                          <w:rPr>
                            <w:sz w:val="20"/>
                            <w:szCs w:val="20"/>
                          </w:rPr>
                          <w:t>Diagramme de contexte</w:t>
                        </w:r>
                        <w:r w:rsidRPr="00BF5B91">
                          <w:rPr>
                            <w:sz w:val="20"/>
                            <w:szCs w:val="20"/>
                          </w:rPr>
                          <w:t xml:space="preserve">] </w:t>
                        </w:r>
                        <w:proofErr w:type="spellStart"/>
                        <w:r w:rsidRPr="00BF5B91">
                          <w:rPr>
                            <w:sz w:val="20"/>
                            <w:szCs w:val="20"/>
                          </w:rPr>
                          <w:t>Requilleur</w:t>
                        </w:r>
                        <w:proofErr w:type="spellEnd"/>
                        <w:r>
                          <w:rPr>
                            <w:sz w:val="20"/>
                            <w:szCs w:val="20"/>
                          </w:rPr>
                          <w:t xml:space="preserve"> de bowling</w:t>
                        </w:r>
                      </w:p>
                    </w:txbxContent>
                  </v:textbox>
                </v:shape>
                <v:group id="Group 1943" o:spid="_x0000_s1063" style="position:absolute;left:8759;top:8092;width:1134;height:1240" coordorigin="9094,8164" coordsize="1134,1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8kXsYAAADdAAAADwAAAGRycy9kb3ducmV2LnhtbESPQWvCQBSE7wX/w/KE&#10;3uomsS0SXUVESw8iVAXx9sg+k2D2bciuSfz3riD0OMzMN8xs0ZtKtNS40rKCeBSBIM6sLjlXcDxs&#10;PiYgnEfWWFkmBXdysJgP3maYatvxH7V7n4sAYZeigsL7OpXSZQUZdCNbEwfvYhuDPsgml7rBLsBN&#10;JZMo+pYGSw4LBda0Kii77m9GwU+H3XIc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jyRexgAAAN0A&#10;AAAPAAAAAAAAAAAAAAAAAKoCAABkcnMvZG93bnJldi54bWxQSwUGAAAAAAQABAD6AAAAnQMAAAAA&#10;">
                  <v:shape id="Text Box 1940" o:spid="_x0000_s1064" type="#_x0000_t202" style="position:absolute;left:9165;top:8164;width:860;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JHsYA&#10;AADdAAAADwAAAGRycy9kb3ducmV2LnhtbESPQWvCQBSE7wX/w/IEb3WjFtHoKiIVCoXSGA8en9ln&#10;sph9m2a3Gv+9Wyh4HGbmG2a57mwtrtR641jBaJiAIC6cNlwqOOS71xkIH5A11o5JwZ08rFe9lyWm&#10;2t04o+s+lCJC2KeooAqhSaX0RUUW/dA1xNE7u9ZiiLItpW7xFuG2luMkmUqLhuNChQ1tKyou+1+r&#10;YHPk7N38fJ2+s3Nm8nye8Of0otSg320WIAJ14Rn+b39oBZO38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GJHsYAAADdAAAADwAAAAAAAAAAAAAAAACYAgAAZHJz&#10;L2Rvd25yZXYueG1sUEsFBgAAAAAEAAQA9QAAAIsDAAAAAA==&#10;" filled="f" stroked="f">
                    <v:textbox inset="0,0,0,0">
                      <w:txbxContent>
                        <w:p w:rsidR="00AD7E9D" w:rsidRPr="00D77790" w:rsidRDefault="00AD7E9D" w:rsidP="00624DDD">
                          <w:pPr>
                            <w:jc w:val="center"/>
                          </w:pPr>
                          <w:r w:rsidRPr="00EC4372">
                            <w:rPr>
                              <w:noProof/>
                              <w:lang w:eastAsia="fr-FR"/>
                            </w:rPr>
                            <w:drawing>
                              <wp:inline distT="0" distB="0" distL="0" distR="0">
                                <wp:extent cx="561975" cy="561975"/>
                                <wp:effectExtent l="0" t="0" r="0" b="0"/>
                                <wp:docPr id="49" name="Image 49" descr="Explo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xbxContent>
                    </v:textbox>
                  </v:shape>
                  <v:shape id="Text Box 1941" o:spid="_x0000_s1065" type="#_x0000_t202" style="position:absolute;left:9094;top:8975;width:1134;height: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jTsUA&#10;AADdAAAADwAAAGRycy9kb3ducmV2LnhtbESP3YrCMBSE74V9h3AWvNPUH3SpRllkFb3wQt0HODan&#10;abE5KU3U7j69EQQvh5n5hpkvW1uJGzW+dKxg0E9AEGdOl2wU/J7WvS8QPiBrrByTgj/ysFx8dOaY&#10;anfnA92OwYgIYZ+igiKEOpXSZwVZ9H1XE0cvd43FEGVjpG7wHuG2ksMkmUiLJceFAmtaFZRdjler&#10;YPWfo0nO9X4zyUZmF2j6U+ZTpbqf7fcMRKA2vMOv9lYrGI2HY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GNOxQAAAN0AAAAPAAAAAAAAAAAAAAAAAJgCAABkcnMv&#10;ZG93bnJldi54bWxQSwUGAAAAAAQABAD1AAAAigMAAAAA&#10;" stroked="f">
                    <v:textbox inset="0,0,0,0">
                      <w:txbxContent>
                        <w:p w:rsidR="00AD7E9D" w:rsidRPr="00612FAA" w:rsidRDefault="00AD7E9D" w:rsidP="00624DDD">
                          <w:pPr>
                            <w:jc w:val="center"/>
                            <w:rPr>
                              <w:sz w:val="18"/>
                              <w:szCs w:val="18"/>
                            </w:rPr>
                          </w:pPr>
                          <w:r>
                            <w:rPr>
                              <w:sz w:val="18"/>
                              <w:szCs w:val="18"/>
                            </w:rPr>
                            <w:t>Agent d’exploita</w:t>
                          </w:r>
                          <w:r w:rsidRPr="00612FAA">
                            <w:rPr>
                              <w:sz w:val="18"/>
                              <w:szCs w:val="18"/>
                            </w:rPr>
                            <w:t>t</w:t>
                          </w:r>
                          <w:r>
                            <w:rPr>
                              <w:sz w:val="18"/>
                              <w:szCs w:val="18"/>
                            </w:rPr>
                            <w:t>ion</w:t>
                          </w:r>
                        </w:p>
                      </w:txbxContent>
                    </v:textbox>
                  </v:shape>
                </v:group>
                <v:shape id="AutoShape 1944" o:spid="_x0000_s1066" type="#_x0000_t32" style="position:absolute;left:7091;top:9203;width:1668;height: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focYAAADdAAAADwAAAGRycy9kb3ducmV2LnhtbESPQWvCQBSE74L/YXmF3nSjrVJSVwmC&#10;YFsUEnvp7ZF9JrHZt2F3a9J/3y0IHoeZ+YZZbQbTiis531hWMJsmIIhLqxuuFHyedpMXED4ga2wt&#10;k4Jf8rBZj0crTLXtOadrESoRIexTVFCH0KVS+rImg35qO+Lona0zGKJ0ldQO+wg3rZwnyVIabDgu&#10;1NjRtqbyu/gxCkwzFG+H6ujeS4Ozr0ueUfbRK/X4MGSvIAIN4R6+tfdawdPzfAH/b+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LX6HGAAAA3QAAAA8AAAAAAAAA&#10;AAAAAAAAoQIAAGRycy9kb3ducmV2LnhtbFBLBQYAAAAABAAEAPkAAACUAwAAAAA=&#10;" strokeweight=".5pt"/>
                <v:group id="Group 1948" o:spid="_x0000_s1067" style="position:absolute;left:8861;top:10084;width:1421;height:1208" coordorigin="9033,9629" coordsize="1421,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QiXcYAAADdAAAADwAAAGRycy9kb3ducmV2LnhtbESPS4vCQBCE78L+h6EX&#10;9qaT+GKJjiLiLnsQwQcs3ppMmwQzPSEzJvHfO4Lgsaiqr6j5sjOlaKh2hWUF8SACQZxaXXCm4HT8&#10;6X+DcB5ZY2mZFNzJwXLx0Ztjom3Le2oOPhMBwi5BBbn3VSKlS3My6Aa2Ig7exdYGfZB1JnWNbYCb&#10;Ug6jaCoNFhwWcqxonVN6PdyMgt8W29Uo3jTb62V9Px8nu/9tTEp9fXarGQhPnX+HX+0/rWA0Hk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CJdxgAAAN0A&#10;AAAPAAAAAAAAAAAAAAAAAKoCAABkcnMvZG93bnJldi54bWxQSwUGAAAAAAQABAD6AAAAnQMAAAAA&#10;">
                  <v:shape id="Text Box 1946" o:spid="_x0000_s1068" type="#_x0000_t202" style="position:absolute;left:9033;top:9629;width:1421;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PHccA&#10;AADdAAAADwAAAGRycy9kb3ducmV2LnhtbESPQWvCQBSE7wX/w/IKvdVNrdgaXUXEgiAUk/Tg8Zl9&#10;JovZtzG71fjvu4VCj8PMfMPMl71txJU6bxwreBkmIIhLpw1XCr6Kj+d3ED4ga2wck4I7eVguBg9z&#10;TLW7cUbXPFQiQtinqKAOoU2l9GVNFv3QtcTRO7nOYoiyq6Tu8BbhtpGjJJlIi4bjQo0trWsqz/m3&#10;VbA6cLYxl8/jPjtlpiimCe8mZ6WeHvvVDESgPvyH/9pbreB1PHq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6jx3HAAAA3QAAAA8AAAAAAAAAAAAAAAAAmAIAAGRy&#10;cy9kb3ducmV2LnhtbFBLBQYAAAAABAAEAPUAAACMAwAAAAA=&#10;" filled="f" stroked="f">
                    <v:textbox inset="0,0,0,0">
                      <w:txbxContent>
                        <w:p w:rsidR="00AD7E9D" w:rsidRPr="00D77790" w:rsidRDefault="00AD7E9D" w:rsidP="00624DDD">
                          <w:pPr>
                            <w:jc w:val="center"/>
                          </w:pPr>
                          <w:r w:rsidRPr="00EC4372">
                            <w:rPr>
                              <w:noProof/>
                              <w:lang w:eastAsia="fr-FR"/>
                            </w:rPr>
                            <w:drawing>
                              <wp:inline distT="0" distB="0" distL="0" distR="0">
                                <wp:extent cx="809625" cy="607218"/>
                                <wp:effectExtent l="0" t="0" r="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09625" cy="607218"/>
                                        </a:xfrm>
                                        <a:prstGeom prst="rect">
                                          <a:avLst/>
                                        </a:prstGeom>
                                        <a:noFill/>
                                        <a:ln>
                                          <a:noFill/>
                                        </a:ln>
                                      </pic:spPr>
                                    </pic:pic>
                                  </a:graphicData>
                                </a:graphic>
                              </wp:inline>
                            </w:drawing>
                          </w:r>
                        </w:p>
                      </w:txbxContent>
                    </v:textbox>
                  </v:shape>
                  <v:shape id="Text Box 1947" o:spid="_x0000_s1069" type="#_x0000_t202" style="position:absolute;left:9324;top:10554;width:843;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S8MA&#10;AADdAAAADwAAAGRycy9kb3ducmV2LnhtbERPS07DMBDdI/UO1lRiR5x+1KBQt6oqqMqCRQMHGOKJ&#10;ExGPo9gkaU9fL5BYPr3/dj/ZVgzU+8axgkWSgiAunW7YKPj6fHt6BuEDssbWMSm4kof9bvawxVy7&#10;kS80FMGIGMI+RwV1CF0upS9rsugT1xFHrnK9xRBhb6TucYzhtpXLNN1Iiw3Hhho7OtZU/hS/VsHx&#10;VqFJv7uP06ZcmfdA2WtTZUo9zqfDC4hAU/gX/7nPWsFqvYxz4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pS8MAAADdAAAADwAAAAAAAAAAAAAAAACYAgAAZHJzL2Rv&#10;d25yZXYueG1sUEsFBgAAAAAEAAQA9QAAAIgDAAAAAA==&#10;" stroked="f">
                    <v:textbox inset="0,0,0,0">
                      <w:txbxContent>
                        <w:p w:rsidR="00AD7E9D" w:rsidRPr="00612FAA" w:rsidRDefault="00AD7E9D" w:rsidP="00624DDD">
                          <w:pPr>
                            <w:jc w:val="center"/>
                            <w:rPr>
                              <w:sz w:val="18"/>
                              <w:szCs w:val="18"/>
                            </w:rPr>
                          </w:pPr>
                          <w:r>
                            <w:rPr>
                              <w:sz w:val="18"/>
                              <w:szCs w:val="18"/>
                            </w:rPr>
                            <w:t>Piste</w:t>
                          </w:r>
                        </w:p>
                      </w:txbxContent>
                    </v:textbox>
                  </v:shape>
                </v:group>
                <v:shape id="AutoShape 1949" o:spid="_x0000_s1070" type="#_x0000_t32" style="position:absolute;left:7091;top:9819;width:1770;height: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kycYAAADdAAAADwAAAGRycy9kb3ducmV2LnhtbESPQWsCMRSE7wX/Q3iCt5qtSmm3RpEW&#10;pQpSanvo8bF53UQ3L0sS1+2/N4VCj8PMfMPMl71rREchWs8K7sYFCOLKa8u1gs+P9e0DiJiQNTae&#10;ScEPRVguBjdzLLW/8Dt1h1SLDOFYogKTUltKGStDDuPYt8TZ+/bBYcoy1FIHvGS4a+SkKO6lQ8t5&#10;wWBLz4aq0+HsFLwcd3a1fdvNvuz5GDb7U98ZNEqNhv3qCUSiPv2H/9qvWsF0NnmE3zf5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DpMnGAAAA3QAAAA8AAAAAAAAA&#10;AAAAAAAAoQIAAGRycy9kb3ducmV2LnhtbFBLBQYAAAAABAAEAPkAAACUAwAAAAA=&#10;" strokeweight=".5pt"/>
                <v:group id="Group 1954" o:spid="_x0000_s1071" style="position:absolute;left:6772;top:10545;width:1340;height:1208" coordorigin="6911,10488" coordsize="1340,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iJb8QAAADdAAAADwAAAGRycy9kb3ducmV2LnhtbERPTWuDQBC9F/Iflink&#10;VldjW4J1IyE0IYdQaBIovQ3uREV3Vtytmn/fPRR6fLzvvJhNJ0YaXGNZQRLFIIhLqxuuFFwv+6c1&#10;COeRNXaWScGdHBSbxUOOmbYTf9J49pUIIewyVFB732dSurImgy6yPXHgbnYw6AMcKqkHnEK46eQq&#10;jl+lwYZDQ4097Woq2/OPUXCYcNqmyft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8iJb8QAAADdAAAA&#10;DwAAAAAAAAAAAAAAAACqAgAAZHJzL2Rvd25yZXYueG1sUEsFBgAAAAAEAAQA+gAAAJsDAAAAAA==&#10;">
                  <v:shape id="Text Box 1951" o:spid="_x0000_s1072" type="#_x0000_t202" style="position:absolute;left:7037;top:10488;width:1123;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kL8YA&#10;AADdAAAADwAAAGRycy9kb3ducmV2LnhtbESPQWvCQBSE7wX/w/IEb3WjFtHoKiIVhEJpjAePz+wz&#10;Wcy+TbOrpv++Wyh4HGbmG2a57mwt7tR641jBaJiAIC6cNlwqOOa71xkIH5A11o5JwQ95WK96L0tM&#10;tXtwRvdDKEWEsE9RQRVCk0rpi4os+qFriKN3ca3FEGVbSt3iI8JtLcdJMpUWDceFChvaVlRcDzer&#10;YHPi7N18f56/sktm8nye8Mf0qtSg320WIAJ14Rn+b++1gsnbZAR/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YkL8YAAADdAAAADwAAAAAAAAAAAAAAAACYAgAAZHJz&#10;L2Rvd25yZXYueG1sUEsFBgAAAAAEAAQA9QAAAIsDAAAAAA==&#10;" filled="f" stroked="f">
                    <v:textbox inset="0,0,0,0">
                      <w:txbxContent>
                        <w:p w:rsidR="00AD7E9D" w:rsidRPr="00D77790" w:rsidRDefault="00AD7E9D" w:rsidP="00624DDD">
                          <w:pPr>
                            <w:jc w:val="center"/>
                          </w:pPr>
                          <w:r w:rsidRPr="00EC4372">
                            <w:rPr>
                              <w:noProof/>
                              <w:lang w:eastAsia="fr-FR"/>
                            </w:rPr>
                            <w:drawing>
                              <wp:inline distT="0" distB="0" distL="0" distR="0">
                                <wp:extent cx="676275" cy="542093"/>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76275" cy="542093"/>
                                        </a:xfrm>
                                        <a:prstGeom prst="rect">
                                          <a:avLst/>
                                        </a:prstGeom>
                                        <a:noFill/>
                                        <a:ln>
                                          <a:noFill/>
                                        </a:ln>
                                      </pic:spPr>
                                    </pic:pic>
                                  </a:graphicData>
                                </a:graphic>
                              </wp:inline>
                            </w:drawing>
                          </w:r>
                        </w:p>
                      </w:txbxContent>
                    </v:textbox>
                  </v:shape>
                  <v:shape id="Text Box 1952" o:spid="_x0000_s1073" type="#_x0000_t202" style="position:absolute;left:6911;top:11413;width:1340;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fMYA&#10;AADdAAAADwAAAGRycy9kb3ducmV2LnhtbESPQWvCQBSE7wX/w/IEb3WjEZXUTRCpxR481PYHPLMv&#10;m9Ds25DdauqvdwtCj8PMfMNsisG24kK9bxwrmE0TEMSl0w0bBV+f++c1CB+QNbaOScEveSjy0dMG&#10;M+2u/EGXUzAiQthnqKAOocuk9GVNFv3UdcTRq1xvMUTZG6l7vEa4beU8SZbSYsNxocaOdjWV36cf&#10;q2B3q9Ak5+74tixT8x5o9dpUK6Um42H7AiLQEP7Dj/ZBK0gX6Rz+3s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TIfMYAAADdAAAADwAAAAAAAAAAAAAAAACYAgAAZHJz&#10;L2Rvd25yZXYueG1sUEsFBgAAAAAEAAQA9QAAAIsDAAAAAA==&#10;" stroked="f">
                    <v:textbox inset="0,0,0,0">
                      <w:txbxContent>
                        <w:p w:rsidR="00AD7E9D" w:rsidRPr="00612FAA" w:rsidRDefault="00AD7E9D" w:rsidP="00624DDD">
                          <w:pPr>
                            <w:jc w:val="center"/>
                            <w:rPr>
                              <w:sz w:val="18"/>
                              <w:szCs w:val="18"/>
                            </w:rPr>
                          </w:pPr>
                          <w:r w:rsidRPr="00612FAA">
                            <w:rPr>
                              <w:sz w:val="18"/>
                              <w:szCs w:val="18"/>
                            </w:rPr>
                            <w:t>E</w:t>
                          </w:r>
                          <w:r>
                            <w:rPr>
                              <w:sz w:val="18"/>
                              <w:szCs w:val="18"/>
                            </w:rPr>
                            <w:t>nvironnement</w:t>
                          </w:r>
                        </w:p>
                      </w:txbxContent>
                    </v:textbox>
                  </v:shape>
                </v:group>
                <v:shape id="AutoShape 1955" o:spid="_x0000_s1074" type="#_x0000_t32" style="position:absolute;left:6911;top:9908;width:417;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F/sYAAADdAAAADwAAAGRycy9kb3ducmV2LnhtbESPQUsDMRSE74L/ITzBW5vVLSJr01KU&#10;FlsQsXrw+Ng8N2k3L0uSbrf/vikUPA4z8w0znQ+uFT2FaD0reBgXIIhrry03Cn6+l6NnEDEha2w9&#10;k4ITRZjPbm+mWGl/5C/qt6kRGcKxQgUmpa6SMtaGHMax74iz9+eDw5RlaKQOeMxw18rHoniSDi3n&#10;BYMdvRqq99uDU/C229jF+nMz+bWHXVh97IfeoFHq/m5YvIBINKT/8LX9rhWUk7KEy5v8BOTs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Bf7GAAAA3QAAAA8AAAAAAAAA&#10;AAAAAAAAoQIAAGRycy9kb3ducmV2LnhtbFBLBQYAAAAABAAEAPkAAACUAwAAAAA=&#10;" strokeweight=".5pt"/>
                <v:group id="Group 1962" o:spid="_x0000_s1075" style="position:absolute;left:4756;top:10606;width:1389;height:1137" coordorigin="4756,10545" coordsize="1389,1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OPbMYAAADdAAAADwAAAGRycy9kb3ducmV2LnhtbESPQWvCQBSE7wX/w/IE&#10;b3UTY4tEVxGp4kGEqiDeHtlnEsy+DdltEv99tyD0OMzMN8xi1ZtKtNS40rKCeByBIM6sLjlXcDlv&#10;32cgnEfWWFkmBU9ysFoO3haYatvxN7Unn4sAYZeigsL7OpXSZQUZdGNbEwfvbhuDPsgml7rBLsBN&#10;JSdR9CkNlhwWCqxpU1D2OP0YBbsOu3USf7W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849sxgAAAN0A&#10;AAAPAAAAAAAAAAAAAAAAAKoCAABkcnMvZG93bnJldi54bWxQSwUGAAAAAAQABAD6AAAAnQMAAAAA&#10;">
                  <v:shape id="Text Box 1960" o:spid="_x0000_s1076" type="#_x0000_t202" style="position:absolute;left:4756;top:10545;width:138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0iLMYA&#10;AADdAAAADwAAAGRycy9kb3ducmV2LnhtbESPQWvCQBSE7wX/w/KE3upGbUWjq0ipIBSKMR48PrPP&#10;ZDH7Nma3mv77bqHgcZiZb5jFqrO1uFHrjWMFw0ECgrhw2nCp4JBvXqYgfEDWWDsmBT/kYbXsPS0w&#10;1e7OGd32oRQRwj5FBVUITSqlLyqy6AeuIY7e2bUWQ5RtKXWL9wi3tRwlyURaNBwXKmzovaLisv+2&#10;CtZHzj7M9eu0y86ZyfNZwp+Ti1LP/W49BxGoC4/wf3urFYxf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0iLMYAAADdAAAADwAAAAAAAAAAAAAAAACYAgAAZHJz&#10;L2Rvd25yZXYueG1sUEsFBgAAAAAEAAQA9QAAAIsDAAAAAA==&#10;" filled="f" stroked="f">
                    <v:textbox inset="0,0,0,0">
                      <w:txbxContent>
                        <w:p w:rsidR="00AD7E9D" w:rsidRPr="00D77790" w:rsidRDefault="00AD7E9D" w:rsidP="00624DDD">
                          <w:pPr>
                            <w:jc w:val="center"/>
                          </w:pPr>
                          <w:r w:rsidRPr="00EC4372">
                            <w:rPr>
                              <w:noProof/>
                              <w:lang w:eastAsia="fr-FR"/>
                            </w:rPr>
                            <w:drawing>
                              <wp:inline distT="0" distB="0" distL="0" distR="0">
                                <wp:extent cx="806324" cy="5429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06324" cy="542925"/>
                                        </a:xfrm>
                                        <a:prstGeom prst="rect">
                                          <a:avLst/>
                                        </a:prstGeom>
                                        <a:noFill/>
                                        <a:ln>
                                          <a:noFill/>
                                        </a:ln>
                                      </pic:spPr>
                                    </pic:pic>
                                  </a:graphicData>
                                </a:graphic>
                              </wp:inline>
                            </w:drawing>
                          </w:r>
                        </w:p>
                      </w:txbxContent>
                    </v:textbox>
                  </v:shape>
                  <v:shape id="Text Box 1961" o:spid="_x0000_s1077" type="#_x0000_t202" style="position:absolute;left:5019;top:11399;width:869;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f8YA&#10;AADdAAAADwAAAGRycy9kb3ducmV2LnhtbESPQWvCQBSE70L/w/IKvemmjcSSZiNFbNGDh9r+gNfs&#10;yyY0+zZkV0399a4geBxm5humWI62E0cafOtYwfMsAUFcOd2yUfDz/TF9BeEDssbOMSn4Jw/L8mFS&#10;YK7dib/ouA9GRAj7HBU0IfS5lL5qyKKfuZ44erUbLIYoByP1gKcIt518SZJMWmw5LjTY06qh6m9/&#10;sApW5xpN8tvvPrMqNdtAi3VbL5R6ehzf30AEGsM9fGtvtIJ0nmZwfROfgC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Of8YAAADdAAAADwAAAAAAAAAAAAAAAACYAgAAZHJz&#10;L2Rvd25yZXYueG1sUEsFBgAAAAAEAAQA9QAAAIsDAAAAAA==&#10;" stroked="f">
                    <v:textbox inset="0,0,0,0">
                      <w:txbxContent>
                        <w:p w:rsidR="00AD7E9D" w:rsidRPr="00612FAA" w:rsidRDefault="00AD7E9D" w:rsidP="00624DDD">
                          <w:pPr>
                            <w:jc w:val="center"/>
                            <w:rPr>
                              <w:sz w:val="18"/>
                              <w:szCs w:val="18"/>
                            </w:rPr>
                          </w:pPr>
                          <w:r>
                            <w:rPr>
                              <w:sz w:val="18"/>
                              <w:szCs w:val="18"/>
                            </w:rPr>
                            <w:t>Quilles</w:t>
                          </w:r>
                        </w:p>
                      </w:txbxContent>
                    </v:textbox>
                  </v:shape>
                </v:group>
                <v:shape id="AutoShape 1963" o:spid="_x0000_s1078" type="#_x0000_t32" style="position:absolute;left:5375;top:9908;width:296;height:6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ykMYAAADdAAAADwAAAGRycy9kb3ducmV2LnhtbESPT2vCQBTE70K/w/IKvdWNf7ASXSUU&#10;hFZRSOrF2yP7mqTNvg27W5N++65Q8DjMzG+Y9XYwrbiS841lBZNxAoK4tLrhSsH5Y/e8BOEDssbW&#10;Min4JQ/bzcNojam2Ped0LUIlIoR9igrqELpUSl/WZNCPbUccvU/rDIYoXSW1wz7CTSunSbKQBhuO&#10;CzV29FpT+V38GAWmGYr3Y3Vy+9Lg5PKVZ5QdeqWeHodsBSLQEO7h//abVjCbz17g9i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8pDGAAAA3QAAAA8AAAAAAAAA&#10;AAAAAAAAoQIAAGRycy9kb3ducmV2LnhtbFBLBQYAAAAABAAEAPkAAACUAwAAAAA=&#10;" strokeweight=".5pt"/>
                <v:shape id="AutoShape 1968" o:spid="_x0000_s1079" type="#_x0000_t32" style="position:absolute;left:3703;top:9908;width:1117;height:3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m4sMAAADdAAAADwAAAGRycy9kb3ducmV2LnhtbERPz2vCMBS+D/Y/hDfwNtNaGdIZpQwE&#10;nWzQbpfdHs2zrWteShJt998vB8Hjx/d7vZ1ML67kfGdZQTpPQBDXVnfcKPj+2j2vQPiArLG3TAr+&#10;yMN28/iwxlzbkUu6VqERMYR9jgraEIZcSl+3ZNDP7UAcuZN1BkOErpHa4RjDTS8XSfIiDXYcG1oc&#10;6K2l+re6GAWmm6rDR/Pp3muD6c+5LKg4jkrNnqbiFUSgKdzFN/deK8iWWZwb38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TZuLDAAAA3QAAAA8AAAAAAAAAAAAA&#10;AAAAoQIAAGRycy9kb3ducmV2LnhtbFBLBQYAAAAABAAEAPkAAACRAwAAAAA=&#10;" strokeweight=".5pt"/>
                <v:shape id="AutoShape 1974" o:spid="_x0000_s1080" type="#_x0000_t32" style="position:absolute;left:4694;top:9118;width:681;height:3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zsscAAADdAAAADwAAAGRycy9kb3ducmV2LnhtbESPQWsCMRSE70L/Q3iFXopmq1Xq1ii2&#10;IrUeFK30/Ni8bhY3L2GTrtt/3xQKHoeZ+YaZLTpbi5aaUDlW8DDIQBAXTldcKjh9rPtPIEJE1lg7&#10;JgU/FGAxv+nNMNfuwgdqj7EUCcIhRwUmRp9LGQpDFsPAeeLkfbnGYkyyKaVu8JLgtpbDLJtIixWn&#10;BYOeXg0V5+O3VbAx+3ZInpb3freNq/fxy/nt86DU3W23fAYRqYvX8H97oxWMHkdT+HuTno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fOyxwAAAN0AAAAPAAAAAAAA&#10;AAAAAAAAAKECAABkcnMvZG93bnJldi54bWxQSwUGAAAAAAQABAD5AAAAlQMAAAAA&#10;" strokeweight=".5pt"/>
                <v:group id="Group 1975" o:spid="_x0000_s1081" style="position:absolute;left:6877;top:7910;width:1043;height:1048" coordorigin="6978,7910" coordsize="1043,1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shape id="Text Box 1898" o:spid="_x0000_s1082" type="#_x0000_t202" style="position:absolute;left:7060;top:7910;width:860;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XUsYA&#10;AADdAAAADwAAAGRycy9kb3ducmV2LnhtbESPQWvCQBSE74L/YXmCN91oRdroKiItCEIxpocen9ln&#10;sph9m2ZXTf99tyB4HGbmG2a57mwtbtR641jBZJyAIC6cNlwq+Mo/Rq8gfEDWWDsmBb/kYb3q95aY&#10;anfnjG7HUIoIYZ+igiqEJpXSFxVZ9GPXEEfv7FqLIcq2lLrFe4TbWk6TZC4tGo4LFTa0rai4HK9W&#10;weabs3fz83k6ZOfM5Plbwvv5RanhoNssQATqwjP8aO+0gpfZbA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BXUsYAAADdAAAADwAAAAAAAAAAAAAAAACYAgAAZHJz&#10;L2Rvd25yZXYueG1sUEsFBgAAAAAEAAQA9QAAAIsDAAAAAA==&#10;" filled="f" stroked="f">
                    <v:textbox inset="0,0,0,0">
                      <w:txbxContent>
                        <w:p w:rsidR="00AD7E9D" w:rsidRPr="00D77790" w:rsidRDefault="00AD7E9D" w:rsidP="00624DDD">
                          <w:pPr>
                            <w:jc w:val="center"/>
                          </w:pPr>
                          <w:r w:rsidRPr="00EC4372">
                            <w:rPr>
                              <w:noProof/>
                              <w:lang w:eastAsia="fr-FR"/>
                            </w:rPr>
                            <w:drawing>
                              <wp:inline distT="0" distB="0" distL="0" distR="0">
                                <wp:extent cx="276225" cy="485775"/>
                                <wp:effectExtent l="0" t="0" r="0" b="0"/>
                                <wp:docPr id="58" name="Image 58" descr="Explo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485775"/>
                                        </a:xfrm>
                                        <a:prstGeom prst="rect">
                                          <a:avLst/>
                                        </a:prstGeom>
                                        <a:noFill/>
                                        <a:ln>
                                          <a:noFill/>
                                        </a:ln>
                                      </pic:spPr>
                                    </pic:pic>
                                  </a:graphicData>
                                </a:graphic>
                              </wp:inline>
                            </w:drawing>
                          </w:r>
                        </w:p>
                      </w:txbxContent>
                    </v:textbox>
                  </v:shape>
                  <v:shape id="Text Box 1899" o:spid="_x0000_s1083" type="#_x0000_t202" style="position:absolute;left:6978;top:8743;width:1043;height:2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7AcUA&#10;AADdAAAADwAAAGRycy9kb3ducmV2LnhtbESP3YrCMBSE74V9h3AWvNPUH3SpRllkFb3wQt0HODan&#10;abE5KU3U7j69EQQvh5n5hpkvW1uJGzW+dKxg0E9AEGdOl2wU/J7WvS8QPiBrrByTgj/ysFx8dOaY&#10;anfnA92OwYgIYZ+igiKEOpXSZwVZ9H1XE0cvd43FEGVjpG7wHuG2ksMkmUiLJceFAmtaFZRdjler&#10;YPWfo0nO9X4zyUZmF2j6U+ZTpbqf7fcMRKA2vMOv9lYrGI3HQ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rsBxQAAAN0AAAAPAAAAAAAAAAAAAAAAAJgCAABkcnMv&#10;ZG93bnJldi54bWxQSwUGAAAAAAQABAD1AAAAigMAAAAA&#10;" stroked="f">
                    <v:textbox inset="0,0,0,0">
                      <w:txbxContent>
                        <w:p w:rsidR="00AD7E9D" w:rsidRPr="00612FAA" w:rsidRDefault="00AD7E9D" w:rsidP="00624DDD">
                          <w:pPr>
                            <w:jc w:val="center"/>
                            <w:rPr>
                              <w:sz w:val="18"/>
                              <w:szCs w:val="18"/>
                            </w:rPr>
                          </w:pPr>
                          <w:r w:rsidRPr="00612FAA">
                            <w:rPr>
                              <w:sz w:val="18"/>
                              <w:szCs w:val="18"/>
                            </w:rPr>
                            <w:t>Exploitant</w:t>
                          </w:r>
                        </w:p>
                      </w:txbxContent>
                    </v:textbox>
                  </v:shape>
                </v:group>
                <v:group id="Group 1977" o:spid="_x0000_s1084" style="position:absolute;left:2992;top:10167;width:860;height:676" coordorigin="2992,10167" coordsize="86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kZcYAAADdAAAADwAAAGRycy9kb3ducmV2LnhtbESPQWvCQBSE7wX/w/IE&#10;b3UTY4tEVxGp4kGEqiDeHtlnEsy+DdltEv99tyD0OMzMN8xi1ZtKtNS40rKCeByBIM6sLjlXcDlv&#10;32cgnEfWWFkmBU9ysFoO3haYatvxN7Unn4sAYZeigsL7OpXSZQUZdGNbEwfvbhuDPsgml7rBLsBN&#10;JSdR9CkNlhwWCqxpU1D2OP0YBbsOu3USf7W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HGRlxgAAAN0A&#10;AAAPAAAAAAAAAAAAAAAAAKoCAABkcnMvZG93bnJldi54bWxQSwUGAAAAAAQABAD6AAAAnQMAAAAA&#10;">
                  <v:shape id="Text Box 1965" o:spid="_x0000_s1085" type="#_x0000_t202" style="position:absolute;left:2992;top:10167;width:8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0ysYA&#10;AADdAAAADwAAAGRycy9kb3ducmV2LnhtbESPQWvCQBSE74X+h+UVvNVNa5A2dRUpCoIgjenB4zP7&#10;TBazb2N21fjvXaHQ4zAz3zCTWW8bcaHOG8cK3oYJCOLSacOVgt9i+foBwgdkjY1jUnAjD7Pp89ME&#10;M+2unNNlGyoRIewzVFCH0GZS+rImi37oWuLoHVxnMUTZVVJ3eI1w28j3JBlLi4bjQo0tfddUHrdn&#10;q2C+43xhTpv9T37ITVF8JrweH5UavPTzLxCB+vAf/muvtIJRmq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f0ysYAAADdAAAADwAAAAAAAAAAAAAAAACYAgAAZHJz&#10;L2Rvd25yZXYueG1sUEsFBgAAAAAEAAQA9QAAAIsDAAAAAA==&#10;" filled="f" stroked="f">
                    <v:textbox inset="0,0,0,0">
                      <w:txbxContent>
                        <w:p w:rsidR="00AD7E9D" w:rsidRPr="00D77790" w:rsidRDefault="00AD7E9D" w:rsidP="00624DDD">
                          <w:pPr>
                            <w:jc w:val="center"/>
                          </w:pPr>
                          <w:r w:rsidRPr="00EC4372">
                            <w:rPr>
                              <w:noProof/>
                              <w:lang w:eastAsia="fr-FR"/>
                            </w:rPr>
                            <w:drawing>
                              <wp:inline distT="0" distB="0" distL="0" distR="0">
                                <wp:extent cx="295275" cy="295275"/>
                                <wp:effectExtent l="0" t="0" r="0" b="0"/>
                                <wp:docPr id="59" name="Image 59" descr="Explo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xbxContent>
                    </v:textbox>
                  </v:shape>
                  <v:shape id="Text Box 1966" o:spid="_x0000_s1086" type="#_x0000_t202" style="position:absolute;left:2992;top:10621;width:860;height: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dcUA&#10;AADdAAAADwAAAGRycy9kb3ducmV2LnhtbESPwW7CMBBE70j9B2sr9QYOBQIKGFShtoIDh1I+YIk3&#10;TkS8jmIXUr4eIyFxHM3MG81i1dlanKn1lWMFw0ECgjh3umKj4PD71Z+B8AFZY+2YFPyTh9XypbfA&#10;TLsL/9B5H4yIEPYZKihDaDIpfV6SRT9wDXH0CtdaDFG2RuoWLxFua/meJKm0WHFcKLGhdUn5af9n&#10;FayvBZrk2Oy+03xktoGmn1UxVerttfuYgwjUhWf40d5oBaPxeAL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yN1xQAAAN0AAAAPAAAAAAAAAAAAAAAAAJgCAABkcnMv&#10;ZG93bnJldi54bWxQSwUGAAAAAAQABAD1AAAAigMAAAAA&#10;" stroked="f">
                    <v:textbox inset="0,0,0,0">
                      <w:txbxContent>
                        <w:p w:rsidR="00AD7E9D" w:rsidRPr="00612FAA" w:rsidRDefault="00AD7E9D" w:rsidP="00624DDD">
                          <w:pPr>
                            <w:jc w:val="center"/>
                            <w:rPr>
                              <w:sz w:val="18"/>
                              <w:szCs w:val="18"/>
                            </w:rPr>
                          </w:pPr>
                          <w:r>
                            <w:rPr>
                              <w:sz w:val="18"/>
                              <w:szCs w:val="18"/>
                            </w:rPr>
                            <w:t>Boules</w:t>
                          </w:r>
                        </w:p>
                      </w:txbxContent>
                    </v:textbox>
                  </v:shape>
                </v:group>
                <v:group id="Group 1984" o:spid="_x0000_s1087" style="position:absolute;left:1403;top:8397;width:1402;height:1511" coordorigin="1403,8397" coordsize="1402,1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vH/cYAAADdAAAADwAAAGRycy9kb3ducmV2LnhtbESPT4vCMBTE7wt+h/AE&#10;b2tadWWpRhFR2YMs+AcWb4/m2Rabl9LEtn77jSB4HGbmN8x82ZlSNFS7wrKCeBiBIE6tLjhTcD5t&#10;P79BOI+ssbRMCh7kYLnofcwx0bblAzVHn4kAYZeggtz7KpHSpTkZdENbEQfvamuDPsg6k7rGNsBN&#10;KUdRNJUGCw4LOVa0zim9He9Gwa7FdjWON83+dl0/Lqev3799TEoN+t1qBsJT59/hV/tHKxhPJ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8f9xgAAAN0A&#10;AAAPAAAAAAAAAAAAAAAAAKoCAABkcnMvZG93bnJldi54bWxQSwUGAAAAAAQABAD6AAAAnQMAAAAA&#10;">
                  <v:shape id="Text Box 1982" o:spid="_x0000_s1088" type="#_x0000_t202" style="position:absolute;left:1487;top:8397;width:1178;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vcYA&#10;AADdAAAADwAAAGRycy9kb3ducmV2LnhtbESPQWvCQBSE74L/YXlCb7rRitXoKlJaKBSKMR48PrPP&#10;ZDH7Ns1uNf33rlDocZiZb5jVprO1uFLrjWMF41ECgrhw2nCp4JC/D+cgfEDWWDsmBb/kYbPu91aY&#10;anfjjK77UIoIYZ+igiqEJpXSFxVZ9CPXEEfv7FqLIcq2lLrFW4TbWk6SZCYtGo4LFTb0WlFx2f9Y&#10;BdsjZ2/m++u0y86ZyfNFwp+zi1JPg267BBGoC//hv/aHVvA8nb7A401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vcYAAADdAAAADwAAAAAAAAAAAAAAAACYAgAAZHJz&#10;L2Rvd25yZXYueG1sUEsFBgAAAAAEAAQA9QAAAIsDAAAAAA==&#10;" filled="f" stroked="f">
                    <v:textbox inset="0,0,0,0">
                      <w:txbxContent>
                        <w:p w:rsidR="00AD7E9D" w:rsidRPr="00D77790" w:rsidRDefault="00AD7E9D" w:rsidP="00624DDD">
                          <w:pPr>
                            <w:jc w:val="center"/>
                          </w:pPr>
                          <w:r w:rsidRPr="00EC4372">
                            <w:rPr>
                              <w:noProof/>
                              <w:lang w:eastAsia="fr-FR"/>
                            </w:rPr>
                            <w:drawing>
                              <wp:inline distT="0" distB="0" distL="0" distR="0">
                                <wp:extent cx="597477" cy="65722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7477" cy="657225"/>
                                        </a:xfrm>
                                        <a:prstGeom prst="rect">
                                          <a:avLst/>
                                        </a:prstGeom>
                                        <a:noFill/>
                                        <a:ln>
                                          <a:noFill/>
                                        </a:ln>
                                      </pic:spPr>
                                    </pic:pic>
                                  </a:graphicData>
                                </a:graphic>
                              </wp:inline>
                            </w:drawing>
                          </w:r>
                        </w:p>
                      </w:txbxContent>
                    </v:textbox>
                  </v:shape>
                  <v:shape id="Text Box 1983" o:spid="_x0000_s1089" type="#_x0000_t202" style="position:absolute;left:1403;top:9454;width:1402;height: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M68IA&#10;AADdAAAADwAAAGRycy9kb3ducmV2LnhtbERPy4rCMBTdD8w/hCu4G1MfWKlGGURFF7PQmQ+4Nrdp&#10;sbkpTdTq15uFMMvDeS9Wna3FjVpfOVYwHCQgiHOnKzYK/n63XzMQPiBrrB2Tggd5WC0/PxaYaXfn&#10;I91OwYgYwj5DBWUITSalz0uy6AeuIY5c4VqLIcLWSN3iPYbbWo6SZCotVhwbSmxoXVJ+OV2tgvWz&#10;QJOcm5/dNB+bQ6B0UxWpUv1e9z0HEagL/+K3e68VjCeTODe+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ozrwgAAAN0AAAAPAAAAAAAAAAAAAAAAAJgCAABkcnMvZG93&#10;bnJldi54bWxQSwUGAAAAAAQABAD1AAAAhwMAAAAA&#10;" stroked="f">
                    <v:textbox inset="0,0,0,0">
                      <w:txbxContent>
                        <w:p w:rsidR="00AD7E9D" w:rsidRPr="00612FAA" w:rsidRDefault="00AD7E9D" w:rsidP="00624DDD">
                          <w:pPr>
                            <w:jc w:val="center"/>
                            <w:rPr>
                              <w:sz w:val="18"/>
                              <w:szCs w:val="18"/>
                            </w:rPr>
                          </w:pPr>
                          <w:r>
                            <w:rPr>
                              <w:sz w:val="18"/>
                              <w:szCs w:val="18"/>
                            </w:rPr>
                            <w:t>Règlementation et Normes</w:t>
                          </w:r>
                        </w:p>
                      </w:txbxContent>
                    </v:textbox>
                  </v:shape>
                </v:group>
                <v:shape id="AutoShape 1985" o:spid="_x0000_s1090" type="#_x0000_t32" style="position:absolute;left:2614;top:9203;width:2206;height:5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z8cAAADdAAAADwAAAGRycy9kb3ducmV2LnhtbESPQWsCMRSE74X+h/AKXkSztSp1axRt&#10;KbUeFK30/Ni8bhY3L2GTrtt/3xSEHoeZ+YaZLztbi5aaUDlWcD/MQBAXTldcKjh9vA4eQYSIrLF2&#10;TAp+KMBycXszx1y7Cx+oPcZSJAiHHBWYGH0uZSgMWQxD54mT9+UaizHJppS6wUuC21qOsmwqLVac&#10;Fgx6ejZUnI/fVsHG7NsReVr1/W4bX94n6/Pb50Gp3l23egIRqYv/4Wt7oxU8jMcz+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4DPxwAAAN0AAAAPAAAAAAAA&#10;AAAAAAAAAKECAABkcnMvZG93bnJldi54bWxQSwUGAAAAAAQABAD5AAAAlQMAAAAA&#10;" strokeweight=".5pt"/>
                <v:shape id="Text Box 1971" o:spid="_x0000_s1091" type="#_x0000_t202" style="position:absolute;left:3740;top:9203;width:1075;height: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5TsMA&#10;AADdAAAADwAAAGRycy9kb3ducmV2LnhtbERPyW7CMBC9V+IfrEHiUhUHWlAVYhCLGnrpIbQfMIon&#10;i4jHUWxI4OvxAanHp7cnm8E04kqdqy0rmE0jEMS51TWXCv5+v94+QTiPrLGxTApu5GCzHr0kGGvb&#10;c0bXky9FCGEXo4LK+zaW0uUVGXRT2xIHrrCdQR9gV0rdYR/CTSPnUbSUBmsODRW2tK8oP58uRgFt&#10;M3v/ObvUZLvDPi1qpld5VGoyHrYrEJ4G/y9+ur+1gvePRdgf3o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5TsMAAADdAAAADwAAAAAAAAAAAAAAAACYAgAAZHJzL2Rv&#10;d25yZXYueG1sUEsFBgAAAAAEAAQA9QAAAIgDAAAAAA==&#10;" filled="f" stroked="f">
                  <v:textbox inset="0,0,0,0">
                    <w:txbxContent>
                      <w:p w:rsidR="00AD7E9D" w:rsidRPr="00612FAA" w:rsidRDefault="00AD7E9D" w:rsidP="00624DDD">
                        <w:pPr>
                          <w:jc w:val="center"/>
                          <w:rPr>
                            <w:sz w:val="18"/>
                            <w:szCs w:val="18"/>
                          </w:rPr>
                        </w:pPr>
                        <w:r>
                          <w:rPr>
                            <w:sz w:val="18"/>
                            <w:szCs w:val="18"/>
                          </w:rPr>
                          <w:t>Joueur</w:t>
                        </w:r>
                      </w:p>
                    </w:txbxContent>
                  </v:textbox>
                </v:shape>
              </v:group>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688448" behindDoc="0" locked="0" layoutInCell="1" allowOverlap="1">
                <wp:simplePos x="0" y="0"/>
                <wp:positionH relativeFrom="column">
                  <wp:posOffset>1891665</wp:posOffset>
                </wp:positionH>
                <wp:positionV relativeFrom="paragraph">
                  <wp:posOffset>165735</wp:posOffset>
                </wp:positionV>
                <wp:extent cx="625475" cy="653415"/>
                <wp:effectExtent l="0" t="0" r="3175" b="13335"/>
                <wp:wrapNone/>
                <wp:docPr id="3415"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E9D" w:rsidRPr="00D77790" w:rsidRDefault="00AD7E9D" w:rsidP="00624DDD">
                            <w:pPr>
                              <w:jc w:val="center"/>
                            </w:pPr>
                            <w:r w:rsidRPr="00EC4372">
                              <w:rPr>
                                <w:noProof/>
                                <w:lang w:eastAsia="fr-FR"/>
                              </w:rPr>
                              <w:drawing>
                                <wp:inline distT="0" distB="0" distL="0" distR="0">
                                  <wp:extent cx="523875" cy="53822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3875" cy="538227"/>
                                          </a:xfrm>
                                          <a:prstGeom prst="rect">
                                            <a:avLst/>
                                          </a:prstGeom>
                                          <a:noFill/>
                                          <a:ln>
                                            <a:noFill/>
                                          </a:ln>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70" o:spid="_x0000_s1092" type="#_x0000_t202" style="position:absolute;left:0;text-align:left;margin-left:148.95pt;margin-top:13.05pt;width:49.25pt;height:51.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" filled="f" stroked="f">
                <v:textbox inset="0,0,0,0">
                  <w:txbxContent>
                    <w:p w:rsidR="00AD7E9D" w:rsidRPr="00D77790" w:rsidRDefault="00AD7E9D" w:rsidP="00624DDD">
                      <w:pPr>
                        <w:jc w:val="center"/>
                      </w:pPr>
                      <w:r w:rsidRPr="00EC4372">
                        <w:rPr>
                          <w:noProof/>
                          <w:lang w:eastAsia="fr-FR"/>
                        </w:rPr>
                        <w:drawing>
                          <wp:inline distT="0" distB="0" distL="0" distR="0">
                            <wp:extent cx="523875" cy="53822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xploitation.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3875" cy="538227"/>
                                    </a:xfrm>
                                    <a:prstGeom prst="rect">
                                      <a:avLst/>
                                    </a:prstGeom>
                                    <a:noFill/>
                                    <a:ln>
                                      <a:noFill/>
                                    </a:ln>
                                  </pic:spPr>
                                </pic:pic>
                              </a:graphicData>
                            </a:graphic>
                          </wp:inline>
                        </w:drawing>
                      </w:r>
                    </w:p>
                  </w:txbxContent>
                </v:textbox>
              </v:shape>
            </w:pict>
          </mc:Fallback>
        </mc:AlternateContent>
      </w: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1A4DF9" w:rsidP="00AE5619">
      <w:pPr>
        <w:jc w:val="both"/>
      </w:pPr>
      <w:r>
        <w:rPr>
          <w:noProof/>
          <w:lang w:eastAsia="fr-FR"/>
        </w:rPr>
        <mc:AlternateContent>
          <mc:Choice Requires="wps">
            <w:drawing>
              <wp:anchor distT="0" distB="0" distL="114300" distR="114300" simplePos="0" relativeHeight="251687424" behindDoc="0" locked="0" layoutInCell="1" allowOverlap="1">
                <wp:simplePos x="0" y="0"/>
                <wp:positionH relativeFrom="column">
                  <wp:posOffset>1891665</wp:posOffset>
                </wp:positionH>
                <wp:positionV relativeFrom="paragraph">
                  <wp:posOffset>167005</wp:posOffset>
                </wp:positionV>
                <wp:extent cx="628650" cy="140335"/>
                <wp:effectExtent l="0" t="0" r="19050" b="31115"/>
                <wp:wrapNone/>
                <wp:docPr id="3414" name="AutoShape 1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140335"/>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96" o:spid="_x0000_s1026" type="#_x0000_t32" style="position:absolute;margin-left:148.95pt;margin-top:13.15pt;width:49.5pt;height:11.0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">
                <v:stroke dashstyle="dash" endarrowwidth="wide" endarrowlength="long"/>
              </v:shape>
            </w:pict>
          </mc:Fallback>
        </mc:AlternateContent>
      </w:r>
    </w:p>
    <w:p w:rsidR="00624DDD" w:rsidRPr="00624DDD" w:rsidRDefault="00624DDD" w:rsidP="00AE5619">
      <w:pPr>
        <w:jc w:val="both"/>
      </w:pPr>
    </w:p>
    <w:p w:rsidR="00624DDD" w:rsidRPr="00624DDD" w:rsidRDefault="00624DDD" w:rsidP="00AE5619">
      <w:pPr>
        <w:jc w:val="both"/>
        <w:rPr>
          <w:noProof/>
          <w:lang w:eastAsia="fr-FR"/>
        </w:rPr>
      </w:pPr>
    </w:p>
    <w:p w:rsidR="00624DDD" w:rsidRPr="00624DDD" w:rsidRDefault="00624DDD" w:rsidP="00AE5619">
      <w:pPr>
        <w:jc w:val="both"/>
        <w:rPr>
          <w:noProof/>
          <w:lang w:eastAsia="fr-FR"/>
        </w:rPr>
      </w:pPr>
    </w:p>
    <w:p w:rsidR="00624DDD" w:rsidRPr="00624DDD" w:rsidRDefault="00624DDD" w:rsidP="00AE5619">
      <w:pPr>
        <w:pStyle w:val="Titre2"/>
        <w:keepLines w:val="0"/>
        <w:numPr>
          <w:ilvl w:val="1"/>
          <w:numId w:val="26"/>
        </w:numPr>
        <w:tabs>
          <w:tab w:val="clear" w:pos="792"/>
        </w:tabs>
        <w:spacing w:before="240" w:after="60"/>
        <w:ind w:left="725" w:hanging="476"/>
        <w:jc w:val="both"/>
        <w:rPr>
          <w:rFonts w:ascii="Arial" w:hAnsi="Arial" w:cs="Arial"/>
          <w:color w:val="auto"/>
          <w:sz w:val="24"/>
          <w:szCs w:val="24"/>
        </w:rPr>
      </w:pPr>
      <w:r w:rsidRPr="00624DDD">
        <w:rPr>
          <w:rFonts w:ascii="Arial" w:hAnsi="Arial" w:cs="Arial"/>
          <w:color w:val="auto"/>
          <w:sz w:val="24"/>
          <w:szCs w:val="24"/>
        </w:rPr>
        <w:t>Les nouveaux besoins</w:t>
      </w:r>
    </w:p>
    <w:p w:rsidR="00624DDD" w:rsidRPr="00624DDD" w:rsidRDefault="001A4DF9" w:rsidP="00AE5619">
      <w:pPr>
        <w:jc w:val="both"/>
      </w:pPr>
      <w:r>
        <w:rPr>
          <w:noProof/>
          <w:lang w:eastAsia="fr-FR"/>
        </w:rPr>
        <mc:AlternateContent>
          <mc:Choice Requires="wps">
            <w:drawing>
              <wp:anchor distT="0" distB="0" distL="114300" distR="114300" simplePos="0" relativeHeight="251690496" behindDoc="0" locked="0" layoutInCell="1" allowOverlap="1">
                <wp:simplePos x="0" y="0"/>
                <wp:positionH relativeFrom="margin">
                  <wp:posOffset>180975</wp:posOffset>
                </wp:positionH>
                <wp:positionV relativeFrom="paragraph">
                  <wp:posOffset>49530</wp:posOffset>
                </wp:positionV>
                <wp:extent cx="6120130" cy="2005330"/>
                <wp:effectExtent l="0" t="0" r="13970" b="13970"/>
                <wp:wrapNone/>
                <wp:docPr id="3413" name="Rectangl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005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04" o:spid="_x0000_s1026" style="position:absolute;margin-left:14.25pt;margin-top:3.9pt;width:481.9pt;height:157.9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" filled="f">
                <v:textbox inset="0,0,0,0"/>
                <w10:wrap anchorx="margin"/>
              </v:rect>
            </w:pict>
          </mc:Fallback>
        </mc:AlternateContent>
      </w:r>
      <w:r>
        <w:rPr>
          <w:noProof/>
          <w:lang w:eastAsia="fr-FR"/>
        </w:rPr>
        <mc:AlternateContent>
          <mc:Choice Requires="wps">
            <w:drawing>
              <wp:anchor distT="0" distB="0" distL="114300" distR="114300" simplePos="0" relativeHeight="251691520" behindDoc="0" locked="0" layoutInCell="1" allowOverlap="1">
                <wp:simplePos x="0" y="0"/>
                <wp:positionH relativeFrom="column">
                  <wp:posOffset>177165</wp:posOffset>
                </wp:positionH>
                <wp:positionV relativeFrom="paragraph">
                  <wp:posOffset>49530</wp:posOffset>
                </wp:positionV>
                <wp:extent cx="2833370" cy="218440"/>
                <wp:effectExtent l="0" t="0" r="24130" b="10160"/>
                <wp:wrapNone/>
                <wp:docPr id="3412" name="Text Box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218440"/>
                        </a:xfrm>
                        <a:prstGeom prst="rect">
                          <a:avLst/>
                        </a:prstGeom>
                        <a:solidFill>
                          <a:srgbClr val="FFFFFF"/>
                        </a:solidFill>
                        <a:ln w="9525">
                          <a:solidFill>
                            <a:srgbClr val="000000"/>
                          </a:solidFill>
                          <a:miter lim="800000"/>
                          <a:headEnd/>
                          <a:tailEnd/>
                        </a:ln>
                      </wps:spPr>
                      <wps:txbx>
                        <w:txbxContent>
                          <w:p w:rsidR="00AD7E9D" w:rsidRPr="00BF5B91" w:rsidRDefault="00AD7E9D" w:rsidP="00624DDD">
                            <w:pPr>
                              <w:rPr>
                                <w:sz w:val="20"/>
                                <w:szCs w:val="20"/>
                              </w:rPr>
                            </w:pPr>
                            <w:proofErr w:type="spellStart"/>
                            <w:r w:rsidRPr="00BF5B91">
                              <w:rPr>
                                <w:sz w:val="20"/>
                                <w:szCs w:val="20"/>
                              </w:rPr>
                              <w:t>Req</w:t>
                            </w:r>
                            <w:proofErr w:type="spellEnd"/>
                            <w:r w:rsidRPr="00BF5B91">
                              <w:rPr>
                                <w:sz w:val="20"/>
                                <w:szCs w:val="20"/>
                              </w:rPr>
                              <w:t xml:space="preserve"> [Modèle] </w:t>
                            </w:r>
                            <w:proofErr w:type="spellStart"/>
                            <w:r w:rsidRPr="00BF5B91">
                              <w:rPr>
                                <w:sz w:val="20"/>
                                <w:szCs w:val="20"/>
                              </w:rPr>
                              <w:t>Requilleur</w:t>
                            </w:r>
                            <w:proofErr w:type="spellEnd"/>
                            <w:r w:rsidRPr="00BF5B91">
                              <w:rPr>
                                <w:sz w:val="20"/>
                                <w:szCs w:val="20"/>
                              </w:rPr>
                              <w:t xml:space="preserve"> [</w:t>
                            </w:r>
                            <w:r>
                              <w:rPr>
                                <w:sz w:val="20"/>
                                <w:szCs w:val="20"/>
                              </w:rPr>
                              <w:t>Nouvelles contraintes</w:t>
                            </w:r>
                            <w:r w:rsidRPr="00BF5B91">
                              <w:rPr>
                                <w:sz w:val="20"/>
                                <w:szCs w:val="2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06" o:spid="_x0000_s1093" type="#_x0000_t202" style="position:absolute;left:0;text-align:left;margin-left:13.95pt;margin-top:3.9pt;width:223.1pt;height:17.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">
                <v:textbox inset="0,0,0,0">
                  <w:txbxContent>
                    <w:p w:rsidR="00AD7E9D" w:rsidRPr="00BF5B91" w:rsidRDefault="00AD7E9D" w:rsidP="00624DDD">
                      <w:pPr>
                        <w:rPr>
                          <w:sz w:val="20"/>
                          <w:szCs w:val="20"/>
                        </w:rPr>
                      </w:pPr>
                      <w:proofErr w:type="spellStart"/>
                      <w:r w:rsidRPr="00BF5B91">
                        <w:rPr>
                          <w:sz w:val="20"/>
                          <w:szCs w:val="20"/>
                        </w:rPr>
                        <w:t>Req</w:t>
                      </w:r>
                      <w:proofErr w:type="spellEnd"/>
                      <w:r w:rsidRPr="00BF5B91">
                        <w:rPr>
                          <w:sz w:val="20"/>
                          <w:szCs w:val="20"/>
                        </w:rPr>
                        <w:t xml:space="preserve"> [Modèle] </w:t>
                      </w:r>
                      <w:proofErr w:type="spellStart"/>
                      <w:r w:rsidRPr="00BF5B91">
                        <w:rPr>
                          <w:sz w:val="20"/>
                          <w:szCs w:val="20"/>
                        </w:rPr>
                        <w:t>Requilleur</w:t>
                      </w:r>
                      <w:proofErr w:type="spellEnd"/>
                      <w:r w:rsidRPr="00BF5B91">
                        <w:rPr>
                          <w:sz w:val="20"/>
                          <w:szCs w:val="20"/>
                        </w:rPr>
                        <w:t xml:space="preserve"> [</w:t>
                      </w:r>
                      <w:r>
                        <w:rPr>
                          <w:sz w:val="20"/>
                          <w:szCs w:val="20"/>
                        </w:rPr>
                        <w:t>Nouvelles contraintes</w:t>
                      </w:r>
                      <w:r w:rsidRPr="00BF5B91">
                        <w:rPr>
                          <w:sz w:val="20"/>
                          <w:szCs w:val="20"/>
                        </w:rPr>
                        <w:t>]</w:t>
                      </w:r>
                    </w:p>
                  </w:txbxContent>
                </v:textbox>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700736" behindDoc="0" locked="0" layoutInCell="1" allowOverlap="1">
                <wp:simplePos x="0" y="0"/>
                <wp:positionH relativeFrom="column">
                  <wp:posOffset>3575685</wp:posOffset>
                </wp:positionH>
                <wp:positionV relativeFrom="paragraph">
                  <wp:posOffset>24130</wp:posOffset>
                </wp:positionV>
                <wp:extent cx="2447925" cy="179705"/>
                <wp:effectExtent l="0" t="0" r="28575" b="10795"/>
                <wp:wrapNone/>
                <wp:docPr id="3411" name="Text Box 2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9705"/>
                        </a:xfrm>
                        <a:prstGeom prst="rect">
                          <a:avLst/>
                        </a:prstGeom>
                        <a:solidFill>
                          <a:srgbClr val="FFFFFF"/>
                        </a:solidFill>
                        <a:ln w="9525">
                          <a:solidFill>
                            <a:srgbClr val="000000"/>
                          </a:solidFill>
                          <a:miter lim="800000"/>
                          <a:headEnd/>
                          <a:tailEnd/>
                        </a:ln>
                      </wps:spPr>
                      <wps:txbx>
                        <w:txbxContent>
                          <w:p w:rsidR="00AD7E9D" w:rsidRPr="00B7413B" w:rsidRDefault="00AD7E9D" w:rsidP="00624DDD">
                            <w:pPr>
                              <w:jc w:val="center"/>
                              <w:rPr>
                                <w:sz w:val="20"/>
                                <w:szCs w:val="20"/>
                              </w:rPr>
                            </w:pPr>
                            <w:r>
                              <w:rPr>
                                <w:sz w:val="20"/>
                                <w:szCs w:val="20"/>
                              </w:rPr>
                              <w:t>« </w:t>
                            </w:r>
                            <w:r w:rsidRPr="00B7413B">
                              <w:rPr>
                                <w:sz w:val="20"/>
                                <w:szCs w:val="20"/>
                              </w:rPr>
                              <w:t>Besoin Performance</w:t>
                            </w:r>
                            <w:r>
                              <w:rPr>
                                <w:sz w:val="20"/>
                                <w:szCs w:val="20"/>
                              </w:rPr>
                              <w:t>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44" o:spid="_x0000_s1094" type="#_x0000_t202" style="position:absolute;left:0;text-align:left;margin-left:281.55pt;margin-top:1.9pt;width:192.75pt;height:14.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">
                <v:textbox inset="0,0,0,0">
                  <w:txbxContent>
                    <w:p w:rsidR="00AD7E9D" w:rsidRPr="00B7413B" w:rsidRDefault="00AD7E9D" w:rsidP="00624DDD">
                      <w:pPr>
                        <w:jc w:val="center"/>
                        <w:rPr>
                          <w:sz w:val="20"/>
                          <w:szCs w:val="20"/>
                        </w:rPr>
                      </w:pPr>
                      <w:r>
                        <w:rPr>
                          <w:sz w:val="20"/>
                          <w:szCs w:val="20"/>
                        </w:rPr>
                        <w:t>« </w:t>
                      </w:r>
                      <w:r w:rsidRPr="00B7413B">
                        <w:rPr>
                          <w:sz w:val="20"/>
                          <w:szCs w:val="20"/>
                        </w:rPr>
                        <w:t>Besoin Performance</w:t>
                      </w:r>
                      <w:r>
                        <w:rPr>
                          <w:sz w:val="20"/>
                          <w:szCs w:val="20"/>
                        </w:rPr>
                        <w:t> »</w:t>
                      </w:r>
                    </w:p>
                  </w:txbxContent>
                </v:textbox>
              </v:shape>
            </w:pict>
          </mc:Fallback>
        </mc:AlternateContent>
      </w:r>
      <w:r>
        <w:rPr>
          <w:noProof/>
          <w:lang w:eastAsia="fr-FR"/>
        </w:rPr>
        <mc:AlternateContent>
          <mc:Choice Requires="wps">
            <w:drawing>
              <wp:anchor distT="0" distB="0" distL="114300" distR="114300" simplePos="0" relativeHeight="251701760" behindDoc="0" locked="0" layoutInCell="1" allowOverlap="1">
                <wp:simplePos x="0" y="0"/>
                <wp:positionH relativeFrom="column">
                  <wp:posOffset>3575685</wp:posOffset>
                </wp:positionH>
                <wp:positionV relativeFrom="paragraph">
                  <wp:posOffset>203835</wp:posOffset>
                </wp:positionV>
                <wp:extent cx="2447925" cy="179705"/>
                <wp:effectExtent l="0" t="0" r="28575" b="10795"/>
                <wp:wrapNone/>
                <wp:docPr id="3410" name="Text Box 2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9705"/>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r>
                              <w:rPr>
                                <w:sz w:val="20"/>
                                <w:szCs w:val="20"/>
                              </w:rPr>
                              <w:t>Communiquer avec le joueur.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45" o:spid="_x0000_s1095" type="#_x0000_t202" style="position:absolute;left:0;text-align:left;margin-left:281.55pt;margin-top:16.05pt;width:192.75pt;height:14.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">
                <v:textbox inset="0,0,0,0">
                  <w:txbxContent>
                    <w:p w:rsidR="00AD7E9D" w:rsidRPr="009670F9" w:rsidRDefault="00AD7E9D" w:rsidP="00624DDD">
                      <w:pPr>
                        <w:jc w:val="center"/>
                        <w:rPr>
                          <w:sz w:val="20"/>
                          <w:szCs w:val="20"/>
                        </w:rPr>
                      </w:pPr>
                      <w:r>
                        <w:rPr>
                          <w:sz w:val="20"/>
                          <w:szCs w:val="20"/>
                        </w:rPr>
                        <w:t>Communiquer avec le joueur.</w:t>
                      </w:r>
                    </w:p>
                  </w:txbxContent>
                </v:textbox>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694592" behindDoc="0" locked="0" layoutInCell="1" allowOverlap="1">
                <wp:simplePos x="0" y="0"/>
                <wp:positionH relativeFrom="column">
                  <wp:posOffset>2927985</wp:posOffset>
                </wp:positionH>
                <wp:positionV relativeFrom="paragraph">
                  <wp:posOffset>38735</wp:posOffset>
                </wp:positionV>
                <wp:extent cx="723900" cy="464185"/>
                <wp:effectExtent l="38100" t="0" r="19050" b="50165"/>
                <wp:wrapNone/>
                <wp:docPr id="3409" name="AutoShape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464185"/>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2" o:spid="_x0000_s1026" type="#_x0000_t32" style="position:absolute;margin-left:230.55pt;margin-top:3.05pt;width:57pt;height:36.5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">
                <v:stroke dashstyle="dash" startarrow="open" endarrowwidth="wide" endarrowlength="long"/>
              </v:shape>
            </w:pict>
          </mc:Fallback>
        </mc:AlternateContent>
      </w:r>
    </w:p>
    <w:p w:rsidR="00624DDD" w:rsidRPr="00624DDD" w:rsidRDefault="00624DDD" w:rsidP="00AE5619">
      <w:pPr>
        <w:jc w:val="both"/>
      </w:pPr>
    </w:p>
    <w:p w:rsidR="00624DDD" w:rsidRPr="00624DDD" w:rsidRDefault="001A4DF9" w:rsidP="00AE5619">
      <w:pPr>
        <w:jc w:val="both"/>
      </w:pPr>
      <w:r>
        <w:rPr>
          <w:noProof/>
          <w:lang w:eastAsia="fr-FR"/>
        </w:rPr>
        <mc:AlternateContent>
          <mc:Choice Requires="wpg">
            <w:drawing>
              <wp:anchor distT="0" distB="0" distL="114300" distR="114300" simplePos="0" relativeHeight="251692544" behindDoc="0" locked="0" layoutInCell="1" allowOverlap="1">
                <wp:simplePos x="0" y="0"/>
                <wp:positionH relativeFrom="column">
                  <wp:posOffset>403860</wp:posOffset>
                </wp:positionH>
                <wp:positionV relativeFrom="paragraph">
                  <wp:posOffset>67945</wp:posOffset>
                </wp:positionV>
                <wp:extent cx="2532380" cy="805815"/>
                <wp:effectExtent l="0" t="0" r="20320" b="13335"/>
                <wp:wrapNone/>
                <wp:docPr id="3406"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805815"/>
                          <a:chOff x="1571" y="13560"/>
                          <a:chExt cx="3685" cy="1134"/>
                        </a:xfrm>
                      </wpg:grpSpPr>
                      <wps:wsp>
                        <wps:cNvPr id="3407" name="Text Box 2012"/>
                        <wps:cNvSpPr txBox="1">
                          <a:spLocks noChangeArrowheads="1"/>
                        </wps:cNvSpPr>
                        <wps:spPr bwMode="auto">
                          <a:xfrm>
                            <a:off x="1571" y="13560"/>
                            <a:ext cx="3685" cy="567"/>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r>
                                <w:rPr>
                                  <w:sz w:val="20"/>
                                  <w:szCs w:val="20"/>
                                </w:rPr>
                                <w:t>« </w:t>
                              </w:r>
                              <w:r w:rsidRPr="009670F9">
                                <w:rPr>
                                  <w:sz w:val="20"/>
                                  <w:szCs w:val="20"/>
                                </w:rPr>
                                <w:t xml:space="preserve">B1 </w:t>
                              </w:r>
                              <w:r>
                                <w:rPr>
                                  <w:sz w:val="20"/>
                                  <w:szCs w:val="20"/>
                                </w:rPr>
                                <w:t>-</w:t>
                              </w:r>
                              <w:r w:rsidRPr="009670F9">
                                <w:rPr>
                                  <w:sz w:val="20"/>
                                  <w:szCs w:val="20"/>
                                </w:rPr>
                                <w:t xml:space="preserve"> Mission</w:t>
                              </w:r>
                              <w:r>
                                <w:rPr>
                                  <w:sz w:val="20"/>
                                  <w:szCs w:val="20"/>
                                </w:rPr>
                                <w:t> »</w:t>
                              </w:r>
                            </w:p>
                            <w:p w:rsidR="00AD7E9D" w:rsidRPr="009670F9" w:rsidRDefault="00AD7E9D" w:rsidP="00624DDD">
                              <w:pPr>
                                <w:jc w:val="center"/>
                                <w:rPr>
                                  <w:sz w:val="20"/>
                                  <w:szCs w:val="20"/>
                                </w:rPr>
                              </w:pPr>
                              <w:r w:rsidRPr="009670F9">
                                <w:rPr>
                                  <w:sz w:val="20"/>
                                  <w:szCs w:val="20"/>
                                </w:rPr>
                                <w:t xml:space="preserve">Réduire la durée du cycle du </w:t>
                              </w:r>
                              <w:proofErr w:type="spellStart"/>
                              <w:r w:rsidRPr="009670F9">
                                <w:rPr>
                                  <w:sz w:val="20"/>
                                  <w:szCs w:val="20"/>
                                </w:rPr>
                                <w:t>requilleur</w:t>
                              </w:r>
                              <w:proofErr w:type="spellEnd"/>
                            </w:p>
                          </w:txbxContent>
                        </wps:txbx>
                        <wps:bodyPr rot="0" vert="horz" wrap="square" lIns="0" tIns="0" rIns="0" bIns="0" anchor="t" anchorCtr="0" upright="1">
                          <a:noAutofit/>
                        </wps:bodyPr>
                      </wps:wsp>
                      <wps:wsp>
                        <wps:cNvPr id="3408" name="Text Box 2013"/>
                        <wps:cNvSpPr txBox="1">
                          <a:spLocks noChangeArrowheads="1"/>
                        </wps:cNvSpPr>
                        <wps:spPr bwMode="auto">
                          <a:xfrm>
                            <a:off x="1571" y="14127"/>
                            <a:ext cx="3685" cy="567"/>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r>
                                <w:rPr>
                                  <w:sz w:val="20"/>
                                  <w:szCs w:val="20"/>
                                </w:rPr>
                                <w:t xml:space="preserve">Diminuer la durée de </w:t>
                              </w:r>
                              <w:r w:rsidRPr="009670F9">
                                <w:rPr>
                                  <w:sz w:val="20"/>
                                  <w:szCs w:val="20"/>
                                </w:rPr>
                                <w:t>mise à dispositi</w:t>
                              </w:r>
                              <w:r>
                                <w:rPr>
                                  <w:sz w:val="20"/>
                                  <w:szCs w:val="20"/>
                                </w:rPr>
                                <w:t>on  des quilles</w:t>
                              </w:r>
                              <w:r w:rsidRPr="009670F9">
                                <w:rPr>
                                  <w:sz w:val="20"/>
                                  <w:szCs w:val="20"/>
                                </w:rPr>
                                <w:t xml:space="preserve"> tout en gardant la précision existante.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7" o:spid="_x0000_s1096" style="position:absolute;left:0;text-align:left;margin-left:31.8pt;margin-top:5.35pt;width:199.4pt;height:63.45pt;z-index:251692544" coordorigin="1571,13560" coordsize="3685,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">
                <v:shape id="Text Box 2012" o:spid="_x0000_s1097" type="#_x0000_t202" style="position:absolute;left:1571;top:13560;width:368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jraMYA&#10;AADdAAAADwAAAGRycy9kb3ducmV2LnhtbESPW2sCMRSE3wv9D+EUfKvZrtLqahQVBKUv9YLPh83Z&#10;i92cLElct/++EQp9HGbmG2a+7E0jOnK+tqzgbZiAIM6trrlUcD5tXycgfEDW2FgmBT/kYbl4fppj&#10;pu2dD9QdQykihH2GCqoQ2kxKn1dk0A9tSxy9wjqDIUpXSu3wHuGmkWmSvEuDNceFClvaVJR/H29G&#10;walb+93hGqZ6X6xl+ll8pRe3Umrw0q9mIAL14T/8195pBaNx8gG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jraMYAAADdAAAADwAAAAAAAAAAAAAAAACYAgAAZHJz&#10;L2Rvd25yZXYueG1sUEsFBgAAAAAEAAQA9QAAAIsDAAAAAA==&#10;">
                  <v:textbox inset="0,0,0,0">
                    <w:txbxContent>
                      <w:p w:rsidR="00AD7E9D" w:rsidRPr="009670F9" w:rsidRDefault="00AD7E9D" w:rsidP="00624DDD">
                        <w:pPr>
                          <w:jc w:val="center"/>
                          <w:rPr>
                            <w:sz w:val="20"/>
                            <w:szCs w:val="20"/>
                          </w:rPr>
                        </w:pPr>
                        <w:r>
                          <w:rPr>
                            <w:sz w:val="20"/>
                            <w:szCs w:val="20"/>
                          </w:rPr>
                          <w:t>« </w:t>
                        </w:r>
                        <w:r w:rsidRPr="009670F9">
                          <w:rPr>
                            <w:sz w:val="20"/>
                            <w:szCs w:val="20"/>
                          </w:rPr>
                          <w:t xml:space="preserve">B1 </w:t>
                        </w:r>
                        <w:r>
                          <w:rPr>
                            <w:sz w:val="20"/>
                            <w:szCs w:val="20"/>
                          </w:rPr>
                          <w:t>-</w:t>
                        </w:r>
                        <w:r w:rsidRPr="009670F9">
                          <w:rPr>
                            <w:sz w:val="20"/>
                            <w:szCs w:val="20"/>
                          </w:rPr>
                          <w:t xml:space="preserve"> Mission</w:t>
                        </w:r>
                        <w:r>
                          <w:rPr>
                            <w:sz w:val="20"/>
                            <w:szCs w:val="20"/>
                          </w:rPr>
                          <w:t> »</w:t>
                        </w:r>
                      </w:p>
                      <w:p w:rsidR="00AD7E9D" w:rsidRPr="009670F9" w:rsidRDefault="00AD7E9D" w:rsidP="00624DDD">
                        <w:pPr>
                          <w:jc w:val="center"/>
                          <w:rPr>
                            <w:sz w:val="20"/>
                            <w:szCs w:val="20"/>
                          </w:rPr>
                        </w:pPr>
                        <w:r w:rsidRPr="009670F9">
                          <w:rPr>
                            <w:sz w:val="20"/>
                            <w:szCs w:val="20"/>
                          </w:rPr>
                          <w:t xml:space="preserve">Réduire la durée du cycle du </w:t>
                        </w:r>
                        <w:proofErr w:type="spellStart"/>
                        <w:r w:rsidRPr="009670F9">
                          <w:rPr>
                            <w:sz w:val="20"/>
                            <w:szCs w:val="20"/>
                          </w:rPr>
                          <w:t>requilleur</w:t>
                        </w:r>
                        <w:proofErr w:type="spellEnd"/>
                      </w:p>
                    </w:txbxContent>
                  </v:textbox>
                </v:shape>
                <v:shape id="Text Box 2013" o:spid="_x0000_s1098" type="#_x0000_t202" style="position:absolute;left:1571;top:14127;width:3685;height: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AuL0A&#10;AADdAAAADwAAAGRycy9kb3ducmV2LnhtbERPyQrCMBC9C/5DGMGbpi6IVFMRRRBvLh8wNGMXm0lp&#10;oq1+vTkIHh9vX286U4kXNa6wrGAyjkAQp1YXnCm4XQ+jJQjnkTVWlknBmxxskn5vjbG2LZ/pdfGZ&#10;CCHsYlSQe1/HUro0J4NubGviwN1tY9AH2GRSN9iGcFPJaRQtpMGCQ0OONe1ySh+Xp1HA072ZpFVX&#10;yu0VP8f2pNt96ZUaDrrtCoSnzv/FP/dRK5jNozA3vAlPQ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zxAuL0AAADdAAAADwAAAAAAAAAAAAAAAACYAgAAZHJzL2Rvd25yZXYu&#10;eG1sUEsFBgAAAAAEAAQA9QAAAIIDAAAAAA==&#10;">
                  <v:textbox inset="0,0,0,0">
                    <w:txbxContent>
                      <w:p w:rsidR="00AD7E9D" w:rsidRPr="009670F9" w:rsidRDefault="00AD7E9D" w:rsidP="00624DDD">
                        <w:pPr>
                          <w:jc w:val="center"/>
                          <w:rPr>
                            <w:sz w:val="20"/>
                            <w:szCs w:val="20"/>
                          </w:rPr>
                        </w:pPr>
                        <w:r>
                          <w:rPr>
                            <w:sz w:val="20"/>
                            <w:szCs w:val="20"/>
                          </w:rPr>
                          <w:t xml:space="preserve">Diminuer la durée de </w:t>
                        </w:r>
                        <w:r w:rsidRPr="009670F9">
                          <w:rPr>
                            <w:sz w:val="20"/>
                            <w:szCs w:val="20"/>
                          </w:rPr>
                          <w:t>mise à dispositi</w:t>
                        </w:r>
                        <w:r>
                          <w:rPr>
                            <w:sz w:val="20"/>
                            <w:szCs w:val="20"/>
                          </w:rPr>
                          <w:t>on  des quilles</w:t>
                        </w:r>
                        <w:r w:rsidRPr="009670F9">
                          <w:rPr>
                            <w:sz w:val="20"/>
                            <w:szCs w:val="20"/>
                          </w:rPr>
                          <w:t xml:space="preserve"> tout en gardant la précision existante.</w:t>
                        </w:r>
                      </w:p>
                    </w:txbxContent>
                  </v:textbox>
                </v:shape>
              </v:group>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699712" behindDoc="0" locked="0" layoutInCell="1" allowOverlap="1">
                <wp:simplePos x="0" y="0"/>
                <wp:positionH relativeFrom="column">
                  <wp:posOffset>3575685</wp:posOffset>
                </wp:positionH>
                <wp:positionV relativeFrom="paragraph">
                  <wp:posOffset>222885</wp:posOffset>
                </wp:positionV>
                <wp:extent cx="2447925" cy="179705"/>
                <wp:effectExtent l="0" t="0" r="28575" b="10795"/>
                <wp:wrapNone/>
                <wp:docPr id="3405" name="Text Box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9705"/>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r>
                              <w:rPr>
                                <w:sz w:val="20"/>
                                <w:szCs w:val="20"/>
                              </w:rPr>
                              <w:t>Fiabiliser les solutions</w:t>
                            </w:r>
                            <w:r w:rsidRPr="009670F9">
                              <w:rPr>
                                <w:sz w:val="20"/>
                                <w:szCs w:val="2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7" o:spid="_x0000_s1099" type="#_x0000_t202" style="position:absolute;left:0;text-align:left;margin-left:281.55pt;margin-top:17.55pt;width:192.75pt;height:14.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">
                <v:textbox inset="0,0,0,0">
                  <w:txbxContent>
                    <w:p w:rsidR="00AD7E9D" w:rsidRPr="009670F9" w:rsidRDefault="00AD7E9D" w:rsidP="00624DDD">
                      <w:pPr>
                        <w:jc w:val="center"/>
                        <w:rPr>
                          <w:sz w:val="20"/>
                          <w:szCs w:val="20"/>
                        </w:rPr>
                      </w:pPr>
                      <w:r>
                        <w:rPr>
                          <w:sz w:val="20"/>
                          <w:szCs w:val="20"/>
                        </w:rPr>
                        <w:t>Fiabiliser les solutions</w:t>
                      </w:r>
                      <w:r w:rsidRPr="009670F9">
                        <w:rPr>
                          <w:sz w:val="20"/>
                          <w:szCs w:val="20"/>
                        </w:rPr>
                        <w:t>.</w:t>
                      </w:r>
                    </w:p>
                  </w:txbxContent>
                </v:textbox>
              </v:shape>
            </w:pict>
          </mc:Fallback>
        </mc:AlternateContent>
      </w:r>
      <w:r>
        <w:rPr>
          <w:noProof/>
          <w:lang w:eastAsia="fr-FR"/>
        </w:rPr>
        <mc:AlternateContent>
          <mc:Choice Requires="wps">
            <w:drawing>
              <wp:anchor distT="0" distB="0" distL="114300" distR="114300" simplePos="0" relativeHeight="251698688" behindDoc="0" locked="0" layoutInCell="1" allowOverlap="1">
                <wp:simplePos x="0" y="0"/>
                <wp:positionH relativeFrom="column">
                  <wp:posOffset>3575685</wp:posOffset>
                </wp:positionH>
                <wp:positionV relativeFrom="paragraph">
                  <wp:posOffset>43180</wp:posOffset>
                </wp:positionV>
                <wp:extent cx="2447925" cy="179705"/>
                <wp:effectExtent l="0" t="0" r="28575" b="10795"/>
                <wp:wrapNone/>
                <wp:docPr id="3404" name="Text Box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9705"/>
                        </a:xfrm>
                        <a:prstGeom prst="rect">
                          <a:avLst/>
                        </a:prstGeom>
                        <a:solidFill>
                          <a:srgbClr val="FFFFFF"/>
                        </a:solidFill>
                        <a:ln w="9525">
                          <a:solidFill>
                            <a:srgbClr val="000000"/>
                          </a:solidFill>
                          <a:miter lim="800000"/>
                          <a:headEnd/>
                          <a:tailEnd/>
                        </a:ln>
                      </wps:spPr>
                      <wps:txbx>
                        <w:txbxContent>
                          <w:p w:rsidR="00AD7E9D" w:rsidRPr="00B7413B" w:rsidRDefault="00AD7E9D" w:rsidP="00624DDD">
                            <w:pPr>
                              <w:jc w:val="center"/>
                              <w:rPr>
                                <w:sz w:val="20"/>
                                <w:szCs w:val="20"/>
                              </w:rPr>
                            </w:pPr>
                            <w:r>
                              <w:rPr>
                                <w:sz w:val="20"/>
                                <w:szCs w:val="20"/>
                              </w:rPr>
                              <w:t>« </w:t>
                            </w:r>
                            <w:r w:rsidRPr="00B7413B">
                              <w:rPr>
                                <w:sz w:val="20"/>
                                <w:szCs w:val="20"/>
                              </w:rPr>
                              <w:t>Besoin Performance</w:t>
                            </w:r>
                            <w:r>
                              <w:rPr>
                                <w:sz w:val="20"/>
                                <w:szCs w:val="20"/>
                              </w:rPr>
                              <w:t>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6" o:spid="_x0000_s1100" type="#_x0000_t202" style="position:absolute;left:0;text-align:left;margin-left:281.55pt;margin-top:3.4pt;width:192.75pt;height:14.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">
                <v:textbox inset="0,0,0,0">
                  <w:txbxContent>
                    <w:p w:rsidR="00AD7E9D" w:rsidRPr="00B7413B" w:rsidRDefault="00AD7E9D" w:rsidP="00624DDD">
                      <w:pPr>
                        <w:jc w:val="center"/>
                        <w:rPr>
                          <w:sz w:val="20"/>
                          <w:szCs w:val="20"/>
                        </w:rPr>
                      </w:pPr>
                      <w:r>
                        <w:rPr>
                          <w:sz w:val="20"/>
                          <w:szCs w:val="20"/>
                        </w:rPr>
                        <w:t>« </w:t>
                      </w:r>
                      <w:r w:rsidRPr="00B7413B">
                        <w:rPr>
                          <w:sz w:val="20"/>
                          <w:szCs w:val="20"/>
                        </w:rPr>
                        <w:t>Besoin Performance</w:t>
                      </w:r>
                      <w:r>
                        <w:rPr>
                          <w:sz w:val="20"/>
                          <w:szCs w:val="20"/>
                        </w:rPr>
                        <w:t> »</w:t>
                      </w:r>
                    </w:p>
                  </w:txbxContent>
                </v:textbox>
              </v:shape>
            </w:pict>
          </mc:Fallback>
        </mc:AlternateContent>
      </w:r>
    </w:p>
    <w:p w:rsidR="00624DDD" w:rsidRPr="00624DDD" w:rsidRDefault="001A4DF9" w:rsidP="00AE5619">
      <w:pPr>
        <w:jc w:val="both"/>
      </w:pPr>
      <w:r>
        <w:rPr>
          <w:noProof/>
          <w:lang w:eastAsia="fr-FR"/>
        </w:rPr>
        <mc:AlternateContent>
          <mc:Choice Requires="wps">
            <w:drawing>
              <wp:anchor distT="4294967294" distB="4294967294" distL="114300" distR="114300" simplePos="0" relativeHeight="251695616" behindDoc="0" locked="0" layoutInCell="1" allowOverlap="1">
                <wp:simplePos x="0" y="0"/>
                <wp:positionH relativeFrom="column">
                  <wp:posOffset>2936240</wp:posOffset>
                </wp:positionH>
                <wp:positionV relativeFrom="paragraph">
                  <wp:posOffset>67309</wp:posOffset>
                </wp:positionV>
                <wp:extent cx="831850" cy="0"/>
                <wp:effectExtent l="38100" t="76200" r="0" b="114300"/>
                <wp:wrapNone/>
                <wp:docPr id="3403" name="AutoShape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0" cy="0"/>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3" o:spid="_x0000_s1026" type="#_x0000_t32" style="position:absolute;margin-left:231.2pt;margin-top:5.3pt;width:65.5pt;height:0;z-index:251695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">
                <v:stroke dashstyle="dash" startarrow="open" endarrowwidth="wide" endarrowlength="long"/>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696640" behindDoc="0" locked="0" layoutInCell="1" allowOverlap="1">
                <wp:simplePos x="0" y="0"/>
                <wp:positionH relativeFrom="column">
                  <wp:posOffset>2936240</wp:posOffset>
                </wp:positionH>
                <wp:positionV relativeFrom="paragraph">
                  <wp:posOffset>121920</wp:posOffset>
                </wp:positionV>
                <wp:extent cx="639445" cy="486410"/>
                <wp:effectExtent l="38100" t="38100" r="27305" b="27940"/>
                <wp:wrapNone/>
                <wp:docPr id="3402" name="AutoShape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445" cy="486410"/>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24" o:spid="_x0000_s1026" type="#_x0000_t32" style="position:absolute;margin-left:231.2pt;margin-top:9.6pt;width:50.35pt;height:38.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">
                <v:stroke dashstyle="dash" startarrow="open" endarrowwidth="wide" endarrowlength="long"/>
              </v:shape>
            </w:pict>
          </mc:Fallback>
        </mc:AlternateContent>
      </w:r>
      <w:r>
        <w:rPr>
          <w:noProof/>
          <w:lang w:eastAsia="fr-FR"/>
        </w:rPr>
        <mc:AlternateContent>
          <mc:Choice Requires="wps">
            <w:drawing>
              <wp:anchor distT="0" distB="0" distL="114300" distR="114300" simplePos="0" relativeHeight="251697664" behindDoc="0" locked="0" layoutInCell="1" allowOverlap="1">
                <wp:simplePos x="0" y="0"/>
                <wp:positionH relativeFrom="column">
                  <wp:posOffset>3575685</wp:posOffset>
                </wp:positionH>
                <wp:positionV relativeFrom="paragraph">
                  <wp:posOffset>594360</wp:posOffset>
                </wp:positionV>
                <wp:extent cx="2447925" cy="179705"/>
                <wp:effectExtent l="0" t="0" r="28575" b="10795"/>
                <wp:wrapNone/>
                <wp:docPr id="3401" name="Text Box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9705"/>
                        </a:xfrm>
                        <a:prstGeom prst="rect">
                          <a:avLst/>
                        </a:prstGeom>
                        <a:solidFill>
                          <a:srgbClr val="FFFFFF"/>
                        </a:solidFill>
                        <a:ln w="9525">
                          <a:solidFill>
                            <a:srgbClr val="000000"/>
                          </a:solidFill>
                          <a:miter lim="800000"/>
                          <a:headEnd/>
                          <a:tailEnd/>
                        </a:ln>
                      </wps:spPr>
                      <wps:txbx>
                        <w:txbxContent>
                          <w:p w:rsidR="00AD7E9D" w:rsidRPr="009670F9" w:rsidRDefault="00AD7E9D" w:rsidP="00624DDD">
                            <w:pPr>
                              <w:jc w:val="center"/>
                              <w:rPr>
                                <w:sz w:val="20"/>
                                <w:szCs w:val="20"/>
                              </w:rPr>
                            </w:pPr>
                            <w:r>
                              <w:rPr>
                                <w:sz w:val="20"/>
                                <w:szCs w:val="20"/>
                              </w:rPr>
                              <w:t>Réduire le temps de cycle de 10%</w:t>
                            </w:r>
                            <w:r w:rsidRPr="009670F9">
                              <w:rPr>
                                <w:sz w:val="20"/>
                                <w:szCs w:val="2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5" o:spid="_x0000_s1101" type="#_x0000_t202" style="position:absolute;left:0;text-align:left;margin-left:281.55pt;margin-top:46.8pt;width:192.75pt;height:14.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">
                <v:textbox inset="0,0,0,0">
                  <w:txbxContent>
                    <w:p w:rsidR="00AD7E9D" w:rsidRPr="009670F9" w:rsidRDefault="00AD7E9D" w:rsidP="00624DDD">
                      <w:pPr>
                        <w:jc w:val="center"/>
                        <w:rPr>
                          <w:sz w:val="20"/>
                          <w:szCs w:val="20"/>
                        </w:rPr>
                      </w:pPr>
                      <w:r>
                        <w:rPr>
                          <w:sz w:val="20"/>
                          <w:szCs w:val="20"/>
                        </w:rPr>
                        <w:t>Réduire le temps de cycle de 10%</w:t>
                      </w:r>
                      <w:r w:rsidRPr="009670F9">
                        <w:rPr>
                          <w:sz w:val="20"/>
                          <w:szCs w:val="20"/>
                        </w:rPr>
                        <w:t>.</w:t>
                      </w:r>
                    </w:p>
                  </w:txbxContent>
                </v:textbox>
              </v:shape>
            </w:pict>
          </mc:Fallback>
        </mc:AlternateContent>
      </w:r>
      <w:r>
        <w:rPr>
          <w:noProof/>
          <w:lang w:eastAsia="fr-FR"/>
        </w:rPr>
        <mc:AlternateContent>
          <mc:Choice Requires="wps">
            <w:drawing>
              <wp:anchor distT="0" distB="0" distL="114300" distR="114300" simplePos="0" relativeHeight="251693568" behindDoc="0" locked="0" layoutInCell="1" allowOverlap="1">
                <wp:simplePos x="0" y="0"/>
                <wp:positionH relativeFrom="column">
                  <wp:posOffset>3575685</wp:posOffset>
                </wp:positionH>
                <wp:positionV relativeFrom="paragraph">
                  <wp:posOffset>414655</wp:posOffset>
                </wp:positionV>
                <wp:extent cx="2447925" cy="179705"/>
                <wp:effectExtent l="0" t="0" r="28575" b="10795"/>
                <wp:wrapNone/>
                <wp:docPr id="3400" name="Text Box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9705"/>
                        </a:xfrm>
                        <a:prstGeom prst="rect">
                          <a:avLst/>
                        </a:prstGeom>
                        <a:solidFill>
                          <a:srgbClr val="FFFFFF"/>
                        </a:solidFill>
                        <a:ln w="9525">
                          <a:solidFill>
                            <a:srgbClr val="000000"/>
                          </a:solidFill>
                          <a:miter lim="800000"/>
                          <a:headEnd/>
                          <a:tailEnd/>
                        </a:ln>
                      </wps:spPr>
                      <wps:txbx>
                        <w:txbxContent>
                          <w:p w:rsidR="00AD7E9D" w:rsidRPr="00B7413B" w:rsidRDefault="00AD7E9D" w:rsidP="00624DDD">
                            <w:pPr>
                              <w:jc w:val="center"/>
                              <w:rPr>
                                <w:sz w:val="20"/>
                                <w:szCs w:val="20"/>
                              </w:rPr>
                            </w:pPr>
                            <w:r>
                              <w:rPr>
                                <w:sz w:val="20"/>
                                <w:szCs w:val="20"/>
                              </w:rPr>
                              <w:t>« </w:t>
                            </w:r>
                            <w:r w:rsidRPr="00B7413B">
                              <w:rPr>
                                <w:sz w:val="20"/>
                                <w:szCs w:val="20"/>
                              </w:rPr>
                              <w:t>Besoin Performance</w:t>
                            </w:r>
                            <w:r>
                              <w:rPr>
                                <w:sz w:val="20"/>
                                <w:szCs w:val="20"/>
                              </w:rPr>
                              <w:t>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1" o:spid="_x0000_s1102" type="#_x0000_t202" style="position:absolute;left:0;text-align:left;margin-left:281.55pt;margin-top:32.65pt;width:192.75pt;height:14.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">
                <v:textbox inset="0,0,0,0">
                  <w:txbxContent>
                    <w:p w:rsidR="00AD7E9D" w:rsidRPr="00B7413B" w:rsidRDefault="00AD7E9D" w:rsidP="00624DDD">
                      <w:pPr>
                        <w:jc w:val="center"/>
                        <w:rPr>
                          <w:sz w:val="20"/>
                          <w:szCs w:val="20"/>
                        </w:rPr>
                      </w:pPr>
                      <w:r>
                        <w:rPr>
                          <w:sz w:val="20"/>
                          <w:szCs w:val="20"/>
                        </w:rPr>
                        <w:t>« </w:t>
                      </w:r>
                      <w:r w:rsidRPr="00B7413B">
                        <w:rPr>
                          <w:sz w:val="20"/>
                          <w:szCs w:val="20"/>
                        </w:rPr>
                        <w:t>Besoin Performance</w:t>
                      </w:r>
                      <w:r>
                        <w:rPr>
                          <w:sz w:val="20"/>
                          <w:szCs w:val="20"/>
                        </w:rPr>
                        <w:t> »</w:t>
                      </w:r>
                    </w:p>
                  </w:txbxContent>
                </v:textbox>
              </v:shape>
            </w:pict>
          </mc:Fallback>
        </mc:AlternateContent>
      </w:r>
      <w:r w:rsidR="00624DDD" w:rsidRPr="00624DDD">
        <w:br w:type="page"/>
      </w:r>
    </w:p>
    <w:p w:rsidR="00624DDD" w:rsidRPr="00624DDD" w:rsidRDefault="00624DDD" w:rsidP="00AE5619">
      <w:pPr>
        <w:pStyle w:val="Titre2"/>
        <w:keepLines w:val="0"/>
        <w:numPr>
          <w:ilvl w:val="0"/>
          <w:numId w:val="26"/>
        </w:numPr>
        <w:tabs>
          <w:tab w:val="clear" w:pos="360"/>
        </w:tabs>
        <w:spacing w:before="240" w:after="60"/>
        <w:ind w:left="357" w:hanging="357"/>
        <w:jc w:val="both"/>
        <w:rPr>
          <w:rFonts w:ascii="Arial" w:hAnsi="Arial" w:cs="Arial"/>
          <w:color w:val="auto"/>
          <w:sz w:val="24"/>
          <w:szCs w:val="24"/>
        </w:rPr>
      </w:pPr>
      <w:r w:rsidRPr="00624DDD">
        <w:rPr>
          <w:rFonts w:ascii="Arial" w:hAnsi="Arial" w:cs="Arial"/>
          <w:color w:val="auto"/>
          <w:sz w:val="24"/>
          <w:szCs w:val="24"/>
        </w:rPr>
        <w:lastRenderedPageBreak/>
        <w:t xml:space="preserve">Architecture du </w:t>
      </w:r>
      <w:proofErr w:type="spellStart"/>
      <w:r w:rsidRPr="00624DDD">
        <w:rPr>
          <w:rFonts w:ascii="Arial" w:hAnsi="Arial" w:cs="Arial"/>
          <w:color w:val="auto"/>
          <w:sz w:val="24"/>
          <w:szCs w:val="24"/>
        </w:rPr>
        <w:t>requilleur</w:t>
      </w:r>
      <w:proofErr w:type="spellEnd"/>
      <w:r w:rsidRPr="00624DDD">
        <w:rPr>
          <w:rFonts w:ascii="Arial" w:hAnsi="Arial" w:cs="Arial"/>
          <w:color w:val="auto"/>
          <w:sz w:val="24"/>
          <w:szCs w:val="24"/>
        </w:rPr>
        <w:t xml:space="preserve"> existant</w:t>
      </w:r>
    </w:p>
    <w:p w:rsidR="00624DDD" w:rsidRPr="00624DDD" w:rsidRDefault="00624DDD" w:rsidP="00AE5619">
      <w:pPr>
        <w:jc w:val="both"/>
      </w:pPr>
      <w:r w:rsidRPr="00624DDD">
        <w:t xml:space="preserve">Le diagramme de structure, donné ci-dessous, présente les différents sous-systèmes du </w:t>
      </w:r>
      <w:proofErr w:type="spellStart"/>
      <w:r w:rsidRPr="00624DDD">
        <w:t>requilleur</w:t>
      </w:r>
      <w:proofErr w:type="spellEnd"/>
      <w:r w:rsidRPr="00624DDD">
        <w:t xml:space="preserve"> et les opérations associées.</w:t>
      </w:r>
    </w:p>
    <w:p w:rsidR="00624DDD" w:rsidRPr="00624DDD" w:rsidRDefault="001A4DF9" w:rsidP="00AE5619">
      <w:pPr>
        <w:jc w:val="both"/>
      </w:pPr>
      <w:r>
        <w:rPr>
          <w:noProof/>
          <w:lang w:eastAsia="fr-FR"/>
        </w:rPr>
        <mc:AlternateContent>
          <mc:Choice Requires="wps">
            <w:drawing>
              <wp:anchor distT="0" distB="0" distL="114300" distR="114300" simplePos="0" relativeHeight="251703808" behindDoc="0" locked="0" layoutInCell="1" allowOverlap="1">
                <wp:simplePos x="0" y="0"/>
                <wp:positionH relativeFrom="column">
                  <wp:posOffset>-1905</wp:posOffset>
                </wp:positionH>
                <wp:positionV relativeFrom="paragraph">
                  <wp:posOffset>61595</wp:posOffset>
                </wp:positionV>
                <wp:extent cx="2833370" cy="218440"/>
                <wp:effectExtent l="0" t="0" r="24130" b="10160"/>
                <wp:wrapNone/>
                <wp:docPr id="3399"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218440"/>
                        </a:xfrm>
                        <a:prstGeom prst="rect">
                          <a:avLst/>
                        </a:prstGeom>
                        <a:solidFill>
                          <a:srgbClr val="FFFFFF"/>
                        </a:solidFill>
                        <a:ln w="9525">
                          <a:solidFill>
                            <a:srgbClr val="000000"/>
                          </a:solidFill>
                          <a:miter lim="800000"/>
                          <a:headEnd/>
                          <a:tailEnd/>
                        </a:ln>
                      </wps:spPr>
                      <wps:txbx>
                        <w:txbxContent>
                          <w:p w:rsidR="00AD7E9D" w:rsidRPr="00BF5B91" w:rsidRDefault="00AD7E9D" w:rsidP="00624DDD">
                            <w:pPr>
                              <w:rPr>
                                <w:sz w:val="20"/>
                                <w:szCs w:val="20"/>
                              </w:rPr>
                            </w:pPr>
                            <w:proofErr w:type="spellStart"/>
                            <w:proofErr w:type="gramStart"/>
                            <w:r>
                              <w:rPr>
                                <w:sz w:val="20"/>
                                <w:szCs w:val="20"/>
                              </w:rPr>
                              <w:t>bdd</w:t>
                            </w:r>
                            <w:proofErr w:type="spellEnd"/>
                            <w:proofErr w:type="gramEnd"/>
                            <w:r>
                              <w:rPr>
                                <w:sz w:val="20"/>
                                <w:szCs w:val="20"/>
                              </w:rPr>
                              <w:t xml:space="preserve"> [Diagramme de structure] </w:t>
                            </w:r>
                            <w:proofErr w:type="spellStart"/>
                            <w:r>
                              <w:rPr>
                                <w:sz w:val="20"/>
                                <w:szCs w:val="20"/>
                              </w:rPr>
                              <w:t>Requilleur</w:t>
                            </w:r>
                            <w:proofErr w:type="spell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47" o:spid="_x0000_s1103" type="#_x0000_t202" style="position:absolute;left:0;text-align:left;margin-left:-.15pt;margin-top:4.85pt;width:223.1pt;height:17.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">
                <v:textbox inset="0,0,0,0">
                  <w:txbxContent>
                    <w:p w:rsidR="00AD7E9D" w:rsidRPr="00BF5B91" w:rsidRDefault="00AD7E9D" w:rsidP="00624DDD">
                      <w:pPr>
                        <w:rPr>
                          <w:sz w:val="20"/>
                          <w:szCs w:val="20"/>
                        </w:rPr>
                      </w:pPr>
                      <w:proofErr w:type="spellStart"/>
                      <w:proofErr w:type="gramStart"/>
                      <w:r>
                        <w:rPr>
                          <w:sz w:val="20"/>
                          <w:szCs w:val="20"/>
                        </w:rPr>
                        <w:t>bdd</w:t>
                      </w:r>
                      <w:proofErr w:type="spellEnd"/>
                      <w:proofErr w:type="gramEnd"/>
                      <w:r>
                        <w:rPr>
                          <w:sz w:val="20"/>
                          <w:szCs w:val="20"/>
                        </w:rPr>
                        <w:t xml:space="preserve"> [Diagramme de structure] </w:t>
                      </w:r>
                      <w:proofErr w:type="spellStart"/>
                      <w:r>
                        <w:rPr>
                          <w:sz w:val="20"/>
                          <w:szCs w:val="20"/>
                        </w:rPr>
                        <w:t>Requilleur</w:t>
                      </w:r>
                      <w:proofErr w:type="spellEnd"/>
                    </w:p>
                  </w:txbxContent>
                </v:textbox>
              </v:shape>
            </w:pict>
          </mc:Fallback>
        </mc:AlternateContent>
      </w:r>
      <w:r>
        <w:rPr>
          <w:noProof/>
          <w:lang w:eastAsia="fr-FR"/>
        </w:rPr>
        <mc:AlternateContent>
          <mc:Choice Requires="wps">
            <w:drawing>
              <wp:anchor distT="0" distB="0" distL="114300" distR="114300" simplePos="0" relativeHeight="251702784" behindDoc="0" locked="0" layoutInCell="1" allowOverlap="1">
                <wp:simplePos x="0" y="0"/>
                <wp:positionH relativeFrom="margin">
                  <wp:align>center</wp:align>
                </wp:positionH>
                <wp:positionV relativeFrom="paragraph">
                  <wp:posOffset>50800</wp:posOffset>
                </wp:positionV>
                <wp:extent cx="6480175" cy="3642360"/>
                <wp:effectExtent l="0" t="0" r="15875" b="15240"/>
                <wp:wrapNone/>
                <wp:docPr id="3398" name="Rectangle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642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46" o:spid="_x0000_s1026" style="position:absolute;margin-left:0;margin-top:4pt;width:510.25pt;height:286.8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" filled="f">
                <v:textbox inset="0,0,0,0"/>
                <w10:wrap anchorx="margin"/>
              </v:rect>
            </w:pict>
          </mc:Fallback>
        </mc:AlternateContent>
      </w:r>
    </w:p>
    <w:p w:rsidR="00624DDD" w:rsidRPr="00624DDD" w:rsidRDefault="00624DDD" w:rsidP="00AE5619">
      <w:pPr>
        <w:jc w:val="both"/>
      </w:pPr>
    </w:p>
    <w:p w:rsidR="00624DDD" w:rsidRPr="00624DDD" w:rsidRDefault="001A4DF9" w:rsidP="00AE5619">
      <w:pPr>
        <w:jc w:val="both"/>
      </w:pPr>
      <w:r>
        <w:rPr>
          <w:noProof/>
          <w:lang w:eastAsia="fr-FR"/>
        </w:rPr>
        <mc:AlternateContent>
          <mc:Choice Requires="wps">
            <w:drawing>
              <wp:anchor distT="0" distB="0" distL="114300" distR="114300" simplePos="0" relativeHeight="251709952" behindDoc="0" locked="0" layoutInCell="1" allowOverlap="1">
                <wp:simplePos x="0" y="0"/>
                <wp:positionH relativeFrom="column">
                  <wp:posOffset>3690620</wp:posOffset>
                </wp:positionH>
                <wp:positionV relativeFrom="paragraph">
                  <wp:posOffset>34925</wp:posOffset>
                </wp:positionV>
                <wp:extent cx="1194435" cy="252095"/>
                <wp:effectExtent l="0" t="0" r="24765" b="14605"/>
                <wp:wrapNone/>
                <wp:docPr id="3397"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sidRPr="00585DB8">
                              <w:rPr>
                                <w:b/>
                                <w:sz w:val="16"/>
                                <w:szCs w:val="16"/>
                              </w:rPr>
                              <w:t>Console joueur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3" o:spid="_x0000_s1104" type="#_x0000_t202" style="position:absolute;left:0;text-align:left;margin-left:290.6pt;margin-top:2.75pt;width:94.05pt;height:19.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">
                <v:textbox inset="0,0,0,0">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sidRPr="00585DB8">
                        <w:rPr>
                          <w:b/>
                          <w:sz w:val="16"/>
                          <w:szCs w:val="16"/>
                        </w:rPr>
                        <w:t>Console joueur</w:t>
                      </w:r>
                    </w:p>
                  </w:txbxContent>
                </v:textbox>
              </v:shape>
            </w:pict>
          </mc:Fallback>
        </mc:AlternateContent>
      </w:r>
      <w:r>
        <w:rPr>
          <w:noProof/>
          <w:lang w:eastAsia="fr-FR"/>
        </w:rPr>
        <mc:AlternateContent>
          <mc:Choice Requires="wps">
            <w:drawing>
              <wp:anchor distT="0" distB="0" distL="114300" distR="114300" simplePos="0" relativeHeight="251710976" behindDoc="0" locked="0" layoutInCell="1" allowOverlap="1">
                <wp:simplePos x="0" y="0"/>
                <wp:positionH relativeFrom="column">
                  <wp:posOffset>3690620</wp:posOffset>
                </wp:positionH>
                <wp:positionV relativeFrom="paragraph">
                  <wp:posOffset>287020</wp:posOffset>
                </wp:positionV>
                <wp:extent cx="1194435" cy="252095"/>
                <wp:effectExtent l="0" t="0" r="24765" b="14605"/>
                <wp:wrapNone/>
                <wp:docPr id="3396"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sidRPr="00585DB8">
                              <w:rPr>
                                <w:sz w:val="16"/>
                                <w:szCs w:val="16"/>
                              </w:rPr>
                              <w:t>Paramétrer la partie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4" o:spid="_x0000_s1105" type="#_x0000_t202" style="position:absolute;left:0;text-align:left;margin-left:290.6pt;margin-top:22.6pt;width:94.05pt;height:19.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">
                <v:textbox inset="0,0,0,0">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sidRPr="00585DB8">
                        <w:rPr>
                          <w:sz w:val="16"/>
                          <w:szCs w:val="16"/>
                        </w:rPr>
                        <w:t>Paramétrer la partie ()</w:t>
                      </w:r>
                    </w:p>
                  </w:txbxContent>
                </v:textbox>
              </v:shape>
            </w:pict>
          </mc:Fallback>
        </mc:AlternateContent>
      </w:r>
      <w:r>
        <w:rPr>
          <w:noProof/>
          <w:lang w:eastAsia="fr-FR"/>
        </w:rPr>
        <mc:AlternateContent>
          <mc:Choice Requires="wps">
            <w:drawing>
              <wp:anchor distT="0" distB="0" distL="114300" distR="114300" simplePos="0" relativeHeight="251707904" behindDoc="0" locked="0" layoutInCell="1" allowOverlap="1">
                <wp:simplePos x="0" y="0"/>
                <wp:positionH relativeFrom="column">
                  <wp:posOffset>1670685</wp:posOffset>
                </wp:positionH>
                <wp:positionV relativeFrom="paragraph">
                  <wp:posOffset>34925</wp:posOffset>
                </wp:positionV>
                <wp:extent cx="1438275" cy="252095"/>
                <wp:effectExtent l="0" t="0" r="28575" b="14605"/>
                <wp:wrapNone/>
                <wp:docPr id="3395" name="Text 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Écran</w:t>
                            </w:r>
                            <w:r w:rsidRPr="00585DB8">
                              <w:rPr>
                                <w:b/>
                                <w:sz w:val="16"/>
                                <w:szCs w:val="16"/>
                              </w:rPr>
                              <w:t xml:space="preserve"> joueur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1" o:spid="_x0000_s1106" type="#_x0000_t202" style="position:absolute;left:0;text-align:left;margin-left:131.55pt;margin-top:2.75pt;width:113.25pt;height:19.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">
                <v:textbox inset="0,0,0,0">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Écran</w:t>
                      </w:r>
                      <w:r w:rsidRPr="00585DB8">
                        <w:rPr>
                          <w:b/>
                          <w:sz w:val="16"/>
                          <w:szCs w:val="16"/>
                        </w:rPr>
                        <w:t xml:space="preserve"> joueur</w:t>
                      </w:r>
                    </w:p>
                  </w:txbxContent>
                </v:textbox>
              </v:shape>
            </w:pict>
          </mc:Fallback>
        </mc:AlternateContent>
      </w:r>
      <w:r>
        <w:rPr>
          <w:noProof/>
          <w:lang w:eastAsia="fr-FR"/>
        </w:rPr>
        <mc:AlternateContent>
          <mc:Choice Requires="wps">
            <w:drawing>
              <wp:anchor distT="0" distB="0" distL="114300" distR="114300" simplePos="0" relativeHeight="251708928" behindDoc="0" locked="0" layoutInCell="1" allowOverlap="1">
                <wp:simplePos x="0" y="0"/>
                <wp:positionH relativeFrom="column">
                  <wp:posOffset>1670685</wp:posOffset>
                </wp:positionH>
                <wp:positionV relativeFrom="paragraph">
                  <wp:posOffset>287020</wp:posOffset>
                </wp:positionV>
                <wp:extent cx="1438275" cy="252095"/>
                <wp:effectExtent l="0" t="0" r="28575" b="14605"/>
                <wp:wrapNone/>
                <wp:docPr id="3394" name="Text 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sidRPr="00585DB8">
                              <w:rPr>
                                <w:sz w:val="16"/>
                                <w:szCs w:val="16"/>
                              </w:rPr>
                              <w:t>Afficher les informations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2" o:spid="_x0000_s1107" type="#_x0000_t202" style="position:absolute;left:0;text-align:left;margin-left:131.55pt;margin-top:22.6pt;width:113.25pt;height:19.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">
                <v:textbox inset="0,0,0,0">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sidRPr="00585DB8">
                        <w:rPr>
                          <w:sz w:val="16"/>
                          <w:szCs w:val="16"/>
                        </w:rPr>
                        <w:t>Afficher les informations ()</w:t>
                      </w:r>
                    </w:p>
                  </w:txbxContent>
                </v:textbox>
              </v:shape>
            </w:pict>
          </mc:Fallback>
        </mc:AlternateContent>
      </w:r>
    </w:p>
    <w:p w:rsidR="00624DDD" w:rsidRPr="00624DDD" w:rsidRDefault="00624DDD" w:rsidP="00AE5619">
      <w:pPr>
        <w:jc w:val="both"/>
      </w:pPr>
    </w:p>
    <w:p w:rsidR="00624DDD" w:rsidRPr="00624DDD" w:rsidRDefault="00624DDD" w:rsidP="00AE5619">
      <w:pPr>
        <w:jc w:val="both"/>
      </w:pPr>
    </w:p>
    <w:p w:rsidR="00624DDD" w:rsidRPr="00624DDD" w:rsidRDefault="001A4DF9" w:rsidP="00AE5619">
      <w:pPr>
        <w:jc w:val="both"/>
      </w:pPr>
      <w:r>
        <w:rPr>
          <w:noProof/>
          <w:lang w:eastAsia="fr-FR"/>
        </w:rPr>
        <mc:AlternateContent>
          <mc:Choice Requires="wps">
            <w:drawing>
              <wp:anchor distT="0" distB="0" distL="114300" distR="114300" simplePos="0" relativeHeight="251734528" behindDoc="0" locked="0" layoutInCell="1" allowOverlap="1">
                <wp:simplePos x="0" y="0"/>
                <wp:positionH relativeFrom="column">
                  <wp:posOffset>3690620</wp:posOffset>
                </wp:positionH>
                <wp:positionV relativeFrom="paragraph">
                  <wp:posOffset>13335</wp:posOffset>
                </wp:positionV>
                <wp:extent cx="230505" cy="673100"/>
                <wp:effectExtent l="0" t="38100" r="55245" b="12700"/>
                <wp:wrapNone/>
                <wp:docPr id="3393" name="AutoShape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 cy="673100"/>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8" o:spid="_x0000_s1026" type="#_x0000_t32" style="position:absolute;margin-left:290.6pt;margin-top:1.05pt;width:18.15pt;height:53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">
                <v:stroke dashstyle="dash" startarrow="open" endarrowwidth="wide" endarrowlength="long"/>
              </v:shape>
            </w:pict>
          </mc:Fallback>
        </mc:AlternateContent>
      </w:r>
      <w:r>
        <w:rPr>
          <w:noProof/>
          <w:lang w:eastAsia="fr-FR"/>
        </w:rPr>
        <mc:AlternateContent>
          <mc:Choice Requires="wps">
            <w:drawing>
              <wp:anchor distT="0" distB="0" distL="114300" distR="114300" simplePos="0" relativeHeight="251732480" behindDoc="0" locked="0" layoutInCell="1" allowOverlap="1">
                <wp:simplePos x="0" y="0"/>
                <wp:positionH relativeFrom="column">
                  <wp:posOffset>2378075</wp:posOffset>
                </wp:positionH>
                <wp:positionV relativeFrom="paragraph">
                  <wp:posOffset>13335</wp:posOffset>
                </wp:positionV>
                <wp:extent cx="480060" cy="712470"/>
                <wp:effectExtent l="38100" t="38100" r="34290" b="30480"/>
                <wp:wrapNone/>
                <wp:docPr id="3392" name="AutoShape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 cy="712470"/>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6" o:spid="_x0000_s1026" type="#_x0000_t32" style="position:absolute;margin-left:187.25pt;margin-top:1.05pt;width:37.8pt;height:56.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">
                <v:stroke dashstyle="dash" startarrow="open" endarrowwidth="wide" endarrowlength="long"/>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706880" behindDoc="0" locked="0" layoutInCell="1" allowOverlap="1">
                <wp:simplePos x="0" y="0"/>
                <wp:positionH relativeFrom="column">
                  <wp:posOffset>62230</wp:posOffset>
                </wp:positionH>
                <wp:positionV relativeFrom="paragraph">
                  <wp:posOffset>259080</wp:posOffset>
                </wp:positionV>
                <wp:extent cx="1511935" cy="252095"/>
                <wp:effectExtent l="0" t="0" r="12065" b="14605"/>
                <wp:wrapNone/>
                <wp:docPr id="3391" name="Text 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52095"/>
                        </a:xfrm>
                        <a:prstGeom prst="rect">
                          <a:avLst/>
                        </a:prstGeom>
                        <a:solidFill>
                          <a:srgbClr val="FFFFFF"/>
                        </a:solidFill>
                        <a:ln w="9525">
                          <a:solidFill>
                            <a:srgbClr val="000000"/>
                          </a:solidFill>
                          <a:miter lim="800000"/>
                          <a:headEnd/>
                          <a:tailEnd/>
                        </a:ln>
                      </wps:spPr>
                      <wps:txbx>
                        <w:txbxContent>
                          <w:p w:rsidR="00AD7E9D" w:rsidRPr="007C69B9" w:rsidRDefault="00AD7E9D" w:rsidP="00624DDD">
                            <w:pPr>
                              <w:jc w:val="center"/>
                              <w:rPr>
                                <w:b/>
                                <w:sz w:val="16"/>
                                <w:szCs w:val="16"/>
                              </w:rPr>
                            </w:pPr>
                            <w:r w:rsidRPr="007C69B9">
                              <w:rPr>
                                <w:b/>
                                <w:sz w:val="16"/>
                                <w:szCs w:val="16"/>
                              </w:rPr>
                              <w:t>Opération(s)</w:t>
                            </w:r>
                          </w:p>
                          <w:p w:rsidR="00AD7E9D" w:rsidRPr="007C69B9" w:rsidRDefault="00AD7E9D" w:rsidP="00624DDD">
                            <w:pPr>
                              <w:ind w:left="57"/>
                              <w:rPr>
                                <w:sz w:val="16"/>
                                <w:szCs w:val="16"/>
                              </w:rPr>
                            </w:pPr>
                            <w:r w:rsidRPr="007C69B9">
                              <w:rPr>
                                <w:sz w:val="16"/>
                                <w:szCs w:val="16"/>
                              </w:rPr>
                              <w:t>Balayer les quilles de la piste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0" o:spid="_x0000_s1108" type="#_x0000_t202" style="position:absolute;left:0;text-align:left;margin-left:4.9pt;margin-top:20.4pt;width:119.05pt;height:19.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">
                <v:textbox inset="0,0,0,0">
                  <w:txbxContent>
                    <w:p w:rsidR="00AD7E9D" w:rsidRPr="007C69B9" w:rsidRDefault="00AD7E9D" w:rsidP="00624DDD">
                      <w:pPr>
                        <w:jc w:val="center"/>
                        <w:rPr>
                          <w:b/>
                          <w:sz w:val="16"/>
                          <w:szCs w:val="16"/>
                        </w:rPr>
                      </w:pPr>
                      <w:r w:rsidRPr="007C69B9">
                        <w:rPr>
                          <w:b/>
                          <w:sz w:val="16"/>
                          <w:szCs w:val="16"/>
                        </w:rPr>
                        <w:t>Opération(s)</w:t>
                      </w:r>
                    </w:p>
                    <w:p w:rsidR="00AD7E9D" w:rsidRPr="007C69B9" w:rsidRDefault="00AD7E9D" w:rsidP="00624DDD">
                      <w:pPr>
                        <w:ind w:left="57"/>
                        <w:rPr>
                          <w:sz w:val="16"/>
                          <w:szCs w:val="16"/>
                        </w:rPr>
                      </w:pPr>
                      <w:r w:rsidRPr="007C69B9">
                        <w:rPr>
                          <w:sz w:val="16"/>
                          <w:szCs w:val="16"/>
                        </w:rPr>
                        <w:t>Balayer les quilles de la piste ()</w:t>
                      </w:r>
                    </w:p>
                  </w:txbxContent>
                </v:textbox>
              </v:shape>
            </w:pict>
          </mc:Fallback>
        </mc:AlternateContent>
      </w:r>
      <w:r>
        <w:rPr>
          <w:noProof/>
          <w:lang w:eastAsia="fr-FR"/>
        </w:rPr>
        <mc:AlternateContent>
          <mc:Choice Requires="wps">
            <w:drawing>
              <wp:anchor distT="0" distB="0" distL="114300" distR="114300" simplePos="0" relativeHeight="251705856" behindDoc="0" locked="0" layoutInCell="1" allowOverlap="1">
                <wp:simplePos x="0" y="0"/>
                <wp:positionH relativeFrom="column">
                  <wp:posOffset>62230</wp:posOffset>
                </wp:positionH>
                <wp:positionV relativeFrom="paragraph">
                  <wp:posOffset>6985</wp:posOffset>
                </wp:positionV>
                <wp:extent cx="1511935" cy="252095"/>
                <wp:effectExtent l="0" t="0" r="12065" b="14605"/>
                <wp:wrapNone/>
                <wp:docPr id="3390" name="Text 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252095"/>
                        </a:xfrm>
                        <a:prstGeom prst="rect">
                          <a:avLst/>
                        </a:prstGeom>
                        <a:solidFill>
                          <a:srgbClr val="FFFFFF"/>
                        </a:solidFill>
                        <a:ln w="9525">
                          <a:solidFill>
                            <a:srgbClr val="000000"/>
                          </a:solidFill>
                          <a:miter lim="800000"/>
                          <a:headEnd/>
                          <a:tailEnd/>
                        </a:ln>
                      </wps:spPr>
                      <wps:txbx>
                        <w:txbxContent>
                          <w:p w:rsidR="00AD7E9D" w:rsidRPr="007C69B9" w:rsidRDefault="00AD7E9D" w:rsidP="00624DDD">
                            <w:pPr>
                              <w:jc w:val="center"/>
                              <w:rPr>
                                <w:b/>
                                <w:sz w:val="16"/>
                                <w:szCs w:val="16"/>
                              </w:rPr>
                            </w:pPr>
                            <w:r w:rsidRPr="007C69B9">
                              <w:rPr>
                                <w:b/>
                                <w:sz w:val="16"/>
                                <w:szCs w:val="16"/>
                              </w:rPr>
                              <w:t>« Sous-système »</w:t>
                            </w:r>
                          </w:p>
                          <w:p w:rsidR="00AD7E9D" w:rsidRPr="007C69B9" w:rsidRDefault="00AD7E9D" w:rsidP="00624DDD">
                            <w:pPr>
                              <w:jc w:val="center"/>
                              <w:rPr>
                                <w:b/>
                                <w:sz w:val="16"/>
                                <w:szCs w:val="16"/>
                              </w:rPr>
                            </w:pPr>
                            <w:r w:rsidRPr="007C69B9">
                              <w:rPr>
                                <w:b/>
                                <w:sz w:val="16"/>
                                <w:szCs w:val="16"/>
                              </w:rPr>
                              <w:t>Râteau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49" o:spid="_x0000_s1109" type="#_x0000_t202" style="position:absolute;left:0;text-align:left;margin-left:4.9pt;margin-top:.55pt;width:119.05pt;height:19.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">
                <v:textbox inset="0,0,0,0">
                  <w:txbxContent>
                    <w:p w:rsidR="00AD7E9D" w:rsidRPr="007C69B9" w:rsidRDefault="00AD7E9D" w:rsidP="00624DDD">
                      <w:pPr>
                        <w:jc w:val="center"/>
                        <w:rPr>
                          <w:b/>
                          <w:sz w:val="16"/>
                          <w:szCs w:val="16"/>
                        </w:rPr>
                      </w:pPr>
                      <w:r w:rsidRPr="007C69B9">
                        <w:rPr>
                          <w:b/>
                          <w:sz w:val="16"/>
                          <w:szCs w:val="16"/>
                        </w:rPr>
                        <w:t>« Sous-système »</w:t>
                      </w:r>
                    </w:p>
                    <w:p w:rsidR="00AD7E9D" w:rsidRPr="007C69B9" w:rsidRDefault="00AD7E9D" w:rsidP="00624DDD">
                      <w:pPr>
                        <w:jc w:val="center"/>
                        <w:rPr>
                          <w:b/>
                          <w:sz w:val="16"/>
                          <w:szCs w:val="16"/>
                        </w:rPr>
                      </w:pPr>
                      <w:r w:rsidRPr="007C69B9">
                        <w:rPr>
                          <w:b/>
                          <w:sz w:val="16"/>
                          <w:szCs w:val="16"/>
                        </w:rPr>
                        <w:t>Râteau</w:t>
                      </w:r>
                    </w:p>
                  </w:txbxContent>
                </v:textbox>
              </v:shape>
            </w:pict>
          </mc:Fallback>
        </mc:AlternateContent>
      </w:r>
      <w:r>
        <w:rPr>
          <w:noProof/>
          <w:lang w:eastAsia="fr-FR"/>
        </w:rPr>
        <mc:AlternateContent>
          <mc:Choice Requires="wps">
            <w:drawing>
              <wp:anchor distT="0" distB="0" distL="114300" distR="114300" simplePos="0" relativeHeight="251712000" behindDoc="0" locked="0" layoutInCell="1" allowOverlap="1">
                <wp:simplePos x="0" y="0"/>
                <wp:positionH relativeFrom="column">
                  <wp:posOffset>4796790</wp:posOffset>
                </wp:positionH>
                <wp:positionV relativeFrom="paragraph">
                  <wp:posOffset>6985</wp:posOffset>
                </wp:positionV>
                <wp:extent cx="1619885" cy="252095"/>
                <wp:effectExtent l="0" t="0" r="18415" b="14605"/>
                <wp:wrapNone/>
                <wp:docPr id="3389"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Détecteur de boules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5" o:spid="_x0000_s1110" type="#_x0000_t202" style="position:absolute;left:0;text-align:left;margin-left:377.7pt;margin-top:.55pt;width:127.55pt;height:19.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">
                <v:textbox inset="0,0,0,0">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Détecteur de boules</w:t>
                      </w:r>
                    </w:p>
                  </w:txbxContent>
                </v:textbox>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739648" behindDoc="0" locked="0" layoutInCell="1" allowOverlap="1">
                <wp:simplePos x="0" y="0"/>
                <wp:positionH relativeFrom="column">
                  <wp:posOffset>4020185</wp:posOffset>
                </wp:positionH>
                <wp:positionV relativeFrom="paragraph">
                  <wp:posOffset>73025</wp:posOffset>
                </wp:positionV>
                <wp:extent cx="776605" cy="356870"/>
                <wp:effectExtent l="0" t="38100" r="61595" b="24130"/>
                <wp:wrapNone/>
                <wp:docPr id="3388" name="AutoShape 2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6605" cy="356870"/>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3" o:spid="_x0000_s1026" type="#_x0000_t32" style="position:absolute;margin-left:316.55pt;margin-top:5.75pt;width:61.15pt;height:28.1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">
                <v:stroke dashstyle="dash" startarrow="open" endarrowwidth="wide" endarrowlength="long"/>
              </v:shape>
            </w:pict>
          </mc:Fallback>
        </mc:AlternateContent>
      </w:r>
      <w:r>
        <w:rPr>
          <w:noProof/>
          <w:lang w:eastAsia="fr-FR"/>
        </w:rPr>
        <mc:AlternateContent>
          <mc:Choice Requires="wps">
            <w:drawing>
              <wp:anchor distT="0" distB="0" distL="114300" distR="114300" simplePos="0" relativeHeight="251730432" behindDoc="0" locked="0" layoutInCell="1" allowOverlap="1">
                <wp:simplePos x="0" y="0"/>
                <wp:positionH relativeFrom="column">
                  <wp:posOffset>1574165</wp:posOffset>
                </wp:positionH>
                <wp:positionV relativeFrom="paragraph">
                  <wp:posOffset>73025</wp:posOffset>
                </wp:positionV>
                <wp:extent cx="853440" cy="342265"/>
                <wp:effectExtent l="38100" t="38100" r="22860" b="19685"/>
                <wp:wrapNone/>
                <wp:docPr id="3387" name="AutoShape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3440" cy="342265"/>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4" o:spid="_x0000_s1026" type="#_x0000_t32" style="position:absolute;margin-left:123.95pt;margin-top:5.75pt;width:67.2pt;height:26.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">
                <v:stroke dashstyle="dash" startarrow="open" endarrowwidth="wide" endarrowlength="long"/>
              </v:shape>
            </w:pict>
          </mc:Fallback>
        </mc:AlternateContent>
      </w:r>
      <w:r>
        <w:rPr>
          <w:noProof/>
          <w:lang w:eastAsia="fr-FR"/>
        </w:rPr>
        <mc:AlternateContent>
          <mc:Choice Requires="wps">
            <w:drawing>
              <wp:anchor distT="0" distB="0" distL="114300" distR="114300" simplePos="0" relativeHeight="251713024" behindDoc="0" locked="0" layoutInCell="1" allowOverlap="1">
                <wp:simplePos x="0" y="0"/>
                <wp:positionH relativeFrom="column">
                  <wp:posOffset>4796790</wp:posOffset>
                </wp:positionH>
                <wp:positionV relativeFrom="paragraph">
                  <wp:posOffset>83820</wp:posOffset>
                </wp:positionV>
                <wp:extent cx="1619885" cy="252095"/>
                <wp:effectExtent l="0" t="0" r="18415" b="14605"/>
                <wp:wrapNone/>
                <wp:docPr id="3386"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Détecter le passage de la boule</w:t>
                            </w:r>
                            <w:r w:rsidRPr="00585DB8">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6" o:spid="_x0000_s1111" type="#_x0000_t202" style="position:absolute;left:0;text-align:left;margin-left:377.7pt;margin-top:6.6pt;width:127.55pt;height:19.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">
                <v:textbox inset="0,0,0,0">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Détecter le passage de la boule</w:t>
                      </w:r>
                      <w:r w:rsidRPr="00585DB8">
                        <w:rPr>
                          <w:sz w:val="16"/>
                          <w:szCs w:val="16"/>
                        </w:rPr>
                        <w:t xml:space="preserve"> ()</w:t>
                      </w:r>
                    </w:p>
                  </w:txbxContent>
                </v:textbox>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735552" behindDoc="0" locked="0" layoutInCell="1" allowOverlap="1">
                <wp:simplePos x="0" y="0"/>
                <wp:positionH relativeFrom="column">
                  <wp:posOffset>3641090</wp:posOffset>
                </wp:positionH>
                <wp:positionV relativeFrom="paragraph">
                  <wp:posOffset>91440</wp:posOffset>
                </wp:positionV>
                <wp:extent cx="107950" cy="144145"/>
                <wp:effectExtent l="19050" t="19050" r="25400" b="27305"/>
                <wp:wrapNone/>
                <wp:docPr id="3385" name="AutoShape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669422">
                          <a:off x="0" y="0"/>
                          <a:ext cx="107950" cy="144145"/>
                        </a:xfrm>
                        <a:prstGeom prst="diamond">
                          <a:avLst/>
                        </a:prstGeom>
                        <a:solidFill>
                          <a:sysClr val="window" lastClr="FFFFFF">
                            <a:lumMod val="100000"/>
                            <a:lumOff val="0"/>
                          </a:sysClr>
                        </a:solidFill>
                        <a:ln w="952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2079" o:spid="_x0000_s1026" type="#_x0000_t4" style="position:absolute;margin-left:286.7pt;margin-top:7.2pt;width:8.5pt;height:11.35pt;rotation:-10846839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">
                <v:textbox inset="0,0,0,0"/>
              </v:shape>
            </w:pict>
          </mc:Fallback>
        </mc:AlternateContent>
      </w:r>
      <w:r>
        <w:rPr>
          <w:noProof/>
          <w:lang w:eastAsia="fr-FR"/>
        </w:rPr>
        <mc:AlternateContent>
          <mc:Choice Requires="wps">
            <w:drawing>
              <wp:anchor distT="0" distB="0" distL="114300" distR="114300" simplePos="0" relativeHeight="251733504" behindDoc="0" locked="0" layoutInCell="1" allowOverlap="1">
                <wp:simplePos x="0" y="0"/>
                <wp:positionH relativeFrom="column">
                  <wp:posOffset>2776855</wp:posOffset>
                </wp:positionH>
                <wp:positionV relativeFrom="paragraph">
                  <wp:posOffset>95885</wp:posOffset>
                </wp:positionV>
                <wp:extent cx="107950" cy="144145"/>
                <wp:effectExtent l="19050" t="19050" r="6350" b="8255"/>
                <wp:wrapNone/>
                <wp:docPr id="3384" name="AutoShape 2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28571">
                          <a:off x="0" y="0"/>
                          <a:ext cx="107950" cy="144145"/>
                        </a:xfrm>
                        <a:prstGeom prst="diamond">
                          <a:avLst/>
                        </a:prstGeom>
                        <a:solidFill>
                          <a:sysClr val="window" lastClr="FFFFFF">
                            <a:lumMod val="100000"/>
                            <a:lumOff val="0"/>
                          </a:sysClr>
                        </a:solidFill>
                        <a:ln w="952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77" o:spid="_x0000_s1026" type="#_x0000_t4" style="position:absolute;margin-left:218.65pt;margin-top:7.55pt;width:8.5pt;height:11.35pt;rotation:9533927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">
                <v:textbox inset="0,0,0,0"/>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740672" behindDoc="0" locked="0" layoutInCell="1" allowOverlap="1">
                <wp:simplePos x="0" y="0"/>
                <wp:positionH relativeFrom="column">
                  <wp:posOffset>3978910</wp:posOffset>
                </wp:positionH>
                <wp:positionV relativeFrom="paragraph">
                  <wp:posOffset>6350</wp:posOffset>
                </wp:positionV>
                <wp:extent cx="107950" cy="144145"/>
                <wp:effectExtent l="20002" t="18098" r="7303" b="7302"/>
                <wp:wrapNone/>
                <wp:docPr id="3383" name="AutoShape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0234601">
                          <a:off x="0" y="0"/>
                          <a:ext cx="107950" cy="144145"/>
                        </a:xfrm>
                        <a:prstGeom prst="diamond">
                          <a:avLst/>
                        </a:prstGeom>
                        <a:solidFill>
                          <a:sysClr val="window" lastClr="FFFFFF">
                            <a:lumMod val="100000"/>
                            <a:lumOff val="0"/>
                          </a:sysClr>
                        </a:solidFill>
                        <a:ln w="952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84" o:spid="_x0000_s1026" type="#_x0000_t4" style="position:absolute;margin-left:313.3pt;margin-top:.5pt;width:8.5pt;height:11.35pt;rotation:-7683660fd;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">
                <v:textbox inset="0,0,0,0"/>
              </v:shape>
            </w:pict>
          </mc:Fallback>
        </mc:AlternateContent>
      </w:r>
      <w:r>
        <w:rPr>
          <w:noProof/>
          <w:lang w:eastAsia="fr-FR"/>
        </w:rPr>
        <mc:AlternateContent>
          <mc:Choice Requires="wps">
            <w:drawing>
              <wp:anchor distT="0" distB="0" distL="114300" distR="114300" simplePos="0" relativeHeight="251731456" behindDoc="0" locked="0" layoutInCell="1" allowOverlap="1">
                <wp:simplePos x="0" y="0"/>
                <wp:positionH relativeFrom="column">
                  <wp:posOffset>2396490</wp:posOffset>
                </wp:positionH>
                <wp:positionV relativeFrom="paragraph">
                  <wp:posOffset>-4445</wp:posOffset>
                </wp:positionV>
                <wp:extent cx="107950" cy="144145"/>
                <wp:effectExtent l="20002" t="18098" r="7303" b="26352"/>
                <wp:wrapNone/>
                <wp:docPr id="3382" name="AutoShape 2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276851">
                          <a:off x="0" y="0"/>
                          <a:ext cx="107950" cy="144145"/>
                        </a:xfrm>
                        <a:prstGeom prst="diamond">
                          <a:avLst/>
                        </a:prstGeom>
                        <a:solidFill>
                          <a:sysClr val="window" lastClr="FFFFFF">
                            <a:lumMod val="100000"/>
                            <a:lumOff val="0"/>
                          </a:sysClr>
                        </a:solidFill>
                        <a:ln w="952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75" o:spid="_x0000_s1026" type="#_x0000_t4" style="position:absolute;margin-left:188.7pt;margin-top:-.35pt;width:8.5pt;height:11.35pt;rotation:6855995fd;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">
                <v:textbox inset="0,0,0,0"/>
              </v:shape>
            </w:pict>
          </mc:Fallback>
        </mc:AlternateContent>
      </w:r>
      <w:r>
        <w:rPr>
          <w:noProof/>
          <w:lang w:eastAsia="fr-FR"/>
        </w:rPr>
        <mc:AlternateContent>
          <mc:Choice Requires="wps">
            <w:drawing>
              <wp:anchor distT="0" distB="0" distL="114300" distR="114300" simplePos="0" relativeHeight="251704832" behindDoc="0" locked="0" layoutInCell="1" allowOverlap="1">
                <wp:simplePos x="0" y="0"/>
                <wp:positionH relativeFrom="margin">
                  <wp:align>center</wp:align>
                </wp:positionH>
                <wp:positionV relativeFrom="paragraph">
                  <wp:posOffset>53975</wp:posOffset>
                </wp:positionV>
                <wp:extent cx="1440180" cy="360045"/>
                <wp:effectExtent l="0" t="0" r="26670" b="20955"/>
                <wp:wrapNone/>
                <wp:docPr id="3381"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60045"/>
                        </a:xfrm>
                        <a:prstGeom prst="rect">
                          <a:avLst/>
                        </a:prstGeom>
                        <a:solidFill>
                          <a:srgbClr val="FFFFFF"/>
                        </a:solidFill>
                        <a:ln w="9525">
                          <a:solidFill>
                            <a:srgbClr val="000000"/>
                          </a:solidFill>
                          <a:miter lim="800000"/>
                          <a:headEnd/>
                          <a:tailEnd/>
                        </a:ln>
                      </wps:spPr>
                      <wps:txbx>
                        <w:txbxContent>
                          <w:p w:rsidR="00AD7E9D" w:rsidRPr="007C69B9" w:rsidRDefault="00AD7E9D" w:rsidP="00624DDD">
                            <w:pPr>
                              <w:jc w:val="center"/>
                              <w:rPr>
                                <w:szCs w:val="20"/>
                              </w:rPr>
                            </w:pPr>
                            <w:proofErr w:type="spellStart"/>
                            <w:r w:rsidRPr="009670F9">
                              <w:rPr>
                                <w:sz w:val="20"/>
                                <w:szCs w:val="20"/>
                              </w:rPr>
                              <w:t>Requilleur</w:t>
                            </w:r>
                            <w:proofErr w:type="spellEnd"/>
                            <w:r w:rsidRPr="009670F9">
                              <w:rPr>
                                <w:sz w:val="20"/>
                                <w:szCs w:val="20"/>
                              </w:rPr>
                              <w:t xml:space="preserve"> de bowling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48" o:spid="_x0000_s1112" type="#_x0000_t202" style="position:absolute;left:0;text-align:left;margin-left:0;margin-top:4.25pt;width:113.4pt;height:28.35pt;z-index:251704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">
                <v:textbox inset="0,0,0,0">
                  <w:txbxContent>
                    <w:p w:rsidR="00AD7E9D" w:rsidRPr="007C69B9" w:rsidRDefault="00AD7E9D" w:rsidP="00624DDD">
                      <w:pPr>
                        <w:jc w:val="center"/>
                        <w:rPr>
                          <w:szCs w:val="20"/>
                        </w:rPr>
                      </w:pPr>
                      <w:proofErr w:type="spellStart"/>
                      <w:r w:rsidRPr="009670F9">
                        <w:rPr>
                          <w:sz w:val="20"/>
                          <w:szCs w:val="20"/>
                        </w:rPr>
                        <w:t>Requilleur</w:t>
                      </w:r>
                      <w:proofErr w:type="spellEnd"/>
                      <w:r w:rsidRPr="009670F9">
                        <w:rPr>
                          <w:sz w:val="20"/>
                          <w:szCs w:val="20"/>
                        </w:rPr>
                        <w:t xml:space="preserve"> de bowling</w:t>
                      </w:r>
                    </w:p>
                  </w:txbxContent>
                </v:textbox>
                <w10:wrap anchorx="margin"/>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738624" behindDoc="0" locked="0" layoutInCell="1" allowOverlap="1">
                <wp:simplePos x="0" y="0"/>
                <wp:positionH relativeFrom="column">
                  <wp:posOffset>4020185</wp:posOffset>
                </wp:positionH>
                <wp:positionV relativeFrom="paragraph">
                  <wp:posOffset>126365</wp:posOffset>
                </wp:positionV>
                <wp:extent cx="776605" cy="207645"/>
                <wp:effectExtent l="0" t="0" r="80645" b="78105"/>
                <wp:wrapNone/>
                <wp:docPr id="3380" name="AutoShape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6605" cy="207645"/>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2" o:spid="_x0000_s1026" type="#_x0000_t32" style="position:absolute;margin-left:316.55pt;margin-top:9.95pt;width:61.15pt;height:16.35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">
                <v:stroke dashstyle="dash" startarrow="open" endarrowwidth="wide" endarrowlength="long"/>
              </v:shape>
            </w:pict>
          </mc:Fallback>
        </mc:AlternateContent>
      </w:r>
      <w:r>
        <w:rPr>
          <w:noProof/>
          <w:lang w:eastAsia="fr-FR"/>
        </w:rPr>
        <mc:AlternateContent>
          <mc:Choice Requires="wps">
            <w:drawing>
              <wp:anchor distT="0" distB="0" distL="114300" distR="114300" simplePos="0" relativeHeight="251728384" behindDoc="0" locked="0" layoutInCell="1" allowOverlap="1">
                <wp:simplePos x="0" y="0"/>
                <wp:positionH relativeFrom="column">
                  <wp:posOffset>1405255</wp:posOffset>
                </wp:positionH>
                <wp:positionV relativeFrom="paragraph">
                  <wp:posOffset>111125</wp:posOffset>
                </wp:positionV>
                <wp:extent cx="1035685" cy="321945"/>
                <wp:effectExtent l="38100" t="0" r="12065" b="78105"/>
                <wp:wrapNone/>
                <wp:docPr id="3379" name="AutoShape 2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5685" cy="321945"/>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2" o:spid="_x0000_s1026" type="#_x0000_t32" style="position:absolute;margin-left:110.65pt;margin-top:8.75pt;width:81.55pt;height:25.3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">
                <v:stroke dashstyle="dash" startarrow="open" endarrowwidth="wide" endarrowlength="long"/>
              </v:shape>
            </w:pict>
          </mc:Fallback>
        </mc:AlternateContent>
      </w:r>
      <w:r>
        <w:rPr>
          <w:noProof/>
          <w:lang w:eastAsia="fr-FR"/>
        </w:rPr>
        <mc:AlternateContent>
          <mc:Choice Requires="wps">
            <w:drawing>
              <wp:anchor distT="0" distB="0" distL="114300" distR="114300" simplePos="0" relativeHeight="251741696" behindDoc="0" locked="0" layoutInCell="1" allowOverlap="1">
                <wp:simplePos x="0" y="0"/>
                <wp:positionH relativeFrom="column">
                  <wp:posOffset>3980815</wp:posOffset>
                </wp:positionH>
                <wp:positionV relativeFrom="paragraph">
                  <wp:posOffset>54610</wp:posOffset>
                </wp:positionV>
                <wp:extent cx="107950" cy="144145"/>
                <wp:effectExtent l="20002" t="18098" r="7303" b="26352"/>
                <wp:wrapNone/>
                <wp:docPr id="3378" name="AutoShape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9304226">
                          <a:off x="0" y="0"/>
                          <a:ext cx="107950" cy="144145"/>
                        </a:xfrm>
                        <a:prstGeom prst="diamond">
                          <a:avLst/>
                        </a:prstGeom>
                        <a:solidFill>
                          <a:sysClr val="window" lastClr="FFFFFF">
                            <a:lumMod val="100000"/>
                            <a:lumOff val="0"/>
                          </a:sysClr>
                        </a:solidFill>
                        <a:ln w="952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85" o:spid="_x0000_s1026" type="#_x0000_t4" style="position:absolute;margin-left:313.45pt;margin-top:4.3pt;width:8.5pt;height:11.35pt;rotation:-4919816fd;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">
                <v:textbox inset="0,0,0,0"/>
              </v:shape>
            </w:pict>
          </mc:Fallback>
        </mc:AlternateContent>
      </w:r>
      <w:r>
        <w:rPr>
          <w:noProof/>
          <w:lang w:eastAsia="fr-FR"/>
        </w:rPr>
        <mc:AlternateContent>
          <mc:Choice Requires="wps">
            <w:drawing>
              <wp:anchor distT="0" distB="0" distL="114300" distR="114300" simplePos="0" relativeHeight="251729408" behindDoc="0" locked="0" layoutInCell="1" allowOverlap="1">
                <wp:simplePos x="0" y="0"/>
                <wp:positionH relativeFrom="column">
                  <wp:posOffset>2396490</wp:posOffset>
                </wp:positionH>
                <wp:positionV relativeFrom="paragraph">
                  <wp:posOffset>33655</wp:posOffset>
                </wp:positionV>
                <wp:extent cx="107950" cy="144145"/>
                <wp:effectExtent l="20002" t="18098" r="26353" b="26352"/>
                <wp:wrapNone/>
                <wp:docPr id="3377" name="AutoShape 2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187381">
                          <a:off x="0" y="0"/>
                          <a:ext cx="107950" cy="144145"/>
                        </a:xfrm>
                        <a:prstGeom prst="diamond">
                          <a:avLst/>
                        </a:prstGeom>
                        <a:solidFill>
                          <a:sysClr val="window" lastClr="FFFFFF">
                            <a:lumMod val="100000"/>
                            <a:lumOff val="0"/>
                          </a:sysClr>
                        </a:solidFill>
                        <a:ln w="952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73" o:spid="_x0000_s1026" type="#_x0000_t4" style="position:absolute;margin-left:188.7pt;margin-top:2.65pt;width:8.5pt;height:11.35pt;rotation:4573737fd;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">
                <v:textbox inset="0,0,0,0"/>
              </v:shape>
            </w:pict>
          </mc:Fallback>
        </mc:AlternateContent>
      </w:r>
      <w:r>
        <w:rPr>
          <w:noProof/>
          <w:lang w:eastAsia="fr-FR"/>
        </w:rPr>
        <mc:AlternateContent>
          <mc:Choice Requires="wps">
            <w:drawing>
              <wp:anchor distT="0" distB="0" distL="114300" distR="114300" simplePos="0" relativeHeight="251714048" behindDoc="0" locked="0" layoutInCell="1" allowOverlap="1">
                <wp:simplePos x="0" y="0"/>
                <wp:positionH relativeFrom="column">
                  <wp:posOffset>4796790</wp:posOffset>
                </wp:positionH>
                <wp:positionV relativeFrom="paragraph">
                  <wp:posOffset>81915</wp:posOffset>
                </wp:positionV>
                <wp:extent cx="1619885" cy="252095"/>
                <wp:effectExtent l="0" t="0" r="18415" b="14605"/>
                <wp:wrapNone/>
                <wp:docPr id="3376"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Table de pose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7" o:spid="_x0000_s1113" type="#_x0000_t202" style="position:absolute;left:0;text-align:left;margin-left:377.7pt;margin-top:6.45pt;width:127.55pt;height:19.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">
                <v:textbox inset="0,0,0,0">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Table de pose</w:t>
                      </w:r>
                    </w:p>
                  </w:txbxContent>
                </v:textbox>
              </v:shape>
            </w:pict>
          </mc:Fallback>
        </mc:AlternateContent>
      </w:r>
      <w:r>
        <w:rPr>
          <w:noProof/>
          <w:lang w:eastAsia="fr-FR"/>
        </w:rPr>
        <mc:AlternateContent>
          <mc:Choice Requires="wps">
            <w:drawing>
              <wp:anchor distT="0" distB="0" distL="114300" distR="114300" simplePos="0" relativeHeight="251715072" behindDoc="0" locked="0" layoutInCell="1" allowOverlap="1">
                <wp:simplePos x="0" y="0"/>
                <wp:positionH relativeFrom="column">
                  <wp:posOffset>4796790</wp:posOffset>
                </wp:positionH>
                <wp:positionV relativeFrom="paragraph">
                  <wp:posOffset>334010</wp:posOffset>
                </wp:positionV>
                <wp:extent cx="1619885" cy="252095"/>
                <wp:effectExtent l="0" t="0" r="18415" b="14605"/>
                <wp:wrapNone/>
                <wp:docPr id="3375" name="Text Box 2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Déposer les quilles sur la piste</w:t>
                            </w:r>
                            <w:r w:rsidRPr="00585DB8">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8" o:spid="_x0000_s1114" type="#_x0000_t202" style="position:absolute;left:0;text-align:left;margin-left:377.7pt;margin-top:26.3pt;width:127.55pt;height:19.8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">
                <v:textbox inset="0,0,0,0">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Déposer les quilles sur la piste</w:t>
                      </w:r>
                      <w:r w:rsidRPr="00585DB8">
                        <w:rPr>
                          <w:sz w:val="16"/>
                          <w:szCs w:val="16"/>
                        </w:rPr>
                        <w:t xml:space="preserve"> ()</w:t>
                      </w:r>
                    </w:p>
                  </w:txbxContent>
                </v:textbox>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736576" behindDoc="0" locked="0" layoutInCell="1" allowOverlap="1">
                <wp:simplePos x="0" y="0"/>
                <wp:positionH relativeFrom="column">
                  <wp:posOffset>4002405</wp:posOffset>
                </wp:positionH>
                <wp:positionV relativeFrom="paragraph">
                  <wp:posOffset>121920</wp:posOffset>
                </wp:positionV>
                <wp:extent cx="515620" cy="666750"/>
                <wp:effectExtent l="0" t="0" r="74930" b="57150"/>
                <wp:wrapNone/>
                <wp:docPr id="3374" name="AutoShape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5620" cy="666750"/>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0" o:spid="_x0000_s1026" type="#_x0000_t32" style="position:absolute;margin-left:315.15pt;margin-top:9.6pt;width:40.6pt;height:52.5pt;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">
                <v:stroke dashstyle="dash" startarrow="open" endarrowwidth="wide" endarrowlength="long"/>
              </v:shape>
            </w:pict>
          </mc:Fallback>
        </mc:AlternateContent>
      </w:r>
      <w:r>
        <w:rPr>
          <w:noProof/>
          <w:lang w:eastAsia="fr-FR"/>
        </w:rPr>
        <mc:AlternateContent>
          <mc:Choice Requires="wps">
            <w:drawing>
              <wp:anchor distT="0" distB="0" distL="114300" distR="114300" simplePos="0" relativeHeight="251737600" behindDoc="0" locked="0" layoutInCell="1" allowOverlap="1">
                <wp:simplePos x="0" y="0"/>
                <wp:positionH relativeFrom="column">
                  <wp:posOffset>3947160</wp:posOffset>
                </wp:positionH>
                <wp:positionV relativeFrom="paragraph">
                  <wp:posOffset>48260</wp:posOffset>
                </wp:positionV>
                <wp:extent cx="107950" cy="144145"/>
                <wp:effectExtent l="19050" t="0" r="6350" b="8255"/>
                <wp:wrapNone/>
                <wp:docPr id="3373" name="AutoShape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194038">
                          <a:off x="0" y="0"/>
                          <a:ext cx="107950" cy="144145"/>
                        </a:xfrm>
                        <a:prstGeom prst="diamond">
                          <a:avLst/>
                        </a:prstGeom>
                        <a:solidFill>
                          <a:sysClr val="window" lastClr="FFFFFF">
                            <a:lumMod val="100000"/>
                            <a:lumOff val="0"/>
                          </a:sysClr>
                        </a:solidFill>
                        <a:ln w="952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81" o:spid="_x0000_s1026" type="#_x0000_t4" style="position:absolute;margin-left:310.8pt;margin-top:3.8pt;width:8.5pt;height:11.35pt;rotation:-2614928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">
                <v:textbox inset="0,0,0,0"/>
              </v:shape>
            </w:pict>
          </mc:Fallback>
        </mc:AlternateContent>
      </w:r>
      <w:r>
        <w:rPr>
          <w:noProof/>
          <w:lang w:eastAsia="fr-FR"/>
        </w:rPr>
        <mc:AlternateContent>
          <mc:Choice Requires="wps">
            <w:drawing>
              <wp:anchor distT="0" distB="0" distL="114300" distR="114300" simplePos="0" relativeHeight="251724288" behindDoc="0" locked="0" layoutInCell="1" allowOverlap="1">
                <wp:simplePos x="0" y="0"/>
                <wp:positionH relativeFrom="column">
                  <wp:posOffset>3254375</wp:posOffset>
                </wp:positionH>
                <wp:positionV relativeFrom="paragraph">
                  <wp:posOffset>158750</wp:posOffset>
                </wp:positionV>
                <wp:extent cx="109855" cy="628015"/>
                <wp:effectExtent l="0" t="0" r="80645" b="57785"/>
                <wp:wrapNone/>
                <wp:docPr id="3372" name="AutoShape 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855" cy="628015"/>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8" o:spid="_x0000_s1026" type="#_x0000_t32" style="position:absolute;margin-left:256.25pt;margin-top:12.5pt;width:8.65pt;height:49.45pt;flip:x 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">
                <v:stroke dashstyle="dash" startarrow="open" endarrowwidth="wide" endarrowlength="long"/>
              </v:shape>
            </w:pict>
          </mc:Fallback>
        </mc:AlternateContent>
      </w:r>
      <w:r>
        <w:rPr>
          <w:noProof/>
          <w:lang w:eastAsia="fr-FR"/>
        </w:rPr>
        <mc:AlternateContent>
          <mc:Choice Requires="wps">
            <w:drawing>
              <wp:anchor distT="0" distB="0" distL="114300" distR="114300" simplePos="0" relativeHeight="251726336" behindDoc="0" locked="0" layoutInCell="1" allowOverlap="1">
                <wp:simplePos x="0" y="0"/>
                <wp:positionH relativeFrom="column">
                  <wp:posOffset>1574165</wp:posOffset>
                </wp:positionH>
                <wp:positionV relativeFrom="paragraph">
                  <wp:posOffset>121920</wp:posOffset>
                </wp:positionV>
                <wp:extent cx="882650" cy="666750"/>
                <wp:effectExtent l="38100" t="0" r="31750" b="57150"/>
                <wp:wrapNone/>
                <wp:docPr id="3371" name="AutoShape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2650" cy="666750"/>
                        </a:xfrm>
                        <a:prstGeom prst="straightConnector1">
                          <a:avLst/>
                        </a:prstGeom>
                        <a:noFill/>
                        <a:ln w="9525">
                          <a:solidFill>
                            <a:srgbClr val="000000"/>
                          </a:solidFill>
                          <a:prstDash val="dash"/>
                          <a:round/>
                          <a:headEnd type="arrow" w="med" len="me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0" o:spid="_x0000_s1026" type="#_x0000_t32" style="position:absolute;margin-left:123.95pt;margin-top:9.6pt;width:69.5pt;height:52.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">
                <v:stroke dashstyle="dash" startarrow="open" endarrowwidth="wide" endarrowlength="long"/>
              </v:shape>
            </w:pict>
          </mc:Fallback>
        </mc:AlternateContent>
      </w:r>
      <w:r>
        <w:rPr>
          <w:noProof/>
          <w:lang w:eastAsia="fr-FR"/>
        </w:rPr>
        <mc:AlternateContent>
          <mc:Choice Requires="wps">
            <w:drawing>
              <wp:anchor distT="0" distB="0" distL="114300" distR="114300" simplePos="0" relativeHeight="251727360" behindDoc="0" locked="0" layoutInCell="1" allowOverlap="1">
                <wp:simplePos x="0" y="0"/>
                <wp:positionH relativeFrom="column">
                  <wp:posOffset>2410460</wp:posOffset>
                </wp:positionH>
                <wp:positionV relativeFrom="paragraph">
                  <wp:posOffset>45085</wp:posOffset>
                </wp:positionV>
                <wp:extent cx="107950" cy="144145"/>
                <wp:effectExtent l="952" t="0" r="7303" b="7302"/>
                <wp:wrapNone/>
                <wp:docPr id="3370" name="AutoShape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97119">
                          <a:off x="0" y="0"/>
                          <a:ext cx="107950" cy="144145"/>
                        </a:xfrm>
                        <a:prstGeom prst="diamond">
                          <a:avLst/>
                        </a:prstGeom>
                        <a:solidFill>
                          <a:sysClr val="window" lastClr="FFFFFF">
                            <a:lumMod val="100000"/>
                            <a:lumOff val="0"/>
                          </a:sysClr>
                        </a:solidFill>
                        <a:ln w="952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71" o:spid="_x0000_s1026" type="#_x0000_t4" style="position:absolute;margin-left:189.8pt;margin-top:3.55pt;width:8.5pt;height:11.35pt;rotation:3492107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">
                <v:textbox inset="0,0,0,0"/>
              </v:shape>
            </w:pict>
          </mc:Fallback>
        </mc:AlternateContent>
      </w:r>
      <w:r>
        <w:rPr>
          <w:noProof/>
          <w:lang w:eastAsia="fr-FR"/>
        </w:rPr>
        <mc:AlternateContent>
          <mc:Choice Requires="wps">
            <w:drawing>
              <wp:anchor distT="0" distB="0" distL="114300" distR="114300" simplePos="0" relativeHeight="251725312" behindDoc="0" locked="0" layoutInCell="1" allowOverlap="1">
                <wp:simplePos x="0" y="0"/>
                <wp:positionH relativeFrom="column">
                  <wp:posOffset>3197860</wp:posOffset>
                </wp:positionH>
                <wp:positionV relativeFrom="paragraph">
                  <wp:posOffset>76200</wp:posOffset>
                </wp:positionV>
                <wp:extent cx="107950" cy="144145"/>
                <wp:effectExtent l="19050" t="19050" r="25400" b="27305"/>
                <wp:wrapNone/>
                <wp:docPr id="3369" name="AutoShape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5207">
                          <a:off x="0" y="0"/>
                          <a:ext cx="107950" cy="144145"/>
                        </a:xfrm>
                        <a:prstGeom prst="diamond">
                          <a:avLst/>
                        </a:prstGeom>
                        <a:solidFill>
                          <a:sysClr val="window" lastClr="FFFFFF">
                            <a:lumMod val="100000"/>
                            <a:lumOff val="0"/>
                          </a:sysClr>
                        </a:solidFill>
                        <a:ln w="9525">
                          <a:solidFill>
                            <a:srgbClr val="000000"/>
                          </a:solidFill>
                          <a:miter lim="800000"/>
                          <a:headEnd/>
                          <a:tailEnd/>
                        </a:ln>
                      </wps:spPr>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069" o:spid="_x0000_s1026" type="#_x0000_t4" style="position:absolute;margin-left:251.8pt;margin-top:6pt;width:8.5pt;height:11.35pt;rotation:-529975fd;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">
                <v:textbox inset="0,0,0,0"/>
              </v:shape>
            </w:pict>
          </mc:Fallback>
        </mc:AlternateContent>
      </w:r>
      <w:r>
        <w:rPr>
          <w:noProof/>
          <w:lang w:eastAsia="fr-FR"/>
        </w:rPr>
        <mc:AlternateContent>
          <mc:Choice Requires="wps">
            <w:drawing>
              <wp:anchor distT="0" distB="0" distL="114300" distR="114300" simplePos="0" relativeHeight="251718144" behindDoc="0" locked="0" layoutInCell="1" allowOverlap="1">
                <wp:simplePos x="0" y="0"/>
                <wp:positionH relativeFrom="column">
                  <wp:posOffset>206375</wp:posOffset>
                </wp:positionH>
                <wp:positionV relativeFrom="paragraph">
                  <wp:posOffset>5715</wp:posOffset>
                </wp:positionV>
                <wp:extent cx="1198880" cy="252095"/>
                <wp:effectExtent l="0" t="0" r="20320" b="14605"/>
                <wp:wrapNone/>
                <wp:docPr id="3368"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Élévateur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61" o:spid="_x0000_s1115" type="#_x0000_t202" style="position:absolute;left:0;text-align:left;margin-left:16.25pt;margin-top:.45pt;width:94.4pt;height:19.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">
                <v:textbox inset="0,0,0,0">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Élévateur</w:t>
                      </w:r>
                    </w:p>
                  </w:txbxContent>
                </v:textbox>
              </v:shape>
            </w:pict>
          </mc:Fallback>
        </mc:AlternateContent>
      </w:r>
      <w:r>
        <w:rPr>
          <w:noProof/>
          <w:lang w:eastAsia="fr-FR"/>
        </w:rPr>
        <mc:AlternateContent>
          <mc:Choice Requires="wps">
            <w:drawing>
              <wp:anchor distT="0" distB="0" distL="114300" distR="114300" simplePos="0" relativeHeight="251719168" behindDoc="0" locked="0" layoutInCell="1" allowOverlap="1">
                <wp:simplePos x="0" y="0"/>
                <wp:positionH relativeFrom="column">
                  <wp:posOffset>208280</wp:posOffset>
                </wp:positionH>
                <wp:positionV relativeFrom="paragraph">
                  <wp:posOffset>257810</wp:posOffset>
                </wp:positionV>
                <wp:extent cx="1196975" cy="252095"/>
                <wp:effectExtent l="0" t="0" r="22225" b="14605"/>
                <wp:wrapNone/>
                <wp:docPr id="3367" name="Text Box 2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 xml:space="preserve">Monter les quilles </w:t>
                            </w:r>
                            <w:r w:rsidRPr="00585DB8">
                              <w:rPr>
                                <w:sz w:val="16"/>
                                <w:szCs w:val="16"/>
                              </w:rPr>
                              <w:t>()</w:t>
                            </w:r>
                          </w:p>
                          <w:p w:rsidR="00AD7E9D" w:rsidRPr="00585DB8" w:rsidRDefault="00AD7E9D" w:rsidP="00624DDD">
                            <w:pPr>
                              <w:ind w:left="57"/>
                              <w:rPr>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62" o:spid="_x0000_s1116" type="#_x0000_t202" style="position:absolute;left:0;text-align:left;margin-left:16.4pt;margin-top:20.3pt;width:94.25pt;height:19.8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">
                <v:textbox inset="0,0,0,0">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 xml:space="preserve">Monter les quilles </w:t>
                      </w:r>
                      <w:r w:rsidRPr="00585DB8">
                        <w:rPr>
                          <w:sz w:val="16"/>
                          <w:szCs w:val="16"/>
                        </w:rPr>
                        <w:t>()</w:t>
                      </w:r>
                    </w:p>
                    <w:p w:rsidR="00AD7E9D" w:rsidRPr="00585DB8" w:rsidRDefault="00AD7E9D" w:rsidP="00624DDD">
                      <w:pPr>
                        <w:ind w:left="57"/>
                        <w:rPr>
                          <w:sz w:val="16"/>
                          <w:szCs w:val="16"/>
                        </w:rPr>
                      </w:pPr>
                    </w:p>
                  </w:txbxContent>
                </v:textbox>
              </v:shape>
            </w:pict>
          </mc:Fallback>
        </mc:AlternateContent>
      </w: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1A4DF9" w:rsidP="00AE5619">
      <w:pPr>
        <w:jc w:val="both"/>
      </w:pPr>
      <w:r>
        <w:rPr>
          <w:noProof/>
          <w:lang w:eastAsia="fr-FR"/>
        </w:rPr>
        <mc:AlternateContent>
          <mc:Choice Requires="wps">
            <w:drawing>
              <wp:anchor distT="0" distB="0" distL="114300" distR="114300" simplePos="0" relativeHeight="251722240" behindDoc="0" locked="0" layoutInCell="1" allowOverlap="1">
                <wp:simplePos x="0" y="0"/>
                <wp:positionH relativeFrom="column">
                  <wp:posOffset>316865</wp:posOffset>
                </wp:positionH>
                <wp:positionV relativeFrom="paragraph">
                  <wp:posOffset>85725</wp:posOffset>
                </wp:positionV>
                <wp:extent cx="1619885" cy="252095"/>
                <wp:effectExtent l="0" t="0" r="18415" b="14605"/>
                <wp:wrapNone/>
                <wp:docPr id="3366" name="Text Box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Accélérateur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65" o:spid="_x0000_s1117" type="#_x0000_t202" style="position:absolute;left:0;text-align:left;margin-left:24.95pt;margin-top:6.75pt;width:127.55pt;height:19.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">
                <v:textbox inset="0,0,0,0">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Accélérateur</w:t>
                      </w:r>
                    </w:p>
                  </w:txbxContent>
                </v:textbox>
              </v:shape>
            </w:pict>
          </mc:Fallback>
        </mc:AlternateContent>
      </w:r>
      <w:r>
        <w:rPr>
          <w:noProof/>
          <w:lang w:eastAsia="fr-FR"/>
        </w:rPr>
        <mc:AlternateContent>
          <mc:Choice Requires="wps">
            <w:drawing>
              <wp:anchor distT="0" distB="0" distL="114300" distR="114300" simplePos="0" relativeHeight="251723264" behindDoc="0" locked="0" layoutInCell="1" allowOverlap="1">
                <wp:simplePos x="0" y="0"/>
                <wp:positionH relativeFrom="column">
                  <wp:posOffset>316865</wp:posOffset>
                </wp:positionH>
                <wp:positionV relativeFrom="paragraph">
                  <wp:posOffset>337820</wp:posOffset>
                </wp:positionV>
                <wp:extent cx="1619885" cy="252095"/>
                <wp:effectExtent l="0" t="0" r="18415" b="14605"/>
                <wp:wrapNone/>
                <wp:docPr id="3365" name="Text Box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Renvoyer la boule au joueur</w:t>
                            </w:r>
                            <w:r w:rsidRPr="00585DB8">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66" o:spid="_x0000_s1118" type="#_x0000_t202" style="position:absolute;left:0;text-align:left;margin-left:24.95pt;margin-top:26.6pt;width:127.55pt;height:19.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">
                <v:textbox inset="0,0,0,0">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Renvoyer la boule au joueur</w:t>
                      </w:r>
                      <w:r w:rsidRPr="00585DB8">
                        <w:rPr>
                          <w:sz w:val="16"/>
                          <w:szCs w:val="16"/>
                        </w:rPr>
                        <w:t xml:space="preserve"> ()</w:t>
                      </w:r>
                    </w:p>
                  </w:txbxContent>
                </v:textbox>
              </v:shape>
            </w:pict>
          </mc:Fallback>
        </mc:AlternateContent>
      </w:r>
      <w:r>
        <w:rPr>
          <w:noProof/>
          <w:lang w:eastAsia="fr-FR"/>
        </w:rPr>
        <mc:AlternateContent>
          <mc:Choice Requires="wps">
            <w:drawing>
              <wp:anchor distT="0" distB="0" distL="114300" distR="114300" simplePos="0" relativeHeight="251720192" behindDoc="0" locked="0" layoutInCell="1" allowOverlap="1">
                <wp:simplePos x="0" y="0"/>
                <wp:positionH relativeFrom="column">
                  <wp:posOffset>2522220</wp:posOffset>
                </wp:positionH>
                <wp:positionV relativeFrom="paragraph">
                  <wp:posOffset>85725</wp:posOffset>
                </wp:positionV>
                <wp:extent cx="1619885" cy="252095"/>
                <wp:effectExtent l="0" t="0" r="18415" b="14605"/>
                <wp:wrapNone/>
                <wp:docPr id="3364" name="Text Box 2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Fosse à boules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63" o:spid="_x0000_s1119" type="#_x0000_t202" style="position:absolute;left:0;text-align:left;margin-left:198.6pt;margin-top:6.75pt;width:127.55pt;height:19.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">
                <v:textbox inset="0,0,0,0">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Fosse à boules</w:t>
                      </w:r>
                    </w:p>
                  </w:txbxContent>
                </v:textbox>
              </v:shape>
            </w:pict>
          </mc:Fallback>
        </mc:AlternateContent>
      </w:r>
      <w:r>
        <w:rPr>
          <w:noProof/>
          <w:lang w:eastAsia="fr-FR"/>
        </w:rPr>
        <mc:AlternateContent>
          <mc:Choice Requires="wps">
            <w:drawing>
              <wp:anchor distT="0" distB="0" distL="114300" distR="114300" simplePos="0" relativeHeight="251721216" behindDoc="0" locked="0" layoutInCell="1" allowOverlap="1">
                <wp:simplePos x="0" y="0"/>
                <wp:positionH relativeFrom="column">
                  <wp:posOffset>2522220</wp:posOffset>
                </wp:positionH>
                <wp:positionV relativeFrom="paragraph">
                  <wp:posOffset>337820</wp:posOffset>
                </wp:positionV>
                <wp:extent cx="1619885" cy="396240"/>
                <wp:effectExtent l="0" t="0" r="18415" b="22860"/>
                <wp:wrapNone/>
                <wp:docPr id="3363" name="Text Box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96240"/>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 xml:space="preserve">Récupérer la boule et les quilles </w:t>
                            </w:r>
                            <w:r w:rsidRPr="00585DB8">
                              <w:rPr>
                                <w:sz w:val="16"/>
                                <w:szCs w:val="16"/>
                              </w:rPr>
                              <w:t>()</w:t>
                            </w:r>
                          </w:p>
                          <w:p w:rsidR="00AD7E9D" w:rsidRDefault="00AD7E9D" w:rsidP="00624DDD">
                            <w:pPr>
                              <w:ind w:left="57"/>
                              <w:rPr>
                                <w:sz w:val="16"/>
                                <w:szCs w:val="16"/>
                              </w:rPr>
                            </w:pPr>
                            <w:r>
                              <w:rPr>
                                <w:sz w:val="16"/>
                                <w:szCs w:val="16"/>
                              </w:rPr>
                              <w:t xml:space="preserve">Séparer la boule des quilles </w:t>
                            </w:r>
                            <w:r w:rsidRPr="00585DB8">
                              <w:rPr>
                                <w:sz w:val="16"/>
                                <w:szCs w:val="16"/>
                              </w:rPr>
                              <w:t>()</w:t>
                            </w:r>
                          </w:p>
                          <w:p w:rsidR="00AD7E9D" w:rsidRPr="00585DB8" w:rsidRDefault="00AD7E9D" w:rsidP="00624DDD">
                            <w:pPr>
                              <w:ind w:left="57"/>
                              <w:rPr>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64" o:spid="_x0000_s1120" type="#_x0000_t202" style="position:absolute;left:0;text-align:left;margin-left:198.6pt;margin-top:26.6pt;width:127.55pt;height:31.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">
                <v:textbox inset="0,0,0,0">
                  <w:txbxContent>
                    <w:p w:rsidR="00AD7E9D" w:rsidRPr="00585DB8" w:rsidRDefault="00AD7E9D" w:rsidP="00624DDD">
                      <w:pPr>
                        <w:jc w:val="center"/>
                        <w:rPr>
                          <w:b/>
                          <w:sz w:val="16"/>
                          <w:szCs w:val="16"/>
                        </w:rPr>
                      </w:pPr>
                      <w:r w:rsidRPr="00585DB8">
                        <w:rPr>
                          <w:b/>
                          <w:sz w:val="16"/>
                          <w:szCs w:val="16"/>
                        </w:rPr>
                        <w:t>Opération(s)</w:t>
                      </w:r>
                    </w:p>
                    <w:p w:rsidR="00AD7E9D" w:rsidRPr="00585DB8" w:rsidRDefault="00AD7E9D" w:rsidP="00624DDD">
                      <w:pPr>
                        <w:ind w:left="57"/>
                        <w:rPr>
                          <w:sz w:val="16"/>
                          <w:szCs w:val="16"/>
                        </w:rPr>
                      </w:pPr>
                      <w:r>
                        <w:rPr>
                          <w:sz w:val="16"/>
                          <w:szCs w:val="16"/>
                        </w:rPr>
                        <w:t xml:space="preserve">Récupérer la boule et les quilles </w:t>
                      </w:r>
                      <w:r w:rsidRPr="00585DB8">
                        <w:rPr>
                          <w:sz w:val="16"/>
                          <w:szCs w:val="16"/>
                        </w:rPr>
                        <w:t>()</w:t>
                      </w:r>
                    </w:p>
                    <w:p w:rsidR="00AD7E9D" w:rsidRDefault="00AD7E9D" w:rsidP="00624DDD">
                      <w:pPr>
                        <w:ind w:left="57"/>
                        <w:rPr>
                          <w:sz w:val="16"/>
                          <w:szCs w:val="16"/>
                        </w:rPr>
                      </w:pPr>
                      <w:r>
                        <w:rPr>
                          <w:sz w:val="16"/>
                          <w:szCs w:val="16"/>
                        </w:rPr>
                        <w:t xml:space="preserve">Séparer la boule des quilles </w:t>
                      </w:r>
                      <w:r w:rsidRPr="00585DB8">
                        <w:rPr>
                          <w:sz w:val="16"/>
                          <w:szCs w:val="16"/>
                        </w:rPr>
                        <w:t>()</w:t>
                      </w:r>
                    </w:p>
                    <w:p w:rsidR="00AD7E9D" w:rsidRPr="00585DB8" w:rsidRDefault="00AD7E9D" w:rsidP="00624DDD">
                      <w:pPr>
                        <w:ind w:left="57"/>
                        <w:rPr>
                          <w:sz w:val="16"/>
                          <w:szCs w:val="16"/>
                        </w:rPr>
                      </w:pPr>
                    </w:p>
                  </w:txbxContent>
                </v:textbox>
              </v:shape>
            </w:pict>
          </mc:Fallback>
        </mc:AlternateContent>
      </w:r>
      <w:r>
        <w:rPr>
          <w:noProof/>
          <w:lang w:eastAsia="fr-FR"/>
        </w:rPr>
        <mc:AlternateContent>
          <mc:Choice Requires="wps">
            <w:drawing>
              <wp:anchor distT="0" distB="0" distL="114300" distR="114300" simplePos="0" relativeHeight="251716096" behindDoc="0" locked="0" layoutInCell="1" allowOverlap="1">
                <wp:simplePos x="0" y="0"/>
                <wp:positionH relativeFrom="column">
                  <wp:posOffset>4518025</wp:posOffset>
                </wp:positionH>
                <wp:positionV relativeFrom="paragraph">
                  <wp:posOffset>85725</wp:posOffset>
                </wp:positionV>
                <wp:extent cx="1619885" cy="252095"/>
                <wp:effectExtent l="0" t="0" r="18415" b="14605"/>
                <wp:wrapNone/>
                <wp:docPr id="3362"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52095"/>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Distributeur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9" o:spid="_x0000_s1121" type="#_x0000_t202" style="position:absolute;left:0;text-align:left;margin-left:355.75pt;margin-top:6.75pt;width:127.55pt;height:19.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">
                <v:textbox inset="0,0,0,0">
                  <w:txbxContent>
                    <w:p w:rsidR="00AD7E9D" w:rsidRPr="00585DB8" w:rsidRDefault="00AD7E9D" w:rsidP="00624DDD">
                      <w:pPr>
                        <w:jc w:val="center"/>
                        <w:rPr>
                          <w:b/>
                          <w:sz w:val="16"/>
                          <w:szCs w:val="16"/>
                        </w:rPr>
                      </w:pPr>
                      <w:r w:rsidRPr="00585DB8">
                        <w:rPr>
                          <w:b/>
                          <w:sz w:val="16"/>
                          <w:szCs w:val="16"/>
                        </w:rPr>
                        <w:t>« Sous-système »</w:t>
                      </w:r>
                    </w:p>
                    <w:p w:rsidR="00AD7E9D" w:rsidRPr="00585DB8" w:rsidRDefault="00AD7E9D" w:rsidP="00624DDD">
                      <w:pPr>
                        <w:jc w:val="center"/>
                        <w:rPr>
                          <w:b/>
                          <w:sz w:val="16"/>
                          <w:szCs w:val="16"/>
                        </w:rPr>
                      </w:pPr>
                      <w:r>
                        <w:rPr>
                          <w:b/>
                          <w:sz w:val="16"/>
                          <w:szCs w:val="16"/>
                        </w:rPr>
                        <w:t>Distributeur</w:t>
                      </w:r>
                    </w:p>
                  </w:txbxContent>
                </v:textbox>
              </v:shape>
            </w:pict>
          </mc:Fallback>
        </mc:AlternateContent>
      </w:r>
    </w:p>
    <w:p w:rsidR="00624DDD" w:rsidRPr="00624DDD" w:rsidRDefault="001A4DF9" w:rsidP="00AE5619">
      <w:pPr>
        <w:jc w:val="both"/>
      </w:pPr>
      <w:r>
        <w:rPr>
          <w:noProof/>
          <w:lang w:eastAsia="fr-FR"/>
        </w:rPr>
        <mc:AlternateContent>
          <mc:Choice Requires="wps">
            <w:drawing>
              <wp:anchor distT="0" distB="0" distL="114300" distR="114300" simplePos="0" relativeHeight="251717120" behindDoc="0" locked="0" layoutInCell="1" allowOverlap="1">
                <wp:simplePos x="0" y="0"/>
                <wp:positionH relativeFrom="column">
                  <wp:posOffset>4518025</wp:posOffset>
                </wp:positionH>
                <wp:positionV relativeFrom="paragraph">
                  <wp:posOffset>162560</wp:posOffset>
                </wp:positionV>
                <wp:extent cx="1619885" cy="396240"/>
                <wp:effectExtent l="0" t="0" r="18415" b="22860"/>
                <wp:wrapNone/>
                <wp:docPr id="3361"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96240"/>
                        </a:xfrm>
                        <a:prstGeom prst="rect">
                          <a:avLst/>
                        </a:prstGeom>
                        <a:solidFill>
                          <a:srgbClr val="FFFFFF"/>
                        </a:solidFill>
                        <a:ln w="9525">
                          <a:solidFill>
                            <a:srgbClr val="000000"/>
                          </a:solidFill>
                          <a:miter lim="800000"/>
                          <a:headEnd/>
                          <a:tailEnd/>
                        </a:ln>
                      </wps:spPr>
                      <wps:txbx>
                        <w:txbxContent>
                          <w:p w:rsidR="00AD7E9D" w:rsidRPr="00585DB8" w:rsidRDefault="00AD7E9D" w:rsidP="00624DDD">
                            <w:pPr>
                              <w:jc w:val="center"/>
                              <w:rPr>
                                <w:b/>
                                <w:sz w:val="16"/>
                                <w:szCs w:val="16"/>
                              </w:rPr>
                            </w:pPr>
                            <w:r w:rsidRPr="00585DB8">
                              <w:rPr>
                                <w:b/>
                                <w:sz w:val="16"/>
                                <w:szCs w:val="16"/>
                              </w:rPr>
                              <w:t>Opération(s)</w:t>
                            </w:r>
                          </w:p>
                          <w:p w:rsidR="00AD7E9D" w:rsidRDefault="00AD7E9D" w:rsidP="00624DDD">
                            <w:pPr>
                              <w:ind w:left="57"/>
                              <w:rPr>
                                <w:sz w:val="16"/>
                                <w:szCs w:val="16"/>
                              </w:rPr>
                            </w:pPr>
                            <w:r>
                              <w:rPr>
                                <w:sz w:val="16"/>
                                <w:szCs w:val="16"/>
                              </w:rPr>
                              <w:t xml:space="preserve">Distribuer les quilles </w:t>
                            </w:r>
                            <w:r w:rsidRPr="00585DB8">
                              <w:rPr>
                                <w:sz w:val="16"/>
                                <w:szCs w:val="16"/>
                              </w:rPr>
                              <w:t>()</w:t>
                            </w:r>
                          </w:p>
                          <w:p w:rsidR="00AD7E9D" w:rsidRPr="00585DB8" w:rsidRDefault="00AD7E9D" w:rsidP="00624DDD">
                            <w:pPr>
                              <w:ind w:left="57"/>
                              <w:rPr>
                                <w:sz w:val="16"/>
                                <w:szCs w:val="16"/>
                              </w:rPr>
                            </w:pPr>
                            <w:r>
                              <w:rPr>
                                <w:sz w:val="16"/>
                                <w:szCs w:val="16"/>
                              </w:rPr>
                              <w:t xml:space="preserve">Stocker un jeu de quilles </w:t>
                            </w:r>
                            <w:r w:rsidRPr="00585DB8">
                              <w:rPr>
                                <w:sz w:val="16"/>
                                <w:szCs w:val="16"/>
                              </w:rPr>
                              <w:t>()</w:t>
                            </w:r>
                          </w:p>
                          <w:p w:rsidR="00AD7E9D" w:rsidRPr="00585DB8" w:rsidRDefault="00AD7E9D" w:rsidP="00624DDD">
                            <w:pPr>
                              <w:ind w:left="57"/>
                              <w:rPr>
                                <w:sz w:val="16"/>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60" o:spid="_x0000_s1122" type="#_x0000_t202" style="position:absolute;left:0;text-align:left;margin-left:355.75pt;margin-top:12.8pt;width:127.55pt;height:31.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">
                <v:textbox inset="0,0,0,0">
                  <w:txbxContent>
                    <w:p w:rsidR="00AD7E9D" w:rsidRPr="00585DB8" w:rsidRDefault="00AD7E9D" w:rsidP="00624DDD">
                      <w:pPr>
                        <w:jc w:val="center"/>
                        <w:rPr>
                          <w:b/>
                          <w:sz w:val="16"/>
                          <w:szCs w:val="16"/>
                        </w:rPr>
                      </w:pPr>
                      <w:r w:rsidRPr="00585DB8">
                        <w:rPr>
                          <w:b/>
                          <w:sz w:val="16"/>
                          <w:szCs w:val="16"/>
                        </w:rPr>
                        <w:t>Opération(s)</w:t>
                      </w:r>
                    </w:p>
                    <w:p w:rsidR="00AD7E9D" w:rsidRDefault="00AD7E9D" w:rsidP="00624DDD">
                      <w:pPr>
                        <w:ind w:left="57"/>
                        <w:rPr>
                          <w:sz w:val="16"/>
                          <w:szCs w:val="16"/>
                        </w:rPr>
                      </w:pPr>
                      <w:r>
                        <w:rPr>
                          <w:sz w:val="16"/>
                          <w:szCs w:val="16"/>
                        </w:rPr>
                        <w:t xml:space="preserve">Distribuer les quilles </w:t>
                      </w:r>
                      <w:r w:rsidRPr="00585DB8">
                        <w:rPr>
                          <w:sz w:val="16"/>
                          <w:szCs w:val="16"/>
                        </w:rPr>
                        <w:t>()</w:t>
                      </w:r>
                    </w:p>
                    <w:p w:rsidR="00AD7E9D" w:rsidRPr="00585DB8" w:rsidRDefault="00AD7E9D" w:rsidP="00624DDD">
                      <w:pPr>
                        <w:ind w:left="57"/>
                        <w:rPr>
                          <w:sz w:val="16"/>
                          <w:szCs w:val="16"/>
                        </w:rPr>
                      </w:pPr>
                      <w:r>
                        <w:rPr>
                          <w:sz w:val="16"/>
                          <w:szCs w:val="16"/>
                        </w:rPr>
                        <w:t xml:space="preserve">Stocker un jeu de quilles </w:t>
                      </w:r>
                      <w:r w:rsidRPr="00585DB8">
                        <w:rPr>
                          <w:sz w:val="16"/>
                          <w:szCs w:val="16"/>
                        </w:rPr>
                        <w:t>()</w:t>
                      </w:r>
                    </w:p>
                    <w:p w:rsidR="00AD7E9D" w:rsidRPr="00585DB8" w:rsidRDefault="00AD7E9D" w:rsidP="00624DDD">
                      <w:pPr>
                        <w:ind w:left="57"/>
                        <w:rPr>
                          <w:sz w:val="16"/>
                          <w:szCs w:val="16"/>
                        </w:rPr>
                      </w:pPr>
                    </w:p>
                  </w:txbxContent>
                </v:textbox>
              </v:shape>
            </w:pict>
          </mc:Fallback>
        </mc:AlternateContent>
      </w: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jc w:val="both"/>
      </w:pPr>
    </w:p>
    <w:p w:rsidR="00624DDD" w:rsidRPr="00624DDD" w:rsidRDefault="00624DDD" w:rsidP="00AE5619">
      <w:pPr>
        <w:ind w:left="714"/>
        <w:jc w:val="both"/>
        <w:rPr>
          <w:u w:val="single"/>
        </w:rPr>
      </w:pPr>
    </w:p>
    <w:p w:rsidR="00624DDD" w:rsidRPr="00624DDD" w:rsidRDefault="00624DDD" w:rsidP="00AE5619">
      <w:pPr>
        <w:pStyle w:val="Titre2"/>
        <w:keepLines w:val="0"/>
        <w:numPr>
          <w:ilvl w:val="0"/>
          <w:numId w:val="26"/>
        </w:numPr>
        <w:tabs>
          <w:tab w:val="clear" w:pos="360"/>
        </w:tabs>
        <w:spacing w:before="240" w:after="60"/>
        <w:ind w:left="357" w:hanging="357"/>
        <w:jc w:val="both"/>
        <w:rPr>
          <w:rFonts w:ascii="Arial" w:hAnsi="Arial" w:cs="Arial"/>
          <w:color w:val="auto"/>
          <w:sz w:val="24"/>
          <w:szCs w:val="24"/>
        </w:rPr>
      </w:pPr>
      <w:r w:rsidRPr="00624DDD">
        <w:rPr>
          <w:rFonts w:ascii="Arial" w:hAnsi="Arial" w:cs="Arial"/>
          <w:color w:val="auto"/>
          <w:sz w:val="24"/>
          <w:szCs w:val="24"/>
        </w:rPr>
        <w:t>Définition et positionnement des quilles</w:t>
      </w:r>
    </w:p>
    <w:p w:rsidR="00624DDD" w:rsidRPr="00624DDD" w:rsidRDefault="00624DDD" w:rsidP="00AE5619">
      <w:pPr>
        <w:jc w:val="both"/>
        <w:rPr>
          <w:sz w:val="20"/>
        </w:rPr>
      </w:pPr>
    </w:p>
    <w:p w:rsidR="006D5748" w:rsidRPr="006D5748" w:rsidRDefault="006D5748" w:rsidP="006D5748">
      <w:pPr>
        <w:jc w:val="both"/>
        <w:rPr>
          <w:color w:val="000000"/>
          <w:szCs w:val="24"/>
        </w:rPr>
      </w:pPr>
      <w:r w:rsidRPr="006D5748">
        <w:rPr>
          <w:color w:val="000000"/>
          <w:szCs w:val="24"/>
        </w:rPr>
        <w:t xml:space="preserve">Une quille a une masse comprise entre </w:t>
      </w:r>
      <w:r w:rsidRPr="006D5748">
        <w:rPr>
          <w:szCs w:val="24"/>
        </w:rPr>
        <w:t>1,53 kg et</w:t>
      </w:r>
      <w:r w:rsidRPr="006D5748">
        <w:rPr>
          <w:color w:val="000000"/>
          <w:szCs w:val="24"/>
        </w:rPr>
        <w:t xml:space="preserve"> 1,64 kg et une hauteur </w:t>
      </w:r>
      <w:r w:rsidRPr="006D5748">
        <w:rPr>
          <w:szCs w:val="24"/>
        </w:rPr>
        <w:t>de 381 mm (15 pouces)</w:t>
      </w:r>
      <w:r w:rsidRPr="006D5748">
        <w:rPr>
          <w:color w:val="000000"/>
          <w:szCs w:val="24"/>
        </w:rPr>
        <w:t xml:space="preserve">. Elle est en général réalisée en </w:t>
      </w:r>
      <w:r w:rsidRPr="006D5748">
        <w:rPr>
          <w:szCs w:val="24"/>
        </w:rPr>
        <w:t>bois d’érable protégé par une couche de nylon</w:t>
      </w:r>
      <w:r w:rsidRPr="006D5748">
        <w:rPr>
          <w:color w:val="000000"/>
          <w:szCs w:val="24"/>
        </w:rPr>
        <w:t>.</w:t>
      </w:r>
      <w:r w:rsidRPr="006D5748">
        <w:rPr>
          <w:noProof/>
          <w:szCs w:val="24"/>
          <w:lang w:eastAsia="fr-FR"/>
        </w:rPr>
        <w:t xml:space="preserve"> </w:t>
      </w:r>
    </w:p>
    <w:p w:rsidR="006D5748" w:rsidRPr="006D5748" w:rsidRDefault="006D5748" w:rsidP="006D5748">
      <w:pPr>
        <w:jc w:val="both"/>
        <w:rPr>
          <w:szCs w:val="24"/>
        </w:rPr>
      </w:pPr>
      <w:r w:rsidRPr="006D5748">
        <w:rPr>
          <w:szCs w:val="24"/>
        </w:rPr>
        <w:t>La quille  dont la base fait 57,2 mm (2,25 pouces) de diamètre bascule si son inclinaison par rapport à la verticale dépasse 9 degrés.</w:t>
      </w:r>
    </w:p>
    <w:p w:rsidR="006D5748" w:rsidRPr="006D5748" w:rsidRDefault="006D5748" w:rsidP="006D5748">
      <w:pPr>
        <w:jc w:val="both"/>
        <w:rPr>
          <w:color w:val="000000"/>
          <w:szCs w:val="24"/>
        </w:rPr>
      </w:pPr>
      <w:r w:rsidRPr="006D5748">
        <w:rPr>
          <w:color w:val="000000"/>
          <w:szCs w:val="24"/>
        </w:rPr>
        <w:t>La position des quilles sur la zone de dépose est définie par une réglementation très stricte des fédérations sportives de bowling.</w:t>
      </w:r>
    </w:p>
    <w:p w:rsidR="001802F2" w:rsidRPr="004453B5" w:rsidRDefault="006D5748" w:rsidP="004453B5">
      <w:pPr>
        <w:ind w:right="-2"/>
        <w:jc w:val="both"/>
        <w:rPr>
          <w:color w:val="000000"/>
          <w:szCs w:val="24"/>
        </w:rPr>
      </w:pPr>
      <w:r w:rsidRPr="006D5748">
        <w:rPr>
          <w:color w:val="000000"/>
          <w:szCs w:val="24"/>
        </w:rPr>
        <w:t xml:space="preserve">Les quilles sont disposées sur un triangle équilatéral de 914,4 mm (36 pouces) de côté, séparées entre elles de 304,8 mm (12 pouces). Elles sont repérées par un numéro suivant la figure ci-dessous. La base de chaque quille doit se situer dans un cercle de ø 63,5 mm (2,5 pouces) soit une tolérance de position au rayon admise de 3 </w:t>
      </w:r>
      <w:proofErr w:type="spellStart"/>
      <w:r w:rsidRPr="006D5748">
        <w:rPr>
          <w:color w:val="000000"/>
          <w:szCs w:val="24"/>
        </w:rPr>
        <w:t>mm.</w:t>
      </w:r>
      <w:proofErr w:type="spellEnd"/>
    </w:p>
    <w:p w:rsidR="001802F2" w:rsidRDefault="005D2A37" w:rsidP="006D5748">
      <w:pPr>
        <w:rPr>
          <w:color w:val="000000"/>
        </w:rPr>
      </w:pPr>
      <w:r>
        <w:rPr>
          <w:noProof/>
          <w:lang w:eastAsia="fr-FR"/>
        </w:rPr>
        <w:drawing>
          <wp:anchor distT="0" distB="0" distL="114300" distR="114300" simplePos="0" relativeHeight="251658752" behindDoc="1" locked="0" layoutInCell="1" allowOverlap="1" wp14:anchorId="1C8B5BA2" wp14:editId="29472354">
            <wp:simplePos x="0" y="0"/>
            <wp:positionH relativeFrom="column">
              <wp:posOffset>494665</wp:posOffset>
            </wp:positionH>
            <wp:positionV relativeFrom="paragraph">
              <wp:posOffset>123190</wp:posOffset>
            </wp:positionV>
            <wp:extent cx="2868930" cy="2152015"/>
            <wp:effectExtent l="0" t="0" r="7620" b="635"/>
            <wp:wrapTight wrapText="bothSides">
              <wp:wrapPolygon edited="0">
                <wp:start x="0" y="0"/>
                <wp:lineTo x="0" y="21415"/>
                <wp:lineTo x="21514" y="21415"/>
                <wp:lineTo x="2151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868930" cy="2152015"/>
                    </a:xfrm>
                    <a:prstGeom prst="rect">
                      <a:avLst/>
                    </a:prstGeom>
                    <a:noFill/>
                    <a:ln>
                      <a:noFill/>
                    </a:ln>
                  </pic:spPr>
                </pic:pic>
              </a:graphicData>
            </a:graphic>
          </wp:anchor>
        </w:drawing>
      </w:r>
    </w:p>
    <w:p w:rsidR="001802F2" w:rsidRDefault="005D2A37" w:rsidP="006D5748">
      <w:pPr>
        <w:rPr>
          <w:color w:val="000000"/>
        </w:rPr>
      </w:pPr>
      <w:r>
        <w:rPr>
          <w:noProof/>
          <w:lang w:eastAsia="fr-FR"/>
        </w:rPr>
        <w:drawing>
          <wp:anchor distT="0" distB="0" distL="114300" distR="114300" simplePos="0" relativeHeight="251654656" behindDoc="0" locked="0" layoutInCell="1" allowOverlap="1" wp14:anchorId="0CADF84F" wp14:editId="091BA70D">
            <wp:simplePos x="0" y="0"/>
            <wp:positionH relativeFrom="margin">
              <wp:posOffset>4138930</wp:posOffset>
            </wp:positionH>
            <wp:positionV relativeFrom="paragraph">
              <wp:posOffset>85725</wp:posOffset>
            </wp:positionV>
            <wp:extent cx="1927860" cy="185293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7860"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5748" w:rsidRPr="00086EB9" w:rsidRDefault="006D5748" w:rsidP="006D5748">
      <w:pPr>
        <w:jc w:val="center"/>
        <w:rPr>
          <w:rFonts w:cs="Arial"/>
          <w:b/>
          <w:u w:val="single"/>
        </w:rPr>
        <w:sectPr w:rsidR="006D5748" w:rsidRPr="00086EB9" w:rsidSect="00B675D5">
          <w:headerReference w:type="default" r:id="rId33"/>
          <w:footerReference w:type="default" r:id="rId34"/>
          <w:pgSz w:w="11906" w:h="16838"/>
          <w:pgMar w:top="851" w:right="851" w:bottom="1134" w:left="851" w:header="567" w:footer="709" w:gutter="0"/>
          <w:pgNumType w:start="1"/>
          <w:cols w:space="708"/>
          <w:docGrid w:linePitch="360"/>
        </w:sectPr>
      </w:pPr>
    </w:p>
    <w:p w:rsidR="00432E26" w:rsidRDefault="00432E26" w:rsidP="00432E26">
      <w:pPr>
        <w:jc w:val="center"/>
        <w:rPr>
          <w:rFonts w:cs="Arial"/>
          <w:b/>
          <w:sz w:val="28"/>
          <w:szCs w:val="28"/>
        </w:rPr>
      </w:pPr>
      <w:r>
        <w:rPr>
          <w:rFonts w:cs="Arial"/>
          <w:b/>
          <w:sz w:val="28"/>
          <w:szCs w:val="28"/>
        </w:rPr>
        <w:lastRenderedPageBreak/>
        <w:t>Élaboration de l’information sur</w:t>
      </w:r>
      <w:r w:rsidRPr="00CC2389">
        <w:rPr>
          <w:rFonts w:cs="Arial"/>
          <w:b/>
          <w:sz w:val="28"/>
          <w:szCs w:val="28"/>
        </w:rPr>
        <w:t xml:space="preserve"> la vitesse de la boule</w:t>
      </w:r>
    </w:p>
    <w:p w:rsidR="00432E26" w:rsidRDefault="00432E26" w:rsidP="00AE5619">
      <w:pPr>
        <w:jc w:val="both"/>
        <w:rPr>
          <w:rFonts w:cs="Arial"/>
          <w:szCs w:val="24"/>
        </w:rPr>
      </w:pPr>
    </w:p>
    <w:p w:rsidR="00AE779D" w:rsidRDefault="00AE779D" w:rsidP="00AE5619">
      <w:pPr>
        <w:jc w:val="both"/>
        <w:rPr>
          <w:rFonts w:cs="Arial"/>
          <w:szCs w:val="24"/>
        </w:rPr>
      </w:pPr>
      <w:r>
        <w:rPr>
          <w:rFonts w:cs="Arial"/>
          <w:szCs w:val="24"/>
        </w:rPr>
        <w:t>L</w:t>
      </w:r>
      <w:r w:rsidRPr="00CF4164">
        <w:rPr>
          <w:rFonts w:cs="Arial"/>
          <w:szCs w:val="24"/>
        </w:rPr>
        <w:t>’écran</w:t>
      </w:r>
      <w:r>
        <w:rPr>
          <w:rFonts w:cs="Arial"/>
          <w:szCs w:val="24"/>
        </w:rPr>
        <w:t xml:space="preserve"> joueur, représenté sur le schéma page1,</w:t>
      </w:r>
      <w:r w:rsidRPr="00CF4164">
        <w:rPr>
          <w:rFonts w:cs="Arial"/>
          <w:szCs w:val="24"/>
        </w:rPr>
        <w:t xml:space="preserve"> </w:t>
      </w:r>
      <w:r w:rsidR="00432E26">
        <w:rPr>
          <w:rFonts w:cs="Arial"/>
          <w:szCs w:val="24"/>
        </w:rPr>
        <w:t>fournit des informations sur la partie en cours</w:t>
      </w:r>
      <w:r w:rsidRPr="00CF4164">
        <w:rPr>
          <w:rFonts w:cs="Arial"/>
          <w:szCs w:val="24"/>
        </w:rPr>
        <w:t>.</w:t>
      </w:r>
    </w:p>
    <w:p w:rsidR="00AE779D" w:rsidRPr="00CF4164" w:rsidRDefault="00AE779D" w:rsidP="00AE5619">
      <w:pPr>
        <w:jc w:val="both"/>
        <w:rPr>
          <w:rFonts w:cs="Arial"/>
          <w:szCs w:val="24"/>
        </w:rPr>
      </w:pPr>
    </w:p>
    <w:p w:rsidR="00CF4164" w:rsidRDefault="005D2A37" w:rsidP="005D2A37">
      <w:pPr>
        <w:pStyle w:val="Paragraphedeliste"/>
        <w:ind w:left="0"/>
        <w:jc w:val="center"/>
        <w:rPr>
          <w:rFonts w:cs="Arial"/>
          <w:szCs w:val="24"/>
        </w:rPr>
      </w:pPr>
      <w:r>
        <w:rPr>
          <w:rFonts w:cs="Arial"/>
          <w:noProof/>
          <w:szCs w:val="24"/>
          <w:lang w:eastAsia="fr-FR"/>
        </w:rPr>
        <w:drawing>
          <wp:inline distT="0" distB="0" distL="0" distR="0">
            <wp:extent cx="4400996" cy="2021658"/>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
                      <a:extLst>
                        <a:ext uri="{28A0092B-C50C-407E-A947-70E740481C1C}">
                          <a14:useLocalDpi xmlns:a14="http://schemas.microsoft.com/office/drawing/2010/main" val="0"/>
                        </a:ext>
                      </a:extLst>
                    </a:blip>
                    <a:stretch>
                      <a:fillRect/>
                    </a:stretch>
                  </pic:blipFill>
                  <pic:spPr>
                    <a:xfrm>
                      <a:off x="0" y="0"/>
                      <a:ext cx="4413853" cy="2027564"/>
                    </a:xfrm>
                    <a:prstGeom prst="rect">
                      <a:avLst/>
                    </a:prstGeom>
                  </pic:spPr>
                </pic:pic>
              </a:graphicData>
            </a:graphic>
          </wp:inline>
        </w:drawing>
      </w:r>
    </w:p>
    <w:p w:rsidR="00CF4164" w:rsidRPr="00AE779D" w:rsidRDefault="00CF4164" w:rsidP="00AE5619">
      <w:pPr>
        <w:jc w:val="both"/>
        <w:rPr>
          <w:rFonts w:cs="Arial"/>
          <w:szCs w:val="24"/>
        </w:rPr>
      </w:pPr>
    </w:p>
    <w:p w:rsidR="00AE779D" w:rsidRDefault="00432E26" w:rsidP="00AE5619">
      <w:pPr>
        <w:jc w:val="both"/>
        <w:rPr>
          <w:rFonts w:cs="Arial"/>
          <w:szCs w:val="24"/>
        </w:rPr>
      </w:pPr>
      <w:r>
        <w:rPr>
          <w:rFonts w:cs="Arial"/>
          <w:szCs w:val="24"/>
        </w:rPr>
        <w:t>Afin d’améliorer la convivialité, la</w:t>
      </w:r>
      <w:r w:rsidR="00AE779D">
        <w:rPr>
          <w:rFonts w:cs="Arial"/>
          <w:szCs w:val="24"/>
        </w:rPr>
        <w:t xml:space="preserve"> concep</w:t>
      </w:r>
      <w:r w:rsidR="00A669B5">
        <w:rPr>
          <w:rFonts w:cs="Arial"/>
          <w:szCs w:val="24"/>
        </w:rPr>
        <w:t>tion d’un nouvel écran doit permettre</w:t>
      </w:r>
      <w:r w:rsidR="00AE779D">
        <w:rPr>
          <w:rFonts w:cs="Arial"/>
          <w:szCs w:val="24"/>
        </w:rPr>
        <w:t xml:space="preserve"> </w:t>
      </w:r>
      <w:r>
        <w:rPr>
          <w:rFonts w:cs="Arial"/>
          <w:szCs w:val="24"/>
        </w:rPr>
        <w:t>d’afficher</w:t>
      </w:r>
      <w:r w:rsidR="00AE779D">
        <w:rPr>
          <w:rFonts w:cs="Arial"/>
          <w:szCs w:val="24"/>
        </w:rPr>
        <w:t xml:space="preserve"> </w:t>
      </w:r>
      <w:r w:rsidR="00AE779D" w:rsidRPr="00F24C85">
        <w:rPr>
          <w:rFonts w:cs="Arial"/>
          <w:szCs w:val="24"/>
        </w:rPr>
        <w:t>la vitesse de la boule</w:t>
      </w:r>
      <w:r w:rsidR="001F7FA2" w:rsidRPr="001F7FA2">
        <w:rPr>
          <w:rFonts w:cs="Arial"/>
          <w:szCs w:val="24"/>
        </w:rPr>
        <w:t xml:space="preserve"> </w:t>
      </w:r>
      <w:r>
        <w:rPr>
          <w:rFonts w:cs="Arial"/>
          <w:szCs w:val="24"/>
        </w:rPr>
        <w:t>lancée</w:t>
      </w:r>
      <w:r w:rsidR="00AE779D">
        <w:rPr>
          <w:rFonts w:cs="Arial"/>
          <w:szCs w:val="24"/>
        </w:rPr>
        <w:t xml:space="preserve">.  </w:t>
      </w:r>
    </w:p>
    <w:p w:rsidR="004D5CBC" w:rsidRPr="00CC2389" w:rsidRDefault="004D5CBC" w:rsidP="00AE5619">
      <w:pPr>
        <w:jc w:val="both"/>
        <w:rPr>
          <w:rFonts w:cs="Arial"/>
          <w:b/>
          <w:sz w:val="28"/>
          <w:szCs w:val="28"/>
        </w:rPr>
      </w:pPr>
    </w:p>
    <w:p w:rsidR="007D3DC7" w:rsidRPr="00C512E4" w:rsidRDefault="007D3DC7" w:rsidP="00AE5619">
      <w:pPr>
        <w:pStyle w:val="Paragraphedeliste"/>
        <w:ind w:left="0"/>
        <w:jc w:val="both"/>
        <w:rPr>
          <w:rFonts w:cs="Arial"/>
          <w:szCs w:val="24"/>
        </w:rPr>
      </w:pPr>
      <w:r w:rsidRPr="00B94423">
        <w:rPr>
          <w:rFonts w:cs="Arial"/>
          <w:szCs w:val="24"/>
        </w:rPr>
        <w:t xml:space="preserve">Pour </w:t>
      </w:r>
      <w:r w:rsidR="00A669B5">
        <w:rPr>
          <w:rFonts w:cs="Arial"/>
          <w:szCs w:val="24"/>
        </w:rPr>
        <w:t xml:space="preserve">déterminer </w:t>
      </w:r>
      <w:r w:rsidRPr="00B94423">
        <w:rPr>
          <w:rFonts w:cs="Arial"/>
          <w:szCs w:val="24"/>
        </w:rPr>
        <w:t xml:space="preserve">la vitesse de la boule, </w:t>
      </w:r>
      <w:r w:rsidR="00A669B5">
        <w:rPr>
          <w:rFonts w:cs="Arial"/>
          <w:szCs w:val="24"/>
        </w:rPr>
        <w:t xml:space="preserve">le principe de mesure </w:t>
      </w:r>
      <w:r w:rsidR="00A43803">
        <w:rPr>
          <w:rFonts w:cs="Arial"/>
          <w:szCs w:val="24"/>
        </w:rPr>
        <w:t>de</w:t>
      </w:r>
      <w:r w:rsidR="00892692">
        <w:rPr>
          <w:rFonts w:cs="Arial"/>
          <w:szCs w:val="24"/>
        </w:rPr>
        <w:t xml:space="preserve"> </w:t>
      </w:r>
      <w:r w:rsidR="00A669B5">
        <w:rPr>
          <w:rFonts w:cs="Arial"/>
          <w:szCs w:val="24"/>
        </w:rPr>
        <w:t>la durée de passage de celle-ci</w:t>
      </w:r>
      <w:r w:rsidR="00892692">
        <w:rPr>
          <w:rFonts w:cs="Arial"/>
          <w:szCs w:val="24"/>
        </w:rPr>
        <w:t xml:space="preserve"> devant</w:t>
      </w:r>
      <w:r w:rsidR="00A669B5">
        <w:rPr>
          <w:rFonts w:cs="Arial"/>
          <w:szCs w:val="24"/>
        </w:rPr>
        <w:t xml:space="preserve"> un détecteur</w:t>
      </w:r>
      <w:r w:rsidR="00781831">
        <w:rPr>
          <w:rFonts w:cs="Arial"/>
          <w:szCs w:val="24"/>
        </w:rPr>
        <w:t xml:space="preserve"> en bord de piste</w:t>
      </w:r>
      <w:r w:rsidR="002876A0">
        <w:rPr>
          <w:rFonts w:cs="Arial"/>
          <w:szCs w:val="24"/>
        </w:rPr>
        <w:t xml:space="preserve"> est retenu</w:t>
      </w:r>
      <w:r w:rsidR="00951940">
        <w:rPr>
          <w:rFonts w:cs="Arial"/>
          <w:szCs w:val="24"/>
        </w:rPr>
        <w:t>.</w:t>
      </w:r>
    </w:p>
    <w:p w:rsidR="006339D7" w:rsidRDefault="00A669B5" w:rsidP="00AE5619">
      <w:pPr>
        <w:spacing w:after="120"/>
        <w:jc w:val="both"/>
        <w:rPr>
          <w:rFonts w:cs="Arial"/>
          <w:szCs w:val="24"/>
        </w:rPr>
      </w:pPr>
      <w:r>
        <w:rPr>
          <w:rFonts w:cs="Arial"/>
          <w:szCs w:val="24"/>
        </w:rPr>
        <w:t>Toutes les</w:t>
      </w:r>
      <w:r w:rsidR="007D3DC7" w:rsidRPr="00C512E4">
        <w:rPr>
          <w:rFonts w:cs="Arial"/>
          <w:szCs w:val="24"/>
        </w:rPr>
        <w:t xml:space="preserve"> boule</w:t>
      </w:r>
      <w:r>
        <w:rPr>
          <w:rFonts w:cs="Arial"/>
          <w:szCs w:val="24"/>
        </w:rPr>
        <w:t>s</w:t>
      </w:r>
      <w:r w:rsidR="007D3DC7" w:rsidRPr="00C512E4">
        <w:rPr>
          <w:rFonts w:cs="Arial"/>
          <w:szCs w:val="24"/>
        </w:rPr>
        <w:t xml:space="preserve"> </w:t>
      </w:r>
      <w:r>
        <w:rPr>
          <w:rFonts w:cs="Arial"/>
          <w:szCs w:val="24"/>
        </w:rPr>
        <w:t xml:space="preserve">ont un diamètre </w:t>
      </w:r>
      <w:r w:rsidR="002876A0">
        <w:rPr>
          <w:rFonts w:cs="Arial"/>
          <w:szCs w:val="24"/>
        </w:rPr>
        <w:t xml:space="preserve">D </w:t>
      </w:r>
      <w:r w:rsidR="007D3DC7" w:rsidRPr="00C512E4">
        <w:rPr>
          <w:rFonts w:cs="Arial"/>
          <w:szCs w:val="24"/>
        </w:rPr>
        <w:t>de 21,6</w:t>
      </w:r>
      <w:r w:rsidR="00892692">
        <w:rPr>
          <w:rFonts w:cs="Arial"/>
          <w:szCs w:val="24"/>
        </w:rPr>
        <w:t xml:space="preserve"> c</w:t>
      </w:r>
      <w:r>
        <w:rPr>
          <w:rFonts w:cs="Arial"/>
          <w:szCs w:val="24"/>
        </w:rPr>
        <w:t>m</w:t>
      </w:r>
      <w:r w:rsidR="00951940">
        <w:rPr>
          <w:rFonts w:cs="Arial"/>
          <w:szCs w:val="24"/>
        </w:rPr>
        <w:t>.</w:t>
      </w:r>
    </w:p>
    <w:p w:rsidR="002876A0" w:rsidRPr="009A541E" w:rsidRDefault="002876A0" w:rsidP="00AE5619">
      <w:pPr>
        <w:ind w:left="180"/>
        <w:jc w:val="both"/>
        <w:rPr>
          <w:b/>
          <w:i/>
          <w:color w:val="FF0000"/>
        </w:rPr>
      </w:pPr>
    </w:p>
    <w:p w:rsidR="00B54779" w:rsidRPr="00AD6AEB" w:rsidRDefault="0038376C" w:rsidP="00AE5619">
      <w:pPr>
        <w:spacing w:after="200" w:line="276" w:lineRule="auto"/>
        <w:jc w:val="both"/>
        <w:rPr>
          <w:rFonts w:cs="Arial"/>
          <w:i/>
          <w:szCs w:val="24"/>
        </w:rPr>
      </w:pPr>
      <w:r>
        <w:rPr>
          <w:rFonts w:cs="Arial"/>
          <w:b/>
          <w:szCs w:val="24"/>
        </w:rPr>
        <w:t>Q</w:t>
      </w:r>
      <w:r w:rsidR="007D3DC7" w:rsidRPr="00B54779">
        <w:rPr>
          <w:rFonts w:cs="Arial"/>
          <w:b/>
          <w:szCs w:val="24"/>
        </w:rPr>
        <w:t>1</w:t>
      </w:r>
      <w:r w:rsidR="004D7A0A">
        <w:rPr>
          <w:rFonts w:cs="Arial"/>
          <w:b/>
          <w:szCs w:val="24"/>
        </w:rPr>
        <w:t xml:space="preserve">. </w:t>
      </w:r>
      <w:r w:rsidR="00A669B5">
        <w:rPr>
          <w:rFonts w:cs="Arial"/>
          <w:i/>
          <w:szCs w:val="24"/>
        </w:rPr>
        <w:t>Donner la hauteur de détection par rapport à la piste pour obtenir la meilleure précision de mesure</w:t>
      </w:r>
      <w:r w:rsidR="007D3DC7" w:rsidRPr="00B54779">
        <w:rPr>
          <w:rFonts w:cs="Arial"/>
          <w:i/>
          <w:szCs w:val="24"/>
        </w:rPr>
        <w:t xml:space="preserve">. </w:t>
      </w:r>
    </w:p>
    <w:p w:rsidR="007D3DC7" w:rsidRDefault="0038376C" w:rsidP="00AE5619">
      <w:pPr>
        <w:spacing w:after="200" w:line="276" w:lineRule="auto"/>
        <w:jc w:val="both"/>
        <w:rPr>
          <w:rFonts w:cs="Arial"/>
          <w:i/>
          <w:szCs w:val="24"/>
        </w:rPr>
      </w:pPr>
      <w:r>
        <w:rPr>
          <w:rFonts w:cs="Arial"/>
          <w:b/>
          <w:szCs w:val="24"/>
        </w:rPr>
        <w:t>Q</w:t>
      </w:r>
      <w:r w:rsidR="007D3DC7" w:rsidRPr="00B54779">
        <w:rPr>
          <w:rFonts w:cs="Arial"/>
          <w:b/>
          <w:szCs w:val="24"/>
        </w:rPr>
        <w:t>2</w:t>
      </w:r>
      <w:r w:rsidR="004D7A0A">
        <w:rPr>
          <w:rFonts w:cs="Arial"/>
          <w:b/>
          <w:szCs w:val="24"/>
        </w:rPr>
        <w:t xml:space="preserve">. </w:t>
      </w:r>
      <w:r w:rsidR="00A669B5">
        <w:rPr>
          <w:rFonts w:cs="Arial"/>
          <w:i/>
          <w:szCs w:val="24"/>
        </w:rPr>
        <w:t xml:space="preserve">Sur le document réponse page </w:t>
      </w:r>
      <w:r w:rsidR="00001025">
        <w:rPr>
          <w:rFonts w:cs="Arial"/>
          <w:i/>
          <w:szCs w:val="24"/>
        </w:rPr>
        <w:t>19</w:t>
      </w:r>
      <w:r w:rsidR="00B54779" w:rsidRPr="00B54779">
        <w:rPr>
          <w:rFonts w:cs="Arial"/>
          <w:i/>
          <w:szCs w:val="24"/>
        </w:rPr>
        <w:t xml:space="preserve">, </w:t>
      </w:r>
      <w:r w:rsidR="007D3DC7" w:rsidRPr="00B54779">
        <w:rPr>
          <w:rFonts w:cs="Arial"/>
          <w:i/>
          <w:szCs w:val="24"/>
        </w:rPr>
        <w:t xml:space="preserve">établir un schéma représentant la boule </w:t>
      </w:r>
      <w:r w:rsidR="00A669B5">
        <w:rPr>
          <w:rFonts w:cs="Arial"/>
          <w:i/>
          <w:szCs w:val="24"/>
        </w:rPr>
        <w:t xml:space="preserve">en début et </w:t>
      </w:r>
      <w:r w:rsidR="002876A0">
        <w:rPr>
          <w:rFonts w:cs="Arial"/>
          <w:i/>
          <w:szCs w:val="24"/>
        </w:rPr>
        <w:t xml:space="preserve">en </w:t>
      </w:r>
      <w:r w:rsidR="00A669B5">
        <w:rPr>
          <w:rFonts w:cs="Arial"/>
          <w:i/>
          <w:szCs w:val="24"/>
        </w:rPr>
        <w:t>fin de détection. I</w:t>
      </w:r>
      <w:r w:rsidR="007D3DC7" w:rsidRPr="00B54779">
        <w:rPr>
          <w:rFonts w:cs="Arial"/>
          <w:i/>
          <w:szCs w:val="24"/>
        </w:rPr>
        <w:t>ndiquer</w:t>
      </w:r>
      <w:r w:rsidR="00B54779" w:rsidRPr="00B54779">
        <w:rPr>
          <w:rFonts w:cs="Arial"/>
          <w:i/>
          <w:szCs w:val="24"/>
        </w:rPr>
        <w:t xml:space="preserve"> les cotes </w:t>
      </w:r>
      <w:r w:rsidR="0092198F">
        <w:rPr>
          <w:rFonts w:cs="Arial"/>
          <w:i/>
          <w:szCs w:val="24"/>
        </w:rPr>
        <w:t xml:space="preserve">et les informations </w:t>
      </w:r>
      <w:r w:rsidR="001F7FA2">
        <w:rPr>
          <w:rFonts w:cs="Arial"/>
          <w:i/>
          <w:szCs w:val="24"/>
        </w:rPr>
        <w:t>nécessaires. Donner</w:t>
      </w:r>
      <w:r w:rsidR="007D3DC7" w:rsidRPr="00B54779">
        <w:rPr>
          <w:rFonts w:cs="Arial"/>
          <w:i/>
          <w:szCs w:val="24"/>
        </w:rPr>
        <w:t xml:space="preserve"> la relation do</w:t>
      </w:r>
      <w:r w:rsidR="001F7FA2">
        <w:rPr>
          <w:rFonts w:cs="Arial"/>
          <w:i/>
          <w:szCs w:val="24"/>
        </w:rPr>
        <w:t>nnant la vitesse v</w:t>
      </w:r>
      <w:r w:rsidR="007D3DC7" w:rsidRPr="00B54779">
        <w:rPr>
          <w:rFonts w:cs="Arial"/>
          <w:i/>
          <w:szCs w:val="24"/>
        </w:rPr>
        <w:t xml:space="preserve"> en fonction du diamètr</w:t>
      </w:r>
      <w:r w:rsidR="001F7FA2">
        <w:rPr>
          <w:rFonts w:cs="Arial"/>
          <w:i/>
          <w:szCs w:val="24"/>
        </w:rPr>
        <w:t>e D</w:t>
      </w:r>
      <w:r w:rsidR="007D3DC7" w:rsidRPr="00B54779">
        <w:rPr>
          <w:rFonts w:cs="Arial"/>
          <w:i/>
          <w:szCs w:val="24"/>
        </w:rPr>
        <w:t xml:space="preserve"> de la boule et du temps </w:t>
      </w:r>
      <w:r w:rsidR="00A669B5">
        <w:rPr>
          <w:rFonts w:cs="Arial"/>
          <w:i/>
          <w:szCs w:val="24"/>
        </w:rPr>
        <w:t xml:space="preserve">t </w:t>
      </w:r>
      <w:r w:rsidR="00A43803">
        <w:rPr>
          <w:rFonts w:cs="Arial"/>
          <w:i/>
          <w:szCs w:val="24"/>
        </w:rPr>
        <w:t>de passag</w:t>
      </w:r>
      <w:r w:rsidR="00951940">
        <w:rPr>
          <w:rFonts w:cs="Arial"/>
          <w:i/>
          <w:szCs w:val="24"/>
        </w:rPr>
        <w:t>e d</w:t>
      </w:r>
      <w:r w:rsidR="00A43803">
        <w:rPr>
          <w:rFonts w:cs="Arial"/>
          <w:i/>
          <w:szCs w:val="24"/>
        </w:rPr>
        <w:t>e l</w:t>
      </w:r>
      <w:r w:rsidR="00951940">
        <w:rPr>
          <w:rFonts w:cs="Arial"/>
          <w:i/>
          <w:szCs w:val="24"/>
        </w:rPr>
        <w:t>a</w:t>
      </w:r>
      <w:r w:rsidR="00A43803">
        <w:rPr>
          <w:rFonts w:cs="Arial"/>
          <w:i/>
          <w:szCs w:val="24"/>
        </w:rPr>
        <w:t xml:space="preserve"> boule devant le détecteur</w:t>
      </w:r>
      <w:r w:rsidR="007D3DC7" w:rsidRPr="00B54779">
        <w:rPr>
          <w:rFonts w:cs="Arial"/>
          <w:i/>
          <w:szCs w:val="24"/>
        </w:rPr>
        <w:t>.</w:t>
      </w:r>
    </w:p>
    <w:p w:rsidR="006E7E5E" w:rsidRDefault="006E7E5E" w:rsidP="00AE5619">
      <w:pPr>
        <w:spacing w:after="200" w:line="276" w:lineRule="auto"/>
        <w:jc w:val="both"/>
        <w:rPr>
          <w:rFonts w:cs="Arial"/>
          <w:szCs w:val="24"/>
        </w:rPr>
      </w:pPr>
    </w:p>
    <w:p w:rsidR="007D3DC7" w:rsidRPr="00586FC8" w:rsidRDefault="00586FC8" w:rsidP="00AE5619">
      <w:pPr>
        <w:spacing w:after="200" w:line="276" w:lineRule="auto"/>
        <w:jc w:val="both"/>
        <w:rPr>
          <w:rFonts w:cs="Arial"/>
          <w:color w:val="000000" w:themeColor="text1"/>
          <w:szCs w:val="24"/>
        </w:rPr>
      </w:pPr>
      <w:r>
        <w:rPr>
          <w:rFonts w:cs="Arial"/>
          <w:szCs w:val="24"/>
        </w:rPr>
        <w:t>Pour l’a</w:t>
      </w:r>
      <w:r w:rsidRPr="00AF5FDC">
        <w:rPr>
          <w:rFonts w:cs="Arial"/>
          <w:szCs w:val="24"/>
        </w:rPr>
        <w:t xml:space="preserve">cquisition de l’information </w:t>
      </w:r>
      <w:r w:rsidR="002876A0">
        <w:rPr>
          <w:rFonts w:cs="Arial"/>
          <w:szCs w:val="24"/>
        </w:rPr>
        <w:t>t</w:t>
      </w:r>
      <w:r>
        <w:rPr>
          <w:rFonts w:cs="Arial"/>
          <w:szCs w:val="24"/>
        </w:rPr>
        <w:t xml:space="preserve">, </w:t>
      </w:r>
      <w:r w:rsidR="007D3DC7" w:rsidRPr="00586FC8">
        <w:rPr>
          <w:rFonts w:cs="Arial"/>
          <w:szCs w:val="24"/>
        </w:rPr>
        <w:t xml:space="preserve">une temporisation </w:t>
      </w:r>
      <w:r w:rsidR="00AF5FDC" w:rsidRPr="00586FC8">
        <w:rPr>
          <w:rFonts w:cs="Arial"/>
          <w:szCs w:val="24"/>
        </w:rPr>
        <w:t>T1</w:t>
      </w:r>
      <w:r w:rsidRPr="00586FC8">
        <w:rPr>
          <w:rFonts w:cs="Arial"/>
          <w:szCs w:val="24"/>
        </w:rPr>
        <w:t xml:space="preserve"> est utilisée</w:t>
      </w:r>
      <w:r w:rsidR="007D3DC7" w:rsidRPr="00586FC8">
        <w:rPr>
          <w:rFonts w:cs="Arial"/>
          <w:szCs w:val="24"/>
        </w:rPr>
        <w:t xml:space="preserve">. </w:t>
      </w:r>
      <w:r>
        <w:rPr>
          <w:rFonts w:cs="Arial"/>
          <w:szCs w:val="24"/>
        </w:rPr>
        <w:t xml:space="preserve">Cette </w:t>
      </w:r>
      <w:r w:rsidR="007D3DC7" w:rsidRPr="00586FC8">
        <w:rPr>
          <w:rFonts w:cs="Arial"/>
          <w:szCs w:val="24"/>
        </w:rPr>
        <w:t xml:space="preserve">temporisation ne s’écoule que pendant le temps où le </w:t>
      </w:r>
      <w:r w:rsidR="00990CF6" w:rsidRPr="00586FC8">
        <w:rPr>
          <w:rFonts w:cs="Arial"/>
          <w:szCs w:val="24"/>
        </w:rPr>
        <w:t xml:space="preserve">détecteur </w:t>
      </w:r>
      <w:r w:rsidR="007D3DC7" w:rsidRPr="00586FC8">
        <w:rPr>
          <w:rFonts w:cs="Arial"/>
          <w:szCs w:val="24"/>
        </w:rPr>
        <w:t xml:space="preserve">de passage </w:t>
      </w:r>
      <w:r w:rsidR="002876A0">
        <w:rPr>
          <w:rFonts w:cs="Arial"/>
          <w:szCs w:val="24"/>
        </w:rPr>
        <w:t xml:space="preserve">noté </w:t>
      </w:r>
      <w:r w:rsidR="00990CF6" w:rsidRPr="00586FC8">
        <w:rPr>
          <w:rFonts w:cs="Arial"/>
          <w:szCs w:val="24"/>
        </w:rPr>
        <w:t>D</w:t>
      </w:r>
      <w:r w:rsidR="00AF5FDC" w:rsidRPr="00586FC8">
        <w:rPr>
          <w:rFonts w:cs="Arial"/>
          <w:szCs w:val="24"/>
        </w:rPr>
        <w:t>P1</w:t>
      </w:r>
      <w:r>
        <w:rPr>
          <w:rFonts w:cs="Arial"/>
          <w:szCs w:val="24"/>
        </w:rPr>
        <w:t xml:space="preserve"> est au niveau logique 1</w:t>
      </w:r>
      <w:r w:rsidR="00633B45" w:rsidRPr="00586FC8">
        <w:rPr>
          <w:rFonts w:cs="Arial"/>
          <w:i/>
          <w:szCs w:val="24"/>
        </w:rPr>
        <w:t>.</w:t>
      </w:r>
      <w:r w:rsidR="007D3DC7" w:rsidRPr="00586FC8">
        <w:rPr>
          <w:rFonts w:cs="Arial"/>
          <w:szCs w:val="24"/>
        </w:rPr>
        <w:t xml:space="preserve"> </w:t>
      </w:r>
    </w:p>
    <w:p w:rsidR="00A43803" w:rsidRDefault="00A43803" w:rsidP="00AE5619">
      <w:pPr>
        <w:pStyle w:val="Paragraphedeliste"/>
        <w:ind w:left="142"/>
        <w:jc w:val="both"/>
        <w:rPr>
          <w:rFonts w:cs="Arial"/>
          <w:szCs w:val="24"/>
        </w:rPr>
      </w:pPr>
    </w:p>
    <w:p w:rsidR="007D3DC7" w:rsidRDefault="0038376C" w:rsidP="00AE5619">
      <w:pPr>
        <w:spacing w:after="200" w:line="276" w:lineRule="auto"/>
        <w:jc w:val="both"/>
        <w:rPr>
          <w:rFonts w:cs="Arial"/>
          <w:i/>
          <w:szCs w:val="24"/>
        </w:rPr>
      </w:pPr>
      <w:r>
        <w:rPr>
          <w:rFonts w:cs="Arial"/>
          <w:b/>
          <w:szCs w:val="24"/>
        </w:rPr>
        <w:t>Q</w:t>
      </w:r>
      <w:r w:rsidR="00A43803" w:rsidRPr="004D5CBC">
        <w:rPr>
          <w:rFonts w:cs="Arial"/>
          <w:b/>
          <w:szCs w:val="24"/>
        </w:rPr>
        <w:t>3</w:t>
      </w:r>
      <w:r w:rsidR="004D7A0A">
        <w:rPr>
          <w:rFonts w:cs="Arial"/>
          <w:b/>
          <w:i/>
          <w:szCs w:val="24"/>
        </w:rPr>
        <w:t xml:space="preserve">. </w:t>
      </w:r>
      <w:r w:rsidR="002876A0">
        <w:rPr>
          <w:rFonts w:cs="Arial"/>
          <w:i/>
          <w:szCs w:val="24"/>
        </w:rPr>
        <w:t>Tracer</w:t>
      </w:r>
      <w:r w:rsidR="007D3DC7" w:rsidRPr="004D5CBC">
        <w:rPr>
          <w:rFonts w:cs="Arial"/>
          <w:i/>
          <w:szCs w:val="24"/>
        </w:rPr>
        <w:t xml:space="preserve"> l’</w:t>
      </w:r>
      <w:proofErr w:type="spellStart"/>
      <w:r w:rsidR="007D3DC7" w:rsidRPr="004D5CBC">
        <w:rPr>
          <w:rFonts w:cs="Arial"/>
          <w:i/>
          <w:szCs w:val="24"/>
        </w:rPr>
        <w:t>algori</w:t>
      </w:r>
      <w:r w:rsidR="00990CF6" w:rsidRPr="004D5CBC">
        <w:rPr>
          <w:rFonts w:cs="Arial"/>
          <w:i/>
          <w:szCs w:val="24"/>
        </w:rPr>
        <w:t>gramme</w:t>
      </w:r>
      <w:proofErr w:type="spellEnd"/>
      <w:r w:rsidR="007D3DC7" w:rsidRPr="004D5CBC">
        <w:rPr>
          <w:rFonts w:cs="Arial"/>
          <w:i/>
          <w:szCs w:val="24"/>
        </w:rPr>
        <w:t xml:space="preserve"> </w:t>
      </w:r>
      <w:r w:rsidR="00990CF6" w:rsidRPr="004D5CBC">
        <w:rPr>
          <w:rFonts w:cs="Arial"/>
          <w:i/>
          <w:szCs w:val="24"/>
        </w:rPr>
        <w:t xml:space="preserve">du calcul </w:t>
      </w:r>
      <w:r w:rsidR="00586FC8">
        <w:rPr>
          <w:rFonts w:cs="Arial"/>
          <w:i/>
          <w:color w:val="000000" w:themeColor="text1"/>
          <w:szCs w:val="24"/>
        </w:rPr>
        <w:t>de l’information « </w:t>
      </w:r>
      <w:r w:rsidR="007D3DC7" w:rsidRPr="004D5CBC">
        <w:rPr>
          <w:rFonts w:cs="Arial"/>
          <w:i/>
          <w:color w:val="000000" w:themeColor="text1"/>
          <w:szCs w:val="24"/>
        </w:rPr>
        <w:t>vitesse de lancer </w:t>
      </w:r>
      <w:r w:rsidR="007D3DC7" w:rsidRPr="004D5CBC">
        <w:rPr>
          <w:rFonts w:cs="Arial"/>
          <w:i/>
          <w:szCs w:val="24"/>
        </w:rPr>
        <w:t>»</w:t>
      </w:r>
      <w:r w:rsidR="00633B45">
        <w:rPr>
          <w:rFonts w:cs="Arial"/>
          <w:i/>
          <w:szCs w:val="24"/>
        </w:rPr>
        <w:t>.</w:t>
      </w:r>
      <w:r w:rsidR="007D3DC7" w:rsidRPr="004D5CBC">
        <w:rPr>
          <w:rFonts w:cs="Arial"/>
          <w:i/>
          <w:szCs w:val="24"/>
        </w:rPr>
        <w:t> </w:t>
      </w:r>
    </w:p>
    <w:p w:rsidR="002876A0" w:rsidRDefault="002876A0" w:rsidP="00AE5619">
      <w:pPr>
        <w:spacing w:after="200"/>
        <w:contextualSpacing/>
        <w:jc w:val="both"/>
        <w:rPr>
          <w:rFonts w:cs="Arial"/>
          <w:szCs w:val="24"/>
        </w:rPr>
      </w:pPr>
    </w:p>
    <w:p w:rsidR="002876A0" w:rsidRDefault="00781831" w:rsidP="00AE5619">
      <w:pPr>
        <w:spacing w:after="200"/>
        <w:contextualSpacing/>
        <w:jc w:val="both"/>
        <w:rPr>
          <w:rFonts w:cs="Arial"/>
          <w:szCs w:val="24"/>
        </w:rPr>
      </w:pPr>
      <w:r>
        <w:rPr>
          <w:rFonts w:cs="Arial"/>
          <w:szCs w:val="24"/>
        </w:rPr>
        <w:t>Pour simplifi</w:t>
      </w:r>
      <w:r w:rsidR="002876A0">
        <w:rPr>
          <w:rFonts w:cs="Arial"/>
          <w:szCs w:val="24"/>
        </w:rPr>
        <w:t>er la maintenance, sont  utilisés :</w:t>
      </w:r>
    </w:p>
    <w:p w:rsidR="00781831" w:rsidRDefault="002876A0" w:rsidP="002876A0">
      <w:pPr>
        <w:pStyle w:val="Paragraphedeliste"/>
        <w:numPr>
          <w:ilvl w:val="0"/>
          <w:numId w:val="24"/>
        </w:numPr>
        <w:spacing w:after="200"/>
        <w:jc w:val="both"/>
        <w:rPr>
          <w:rFonts w:cs="Arial"/>
          <w:szCs w:val="24"/>
        </w:rPr>
      </w:pPr>
      <w:r>
        <w:rPr>
          <w:rFonts w:cs="Arial"/>
          <w:szCs w:val="24"/>
        </w:rPr>
        <w:t>des constituants à connecteurs ;</w:t>
      </w:r>
    </w:p>
    <w:p w:rsidR="002876A0" w:rsidRDefault="002876A0" w:rsidP="00AE5619">
      <w:pPr>
        <w:pStyle w:val="Paragraphedeliste"/>
        <w:numPr>
          <w:ilvl w:val="0"/>
          <w:numId w:val="24"/>
        </w:numPr>
        <w:spacing w:after="200"/>
        <w:jc w:val="both"/>
        <w:rPr>
          <w:rFonts w:cs="Arial"/>
          <w:szCs w:val="24"/>
        </w:rPr>
      </w:pPr>
      <w:r>
        <w:rPr>
          <w:rFonts w:cs="Arial"/>
          <w:szCs w:val="24"/>
        </w:rPr>
        <w:t>une carte d’acquisition avec commun des entrées à</w:t>
      </w:r>
      <w:r w:rsidR="00781831" w:rsidRPr="002876A0">
        <w:rPr>
          <w:rFonts w:cs="Arial"/>
          <w:szCs w:val="24"/>
        </w:rPr>
        <w:t xml:space="preserve"> 0 </w:t>
      </w:r>
      <w:r>
        <w:rPr>
          <w:rFonts w:cs="Arial"/>
          <w:szCs w:val="24"/>
        </w:rPr>
        <w:t>volt ;</w:t>
      </w:r>
    </w:p>
    <w:p w:rsidR="00781831" w:rsidRPr="002876A0" w:rsidRDefault="002876A0" w:rsidP="00AE5619">
      <w:pPr>
        <w:pStyle w:val="Paragraphedeliste"/>
        <w:numPr>
          <w:ilvl w:val="0"/>
          <w:numId w:val="24"/>
        </w:numPr>
        <w:spacing w:after="200"/>
        <w:jc w:val="both"/>
        <w:rPr>
          <w:rFonts w:cs="Arial"/>
          <w:szCs w:val="24"/>
        </w:rPr>
      </w:pPr>
      <w:r>
        <w:rPr>
          <w:rFonts w:cs="Arial"/>
          <w:szCs w:val="24"/>
        </w:rPr>
        <w:t>différents détecteurs</w:t>
      </w:r>
      <w:r w:rsidR="00781831" w:rsidRPr="002876A0">
        <w:rPr>
          <w:rFonts w:cs="Arial"/>
          <w:szCs w:val="24"/>
        </w:rPr>
        <w:t xml:space="preserve"> présentés dans les d</w:t>
      </w:r>
      <w:r w:rsidR="005F7A16">
        <w:rPr>
          <w:rFonts w:cs="Arial"/>
          <w:szCs w:val="24"/>
        </w:rPr>
        <w:t>ocuments ressources pages 9 et 10</w:t>
      </w:r>
      <w:r w:rsidR="00781831" w:rsidRPr="002876A0">
        <w:rPr>
          <w:rFonts w:cs="Arial"/>
          <w:szCs w:val="24"/>
        </w:rPr>
        <w:t>.</w:t>
      </w:r>
    </w:p>
    <w:p w:rsidR="002876A0" w:rsidRDefault="002876A0" w:rsidP="002876A0">
      <w:pPr>
        <w:spacing w:after="200"/>
        <w:contextualSpacing/>
        <w:jc w:val="both"/>
        <w:rPr>
          <w:rFonts w:cs="Arial"/>
          <w:szCs w:val="24"/>
        </w:rPr>
      </w:pPr>
      <w:r>
        <w:rPr>
          <w:rFonts w:cs="Arial"/>
          <w:szCs w:val="24"/>
        </w:rPr>
        <w:t>L’atmosphère dans la salle de bowling est sèche et non-poussiéreuse.</w:t>
      </w:r>
    </w:p>
    <w:p w:rsidR="00586FC8" w:rsidRPr="00586FC8" w:rsidRDefault="00586FC8" w:rsidP="00AE5619">
      <w:pPr>
        <w:spacing w:after="200" w:line="276" w:lineRule="auto"/>
        <w:jc w:val="both"/>
        <w:rPr>
          <w:rFonts w:cs="Arial"/>
          <w:szCs w:val="24"/>
        </w:rPr>
      </w:pPr>
    </w:p>
    <w:p w:rsidR="007D3DC7" w:rsidRDefault="0038376C" w:rsidP="00AE5619">
      <w:pPr>
        <w:pStyle w:val="Paragraphedeliste"/>
        <w:spacing w:after="200" w:line="276" w:lineRule="auto"/>
        <w:ind w:left="0"/>
        <w:jc w:val="both"/>
        <w:rPr>
          <w:rFonts w:cs="Arial"/>
          <w:i/>
          <w:szCs w:val="24"/>
        </w:rPr>
      </w:pPr>
      <w:r>
        <w:rPr>
          <w:rFonts w:cs="Arial"/>
          <w:b/>
          <w:szCs w:val="24"/>
        </w:rPr>
        <w:t>Q</w:t>
      </w:r>
      <w:r w:rsidR="00586FC8">
        <w:rPr>
          <w:rFonts w:cs="Arial"/>
          <w:b/>
          <w:szCs w:val="24"/>
        </w:rPr>
        <w:t>4</w:t>
      </w:r>
      <w:r w:rsidR="004C1F0C">
        <w:rPr>
          <w:rFonts w:cs="Arial"/>
          <w:b/>
          <w:szCs w:val="24"/>
        </w:rPr>
        <w:t xml:space="preserve">. </w:t>
      </w:r>
      <w:r w:rsidR="005F7A16">
        <w:rPr>
          <w:rFonts w:cs="Arial"/>
          <w:i/>
          <w:szCs w:val="24"/>
        </w:rPr>
        <w:t xml:space="preserve">Choisir un détecteur </w:t>
      </w:r>
      <w:r w:rsidR="006E7E5E">
        <w:rPr>
          <w:rFonts w:cs="Arial"/>
          <w:i/>
          <w:szCs w:val="24"/>
        </w:rPr>
        <w:t>capable de détecter le</w:t>
      </w:r>
      <w:r w:rsidR="005F7A16">
        <w:rPr>
          <w:rFonts w:cs="Arial"/>
          <w:i/>
          <w:szCs w:val="24"/>
        </w:rPr>
        <w:t xml:space="preserve"> passage d’une boule</w:t>
      </w:r>
      <w:r w:rsidR="00781831">
        <w:rPr>
          <w:rFonts w:cs="Arial"/>
          <w:i/>
          <w:szCs w:val="24"/>
        </w:rPr>
        <w:t xml:space="preserve">. Justifier </w:t>
      </w:r>
      <w:r w:rsidR="005F7A16">
        <w:rPr>
          <w:rFonts w:cs="Arial"/>
          <w:i/>
          <w:szCs w:val="24"/>
        </w:rPr>
        <w:t>la</w:t>
      </w:r>
      <w:r w:rsidR="00781831">
        <w:rPr>
          <w:rFonts w:cs="Arial"/>
          <w:i/>
          <w:szCs w:val="24"/>
        </w:rPr>
        <w:t xml:space="preserve"> réponse.</w:t>
      </w:r>
    </w:p>
    <w:p w:rsidR="006E7E5E" w:rsidRPr="009314C0" w:rsidRDefault="006E7E5E" w:rsidP="00AE5619">
      <w:pPr>
        <w:pStyle w:val="Paragraphedeliste"/>
        <w:spacing w:after="200" w:line="276" w:lineRule="auto"/>
        <w:ind w:left="0"/>
        <w:jc w:val="both"/>
        <w:rPr>
          <w:rFonts w:cs="Arial"/>
          <w:i/>
          <w:szCs w:val="24"/>
        </w:rPr>
      </w:pPr>
    </w:p>
    <w:p w:rsidR="00B544E3" w:rsidRDefault="00B544E3">
      <w:pPr>
        <w:spacing w:after="200" w:line="276" w:lineRule="auto"/>
        <w:rPr>
          <w:rFonts w:cs="Arial"/>
          <w:b/>
          <w:sz w:val="28"/>
          <w:szCs w:val="28"/>
        </w:rPr>
      </w:pPr>
      <w:r>
        <w:rPr>
          <w:rFonts w:cs="Arial"/>
          <w:b/>
          <w:sz w:val="28"/>
          <w:szCs w:val="28"/>
        </w:rPr>
        <w:br w:type="page"/>
      </w:r>
    </w:p>
    <w:p w:rsidR="007D3DC7" w:rsidRDefault="007D3DC7" w:rsidP="005F7A16">
      <w:pPr>
        <w:pStyle w:val="Paragraphedeliste"/>
        <w:ind w:left="0"/>
        <w:jc w:val="center"/>
        <w:rPr>
          <w:rFonts w:cs="Arial"/>
          <w:b/>
          <w:sz w:val="28"/>
          <w:szCs w:val="28"/>
        </w:rPr>
      </w:pPr>
      <w:r w:rsidRPr="00076085">
        <w:rPr>
          <w:rFonts w:cs="Arial"/>
          <w:b/>
          <w:sz w:val="28"/>
          <w:szCs w:val="28"/>
        </w:rPr>
        <w:lastRenderedPageBreak/>
        <w:t xml:space="preserve">Visualisation des quilles </w:t>
      </w:r>
      <w:r w:rsidR="00A974E8">
        <w:rPr>
          <w:rFonts w:cs="Arial"/>
          <w:b/>
          <w:sz w:val="28"/>
          <w:szCs w:val="28"/>
        </w:rPr>
        <w:t>s</w:t>
      </w:r>
      <w:r w:rsidRPr="00076085">
        <w:rPr>
          <w:rFonts w:cs="Arial"/>
          <w:b/>
          <w:sz w:val="28"/>
          <w:szCs w:val="28"/>
        </w:rPr>
        <w:t>ur la zone de</w:t>
      </w:r>
      <w:r w:rsidR="00A974E8">
        <w:rPr>
          <w:rFonts w:cs="Arial"/>
          <w:b/>
          <w:sz w:val="28"/>
          <w:szCs w:val="28"/>
        </w:rPr>
        <w:t xml:space="preserve"> </w:t>
      </w:r>
      <w:r w:rsidRPr="00076085">
        <w:rPr>
          <w:rFonts w:cs="Arial"/>
          <w:b/>
          <w:sz w:val="28"/>
          <w:szCs w:val="28"/>
        </w:rPr>
        <w:t>dépose</w:t>
      </w:r>
    </w:p>
    <w:p w:rsidR="00D30172" w:rsidRPr="00076085" w:rsidRDefault="00D30172" w:rsidP="00AE5619">
      <w:pPr>
        <w:pStyle w:val="Paragraphedeliste"/>
        <w:ind w:left="0"/>
        <w:jc w:val="both"/>
        <w:rPr>
          <w:rFonts w:cs="Arial"/>
          <w:b/>
          <w:sz w:val="28"/>
          <w:szCs w:val="28"/>
        </w:rPr>
      </w:pPr>
    </w:p>
    <w:p w:rsidR="007D3DC7" w:rsidRDefault="00010E86" w:rsidP="00AE5619">
      <w:pPr>
        <w:pStyle w:val="Paragraphedeliste"/>
        <w:ind w:left="0"/>
        <w:jc w:val="both"/>
        <w:rPr>
          <w:rFonts w:cs="Arial"/>
          <w:szCs w:val="24"/>
        </w:rPr>
      </w:pPr>
      <w:r>
        <w:rPr>
          <w:rFonts w:cs="Arial"/>
          <w:szCs w:val="24"/>
        </w:rPr>
        <w:t>Afin de donner au joueur une image sur le nombre et la position des quilles restantes</w:t>
      </w:r>
      <w:r w:rsidR="00D30172">
        <w:rPr>
          <w:rFonts w:cs="Arial"/>
          <w:szCs w:val="24"/>
        </w:rPr>
        <w:t xml:space="preserve">, une solution de détection par caméra est </w:t>
      </w:r>
      <w:r>
        <w:rPr>
          <w:rFonts w:cs="Arial"/>
          <w:szCs w:val="24"/>
        </w:rPr>
        <w:t>envisa</w:t>
      </w:r>
      <w:r w:rsidRPr="00010E86">
        <w:rPr>
          <w:rFonts w:cs="Arial"/>
          <w:szCs w:val="24"/>
        </w:rPr>
        <w:t>gé</w:t>
      </w:r>
      <w:r w:rsidR="00001025">
        <w:rPr>
          <w:rFonts w:cs="Arial"/>
          <w:szCs w:val="24"/>
        </w:rPr>
        <w:t>e (document</w:t>
      </w:r>
      <w:r w:rsidR="005F7A16">
        <w:rPr>
          <w:rFonts w:cs="Arial"/>
          <w:szCs w:val="24"/>
        </w:rPr>
        <w:t xml:space="preserve"> ress</w:t>
      </w:r>
      <w:r w:rsidR="00001025">
        <w:rPr>
          <w:rFonts w:cs="Arial"/>
          <w:szCs w:val="24"/>
        </w:rPr>
        <w:t>ource page 11</w:t>
      </w:r>
      <w:r w:rsidRPr="00010E86">
        <w:rPr>
          <w:rFonts w:cs="Arial"/>
          <w:szCs w:val="24"/>
        </w:rPr>
        <w:t>).</w:t>
      </w:r>
    </w:p>
    <w:p w:rsidR="00010E86" w:rsidRPr="00D30172" w:rsidRDefault="00010E86" w:rsidP="00AE5619">
      <w:pPr>
        <w:pStyle w:val="Paragraphedeliste"/>
        <w:ind w:left="0"/>
        <w:jc w:val="both"/>
        <w:rPr>
          <w:rFonts w:cs="Arial"/>
          <w:szCs w:val="24"/>
        </w:rPr>
      </w:pPr>
    </w:p>
    <w:p w:rsidR="007D3DC7" w:rsidRDefault="00010E86" w:rsidP="00AE5619">
      <w:pPr>
        <w:pStyle w:val="Paragraphedeliste"/>
        <w:ind w:left="0"/>
        <w:jc w:val="both"/>
        <w:rPr>
          <w:rFonts w:cs="Arial"/>
          <w:i/>
          <w:szCs w:val="24"/>
        </w:rPr>
      </w:pPr>
      <w:r>
        <w:rPr>
          <w:rFonts w:cs="Arial"/>
          <w:b/>
          <w:szCs w:val="24"/>
        </w:rPr>
        <w:t>Q</w:t>
      </w:r>
      <w:r w:rsidR="005F7A16">
        <w:rPr>
          <w:rFonts w:cs="Arial"/>
          <w:b/>
          <w:szCs w:val="24"/>
        </w:rPr>
        <w:t>5</w:t>
      </w:r>
      <w:r>
        <w:rPr>
          <w:rFonts w:cs="Arial"/>
          <w:b/>
          <w:szCs w:val="24"/>
        </w:rPr>
        <w:t xml:space="preserve">. </w:t>
      </w:r>
      <w:r>
        <w:rPr>
          <w:rFonts w:cs="Arial"/>
          <w:i/>
          <w:szCs w:val="24"/>
        </w:rPr>
        <w:t>Justifier la position</w:t>
      </w:r>
      <w:r w:rsidRPr="00C575EB">
        <w:rPr>
          <w:rFonts w:cs="Arial"/>
          <w:i/>
          <w:szCs w:val="24"/>
        </w:rPr>
        <w:t xml:space="preserve"> </w:t>
      </w:r>
      <w:r>
        <w:rPr>
          <w:rFonts w:cs="Arial"/>
          <w:i/>
          <w:szCs w:val="24"/>
        </w:rPr>
        <w:t>du point cible</w:t>
      </w:r>
      <w:r w:rsidRPr="00C575EB">
        <w:rPr>
          <w:rFonts w:cs="Arial"/>
          <w:i/>
          <w:szCs w:val="24"/>
        </w:rPr>
        <w:t xml:space="preserve"> de détection</w:t>
      </w:r>
    </w:p>
    <w:p w:rsidR="00305C75" w:rsidRDefault="00305C75" w:rsidP="00AE5619">
      <w:pPr>
        <w:pStyle w:val="Paragraphedeliste"/>
        <w:ind w:left="0"/>
        <w:jc w:val="both"/>
        <w:rPr>
          <w:rFonts w:cs="Arial"/>
          <w:i/>
          <w:szCs w:val="24"/>
        </w:rPr>
      </w:pPr>
    </w:p>
    <w:p w:rsidR="00305C75" w:rsidRDefault="00305C75" w:rsidP="00AE5619">
      <w:pPr>
        <w:pStyle w:val="Paragraphedeliste"/>
        <w:ind w:left="0"/>
        <w:jc w:val="both"/>
        <w:rPr>
          <w:rFonts w:cs="Arial"/>
          <w:i/>
          <w:szCs w:val="24"/>
        </w:rPr>
      </w:pPr>
    </w:p>
    <w:p w:rsidR="00305C75" w:rsidRDefault="00305C75" w:rsidP="00AE5619">
      <w:pPr>
        <w:jc w:val="both"/>
        <w:rPr>
          <w:rFonts w:cs="Arial"/>
          <w:szCs w:val="24"/>
        </w:rPr>
      </w:pPr>
      <w:r>
        <w:rPr>
          <w:rFonts w:cs="Arial"/>
          <w:szCs w:val="24"/>
        </w:rPr>
        <w:t>Le document ressource</w:t>
      </w:r>
      <w:r w:rsidRPr="00C575EB">
        <w:rPr>
          <w:rFonts w:cs="Arial"/>
          <w:szCs w:val="24"/>
        </w:rPr>
        <w:t xml:space="preserve"> </w:t>
      </w:r>
      <w:r>
        <w:rPr>
          <w:rFonts w:cs="Arial"/>
          <w:szCs w:val="24"/>
        </w:rPr>
        <w:t>page 1</w:t>
      </w:r>
      <w:r w:rsidR="00001025">
        <w:rPr>
          <w:rFonts w:cs="Arial"/>
          <w:szCs w:val="24"/>
        </w:rPr>
        <w:t>1</w:t>
      </w:r>
      <w:r>
        <w:rPr>
          <w:rFonts w:cs="Arial"/>
          <w:szCs w:val="24"/>
        </w:rPr>
        <w:t xml:space="preserve"> fait apparaître des différences de niveau de luminosité lors de la détection des quilles.</w:t>
      </w:r>
    </w:p>
    <w:p w:rsidR="00305C75" w:rsidRDefault="00305C75" w:rsidP="00AE5619">
      <w:pPr>
        <w:jc w:val="both"/>
        <w:rPr>
          <w:rFonts w:cs="Arial"/>
          <w:szCs w:val="24"/>
        </w:rPr>
      </w:pPr>
    </w:p>
    <w:p w:rsidR="00305C75" w:rsidRDefault="00305C75" w:rsidP="00AE5619">
      <w:pPr>
        <w:pStyle w:val="Paragraphedeliste"/>
        <w:spacing w:after="200" w:line="276" w:lineRule="auto"/>
        <w:ind w:left="0"/>
        <w:jc w:val="both"/>
        <w:rPr>
          <w:rFonts w:cs="Arial"/>
          <w:szCs w:val="24"/>
        </w:rPr>
      </w:pPr>
      <w:r>
        <w:rPr>
          <w:rFonts w:cs="Arial"/>
          <w:b/>
          <w:szCs w:val="24"/>
        </w:rPr>
        <w:t>Q</w:t>
      </w:r>
      <w:r w:rsidR="0004589E">
        <w:rPr>
          <w:rFonts w:cs="Arial"/>
          <w:b/>
          <w:szCs w:val="24"/>
        </w:rPr>
        <w:t>6</w:t>
      </w:r>
      <w:r>
        <w:rPr>
          <w:rFonts w:cs="Arial"/>
          <w:b/>
          <w:szCs w:val="24"/>
        </w:rPr>
        <w:t xml:space="preserve">. </w:t>
      </w:r>
      <w:r w:rsidRPr="00C575EB">
        <w:rPr>
          <w:rFonts w:cs="Arial"/>
          <w:i/>
          <w:szCs w:val="24"/>
        </w:rPr>
        <w:t>Justifier ces variations</w:t>
      </w:r>
      <w:r>
        <w:rPr>
          <w:rFonts w:cs="Arial"/>
          <w:i/>
          <w:szCs w:val="24"/>
        </w:rPr>
        <w:t>.</w:t>
      </w:r>
    </w:p>
    <w:p w:rsidR="00010E86" w:rsidRDefault="00010E86" w:rsidP="00AE5619">
      <w:pPr>
        <w:pStyle w:val="Paragraphedeliste"/>
        <w:ind w:left="0"/>
        <w:jc w:val="both"/>
        <w:rPr>
          <w:rFonts w:cs="Arial"/>
          <w:szCs w:val="24"/>
        </w:rPr>
      </w:pPr>
    </w:p>
    <w:p w:rsidR="007D3DC7" w:rsidRPr="00C32CEF" w:rsidRDefault="00633B45" w:rsidP="00AE5619">
      <w:pPr>
        <w:pStyle w:val="Paragraphedeliste"/>
        <w:ind w:left="0"/>
        <w:jc w:val="both"/>
        <w:rPr>
          <w:rFonts w:cs="Arial"/>
          <w:i/>
          <w:szCs w:val="24"/>
        </w:rPr>
      </w:pPr>
      <w:r>
        <w:rPr>
          <w:rFonts w:cs="Arial"/>
          <w:b/>
          <w:szCs w:val="24"/>
        </w:rPr>
        <w:t>Q</w:t>
      </w:r>
      <w:r w:rsidR="0004589E">
        <w:rPr>
          <w:rFonts w:cs="Arial"/>
          <w:b/>
          <w:szCs w:val="24"/>
        </w:rPr>
        <w:t>7</w:t>
      </w:r>
      <w:r w:rsidR="004C1F0C">
        <w:rPr>
          <w:rFonts w:cs="Arial"/>
          <w:b/>
          <w:szCs w:val="24"/>
        </w:rPr>
        <w:t xml:space="preserve">. </w:t>
      </w:r>
      <w:r w:rsidR="0043797A" w:rsidRPr="0043797A">
        <w:rPr>
          <w:rFonts w:cs="Arial"/>
          <w:szCs w:val="24"/>
        </w:rPr>
        <w:t>Sur le</w:t>
      </w:r>
      <w:r w:rsidR="0043797A">
        <w:rPr>
          <w:rFonts w:cs="Arial"/>
          <w:b/>
          <w:szCs w:val="24"/>
        </w:rPr>
        <w:t xml:space="preserve"> </w:t>
      </w:r>
      <w:r w:rsidR="0043797A">
        <w:rPr>
          <w:rFonts w:cs="Arial"/>
          <w:i/>
          <w:szCs w:val="24"/>
        </w:rPr>
        <w:t>document réponse page 19, une analyse des niveaux de luminosités d’un cliché est donnée. En déduire</w:t>
      </w:r>
      <w:r w:rsidR="00C575EB">
        <w:rPr>
          <w:rFonts w:cs="Arial"/>
          <w:i/>
          <w:szCs w:val="24"/>
        </w:rPr>
        <w:t xml:space="preserve"> le numéro des quilles restantes su</w:t>
      </w:r>
      <w:r w:rsidR="0043797A">
        <w:rPr>
          <w:rFonts w:cs="Arial"/>
          <w:i/>
          <w:szCs w:val="24"/>
        </w:rPr>
        <w:t>r la piste.</w:t>
      </w:r>
    </w:p>
    <w:p w:rsidR="007D3DC7" w:rsidRDefault="007D3DC7" w:rsidP="00AE5619">
      <w:pPr>
        <w:pStyle w:val="Paragraphedeliste"/>
        <w:ind w:left="0"/>
        <w:jc w:val="both"/>
        <w:rPr>
          <w:rFonts w:cs="Arial"/>
          <w:szCs w:val="24"/>
        </w:rPr>
      </w:pPr>
    </w:p>
    <w:p w:rsidR="007D3DC7" w:rsidRDefault="007D3DC7" w:rsidP="00AE5619">
      <w:pPr>
        <w:pStyle w:val="Paragraphedeliste"/>
        <w:ind w:left="0"/>
        <w:jc w:val="both"/>
        <w:rPr>
          <w:rFonts w:cs="Arial"/>
          <w:b/>
          <w:szCs w:val="24"/>
        </w:rPr>
      </w:pPr>
    </w:p>
    <w:p w:rsidR="00010E86" w:rsidRDefault="00010E86" w:rsidP="00AE5619">
      <w:pPr>
        <w:jc w:val="both"/>
        <w:rPr>
          <w:rFonts w:cs="Arial"/>
          <w:szCs w:val="24"/>
        </w:rPr>
      </w:pPr>
    </w:p>
    <w:p w:rsidR="007D3DC7" w:rsidRPr="00076085" w:rsidRDefault="007D3DC7" w:rsidP="00AE5619">
      <w:pPr>
        <w:jc w:val="both"/>
        <w:rPr>
          <w:rFonts w:cs="Arial"/>
          <w:b/>
          <w:sz w:val="28"/>
          <w:szCs w:val="28"/>
        </w:rPr>
      </w:pPr>
      <w:r w:rsidRPr="00076085">
        <w:rPr>
          <w:rFonts w:cs="Arial"/>
          <w:b/>
          <w:sz w:val="28"/>
          <w:szCs w:val="28"/>
        </w:rPr>
        <w:t>Concepti</w:t>
      </w:r>
      <w:r w:rsidR="008C7E80">
        <w:rPr>
          <w:rFonts w:cs="Arial"/>
          <w:b/>
          <w:sz w:val="28"/>
          <w:szCs w:val="28"/>
        </w:rPr>
        <w:t xml:space="preserve">on du châssis de la caméra, de </w:t>
      </w:r>
      <w:r w:rsidRPr="00076085">
        <w:rPr>
          <w:rFonts w:cs="Arial"/>
          <w:b/>
          <w:sz w:val="28"/>
          <w:szCs w:val="28"/>
        </w:rPr>
        <w:t>sa carte électroni</w:t>
      </w:r>
      <w:r w:rsidR="004A2B40">
        <w:rPr>
          <w:rFonts w:cs="Arial"/>
          <w:b/>
          <w:sz w:val="28"/>
          <w:szCs w:val="28"/>
        </w:rPr>
        <w:t>que et du détecteur de passage</w:t>
      </w:r>
      <w:r w:rsidRPr="00076085">
        <w:rPr>
          <w:rFonts w:cs="Arial"/>
          <w:b/>
          <w:sz w:val="28"/>
          <w:szCs w:val="28"/>
        </w:rPr>
        <w:t xml:space="preserve"> de boule</w:t>
      </w:r>
    </w:p>
    <w:p w:rsidR="007D3DC7" w:rsidRDefault="007D3DC7" w:rsidP="00AE5619">
      <w:pPr>
        <w:jc w:val="both"/>
        <w:rPr>
          <w:rFonts w:cs="Arial"/>
          <w:b/>
          <w:sz w:val="28"/>
          <w:szCs w:val="28"/>
        </w:rPr>
      </w:pPr>
    </w:p>
    <w:p w:rsidR="007D3DC7" w:rsidRDefault="00305C75" w:rsidP="00AE5619">
      <w:pPr>
        <w:jc w:val="both"/>
        <w:rPr>
          <w:rFonts w:cs="Arial"/>
          <w:szCs w:val="24"/>
        </w:rPr>
      </w:pPr>
      <w:r>
        <w:rPr>
          <w:rFonts w:cs="Arial"/>
          <w:szCs w:val="24"/>
        </w:rPr>
        <w:t>Afin de simplifier le montage et la maintenance de</w:t>
      </w:r>
      <w:r w:rsidR="007D3DC7" w:rsidRPr="009C29D9">
        <w:rPr>
          <w:rFonts w:cs="Arial"/>
          <w:szCs w:val="24"/>
        </w:rPr>
        <w:t xml:space="preserve"> la caméra, </w:t>
      </w:r>
      <w:r>
        <w:rPr>
          <w:rFonts w:cs="Arial"/>
          <w:szCs w:val="24"/>
        </w:rPr>
        <w:t>de sa carte électronique et des détecteurs de passage</w:t>
      </w:r>
      <w:r w:rsidR="007D3DC7" w:rsidRPr="009C29D9">
        <w:rPr>
          <w:rFonts w:cs="Arial"/>
          <w:szCs w:val="24"/>
        </w:rPr>
        <w:t xml:space="preserve"> de boule </w:t>
      </w:r>
      <w:r>
        <w:rPr>
          <w:rFonts w:cs="Arial"/>
          <w:szCs w:val="24"/>
        </w:rPr>
        <w:t xml:space="preserve">sur 2 </w:t>
      </w:r>
      <w:r w:rsidR="007D3DC7" w:rsidRPr="009C29D9">
        <w:rPr>
          <w:rFonts w:cs="Arial"/>
          <w:szCs w:val="24"/>
        </w:rPr>
        <w:t>pistes</w:t>
      </w:r>
      <w:r>
        <w:rPr>
          <w:rFonts w:cs="Arial"/>
          <w:szCs w:val="24"/>
        </w:rPr>
        <w:t>,</w:t>
      </w:r>
      <w:r w:rsidR="007D3DC7" w:rsidRPr="009C29D9">
        <w:rPr>
          <w:rFonts w:cs="Arial"/>
          <w:szCs w:val="24"/>
        </w:rPr>
        <w:t xml:space="preserve"> </w:t>
      </w:r>
      <w:r>
        <w:rPr>
          <w:rFonts w:cs="Arial"/>
          <w:szCs w:val="24"/>
        </w:rPr>
        <w:t xml:space="preserve">un </w:t>
      </w:r>
      <w:r w:rsidRPr="009C29D9">
        <w:rPr>
          <w:rFonts w:cs="Arial"/>
          <w:szCs w:val="24"/>
        </w:rPr>
        <w:t>boitier</w:t>
      </w:r>
      <w:r>
        <w:rPr>
          <w:rFonts w:cs="Arial"/>
          <w:szCs w:val="24"/>
        </w:rPr>
        <w:t xml:space="preserve"> unique </w:t>
      </w:r>
      <w:r w:rsidR="00001025">
        <w:rPr>
          <w:rFonts w:cs="Arial"/>
          <w:szCs w:val="24"/>
        </w:rPr>
        <w:t>comportant ces éléments définis sur les documents ressources pages 12 et 13, est installé entre</w:t>
      </w:r>
      <w:r>
        <w:rPr>
          <w:rFonts w:cs="Arial"/>
          <w:szCs w:val="24"/>
        </w:rPr>
        <w:t xml:space="preserve"> 2 pistes</w:t>
      </w:r>
      <w:r w:rsidR="007D3DC7">
        <w:rPr>
          <w:rFonts w:cs="Arial"/>
          <w:szCs w:val="24"/>
        </w:rPr>
        <w:t>.</w:t>
      </w:r>
    </w:p>
    <w:p w:rsidR="007D3DC7" w:rsidRDefault="007D3DC7" w:rsidP="00AE5619">
      <w:pPr>
        <w:jc w:val="both"/>
        <w:rPr>
          <w:rFonts w:cs="Arial"/>
          <w:szCs w:val="24"/>
        </w:rPr>
      </w:pPr>
    </w:p>
    <w:p w:rsidR="007D3DC7" w:rsidRDefault="0038376C" w:rsidP="00AE5619">
      <w:pPr>
        <w:pStyle w:val="Paragraphedeliste"/>
        <w:spacing w:after="200" w:line="276" w:lineRule="auto"/>
        <w:ind w:left="0"/>
        <w:jc w:val="both"/>
        <w:rPr>
          <w:rFonts w:cs="Arial"/>
          <w:i/>
          <w:szCs w:val="24"/>
        </w:rPr>
      </w:pPr>
      <w:r>
        <w:rPr>
          <w:rFonts w:cs="Arial"/>
          <w:b/>
          <w:szCs w:val="24"/>
        </w:rPr>
        <w:t>Q</w:t>
      </w:r>
      <w:r w:rsidR="0004589E">
        <w:rPr>
          <w:rFonts w:cs="Arial"/>
          <w:b/>
          <w:szCs w:val="24"/>
        </w:rPr>
        <w:t>8</w:t>
      </w:r>
      <w:r w:rsidR="004C1F0C">
        <w:rPr>
          <w:rFonts w:cs="Arial"/>
          <w:b/>
          <w:szCs w:val="24"/>
        </w:rPr>
        <w:t xml:space="preserve">. </w:t>
      </w:r>
      <w:r w:rsidR="007D3DC7" w:rsidRPr="00155D59">
        <w:rPr>
          <w:rFonts w:cs="Arial"/>
          <w:i/>
          <w:szCs w:val="24"/>
        </w:rPr>
        <w:t>C</w:t>
      </w:r>
      <w:r w:rsidR="007D3DC7">
        <w:rPr>
          <w:rFonts w:cs="Arial"/>
          <w:i/>
          <w:szCs w:val="24"/>
        </w:rPr>
        <w:t>oncev</w:t>
      </w:r>
      <w:r w:rsidR="007D3DC7" w:rsidRPr="00862DAD">
        <w:rPr>
          <w:rFonts w:cs="Arial"/>
          <w:i/>
          <w:szCs w:val="24"/>
        </w:rPr>
        <w:t>oir</w:t>
      </w:r>
      <w:r w:rsidR="007D3DC7" w:rsidRPr="00155D59">
        <w:rPr>
          <w:rFonts w:cs="Arial"/>
          <w:i/>
          <w:szCs w:val="24"/>
        </w:rPr>
        <w:t xml:space="preserve"> le châssis supportant les éléments e</w:t>
      </w:r>
      <w:r w:rsidR="007D3DC7">
        <w:rPr>
          <w:rFonts w:cs="Arial"/>
          <w:i/>
          <w:szCs w:val="24"/>
        </w:rPr>
        <w:t xml:space="preserve">t sa fixation </w:t>
      </w:r>
      <w:r w:rsidR="00305C75">
        <w:rPr>
          <w:rFonts w:cs="Arial"/>
          <w:i/>
          <w:szCs w:val="24"/>
        </w:rPr>
        <w:t>sur la tôle entre les 2 pistes</w:t>
      </w:r>
      <w:r w:rsidR="007D3DC7">
        <w:rPr>
          <w:rFonts w:cs="Arial"/>
          <w:i/>
          <w:szCs w:val="24"/>
        </w:rPr>
        <w:t xml:space="preserve"> (dessin d’intention)</w:t>
      </w:r>
      <w:r w:rsidR="00305C75">
        <w:rPr>
          <w:rFonts w:cs="Arial"/>
          <w:i/>
          <w:szCs w:val="24"/>
        </w:rPr>
        <w:t xml:space="preserve"> sur l</w:t>
      </w:r>
      <w:r w:rsidR="00001025">
        <w:rPr>
          <w:rFonts w:cs="Arial"/>
          <w:i/>
          <w:szCs w:val="24"/>
        </w:rPr>
        <w:t>e document réponse page 20</w:t>
      </w:r>
      <w:r w:rsidR="007D3DC7">
        <w:rPr>
          <w:rFonts w:cs="Arial"/>
          <w:i/>
          <w:szCs w:val="24"/>
        </w:rPr>
        <w:t>.</w:t>
      </w:r>
    </w:p>
    <w:p w:rsidR="00922FA4" w:rsidRDefault="00922FA4" w:rsidP="00AE5619">
      <w:pPr>
        <w:pStyle w:val="Paragraphedeliste"/>
        <w:spacing w:after="200" w:line="276" w:lineRule="auto"/>
        <w:ind w:left="0"/>
        <w:jc w:val="both"/>
        <w:rPr>
          <w:rFonts w:cs="Arial"/>
          <w:b/>
          <w:i/>
          <w:color w:val="000000" w:themeColor="text1"/>
          <w:sz w:val="28"/>
          <w:szCs w:val="28"/>
          <w:u w:val="single"/>
        </w:rPr>
      </w:pPr>
    </w:p>
    <w:p w:rsidR="00BC2F46" w:rsidRDefault="007B46A8" w:rsidP="00AE5619">
      <w:pPr>
        <w:jc w:val="both"/>
        <w:outlineLvl w:val="0"/>
        <w:rPr>
          <w:rFonts w:cs="Arial"/>
          <w:b/>
          <w:color w:val="000000" w:themeColor="text1"/>
          <w:sz w:val="28"/>
          <w:szCs w:val="28"/>
        </w:rPr>
      </w:pPr>
      <w:r>
        <w:rPr>
          <w:rFonts w:cs="Arial"/>
          <w:b/>
          <w:color w:val="000000" w:themeColor="text1"/>
          <w:sz w:val="28"/>
          <w:szCs w:val="28"/>
        </w:rPr>
        <w:t xml:space="preserve">Définition du nouvel </w:t>
      </w:r>
      <w:r w:rsidR="00BC2F46">
        <w:rPr>
          <w:rFonts w:cs="Arial"/>
          <w:b/>
          <w:color w:val="000000" w:themeColor="text1"/>
          <w:sz w:val="28"/>
          <w:szCs w:val="28"/>
        </w:rPr>
        <w:t>écran d’affichage pour le joueur</w:t>
      </w:r>
    </w:p>
    <w:p w:rsidR="00BC2F46" w:rsidRDefault="007B46A8" w:rsidP="00AE5619">
      <w:pPr>
        <w:jc w:val="both"/>
        <w:outlineLvl w:val="0"/>
        <w:rPr>
          <w:rFonts w:cs="Arial"/>
          <w:b/>
          <w:color w:val="000000" w:themeColor="text1"/>
          <w:sz w:val="28"/>
          <w:szCs w:val="28"/>
        </w:rPr>
      </w:pPr>
      <w:bookmarkStart w:id="2" w:name="_GoBack"/>
      <w:r>
        <w:rPr>
          <w:noProof/>
          <w:lang w:eastAsia="fr-FR"/>
        </w:rPr>
        <w:drawing>
          <wp:anchor distT="0" distB="0" distL="114300" distR="114300" simplePos="0" relativeHeight="251559424" behindDoc="0" locked="0" layoutInCell="1" allowOverlap="1">
            <wp:simplePos x="0" y="0"/>
            <wp:positionH relativeFrom="column">
              <wp:posOffset>741872</wp:posOffset>
            </wp:positionH>
            <wp:positionV relativeFrom="paragraph">
              <wp:posOffset>97455</wp:posOffset>
            </wp:positionV>
            <wp:extent cx="3907367" cy="1794902"/>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907367" cy="1794902"/>
                    </a:xfrm>
                    <a:prstGeom prst="rect">
                      <a:avLst/>
                    </a:prstGeom>
                  </pic:spPr>
                </pic:pic>
              </a:graphicData>
            </a:graphic>
          </wp:anchor>
        </w:drawing>
      </w:r>
      <w:bookmarkEnd w:id="2"/>
    </w:p>
    <w:p w:rsidR="00BC2F46" w:rsidRDefault="00BC2F46" w:rsidP="00AE5619">
      <w:pPr>
        <w:jc w:val="both"/>
        <w:outlineLvl w:val="0"/>
        <w:rPr>
          <w:rFonts w:cs="Arial"/>
          <w:b/>
          <w:color w:val="000000" w:themeColor="text1"/>
          <w:sz w:val="28"/>
          <w:szCs w:val="28"/>
        </w:rPr>
      </w:pPr>
    </w:p>
    <w:p w:rsidR="00BC2F46" w:rsidRDefault="00BC2F46" w:rsidP="00AE5619">
      <w:pPr>
        <w:jc w:val="both"/>
        <w:outlineLvl w:val="0"/>
        <w:rPr>
          <w:rFonts w:cs="Arial"/>
          <w:b/>
          <w:color w:val="000000" w:themeColor="text1"/>
          <w:sz w:val="28"/>
          <w:szCs w:val="28"/>
        </w:rPr>
      </w:pPr>
    </w:p>
    <w:p w:rsidR="00BC2F46" w:rsidRDefault="00BC2F46" w:rsidP="00AE5619">
      <w:pPr>
        <w:jc w:val="both"/>
        <w:outlineLvl w:val="0"/>
        <w:rPr>
          <w:rFonts w:cs="Arial"/>
          <w:b/>
          <w:color w:val="000000" w:themeColor="text1"/>
          <w:sz w:val="28"/>
          <w:szCs w:val="28"/>
        </w:rPr>
      </w:pPr>
    </w:p>
    <w:p w:rsidR="00BC2F46" w:rsidRDefault="001A4DF9" w:rsidP="00AE5619">
      <w:pPr>
        <w:jc w:val="both"/>
        <w:outlineLvl w:val="0"/>
        <w:rPr>
          <w:rFonts w:cs="Arial"/>
          <w:b/>
          <w:color w:val="000000" w:themeColor="text1"/>
          <w:sz w:val="28"/>
          <w:szCs w:val="28"/>
        </w:rPr>
      </w:pPr>
      <w:r>
        <w:rPr>
          <w:rFonts w:cs="Arial"/>
          <w:b/>
          <w:noProof/>
          <w:color w:val="000000" w:themeColor="text1"/>
          <w:sz w:val="28"/>
          <w:szCs w:val="28"/>
          <w:lang w:eastAsia="fr-FR"/>
        </w:rPr>
        <mc:AlternateContent>
          <mc:Choice Requires="wps">
            <w:drawing>
              <wp:anchor distT="0" distB="0" distL="114300" distR="114300" simplePos="0" relativeHeight="251593216" behindDoc="0" locked="0" layoutInCell="1" allowOverlap="1">
                <wp:simplePos x="0" y="0"/>
                <wp:positionH relativeFrom="column">
                  <wp:posOffset>923925</wp:posOffset>
                </wp:positionH>
                <wp:positionV relativeFrom="paragraph">
                  <wp:posOffset>4445</wp:posOffset>
                </wp:positionV>
                <wp:extent cx="1271905" cy="723900"/>
                <wp:effectExtent l="19050" t="19050" r="23495" b="19050"/>
                <wp:wrapNone/>
                <wp:docPr id="28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905" cy="723900"/>
                        </a:xfrm>
                        <a:prstGeom prst="ellipse">
                          <a:avLst/>
                        </a:prstGeom>
                        <a:noFill/>
                        <a:ln w="381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72.75pt;margin-top:.35pt;width:100.15pt;height:5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" filled="f" strokecolor="black [3213]" strokeweight="3pt"/>
            </w:pict>
          </mc:Fallback>
        </mc:AlternateContent>
      </w:r>
      <w:r>
        <w:rPr>
          <w:rFonts w:cs="Arial"/>
          <w:b/>
          <w:noProof/>
          <w:color w:val="000000" w:themeColor="text1"/>
          <w:sz w:val="28"/>
          <w:szCs w:val="28"/>
          <w:lang w:eastAsia="fr-FR"/>
        </w:rPr>
        <mc:AlternateContent>
          <mc:Choice Requires="wps">
            <w:drawing>
              <wp:anchor distT="0" distB="0" distL="114300" distR="114300" simplePos="0" relativeHeight="251592192" behindDoc="0" locked="0" layoutInCell="1" allowOverlap="1">
                <wp:simplePos x="0" y="0"/>
                <wp:positionH relativeFrom="column">
                  <wp:posOffset>3552825</wp:posOffset>
                </wp:positionH>
                <wp:positionV relativeFrom="paragraph">
                  <wp:posOffset>71120</wp:posOffset>
                </wp:positionV>
                <wp:extent cx="1205230" cy="400050"/>
                <wp:effectExtent l="19050" t="19050" r="13970" b="19050"/>
                <wp:wrapNone/>
                <wp:docPr id="27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400050"/>
                        </a:xfrm>
                        <a:prstGeom prst="ellipse">
                          <a:avLst/>
                        </a:prstGeom>
                        <a:noFill/>
                        <a:ln w="381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279.75pt;margin-top:5.6pt;width:94.9pt;height:31.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" filled="f" strokecolor="black [3213]" strokeweight="3pt"/>
            </w:pict>
          </mc:Fallback>
        </mc:AlternateContent>
      </w:r>
    </w:p>
    <w:p w:rsidR="00BC2F46" w:rsidRDefault="001A4DF9" w:rsidP="00AE5619">
      <w:pPr>
        <w:jc w:val="both"/>
        <w:outlineLvl w:val="0"/>
        <w:rPr>
          <w:rFonts w:cs="Arial"/>
          <w:b/>
          <w:color w:val="000000" w:themeColor="text1"/>
          <w:sz w:val="28"/>
          <w:szCs w:val="28"/>
        </w:rPr>
      </w:pPr>
      <w:r>
        <w:rPr>
          <w:rFonts w:asciiTheme="minorHAnsi" w:hAnsiTheme="minorHAnsi"/>
          <w:noProof/>
          <w:sz w:val="22"/>
          <w:lang w:eastAsia="fr-FR"/>
        </w:rPr>
        <mc:AlternateContent>
          <mc:Choice Requires="wps">
            <w:drawing>
              <wp:anchor distT="0" distB="0" distL="114300" distR="114300" simplePos="0" relativeHeight="251594240" behindDoc="0" locked="0" layoutInCell="1" allowOverlap="1">
                <wp:simplePos x="0" y="0"/>
                <wp:positionH relativeFrom="column">
                  <wp:posOffset>4757420</wp:posOffset>
                </wp:positionH>
                <wp:positionV relativeFrom="paragraph">
                  <wp:posOffset>32385</wp:posOffset>
                </wp:positionV>
                <wp:extent cx="701675" cy="270510"/>
                <wp:effectExtent l="0" t="0" r="22225" b="15240"/>
                <wp:wrapNone/>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70510"/>
                        </a:xfrm>
                        <a:prstGeom prst="rect">
                          <a:avLst/>
                        </a:prstGeom>
                        <a:solidFill>
                          <a:srgbClr val="FFFFFF"/>
                        </a:solidFill>
                        <a:ln w="9525">
                          <a:solidFill>
                            <a:srgbClr val="000000"/>
                          </a:solidFill>
                          <a:miter lim="800000"/>
                          <a:headEnd/>
                          <a:tailEnd/>
                        </a:ln>
                      </wps:spPr>
                      <wps:txbx>
                        <w:txbxContent>
                          <w:p w:rsidR="00AD7E9D" w:rsidRDefault="00AD7E9D">
                            <w:r>
                              <w:t>Zone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123" type="#_x0000_t202" style="position:absolute;left:0;text-align:left;margin-left:374.6pt;margin-top:2.55pt;width:55.25pt;height:21.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">
                <v:textbox>
                  <w:txbxContent>
                    <w:p w:rsidR="00AD7E9D" w:rsidRDefault="00AD7E9D">
                      <w:r>
                        <w:t>Zone A</w:t>
                      </w:r>
                    </w:p>
                  </w:txbxContent>
                </v:textbox>
              </v:shape>
            </w:pict>
          </mc:Fallback>
        </mc:AlternateContent>
      </w:r>
      <w:r>
        <w:rPr>
          <w:rFonts w:cs="Arial"/>
          <w:b/>
          <w:noProof/>
          <w:color w:val="000000" w:themeColor="text1"/>
          <w:sz w:val="28"/>
          <w:szCs w:val="28"/>
          <w:lang w:eastAsia="fr-FR"/>
        </w:rPr>
        <mc:AlternateContent>
          <mc:Choice Requires="wps">
            <w:drawing>
              <wp:anchor distT="0" distB="0" distL="114300" distR="114300" simplePos="0" relativeHeight="251595264" behindDoc="0" locked="0" layoutInCell="1" allowOverlap="1">
                <wp:simplePos x="0" y="0"/>
                <wp:positionH relativeFrom="column">
                  <wp:posOffset>229870</wp:posOffset>
                </wp:positionH>
                <wp:positionV relativeFrom="paragraph">
                  <wp:posOffset>66040</wp:posOffset>
                </wp:positionV>
                <wp:extent cx="692150" cy="276225"/>
                <wp:effectExtent l="0" t="0" r="12700" b="10160"/>
                <wp:wrapNone/>
                <wp:docPr id="27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76225"/>
                        </a:xfrm>
                        <a:prstGeom prst="rect">
                          <a:avLst/>
                        </a:prstGeom>
                        <a:solidFill>
                          <a:srgbClr val="FFFFFF"/>
                        </a:solidFill>
                        <a:ln w="9525">
                          <a:solidFill>
                            <a:srgbClr val="000000"/>
                          </a:solidFill>
                          <a:miter lim="800000"/>
                          <a:headEnd/>
                          <a:tailEnd/>
                        </a:ln>
                      </wps:spPr>
                      <wps:txbx>
                        <w:txbxContent>
                          <w:p w:rsidR="00AD7E9D" w:rsidRDefault="00AD7E9D" w:rsidP="00417AC1">
                            <w:r>
                              <w:t>Zone 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7" o:spid="_x0000_s1124" type="#_x0000_t202" style="position:absolute;left:0;text-align:left;margin-left:18.1pt;margin-top:5.2pt;width:54.5pt;height:21.75pt;z-index:25159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">
                <v:textbox style="mso-fit-shape-to-text:t">
                  <w:txbxContent>
                    <w:p w:rsidR="00AD7E9D" w:rsidRDefault="00AD7E9D" w:rsidP="00417AC1">
                      <w:r>
                        <w:t>Zone B</w:t>
                      </w:r>
                    </w:p>
                  </w:txbxContent>
                </v:textbox>
              </v:shape>
            </w:pict>
          </mc:Fallback>
        </mc:AlternateContent>
      </w:r>
    </w:p>
    <w:p w:rsidR="00BC2F46" w:rsidRDefault="00BC2F46" w:rsidP="00AE5619">
      <w:pPr>
        <w:jc w:val="both"/>
        <w:outlineLvl w:val="0"/>
        <w:rPr>
          <w:rFonts w:cs="Arial"/>
          <w:b/>
          <w:color w:val="000000" w:themeColor="text1"/>
          <w:sz w:val="28"/>
          <w:szCs w:val="28"/>
        </w:rPr>
      </w:pPr>
    </w:p>
    <w:p w:rsidR="00BC2F46" w:rsidRDefault="00BC2F46" w:rsidP="00AE5619">
      <w:pPr>
        <w:jc w:val="both"/>
        <w:outlineLvl w:val="0"/>
        <w:rPr>
          <w:rFonts w:cs="Arial"/>
          <w:b/>
          <w:color w:val="000000" w:themeColor="text1"/>
          <w:sz w:val="28"/>
          <w:szCs w:val="28"/>
        </w:rPr>
      </w:pPr>
    </w:p>
    <w:p w:rsidR="00BC2F46" w:rsidRDefault="00BC2F46" w:rsidP="00AE5619">
      <w:pPr>
        <w:jc w:val="both"/>
        <w:outlineLvl w:val="0"/>
        <w:rPr>
          <w:rFonts w:cs="Arial"/>
          <w:b/>
          <w:color w:val="000000" w:themeColor="text1"/>
          <w:sz w:val="28"/>
          <w:szCs w:val="28"/>
        </w:rPr>
      </w:pPr>
    </w:p>
    <w:p w:rsidR="00BC2F46" w:rsidRDefault="00BC2F46" w:rsidP="00AE5619">
      <w:pPr>
        <w:jc w:val="both"/>
        <w:outlineLvl w:val="0"/>
        <w:rPr>
          <w:rFonts w:cs="Arial"/>
          <w:b/>
          <w:color w:val="000000" w:themeColor="text1"/>
          <w:sz w:val="28"/>
          <w:szCs w:val="28"/>
        </w:rPr>
      </w:pPr>
    </w:p>
    <w:p w:rsidR="00BC2F46" w:rsidRDefault="00BC2F46" w:rsidP="00AE5619">
      <w:pPr>
        <w:jc w:val="both"/>
        <w:outlineLvl w:val="0"/>
        <w:rPr>
          <w:rFonts w:cs="Arial"/>
          <w:b/>
          <w:color w:val="000000" w:themeColor="text1"/>
          <w:sz w:val="28"/>
          <w:szCs w:val="28"/>
        </w:rPr>
      </w:pPr>
    </w:p>
    <w:p w:rsidR="00AC334F" w:rsidRDefault="006C28D3" w:rsidP="00AE5619">
      <w:pPr>
        <w:jc w:val="both"/>
        <w:outlineLvl w:val="0"/>
        <w:rPr>
          <w:rFonts w:cs="Arial"/>
          <w:color w:val="000000" w:themeColor="text1"/>
          <w:szCs w:val="24"/>
        </w:rPr>
      </w:pPr>
      <w:r>
        <w:rPr>
          <w:rFonts w:cs="Arial"/>
          <w:color w:val="000000" w:themeColor="text1"/>
          <w:szCs w:val="24"/>
        </w:rPr>
        <w:t xml:space="preserve">La </w:t>
      </w:r>
      <w:r w:rsidR="00AC334F">
        <w:rPr>
          <w:rFonts w:cs="Arial"/>
          <w:color w:val="000000" w:themeColor="text1"/>
          <w:szCs w:val="24"/>
        </w:rPr>
        <w:t xml:space="preserve">valeur de la vitesse de la boule est affichée dans la zone A de l’écran joueur. La vitesse maximale des boules est de 60,00 km/h. Cette information transmise à l’afficheur est encapsulée dans une trame </w:t>
      </w:r>
      <w:r w:rsidR="00140105">
        <w:rPr>
          <w:rFonts w:cs="Arial"/>
          <w:color w:val="000000" w:themeColor="text1"/>
          <w:szCs w:val="24"/>
        </w:rPr>
        <w:t>Ethernet TC</w:t>
      </w:r>
      <w:r>
        <w:rPr>
          <w:rFonts w:cs="Arial"/>
          <w:color w:val="000000" w:themeColor="text1"/>
          <w:szCs w:val="24"/>
        </w:rPr>
        <w:t>P</w:t>
      </w:r>
      <w:r w:rsidR="00140105">
        <w:rPr>
          <w:rFonts w:cs="Arial"/>
          <w:color w:val="000000" w:themeColor="text1"/>
          <w:szCs w:val="24"/>
        </w:rPr>
        <w:t>/</w:t>
      </w:r>
      <w:r>
        <w:rPr>
          <w:rFonts w:cs="Arial"/>
          <w:color w:val="000000" w:themeColor="text1"/>
          <w:szCs w:val="24"/>
        </w:rPr>
        <w:t>IP</w:t>
      </w:r>
      <w:r w:rsidR="00AC334F">
        <w:rPr>
          <w:rFonts w:cs="Arial"/>
          <w:color w:val="000000" w:themeColor="text1"/>
          <w:szCs w:val="24"/>
        </w:rPr>
        <w:t>.</w:t>
      </w:r>
    </w:p>
    <w:p w:rsidR="00AC334F" w:rsidRDefault="00AC334F" w:rsidP="00AE5619">
      <w:pPr>
        <w:jc w:val="both"/>
        <w:outlineLvl w:val="0"/>
        <w:rPr>
          <w:rFonts w:cs="Arial"/>
          <w:color w:val="000000" w:themeColor="text1"/>
          <w:szCs w:val="24"/>
        </w:rPr>
      </w:pPr>
      <w:r>
        <w:rPr>
          <w:rFonts w:cs="Arial"/>
          <w:color w:val="000000" w:themeColor="text1"/>
          <w:szCs w:val="24"/>
        </w:rPr>
        <w:t xml:space="preserve">Cette valeur est codée en binaire selon </w:t>
      </w:r>
      <w:r w:rsidR="00001025">
        <w:rPr>
          <w:rFonts w:cs="Arial"/>
          <w:color w:val="000000" w:themeColor="text1"/>
          <w:szCs w:val="24"/>
        </w:rPr>
        <w:t>l’un</w:t>
      </w:r>
      <w:r>
        <w:rPr>
          <w:rFonts w:cs="Arial"/>
          <w:color w:val="000000" w:themeColor="text1"/>
          <w:szCs w:val="24"/>
        </w:rPr>
        <w:t xml:space="preserve"> </w:t>
      </w:r>
      <w:r w:rsidR="00001025">
        <w:rPr>
          <w:rFonts w:cs="Arial"/>
          <w:color w:val="000000" w:themeColor="text1"/>
          <w:szCs w:val="24"/>
        </w:rPr>
        <w:t xml:space="preserve">des </w:t>
      </w:r>
      <w:r>
        <w:rPr>
          <w:rFonts w:cs="Arial"/>
          <w:color w:val="000000" w:themeColor="text1"/>
          <w:szCs w:val="24"/>
        </w:rPr>
        <w:t>format</w:t>
      </w:r>
      <w:r w:rsidR="00001025">
        <w:rPr>
          <w:rFonts w:cs="Arial"/>
          <w:color w:val="000000" w:themeColor="text1"/>
          <w:szCs w:val="24"/>
        </w:rPr>
        <w:t>s</w:t>
      </w:r>
      <w:r>
        <w:rPr>
          <w:rFonts w:cs="Arial"/>
          <w:color w:val="000000" w:themeColor="text1"/>
          <w:szCs w:val="24"/>
        </w:rPr>
        <w:t xml:space="preserve"> décrit</w:t>
      </w:r>
      <w:r w:rsidR="00001025">
        <w:rPr>
          <w:rFonts w:cs="Arial"/>
          <w:color w:val="000000" w:themeColor="text1"/>
          <w:szCs w:val="24"/>
        </w:rPr>
        <w:t>s</w:t>
      </w:r>
      <w:r>
        <w:rPr>
          <w:rFonts w:cs="Arial"/>
          <w:color w:val="000000" w:themeColor="text1"/>
          <w:szCs w:val="24"/>
        </w:rPr>
        <w:t xml:space="preserve"> par </w:t>
      </w:r>
      <w:r w:rsidR="00536FAE">
        <w:rPr>
          <w:rFonts w:cs="Arial"/>
          <w:color w:val="000000" w:themeColor="text1"/>
          <w:szCs w:val="24"/>
        </w:rPr>
        <w:t xml:space="preserve">la norme IEEE </w:t>
      </w:r>
      <w:r w:rsidR="00001025">
        <w:rPr>
          <w:rFonts w:cs="Arial"/>
          <w:color w:val="000000" w:themeColor="text1"/>
          <w:szCs w:val="24"/>
        </w:rPr>
        <w:t>754 (document ressources page 14</w:t>
      </w:r>
      <w:r w:rsidR="00536FAE">
        <w:rPr>
          <w:rFonts w:cs="Arial"/>
          <w:color w:val="000000" w:themeColor="text1"/>
          <w:szCs w:val="24"/>
        </w:rPr>
        <w:t>).</w:t>
      </w:r>
    </w:p>
    <w:p w:rsidR="00BC2F46" w:rsidRPr="007B46A8" w:rsidRDefault="00BC2F46" w:rsidP="00AE5619">
      <w:pPr>
        <w:jc w:val="both"/>
        <w:outlineLvl w:val="0"/>
        <w:rPr>
          <w:rFonts w:cs="Arial"/>
          <w:color w:val="000000" w:themeColor="text1"/>
          <w:szCs w:val="24"/>
        </w:rPr>
      </w:pPr>
    </w:p>
    <w:p w:rsidR="00BC2F46" w:rsidRDefault="00BC2F46" w:rsidP="00AE5619">
      <w:pPr>
        <w:jc w:val="both"/>
        <w:outlineLvl w:val="0"/>
        <w:rPr>
          <w:rFonts w:cs="Arial"/>
          <w:b/>
          <w:color w:val="000000" w:themeColor="text1"/>
          <w:sz w:val="28"/>
          <w:szCs w:val="28"/>
        </w:rPr>
      </w:pPr>
    </w:p>
    <w:p w:rsidR="00730581" w:rsidRDefault="00D624C2" w:rsidP="00AE5619">
      <w:pPr>
        <w:jc w:val="both"/>
        <w:outlineLvl w:val="0"/>
        <w:rPr>
          <w:rFonts w:cs="Arial"/>
          <w:i/>
          <w:color w:val="000000" w:themeColor="text1"/>
          <w:szCs w:val="24"/>
        </w:rPr>
      </w:pPr>
      <w:r>
        <w:rPr>
          <w:rFonts w:cs="Arial"/>
          <w:b/>
          <w:color w:val="000000" w:themeColor="text1"/>
          <w:szCs w:val="24"/>
        </w:rPr>
        <w:t>Q</w:t>
      </w:r>
      <w:r w:rsidR="0004589E">
        <w:rPr>
          <w:rFonts w:cs="Arial"/>
          <w:b/>
          <w:color w:val="000000" w:themeColor="text1"/>
          <w:szCs w:val="24"/>
        </w:rPr>
        <w:t>9</w:t>
      </w:r>
      <w:r w:rsidR="0038376C">
        <w:rPr>
          <w:rFonts w:cs="Arial"/>
          <w:b/>
          <w:color w:val="000000" w:themeColor="text1"/>
          <w:szCs w:val="24"/>
        </w:rPr>
        <w:t xml:space="preserve">. </w:t>
      </w:r>
      <w:r>
        <w:rPr>
          <w:rFonts w:cs="Arial"/>
          <w:i/>
          <w:color w:val="000000" w:themeColor="text1"/>
          <w:szCs w:val="24"/>
        </w:rPr>
        <w:t>Quel format est suffisant</w:t>
      </w:r>
      <w:r w:rsidR="00364745">
        <w:rPr>
          <w:rFonts w:cs="Arial"/>
          <w:i/>
          <w:color w:val="000000" w:themeColor="text1"/>
          <w:szCs w:val="24"/>
        </w:rPr>
        <w:t xml:space="preserve"> </w:t>
      </w:r>
      <w:r>
        <w:rPr>
          <w:rFonts w:cs="Arial"/>
          <w:i/>
          <w:color w:val="000000" w:themeColor="text1"/>
          <w:szCs w:val="24"/>
        </w:rPr>
        <w:t>pour coder dans la trame la valeur d</w:t>
      </w:r>
      <w:r w:rsidR="00364745">
        <w:rPr>
          <w:rFonts w:cs="Arial"/>
          <w:i/>
          <w:color w:val="000000" w:themeColor="text1"/>
          <w:szCs w:val="24"/>
        </w:rPr>
        <w:t xml:space="preserve">e </w:t>
      </w:r>
      <w:r>
        <w:rPr>
          <w:rFonts w:cs="Arial"/>
          <w:i/>
          <w:color w:val="000000" w:themeColor="text1"/>
          <w:szCs w:val="24"/>
        </w:rPr>
        <w:t xml:space="preserve">la vitesse à afficher </w:t>
      </w:r>
      <w:r w:rsidR="00730581">
        <w:rPr>
          <w:rFonts w:cs="Arial"/>
          <w:i/>
          <w:color w:val="000000" w:themeColor="text1"/>
          <w:szCs w:val="24"/>
        </w:rPr>
        <w:t xml:space="preserve">en </w:t>
      </w:r>
      <w:r w:rsidR="00787B02">
        <w:rPr>
          <w:rFonts w:cs="Arial"/>
          <w:i/>
          <w:color w:val="000000" w:themeColor="text1"/>
          <w:szCs w:val="24"/>
        </w:rPr>
        <w:t xml:space="preserve">zone </w:t>
      </w:r>
      <w:r w:rsidR="00E358F8">
        <w:rPr>
          <w:rFonts w:cs="Arial"/>
          <w:i/>
          <w:color w:val="000000" w:themeColor="text1"/>
          <w:szCs w:val="24"/>
        </w:rPr>
        <w:t>A</w:t>
      </w:r>
      <w:r w:rsidR="00730581">
        <w:rPr>
          <w:rFonts w:cs="Arial"/>
          <w:i/>
          <w:color w:val="000000" w:themeColor="text1"/>
          <w:szCs w:val="24"/>
        </w:rPr>
        <w:t xml:space="preserve"> </w:t>
      </w:r>
      <w:r>
        <w:rPr>
          <w:rFonts w:cs="Arial"/>
          <w:i/>
          <w:color w:val="000000" w:themeColor="text1"/>
          <w:szCs w:val="24"/>
        </w:rPr>
        <w:t>sur l’écran ?</w:t>
      </w:r>
    </w:p>
    <w:p w:rsidR="00730581" w:rsidRDefault="00730581" w:rsidP="00AE5619">
      <w:pPr>
        <w:jc w:val="both"/>
        <w:outlineLvl w:val="0"/>
        <w:rPr>
          <w:rFonts w:cs="Arial"/>
          <w:i/>
          <w:color w:val="000000" w:themeColor="text1"/>
          <w:szCs w:val="24"/>
        </w:rPr>
      </w:pPr>
    </w:p>
    <w:p w:rsidR="004E2E11" w:rsidRDefault="00D624C2" w:rsidP="00AE5619">
      <w:pPr>
        <w:jc w:val="both"/>
        <w:outlineLvl w:val="0"/>
        <w:rPr>
          <w:rFonts w:cs="Arial"/>
          <w:color w:val="000000" w:themeColor="text1"/>
          <w:szCs w:val="24"/>
        </w:rPr>
      </w:pPr>
      <w:r w:rsidRPr="004E2E11">
        <w:rPr>
          <w:rFonts w:cs="Arial"/>
          <w:color w:val="000000" w:themeColor="text1"/>
          <w:szCs w:val="24"/>
        </w:rPr>
        <w:t>L’information issue du trai</w:t>
      </w:r>
      <w:r w:rsidR="004E2E11" w:rsidRPr="004E2E11">
        <w:rPr>
          <w:rFonts w:cs="Arial"/>
          <w:color w:val="000000" w:themeColor="text1"/>
          <w:szCs w:val="24"/>
        </w:rPr>
        <w:t xml:space="preserve">tement de l’image de </w:t>
      </w:r>
      <w:r w:rsidRPr="004E2E11">
        <w:rPr>
          <w:rFonts w:cs="Arial"/>
          <w:color w:val="000000" w:themeColor="text1"/>
          <w:szCs w:val="24"/>
        </w:rPr>
        <w:t xml:space="preserve">la caméra </w:t>
      </w:r>
      <w:r w:rsidR="004E2E11" w:rsidRPr="004E2E11">
        <w:rPr>
          <w:rFonts w:cs="Arial"/>
          <w:color w:val="000000" w:themeColor="text1"/>
          <w:szCs w:val="24"/>
        </w:rPr>
        <w:t>précisant</w:t>
      </w:r>
      <w:r w:rsidRPr="004E2E11">
        <w:rPr>
          <w:rFonts w:cs="Arial"/>
          <w:color w:val="000000" w:themeColor="text1"/>
          <w:szCs w:val="24"/>
        </w:rPr>
        <w:t xml:space="preserve"> le nombre et la position des quilles restantes est codée sur 10 bits</w:t>
      </w:r>
      <w:r w:rsidR="004E2E11" w:rsidRPr="004E2E11">
        <w:rPr>
          <w:rFonts w:cs="Arial"/>
          <w:color w:val="000000" w:themeColor="text1"/>
          <w:szCs w:val="24"/>
        </w:rPr>
        <w:t>.</w:t>
      </w:r>
      <w:r w:rsidR="004E2E11">
        <w:rPr>
          <w:rFonts w:cs="Arial"/>
          <w:color w:val="000000" w:themeColor="text1"/>
          <w:szCs w:val="24"/>
        </w:rPr>
        <w:t xml:space="preserve"> Un bit au niveau logique 1 correspond à la présence d’une quille. Cette information transmise à l’afficheur est encapsulée dans une trame Ethernet TCP/IP. L’image affichée sur l’écran en zone B est fonction de cette information.</w:t>
      </w:r>
    </w:p>
    <w:p w:rsidR="00D624C2" w:rsidRPr="004E2E11" w:rsidRDefault="00D624C2" w:rsidP="00AE5619">
      <w:pPr>
        <w:jc w:val="both"/>
        <w:outlineLvl w:val="0"/>
        <w:rPr>
          <w:rFonts w:cs="Arial"/>
          <w:color w:val="000000" w:themeColor="text1"/>
          <w:szCs w:val="24"/>
        </w:rPr>
      </w:pPr>
    </w:p>
    <w:p w:rsidR="00D624C2" w:rsidRDefault="00D624C2" w:rsidP="00AE5619">
      <w:pPr>
        <w:jc w:val="both"/>
        <w:outlineLvl w:val="0"/>
        <w:rPr>
          <w:rFonts w:cs="Arial"/>
          <w:i/>
          <w:color w:val="000000" w:themeColor="text1"/>
          <w:szCs w:val="24"/>
        </w:rPr>
      </w:pPr>
    </w:p>
    <w:p w:rsidR="00364745" w:rsidRPr="00364745" w:rsidRDefault="0004589E" w:rsidP="00AE5619">
      <w:pPr>
        <w:jc w:val="both"/>
        <w:outlineLvl w:val="0"/>
        <w:rPr>
          <w:rFonts w:cs="Arial"/>
          <w:i/>
          <w:color w:val="000000" w:themeColor="text1"/>
          <w:szCs w:val="24"/>
        </w:rPr>
      </w:pPr>
      <w:r>
        <w:rPr>
          <w:rFonts w:cs="Arial"/>
          <w:b/>
          <w:color w:val="000000" w:themeColor="text1"/>
          <w:szCs w:val="24"/>
        </w:rPr>
        <w:t>Q10</w:t>
      </w:r>
      <w:r w:rsidR="0038376C">
        <w:rPr>
          <w:rFonts w:cs="Arial"/>
          <w:b/>
          <w:color w:val="000000" w:themeColor="text1"/>
          <w:szCs w:val="24"/>
        </w:rPr>
        <w:t xml:space="preserve">. </w:t>
      </w:r>
      <w:r w:rsidR="00244D01">
        <w:rPr>
          <w:rFonts w:cs="Arial"/>
          <w:i/>
          <w:color w:val="000000" w:themeColor="text1"/>
          <w:szCs w:val="24"/>
        </w:rPr>
        <w:t>D</w:t>
      </w:r>
      <w:r w:rsidR="00787B02">
        <w:rPr>
          <w:rFonts w:cs="Arial"/>
          <w:i/>
          <w:color w:val="000000" w:themeColor="text1"/>
          <w:szCs w:val="24"/>
        </w:rPr>
        <w:t xml:space="preserve">onner une solution pour la </w:t>
      </w:r>
      <w:r w:rsidR="00730581" w:rsidRPr="00787B02">
        <w:rPr>
          <w:rFonts w:cs="Arial"/>
          <w:i/>
          <w:color w:val="000000" w:themeColor="text1"/>
          <w:szCs w:val="24"/>
        </w:rPr>
        <w:t>constru</w:t>
      </w:r>
      <w:r w:rsidR="00787B02">
        <w:rPr>
          <w:rFonts w:cs="Arial"/>
          <w:i/>
          <w:color w:val="000000" w:themeColor="text1"/>
          <w:szCs w:val="24"/>
        </w:rPr>
        <w:t>ction de</w:t>
      </w:r>
      <w:r w:rsidR="00730581">
        <w:rPr>
          <w:rFonts w:cs="Arial"/>
          <w:i/>
          <w:color w:val="000000" w:themeColor="text1"/>
          <w:szCs w:val="24"/>
        </w:rPr>
        <w:t xml:space="preserve"> l’image des quilles </w:t>
      </w:r>
      <w:r w:rsidR="005033B2">
        <w:rPr>
          <w:rFonts w:cs="Arial"/>
          <w:i/>
          <w:color w:val="000000" w:themeColor="text1"/>
          <w:szCs w:val="24"/>
        </w:rPr>
        <w:t>de la zone B.</w:t>
      </w:r>
    </w:p>
    <w:p w:rsidR="00BC2F46" w:rsidRDefault="00BC2F46" w:rsidP="00AE5619">
      <w:pPr>
        <w:jc w:val="both"/>
        <w:outlineLvl w:val="0"/>
        <w:rPr>
          <w:rFonts w:cs="Arial"/>
          <w:b/>
          <w:color w:val="000000" w:themeColor="text1"/>
          <w:sz w:val="28"/>
          <w:szCs w:val="28"/>
        </w:rPr>
      </w:pPr>
    </w:p>
    <w:p w:rsidR="00244D01" w:rsidRDefault="00244D01" w:rsidP="00AE5619">
      <w:pPr>
        <w:jc w:val="both"/>
        <w:outlineLvl w:val="0"/>
        <w:rPr>
          <w:rFonts w:cs="Arial"/>
          <w:b/>
          <w:color w:val="000000" w:themeColor="text1"/>
          <w:sz w:val="28"/>
          <w:szCs w:val="28"/>
        </w:rPr>
      </w:pPr>
    </w:p>
    <w:p w:rsidR="007D3DC7" w:rsidRPr="00BC2F46" w:rsidRDefault="007D3DC7" w:rsidP="00AE5619">
      <w:pPr>
        <w:jc w:val="both"/>
        <w:outlineLvl w:val="0"/>
        <w:rPr>
          <w:rFonts w:cs="Arial"/>
          <w:b/>
          <w:color w:val="000000" w:themeColor="text1"/>
          <w:sz w:val="28"/>
          <w:szCs w:val="28"/>
        </w:rPr>
      </w:pPr>
      <w:r w:rsidRPr="00BC2F46">
        <w:rPr>
          <w:rFonts w:cs="Arial"/>
          <w:b/>
          <w:color w:val="000000" w:themeColor="text1"/>
          <w:sz w:val="28"/>
          <w:szCs w:val="28"/>
        </w:rPr>
        <w:t xml:space="preserve">Définition </w:t>
      </w:r>
      <w:r w:rsidR="0061710A">
        <w:rPr>
          <w:rFonts w:cs="Arial"/>
          <w:b/>
          <w:color w:val="000000" w:themeColor="text1"/>
          <w:sz w:val="28"/>
          <w:szCs w:val="28"/>
        </w:rPr>
        <w:t>de l’architecture du réseau</w:t>
      </w:r>
      <w:r w:rsidR="00001025">
        <w:rPr>
          <w:rFonts w:cs="Arial"/>
          <w:b/>
          <w:color w:val="000000" w:themeColor="text1"/>
          <w:sz w:val="28"/>
          <w:szCs w:val="28"/>
        </w:rPr>
        <w:t xml:space="preserve"> informatique</w:t>
      </w:r>
    </w:p>
    <w:p w:rsidR="000467DD" w:rsidRDefault="007D3DC7" w:rsidP="00AE5619">
      <w:pPr>
        <w:jc w:val="both"/>
        <w:outlineLvl w:val="0"/>
        <w:rPr>
          <w:rFonts w:cs="Arial"/>
          <w:color w:val="000000" w:themeColor="text1"/>
          <w:szCs w:val="24"/>
        </w:rPr>
      </w:pPr>
      <w:r w:rsidRPr="000467DD">
        <w:rPr>
          <w:rFonts w:cs="Arial"/>
          <w:color w:val="000000" w:themeColor="text1"/>
          <w:szCs w:val="24"/>
        </w:rPr>
        <w:t xml:space="preserve"> </w:t>
      </w:r>
    </w:p>
    <w:p w:rsidR="007D3DC7" w:rsidRDefault="0061710A" w:rsidP="00AE5619">
      <w:pPr>
        <w:jc w:val="both"/>
        <w:outlineLvl w:val="0"/>
        <w:rPr>
          <w:rFonts w:cs="Arial"/>
          <w:szCs w:val="24"/>
        </w:rPr>
      </w:pPr>
      <w:r>
        <w:rPr>
          <w:rFonts w:cs="Arial"/>
          <w:color w:val="000000" w:themeColor="text1"/>
          <w:szCs w:val="24"/>
        </w:rPr>
        <w:t>Deux architectures de</w:t>
      </w:r>
      <w:r w:rsidR="00001025">
        <w:rPr>
          <w:rFonts w:cs="Arial"/>
          <w:szCs w:val="24"/>
        </w:rPr>
        <w:t xml:space="preserve"> réseau </w:t>
      </w:r>
      <w:r>
        <w:rPr>
          <w:rFonts w:cs="Arial"/>
          <w:szCs w:val="24"/>
        </w:rPr>
        <w:t>sont retenues.</w:t>
      </w:r>
    </w:p>
    <w:p w:rsidR="00244D01" w:rsidRDefault="00244D01" w:rsidP="00AE5619">
      <w:pPr>
        <w:jc w:val="both"/>
        <w:outlineLvl w:val="0"/>
        <w:rPr>
          <w:rFonts w:cs="Arial"/>
          <w:szCs w:val="24"/>
        </w:rPr>
      </w:pPr>
    </w:p>
    <w:p w:rsidR="0061710A" w:rsidRDefault="0061710A" w:rsidP="00AE5619">
      <w:pPr>
        <w:jc w:val="both"/>
        <w:outlineLvl w:val="0"/>
        <w:rPr>
          <w:rFonts w:cs="Arial"/>
          <w:szCs w:val="24"/>
        </w:rPr>
      </w:pPr>
      <w:r>
        <w:rPr>
          <w:rFonts w:cs="Arial"/>
          <w:szCs w:val="24"/>
        </w:rPr>
        <w:t xml:space="preserve">La première </w:t>
      </w:r>
      <w:r w:rsidR="00055235">
        <w:rPr>
          <w:rFonts w:cs="Arial"/>
          <w:szCs w:val="24"/>
        </w:rPr>
        <w:t xml:space="preserve">architecture </w:t>
      </w:r>
      <w:r w:rsidR="00753230">
        <w:rPr>
          <w:rFonts w:cs="Arial"/>
          <w:szCs w:val="24"/>
        </w:rPr>
        <w:t>(figure</w:t>
      </w:r>
      <w:r w:rsidR="006C1E10">
        <w:rPr>
          <w:rFonts w:cs="Arial"/>
          <w:szCs w:val="24"/>
        </w:rPr>
        <w:t xml:space="preserve"> ci-dessous) </w:t>
      </w:r>
      <w:r>
        <w:rPr>
          <w:rFonts w:cs="Arial"/>
          <w:szCs w:val="24"/>
        </w:rPr>
        <w:t xml:space="preserve">met en œuvre un </w:t>
      </w:r>
      <w:r w:rsidR="00753230">
        <w:rPr>
          <w:rFonts w:cs="Arial"/>
          <w:szCs w:val="24"/>
        </w:rPr>
        <w:t>switch</w:t>
      </w:r>
      <w:r>
        <w:rPr>
          <w:rFonts w:cs="Arial"/>
          <w:szCs w:val="24"/>
        </w:rPr>
        <w:t xml:space="preserve"> central avec un nombre de ports suffisamment important afin de pouvoir recevoir</w:t>
      </w:r>
      <w:r w:rsidR="00055235">
        <w:rPr>
          <w:rFonts w:cs="Arial"/>
          <w:szCs w:val="24"/>
        </w:rPr>
        <w:t> :</w:t>
      </w:r>
    </w:p>
    <w:p w:rsidR="0061710A" w:rsidRDefault="00633B45" w:rsidP="00134B2A">
      <w:pPr>
        <w:pStyle w:val="Paragraphedeliste"/>
        <w:numPr>
          <w:ilvl w:val="0"/>
          <w:numId w:val="30"/>
        </w:numPr>
        <w:jc w:val="both"/>
        <w:outlineLvl w:val="0"/>
        <w:rPr>
          <w:rFonts w:cs="Arial"/>
          <w:szCs w:val="24"/>
        </w:rPr>
      </w:pPr>
      <w:r>
        <w:rPr>
          <w:rFonts w:cs="Arial"/>
          <w:szCs w:val="24"/>
        </w:rPr>
        <w:t>u</w:t>
      </w:r>
      <w:r w:rsidR="0061710A">
        <w:rPr>
          <w:rFonts w:cs="Arial"/>
          <w:szCs w:val="24"/>
        </w:rPr>
        <w:t xml:space="preserve">ne unité de </w:t>
      </w:r>
      <w:r w:rsidR="00055235">
        <w:rPr>
          <w:rFonts w:cs="Arial"/>
          <w:szCs w:val="24"/>
        </w:rPr>
        <w:t>sauvegarde</w:t>
      </w:r>
      <w:r w:rsidR="00134B2A">
        <w:rPr>
          <w:rFonts w:cs="Arial"/>
          <w:szCs w:val="24"/>
        </w:rPr>
        <w:t> ;</w:t>
      </w:r>
    </w:p>
    <w:p w:rsidR="0061710A" w:rsidRDefault="00633B45" w:rsidP="00134B2A">
      <w:pPr>
        <w:pStyle w:val="Paragraphedeliste"/>
        <w:numPr>
          <w:ilvl w:val="0"/>
          <w:numId w:val="30"/>
        </w:numPr>
        <w:jc w:val="both"/>
        <w:outlineLvl w:val="0"/>
        <w:rPr>
          <w:rFonts w:cs="Arial"/>
          <w:szCs w:val="24"/>
        </w:rPr>
      </w:pPr>
      <w:r>
        <w:rPr>
          <w:rFonts w:cs="Arial"/>
          <w:szCs w:val="24"/>
        </w:rPr>
        <w:t>u</w:t>
      </w:r>
      <w:r w:rsidR="00055235">
        <w:rPr>
          <w:rFonts w:cs="Arial"/>
          <w:szCs w:val="24"/>
        </w:rPr>
        <w:t>n ordinateur de gestion</w:t>
      </w:r>
      <w:r w:rsidR="00134B2A">
        <w:rPr>
          <w:rFonts w:cs="Arial"/>
          <w:szCs w:val="24"/>
        </w:rPr>
        <w:t> ;</w:t>
      </w:r>
    </w:p>
    <w:p w:rsidR="00055235" w:rsidRDefault="00633B45" w:rsidP="00134B2A">
      <w:pPr>
        <w:pStyle w:val="Paragraphedeliste"/>
        <w:numPr>
          <w:ilvl w:val="0"/>
          <w:numId w:val="30"/>
        </w:numPr>
        <w:jc w:val="both"/>
        <w:outlineLvl w:val="0"/>
        <w:rPr>
          <w:rFonts w:cs="Arial"/>
          <w:szCs w:val="24"/>
        </w:rPr>
      </w:pPr>
      <w:r>
        <w:rPr>
          <w:rFonts w:cs="Arial"/>
          <w:szCs w:val="24"/>
        </w:rPr>
        <w:t>u</w:t>
      </w:r>
      <w:r w:rsidR="00055235">
        <w:rPr>
          <w:rFonts w:cs="Arial"/>
          <w:szCs w:val="24"/>
        </w:rPr>
        <w:t>n ordinateur central</w:t>
      </w:r>
      <w:r w:rsidR="00134B2A">
        <w:rPr>
          <w:rFonts w:cs="Arial"/>
          <w:szCs w:val="24"/>
        </w:rPr>
        <w:t> ;</w:t>
      </w:r>
    </w:p>
    <w:p w:rsidR="00055235" w:rsidRPr="0061710A" w:rsidRDefault="00633B45" w:rsidP="00134B2A">
      <w:pPr>
        <w:pStyle w:val="Paragraphedeliste"/>
        <w:numPr>
          <w:ilvl w:val="0"/>
          <w:numId w:val="30"/>
        </w:numPr>
        <w:jc w:val="both"/>
        <w:outlineLvl w:val="0"/>
        <w:rPr>
          <w:rFonts w:cs="Arial"/>
          <w:szCs w:val="24"/>
        </w:rPr>
      </w:pPr>
      <w:r>
        <w:rPr>
          <w:rFonts w:cs="Arial"/>
          <w:szCs w:val="24"/>
        </w:rPr>
        <w:t>u</w:t>
      </w:r>
      <w:r w:rsidR="00055235">
        <w:rPr>
          <w:rFonts w:cs="Arial"/>
          <w:szCs w:val="24"/>
        </w:rPr>
        <w:t>n</w:t>
      </w:r>
      <w:r w:rsidR="00F33944">
        <w:rPr>
          <w:rFonts w:cs="Arial"/>
          <w:szCs w:val="24"/>
        </w:rPr>
        <w:t>e connexion par ilot de 2</w:t>
      </w:r>
      <w:r w:rsidR="00055235">
        <w:rPr>
          <w:rFonts w:cs="Arial"/>
          <w:szCs w:val="24"/>
        </w:rPr>
        <w:t xml:space="preserve"> pistes (possibilité de </w:t>
      </w:r>
      <w:r w:rsidR="006C1E10">
        <w:rPr>
          <w:rFonts w:cs="Arial"/>
          <w:szCs w:val="24"/>
        </w:rPr>
        <w:t>4</w:t>
      </w:r>
      <w:r w:rsidR="00055235">
        <w:rPr>
          <w:rFonts w:cs="Arial"/>
          <w:szCs w:val="24"/>
        </w:rPr>
        <w:t xml:space="preserve"> à 32 pistes)</w:t>
      </w:r>
      <w:r>
        <w:rPr>
          <w:rFonts w:cs="Arial"/>
          <w:szCs w:val="24"/>
        </w:rPr>
        <w:t>.</w:t>
      </w:r>
    </w:p>
    <w:p w:rsidR="007D3DC7" w:rsidRDefault="007D3DC7" w:rsidP="00AE5619">
      <w:pPr>
        <w:jc w:val="both"/>
        <w:rPr>
          <w:rFonts w:cs="Arial"/>
          <w:b/>
          <w:sz w:val="28"/>
          <w:szCs w:val="28"/>
          <w:u w:val="single"/>
        </w:rPr>
      </w:pPr>
    </w:p>
    <w:p w:rsidR="00C87FC8" w:rsidRDefault="00C87FC8" w:rsidP="00AE5619">
      <w:pPr>
        <w:jc w:val="both"/>
        <w:rPr>
          <w:rFonts w:cs="Arial"/>
          <w:b/>
          <w:sz w:val="28"/>
          <w:szCs w:val="28"/>
          <w:u w:val="single"/>
        </w:rPr>
      </w:pPr>
    </w:p>
    <w:p w:rsidR="007D3DC7" w:rsidRDefault="004F5636" w:rsidP="00AE5619">
      <w:pPr>
        <w:jc w:val="both"/>
        <w:rPr>
          <w:rFonts w:cs="Arial"/>
          <w:b/>
          <w:szCs w:val="24"/>
        </w:rPr>
      </w:pPr>
      <w:r>
        <w:rPr>
          <w:rFonts w:cs="Arial"/>
          <w:b/>
          <w:noProof/>
          <w:sz w:val="28"/>
          <w:szCs w:val="28"/>
          <w:u w:val="single"/>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8" type="#_x0000_t75" style="position:absolute;left:0;text-align:left;margin-left:-1.65pt;margin-top:3.35pt;width:512.85pt;height:204.25pt;z-index:251762176">
            <v:imagedata r:id="rId36" o:title=""/>
          </v:shape>
          <o:OLEObject Type="Embed" ProgID="Visio.Drawing.15" ShapeID="_x0000_s1438" DrawAspect="Content" ObjectID="_1534764055" r:id="rId37"/>
        </w:pict>
      </w:r>
    </w:p>
    <w:p w:rsidR="00244D01" w:rsidRDefault="00244D01" w:rsidP="00AE5619">
      <w:pPr>
        <w:jc w:val="both"/>
        <w:outlineLvl w:val="0"/>
        <w:rPr>
          <w:rFonts w:cs="Arial"/>
          <w:color w:val="000000" w:themeColor="text1"/>
          <w:szCs w:val="24"/>
        </w:rPr>
      </w:pPr>
    </w:p>
    <w:p w:rsidR="00B733AF" w:rsidRDefault="00B733AF" w:rsidP="00AE5619">
      <w:pPr>
        <w:spacing w:after="200" w:line="276" w:lineRule="auto"/>
        <w:jc w:val="both"/>
        <w:rPr>
          <w:rFonts w:cs="Arial"/>
          <w:color w:val="000000" w:themeColor="text1"/>
          <w:szCs w:val="24"/>
        </w:rPr>
      </w:pPr>
      <w:r>
        <w:rPr>
          <w:rFonts w:cs="Arial"/>
          <w:color w:val="000000" w:themeColor="text1"/>
          <w:szCs w:val="24"/>
        </w:rPr>
        <w:br w:type="page"/>
      </w:r>
    </w:p>
    <w:p w:rsidR="00055235" w:rsidRDefault="00055235" w:rsidP="00AE5619">
      <w:pPr>
        <w:jc w:val="both"/>
        <w:outlineLvl w:val="0"/>
        <w:rPr>
          <w:rFonts w:cs="Arial"/>
          <w:szCs w:val="24"/>
        </w:rPr>
      </w:pPr>
      <w:r w:rsidRPr="00055235">
        <w:rPr>
          <w:rFonts w:cs="Arial"/>
          <w:color w:val="000000" w:themeColor="text1"/>
          <w:szCs w:val="24"/>
        </w:rPr>
        <w:lastRenderedPageBreak/>
        <w:t xml:space="preserve">La deuxième </w:t>
      </w:r>
      <w:r>
        <w:rPr>
          <w:rFonts w:cs="Arial"/>
          <w:szCs w:val="24"/>
        </w:rPr>
        <w:t xml:space="preserve">architecture </w:t>
      </w:r>
      <w:r w:rsidR="006C1E10">
        <w:rPr>
          <w:rFonts w:cs="Arial"/>
          <w:szCs w:val="24"/>
        </w:rPr>
        <w:t xml:space="preserve">(figure ci-après) </w:t>
      </w:r>
      <w:r>
        <w:rPr>
          <w:rFonts w:cs="Arial"/>
          <w:szCs w:val="24"/>
        </w:rPr>
        <w:t xml:space="preserve">met en œuvre plusieurs </w:t>
      </w:r>
      <w:proofErr w:type="spellStart"/>
      <w:r>
        <w:rPr>
          <w:rFonts w:cs="Arial"/>
          <w:szCs w:val="24"/>
        </w:rPr>
        <w:t>s</w:t>
      </w:r>
      <w:r w:rsidR="00753230">
        <w:rPr>
          <w:rFonts w:cs="Arial"/>
          <w:szCs w:val="24"/>
        </w:rPr>
        <w:t>witchs</w:t>
      </w:r>
      <w:proofErr w:type="spellEnd"/>
      <w:r>
        <w:rPr>
          <w:rFonts w:cs="Arial"/>
          <w:szCs w:val="24"/>
        </w:rPr>
        <w:t xml:space="preserve"> connectés entre eux. Le s</w:t>
      </w:r>
      <w:r w:rsidR="00753230">
        <w:rPr>
          <w:rFonts w:cs="Arial"/>
          <w:szCs w:val="24"/>
        </w:rPr>
        <w:t>witch</w:t>
      </w:r>
      <w:r>
        <w:rPr>
          <w:rFonts w:cs="Arial"/>
          <w:szCs w:val="24"/>
        </w:rPr>
        <w:t xml:space="preserve"> principal  reçoit :</w:t>
      </w:r>
    </w:p>
    <w:p w:rsidR="00055235" w:rsidRDefault="00F57D38" w:rsidP="00F33944">
      <w:pPr>
        <w:pStyle w:val="Paragraphedeliste"/>
        <w:numPr>
          <w:ilvl w:val="0"/>
          <w:numId w:val="31"/>
        </w:numPr>
        <w:jc w:val="both"/>
        <w:outlineLvl w:val="0"/>
        <w:rPr>
          <w:rFonts w:cs="Arial"/>
          <w:szCs w:val="24"/>
        </w:rPr>
      </w:pPr>
      <w:r>
        <w:rPr>
          <w:rFonts w:cs="Arial"/>
          <w:szCs w:val="24"/>
        </w:rPr>
        <w:t>u</w:t>
      </w:r>
      <w:r w:rsidR="00055235">
        <w:rPr>
          <w:rFonts w:cs="Arial"/>
          <w:szCs w:val="24"/>
        </w:rPr>
        <w:t>ne unité de sauvegarde</w:t>
      </w:r>
      <w:r w:rsidR="00F33944">
        <w:rPr>
          <w:rFonts w:cs="Arial"/>
          <w:szCs w:val="24"/>
        </w:rPr>
        <w:t> ;</w:t>
      </w:r>
    </w:p>
    <w:p w:rsidR="00055235" w:rsidRDefault="00F57D38" w:rsidP="00F33944">
      <w:pPr>
        <w:pStyle w:val="Paragraphedeliste"/>
        <w:numPr>
          <w:ilvl w:val="0"/>
          <w:numId w:val="31"/>
        </w:numPr>
        <w:jc w:val="both"/>
        <w:outlineLvl w:val="0"/>
        <w:rPr>
          <w:rFonts w:cs="Arial"/>
          <w:szCs w:val="24"/>
        </w:rPr>
      </w:pPr>
      <w:r>
        <w:rPr>
          <w:rFonts w:cs="Arial"/>
          <w:szCs w:val="24"/>
        </w:rPr>
        <w:t>u</w:t>
      </w:r>
      <w:r w:rsidR="00055235">
        <w:rPr>
          <w:rFonts w:cs="Arial"/>
          <w:szCs w:val="24"/>
        </w:rPr>
        <w:t>n ordinateur de gestion</w:t>
      </w:r>
      <w:r w:rsidR="00F33944">
        <w:rPr>
          <w:rFonts w:cs="Arial"/>
          <w:szCs w:val="24"/>
        </w:rPr>
        <w:t> ;</w:t>
      </w:r>
    </w:p>
    <w:p w:rsidR="00055235" w:rsidRDefault="00F57D38" w:rsidP="00F33944">
      <w:pPr>
        <w:pStyle w:val="Paragraphedeliste"/>
        <w:numPr>
          <w:ilvl w:val="0"/>
          <w:numId w:val="31"/>
        </w:numPr>
        <w:jc w:val="both"/>
        <w:outlineLvl w:val="0"/>
        <w:rPr>
          <w:rFonts w:cs="Arial"/>
          <w:szCs w:val="24"/>
        </w:rPr>
      </w:pPr>
      <w:r>
        <w:rPr>
          <w:rFonts w:cs="Arial"/>
          <w:szCs w:val="24"/>
        </w:rPr>
        <w:t>u</w:t>
      </w:r>
      <w:r w:rsidR="00055235">
        <w:rPr>
          <w:rFonts w:cs="Arial"/>
          <w:szCs w:val="24"/>
        </w:rPr>
        <w:t>n ordinateur central</w:t>
      </w:r>
      <w:r w:rsidR="008217FF">
        <w:rPr>
          <w:rFonts w:cs="Arial"/>
          <w:szCs w:val="24"/>
        </w:rPr>
        <w:t> ;</w:t>
      </w:r>
    </w:p>
    <w:p w:rsidR="00055235" w:rsidRPr="006C1E10" w:rsidRDefault="00F57D38" w:rsidP="00F33944">
      <w:pPr>
        <w:pStyle w:val="Paragraphedeliste"/>
        <w:numPr>
          <w:ilvl w:val="0"/>
          <w:numId w:val="31"/>
        </w:numPr>
        <w:jc w:val="both"/>
        <w:outlineLvl w:val="0"/>
        <w:rPr>
          <w:rFonts w:cs="Arial"/>
          <w:color w:val="000000" w:themeColor="text1"/>
          <w:szCs w:val="24"/>
        </w:rPr>
      </w:pPr>
      <w:r>
        <w:rPr>
          <w:rFonts w:cs="Arial"/>
          <w:szCs w:val="24"/>
        </w:rPr>
        <w:t>u</w:t>
      </w:r>
      <w:r w:rsidR="00055235" w:rsidRPr="00055235">
        <w:rPr>
          <w:rFonts w:cs="Arial"/>
          <w:szCs w:val="24"/>
        </w:rPr>
        <w:t xml:space="preserve">ne connexion </w:t>
      </w:r>
      <w:r w:rsidR="00055235">
        <w:rPr>
          <w:rFonts w:cs="Arial"/>
          <w:szCs w:val="24"/>
        </w:rPr>
        <w:t>pour la liaison avec un autre s</w:t>
      </w:r>
      <w:r w:rsidR="00753230">
        <w:rPr>
          <w:rFonts w:cs="Arial"/>
          <w:szCs w:val="24"/>
        </w:rPr>
        <w:t>witch</w:t>
      </w:r>
      <w:r>
        <w:rPr>
          <w:rFonts w:cs="Arial"/>
          <w:szCs w:val="24"/>
        </w:rPr>
        <w:t>.</w:t>
      </w:r>
    </w:p>
    <w:p w:rsidR="006C1E10" w:rsidRPr="00F33944" w:rsidRDefault="006C1E10" w:rsidP="00F33944">
      <w:pPr>
        <w:jc w:val="both"/>
        <w:outlineLvl w:val="0"/>
        <w:rPr>
          <w:rFonts w:cs="Arial"/>
          <w:color w:val="000000" w:themeColor="text1"/>
          <w:szCs w:val="24"/>
        </w:rPr>
      </w:pPr>
      <w:r w:rsidRPr="00F33944">
        <w:rPr>
          <w:rFonts w:cs="Arial"/>
          <w:color w:val="000000" w:themeColor="text1"/>
          <w:szCs w:val="24"/>
        </w:rPr>
        <w:t xml:space="preserve">Les </w:t>
      </w:r>
      <w:r w:rsidR="00F33944">
        <w:rPr>
          <w:rFonts w:cs="Arial"/>
          <w:color w:val="000000" w:themeColor="text1"/>
          <w:szCs w:val="24"/>
        </w:rPr>
        <w:t xml:space="preserve">autres </w:t>
      </w:r>
      <w:proofErr w:type="spellStart"/>
      <w:r w:rsidR="00F33944">
        <w:rPr>
          <w:rFonts w:cs="Arial"/>
          <w:color w:val="000000" w:themeColor="text1"/>
          <w:szCs w:val="24"/>
        </w:rPr>
        <w:t>switchs</w:t>
      </w:r>
      <w:proofErr w:type="spellEnd"/>
      <w:r w:rsidRPr="00F33944">
        <w:rPr>
          <w:rFonts w:cs="Arial"/>
          <w:color w:val="000000" w:themeColor="text1"/>
          <w:szCs w:val="24"/>
        </w:rPr>
        <w:t xml:space="preserve"> permettront la connexion :</w:t>
      </w:r>
    </w:p>
    <w:p w:rsidR="006C1E10" w:rsidRPr="00F33944" w:rsidRDefault="00F57D38" w:rsidP="00F33944">
      <w:pPr>
        <w:pStyle w:val="Paragraphedeliste"/>
        <w:numPr>
          <w:ilvl w:val="0"/>
          <w:numId w:val="31"/>
        </w:numPr>
        <w:jc w:val="both"/>
        <w:outlineLvl w:val="0"/>
        <w:rPr>
          <w:rFonts w:cs="Arial"/>
          <w:color w:val="000000" w:themeColor="text1"/>
          <w:szCs w:val="24"/>
        </w:rPr>
      </w:pPr>
      <w:r>
        <w:rPr>
          <w:rFonts w:cs="Arial"/>
          <w:color w:val="000000" w:themeColor="text1"/>
          <w:szCs w:val="24"/>
        </w:rPr>
        <w:t>d</w:t>
      </w:r>
      <w:r w:rsidR="00F33944">
        <w:rPr>
          <w:rFonts w:cs="Arial"/>
          <w:color w:val="000000" w:themeColor="text1"/>
          <w:szCs w:val="24"/>
        </w:rPr>
        <w:t xml:space="preserve">e la cascade de </w:t>
      </w:r>
      <w:proofErr w:type="spellStart"/>
      <w:r w:rsidR="00F33944">
        <w:rPr>
          <w:rFonts w:cs="Arial"/>
          <w:color w:val="000000" w:themeColor="text1"/>
          <w:szCs w:val="24"/>
        </w:rPr>
        <w:t>switchs</w:t>
      </w:r>
      <w:proofErr w:type="spellEnd"/>
      <w:r w:rsidR="00F33944">
        <w:rPr>
          <w:rFonts w:cs="Arial"/>
          <w:color w:val="000000" w:themeColor="text1"/>
          <w:szCs w:val="24"/>
        </w:rPr>
        <w:t xml:space="preserve"> ;</w:t>
      </w:r>
    </w:p>
    <w:p w:rsidR="006C1E10" w:rsidRPr="00313DCF" w:rsidRDefault="00F57D38" w:rsidP="00F33944">
      <w:pPr>
        <w:pStyle w:val="Paragraphedeliste"/>
        <w:numPr>
          <w:ilvl w:val="0"/>
          <w:numId w:val="31"/>
        </w:numPr>
        <w:jc w:val="both"/>
        <w:outlineLvl w:val="0"/>
        <w:rPr>
          <w:rFonts w:cs="Arial"/>
          <w:color w:val="000000" w:themeColor="text1"/>
          <w:szCs w:val="24"/>
        </w:rPr>
      </w:pPr>
      <w:r>
        <w:rPr>
          <w:rFonts w:cs="Arial"/>
          <w:color w:val="000000" w:themeColor="text1"/>
          <w:szCs w:val="24"/>
        </w:rPr>
        <w:t>d</w:t>
      </w:r>
      <w:r w:rsidR="00F33944">
        <w:rPr>
          <w:rFonts w:cs="Arial"/>
          <w:color w:val="000000" w:themeColor="text1"/>
          <w:szCs w:val="24"/>
        </w:rPr>
        <w:t xml:space="preserve">e 2 </w:t>
      </w:r>
      <w:r w:rsidR="00F33944">
        <w:rPr>
          <w:rFonts w:cs="Arial"/>
          <w:szCs w:val="24"/>
        </w:rPr>
        <w:t>ilots de 2 pistes.</w:t>
      </w:r>
    </w:p>
    <w:p w:rsidR="00313DCF" w:rsidRDefault="004F5636" w:rsidP="00313DCF">
      <w:pPr>
        <w:jc w:val="both"/>
        <w:outlineLvl w:val="0"/>
        <w:rPr>
          <w:rFonts w:cs="Arial"/>
          <w:color w:val="000000" w:themeColor="text1"/>
          <w:szCs w:val="24"/>
        </w:rPr>
      </w:pPr>
      <w:r>
        <w:rPr>
          <w:rFonts w:cs="Arial"/>
          <w:b/>
          <w:noProof/>
          <w:color w:val="000000" w:themeColor="text1"/>
          <w:sz w:val="28"/>
          <w:szCs w:val="28"/>
          <w:u w:val="single"/>
          <w:lang w:eastAsia="fr-FR"/>
        </w:rPr>
        <w:pict>
          <v:shape id="_x0000_s1439" type="#_x0000_t75" style="position:absolute;left:0;text-align:left;margin-left:3.25pt;margin-top:12.3pt;width:516.7pt;height:204.25pt;z-index:251763200">
            <v:imagedata r:id="rId38" o:title=""/>
          </v:shape>
          <o:OLEObject Type="Embed" ProgID="Visio.Drawing.15" ShapeID="_x0000_s1439" DrawAspect="Content" ObjectID="_1534764056" r:id="rId39"/>
        </w:pict>
      </w:r>
    </w:p>
    <w:p w:rsidR="00313DCF" w:rsidRDefault="00313DCF" w:rsidP="00313DCF">
      <w:pPr>
        <w:jc w:val="both"/>
        <w:outlineLvl w:val="0"/>
        <w:rPr>
          <w:rFonts w:cs="Arial"/>
          <w:color w:val="000000" w:themeColor="text1"/>
          <w:szCs w:val="24"/>
        </w:rPr>
      </w:pPr>
    </w:p>
    <w:p w:rsidR="00313DCF" w:rsidRDefault="00313DCF" w:rsidP="00313DCF">
      <w:pPr>
        <w:jc w:val="both"/>
        <w:outlineLvl w:val="0"/>
        <w:rPr>
          <w:rFonts w:cs="Arial"/>
          <w:color w:val="000000" w:themeColor="text1"/>
          <w:szCs w:val="24"/>
        </w:rPr>
      </w:pPr>
    </w:p>
    <w:p w:rsidR="00313DCF" w:rsidRPr="00313DCF" w:rsidRDefault="00313DCF" w:rsidP="00313DCF">
      <w:pPr>
        <w:jc w:val="both"/>
        <w:outlineLvl w:val="0"/>
        <w:rPr>
          <w:rFonts w:cs="Arial"/>
          <w:color w:val="000000" w:themeColor="text1"/>
          <w:szCs w:val="24"/>
        </w:rPr>
      </w:pPr>
    </w:p>
    <w:p w:rsidR="00313DCF" w:rsidRDefault="00313DCF" w:rsidP="00313DCF">
      <w:pPr>
        <w:jc w:val="both"/>
        <w:outlineLvl w:val="0"/>
        <w:rPr>
          <w:rFonts w:cs="Arial"/>
          <w:color w:val="000000" w:themeColor="text1"/>
          <w:szCs w:val="24"/>
        </w:rPr>
      </w:pPr>
    </w:p>
    <w:p w:rsidR="00313DCF" w:rsidRDefault="00313DCF" w:rsidP="00313DCF">
      <w:pPr>
        <w:jc w:val="both"/>
        <w:outlineLvl w:val="0"/>
        <w:rPr>
          <w:rFonts w:cs="Arial"/>
          <w:color w:val="000000" w:themeColor="text1"/>
          <w:szCs w:val="24"/>
        </w:rPr>
      </w:pPr>
    </w:p>
    <w:p w:rsidR="00313DCF" w:rsidRDefault="00313DCF" w:rsidP="00313DCF">
      <w:pPr>
        <w:jc w:val="both"/>
        <w:outlineLvl w:val="0"/>
        <w:rPr>
          <w:rFonts w:cs="Arial"/>
          <w:color w:val="000000" w:themeColor="text1"/>
          <w:szCs w:val="24"/>
        </w:rPr>
      </w:pPr>
    </w:p>
    <w:p w:rsidR="00313DCF" w:rsidRDefault="00313DCF" w:rsidP="00313DCF">
      <w:pPr>
        <w:jc w:val="both"/>
        <w:outlineLvl w:val="0"/>
        <w:rPr>
          <w:rFonts w:cs="Arial"/>
          <w:color w:val="000000" w:themeColor="text1"/>
          <w:szCs w:val="24"/>
        </w:rPr>
      </w:pPr>
    </w:p>
    <w:p w:rsidR="00313DCF" w:rsidRDefault="00313DCF" w:rsidP="00313DCF">
      <w:pPr>
        <w:jc w:val="both"/>
        <w:outlineLvl w:val="0"/>
        <w:rPr>
          <w:rFonts w:cs="Arial"/>
          <w:color w:val="000000" w:themeColor="text1"/>
          <w:szCs w:val="24"/>
        </w:rPr>
      </w:pPr>
    </w:p>
    <w:p w:rsidR="00313DCF" w:rsidRDefault="00313DCF" w:rsidP="00313DCF">
      <w:pPr>
        <w:jc w:val="both"/>
        <w:outlineLvl w:val="0"/>
        <w:rPr>
          <w:rFonts w:cs="Arial"/>
          <w:color w:val="000000" w:themeColor="text1"/>
          <w:szCs w:val="24"/>
        </w:rPr>
      </w:pPr>
    </w:p>
    <w:p w:rsidR="00313DCF" w:rsidRDefault="00313DCF" w:rsidP="00313DCF">
      <w:pPr>
        <w:jc w:val="both"/>
        <w:outlineLvl w:val="0"/>
        <w:rPr>
          <w:rFonts w:cs="Arial"/>
          <w:color w:val="000000" w:themeColor="text1"/>
          <w:szCs w:val="24"/>
        </w:rPr>
      </w:pPr>
    </w:p>
    <w:p w:rsidR="00313DCF" w:rsidRPr="00313DCF" w:rsidRDefault="00313DCF" w:rsidP="00313DCF">
      <w:pPr>
        <w:jc w:val="both"/>
        <w:outlineLvl w:val="0"/>
        <w:rPr>
          <w:rFonts w:cs="Arial"/>
          <w:color w:val="000000" w:themeColor="text1"/>
          <w:szCs w:val="24"/>
        </w:rPr>
      </w:pPr>
    </w:p>
    <w:p w:rsidR="000467DD" w:rsidRDefault="000467DD" w:rsidP="00AE5619">
      <w:pPr>
        <w:jc w:val="both"/>
        <w:outlineLvl w:val="0"/>
        <w:rPr>
          <w:rFonts w:cs="Arial"/>
          <w:b/>
          <w:color w:val="000000" w:themeColor="text1"/>
          <w:sz w:val="28"/>
          <w:szCs w:val="28"/>
          <w:u w:val="single"/>
        </w:rPr>
      </w:pPr>
    </w:p>
    <w:p w:rsidR="003D56BA" w:rsidRDefault="003D56BA" w:rsidP="00AE5619">
      <w:pPr>
        <w:jc w:val="both"/>
        <w:outlineLvl w:val="0"/>
        <w:rPr>
          <w:rFonts w:cs="Arial"/>
          <w:b/>
          <w:color w:val="000000" w:themeColor="text1"/>
          <w:sz w:val="28"/>
          <w:szCs w:val="28"/>
          <w:u w:val="single"/>
        </w:rPr>
      </w:pPr>
    </w:p>
    <w:p w:rsidR="000467DD" w:rsidRDefault="000467DD" w:rsidP="00AE5619">
      <w:pPr>
        <w:jc w:val="both"/>
        <w:outlineLvl w:val="0"/>
        <w:rPr>
          <w:rFonts w:cs="Arial"/>
          <w:b/>
          <w:color w:val="000000" w:themeColor="text1"/>
          <w:sz w:val="28"/>
          <w:szCs w:val="28"/>
          <w:u w:val="single"/>
        </w:rPr>
      </w:pPr>
    </w:p>
    <w:p w:rsidR="000467DD" w:rsidRDefault="000467DD" w:rsidP="00AE5619">
      <w:pPr>
        <w:jc w:val="both"/>
        <w:outlineLvl w:val="0"/>
        <w:rPr>
          <w:rFonts w:cs="Arial"/>
          <w:color w:val="000000" w:themeColor="text1"/>
          <w:szCs w:val="24"/>
        </w:rPr>
      </w:pPr>
    </w:p>
    <w:p w:rsidR="00003B1D" w:rsidRPr="00753230" w:rsidRDefault="00003B1D" w:rsidP="00AE5619">
      <w:pPr>
        <w:jc w:val="both"/>
        <w:outlineLvl w:val="0"/>
        <w:rPr>
          <w:rFonts w:cs="Arial"/>
          <w:color w:val="000000" w:themeColor="text1"/>
          <w:szCs w:val="24"/>
        </w:rPr>
      </w:pPr>
    </w:p>
    <w:p w:rsidR="005033B2" w:rsidRDefault="0004589E" w:rsidP="00AE5619">
      <w:pPr>
        <w:jc w:val="both"/>
        <w:outlineLvl w:val="0"/>
        <w:rPr>
          <w:rFonts w:cs="Arial"/>
          <w:i/>
          <w:color w:val="000000" w:themeColor="text1"/>
          <w:szCs w:val="24"/>
        </w:rPr>
      </w:pPr>
      <w:r>
        <w:rPr>
          <w:rFonts w:cs="Arial"/>
          <w:b/>
          <w:color w:val="000000" w:themeColor="text1"/>
          <w:szCs w:val="24"/>
        </w:rPr>
        <w:t>Q11</w:t>
      </w:r>
      <w:r w:rsidR="00633B45">
        <w:rPr>
          <w:rFonts w:cs="Arial"/>
          <w:b/>
          <w:color w:val="000000" w:themeColor="text1"/>
          <w:szCs w:val="24"/>
        </w:rPr>
        <w:t xml:space="preserve">. </w:t>
      </w:r>
      <w:r w:rsidR="00F920C2" w:rsidRPr="00787B02">
        <w:rPr>
          <w:rFonts w:cs="Arial"/>
          <w:i/>
          <w:color w:val="000000" w:themeColor="text1"/>
          <w:szCs w:val="24"/>
        </w:rPr>
        <w:t>À</w:t>
      </w:r>
      <w:r w:rsidR="005033B2" w:rsidRPr="00787B02">
        <w:rPr>
          <w:rFonts w:cs="Arial"/>
          <w:i/>
          <w:color w:val="000000" w:themeColor="text1"/>
          <w:szCs w:val="24"/>
        </w:rPr>
        <w:t xml:space="preserve"> partir de</w:t>
      </w:r>
      <w:r w:rsidR="005033B2">
        <w:rPr>
          <w:rFonts w:cs="Arial"/>
          <w:i/>
          <w:color w:val="000000" w:themeColor="text1"/>
          <w:szCs w:val="24"/>
        </w:rPr>
        <w:t xml:space="preserve">s documents constructeurs et des longueurs </w:t>
      </w:r>
      <w:r w:rsidR="00034B8B">
        <w:rPr>
          <w:rFonts w:cs="Arial"/>
          <w:i/>
          <w:color w:val="000000" w:themeColor="text1"/>
          <w:szCs w:val="24"/>
        </w:rPr>
        <w:t>données dans le</w:t>
      </w:r>
      <w:r w:rsidR="008217FF">
        <w:rPr>
          <w:rFonts w:cs="Arial"/>
          <w:i/>
          <w:color w:val="000000" w:themeColor="text1"/>
          <w:szCs w:val="24"/>
        </w:rPr>
        <w:t>s</w:t>
      </w:r>
      <w:r w:rsidR="00034B8B">
        <w:rPr>
          <w:rFonts w:cs="Arial"/>
          <w:i/>
          <w:color w:val="000000" w:themeColor="text1"/>
          <w:szCs w:val="24"/>
        </w:rPr>
        <w:t xml:space="preserve"> document</w:t>
      </w:r>
      <w:r w:rsidR="008217FF">
        <w:rPr>
          <w:rFonts w:cs="Arial"/>
          <w:i/>
          <w:color w:val="000000" w:themeColor="text1"/>
          <w:szCs w:val="24"/>
        </w:rPr>
        <w:t>s</w:t>
      </w:r>
      <w:r w:rsidR="00034B8B">
        <w:rPr>
          <w:rFonts w:cs="Arial"/>
          <w:i/>
          <w:color w:val="000000" w:themeColor="text1"/>
          <w:szCs w:val="24"/>
        </w:rPr>
        <w:t xml:space="preserve"> ressources</w:t>
      </w:r>
      <w:r w:rsidR="00003B1D">
        <w:rPr>
          <w:rFonts w:cs="Arial"/>
          <w:i/>
          <w:color w:val="000000" w:themeColor="text1"/>
          <w:szCs w:val="24"/>
        </w:rPr>
        <w:t xml:space="preserve"> page</w:t>
      </w:r>
      <w:r w:rsidR="00E358F8">
        <w:rPr>
          <w:rFonts w:cs="Arial"/>
          <w:i/>
          <w:color w:val="000000" w:themeColor="text1"/>
          <w:szCs w:val="24"/>
        </w:rPr>
        <w:t>s</w:t>
      </w:r>
      <w:r w:rsidR="00003B1D">
        <w:rPr>
          <w:rFonts w:cs="Arial"/>
          <w:i/>
          <w:color w:val="000000" w:themeColor="text1"/>
          <w:szCs w:val="24"/>
        </w:rPr>
        <w:t xml:space="preserve"> </w:t>
      </w:r>
      <w:r w:rsidR="00F33944">
        <w:rPr>
          <w:rFonts w:cs="Arial"/>
          <w:i/>
          <w:color w:val="000000" w:themeColor="text1"/>
          <w:szCs w:val="24"/>
        </w:rPr>
        <w:t>15 et 16</w:t>
      </w:r>
      <w:r w:rsidR="00BA4530">
        <w:rPr>
          <w:rFonts w:cs="Arial"/>
          <w:i/>
          <w:color w:val="000000" w:themeColor="text1"/>
          <w:szCs w:val="24"/>
        </w:rPr>
        <w:t xml:space="preserve">, </w:t>
      </w:r>
      <w:r w:rsidR="00034B8B">
        <w:rPr>
          <w:rFonts w:cs="Arial"/>
          <w:i/>
          <w:color w:val="000000" w:themeColor="text1"/>
          <w:szCs w:val="24"/>
        </w:rPr>
        <w:t xml:space="preserve"> faire une étude comparative chiffrée entre les deux architectures pour un ensemble de 4 pistes, puis de 32 pistes.</w:t>
      </w:r>
    </w:p>
    <w:p w:rsidR="00140105" w:rsidRPr="00364745" w:rsidRDefault="00FB2B06" w:rsidP="00AE5619">
      <w:pPr>
        <w:jc w:val="both"/>
        <w:outlineLvl w:val="0"/>
        <w:rPr>
          <w:rFonts w:cs="Arial"/>
          <w:i/>
          <w:color w:val="000000" w:themeColor="text1"/>
          <w:szCs w:val="24"/>
        </w:rPr>
      </w:pPr>
      <w:r w:rsidRPr="00CC6B8B">
        <w:rPr>
          <w:rFonts w:cs="Arial"/>
          <w:i/>
          <w:szCs w:val="24"/>
        </w:rPr>
        <w:t>Conclure</w:t>
      </w:r>
      <w:r>
        <w:rPr>
          <w:rFonts w:cs="Arial"/>
          <w:i/>
          <w:color w:val="000000" w:themeColor="text1"/>
          <w:szCs w:val="24"/>
        </w:rPr>
        <w:t xml:space="preserve"> </w:t>
      </w:r>
      <w:r w:rsidR="00D526A1">
        <w:rPr>
          <w:rFonts w:cs="Arial"/>
          <w:i/>
          <w:color w:val="000000" w:themeColor="text1"/>
          <w:szCs w:val="24"/>
        </w:rPr>
        <w:t xml:space="preserve">par rapport aux coûts </w:t>
      </w:r>
      <w:r w:rsidRPr="00CC6B8B">
        <w:rPr>
          <w:rFonts w:cs="Arial"/>
          <w:i/>
          <w:szCs w:val="24"/>
        </w:rPr>
        <w:t>et</w:t>
      </w:r>
      <w:r>
        <w:rPr>
          <w:rFonts w:cs="Arial"/>
          <w:i/>
          <w:color w:val="000000" w:themeColor="text1"/>
          <w:szCs w:val="24"/>
        </w:rPr>
        <w:t xml:space="preserve"> </w:t>
      </w:r>
      <w:r w:rsidR="00D526A1">
        <w:rPr>
          <w:rFonts w:cs="Arial"/>
          <w:i/>
          <w:color w:val="000000" w:themeColor="text1"/>
          <w:szCs w:val="24"/>
        </w:rPr>
        <w:t>à la mise en œuvre des réseaux.</w:t>
      </w:r>
    </w:p>
    <w:p w:rsidR="000467DD" w:rsidRDefault="000467DD" w:rsidP="00AE5619">
      <w:pPr>
        <w:jc w:val="both"/>
        <w:outlineLvl w:val="0"/>
        <w:rPr>
          <w:rFonts w:cs="Arial"/>
          <w:b/>
          <w:color w:val="000000" w:themeColor="text1"/>
          <w:sz w:val="28"/>
          <w:szCs w:val="28"/>
          <w:u w:val="single"/>
        </w:rPr>
      </w:pPr>
    </w:p>
    <w:p w:rsidR="00244D01" w:rsidRDefault="00244D01" w:rsidP="00AE5619">
      <w:pPr>
        <w:spacing w:after="200" w:line="276" w:lineRule="auto"/>
        <w:jc w:val="both"/>
        <w:rPr>
          <w:rFonts w:cs="Arial"/>
          <w:b/>
          <w:color w:val="000000" w:themeColor="text1"/>
          <w:sz w:val="28"/>
          <w:szCs w:val="28"/>
          <w:u w:val="single"/>
        </w:rPr>
      </w:pPr>
      <w:r>
        <w:rPr>
          <w:rFonts w:cs="Arial"/>
          <w:b/>
          <w:color w:val="000000" w:themeColor="text1"/>
          <w:sz w:val="28"/>
          <w:szCs w:val="28"/>
          <w:u w:val="single"/>
        </w:rPr>
        <w:br w:type="page"/>
      </w:r>
    </w:p>
    <w:p w:rsidR="007D3DC7" w:rsidRDefault="007D3DC7" w:rsidP="00AE5619">
      <w:pPr>
        <w:jc w:val="both"/>
        <w:outlineLvl w:val="0"/>
        <w:rPr>
          <w:rFonts w:cs="Arial"/>
          <w:b/>
          <w:color w:val="000000" w:themeColor="text1"/>
          <w:sz w:val="28"/>
          <w:szCs w:val="28"/>
        </w:rPr>
      </w:pPr>
      <w:r w:rsidRPr="00F7672F">
        <w:rPr>
          <w:rFonts w:cs="Arial"/>
          <w:b/>
          <w:color w:val="000000" w:themeColor="text1"/>
          <w:sz w:val="28"/>
          <w:szCs w:val="28"/>
        </w:rPr>
        <w:lastRenderedPageBreak/>
        <w:t>Sécurité</w:t>
      </w:r>
    </w:p>
    <w:p w:rsidR="00F7672F" w:rsidRPr="00F7672F" w:rsidRDefault="00F7672F" w:rsidP="00AE5619">
      <w:pPr>
        <w:jc w:val="both"/>
        <w:outlineLvl w:val="0"/>
        <w:rPr>
          <w:rFonts w:cs="Arial"/>
          <w:b/>
          <w:color w:val="000000" w:themeColor="text1"/>
          <w:sz w:val="28"/>
          <w:szCs w:val="28"/>
        </w:rPr>
      </w:pPr>
    </w:p>
    <w:p w:rsidR="007B129D" w:rsidRPr="009D01D6" w:rsidRDefault="007D3DC7" w:rsidP="007B129D">
      <w:pPr>
        <w:jc w:val="both"/>
        <w:rPr>
          <w:rFonts w:cs="Arial"/>
          <w:b/>
          <w:szCs w:val="24"/>
        </w:rPr>
      </w:pPr>
      <w:r w:rsidRPr="00EA6D5A">
        <w:rPr>
          <w:rFonts w:cs="Arial"/>
          <w:b/>
          <w:bCs/>
          <w:szCs w:val="24"/>
        </w:rPr>
        <w:t>Informations générales relatives à la s</w:t>
      </w:r>
      <w:r w:rsidR="007B129D">
        <w:rPr>
          <w:rFonts w:cs="Arial"/>
          <w:b/>
          <w:bCs/>
          <w:szCs w:val="24"/>
        </w:rPr>
        <w:t xml:space="preserve">écurité et mesures de protection </w:t>
      </w:r>
      <w:r w:rsidR="007B129D" w:rsidRPr="009D01D6">
        <w:rPr>
          <w:rFonts w:cs="Arial"/>
          <w:b/>
          <w:szCs w:val="24"/>
        </w:rPr>
        <w:t>pour un ilot de 2 pistes</w:t>
      </w:r>
    </w:p>
    <w:p w:rsidR="007D3DC7" w:rsidRPr="00EA6D5A" w:rsidRDefault="007D3DC7" w:rsidP="00AE5619">
      <w:pPr>
        <w:autoSpaceDE w:val="0"/>
        <w:autoSpaceDN w:val="0"/>
        <w:adjustRightInd w:val="0"/>
        <w:jc w:val="both"/>
        <w:rPr>
          <w:rFonts w:cs="Arial"/>
          <w:b/>
          <w:bCs/>
          <w:szCs w:val="24"/>
        </w:rPr>
      </w:pPr>
    </w:p>
    <w:p w:rsidR="007D3DC7" w:rsidRDefault="00606464" w:rsidP="00AE5619">
      <w:pPr>
        <w:shd w:val="clear" w:color="auto" w:fill="FFFFFF" w:themeFill="background1"/>
        <w:autoSpaceDE w:val="0"/>
        <w:autoSpaceDN w:val="0"/>
        <w:adjustRightInd w:val="0"/>
        <w:jc w:val="both"/>
        <w:rPr>
          <w:b/>
        </w:rPr>
      </w:pPr>
      <w:r>
        <w:rPr>
          <w:rFonts w:cs="Arial"/>
          <w:szCs w:val="24"/>
        </w:rPr>
        <w:t xml:space="preserve">Après avoir réalisé une analyse des risques sur le </w:t>
      </w:r>
      <w:proofErr w:type="spellStart"/>
      <w:r>
        <w:rPr>
          <w:rFonts w:cs="Arial"/>
          <w:szCs w:val="24"/>
        </w:rPr>
        <w:t>requilleur</w:t>
      </w:r>
      <w:proofErr w:type="spellEnd"/>
      <w:r>
        <w:rPr>
          <w:rFonts w:cs="Arial"/>
          <w:szCs w:val="24"/>
        </w:rPr>
        <w:t xml:space="preserve">, une </w:t>
      </w:r>
      <w:r w:rsidR="00486271">
        <w:rPr>
          <w:rFonts w:cs="Arial"/>
          <w:szCs w:val="24"/>
        </w:rPr>
        <w:t xml:space="preserve">solution mettant en œuvre une démarche de </w:t>
      </w:r>
      <w:r>
        <w:rPr>
          <w:rFonts w:cs="Arial"/>
          <w:szCs w:val="24"/>
        </w:rPr>
        <w:t xml:space="preserve">prévention intrinsèque n’est pas envisageable. C’est donc une solution par protection collective </w:t>
      </w:r>
      <w:r w:rsidR="007B129D">
        <w:rPr>
          <w:rFonts w:cs="Arial"/>
          <w:szCs w:val="24"/>
        </w:rPr>
        <w:t xml:space="preserve">autour d’un ilot de 2 pistes </w:t>
      </w:r>
      <w:r>
        <w:rPr>
          <w:rFonts w:cs="Arial"/>
          <w:szCs w:val="24"/>
        </w:rPr>
        <w:t xml:space="preserve">qui est retenue afin de </w:t>
      </w:r>
      <w:r w:rsidR="007D3DC7" w:rsidRPr="00EA6D5A">
        <w:rPr>
          <w:rFonts w:cs="Arial"/>
          <w:szCs w:val="24"/>
        </w:rPr>
        <w:t>limiter</w:t>
      </w:r>
      <w:r w:rsidR="00F57D38">
        <w:rPr>
          <w:rFonts w:cs="Arial"/>
          <w:szCs w:val="24"/>
        </w:rPr>
        <w:t xml:space="preserve"> </w:t>
      </w:r>
      <w:r w:rsidR="007D3DC7" w:rsidRPr="00EA6D5A">
        <w:rPr>
          <w:rFonts w:cs="Arial"/>
          <w:szCs w:val="24"/>
        </w:rPr>
        <w:t>l’accès aux pièces en mouvement</w:t>
      </w:r>
      <w:r>
        <w:rPr>
          <w:rFonts w:cs="Arial"/>
          <w:szCs w:val="24"/>
        </w:rPr>
        <w:t>.</w:t>
      </w:r>
    </w:p>
    <w:p w:rsidR="007A254B" w:rsidRDefault="007A254B" w:rsidP="00AE5619">
      <w:pPr>
        <w:jc w:val="both"/>
        <w:rPr>
          <w:rFonts w:cs="Arial"/>
          <w:szCs w:val="24"/>
        </w:rPr>
      </w:pPr>
      <w:r w:rsidRPr="007A254B">
        <w:rPr>
          <w:rFonts w:cs="Arial"/>
          <w:szCs w:val="24"/>
        </w:rPr>
        <w:t>Les dispositifs de protection par carters sont in</w:t>
      </w:r>
      <w:r w:rsidR="00486271">
        <w:rPr>
          <w:rFonts w:cs="Arial"/>
          <w:szCs w:val="24"/>
        </w:rPr>
        <w:t>stallés (docum</w:t>
      </w:r>
      <w:r w:rsidR="00486271" w:rsidRPr="00A557D3">
        <w:rPr>
          <w:rFonts w:cs="Arial"/>
          <w:szCs w:val="24"/>
        </w:rPr>
        <w:t xml:space="preserve">ent </w:t>
      </w:r>
      <w:r w:rsidR="00A557D3" w:rsidRPr="00A557D3">
        <w:rPr>
          <w:rFonts w:cs="Arial"/>
          <w:szCs w:val="24"/>
        </w:rPr>
        <w:t>réponse page 21</w:t>
      </w:r>
      <w:r w:rsidRPr="00A557D3">
        <w:rPr>
          <w:rFonts w:cs="Arial"/>
          <w:szCs w:val="24"/>
        </w:rPr>
        <w:t>).</w:t>
      </w:r>
    </w:p>
    <w:p w:rsidR="00486271" w:rsidRDefault="00486271" w:rsidP="00AE5619">
      <w:pPr>
        <w:jc w:val="both"/>
        <w:rPr>
          <w:rFonts w:cs="Arial"/>
          <w:szCs w:val="24"/>
        </w:rPr>
      </w:pPr>
    </w:p>
    <w:p w:rsidR="007D3DC7" w:rsidRDefault="007A254B" w:rsidP="00AE5619">
      <w:pPr>
        <w:jc w:val="both"/>
        <w:rPr>
          <w:rFonts w:cs="Arial"/>
          <w:b/>
          <w:szCs w:val="24"/>
        </w:rPr>
      </w:pPr>
      <w:r>
        <w:rPr>
          <w:rFonts w:cs="Arial"/>
          <w:szCs w:val="24"/>
        </w:rPr>
        <w:t>Les dispositifs d’arrêts d’urgence, de détection d’ouverture de protection et de protection de passage sont</w:t>
      </w:r>
      <w:r w:rsidR="00F522FC">
        <w:rPr>
          <w:rFonts w:cs="Arial"/>
          <w:szCs w:val="24"/>
        </w:rPr>
        <w:t> :</w:t>
      </w:r>
    </w:p>
    <w:p w:rsidR="007D3DC7" w:rsidRPr="00F522FC" w:rsidRDefault="00F522FC" w:rsidP="007B129D">
      <w:pPr>
        <w:pStyle w:val="Paragraphedeliste"/>
        <w:numPr>
          <w:ilvl w:val="0"/>
          <w:numId w:val="27"/>
        </w:numPr>
        <w:jc w:val="both"/>
        <w:rPr>
          <w:rFonts w:cs="Arial"/>
          <w:szCs w:val="24"/>
        </w:rPr>
      </w:pPr>
      <w:r>
        <w:rPr>
          <w:rFonts w:cs="Arial"/>
          <w:szCs w:val="24"/>
        </w:rPr>
        <w:t xml:space="preserve">1 </w:t>
      </w:r>
      <w:r w:rsidR="007D3DC7" w:rsidRPr="00F522FC">
        <w:rPr>
          <w:rFonts w:cs="Arial"/>
          <w:szCs w:val="24"/>
        </w:rPr>
        <w:t>barrière photoélectrique de p</w:t>
      </w:r>
      <w:r>
        <w:rPr>
          <w:rFonts w:cs="Arial"/>
          <w:szCs w:val="24"/>
        </w:rPr>
        <w:t>rotection de la zone de dépose</w:t>
      </w:r>
      <w:r w:rsidR="007B129D">
        <w:rPr>
          <w:rFonts w:cs="Arial"/>
          <w:szCs w:val="24"/>
        </w:rPr>
        <w:t xml:space="preserve"> de quilles</w:t>
      </w:r>
      <w:r w:rsidR="005B41C9">
        <w:rPr>
          <w:rFonts w:cs="Arial"/>
          <w:szCs w:val="24"/>
        </w:rPr>
        <w:t>. Celle-ci est positionnée afin de ne pas détecter le passage des boules mais tout élément de hauteur supérieure (partie d’un corps humain)</w:t>
      </w:r>
      <w:r w:rsidR="007B129D">
        <w:rPr>
          <w:rFonts w:cs="Arial"/>
          <w:szCs w:val="24"/>
        </w:rPr>
        <w:t> ;</w:t>
      </w:r>
    </w:p>
    <w:p w:rsidR="007D3DC7" w:rsidRPr="00F522FC" w:rsidRDefault="00F522FC" w:rsidP="007B129D">
      <w:pPr>
        <w:pStyle w:val="Paragraphedeliste"/>
        <w:numPr>
          <w:ilvl w:val="0"/>
          <w:numId w:val="27"/>
        </w:numPr>
        <w:jc w:val="both"/>
        <w:rPr>
          <w:rFonts w:cs="Arial"/>
          <w:szCs w:val="24"/>
        </w:rPr>
      </w:pPr>
      <w:r>
        <w:rPr>
          <w:rFonts w:cs="Arial"/>
          <w:szCs w:val="24"/>
        </w:rPr>
        <w:t>1</w:t>
      </w:r>
      <w:r w:rsidR="007D3DC7" w:rsidRPr="00F522FC">
        <w:rPr>
          <w:rFonts w:cs="Arial"/>
          <w:szCs w:val="24"/>
        </w:rPr>
        <w:t xml:space="preserve"> interrupteur de sécurité </w:t>
      </w:r>
      <w:r w:rsidR="00486271">
        <w:rPr>
          <w:rFonts w:cs="Arial"/>
          <w:szCs w:val="24"/>
        </w:rPr>
        <w:t>d’ouverture</w:t>
      </w:r>
      <w:r w:rsidR="00486271" w:rsidRPr="00F522FC">
        <w:rPr>
          <w:rFonts w:cs="Arial"/>
          <w:szCs w:val="24"/>
        </w:rPr>
        <w:t xml:space="preserve"> </w:t>
      </w:r>
      <w:r w:rsidR="007D3DC7" w:rsidRPr="00F522FC">
        <w:rPr>
          <w:rFonts w:cs="Arial"/>
          <w:szCs w:val="24"/>
        </w:rPr>
        <w:t xml:space="preserve">du </w:t>
      </w:r>
      <w:r w:rsidR="0003678D" w:rsidRPr="00F522FC">
        <w:rPr>
          <w:rFonts w:cs="Arial"/>
          <w:szCs w:val="24"/>
        </w:rPr>
        <w:t>rideau</w:t>
      </w:r>
      <w:r w:rsidR="007D3DC7" w:rsidRPr="00F522FC">
        <w:rPr>
          <w:rFonts w:cs="Arial"/>
          <w:szCs w:val="24"/>
        </w:rPr>
        <w:t xml:space="preserve"> </w:t>
      </w:r>
      <w:r w:rsidR="007352DD" w:rsidRPr="00F522FC">
        <w:rPr>
          <w:rFonts w:cs="Arial"/>
          <w:szCs w:val="24"/>
        </w:rPr>
        <w:t>de</w:t>
      </w:r>
      <w:r w:rsidR="00486271">
        <w:rPr>
          <w:rFonts w:cs="Arial"/>
          <w:szCs w:val="24"/>
        </w:rPr>
        <w:t xml:space="preserve"> parement</w:t>
      </w:r>
      <w:r w:rsidR="007B129D">
        <w:rPr>
          <w:rFonts w:cs="Arial"/>
          <w:szCs w:val="24"/>
        </w:rPr>
        <w:t> ;</w:t>
      </w:r>
    </w:p>
    <w:p w:rsidR="00F522FC" w:rsidRDefault="00F522FC" w:rsidP="007B129D">
      <w:pPr>
        <w:pStyle w:val="Paragraphedeliste"/>
        <w:numPr>
          <w:ilvl w:val="0"/>
          <w:numId w:val="27"/>
        </w:numPr>
        <w:jc w:val="both"/>
        <w:rPr>
          <w:rFonts w:cs="Arial"/>
          <w:szCs w:val="24"/>
        </w:rPr>
      </w:pPr>
      <w:r>
        <w:rPr>
          <w:rFonts w:cs="Arial"/>
          <w:szCs w:val="24"/>
        </w:rPr>
        <w:t>3</w:t>
      </w:r>
      <w:r w:rsidRPr="00F522FC">
        <w:rPr>
          <w:rFonts w:cs="Arial"/>
          <w:szCs w:val="24"/>
        </w:rPr>
        <w:t xml:space="preserve"> interrupteur</w:t>
      </w:r>
      <w:r>
        <w:rPr>
          <w:rFonts w:cs="Arial"/>
          <w:szCs w:val="24"/>
        </w:rPr>
        <w:t>s</w:t>
      </w:r>
      <w:r w:rsidRPr="00F522FC">
        <w:rPr>
          <w:rFonts w:cs="Arial"/>
          <w:szCs w:val="24"/>
        </w:rPr>
        <w:t xml:space="preserve"> de sécurité d’ouverture de porte</w:t>
      </w:r>
      <w:r w:rsidR="007B129D">
        <w:rPr>
          <w:rFonts w:cs="Arial"/>
          <w:szCs w:val="24"/>
        </w:rPr>
        <w:t> ;</w:t>
      </w:r>
    </w:p>
    <w:p w:rsidR="00F522FC" w:rsidRDefault="00F522FC" w:rsidP="007B129D">
      <w:pPr>
        <w:pStyle w:val="Paragraphedeliste"/>
        <w:numPr>
          <w:ilvl w:val="0"/>
          <w:numId w:val="27"/>
        </w:numPr>
        <w:jc w:val="both"/>
        <w:rPr>
          <w:rFonts w:cs="Arial"/>
          <w:szCs w:val="24"/>
        </w:rPr>
      </w:pPr>
      <w:r>
        <w:rPr>
          <w:rFonts w:cs="Arial"/>
          <w:szCs w:val="24"/>
        </w:rPr>
        <w:t>3 arrêts d’urgence</w:t>
      </w:r>
      <w:r w:rsidR="00486271">
        <w:rPr>
          <w:rFonts w:cs="Arial"/>
          <w:szCs w:val="24"/>
        </w:rPr>
        <w:t> :</w:t>
      </w:r>
      <w:r w:rsidR="007B129D">
        <w:rPr>
          <w:rFonts w:cs="Arial"/>
          <w:szCs w:val="24"/>
        </w:rPr>
        <w:t xml:space="preserve"> </w:t>
      </w:r>
      <w:r w:rsidR="005B41C9">
        <w:rPr>
          <w:rFonts w:cs="Arial"/>
          <w:szCs w:val="24"/>
        </w:rPr>
        <w:t>1 pour chaque piste à l’extérieur de l’enceinte et 1 à l’intérieur pour la passerelle</w:t>
      </w:r>
      <w:r w:rsidR="007B129D">
        <w:rPr>
          <w:rFonts w:cs="Arial"/>
          <w:szCs w:val="24"/>
        </w:rPr>
        <w:t> ;</w:t>
      </w:r>
    </w:p>
    <w:p w:rsidR="007B129D" w:rsidRPr="00F522FC" w:rsidRDefault="007B129D" w:rsidP="007B129D">
      <w:pPr>
        <w:pStyle w:val="Paragraphedeliste"/>
        <w:numPr>
          <w:ilvl w:val="0"/>
          <w:numId w:val="27"/>
        </w:numPr>
        <w:jc w:val="both"/>
        <w:rPr>
          <w:rFonts w:cs="Arial"/>
          <w:szCs w:val="24"/>
        </w:rPr>
      </w:pPr>
      <w:r>
        <w:rPr>
          <w:rFonts w:cs="Arial"/>
          <w:szCs w:val="24"/>
        </w:rPr>
        <w:t>3 boutons de réarmement à clé placés à proximité des arrêts d’urgence.</w:t>
      </w:r>
    </w:p>
    <w:p w:rsidR="0003678D" w:rsidRDefault="0003678D" w:rsidP="00AE5619">
      <w:pPr>
        <w:ind w:left="568"/>
        <w:jc w:val="both"/>
        <w:rPr>
          <w:rFonts w:cs="Arial"/>
          <w:b/>
          <w:szCs w:val="24"/>
        </w:rPr>
      </w:pPr>
    </w:p>
    <w:p w:rsidR="007352DD" w:rsidRDefault="00486271" w:rsidP="00AE5619">
      <w:pPr>
        <w:jc w:val="both"/>
        <w:rPr>
          <w:rFonts w:cs="Arial"/>
          <w:i/>
          <w:szCs w:val="24"/>
        </w:rPr>
      </w:pPr>
      <w:r>
        <w:rPr>
          <w:rFonts w:cs="Arial"/>
          <w:b/>
          <w:szCs w:val="24"/>
        </w:rPr>
        <w:t>Q</w:t>
      </w:r>
      <w:r w:rsidR="0004589E">
        <w:rPr>
          <w:rFonts w:cs="Arial"/>
          <w:b/>
          <w:szCs w:val="24"/>
        </w:rPr>
        <w:t>12</w:t>
      </w:r>
      <w:r w:rsidR="00633B45">
        <w:rPr>
          <w:rFonts w:cs="Arial"/>
          <w:b/>
          <w:szCs w:val="24"/>
        </w:rPr>
        <w:t xml:space="preserve">. </w:t>
      </w:r>
      <w:r w:rsidR="00AF5E22">
        <w:rPr>
          <w:rFonts w:cs="Arial"/>
          <w:i/>
          <w:szCs w:val="24"/>
        </w:rPr>
        <w:t xml:space="preserve">Préciser sur le document </w:t>
      </w:r>
      <w:r w:rsidR="00AF5E22" w:rsidRPr="00A557D3">
        <w:rPr>
          <w:rFonts w:cs="Arial"/>
          <w:i/>
          <w:szCs w:val="24"/>
        </w:rPr>
        <w:t xml:space="preserve">réponse </w:t>
      </w:r>
      <w:r w:rsidR="00A557D3" w:rsidRPr="00A557D3">
        <w:rPr>
          <w:rFonts w:cs="Arial"/>
          <w:i/>
          <w:szCs w:val="24"/>
        </w:rPr>
        <w:t>page 21</w:t>
      </w:r>
      <w:r w:rsidR="00AF5E22" w:rsidRPr="00A557D3">
        <w:rPr>
          <w:rFonts w:cs="Arial"/>
          <w:i/>
          <w:szCs w:val="24"/>
        </w:rPr>
        <w:t>,</w:t>
      </w:r>
      <w:r w:rsidR="00AF5E22">
        <w:rPr>
          <w:rFonts w:cs="Arial"/>
          <w:i/>
          <w:szCs w:val="24"/>
        </w:rPr>
        <w:t xml:space="preserve"> avec une flèche et une légende, l’emplacement envisageable de chacun des éléments de sécurité proposés.</w:t>
      </w:r>
    </w:p>
    <w:p w:rsidR="00486271" w:rsidRDefault="00486271" w:rsidP="00AE5619">
      <w:pPr>
        <w:jc w:val="both"/>
        <w:rPr>
          <w:rFonts w:cs="Arial"/>
          <w:i/>
          <w:szCs w:val="24"/>
        </w:rPr>
      </w:pPr>
    </w:p>
    <w:p w:rsidR="00486271" w:rsidRPr="00900B63" w:rsidRDefault="00486271" w:rsidP="00AE5619">
      <w:pPr>
        <w:jc w:val="both"/>
        <w:rPr>
          <w:rFonts w:cs="Arial"/>
          <w:i/>
          <w:szCs w:val="24"/>
        </w:rPr>
      </w:pPr>
    </w:p>
    <w:p w:rsidR="007D3DC7" w:rsidRDefault="007D3DC7" w:rsidP="00AE5619">
      <w:pPr>
        <w:jc w:val="both"/>
        <w:rPr>
          <w:rFonts w:cs="Arial"/>
          <w:b/>
          <w:szCs w:val="24"/>
        </w:rPr>
      </w:pPr>
      <w:r w:rsidRPr="0024204D">
        <w:rPr>
          <w:rFonts w:cs="Arial"/>
          <w:b/>
          <w:szCs w:val="24"/>
        </w:rPr>
        <w:t>Fonctionnement de la sécurité :</w:t>
      </w:r>
      <w:r w:rsidR="002A770E">
        <w:rPr>
          <w:rFonts w:cs="Arial"/>
          <w:b/>
          <w:szCs w:val="24"/>
        </w:rPr>
        <w:t xml:space="preserve"> (d</w:t>
      </w:r>
      <w:r w:rsidR="00486271">
        <w:rPr>
          <w:rFonts w:cs="Arial"/>
          <w:b/>
          <w:szCs w:val="24"/>
        </w:rPr>
        <w:t>ocument</w:t>
      </w:r>
      <w:r w:rsidR="002C671F">
        <w:rPr>
          <w:rFonts w:cs="Arial"/>
          <w:b/>
          <w:szCs w:val="24"/>
        </w:rPr>
        <w:t>s</w:t>
      </w:r>
      <w:r w:rsidR="00486271">
        <w:rPr>
          <w:rFonts w:cs="Arial"/>
          <w:b/>
          <w:szCs w:val="24"/>
        </w:rPr>
        <w:t xml:space="preserve"> </w:t>
      </w:r>
      <w:r w:rsidR="00486271" w:rsidRPr="00A557D3">
        <w:rPr>
          <w:rFonts w:cs="Arial"/>
          <w:b/>
          <w:szCs w:val="24"/>
        </w:rPr>
        <w:t xml:space="preserve">ressources pages </w:t>
      </w:r>
      <w:r w:rsidR="00A557D3" w:rsidRPr="00A557D3">
        <w:rPr>
          <w:rFonts w:cs="Arial"/>
          <w:b/>
          <w:szCs w:val="24"/>
        </w:rPr>
        <w:t>17 et 18</w:t>
      </w:r>
      <w:r w:rsidR="002A770E" w:rsidRPr="00A557D3">
        <w:rPr>
          <w:rFonts w:cs="Arial"/>
          <w:b/>
          <w:szCs w:val="24"/>
        </w:rPr>
        <w:t>)</w:t>
      </w:r>
    </w:p>
    <w:p w:rsidR="007D3DC7" w:rsidRDefault="007D3DC7" w:rsidP="00AE5619">
      <w:pPr>
        <w:jc w:val="both"/>
        <w:rPr>
          <w:rFonts w:cs="Arial"/>
          <w:szCs w:val="24"/>
        </w:rPr>
      </w:pPr>
    </w:p>
    <w:p w:rsidR="00AF5E22" w:rsidRDefault="00AF5E22" w:rsidP="00AE5619">
      <w:pPr>
        <w:jc w:val="both"/>
        <w:rPr>
          <w:rFonts w:cs="Arial"/>
          <w:szCs w:val="24"/>
        </w:rPr>
      </w:pPr>
      <w:r>
        <w:rPr>
          <w:rFonts w:cs="Arial"/>
          <w:szCs w:val="24"/>
        </w:rPr>
        <w:t>Sur le relais de sécurité seront câblés :</w:t>
      </w:r>
    </w:p>
    <w:p w:rsidR="007D3DC7" w:rsidRDefault="00F57D38" w:rsidP="00AF5E22">
      <w:pPr>
        <w:pStyle w:val="Paragraphedeliste"/>
        <w:numPr>
          <w:ilvl w:val="0"/>
          <w:numId w:val="28"/>
        </w:numPr>
        <w:jc w:val="both"/>
        <w:rPr>
          <w:rFonts w:cs="Arial"/>
          <w:szCs w:val="24"/>
        </w:rPr>
      </w:pPr>
      <w:r>
        <w:rPr>
          <w:rFonts w:cs="Arial"/>
          <w:szCs w:val="24"/>
        </w:rPr>
        <w:t>l</w:t>
      </w:r>
      <w:r w:rsidR="007D3DC7">
        <w:rPr>
          <w:rFonts w:cs="Arial"/>
          <w:szCs w:val="24"/>
        </w:rPr>
        <w:t>e</w:t>
      </w:r>
      <w:r w:rsidR="00F65840">
        <w:rPr>
          <w:rFonts w:cs="Arial"/>
          <w:szCs w:val="24"/>
        </w:rPr>
        <w:t>s boutons d’arrêt d’urgence et l</w:t>
      </w:r>
      <w:r w:rsidR="007D3DC7">
        <w:rPr>
          <w:rFonts w:cs="Arial"/>
          <w:szCs w:val="24"/>
        </w:rPr>
        <w:t>es interrupteurs</w:t>
      </w:r>
      <w:r w:rsidR="00486271">
        <w:rPr>
          <w:rFonts w:cs="Arial"/>
          <w:szCs w:val="24"/>
        </w:rPr>
        <w:t xml:space="preserve"> </w:t>
      </w:r>
      <w:r w:rsidR="00F65840">
        <w:rPr>
          <w:rFonts w:cs="Arial"/>
          <w:szCs w:val="24"/>
        </w:rPr>
        <w:t xml:space="preserve">de sécurité </w:t>
      </w:r>
      <w:r w:rsidR="007D3DC7">
        <w:rPr>
          <w:rFonts w:cs="Arial"/>
          <w:szCs w:val="24"/>
        </w:rPr>
        <w:t>entre les bornes S</w:t>
      </w:r>
      <w:r w:rsidR="00F65840">
        <w:rPr>
          <w:rFonts w:cs="Arial"/>
          <w:szCs w:val="24"/>
        </w:rPr>
        <w:t>21 et S22 ;</w:t>
      </w:r>
    </w:p>
    <w:p w:rsidR="007D3DC7" w:rsidRDefault="00F57D38" w:rsidP="00AF5E22">
      <w:pPr>
        <w:pStyle w:val="Paragraphedeliste"/>
        <w:numPr>
          <w:ilvl w:val="0"/>
          <w:numId w:val="28"/>
        </w:numPr>
        <w:jc w:val="both"/>
        <w:rPr>
          <w:rFonts w:cs="Arial"/>
          <w:szCs w:val="24"/>
        </w:rPr>
      </w:pPr>
      <w:r>
        <w:rPr>
          <w:rFonts w:cs="Arial"/>
          <w:szCs w:val="24"/>
        </w:rPr>
        <w:t>l</w:t>
      </w:r>
      <w:r w:rsidR="007D3DC7">
        <w:rPr>
          <w:rFonts w:cs="Arial"/>
          <w:szCs w:val="24"/>
        </w:rPr>
        <w:t>a barriè</w:t>
      </w:r>
      <w:r w:rsidR="00F65840">
        <w:rPr>
          <w:rFonts w:cs="Arial"/>
          <w:szCs w:val="24"/>
        </w:rPr>
        <w:t>re immatérielle ;</w:t>
      </w:r>
    </w:p>
    <w:p w:rsidR="007D3DC7" w:rsidRPr="00984ADC" w:rsidRDefault="00F57D38" w:rsidP="00AF5E22">
      <w:pPr>
        <w:pStyle w:val="Paragraphedeliste"/>
        <w:numPr>
          <w:ilvl w:val="0"/>
          <w:numId w:val="28"/>
        </w:numPr>
        <w:jc w:val="both"/>
        <w:rPr>
          <w:rFonts w:cs="Arial"/>
          <w:szCs w:val="24"/>
        </w:rPr>
      </w:pPr>
      <w:r>
        <w:rPr>
          <w:rFonts w:cs="Arial"/>
          <w:szCs w:val="24"/>
        </w:rPr>
        <w:t>l</w:t>
      </w:r>
      <w:r w:rsidR="00F65840">
        <w:rPr>
          <w:rFonts w:cs="Arial"/>
          <w:szCs w:val="24"/>
        </w:rPr>
        <w:t xml:space="preserve">es contacteurs </w:t>
      </w:r>
      <w:r w:rsidR="0090510C">
        <w:rPr>
          <w:rFonts w:cs="Arial"/>
          <w:szCs w:val="24"/>
        </w:rPr>
        <w:t>K</w:t>
      </w:r>
      <w:r w:rsidR="00C063DF">
        <w:rPr>
          <w:rFonts w:cs="Arial"/>
          <w:szCs w:val="24"/>
        </w:rPr>
        <w:t>a</w:t>
      </w:r>
      <w:r w:rsidR="0090510C">
        <w:rPr>
          <w:rFonts w:cs="Arial"/>
          <w:szCs w:val="24"/>
        </w:rPr>
        <w:t>1 et K</w:t>
      </w:r>
      <w:r w:rsidR="00C063DF">
        <w:rPr>
          <w:rFonts w:cs="Arial"/>
          <w:szCs w:val="24"/>
        </w:rPr>
        <w:t>a</w:t>
      </w:r>
      <w:r w:rsidR="0090510C">
        <w:rPr>
          <w:rFonts w:cs="Arial"/>
          <w:szCs w:val="24"/>
        </w:rPr>
        <w:t>2</w:t>
      </w:r>
      <w:r w:rsidR="00F65840">
        <w:rPr>
          <w:rFonts w:cs="Arial"/>
          <w:szCs w:val="24"/>
        </w:rPr>
        <w:t> ;</w:t>
      </w:r>
    </w:p>
    <w:p w:rsidR="00F65840" w:rsidRDefault="00F65840" w:rsidP="00AF5E22">
      <w:pPr>
        <w:pStyle w:val="Paragraphedeliste"/>
        <w:numPr>
          <w:ilvl w:val="0"/>
          <w:numId w:val="28"/>
        </w:numPr>
        <w:jc w:val="both"/>
        <w:rPr>
          <w:rFonts w:cs="Arial"/>
          <w:szCs w:val="24"/>
        </w:rPr>
      </w:pPr>
      <w:r>
        <w:rPr>
          <w:rFonts w:cs="Arial"/>
          <w:szCs w:val="24"/>
        </w:rPr>
        <w:t>les 3</w:t>
      </w:r>
      <w:r w:rsidR="007D3DC7" w:rsidRPr="00984ADC">
        <w:rPr>
          <w:rFonts w:cs="Arial"/>
          <w:szCs w:val="24"/>
        </w:rPr>
        <w:t xml:space="preserve"> </w:t>
      </w:r>
      <w:r>
        <w:rPr>
          <w:rFonts w:cs="Arial"/>
          <w:szCs w:val="24"/>
        </w:rPr>
        <w:t xml:space="preserve">boutons </w:t>
      </w:r>
      <w:r w:rsidRPr="00F65840">
        <w:rPr>
          <w:rFonts w:cs="Arial"/>
          <w:szCs w:val="24"/>
        </w:rPr>
        <w:t>à clé</w:t>
      </w:r>
      <w:r w:rsidR="0090510C" w:rsidRPr="00F65840">
        <w:rPr>
          <w:rFonts w:cs="Arial"/>
          <w:szCs w:val="24"/>
        </w:rPr>
        <w:t xml:space="preserve"> de </w:t>
      </w:r>
      <w:r w:rsidRPr="00F65840">
        <w:rPr>
          <w:rFonts w:cs="Arial"/>
          <w:szCs w:val="24"/>
        </w:rPr>
        <w:t>réarmement ;</w:t>
      </w:r>
    </w:p>
    <w:p w:rsidR="00A54FCA" w:rsidRPr="00F65840" w:rsidRDefault="00F65840" w:rsidP="00AF5E22">
      <w:pPr>
        <w:pStyle w:val="Paragraphedeliste"/>
        <w:numPr>
          <w:ilvl w:val="0"/>
          <w:numId w:val="28"/>
        </w:numPr>
        <w:jc w:val="both"/>
        <w:rPr>
          <w:rFonts w:cs="Arial"/>
          <w:szCs w:val="24"/>
        </w:rPr>
      </w:pPr>
      <w:r>
        <w:rPr>
          <w:rFonts w:cs="Arial"/>
          <w:szCs w:val="24"/>
        </w:rPr>
        <w:t xml:space="preserve">un </w:t>
      </w:r>
      <w:r w:rsidRPr="00F65840">
        <w:rPr>
          <w:rFonts w:cs="Arial"/>
          <w:szCs w:val="24"/>
        </w:rPr>
        <w:t xml:space="preserve">voyant VAU1 </w:t>
      </w:r>
      <w:r w:rsidR="0082452C">
        <w:rPr>
          <w:rFonts w:cs="Arial"/>
          <w:szCs w:val="24"/>
        </w:rPr>
        <w:t xml:space="preserve">indiquant le déclenchement du relais de </w:t>
      </w:r>
      <w:r w:rsidRPr="00F65840">
        <w:rPr>
          <w:rFonts w:cs="Arial"/>
          <w:szCs w:val="24"/>
        </w:rPr>
        <w:t>sécurité.</w:t>
      </w:r>
    </w:p>
    <w:p w:rsidR="007D3DC7" w:rsidRPr="00984ADC" w:rsidRDefault="007D3DC7" w:rsidP="00AE5619">
      <w:pPr>
        <w:ind w:left="709"/>
        <w:jc w:val="both"/>
        <w:rPr>
          <w:rFonts w:cs="Arial"/>
          <w:szCs w:val="24"/>
        </w:rPr>
      </w:pPr>
    </w:p>
    <w:p w:rsidR="000C52D4" w:rsidRDefault="000C52D4" w:rsidP="00AE5619">
      <w:pPr>
        <w:pStyle w:val="Paragraphedeliste"/>
        <w:ind w:left="928" w:hanging="219"/>
        <w:jc w:val="both"/>
        <w:rPr>
          <w:rFonts w:cs="Arial"/>
          <w:b/>
          <w:szCs w:val="24"/>
        </w:rPr>
      </w:pPr>
    </w:p>
    <w:p w:rsidR="00B41B5B" w:rsidRDefault="007D3DC7" w:rsidP="00AE5619">
      <w:pPr>
        <w:pStyle w:val="Paragraphedeliste"/>
        <w:ind w:left="0"/>
        <w:jc w:val="both"/>
        <w:rPr>
          <w:rFonts w:cs="Arial"/>
          <w:i/>
          <w:szCs w:val="24"/>
        </w:rPr>
      </w:pPr>
      <w:r>
        <w:rPr>
          <w:rFonts w:cs="Arial"/>
          <w:b/>
          <w:szCs w:val="24"/>
        </w:rPr>
        <w:t>Q</w:t>
      </w:r>
      <w:r w:rsidR="00633B45">
        <w:rPr>
          <w:rFonts w:cs="Arial"/>
          <w:b/>
          <w:szCs w:val="24"/>
        </w:rPr>
        <w:t>1</w:t>
      </w:r>
      <w:r w:rsidR="0004589E">
        <w:rPr>
          <w:rFonts w:cs="Arial"/>
          <w:b/>
          <w:szCs w:val="24"/>
        </w:rPr>
        <w:t>3</w:t>
      </w:r>
      <w:r w:rsidR="00633B45">
        <w:rPr>
          <w:rFonts w:cs="Arial"/>
          <w:b/>
          <w:szCs w:val="24"/>
        </w:rPr>
        <w:t xml:space="preserve">. </w:t>
      </w:r>
      <w:r w:rsidRPr="00A54FCA">
        <w:rPr>
          <w:rFonts w:cs="Arial"/>
          <w:i/>
          <w:szCs w:val="24"/>
        </w:rPr>
        <w:t xml:space="preserve">Compléter le schéma de câblage du relais </w:t>
      </w:r>
      <w:r w:rsidR="00A54FCA">
        <w:rPr>
          <w:rFonts w:cs="Arial"/>
          <w:i/>
          <w:szCs w:val="24"/>
        </w:rPr>
        <w:t>de séc</w:t>
      </w:r>
      <w:r w:rsidR="00064CFA">
        <w:rPr>
          <w:rFonts w:cs="Arial"/>
          <w:i/>
          <w:szCs w:val="24"/>
        </w:rPr>
        <w:t xml:space="preserve">urité, sur le document réponse </w:t>
      </w:r>
      <w:r w:rsidR="00A557D3">
        <w:rPr>
          <w:rFonts w:cs="Arial"/>
          <w:i/>
          <w:szCs w:val="24"/>
        </w:rPr>
        <w:t>page 22</w:t>
      </w:r>
      <w:r w:rsidR="00064CFA">
        <w:rPr>
          <w:rFonts w:cs="Arial"/>
          <w:i/>
          <w:szCs w:val="24"/>
        </w:rPr>
        <w:t xml:space="preserve">, </w:t>
      </w:r>
      <w:r w:rsidRPr="00A54FCA">
        <w:rPr>
          <w:rFonts w:cs="Arial"/>
          <w:i/>
          <w:szCs w:val="24"/>
        </w:rPr>
        <w:t>en intégrant</w:t>
      </w:r>
      <w:r w:rsidR="00B41B5B">
        <w:rPr>
          <w:rFonts w:cs="Arial"/>
          <w:i/>
          <w:szCs w:val="24"/>
        </w:rPr>
        <w:t> :</w:t>
      </w:r>
    </w:p>
    <w:p w:rsidR="00B41B5B" w:rsidRPr="0082452C" w:rsidRDefault="007D3DC7" w:rsidP="0082452C">
      <w:pPr>
        <w:pStyle w:val="Paragraphedeliste"/>
        <w:numPr>
          <w:ilvl w:val="0"/>
          <w:numId w:val="29"/>
        </w:numPr>
        <w:ind w:left="709" w:hanging="283"/>
        <w:jc w:val="both"/>
        <w:rPr>
          <w:rFonts w:cs="Arial"/>
          <w:szCs w:val="24"/>
        </w:rPr>
      </w:pPr>
      <w:r w:rsidRPr="0082452C">
        <w:rPr>
          <w:rFonts w:cs="Arial"/>
          <w:i/>
          <w:szCs w:val="24"/>
        </w:rPr>
        <w:t>les arrêts d’urgence et les interrupteurs de sécurité</w:t>
      </w:r>
      <w:r w:rsidR="0082452C">
        <w:rPr>
          <w:rFonts w:cs="Arial"/>
          <w:i/>
          <w:szCs w:val="24"/>
        </w:rPr>
        <w:t> </w:t>
      </w:r>
      <w:r w:rsidR="0082452C">
        <w:rPr>
          <w:rFonts w:cs="Arial"/>
          <w:szCs w:val="24"/>
        </w:rPr>
        <w:t>;</w:t>
      </w:r>
    </w:p>
    <w:p w:rsidR="0082452C" w:rsidRDefault="007D3DC7" w:rsidP="0082452C">
      <w:pPr>
        <w:pStyle w:val="Paragraphedeliste"/>
        <w:numPr>
          <w:ilvl w:val="0"/>
          <w:numId w:val="29"/>
        </w:numPr>
        <w:ind w:left="709" w:hanging="283"/>
        <w:jc w:val="both"/>
        <w:rPr>
          <w:rFonts w:cs="Arial"/>
          <w:i/>
          <w:szCs w:val="24"/>
        </w:rPr>
      </w:pPr>
      <w:r w:rsidRPr="0082452C">
        <w:rPr>
          <w:rFonts w:cs="Arial"/>
          <w:i/>
          <w:szCs w:val="24"/>
        </w:rPr>
        <w:t>la barrière immatérielle</w:t>
      </w:r>
      <w:r w:rsidR="0082452C">
        <w:rPr>
          <w:rFonts w:cs="Arial"/>
          <w:i/>
          <w:szCs w:val="24"/>
        </w:rPr>
        <w:t> ;</w:t>
      </w:r>
    </w:p>
    <w:p w:rsidR="00B41B5B" w:rsidRPr="0082452C" w:rsidRDefault="0082452C" w:rsidP="0082452C">
      <w:pPr>
        <w:pStyle w:val="Paragraphedeliste"/>
        <w:numPr>
          <w:ilvl w:val="0"/>
          <w:numId w:val="29"/>
        </w:numPr>
        <w:ind w:left="709" w:hanging="283"/>
        <w:jc w:val="both"/>
        <w:rPr>
          <w:rFonts w:cs="Arial"/>
          <w:i/>
          <w:szCs w:val="24"/>
        </w:rPr>
      </w:pPr>
      <w:r>
        <w:rPr>
          <w:rFonts w:cs="Arial"/>
          <w:i/>
          <w:szCs w:val="24"/>
        </w:rPr>
        <w:t>la boucle de réarmement ;</w:t>
      </w:r>
    </w:p>
    <w:p w:rsidR="007D3DC7" w:rsidRPr="0082452C" w:rsidRDefault="007D3DC7" w:rsidP="0082452C">
      <w:pPr>
        <w:pStyle w:val="Paragraphedeliste"/>
        <w:numPr>
          <w:ilvl w:val="0"/>
          <w:numId w:val="29"/>
        </w:numPr>
        <w:ind w:left="709" w:hanging="283"/>
        <w:jc w:val="both"/>
        <w:rPr>
          <w:rFonts w:cs="Arial"/>
          <w:i/>
          <w:szCs w:val="24"/>
        </w:rPr>
      </w:pPr>
      <w:r w:rsidRPr="0082452C">
        <w:rPr>
          <w:rFonts w:cs="Arial"/>
          <w:i/>
          <w:szCs w:val="24"/>
        </w:rPr>
        <w:t xml:space="preserve">le câblage du voyant </w:t>
      </w:r>
      <w:r w:rsidR="0082452C" w:rsidRPr="0082452C">
        <w:rPr>
          <w:rFonts w:cs="Arial"/>
          <w:i/>
          <w:szCs w:val="24"/>
        </w:rPr>
        <w:t>VAU1.</w:t>
      </w:r>
    </w:p>
    <w:p w:rsidR="007D3DC7" w:rsidRPr="00984ADC" w:rsidRDefault="007D3DC7" w:rsidP="00AE5619">
      <w:pPr>
        <w:pStyle w:val="Paragraphedeliste"/>
        <w:ind w:left="928"/>
        <w:jc w:val="both"/>
        <w:rPr>
          <w:rFonts w:cs="Arial"/>
          <w:b/>
          <w:i/>
          <w:szCs w:val="24"/>
        </w:rPr>
      </w:pPr>
    </w:p>
    <w:p w:rsidR="007D3DC7" w:rsidRDefault="007D3DC7" w:rsidP="00AE5619">
      <w:pPr>
        <w:pStyle w:val="Paragraphedeliste"/>
        <w:ind w:left="928"/>
        <w:jc w:val="both"/>
        <w:rPr>
          <w:b/>
          <w:i/>
        </w:rPr>
      </w:pPr>
    </w:p>
    <w:p w:rsidR="007D3DC7" w:rsidRDefault="007D3DC7" w:rsidP="00AE5619">
      <w:pPr>
        <w:pStyle w:val="Paragraphedeliste"/>
        <w:ind w:left="928"/>
        <w:jc w:val="both"/>
        <w:rPr>
          <w:b/>
          <w:i/>
        </w:rPr>
      </w:pPr>
    </w:p>
    <w:p w:rsidR="00A833D6" w:rsidRPr="00C11025" w:rsidRDefault="00A833D6" w:rsidP="00C11025">
      <w:pPr>
        <w:jc w:val="both"/>
        <w:rPr>
          <w:b/>
          <w:i/>
        </w:rPr>
        <w:sectPr w:rsidR="00A833D6" w:rsidRPr="00C11025" w:rsidSect="00B733AF">
          <w:headerReference w:type="default" r:id="rId40"/>
          <w:footerReference w:type="default" r:id="rId41"/>
          <w:pgSz w:w="11906" w:h="16838" w:code="9"/>
          <w:pgMar w:top="720" w:right="720" w:bottom="720" w:left="720" w:header="708" w:footer="340" w:gutter="0"/>
          <w:pgNumType w:start="4"/>
          <w:cols w:space="708"/>
          <w:docGrid w:linePitch="360"/>
        </w:sectPr>
      </w:pPr>
    </w:p>
    <w:p w:rsidR="007D3DC7" w:rsidRPr="000A5A87" w:rsidRDefault="000A5A87" w:rsidP="00AE5619">
      <w:pPr>
        <w:pStyle w:val="Paragraphedeliste"/>
        <w:ind w:left="0"/>
        <w:jc w:val="both"/>
        <w:rPr>
          <w:rFonts w:cs="Arial"/>
          <w:b/>
          <w:szCs w:val="24"/>
        </w:rPr>
      </w:pPr>
      <w:r w:rsidRPr="000A5A87">
        <w:rPr>
          <w:rFonts w:cs="Arial"/>
          <w:b/>
          <w:szCs w:val="24"/>
        </w:rPr>
        <w:lastRenderedPageBreak/>
        <w:t>Détecteur</w:t>
      </w:r>
      <w:r w:rsidR="00C11025">
        <w:rPr>
          <w:rFonts w:cs="Arial"/>
          <w:b/>
          <w:szCs w:val="24"/>
        </w:rPr>
        <w:t>s</w:t>
      </w:r>
      <w:r w:rsidRPr="000A5A87">
        <w:rPr>
          <w:rFonts w:cs="Arial"/>
          <w:b/>
          <w:szCs w:val="24"/>
        </w:rPr>
        <w:t xml:space="preserve"> réflex</w:t>
      </w:r>
    </w:p>
    <w:p w:rsidR="007D3DC7" w:rsidRDefault="00C11025" w:rsidP="00AE5619">
      <w:pPr>
        <w:pStyle w:val="Paragraphedeliste"/>
        <w:ind w:left="0"/>
        <w:jc w:val="both"/>
        <w:rPr>
          <w:rFonts w:cs="Arial"/>
          <w:b/>
          <w:sz w:val="28"/>
          <w:szCs w:val="28"/>
        </w:rPr>
      </w:pPr>
      <w:r>
        <w:rPr>
          <w:rFonts w:cs="Arial"/>
          <w:b/>
          <w:noProof/>
          <w:sz w:val="28"/>
          <w:szCs w:val="28"/>
          <w:lang w:eastAsia="fr-FR"/>
        </w:rPr>
        <w:drawing>
          <wp:anchor distT="0" distB="0" distL="114300" distR="114300" simplePos="0" relativeHeight="251580928" behindDoc="1" locked="0" layoutInCell="1" allowOverlap="1">
            <wp:simplePos x="0" y="0"/>
            <wp:positionH relativeFrom="column">
              <wp:posOffset>340360</wp:posOffset>
            </wp:positionH>
            <wp:positionV relativeFrom="paragraph">
              <wp:posOffset>115408</wp:posOffset>
            </wp:positionV>
            <wp:extent cx="5972810" cy="8375650"/>
            <wp:effectExtent l="0" t="0" r="0" b="0"/>
            <wp:wrapTight wrapText="bothSides">
              <wp:wrapPolygon edited="0">
                <wp:start x="0" y="0"/>
                <wp:lineTo x="0" y="21567"/>
                <wp:lineTo x="21563" y="21567"/>
                <wp:lineTo x="21563"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2810" cy="8375650"/>
                    </a:xfrm>
                    <a:prstGeom prst="rect">
                      <a:avLst/>
                    </a:prstGeom>
                    <a:noFill/>
                    <a:ln>
                      <a:noFill/>
                    </a:ln>
                  </pic:spPr>
                </pic:pic>
              </a:graphicData>
            </a:graphic>
          </wp:anchor>
        </w:drawing>
      </w: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C11025" w:rsidRDefault="00C11025" w:rsidP="00AE5619">
      <w:pPr>
        <w:pStyle w:val="Paragraphedeliste"/>
        <w:ind w:left="0"/>
        <w:jc w:val="both"/>
        <w:rPr>
          <w:rFonts w:cs="Arial"/>
          <w:b/>
          <w:noProof/>
          <w:sz w:val="28"/>
          <w:szCs w:val="28"/>
          <w:lang w:eastAsia="fr-FR"/>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F03AD1" w:rsidRDefault="00F03AD1"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 w:val="28"/>
          <w:szCs w:val="28"/>
        </w:rPr>
      </w:pPr>
    </w:p>
    <w:p w:rsidR="007D3DC7" w:rsidRDefault="007D3DC7" w:rsidP="00AE5619">
      <w:pPr>
        <w:pStyle w:val="Paragraphedeliste"/>
        <w:ind w:left="0"/>
        <w:jc w:val="both"/>
        <w:rPr>
          <w:rFonts w:cs="Arial"/>
          <w:b/>
          <w:szCs w:val="24"/>
        </w:rPr>
      </w:pPr>
    </w:p>
    <w:p w:rsidR="007D3DC7" w:rsidRDefault="007D3DC7" w:rsidP="00AE5619">
      <w:pPr>
        <w:pStyle w:val="Paragraphedeliste"/>
        <w:ind w:left="0"/>
        <w:jc w:val="both"/>
        <w:rPr>
          <w:rFonts w:cs="Arial"/>
          <w:b/>
          <w:sz w:val="28"/>
          <w:szCs w:val="28"/>
        </w:rPr>
      </w:pPr>
    </w:p>
    <w:p w:rsidR="00A557D3" w:rsidRDefault="00A557D3">
      <w:pPr>
        <w:spacing w:after="200" w:line="276" w:lineRule="auto"/>
        <w:rPr>
          <w:rFonts w:cs="Arial"/>
          <w:b/>
          <w:sz w:val="28"/>
          <w:szCs w:val="28"/>
        </w:rPr>
      </w:pPr>
      <w:r>
        <w:rPr>
          <w:rFonts w:cs="Arial"/>
          <w:b/>
          <w:sz w:val="28"/>
          <w:szCs w:val="28"/>
        </w:rPr>
        <w:br w:type="page"/>
      </w:r>
    </w:p>
    <w:p w:rsidR="00C11025" w:rsidRPr="000A5A87" w:rsidRDefault="00C11025" w:rsidP="00C11025">
      <w:pPr>
        <w:pStyle w:val="Paragraphedeliste"/>
        <w:ind w:left="0"/>
        <w:jc w:val="both"/>
        <w:rPr>
          <w:rFonts w:cs="Arial"/>
          <w:b/>
          <w:szCs w:val="24"/>
        </w:rPr>
      </w:pPr>
      <w:r w:rsidRPr="000A5A87">
        <w:rPr>
          <w:rFonts w:cs="Arial"/>
          <w:b/>
          <w:szCs w:val="24"/>
        </w:rPr>
        <w:lastRenderedPageBreak/>
        <w:t>Détecteur</w:t>
      </w:r>
      <w:r>
        <w:rPr>
          <w:rFonts w:cs="Arial"/>
          <w:b/>
          <w:szCs w:val="24"/>
        </w:rPr>
        <w:t>s</w:t>
      </w:r>
      <w:r w:rsidRPr="000A5A87">
        <w:rPr>
          <w:rFonts w:cs="Arial"/>
          <w:b/>
          <w:szCs w:val="24"/>
        </w:rPr>
        <w:t xml:space="preserve"> </w:t>
      </w:r>
      <w:r>
        <w:rPr>
          <w:rFonts w:cs="Arial"/>
          <w:b/>
          <w:szCs w:val="24"/>
        </w:rPr>
        <w:t>barrage</w:t>
      </w:r>
    </w:p>
    <w:p w:rsidR="007D3DC7" w:rsidRDefault="00C11025" w:rsidP="00AE5619">
      <w:pPr>
        <w:pStyle w:val="Paragraphedeliste"/>
        <w:ind w:left="0"/>
        <w:jc w:val="both"/>
        <w:rPr>
          <w:rFonts w:cs="Arial"/>
          <w:b/>
          <w:sz w:val="28"/>
          <w:szCs w:val="28"/>
        </w:rPr>
      </w:pPr>
      <w:r>
        <w:rPr>
          <w:rFonts w:cs="Arial"/>
          <w:b/>
          <w:noProof/>
          <w:szCs w:val="24"/>
          <w:lang w:eastAsia="fr-FR"/>
        </w:rPr>
        <w:drawing>
          <wp:anchor distT="0" distB="0" distL="114300" distR="114300" simplePos="0" relativeHeight="251581952" behindDoc="1" locked="0" layoutInCell="1" allowOverlap="1">
            <wp:simplePos x="0" y="0"/>
            <wp:positionH relativeFrom="column">
              <wp:posOffset>350196</wp:posOffset>
            </wp:positionH>
            <wp:positionV relativeFrom="paragraph">
              <wp:posOffset>46734</wp:posOffset>
            </wp:positionV>
            <wp:extent cx="5953125" cy="8599170"/>
            <wp:effectExtent l="0" t="0" r="0" b="0"/>
            <wp:wrapTight wrapText="bothSides">
              <wp:wrapPolygon edited="0">
                <wp:start x="0" y="0"/>
                <wp:lineTo x="0" y="21533"/>
                <wp:lineTo x="21565" y="21533"/>
                <wp:lineTo x="21565"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3125" cy="8599170"/>
                    </a:xfrm>
                    <a:prstGeom prst="rect">
                      <a:avLst/>
                    </a:prstGeom>
                    <a:noFill/>
                    <a:ln>
                      <a:noFill/>
                    </a:ln>
                  </pic:spPr>
                </pic:pic>
              </a:graphicData>
            </a:graphic>
          </wp:anchor>
        </w:drawing>
      </w:r>
    </w:p>
    <w:p w:rsidR="007D3DC7" w:rsidRDefault="007D3DC7" w:rsidP="00AE5619">
      <w:pPr>
        <w:pStyle w:val="Paragraphedeliste"/>
        <w:ind w:left="0"/>
        <w:jc w:val="both"/>
        <w:rPr>
          <w:rFonts w:cs="Arial"/>
          <w:b/>
          <w:sz w:val="28"/>
          <w:szCs w:val="28"/>
        </w:rPr>
      </w:pPr>
    </w:p>
    <w:p w:rsidR="009314C0" w:rsidRDefault="009314C0" w:rsidP="00AE5619">
      <w:pPr>
        <w:pStyle w:val="Paragraphedeliste"/>
        <w:ind w:left="0"/>
        <w:jc w:val="both"/>
        <w:rPr>
          <w:rFonts w:cs="Arial"/>
          <w:b/>
          <w:szCs w:val="24"/>
        </w:rPr>
      </w:pPr>
    </w:p>
    <w:p w:rsidR="009314C0" w:rsidRDefault="009314C0" w:rsidP="00AE5619">
      <w:pPr>
        <w:pStyle w:val="Paragraphedeliste"/>
        <w:ind w:left="0"/>
        <w:jc w:val="both"/>
        <w:rPr>
          <w:rFonts w:cs="Arial"/>
          <w:b/>
          <w:noProof/>
          <w:szCs w:val="24"/>
          <w:lang w:eastAsia="fr-FR"/>
        </w:rPr>
      </w:pPr>
    </w:p>
    <w:p w:rsidR="009314C0" w:rsidRDefault="009314C0" w:rsidP="00AE5619">
      <w:pPr>
        <w:pStyle w:val="Paragraphedeliste"/>
        <w:ind w:left="0"/>
        <w:jc w:val="both"/>
        <w:rPr>
          <w:rFonts w:cs="Arial"/>
          <w:b/>
          <w:noProof/>
          <w:szCs w:val="24"/>
          <w:lang w:eastAsia="fr-FR"/>
        </w:rPr>
      </w:pPr>
    </w:p>
    <w:p w:rsidR="009314C0" w:rsidRDefault="009314C0" w:rsidP="00AE5619">
      <w:pPr>
        <w:pStyle w:val="Paragraphedeliste"/>
        <w:ind w:left="0"/>
        <w:jc w:val="both"/>
        <w:rPr>
          <w:rFonts w:cs="Arial"/>
          <w:b/>
          <w:noProof/>
          <w:szCs w:val="24"/>
          <w:lang w:eastAsia="fr-FR"/>
        </w:rPr>
      </w:pPr>
    </w:p>
    <w:p w:rsidR="009314C0" w:rsidRDefault="009314C0" w:rsidP="00AE5619">
      <w:pPr>
        <w:pStyle w:val="Paragraphedeliste"/>
        <w:ind w:left="0"/>
        <w:jc w:val="both"/>
        <w:rPr>
          <w:rFonts w:cs="Arial"/>
          <w:b/>
          <w:noProof/>
          <w:szCs w:val="24"/>
          <w:lang w:eastAsia="fr-FR"/>
        </w:rPr>
      </w:pPr>
    </w:p>
    <w:p w:rsidR="009314C0" w:rsidRDefault="009314C0" w:rsidP="00AE5619">
      <w:pPr>
        <w:pStyle w:val="Paragraphedeliste"/>
        <w:ind w:left="0"/>
        <w:jc w:val="both"/>
        <w:rPr>
          <w:rFonts w:cs="Arial"/>
          <w:b/>
          <w:noProof/>
          <w:szCs w:val="24"/>
          <w:lang w:eastAsia="fr-FR"/>
        </w:rPr>
      </w:pPr>
    </w:p>
    <w:p w:rsidR="009314C0" w:rsidRDefault="009314C0" w:rsidP="00AE5619">
      <w:pPr>
        <w:pStyle w:val="Paragraphedeliste"/>
        <w:ind w:left="0"/>
        <w:jc w:val="both"/>
        <w:rPr>
          <w:rFonts w:cs="Arial"/>
          <w:b/>
          <w:szCs w:val="24"/>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691375" w:rsidRDefault="00691375" w:rsidP="00AE5619">
      <w:pPr>
        <w:pStyle w:val="Paragraphedeliste"/>
        <w:ind w:left="0"/>
        <w:jc w:val="both"/>
        <w:rPr>
          <w:rFonts w:cs="Arial"/>
          <w:b/>
          <w:noProof/>
          <w:sz w:val="28"/>
          <w:szCs w:val="28"/>
          <w:u w:val="single"/>
          <w:lang w:eastAsia="fr-FR"/>
        </w:rPr>
      </w:pPr>
    </w:p>
    <w:p w:rsidR="009314C0" w:rsidRDefault="009314C0" w:rsidP="00AE5619">
      <w:pPr>
        <w:pStyle w:val="Paragraphedeliste"/>
        <w:ind w:left="0"/>
        <w:jc w:val="both"/>
        <w:rPr>
          <w:rFonts w:cs="Arial"/>
          <w:b/>
          <w:sz w:val="28"/>
          <w:szCs w:val="28"/>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9314C0" w:rsidRDefault="009314C0" w:rsidP="00AE5619">
      <w:pPr>
        <w:pStyle w:val="Paragraphedeliste"/>
        <w:ind w:left="0"/>
        <w:jc w:val="both"/>
        <w:rPr>
          <w:rFonts w:cs="Arial"/>
          <w:b/>
          <w:sz w:val="28"/>
          <w:szCs w:val="28"/>
          <w:u w:val="single"/>
        </w:rPr>
      </w:pPr>
    </w:p>
    <w:p w:rsidR="000A5A87" w:rsidRDefault="000A5A87" w:rsidP="00AE5619">
      <w:pPr>
        <w:pStyle w:val="Paragraphedeliste"/>
        <w:ind w:left="0"/>
        <w:jc w:val="both"/>
        <w:rPr>
          <w:rFonts w:cs="Arial"/>
          <w:b/>
          <w:sz w:val="28"/>
          <w:szCs w:val="28"/>
        </w:rPr>
      </w:pPr>
    </w:p>
    <w:p w:rsidR="00396FD7" w:rsidRDefault="00396FD7" w:rsidP="00AE5619">
      <w:pPr>
        <w:pStyle w:val="Paragraphedeliste"/>
        <w:ind w:left="0"/>
        <w:jc w:val="both"/>
        <w:rPr>
          <w:rFonts w:cs="Arial"/>
          <w:b/>
          <w:sz w:val="28"/>
          <w:szCs w:val="28"/>
        </w:rPr>
      </w:pPr>
    </w:p>
    <w:p w:rsidR="005F7A16" w:rsidRDefault="005F7A16" w:rsidP="00AE5619">
      <w:pPr>
        <w:pStyle w:val="Paragraphedeliste"/>
        <w:ind w:left="0"/>
        <w:jc w:val="both"/>
        <w:rPr>
          <w:rFonts w:cs="Arial"/>
          <w:b/>
          <w:sz w:val="28"/>
          <w:szCs w:val="28"/>
        </w:rPr>
      </w:pPr>
    </w:p>
    <w:p w:rsidR="005F7A16" w:rsidRDefault="005F7A16" w:rsidP="00AE5619">
      <w:pPr>
        <w:pStyle w:val="Paragraphedeliste"/>
        <w:ind w:left="0"/>
        <w:jc w:val="both"/>
        <w:rPr>
          <w:rFonts w:cs="Arial"/>
          <w:b/>
          <w:sz w:val="28"/>
          <w:szCs w:val="28"/>
        </w:rPr>
      </w:pPr>
    </w:p>
    <w:p w:rsidR="005F7A16" w:rsidRDefault="005F7A16" w:rsidP="00AE5619">
      <w:pPr>
        <w:pStyle w:val="Paragraphedeliste"/>
        <w:ind w:left="0"/>
        <w:jc w:val="both"/>
        <w:rPr>
          <w:rFonts w:cs="Arial"/>
          <w:b/>
          <w:sz w:val="28"/>
          <w:szCs w:val="28"/>
        </w:rPr>
      </w:pPr>
    </w:p>
    <w:p w:rsidR="005F7A16" w:rsidRDefault="005F7A16" w:rsidP="00AE5619">
      <w:pPr>
        <w:pStyle w:val="Paragraphedeliste"/>
        <w:ind w:left="0"/>
        <w:jc w:val="both"/>
        <w:rPr>
          <w:rFonts w:cs="Arial"/>
          <w:b/>
          <w:sz w:val="28"/>
          <w:szCs w:val="28"/>
        </w:rPr>
      </w:pPr>
      <w:r>
        <w:rPr>
          <w:rFonts w:cs="Arial"/>
          <w:b/>
          <w:sz w:val="28"/>
          <w:szCs w:val="28"/>
        </w:rPr>
        <w:br w:type="page"/>
      </w:r>
    </w:p>
    <w:p w:rsidR="000A5A87" w:rsidRDefault="000A5A87" w:rsidP="00AE5619">
      <w:pPr>
        <w:pStyle w:val="Paragraphedeliste"/>
        <w:ind w:left="0"/>
        <w:jc w:val="both"/>
        <w:rPr>
          <w:rFonts w:cs="Arial"/>
          <w:b/>
          <w:sz w:val="28"/>
          <w:szCs w:val="28"/>
        </w:rPr>
      </w:pPr>
      <w:r w:rsidRPr="00076085">
        <w:rPr>
          <w:rFonts w:cs="Arial"/>
          <w:b/>
          <w:sz w:val="28"/>
          <w:szCs w:val="28"/>
        </w:rPr>
        <w:lastRenderedPageBreak/>
        <w:t xml:space="preserve">Visualisation des quilles </w:t>
      </w:r>
      <w:r>
        <w:rPr>
          <w:rFonts w:cs="Arial"/>
          <w:b/>
          <w:sz w:val="28"/>
          <w:szCs w:val="28"/>
        </w:rPr>
        <w:t>s</w:t>
      </w:r>
      <w:r w:rsidRPr="00076085">
        <w:rPr>
          <w:rFonts w:cs="Arial"/>
          <w:b/>
          <w:sz w:val="28"/>
          <w:szCs w:val="28"/>
        </w:rPr>
        <w:t>ur la zone de</w:t>
      </w:r>
      <w:r>
        <w:rPr>
          <w:rFonts w:cs="Arial"/>
          <w:b/>
          <w:sz w:val="28"/>
          <w:szCs w:val="28"/>
        </w:rPr>
        <w:t xml:space="preserve"> </w:t>
      </w:r>
      <w:r w:rsidRPr="00076085">
        <w:rPr>
          <w:rFonts w:cs="Arial"/>
          <w:b/>
          <w:sz w:val="28"/>
          <w:szCs w:val="28"/>
        </w:rPr>
        <w:t>dépose</w:t>
      </w:r>
    </w:p>
    <w:p w:rsidR="007D3DC7" w:rsidRDefault="007D3DC7" w:rsidP="00AE5619">
      <w:pPr>
        <w:pStyle w:val="Paragraphedeliste"/>
        <w:ind w:left="0"/>
        <w:jc w:val="both"/>
        <w:rPr>
          <w:rFonts w:cs="Arial"/>
          <w:b/>
          <w:sz w:val="28"/>
          <w:szCs w:val="28"/>
        </w:rPr>
      </w:pPr>
    </w:p>
    <w:p w:rsidR="00E84AAF" w:rsidRDefault="00E84AAF" w:rsidP="00AE5619">
      <w:pPr>
        <w:jc w:val="both"/>
        <w:outlineLvl w:val="0"/>
        <w:rPr>
          <w:rFonts w:cs="Arial"/>
          <w:b/>
          <w:color w:val="000000" w:themeColor="text1"/>
          <w:szCs w:val="24"/>
        </w:rPr>
      </w:pPr>
      <w:r>
        <w:rPr>
          <w:rFonts w:cs="Arial"/>
          <w:b/>
          <w:color w:val="000000" w:themeColor="text1"/>
          <w:szCs w:val="24"/>
        </w:rPr>
        <w:t>Principe de détection par caméra</w:t>
      </w:r>
    </w:p>
    <w:p w:rsidR="00E84AAF" w:rsidRPr="00772176" w:rsidRDefault="00E84AAF" w:rsidP="00AE5619">
      <w:pPr>
        <w:jc w:val="both"/>
        <w:outlineLvl w:val="0"/>
        <w:rPr>
          <w:rFonts w:cs="Arial"/>
          <w:b/>
          <w:sz w:val="28"/>
          <w:szCs w:val="28"/>
        </w:rPr>
      </w:pPr>
      <w:r>
        <w:rPr>
          <w:rFonts w:cs="Arial"/>
          <w:color w:val="000000" w:themeColor="text1"/>
          <w:szCs w:val="24"/>
        </w:rPr>
        <w:t>La caméra est installée sur le terreplein entre deux pistes de façon à visualiser la totalité des deux jeux de quilles.</w:t>
      </w:r>
    </w:p>
    <w:p w:rsidR="00396FD7" w:rsidRDefault="00396FD7" w:rsidP="00AE5619">
      <w:pPr>
        <w:jc w:val="both"/>
        <w:rPr>
          <w:rFonts w:cs="Arial"/>
          <w:szCs w:val="24"/>
        </w:rPr>
      </w:pPr>
    </w:p>
    <w:p w:rsidR="007D3DC7" w:rsidRDefault="00E84AAF" w:rsidP="00AE5619">
      <w:pPr>
        <w:jc w:val="both"/>
        <w:rPr>
          <w:rFonts w:cs="Arial"/>
          <w:szCs w:val="24"/>
        </w:rPr>
      </w:pPr>
      <w:r>
        <w:rPr>
          <w:rFonts w:cs="Arial"/>
          <w:szCs w:val="24"/>
        </w:rPr>
        <w:t xml:space="preserve">Un </w:t>
      </w:r>
      <w:r w:rsidR="00300D83">
        <w:rPr>
          <w:rFonts w:cs="Arial"/>
          <w:szCs w:val="24"/>
        </w:rPr>
        <w:t>masque</w:t>
      </w:r>
      <w:r>
        <w:rPr>
          <w:rFonts w:cs="Arial"/>
          <w:szCs w:val="24"/>
        </w:rPr>
        <w:t xml:space="preserve"> est </w:t>
      </w:r>
      <w:r w:rsidR="00300D83">
        <w:rPr>
          <w:rFonts w:cs="Arial"/>
          <w:szCs w:val="24"/>
        </w:rPr>
        <w:t>placé sur</w:t>
      </w:r>
      <w:r>
        <w:rPr>
          <w:rFonts w:cs="Arial"/>
          <w:szCs w:val="24"/>
        </w:rPr>
        <w:t xml:space="preserve"> </w:t>
      </w:r>
      <w:r w:rsidR="00300D83">
        <w:rPr>
          <w:rFonts w:cs="Arial"/>
          <w:szCs w:val="24"/>
        </w:rPr>
        <w:t>l’</w:t>
      </w:r>
      <w:r>
        <w:rPr>
          <w:rFonts w:cs="Arial"/>
          <w:szCs w:val="24"/>
        </w:rPr>
        <w:t>image</w:t>
      </w:r>
      <w:r w:rsidR="00300D83">
        <w:rPr>
          <w:rFonts w:cs="Arial"/>
          <w:szCs w:val="24"/>
        </w:rPr>
        <w:t xml:space="preserve"> de la caméra. Il définit</w:t>
      </w:r>
      <w:r w:rsidR="00AF6A9C">
        <w:rPr>
          <w:rFonts w:cs="Arial"/>
          <w:szCs w:val="24"/>
        </w:rPr>
        <w:t xml:space="preserve"> pour chaque quille </w:t>
      </w:r>
      <w:r>
        <w:rPr>
          <w:rFonts w:cs="Arial"/>
          <w:szCs w:val="24"/>
        </w:rPr>
        <w:t>une zone de détection, un point cible et un r</w:t>
      </w:r>
      <w:r w:rsidR="007D3DC7" w:rsidRPr="00877A42">
        <w:rPr>
          <w:rFonts w:cs="Arial"/>
          <w:szCs w:val="24"/>
        </w:rPr>
        <w:t xml:space="preserve">epérage </w:t>
      </w:r>
      <w:r w:rsidR="001076FB" w:rsidRPr="00AF6A9C">
        <w:rPr>
          <w:rFonts w:cs="Arial"/>
          <w:szCs w:val="24"/>
        </w:rPr>
        <w:t>(n° de la quille)</w:t>
      </w:r>
      <w:r w:rsidR="00AF6A9C" w:rsidRPr="00AF6A9C">
        <w:rPr>
          <w:rFonts w:cs="Arial"/>
          <w:szCs w:val="24"/>
        </w:rPr>
        <w:t>.</w:t>
      </w:r>
    </w:p>
    <w:p w:rsidR="00300D83" w:rsidRDefault="001A4DF9" w:rsidP="00AE5619">
      <w:pPr>
        <w:jc w:val="both"/>
        <w:rPr>
          <w:rFonts w:cs="Arial"/>
          <w:szCs w:val="24"/>
        </w:rPr>
      </w:pPr>
      <w:r>
        <w:rPr>
          <w:rFonts w:cs="Arial"/>
          <w:noProof/>
          <w:szCs w:val="24"/>
          <w:lang w:eastAsia="fr-FR"/>
        </w:rPr>
        <mc:AlternateContent>
          <mc:Choice Requires="wpg">
            <w:drawing>
              <wp:anchor distT="0" distB="0" distL="114300" distR="114300" simplePos="0" relativeHeight="251756032" behindDoc="0" locked="0" layoutInCell="1" allowOverlap="1">
                <wp:simplePos x="0" y="0"/>
                <wp:positionH relativeFrom="column">
                  <wp:posOffset>186690</wp:posOffset>
                </wp:positionH>
                <wp:positionV relativeFrom="paragraph">
                  <wp:posOffset>144145</wp:posOffset>
                </wp:positionV>
                <wp:extent cx="6177280" cy="1835785"/>
                <wp:effectExtent l="0" t="0" r="0" b="0"/>
                <wp:wrapNone/>
                <wp:docPr id="239" name="Groupe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7280" cy="1835785"/>
                          <a:chOff x="0" y="0"/>
                          <a:chExt cx="6177039" cy="1840373"/>
                        </a:xfrm>
                      </wpg:grpSpPr>
                      <pic:pic xmlns:pic="http://schemas.openxmlformats.org/drawingml/2006/picture">
                        <pic:nvPicPr>
                          <pic:cNvPr id="28" name="Image 1" descr="http://www.bowling-france.fr/cliparts/quille/39299375.jpg"/>
                          <pic:cNvPicPr>
                            <a:picLocks noChangeAspect="1"/>
                          </pic:cNvPicPr>
                        </pic:nvPicPr>
                        <pic:blipFill>
                          <a:blip r:embed="rId44" cstate="print">
                            <a:grayscl/>
                          </a:blip>
                          <a:srcRect/>
                          <a:stretch>
                            <a:fillRect/>
                          </a:stretch>
                        </pic:blipFill>
                        <pic:spPr bwMode="auto">
                          <a:xfrm>
                            <a:off x="5331854" y="38636"/>
                            <a:ext cx="845185" cy="1257300"/>
                          </a:xfrm>
                          <a:prstGeom prst="rect">
                            <a:avLst/>
                          </a:prstGeom>
                          <a:noFill/>
                          <a:ln w="9525">
                            <a:noFill/>
                            <a:miter lim="800000"/>
                            <a:headEnd/>
                            <a:tailEnd/>
                          </a:ln>
                        </pic:spPr>
                      </pic:pic>
                      <pic:pic xmlns:pic="http://schemas.openxmlformats.org/drawingml/2006/picture">
                        <pic:nvPicPr>
                          <pic:cNvPr id="230" name="Image 2" descr="C:\Documents and Settings\Utilisateur\Local Settings\Temporary Internet Files\Content.Word\2014-04-07_220308.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0650" cy="1289685"/>
                          </a:xfrm>
                          <a:prstGeom prst="rect">
                            <a:avLst/>
                          </a:prstGeom>
                          <a:noFill/>
                          <a:ln>
                            <a:noFill/>
                          </a:ln>
                        </pic:spPr>
                      </pic:pic>
                      <wps:wsp>
                        <wps:cNvPr id="307" name="Zone de texte 307"/>
                        <wps:cNvSpPr txBox="1">
                          <a:spLocks noChangeArrowheads="1"/>
                        </wps:cNvSpPr>
                        <wps:spPr bwMode="auto">
                          <a:xfrm>
                            <a:off x="579549" y="1564783"/>
                            <a:ext cx="1866900" cy="275590"/>
                          </a:xfrm>
                          <a:prstGeom prst="rect">
                            <a:avLst/>
                          </a:prstGeom>
                          <a:solidFill>
                            <a:srgbClr val="FFFFFF"/>
                          </a:solidFill>
                          <a:ln w="9525">
                            <a:noFill/>
                            <a:miter lim="800000"/>
                            <a:headEnd/>
                            <a:tailEnd/>
                          </a:ln>
                        </wps:spPr>
                        <wps:txbx>
                          <w:txbxContent>
                            <w:p w:rsidR="00AD7E9D" w:rsidRDefault="00AD7E9D" w:rsidP="00300D83">
                              <w:pPr>
                                <w:jc w:val="center"/>
                              </w:pPr>
                              <w:r>
                                <w:t>Numéro de la quille</w:t>
                              </w:r>
                            </w:p>
                          </w:txbxContent>
                        </wps:txbx>
                        <wps:bodyPr rot="0" vert="horz" wrap="square" lIns="91440" tIns="45720" rIns="91440" bIns="45720" anchor="t" anchorCtr="0">
                          <a:spAutoFit/>
                        </wps:bodyPr>
                      </wps:wsp>
                      <wps:wsp>
                        <wps:cNvPr id="294" name="Zone de texte 294"/>
                        <wps:cNvSpPr txBox="1">
                          <a:spLocks noChangeArrowheads="1"/>
                        </wps:cNvSpPr>
                        <wps:spPr bwMode="auto">
                          <a:xfrm>
                            <a:off x="4732986" y="1551904"/>
                            <a:ext cx="1095375" cy="271145"/>
                          </a:xfrm>
                          <a:prstGeom prst="rect">
                            <a:avLst/>
                          </a:prstGeom>
                          <a:solidFill>
                            <a:srgbClr val="FFFFFF"/>
                          </a:solidFill>
                          <a:ln w="9525">
                            <a:noFill/>
                            <a:miter lim="800000"/>
                            <a:headEnd/>
                            <a:tailEnd/>
                          </a:ln>
                        </wps:spPr>
                        <wps:txbx>
                          <w:txbxContent>
                            <w:p w:rsidR="00AD7E9D" w:rsidRDefault="00AD7E9D" w:rsidP="00300D83">
                              <w:pPr>
                                <w:jc w:val="center"/>
                              </w:pPr>
                              <w:r>
                                <w:t>Point cible</w:t>
                              </w:r>
                            </w:p>
                          </w:txbxContent>
                        </wps:txbx>
                        <wps:bodyPr rot="0" vert="horz" wrap="square" lIns="91440" tIns="45720" rIns="91440" bIns="45720" anchor="t" anchorCtr="0">
                          <a:noAutofit/>
                        </wps:bodyPr>
                      </wps:wsp>
                      <wps:wsp>
                        <wps:cNvPr id="275" name="Zone de texte 63"/>
                        <wps:cNvSpPr txBox="1">
                          <a:spLocks noChangeArrowheads="1"/>
                        </wps:cNvSpPr>
                        <wps:spPr bwMode="auto">
                          <a:xfrm>
                            <a:off x="2479183" y="1564783"/>
                            <a:ext cx="1861820" cy="271145"/>
                          </a:xfrm>
                          <a:prstGeom prst="rect">
                            <a:avLst/>
                          </a:prstGeom>
                          <a:solidFill>
                            <a:srgbClr val="FFFFFF"/>
                          </a:solidFill>
                          <a:ln w="9525">
                            <a:noFill/>
                            <a:miter lim="800000"/>
                            <a:headEnd/>
                            <a:tailEnd/>
                          </a:ln>
                        </wps:spPr>
                        <wps:txbx>
                          <w:txbxContent>
                            <w:p w:rsidR="00AD7E9D" w:rsidRDefault="00AD7E9D" w:rsidP="00300D83">
                              <w:pPr>
                                <w:jc w:val="center"/>
                              </w:pPr>
                              <w:r>
                                <w:t>Zone de détection</w:t>
                              </w:r>
                            </w:p>
                          </w:txbxContent>
                        </wps:txbx>
                        <wps:bodyPr rot="0" vert="horz" wrap="square" lIns="91440" tIns="45720" rIns="91440" bIns="45720" anchor="t" anchorCtr="0">
                          <a:noAutofit/>
                        </wps:bodyPr>
                      </wps:wsp>
                      <wpg:grpSp>
                        <wpg:cNvPr id="232" name="Group 299"/>
                        <wpg:cNvGrpSpPr>
                          <a:grpSpLocks/>
                        </wpg:cNvGrpSpPr>
                        <wpg:grpSpPr bwMode="auto">
                          <a:xfrm>
                            <a:off x="5647386" y="51515"/>
                            <a:ext cx="285750" cy="628015"/>
                            <a:chOff x="4440" y="9929"/>
                            <a:chExt cx="450" cy="989"/>
                          </a:xfrm>
                        </wpg:grpSpPr>
                        <wps:wsp>
                          <wps:cNvPr id="233" name="Rectangle 69"/>
                          <wps:cNvSpPr>
                            <a:spLocks/>
                          </wps:cNvSpPr>
                          <wps:spPr bwMode="auto">
                            <a:xfrm>
                              <a:off x="4440" y="9929"/>
                              <a:ext cx="450" cy="989"/>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4" name="Oval 80"/>
                          <wps:cNvSpPr>
                            <a:spLocks noChangeArrowheads="1"/>
                          </wps:cNvSpPr>
                          <wps:spPr bwMode="auto">
                            <a:xfrm>
                              <a:off x="4582" y="10123"/>
                              <a:ext cx="143" cy="16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s:wsp>
                        <wps:cNvPr id="231" name="AutoShape 300"/>
                        <wps:cNvCnPr>
                          <a:cxnSpLocks noChangeShapeType="1"/>
                        </wps:cNvCnPr>
                        <wps:spPr bwMode="auto">
                          <a:xfrm flipV="1">
                            <a:off x="5241701" y="264016"/>
                            <a:ext cx="527410" cy="127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302"/>
                        <wps:cNvCnPr>
                          <a:cxnSpLocks noChangeShapeType="1"/>
                        </wps:cNvCnPr>
                        <wps:spPr bwMode="auto">
                          <a:xfrm flipV="1">
                            <a:off x="3702676" y="270456"/>
                            <a:ext cx="1894590" cy="1281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Connecteur droit avec flèche 6"/>
                        <wps:cNvCnPr>
                          <a:cxnSpLocks noChangeShapeType="1"/>
                        </wps:cNvCnPr>
                        <wps:spPr bwMode="auto">
                          <a:xfrm flipH="1" flipV="1">
                            <a:off x="1519707" y="611746"/>
                            <a:ext cx="535305" cy="984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Rectangle 7"/>
                        <wps:cNvSpPr>
                          <a:spLocks/>
                        </wps:cNvSpPr>
                        <wps:spPr>
                          <a:xfrm>
                            <a:off x="4411014" y="173864"/>
                            <a:ext cx="200025" cy="4191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Connecteur droit avec flèche 238"/>
                        <wps:cNvCnPr>
                          <a:cxnSpLocks noChangeShapeType="1"/>
                        </wps:cNvCnPr>
                        <wps:spPr bwMode="auto">
                          <a:xfrm flipV="1">
                            <a:off x="3696237" y="624625"/>
                            <a:ext cx="753414" cy="92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39" o:spid="_x0000_s1125" style="position:absolute;left:0;text-align:left;margin-left:14.7pt;margin-top:11.35pt;width:486.4pt;height:144.55pt;z-index:251756032" coordsize="61770,18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">
                <v:shape id="Image 1" o:spid="_x0000_s1126" type="#_x0000_t75" alt="http://www.bowling-france.fr/cliparts/quille/39299375.jpg" style="position:absolute;left:53318;top:386;width:845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6ILBAAAA2wAAAA8AAABkcnMvZG93bnJldi54bWxET8tqg0AU3Qf6D8MtdCPJ2DSEYB1FGgpZ&#10;1jzI9ta5ValzR5wxmr/PLApdHs47zWfTiRsNrrWs4HUVgyCurG65VnA+fS53IJxH1thZJgV3cpBn&#10;T4sUE20nLul29LUIIewSVNB43ydSuqohg25le+LA/djBoA9wqKUecArhppPrON5Kgy2HhgZ7+mio&#10;+j2ORoEuD8VXHb3p8Tu6TGV7Hff7TaTUy/NcvIPwNPt/8Z/7oBWsw9jwJfwA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6ILBAAAA2wAAAA8AAAAAAAAAAAAAAAAAnwIA&#10;AGRycy9kb3ducmV2LnhtbFBLBQYAAAAABAAEAPcAAACNAwAAAAA=&#10;">
                  <v:imagedata r:id="rId46" o:title="39299375" grayscale="t"/>
                  <v:path arrowok="t"/>
                </v:shape>
                <v:shape id="Image 2" o:spid="_x0000_s1127" type="#_x0000_t75" style="position:absolute;width:52006;height:1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OcdvCAAAA3AAAAA8AAABkcnMvZG93bnJldi54bWxET89rwjAUvgv7H8IbeNN0Fp10RhHpoLDT&#10;tGPXR/PWlDUvXZO1dX+9OQw8fny/d4fJtmKg3jeOFTwtExDEldMN1wrKy+tiC8IHZI2tY1JwJQ+H&#10;/cNsh5l2I7/TcA61iCHsM1RgQugyKX1lyKJfuo44cl+utxgi7GupexxjuG3lKkk20mLDscFgRydD&#10;1ff51yp4+/nLx+dwNOtT8UEu3ZZd/lkqNX+cji8gAk3hLv53F1rBKo3z45l4BOT+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TnHbwgAAANwAAAAPAAAAAAAAAAAAAAAAAJ8C&#10;AABkcnMvZG93bnJldi54bWxQSwUGAAAAAAQABAD3AAAAjgMAAAAA&#10;">
                  <v:imagedata r:id="rId47" o:title="2014-04-07_220308"/>
                  <v:path arrowok="t"/>
                </v:shape>
                <v:shape id="Zone de texte 307" o:spid="_x0000_s1128" type="#_x0000_t202" style="position:absolute;left:5795;top:15647;width:18669;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AD7E9D" w:rsidRDefault="00AD7E9D" w:rsidP="00300D83">
                        <w:pPr>
                          <w:jc w:val="center"/>
                        </w:pPr>
                        <w:r>
                          <w:t>Numéro de la quille</w:t>
                        </w:r>
                      </w:p>
                    </w:txbxContent>
                  </v:textbox>
                </v:shape>
                <v:shape id="Zone de texte 294" o:spid="_x0000_s1129" type="#_x0000_t202" style="position:absolute;left:47329;top:15519;width:10954;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AD7E9D" w:rsidRDefault="00AD7E9D" w:rsidP="00300D83">
                        <w:pPr>
                          <w:jc w:val="center"/>
                        </w:pPr>
                        <w:r>
                          <w:t>Point cible</w:t>
                        </w:r>
                      </w:p>
                    </w:txbxContent>
                  </v:textbox>
                </v:shape>
                <v:shape id="Zone de texte 63" o:spid="_x0000_s1130" type="#_x0000_t202" style="position:absolute;left:24791;top:15647;width:18619;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rsidR="00AD7E9D" w:rsidRDefault="00AD7E9D" w:rsidP="00300D83">
                        <w:pPr>
                          <w:jc w:val="center"/>
                        </w:pPr>
                        <w:r>
                          <w:t>Zone de détection</w:t>
                        </w:r>
                      </w:p>
                    </w:txbxContent>
                  </v:textbox>
                </v:shape>
                <v:group id="Group 299" o:spid="_x0000_s1131" style="position:absolute;left:56473;top:515;width:2858;height:6280" coordorigin="4440,9929" coordsize="450,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69" o:spid="_x0000_s1132" style="position:absolute;left:4440;top:9929;width:450;height: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4hcUA&#10;AADcAAAADwAAAGRycy9kb3ducmV2LnhtbESPQWvCQBSE74L/YXlCL1I31SIxuglSW2ihFEz1/sg+&#10;k2j2bcxuNf333YLgcZiZb5hV1ptGXKhztWUFT5MIBHFhdc2lgt3322MMwnlkjY1lUvBLDrJ0OFhh&#10;ou2Vt3TJfSkChF2CCirv20RKV1Rk0E1sSxy8g+0M+iC7UuoOrwFuGjmNork0WHNYqLCll4qKU/5j&#10;FBzjT3qO9u3H63kcL4g22HzlqNTDqF8vQXjq/T18a79rBdPZDP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DiFxQAAANwAAAAPAAAAAAAAAAAAAAAAAJgCAABkcnMv&#10;ZG93bnJldi54bWxQSwUGAAAAAAQABAD1AAAAigMAAAAA&#10;" filled="f" strokecolor="black [3213]" strokeweight="3pt">
                    <v:path arrowok="t"/>
                  </v:rect>
                  <v:oval id="Oval 80" o:spid="_x0000_s1133" style="position:absolute;left:4582;top:10123;width:14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OnMUA&#10;AADcAAAADwAAAGRycy9kb3ducmV2LnhtbESPT2sCMRTE7wW/Q3gFbzXbVURWo6il4MFL1YPHx+Z1&#10;d+nmZUmyf/TTG0HocZiZ3zCrzWBq0ZHzlWUFn5MEBHFudcWFgsv5+2MBwgdkjbVlUnAjD5v16G2F&#10;mbY9/1B3CoWIEPYZKihDaDIpfV6SQT+xDXH0fq0zGKJ0hdQO+wg3tUyTZC4NVhwXSmxoX1L+d2qN&#10;gp25ntv0a368tcP+2tn7dpq6Xqnx+7Bdggg0hP/wq33QCtLpD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06cxQAAANwAAAAPAAAAAAAAAAAAAAAAAJgCAABkcnMv&#10;ZG93bnJldi54bWxQSwUGAAAAAAQABAD1AAAAigMAAAAA&#10;" strokeweight="2.25pt"/>
                </v:group>
                <v:shape id="AutoShape 300" o:spid="_x0000_s1134" type="#_x0000_t32" style="position:absolute;left:52417;top:2640;width:5274;height:127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rjcIAAADcAAAADwAAAGRycy9kb3ducmV2LnhtbESPQWsCMRSE70L/Q3gFb5pVsZ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trjcIAAADcAAAADwAAAAAAAAAAAAAA&#10;AAChAgAAZHJzL2Rvd25yZXYueG1sUEsFBgAAAAAEAAQA+QAAAJADAAAAAA==&#10;">
                  <v:stroke endarrow="block"/>
                </v:shape>
                <v:shape id="AutoShape 302" o:spid="_x0000_s1135" type="#_x0000_t32" style="position:absolute;left:37026;top:2704;width:18946;height:128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BtjsQAAADcAAAADwAAAGRycy9kb3ducmV2LnhtbESPwWrDMBBE74X+g9hCbrVch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G2OxAAAANwAAAAPAAAAAAAAAAAA&#10;AAAAAKECAABkcnMvZG93bnJldi54bWxQSwUGAAAAAAQABAD5AAAAkgMAAAAA&#10;">
                  <v:stroke endarrow="block"/>
                </v:shape>
                <v:shape id="Connecteur droit avec flèche 6" o:spid="_x0000_s1136" type="#_x0000_t32" style="position:absolute;left:15197;top:6117;width:5353;height:98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pScQAAADcAAAADwAAAGRycy9kb3ducmV2LnhtbESPzWrDMBCE74G+g9hCb4lc15jUjRJK&#10;S6GUXPJzyHGxNrKJtTLWNnHfvgoEchxm5htmsRp9p840xDawgedZBoq4DrZlZ2C/+5rOQUVBttgF&#10;JgN/FGG1fJgssLLhwhs6b8WpBOFYoYFGpK+0jnVDHuMs9MTJO4bBoyQ5OG0HvCS473SeZaX22HJa&#10;aLCnj4bq0/bXGzjs/fo1Lz69K9xONkI/bV6Uxjw9ju9voIRGuYdv7W9rIH8p4XomH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elJxAAAANwAAAAPAAAAAAAAAAAA&#10;AAAAAKECAABkcnMvZG93bnJldi54bWxQSwUGAAAAAAQABAD5AAAAkgMAAAAA&#10;">
                  <v:stroke endarrow="block"/>
                </v:shape>
                <v:rect id="Rectangle 7" o:spid="_x0000_s1137" style="position:absolute;left:44110;top:1738;width:2000;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hsUA&#10;AADcAAAADwAAAGRycy9kb3ducmV2LnhtbESP3WrCQBSE7wt9h+UUvBHdVIumqauIP2ChCEa9P2RP&#10;k7TZszG7anx7tyD0cpiZb5jJrDWVuFDjSssKXvsRCOLM6pJzBYf9uheDcB5ZY2WZFNzIwWz6/DTB&#10;RNsr7+iS+lwECLsEFRTe14mULivIoOvbmjh437Yx6INscqkbvAa4qeQgikbSYMlhocCaFgVlv+nZ&#10;KPiJv+gtOtafq1M3fidaYrVNUanOSzv/AOGp9f/hR3ujFQyGY/g7E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z6GxQAAANwAAAAPAAAAAAAAAAAAAAAAAJgCAABkcnMv&#10;ZG93bnJldi54bWxQSwUGAAAAAAQABAD1AAAAigMAAAAA&#10;" filled="f" strokecolor="black [3213]" strokeweight="3pt">
                  <v:path arrowok="t"/>
                </v:rect>
                <v:shape id="Connecteur droit avec flèche 238" o:spid="_x0000_s1138" type="#_x0000_t32" style="position:absolute;left:36962;top:6246;width:7534;height:92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CEMEAAADcAAAADwAAAGRycy9kb3ducmV2LnhtbERPz2vCMBS+C/sfwhvsZtM5HKM2yiYM&#10;iheZDrbjo3m2Yc1LabKm/e/NQfD48f0ud5PtxEiDN44VPGc5COLaacONgu/z5/INhA/IGjvHpGAm&#10;D7vtw6LEQrvIXzSeQiNSCPsCFbQh9IWUvm7Jos9cT5y4ixsshgSHRuoBYwq3nVzl+au0aDg1tNjT&#10;vqX67/RvFZh4NGNf7ePH4efX60hmXjuj1NPj9L4BEWgKd/HNXWkFq5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kcIQwQAAANwAAAAPAAAAAAAAAAAAAAAA&#10;AKECAABkcnMvZG93bnJldi54bWxQSwUGAAAAAAQABAD5AAAAjwMAAAAA&#10;">
                  <v:stroke endarrow="block"/>
                </v:shape>
              </v:group>
            </w:pict>
          </mc:Fallback>
        </mc:AlternateContent>
      </w:r>
    </w:p>
    <w:p w:rsidR="00300D83" w:rsidRDefault="001A4DF9" w:rsidP="00AE5619">
      <w:pPr>
        <w:jc w:val="both"/>
        <w:rPr>
          <w:rFonts w:cs="Arial"/>
          <w:szCs w:val="24"/>
        </w:rPr>
      </w:pPr>
      <w:r>
        <w:rPr>
          <w:rFonts w:cs="Arial"/>
          <w:noProof/>
          <w:szCs w:val="24"/>
          <w:lang w:eastAsia="fr-FR"/>
        </w:rPr>
        <mc:AlternateContent>
          <mc:Choice Requires="wps">
            <w:drawing>
              <wp:anchor distT="0" distB="0" distL="114300" distR="114300" simplePos="0" relativeHeight="251742720" behindDoc="0" locked="0" layoutInCell="1" allowOverlap="1">
                <wp:simplePos x="0" y="0"/>
                <wp:positionH relativeFrom="column">
                  <wp:posOffset>-904240</wp:posOffset>
                </wp:positionH>
                <wp:positionV relativeFrom="paragraph">
                  <wp:posOffset>131445</wp:posOffset>
                </wp:positionV>
                <wp:extent cx="200025" cy="419100"/>
                <wp:effectExtent l="19050" t="19050" r="28575" b="19050"/>
                <wp:wrapNone/>
                <wp:docPr id="27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4191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71.2pt;margin-top:10.35pt;width:15.75pt;height:3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" filled="f" strokecolor="black [3213]" strokeweight="3pt">
                <v:path arrowok="t"/>
              </v:rect>
            </w:pict>
          </mc:Fallback>
        </mc:AlternateContent>
      </w:r>
    </w:p>
    <w:p w:rsidR="00300D83" w:rsidRDefault="00300D83" w:rsidP="00AE5619">
      <w:pPr>
        <w:jc w:val="both"/>
        <w:rPr>
          <w:rFonts w:cs="Arial"/>
          <w:szCs w:val="24"/>
        </w:rPr>
      </w:pPr>
    </w:p>
    <w:p w:rsidR="00300D83" w:rsidRDefault="00300D83" w:rsidP="00AE5619">
      <w:pPr>
        <w:jc w:val="both"/>
        <w:rPr>
          <w:rFonts w:cs="Arial"/>
          <w:szCs w:val="24"/>
        </w:rPr>
      </w:pPr>
    </w:p>
    <w:p w:rsidR="00300D83" w:rsidRDefault="001A4DF9" w:rsidP="00AE5619">
      <w:pPr>
        <w:jc w:val="both"/>
        <w:rPr>
          <w:rFonts w:cs="Arial"/>
          <w:szCs w:val="24"/>
        </w:rPr>
      </w:pPr>
      <w:r>
        <w:rPr>
          <w:rFonts w:cs="Arial"/>
          <w:noProof/>
          <w:szCs w:val="24"/>
          <w:lang w:eastAsia="fr-FR"/>
        </w:rPr>
        <mc:AlternateContent>
          <mc:Choice Requires="wps">
            <w:drawing>
              <wp:anchor distT="0" distB="0" distL="114300" distR="114300" simplePos="0" relativeHeight="251746816" behindDoc="0" locked="0" layoutInCell="1" allowOverlap="1">
                <wp:simplePos x="0" y="0"/>
                <wp:positionH relativeFrom="column">
                  <wp:posOffset>-4138295</wp:posOffset>
                </wp:positionH>
                <wp:positionV relativeFrom="paragraph">
                  <wp:posOffset>15240</wp:posOffset>
                </wp:positionV>
                <wp:extent cx="535305" cy="984250"/>
                <wp:effectExtent l="38100" t="38100" r="36195" b="25400"/>
                <wp:wrapNone/>
                <wp:docPr id="229"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5305" cy="984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325.85pt;margin-top:1.2pt;width:42.15pt;height:77.5pt;flip:x 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">
                <v:stroke endarrow="block"/>
              </v:shape>
            </w:pict>
          </mc:Fallback>
        </mc:AlternateContent>
      </w:r>
      <w:r>
        <w:rPr>
          <w:rFonts w:cs="Arial"/>
          <w:noProof/>
          <w:szCs w:val="24"/>
          <w:lang w:eastAsia="fr-FR"/>
        </w:rPr>
        <mc:AlternateContent>
          <mc:Choice Requires="wps">
            <w:drawing>
              <wp:anchor distT="0" distB="0" distL="114300" distR="114300" simplePos="0" relativeHeight="251744768" behindDoc="0" locked="0" layoutInCell="1" allowOverlap="1">
                <wp:simplePos x="0" y="0"/>
                <wp:positionH relativeFrom="column">
                  <wp:posOffset>-1482725</wp:posOffset>
                </wp:positionH>
                <wp:positionV relativeFrom="paragraph">
                  <wp:posOffset>73660</wp:posOffset>
                </wp:positionV>
                <wp:extent cx="651510" cy="875665"/>
                <wp:effectExtent l="0" t="38100" r="53340" b="19685"/>
                <wp:wrapNone/>
                <wp:docPr id="228"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1510" cy="875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116.75pt;margin-top:5.8pt;width:51.3pt;height:68.95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utQAIAAG8EAAAOAAAAZHJzL2Uyb0RvYy54bWysVMGO2jAQvVfqP1i+QxKW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">
                <v:stroke endarrow="block"/>
              </v:shape>
            </w:pict>
          </mc:Fallback>
        </mc:AlternateContent>
      </w:r>
    </w:p>
    <w:p w:rsidR="00300D83" w:rsidRDefault="00300D83" w:rsidP="00AE5619">
      <w:pPr>
        <w:jc w:val="both"/>
        <w:rPr>
          <w:rFonts w:cs="Arial"/>
          <w:szCs w:val="24"/>
        </w:rPr>
      </w:pPr>
    </w:p>
    <w:p w:rsidR="00300D83" w:rsidRDefault="00300D83" w:rsidP="00AE5619">
      <w:pPr>
        <w:jc w:val="both"/>
        <w:rPr>
          <w:rFonts w:cs="Arial"/>
          <w:szCs w:val="24"/>
        </w:rPr>
      </w:pPr>
    </w:p>
    <w:p w:rsidR="00300D83" w:rsidRDefault="00300D83" w:rsidP="00AE5619">
      <w:pPr>
        <w:jc w:val="both"/>
        <w:rPr>
          <w:rFonts w:cs="Arial"/>
          <w:szCs w:val="24"/>
        </w:rPr>
      </w:pPr>
    </w:p>
    <w:p w:rsidR="00300D83" w:rsidRDefault="00300D83" w:rsidP="00AE5619">
      <w:pPr>
        <w:jc w:val="both"/>
        <w:rPr>
          <w:rFonts w:cs="Arial"/>
          <w:szCs w:val="24"/>
        </w:rPr>
      </w:pPr>
    </w:p>
    <w:p w:rsidR="00300D83" w:rsidRDefault="00300D83" w:rsidP="00AE5619">
      <w:pPr>
        <w:jc w:val="both"/>
        <w:rPr>
          <w:rFonts w:cs="Arial"/>
          <w:szCs w:val="24"/>
        </w:rPr>
      </w:pPr>
    </w:p>
    <w:p w:rsidR="00300D83" w:rsidRDefault="00300D83" w:rsidP="00AE5619">
      <w:pPr>
        <w:jc w:val="both"/>
        <w:rPr>
          <w:rFonts w:cs="Arial"/>
          <w:szCs w:val="24"/>
        </w:rPr>
      </w:pPr>
    </w:p>
    <w:p w:rsidR="00300D83" w:rsidRDefault="00300D83" w:rsidP="00AE5619">
      <w:pPr>
        <w:jc w:val="both"/>
        <w:rPr>
          <w:rFonts w:cs="Arial"/>
          <w:szCs w:val="24"/>
        </w:rPr>
      </w:pPr>
    </w:p>
    <w:p w:rsidR="007200AF" w:rsidRDefault="00B83317" w:rsidP="00AE5619">
      <w:pPr>
        <w:jc w:val="both"/>
        <w:rPr>
          <w:rFonts w:cs="Arial"/>
          <w:szCs w:val="24"/>
        </w:rPr>
      </w:pPr>
      <w:r>
        <w:rPr>
          <w:rFonts w:cs="Arial"/>
          <w:szCs w:val="24"/>
        </w:rPr>
        <w:t>Le point cible est défini dans l</w:t>
      </w:r>
      <w:r w:rsidR="00E84AAF">
        <w:rPr>
          <w:rFonts w:cs="Arial"/>
          <w:szCs w:val="24"/>
        </w:rPr>
        <w:t>a zone d</w:t>
      </w:r>
      <w:r>
        <w:rPr>
          <w:rFonts w:cs="Arial"/>
          <w:szCs w:val="24"/>
        </w:rPr>
        <w:t>e détection (figure ci-dess</w:t>
      </w:r>
      <w:r w:rsidR="00E84AAF">
        <w:rPr>
          <w:rFonts w:cs="Arial"/>
          <w:szCs w:val="24"/>
        </w:rPr>
        <w:t>us).</w:t>
      </w:r>
    </w:p>
    <w:p w:rsidR="007200AF" w:rsidRDefault="007200AF" w:rsidP="00AE5619">
      <w:pPr>
        <w:jc w:val="both"/>
        <w:rPr>
          <w:rFonts w:cs="Arial"/>
          <w:szCs w:val="24"/>
        </w:rPr>
      </w:pPr>
    </w:p>
    <w:p w:rsidR="007D3DC7" w:rsidRDefault="00B83317" w:rsidP="00AE5619">
      <w:pPr>
        <w:jc w:val="both"/>
        <w:rPr>
          <w:rFonts w:cs="Arial"/>
          <w:szCs w:val="24"/>
        </w:rPr>
      </w:pPr>
      <w:r>
        <w:rPr>
          <w:rFonts w:cs="Arial"/>
          <w:szCs w:val="24"/>
        </w:rPr>
        <w:t xml:space="preserve">La présence de quille est </w:t>
      </w:r>
      <w:r w:rsidR="00593D0A">
        <w:rPr>
          <w:rFonts w:cs="Arial"/>
          <w:szCs w:val="24"/>
        </w:rPr>
        <w:t>validée par</w:t>
      </w:r>
      <w:r w:rsidR="00E84AAF">
        <w:rPr>
          <w:rFonts w:cs="Arial"/>
          <w:szCs w:val="24"/>
        </w:rPr>
        <w:t xml:space="preserve"> </w:t>
      </w:r>
      <w:r w:rsidR="00593D0A">
        <w:rPr>
          <w:rFonts w:cs="Arial"/>
          <w:szCs w:val="24"/>
        </w:rPr>
        <w:t>le niveau de</w:t>
      </w:r>
      <w:r>
        <w:rPr>
          <w:rFonts w:cs="Arial"/>
          <w:szCs w:val="24"/>
        </w:rPr>
        <w:t xml:space="preserve"> luminosité </w:t>
      </w:r>
      <w:r w:rsidR="00593D0A">
        <w:rPr>
          <w:rFonts w:cs="Arial"/>
          <w:szCs w:val="24"/>
        </w:rPr>
        <w:t xml:space="preserve">élevé </w:t>
      </w:r>
      <w:r>
        <w:rPr>
          <w:rFonts w:cs="Arial"/>
          <w:szCs w:val="24"/>
        </w:rPr>
        <w:t xml:space="preserve">du point </w:t>
      </w:r>
      <w:r w:rsidR="00593D0A">
        <w:rPr>
          <w:rFonts w:cs="Arial"/>
          <w:szCs w:val="24"/>
        </w:rPr>
        <w:t>cible dans la zone de détection</w:t>
      </w:r>
      <w:r w:rsidR="00E84AAF">
        <w:rPr>
          <w:rFonts w:cs="Arial"/>
          <w:szCs w:val="24"/>
        </w:rPr>
        <w:t xml:space="preserve">. </w:t>
      </w:r>
      <w:r w:rsidR="00B544E3" w:rsidRPr="00B544E3">
        <w:rPr>
          <w:rFonts w:cs="Arial"/>
          <w:caps/>
          <w:szCs w:val="24"/>
        </w:rPr>
        <w:t>à</w:t>
      </w:r>
      <w:r w:rsidR="00E84AAF">
        <w:rPr>
          <w:rFonts w:cs="Arial"/>
          <w:szCs w:val="24"/>
        </w:rPr>
        <w:t xml:space="preserve"> l’inverse, </w:t>
      </w:r>
      <w:r w:rsidR="00593D0A">
        <w:rPr>
          <w:rFonts w:cs="Arial"/>
          <w:szCs w:val="24"/>
        </w:rPr>
        <w:t>en l’</w:t>
      </w:r>
      <w:r w:rsidR="00E84AAF">
        <w:rPr>
          <w:rFonts w:cs="Arial"/>
          <w:szCs w:val="24"/>
        </w:rPr>
        <w:t>absence d’une quille</w:t>
      </w:r>
      <w:r w:rsidR="00593D0A">
        <w:rPr>
          <w:rFonts w:cs="Arial"/>
          <w:szCs w:val="24"/>
        </w:rPr>
        <w:t xml:space="preserve">, l’arrière-plan foncé a </w:t>
      </w:r>
      <w:r w:rsidR="00E84AAF">
        <w:rPr>
          <w:rFonts w:cs="Arial"/>
          <w:szCs w:val="24"/>
        </w:rPr>
        <w:t>une luminosité faible. Ce paramètre est réglable pour un ensemble de quilles sur un même cliché.</w:t>
      </w:r>
    </w:p>
    <w:p w:rsidR="007D3DC7" w:rsidRDefault="007D3DC7" w:rsidP="00AE5619">
      <w:pPr>
        <w:jc w:val="both"/>
        <w:rPr>
          <w:rFonts w:cs="Arial"/>
          <w:szCs w:val="24"/>
        </w:rPr>
      </w:pPr>
    </w:p>
    <w:p w:rsidR="007D3DC7" w:rsidRPr="00877A42" w:rsidRDefault="001A4DF9" w:rsidP="00AE5619">
      <w:pPr>
        <w:jc w:val="both"/>
        <w:rPr>
          <w:rFonts w:cs="Arial"/>
          <w:szCs w:val="24"/>
        </w:rPr>
      </w:pPr>
      <w:r>
        <w:rPr>
          <w:rFonts w:cs="Arial"/>
          <w:noProof/>
          <w:szCs w:val="24"/>
          <w:lang w:eastAsia="fr-FR"/>
        </w:rPr>
        <mc:AlternateContent>
          <mc:Choice Requires="wpg">
            <w:drawing>
              <wp:anchor distT="0" distB="0" distL="114300" distR="114300" simplePos="0" relativeHeight="251759104" behindDoc="0" locked="0" layoutInCell="1" allowOverlap="1">
                <wp:simplePos x="0" y="0"/>
                <wp:positionH relativeFrom="column">
                  <wp:posOffset>347345</wp:posOffset>
                </wp:positionH>
                <wp:positionV relativeFrom="paragraph">
                  <wp:posOffset>46990</wp:posOffset>
                </wp:positionV>
                <wp:extent cx="5898515" cy="2803525"/>
                <wp:effectExtent l="0" t="0" r="6985" b="0"/>
                <wp:wrapNone/>
                <wp:docPr id="243" name="Groupe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8515" cy="2803525"/>
                          <a:chOff x="0" y="0"/>
                          <a:chExt cx="5898488" cy="2812728"/>
                        </a:xfrm>
                      </wpg:grpSpPr>
                      <pic:pic xmlns:pic="http://schemas.openxmlformats.org/drawingml/2006/picture">
                        <pic:nvPicPr>
                          <pic:cNvPr id="16" name="Image 12" descr="C:\Documents and Settings\Utilisateur\Local Settings\Temporary Internet Files\Content.Word\2014-04-07_220651.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2337435"/>
                          </a:xfrm>
                          <a:prstGeom prst="rect">
                            <a:avLst/>
                          </a:prstGeom>
                          <a:noFill/>
                          <a:ln>
                            <a:noFill/>
                          </a:ln>
                        </pic:spPr>
                      </pic:pic>
                      <wps:wsp>
                        <wps:cNvPr id="265" name="Zone de texte 58"/>
                        <wps:cNvSpPr txBox="1">
                          <a:spLocks noChangeArrowheads="1"/>
                        </wps:cNvSpPr>
                        <wps:spPr bwMode="auto">
                          <a:xfrm>
                            <a:off x="1545465" y="2537138"/>
                            <a:ext cx="2395220" cy="275590"/>
                          </a:xfrm>
                          <a:prstGeom prst="rect">
                            <a:avLst/>
                          </a:prstGeom>
                          <a:solidFill>
                            <a:srgbClr val="FFFFFF"/>
                          </a:solidFill>
                          <a:ln w="9525">
                            <a:noFill/>
                            <a:miter lim="800000"/>
                            <a:headEnd/>
                            <a:tailEnd/>
                          </a:ln>
                        </wps:spPr>
                        <wps:txbx>
                          <w:txbxContent>
                            <w:p w:rsidR="00AD7E9D" w:rsidRDefault="00AD7E9D" w:rsidP="007D3DC7">
                              <w:r>
                                <w:t>Seuil minimum de luminosité</w:t>
                              </w:r>
                            </w:p>
                          </w:txbxContent>
                        </wps:txbx>
                        <wps:bodyPr rot="0" vert="horz" wrap="square" lIns="91440" tIns="45720" rIns="91440" bIns="45720" anchor="t" anchorCtr="0">
                          <a:spAutoFit/>
                        </wps:bodyPr>
                      </wps:wsp>
                      <pic:pic xmlns:pic="http://schemas.openxmlformats.org/drawingml/2006/picture">
                        <pic:nvPicPr>
                          <pic:cNvPr id="242" name="Image 24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3335628" y="0"/>
                            <a:ext cx="2562860" cy="2331085"/>
                          </a:xfrm>
                          <a:prstGeom prst="rect">
                            <a:avLst/>
                          </a:prstGeom>
                          <a:noFill/>
                          <a:ln>
                            <a:noFill/>
                          </a:ln>
                        </pic:spPr>
                      </pic:pic>
                      <wps:wsp>
                        <wps:cNvPr id="244" name="AutoShape 152"/>
                        <wps:cNvCnPr>
                          <a:cxnSpLocks noChangeShapeType="1"/>
                        </wps:cNvCnPr>
                        <wps:spPr bwMode="auto">
                          <a:xfrm flipV="1">
                            <a:off x="2891307" y="1899634"/>
                            <a:ext cx="55245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43" o:spid="_x0000_s1139" style="position:absolute;left:0;text-align:left;margin-left:27.35pt;margin-top:3.7pt;width:464.45pt;height:220.75pt;z-index:251759104" coordsize="58984,281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">
                <v:shape id="Image 12" o:spid="_x0000_s1140" type="#_x0000_t75" style="position:absolute;width:24765;height:23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r1bAAAAA2wAAAA8AAABkcnMvZG93bnJldi54bWxET02LwjAQvQv7H8IseNNUUZFqLGVh0eNa&#10;BdnbbDO2xWZSmmjr/nojCN7m8T5nnfSmFjdqXWVZwWQcgSDOra64UHA8fI+WIJxH1lhbJgV3cpBs&#10;PgZrjLXteE+3zBcihLCLUUHpfRNL6fKSDLqxbYgDd7atQR9gW0jdYhfCTS2nUbSQBisODSU29FVS&#10;fsmuRoGu5wf6T7f2+JvtfvqGT7Puj5UafvbpCoSn3r/FL/dOh/kLeP4SDpCb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ZSvVsAAAADbAAAADwAAAAAAAAAAAAAAAACfAgAA&#10;ZHJzL2Rvd25yZXYueG1sUEsFBgAAAAAEAAQA9wAAAIwDAAAAAA==&#10;">
                  <v:imagedata r:id="rId50" o:title="2014-04-07_220651"/>
                  <v:path arrowok="t"/>
                </v:shape>
                <v:shape id="Zone de texte 58" o:spid="_x0000_s1141" type="#_x0000_t202" style="position:absolute;left:15454;top:25371;width:2395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wCcQA&#10;AADcAAAADwAAAGRycy9kb3ducmV2LnhtbESPzWrCQBSF94LvMFyhO50kYCjRUUQolJJFtV10eclc&#10;MzGZOzEzmvTtO4VCl4fz83G2+8l24kGDbxwrSFcJCOLK6YZrBZ8fL8tnED4ga+wck4Jv8rDfzWdb&#10;LLQb+USPc6hFHGFfoAITQl9I6StDFv3K9cTRu7jBYohyqKUecIzjtpNZkuTSYsORYLCno6GqPd9t&#10;hJS+up/c7ZqWrfwybY7rd/Om1NNiOmxABJrCf/iv/aoVZPka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cAnEAAAA3AAAAA8AAAAAAAAAAAAAAAAAmAIAAGRycy9k&#10;b3ducmV2LnhtbFBLBQYAAAAABAAEAPUAAACJAwAAAAA=&#10;" stroked="f">
                  <v:textbox style="mso-fit-shape-to-text:t">
                    <w:txbxContent>
                      <w:p w:rsidR="00AD7E9D" w:rsidRDefault="00AD7E9D" w:rsidP="007D3DC7">
                        <w:r>
                          <w:t>Seuil minimum de luminosité</w:t>
                        </w:r>
                      </w:p>
                    </w:txbxContent>
                  </v:textbox>
                </v:shape>
                <v:shape id="Image 242" o:spid="_x0000_s1142" type="#_x0000_t75" style="position:absolute;left:33356;width:25628;height:2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x+XEAAAA3AAAAA8AAABkcnMvZG93bnJldi54bWxEj91qwkAUhO8LvsNyhN7VjUFKia6iAamF&#10;IviD14fscRPNno3ZrUnfvisUvBxm5htmtuhtLe7U+sqxgvEoAUFcOF2xUXA8rN8+QPiArLF2TAp+&#10;ycNiPniZYaZdxzu674MREcI+QwVlCE0mpS9KsuhHriGO3tm1FkOUrZG6xS7CbS3TJHmXFiuOCyU2&#10;lJdUXPc/VkG+2u6uY/15wktzO+bd17dJjVfqddgvpyAC9eEZ/m9vtIJ0ksLjTDw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Xx+XEAAAA3AAAAA8AAAAAAAAAAAAAAAAA&#10;nwIAAGRycy9kb3ducmV2LnhtbFBLBQYAAAAABAAEAPcAAACQAwAAAAA=&#10;">
                  <v:imagedata r:id="rId51" o:title=""/>
                  <v:path arrowok="t"/>
                </v:shape>
                <v:shape id="AutoShape 152" o:spid="_x0000_s1143" type="#_x0000_t32" style="position:absolute;left:28913;top:18996;width:5524;height:6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q7aMMAAADcAAAADwAAAGRycy9kb3ducmV2LnhtbESPT2sCMRTE7wW/Q3iCt5pVtM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u2jDAAAA3AAAAA8AAAAAAAAAAAAA&#10;AAAAoQIAAGRycy9kb3ducmV2LnhtbFBLBQYAAAAABAAEAPkAAACRAwAAAAA=&#10;">
                  <v:stroke endarrow="block"/>
                </v:shape>
              </v:group>
            </w:pict>
          </mc:Fallback>
        </mc:AlternateContent>
      </w:r>
    </w:p>
    <w:p w:rsidR="007D3DC7" w:rsidRDefault="007D3DC7" w:rsidP="00AE5619">
      <w:pPr>
        <w:jc w:val="both"/>
      </w:pPr>
    </w:p>
    <w:p w:rsidR="007D3DC7" w:rsidRDefault="007D3DC7" w:rsidP="00AE5619">
      <w:pPr>
        <w:jc w:val="both"/>
        <w:rPr>
          <w:rFonts w:cs="Arial"/>
          <w:szCs w:val="24"/>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7D3DC7" w:rsidRDefault="007D3DC7" w:rsidP="00AE5619">
      <w:pPr>
        <w:jc w:val="both"/>
        <w:outlineLvl w:val="0"/>
        <w:rPr>
          <w:rFonts w:cs="Arial"/>
          <w:b/>
          <w:color w:val="000000" w:themeColor="text1"/>
          <w:sz w:val="28"/>
          <w:szCs w:val="28"/>
          <w:u w:val="single"/>
        </w:rPr>
      </w:pPr>
    </w:p>
    <w:p w:rsidR="00593D0A" w:rsidRDefault="00593D0A">
      <w:pPr>
        <w:spacing w:after="200" w:line="276" w:lineRule="auto"/>
        <w:rPr>
          <w:rFonts w:cs="Arial"/>
          <w:color w:val="000000" w:themeColor="text1"/>
          <w:szCs w:val="24"/>
        </w:rPr>
      </w:pPr>
      <w:r>
        <w:rPr>
          <w:rFonts w:cs="Arial"/>
          <w:color w:val="000000" w:themeColor="text1"/>
          <w:szCs w:val="24"/>
        </w:rPr>
        <w:br w:type="page"/>
      </w:r>
    </w:p>
    <w:p w:rsidR="00E84AAF" w:rsidRPr="00E84AAF" w:rsidRDefault="00E84AAF" w:rsidP="00AE5619">
      <w:pPr>
        <w:jc w:val="both"/>
        <w:outlineLvl w:val="0"/>
        <w:rPr>
          <w:rFonts w:cs="Arial"/>
          <w:color w:val="000000" w:themeColor="text1"/>
          <w:szCs w:val="24"/>
        </w:rPr>
      </w:pPr>
    </w:p>
    <w:p w:rsidR="000A5A87" w:rsidRDefault="00307D92" w:rsidP="00AE5619">
      <w:pPr>
        <w:jc w:val="both"/>
        <w:rPr>
          <w:rFonts w:cs="Arial"/>
          <w:b/>
          <w:sz w:val="28"/>
          <w:szCs w:val="28"/>
        </w:rPr>
      </w:pPr>
      <w:r>
        <w:rPr>
          <w:rFonts w:cs="Arial"/>
          <w:b/>
          <w:sz w:val="28"/>
          <w:szCs w:val="28"/>
        </w:rPr>
        <w:t>Définition</w:t>
      </w:r>
      <w:r w:rsidR="000A5A87">
        <w:rPr>
          <w:rFonts w:cs="Arial"/>
          <w:b/>
          <w:sz w:val="28"/>
          <w:szCs w:val="28"/>
        </w:rPr>
        <w:t xml:space="preserve"> de la caméra, de </w:t>
      </w:r>
      <w:r w:rsidR="000A5A87" w:rsidRPr="00076085">
        <w:rPr>
          <w:rFonts w:cs="Arial"/>
          <w:b/>
          <w:sz w:val="28"/>
          <w:szCs w:val="28"/>
        </w:rPr>
        <w:t>sa carte électroniq</w:t>
      </w:r>
      <w:r>
        <w:rPr>
          <w:rFonts w:cs="Arial"/>
          <w:b/>
          <w:sz w:val="28"/>
          <w:szCs w:val="28"/>
        </w:rPr>
        <w:t xml:space="preserve">ue et du détecteur </w:t>
      </w:r>
      <w:r w:rsidR="000A5A87" w:rsidRPr="00076085">
        <w:rPr>
          <w:rFonts w:cs="Arial"/>
          <w:b/>
          <w:sz w:val="28"/>
          <w:szCs w:val="28"/>
        </w:rPr>
        <w:t>de boule</w:t>
      </w:r>
    </w:p>
    <w:p w:rsidR="006645A6" w:rsidRDefault="006645A6" w:rsidP="00AE5619">
      <w:pPr>
        <w:jc w:val="both"/>
        <w:rPr>
          <w:rFonts w:cs="Arial"/>
          <w:b/>
          <w:sz w:val="28"/>
          <w:szCs w:val="28"/>
        </w:rPr>
      </w:pPr>
    </w:p>
    <w:p w:rsidR="006645A6" w:rsidRPr="00076085" w:rsidRDefault="006645A6" w:rsidP="00AE5619">
      <w:pPr>
        <w:jc w:val="both"/>
        <w:rPr>
          <w:rFonts w:cs="Arial"/>
          <w:b/>
          <w:sz w:val="28"/>
          <w:szCs w:val="28"/>
        </w:rPr>
      </w:pPr>
    </w:p>
    <w:p w:rsidR="000A5A87" w:rsidRDefault="000A5A87" w:rsidP="00AE5619">
      <w:pPr>
        <w:jc w:val="both"/>
        <w:rPr>
          <w:rFonts w:cs="Arial"/>
          <w:b/>
          <w:sz w:val="28"/>
          <w:szCs w:val="28"/>
        </w:rPr>
      </w:pPr>
    </w:p>
    <w:p w:rsidR="000A5A87" w:rsidRDefault="001A4DF9" w:rsidP="00AE5619">
      <w:pPr>
        <w:jc w:val="both"/>
        <w:outlineLvl w:val="0"/>
        <w:rPr>
          <w:rFonts w:cs="Arial"/>
          <w:b/>
          <w:color w:val="000000" w:themeColor="text1"/>
          <w:szCs w:val="24"/>
        </w:rPr>
      </w:pPr>
      <w:r>
        <w:rPr>
          <w:rFonts w:asciiTheme="minorHAnsi" w:hAnsiTheme="minorHAnsi"/>
          <w:noProof/>
          <w:sz w:val="22"/>
          <w:lang w:eastAsia="fr-FR"/>
        </w:rPr>
        <mc:AlternateContent>
          <mc:Choice Requires="wps">
            <w:drawing>
              <wp:anchor distT="45720" distB="45720" distL="114300" distR="114300" simplePos="0" relativeHeight="251627008" behindDoc="0" locked="0" layoutInCell="1" allowOverlap="1">
                <wp:simplePos x="0" y="0"/>
                <wp:positionH relativeFrom="column">
                  <wp:posOffset>1216025</wp:posOffset>
                </wp:positionH>
                <wp:positionV relativeFrom="paragraph">
                  <wp:posOffset>4107180</wp:posOffset>
                </wp:positionV>
                <wp:extent cx="2658110" cy="266700"/>
                <wp:effectExtent l="0" t="0" r="8890" b="0"/>
                <wp:wrapNone/>
                <wp:docPr id="2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66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307D92" w:rsidRDefault="00AD7E9D" w:rsidP="00307D92">
                            <w:pPr>
                              <w:jc w:val="center"/>
                              <w:rPr>
                                <w:rFonts w:cs="Arial"/>
                                <w:szCs w:val="24"/>
                              </w:rPr>
                            </w:pPr>
                            <w:r w:rsidRPr="00307D92">
                              <w:rPr>
                                <w:rFonts w:cs="Arial"/>
                                <w:szCs w:val="24"/>
                              </w:rPr>
                              <w:t>Détecteur de passage de boule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5" o:spid="_x0000_s1144" type="#_x0000_t202" style="position:absolute;left:0;text-align:left;margin-left:95.75pt;margin-top:323.4pt;width:209.3pt;height:21pt;z-index:251627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" fillcolor="white [3212]" stroked="f">
                <v:textbox style="mso-fit-shape-to-text:t">
                  <w:txbxContent>
                    <w:p w:rsidR="00AD7E9D" w:rsidRPr="00307D92" w:rsidRDefault="00AD7E9D" w:rsidP="00307D92">
                      <w:pPr>
                        <w:jc w:val="center"/>
                        <w:rPr>
                          <w:rFonts w:cs="Arial"/>
                          <w:szCs w:val="24"/>
                        </w:rPr>
                      </w:pPr>
                      <w:r w:rsidRPr="00307D92">
                        <w:rPr>
                          <w:rFonts w:cs="Arial"/>
                          <w:szCs w:val="24"/>
                        </w:rPr>
                        <w:t>Détecteur de passage de boule</w:t>
                      </w:r>
                    </w:p>
                  </w:txbxContent>
                </v:textbox>
              </v:shape>
            </w:pict>
          </mc:Fallback>
        </mc:AlternateContent>
      </w:r>
      <w:r>
        <w:rPr>
          <w:rFonts w:cs="Arial"/>
          <w:noProof/>
          <w:szCs w:val="24"/>
          <w:lang w:eastAsia="fr-FR"/>
        </w:rPr>
        <mc:AlternateContent>
          <mc:Choice Requires="wps">
            <w:drawing>
              <wp:anchor distT="0" distB="0" distL="114300" distR="114300" simplePos="0" relativeHeight="251624960" behindDoc="0" locked="0" layoutInCell="1" allowOverlap="1">
                <wp:simplePos x="0" y="0"/>
                <wp:positionH relativeFrom="column">
                  <wp:posOffset>3219450</wp:posOffset>
                </wp:positionH>
                <wp:positionV relativeFrom="paragraph">
                  <wp:posOffset>4939665</wp:posOffset>
                </wp:positionV>
                <wp:extent cx="685800" cy="1419225"/>
                <wp:effectExtent l="38100" t="0" r="19050" b="47625"/>
                <wp:wrapNone/>
                <wp:docPr id="22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41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53.5pt;margin-top:388.95pt;width:54pt;height:111.75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">
                <v:stroke endarrow="block"/>
              </v:shape>
            </w:pict>
          </mc:Fallback>
        </mc:AlternateContent>
      </w:r>
      <w:r>
        <w:rPr>
          <w:rFonts w:cs="Arial"/>
          <w:noProof/>
          <w:szCs w:val="24"/>
          <w:lang w:eastAsia="fr-FR"/>
        </w:rPr>
        <mc:AlternateContent>
          <mc:Choice Requires="wps">
            <w:drawing>
              <wp:anchor distT="0" distB="0" distL="114300" distR="114300" simplePos="0" relativeHeight="251623936" behindDoc="0" locked="0" layoutInCell="1" allowOverlap="1">
                <wp:simplePos x="0" y="0"/>
                <wp:positionH relativeFrom="column">
                  <wp:posOffset>2514600</wp:posOffset>
                </wp:positionH>
                <wp:positionV relativeFrom="paragraph">
                  <wp:posOffset>4796790</wp:posOffset>
                </wp:positionV>
                <wp:extent cx="1324610" cy="142875"/>
                <wp:effectExtent l="38100" t="0" r="27940" b="85725"/>
                <wp:wrapNone/>
                <wp:docPr id="22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461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98pt;margin-top:377.7pt;width:104.3pt;height:11.2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">
                <v:stroke endarrow="block"/>
              </v:shape>
            </w:pict>
          </mc:Fallback>
        </mc:AlternateContent>
      </w:r>
      <w:r>
        <w:rPr>
          <w:rFonts w:cs="Arial"/>
          <w:noProof/>
          <w:szCs w:val="24"/>
          <w:lang w:eastAsia="fr-FR"/>
        </w:rPr>
        <mc:AlternateContent>
          <mc:Choice Requires="wps">
            <w:drawing>
              <wp:anchor distT="0" distB="0" distL="114300" distR="114300" simplePos="0" relativeHeight="251622912" behindDoc="0" locked="0" layoutInCell="1" allowOverlap="1">
                <wp:simplePos x="0" y="0"/>
                <wp:positionH relativeFrom="column">
                  <wp:posOffset>3839210</wp:posOffset>
                </wp:positionH>
                <wp:positionV relativeFrom="paragraph">
                  <wp:posOffset>4587240</wp:posOffset>
                </wp:positionV>
                <wp:extent cx="1656715" cy="266700"/>
                <wp:effectExtent l="0" t="0" r="635" b="0"/>
                <wp:wrapNone/>
                <wp:docPr id="22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007C09" w:rsidRDefault="00AD7E9D" w:rsidP="00007C09">
                            <w:pPr>
                              <w:rPr>
                                <w:rFonts w:cs="Arial"/>
                                <w:szCs w:val="24"/>
                              </w:rPr>
                            </w:pPr>
                            <w:r>
                              <w:rPr>
                                <w:rFonts w:cs="Arial"/>
                                <w:szCs w:val="24"/>
                              </w:rPr>
                              <w:t>Émission du laser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5" o:spid="_x0000_s1145" type="#_x0000_t202" style="position:absolute;left:0;text-align:left;margin-left:302.3pt;margin-top:361.2pt;width:130.45pt;height:21pt;z-index:25162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" stroked="f">
                <v:textbox style="mso-fit-shape-to-text:t">
                  <w:txbxContent>
                    <w:p w:rsidR="00AD7E9D" w:rsidRPr="00007C09" w:rsidRDefault="00AD7E9D" w:rsidP="00007C09">
                      <w:pPr>
                        <w:rPr>
                          <w:rFonts w:cs="Arial"/>
                          <w:szCs w:val="24"/>
                        </w:rPr>
                      </w:pPr>
                      <w:r>
                        <w:rPr>
                          <w:rFonts w:cs="Arial"/>
                          <w:szCs w:val="24"/>
                        </w:rPr>
                        <w:t>Émission du laser</w:t>
                      </w:r>
                    </w:p>
                  </w:txbxContent>
                </v:textbox>
              </v:shape>
            </w:pict>
          </mc:Fallback>
        </mc:AlternateContent>
      </w:r>
      <w:r>
        <w:rPr>
          <w:rFonts w:cs="Arial"/>
          <w:noProof/>
          <w:szCs w:val="24"/>
          <w:lang w:eastAsia="fr-FR"/>
        </w:rPr>
        <mc:AlternateContent>
          <mc:Choice Requires="wps">
            <w:drawing>
              <wp:anchor distT="0" distB="0" distL="114300" distR="114300" simplePos="0" relativeHeight="251621888" behindDoc="0" locked="0" layoutInCell="1" allowOverlap="1">
                <wp:simplePos x="0" y="0"/>
                <wp:positionH relativeFrom="column">
                  <wp:posOffset>3162300</wp:posOffset>
                </wp:positionH>
                <wp:positionV relativeFrom="paragraph">
                  <wp:posOffset>453390</wp:posOffset>
                </wp:positionV>
                <wp:extent cx="1133475" cy="561975"/>
                <wp:effectExtent l="0" t="0" r="85725" b="66675"/>
                <wp:wrapNone/>
                <wp:docPr id="221"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249pt;margin-top:35.7pt;width:89.25pt;height:44.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">
                <v:stroke endarrow="block"/>
              </v:shape>
            </w:pict>
          </mc:Fallback>
        </mc:AlternateContent>
      </w:r>
      <w:r>
        <w:rPr>
          <w:rFonts w:cs="Arial"/>
          <w:noProof/>
          <w:szCs w:val="24"/>
          <w:lang w:eastAsia="fr-FR"/>
        </w:rPr>
        <mc:AlternateContent>
          <mc:Choice Requires="wps">
            <w:drawing>
              <wp:anchor distT="0" distB="0" distL="114300" distR="114300" simplePos="0" relativeHeight="251620864" behindDoc="0" locked="0" layoutInCell="1" allowOverlap="1">
                <wp:simplePos x="0" y="0"/>
                <wp:positionH relativeFrom="column">
                  <wp:posOffset>1085850</wp:posOffset>
                </wp:positionH>
                <wp:positionV relativeFrom="paragraph">
                  <wp:posOffset>453390</wp:posOffset>
                </wp:positionV>
                <wp:extent cx="1685925" cy="419100"/>
                <wp:effectExtent l="38100" t="0" r="28575" b="76200"/>
                <wp:wrapNone/>
                <wp:docPr id="22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85.5pt;margin-top:35.7pt;width:132.75pt;height:33pt;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">
                <v:stroke endarrow="block"/>
              </v:shape>
            </w:pict>
          </mc:Fallback>
        </mc:AlternateContent>
      </w:r>
      <w:r>
        <w:rPr>
          <w:rFonts w:cs="Arial"/>
          <w:noProof/>
          <w:szCs w:val="24"/>
          <w:lang w:eastAsia="fr-FR"/>
        </w:rPr>
        <mc:AlternateContent>
          <mc:Choice Requires="wps">
            <w:drawing>
              <wp:anchor distT="0" distB="0" distL="114300" distR="114300" simplePos="0" relativeHeight="251619840" behindDoc="0" locked="0" layoutInCell="1" allowOverlap="1">
                <wp:simplePos x="0" y="0"/>
                <wp:positionH relativeFrom="column">
                  <wp:posOffset>2602865</wp:posOffset>
                </wp:positionH>
                <wp:positionV relativeFrom="paragraph">
                  <wp:posOffset>186690</wp:posOffset>
                </wp:positionV>
                <wp:extent cx="811530" cy="266700"/>
                <wp:effectExtent l="0" t="0" r="7620" b="0"/>
                <wp:wrapNone/>
                <wp:docPr id="21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007C09" w:rsidRDefault="00AD7E9D">
                            <w:pPr>
                              <w:rPr>
                                <w:rFonts w:cs="Arial"/>
                                <w:szCs w:val="24"/>
                              </w:rPr>
                            </w:pPr>
                            <w:r w:rsidRPr="00007C09">
                              <w:rPr>
                                <w:rFonts w:cs="Arial"/>
                                <w:szCs w:val="24"/>
                              </w:rPr>
                              <w:t>Objectif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2" o:spid="_x0000_s1146" type="#_x0000_t202" style="position:absolute;left:0;text-align:left;margin-left:204.95pt;margin-top:14.7pt;width:63.9pt;height:21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xshwIAABk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" stroked="f">
                <v:textbox style="mso-fit-shape-to-text:t">
                  <w:txbxContent>
                    <w:p w:rsidR="00AD7E9D" w:rsidRPr="00007C09" w:rsidRDefault="00AD7E9D">
                      <w:pPr>
                        <w:rPr>
                          <w:rFonts w:cs="Arial"/>
                          <w:szCs w:val="24"/>
                        </w:rPr>
                      </w:pPr>
                      <w:r w:rsidRPr="00007C09">
                        <w:rPr>
                          <w:rFonts w:cs="Arial"/>
                          <w:szCs w:val="24"/>
                        </w:rPr>
                        <w:t>Objectif</w:t>
                      </w:r>
                    </w:p>
                  </w:txbxContent>
                </v:textbox>
              </v:shape>
            </w:pict>
          </mc:Fallback>
        </mc:AlternateContent>
      </w:r>
      <w:r w:rsidR="00893B59">
        <w:rPr>
          <w:rFonts w:cs="Arial"/>
          <w:b/>
          <w:noProof/>
          <w:color w:val="000000" w:themeColor="text1"/>
          <w:szCs w:val="24"/>
          <w:lang w:eastAsia="fr-FR"/>
        </w:rPr>
        <w:drawing>
          <wp:inline distT="0" distB="0" distL="0" distR="0">
            <wp:extent cx="6010275" cy="3952875"/>
            <wp:effectExtent l="0" t="0" r="0" b="0"/>
            <wp:docPr id="15" name="Image 15" descr="E:\CRSA\bow\dessi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CRSA\bow\dessin0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10275" cy="3952875"/>
                    </a:xfrm>
                    <a:prstGeom prst="rect">
                      <a:avLst/>
                    </a:prstGeom>
                    <a:noFill/>
                    <a:ln>
                      <a:noFill/>
                    </a:ln>
                  </pic:spPr>
                </pic:pic>
              </a:graphicData>
            </a:graphic>
          </wp:inline>
        </w:drawing>
      </w:r>
      <w:r w:rsidR="00893B59" w:rsidRPr="00893B5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93B59">
        <w:rPr>
          <w:rFonts w:cs="Arial"/>
          <w:b/>
          <w:noProof/>
          <w:color w:val="000000" w:themeColor="text1"/>
          <w:szCs w:val="24"/>
          <w:lang w:eastAsia="fr-FR"/>
        </w:rPr>
        <w:drawing>
          <wp:inline distT="0" distB="0" distL="0" distR="0">
            <wp:extent cx="4524375" cy="3552825"/>
            <wp:effectExtent l="0" t="0" r="0" b="0"/>
            <wp:docPr id="17" name="Image 17" descr="E:\CRSA\bow\dessi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CRSA\bow\dessin000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24375" cy="3552825"/>
                    </a:xfrm>
                    <a:prstGeom prst="rect">
                      <a:avLst/>
                    </a:prstGeom>
                    <a:noFill/>
                    <a:ln>
                      <a:noFill/>
                    </a:ln>
                  </pic:spPr>
                </pic:pic>
              </a:graphicData>
            </a:graphic>
          </wp:inline>
        </w:drawing>
      </w:r>
    </w:p>
    <w:p w:rsidR="000A5A87" w:rsidRDefault="000A5A87" w:rsidP="00AE5619">
      <w:pPr>
        <w:jc w:val="both"/>
        <w:outlineLvl w:val="0"/>
        <w:rPr>
          <w:rFonts w:cs="Arial"/>
          <w:b/>
          <w:color w:val="000000" w:themeColor="text1"/>
          <w:szCs w:val="24"/>
        </w:rPr>
      </w:pPr>
    </w:p>
    <w:p w:rsidR="000A5A87" w:rsidRDefault="000A5A87" w:rsidP="00AE5619">
      <w:pPr>
        <w:jc w:val="both"/>
        <w:outlineLvl w:val="0"/>
        <w:rPr>
          <w:rFonts w:cs="Arial"/>
          <w:b/>
          <w:color w:val="000000" w:themeColor="text1"/>
          <w:szCs w:val="24"/>
        </w:rPr>
      </w:pPr>
    </w:p>
    <w:p w:rsidR="000A5A87" w:rsidRDefault="000A5A87" w:rsidP="00AE5619">
      <w:pPr>
        <w:jc w:val="both"/>
        <w:outlineLvl w:val="0"/>
        <w:rPr>
          <w:rFonts w:cs="Arial"/>
          <w:b/>
          <w:color w:val="000000" w:themeColor="text1"/>
          <w:szCs w:val="24"/>
        </w:rPr>
      </w:pPr>
    </w:p>
    <w:p w:rsidR="000A5A87" w:rsidRDefault="000A5A87" w:rsidP="00AE5619">
      <w:pPr>
        <w:jc w:val="both"/>
        <w:outlineLvl w:val="0"/>
        <w:rPr>
          <w:rFonts w:cs="Arial"/>
          <w:b/>
          <w:color w:val="000000" w:themeColor="text1"/>
          <w:szCs w:val="24"/>
        </w:rPr>
      </w:pPr>
    </w:p>
    <w:p w:rsidR="000A5A87" w:rsidRDefault="000A5A87" w:rsidP="00AE5619">
      <w:pPr>
        <w:jc w:val="both"/>
        <w:outlineLvl w:val="0"/>
        <w:rPr>
          <w:rFonts w:cs="Arial"/>
          <w:b/>
          <w:color w:val="000000" w:themeColor="text1"/>
          <w:szCs w:val="24"/>
        </w:rPr>
      </w:pPr>
    </w:p>
    <w:p w:rsidR="00803CAC" w:rsidRDefault="00893B59" w:rsidP="00AE5619">
      <w:pPr>
        <w:jc w:val="both"/>
        <w:outlineLvl w:val="0"/>
        <w:rPr>
          <w:rFonts w:cs="Arial"/>
          <w:b/>
          <w:color w:val="000000" w:themeColor="text1"/>
          <w:sz w:val="28"/>
          <w:szCs w:val="28"/>
          <w:u w:val="single"/>
        </w:rPr>
      </w:pPr>
      <w:r w:rsidRPr="00593D0A">
        <w:rPr>
          <w:rFonts w:cs="Arial"/>
          <w:b/>
          <w:noProof/>
          <w:color w:val="000000" w:themeColor="text1"/>
          <w:sz w:val="28"/>
          <w:szCs w:val="28"/>
          <w:lang w:eastAsia="fr-FR"/>
        </w:rPr>
        <w:lastRenderedPageBreak/>
        <w:drawing>
          <wp:inline distT="0" distB="0" distL="0" distR="0">
            <wp:extent cx="6505575" cy="7400925"/>
            <wp:effectExtent l="0" t="0" r="0" b="0"/>
            <wp:docPr id="29" name="Image 29" descr="E:\CRSA\bow\dessi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CRSA\bow\dessin00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505575" cy="7400925"/>
                    </a:xfrm>
                    <a:prstGeom prst="rect">
                      <a:avLst/>
                    </a:prstGeom>
                    <a:noFill/>
                    <a:ln>
                      <a:noFill/>
                    </a:ln>
                  </pic:spPr>
                </pic:pic>
              </a:graphicData>
            </a:graphic>
          </wp:inline>
        </w:drawing>
      </w:r>
    </w:p>
    <w:p w:rsidR="00803CAC" w:rsidRDefault="00803CAC" w:rsidP="00AE5619">
      <w:pPr>
        <w:jc w:val="both"/>
        <w:outlineLvl w:val="0"/>
        <w:rPr>
          <w:rFonts w:cs="Arial"/>
          <w:b/>
          <w:color w:val="000000" w:themeColor="text1"/>
          <w:sz w:val="28"/>
          <w:szCs w:val="28"/>
          <w:u w:val="single"/>
        </w:rPr>
      </w:pPr>
    </w:p>
    <w:p w:rsidR="00893B59" w:rsidRDefault="00893B59" w:rsidP="00AE5619">
      <w:pPr>
        <w:jc w:val="both"/>
        <w:outlineLvl w:val="0"/>
        <w:rPr>
          <w:rFonts w:cs="Arial"/>
          <w:b/>
          <w:color w:val="000000" w:themeColor="text1"/>
          <w:sz w:val="28"/>
          <w:szCs w:val="28"/>
        </w:rPr>
      </w:pPr>
    </w:p>
    <w:p w:rsidR="00893B59" w:rsidRDefault="00893B59" w:rsidP="00AE5619">
      <w:pPr>
        <w:jc w:val="both"/>
        <w:outlineLvl w:val="0"/>
        <w:rPr>
          <w:rFonts w:cs="Arial"/>
          <w:b/>
          <w:color w:val="000000" w:themeColor="text1"/>
          <w:sz w:val="28"/>
          <w:szCs w:val="28"/>
        </w:rPr>
      </w:pPr>
    </w:p>
    <w:p w:rsidR="00893B59" w:rsidRDefault="00893B59" w:rsidP="00AE5619">
      <w:pPr>
        <w:jc w:val="both"/>
        <w:outlineLvl w:val="0"/>
        <w:rPr>
          <w:rFonts w:cs="Arial"/>
          <w:b/>
          <w:color w:val="000000" w:themeColor="text1"/>
          <w:sz w:val="28"/>
          <w:szCs w:val="28"/>
        </w:rPr>
      </w:pPr>
    </w:p>
    <w:p w:rsidR="00893B59" w:rsidRDefault="00893B59" w:rsidP="00AE5619">
      <w:pPr>
        <w:jc w:val="both"/>
        <w:outlineLvl w:val="0"/>
        <w:rPr>
          <w:rFonts w:cs="Arial"/>
          <w:b/>
          <w:color w:val="000000" w:themeColor="text1"/>
          <w:sz w:val="28"/>
          <w:szCs w:val="28"/>
        </w:rPr>
      </w:pPr>
    </w:p>
    <w:p w:rsidR="00893B59" w:rsidRDefault="00893B59" w:rsidP="00AE5619">
      <w:pPr>
        <w:jc w:val="both"/>
        <w:outlineLvl w:val="0"/>
        <w:rPr>
          <w:rFonts w:cs="Arial"/>
          <w:b/>
          <w:color w:val="000000" w:themeColor="text1"/>
          <w:sz w:val="28"/>
          <w:szCs w:val="28"/>
        </w:rPr>
      </w:pPr>
    </w:p>
    <w:p w:rsidR="00893B59" w:rsidRDefault="00893B59" w:rsidP="00AE5619">
      <w:pPr>
        <w:jc w:val="both"/>
        <w:outlineLvl w:val="0"/>
        <w:rPr>
          <w:rFonts w:cs="Arial"/>
          <w:b/>
          <w:color w:val="000000" w:themeColor="text1"/>
          <w:sz w:val="28"/>
          <w:szCs w:val="28"/>
        </w:rPr>
      </w:pPr>
    </w:p>
    <w:p w:rsidR="00893B59" w:rsidRDefault="00893B59" w:rsidP="00AE5619">
      <w:pPr>
        <w:jc w:val="both"/>
        <w:outlineLvl w:val="0"/>
        <w:rPr>
          <w:rFonts w:cs="Arial"/>
          <w:b/>
          <w:color w:val="000000" w:themeColor="text1"/>
          <w:sz w:val="28"/>
          <w:szCs w:val="28"/>
        </w:rPr>
      </w:pPr>
    </w:p>
    <w:p w:rsidR="00893B59" w:rsidRDefault="00893B59" w:rsidP="00AE5619">
      <w:pPr>
        <w:jc w:val="both"/>
        <w:outlineLvl w:val="0"/>
        <w:rPr>
          <w:rFonts w:cs="Arial"/>
          <w:b/>
          <w:color w:val="000000" w:themeColor="text1"/>
          <w:sz w:val="28"/>
          <w:szCs w:val="28"/>
        </w:rPr>
      </w:pPr>
    </w:p>
    <w:p w:rsidR="00893B59" w:rsidRDefault="00893B59" w:rsidP="00AE5619">
      <w:pPr>
        <w:jc w:val="both"/>
        <w:outlineLvl w:val="0"/>
        <w:rPr>
          <w:rFonts w:cs="Arial"/>
          <w:b/>
          <w:color w:val="000000" w:themeColor="text1"/>
          <w:sz w:val="28"/>
          <w:szCs w:val="28"/>
        </w:rPr>
      </w:pPr>
    </w:p>
    <w:p w:rsidR="007D3DC7" w:rsidRDefault="006765A1" w:rsidP="00AE5619">
      <w:pPr>
        <w:jc w:val="both"/>
        <w:rPr>
          <w:rFonts w:cs="Arial"/>
          <w:b/>
          <w:sz w:val="28"/>
          <w:szCs w:val="28"/>
          <w:u w:val="single"/>
        </w:rPr>
      </w:pPr>
      <w:r w:rsidRPr="00803CAC">
        <w:rPr>
          <w:rFonts w:cs="Arial"/>
          <w:b/>
          <w:noProof/>
          <w:szCs w:val="24"/>
          <w:lang w:eastAsia="fr-FR"/>
        </w:rPr>
        <w:lastRenderedPageBreak/>
        <w:t>TRAME  ETHERNET</w:t>
      </w:r>
    </w:p>
    <w:p w:rsidR="008B0698" w:rsidRPr="008B0698" w:rsidRDefault="008B0698" w:rsidP="00AE5619">
      <w:pPr>
        <w:pStyle w:val="Titre2"/>
        <w:jc w:val="both"/>
        <w:rPr>
          <w:rFonts w:ascii="Arial" w:hAnsi="Arial" w:cs="Arial"/>
          <w:color w:val="000000" w:themeColor="text1"/>
          <w:sz w:val="24"/>
          <w:szCs w:val="24"/>
        </w:rPr>
      </w:pPr>
      <w:r w:rsidRPr="008B0698">
        <w:rPr>
          <w:rFonts w:ascii="Arial" w:hAnsi="Arial" w:cs="Arial"/>
          <w:color w:val="000000" w:themeColor="text1"/>
          <w:sz w:val="24"/>
          <w:szCs w:val="24"/>
        </w:rPr>
        <w:t>Représentation d'un nombre réel</w:t>
      </w:r>
    </w:p>
    <w:p w:rsidR="008B0698" w:rsidRPr="006C28D3" w:rsidRDefault="008B0698" w:rsidP="00AE5619">
      <w:pPr>
        <w:pStyle w:val="niv1"/>
        <w:jc w:val="both"/>
        <w:rPr>
          <w:rFonts w:ascii="Arial" w:hAnsi="Arial" w:cs="Arial"/>
        </w:rPr>
      </w:pPr>
      <w:r w:rsidRPr="006C28D3">
        <w:rPr>
          <w:rFonts w:ascii="Arial" w:hAnsi="Arial" w:cs="Arial"/>
        </w:rPr>
        <w:t xml:space="preserve">Il s'agit d'aller représenter un nombre binaire à virgule (par exemple </w:t>
      </w:r>
      <w:r w:rsidRPr="006C28D3">
        <w:rPr>
          <w:rFonts w:ascii="Arial" w:hAnsi="Arial" w:cs="Arial"/>
          <w:i/>
          <w:iCs/>
        </w:rPr>
        <w:t>5,25</w:t>
      </w:r>
      <w:r w:rsidR="009F132F">
        <w:rPr>
          <w:rFonts w:ascii="Arial" w:hAnsi="Arial" w:cs="Arial"/>
        </w:rPr>
        <w:t xml:space="preserve"> en décimal</w:t>
      </w:r>
      <w:r w:rsidRPr="006C28D3">
        <w:rPr>
          <w:rFonts w:ascii="Arial" w:hAnsi="Arial" w:cs="Arial"/>
        </w:rPr>
        <w:t xml:space="preserve">). </w:t>
      </w:r>
      <w:r w:rsidR="000D395D">
        <w:rPr>
          <w:rFonts w:ascii="Arial" w:hAnsi="Arial" w:cs="Arial"/>
        </w:rPr>
        <w:t>Une</w:t>
      </w:r>
      <w:r w:rsidRPr="006C28D3">
        <w:rPr>
          <w:rFonts w:ascii="Arial" w:hAnsi="Arial" w:cs="Arial"/>
        </w:rPr>
        <w:t xml:space="preserve"> norme </w:t>
      </w:r>
      <w:r w:rsidRPr="006C28D3">
        <w:rPr>
          <w:rFonts w:ascii="Arial" w:hAnsi="Arial" w:cs="Arial"/>
          <w:i/>
          <w:iCs/>
        </w:rPr>
        <w:t>IEEE</w:t>
      </w:r>
      <w:r w:rsidRPr="006C28D3">
        <w:rPr>
          <w:rFonts w:ascii="Arial" w:hAnsi="Arial" w:cs="Arial"/>
        </w:rPr>
        <w:t xml:space="preserve"> définit la façon de coder un nombre réel</w:t>
      </w:r>
      <w:r w:rsidR="00834F05" w:rsidRPr="006C28D3">
        <w:rPr>
          <w:rFonts w:ascii="Arial" w:hAnsi="Arial" w:cs="Arial"/>
        </w:rPr>
        <w:t xml:space="preserve"> </w:t>
      </w:r>
      <w:r w:rsidRPr="006C28D3">
        <w:rPr>
          <w:rFonts w:ascii="Arial" w:hAnsi="Arial" w:cs="Arial"/>
        </w:rPr>
        <w:t xml:space="preserve">et définit trois composantes : </w:t>
      </w:r>
    </w:p>
    <w:p w:rsidR="008B0698" w:rsidRPr="006C28D3" w:rsidRDefault="008B0698" w:rsidP="00EB44BE">
      <w:pPr>
        <w:numPr>
          <w:ilvl w:val="0"/>
          <w:numId w:val="32"/>
        </w:numPr>
        <w:spacing w:before="100" w:beforeAutospacing="1" w:after="100" w:afterAutospacing="1"/>
        <w:jc w:val="both"/>
        <w:rPr>
          <w:rFonts w:cs="Arial"/>
          <w:szCs w:val="24"/>
        </w:rPr>
      </w:pPr>
      <w:r w:rsidRPr="006C28D3">
        <w:rPr>
          <w:rFonts w:cs="Arial"/>
          <w:szCs w:val="24"/>
        </w:rPr>
        <w:t>le signe est représenté par un seul bit, le bit de poids fort (celui le plus à gauche)</w:t>
      </w:r>
      <w:r w:rsidR="00EB44BE">
        <w:rPr>
          <w:rFonts w:cs="Arial"/>
          <w:szCs w:val="24"/>
        </w:rPr>
        <w:t> ;</w:t>
      </w:r>
    </w:p>
    <w:p w:rsidR="008B0698" w:rsidRPr="006C28D3" w:rsidRDefault="008B0698" w:rsidP="00EB44BE">
      <w:pPr>
        <w:numPr>
          <w:ilvl w:val="0"/>
          <w:numId w:val="32"/>
        </w:numPr>
        <w:spacing w:before="100" w:beforeAutospacing="1" w:after="100" w:afterAutospacing="1"/>
        <w:jc w:val="both"/>
        <w:rPr>
          <w:rFonts w:cs="Arial"/>
          <w:szCs w:val="24"/>
        </w:rPr>
      </w:pPr>
      <w:r w:rsidRPr="006C28D3">
        <w:rPr>
          <w:rFonts w:cs="Arial"/>
          <w:szCs w:val="24"/>
        </w:rPr>
        <w:t xml:space="preserve">l'exposant est codé sur les </w:t>
      </w:r>
      <w:r w:rsidR="00730581">
        <w:rPr>
          <w:rFonts w:cs="Arial"/>
          <w:szCs w:val="24"/>
        </w:rPr>
        <w:t>X</w:t>
      </w:r>
      <w:r w:rsidRPr="006C28D3">
        <w:rPr>
          <w:rFonts w:cs="Arial"/>
          <w:szCs w:val="24"/>
        </w:rPr>
        <w:t xml:space="preserve"> bits consécutifs au signe</w:t>
      </w:r>
      <w:r w:rsidR="00EB44BE">
        <w:rPr>
          <w:rFonts w:cs="Arial"/>
          <w:szCs w:val="24"/>
        </w:rPr>
        <w:t> ;</w:t>
      </w:r>
    </w:p>
    <w:p w:rsidR="008B0698" w:rsidRDefault="008B0698" w:rsidP="00EB44BE">
      <w:pPr>
        <w:numPr>
          <w:ilvl w:val="0"/>
          <w:numId w:val="32"/>
        </w:numPr>
        <w:spacing w:before="100" w:beforeAutospacing="1" w:after="100" w:afterAutospacing="1"/>
        <w:jc w:val="both"/>
        <w:rPr>
          <w:rFonts w:cs="Arial"/>
          <w:szCs w:val="24"/>
        </w:rPr>
      </w:pPr>
      <w:r w:rsidRPr="006C28D3">
        <w:rPr>
          <w:rFonts w:cs="Arial"/>
          <w:szCs w:val="24"/>
        </w:rPr>
        <w:t xml:space="preserve">la mantisse (les bits situés après la virgule) sur les </w:t>
      </w:r>
      <w:r w:rsidR="00730581">
        <w:rPr>
          <w:rFonts w:cs="Arial"/>
          <w:szCs w:val="24"/>
        </w:rPr>
        <w:t>Y</w:t>
      </w:r>
      <w:r w:rsidRPr="006C28D3">
        <w:rPr>
          <w:rFonts w:cs="Arial"/>
          <w:szCs w:val="24"/>
        </w:rPr>
        <w:t xml:space="preserve"> bits restants</w:t>
      </w:r>
      <w:r w:rsidR="00EB44BE">
        <w:rPr>
          <w:rFonts w:cs="Arial"/>
          <w:szCs w:val="24"/>
        </w:rPr>
        <w:t>.</w:t>
      </w:r>
    </w:p>
    <w:p w:rsidR="00730581" w:rsidRPr="006C28D3" w:rsidRDefault="00514609" w:rsidP="00AE5619">
      <w:pPr>
        <w:spacing w:before="100" w:beforeAutospacing="1" w:after="100" w:afterAutospacing="1"/>
        <w:jc w:val="both"/>
        <w:rPr>
          <w:rFonts w:cs="Arial"/>
          <w:szCs w:val="24"/>
        </w:rPr>
      </w:pPr>
      <w:r>
        <w:rPr>
          <w:noProof/>
          <w:lang w:eastAsia="fr-FR"/>
        </w:rPr>
        <w:drawing>
          <wp:anchor distT="0" distB="0" distL="114300" distR="114300" simplePos="0" relativeHeight="251563520" behindDoc="0" locked="0" layoutInCell="1" allowOverlap="1">
            <wp:simplePos x="0" y="0"/>
            <wp:positionH relativeFrom="column">
              <wp:posOffset>1381453</wp:posOffset>
            </wp:positionH>
            <wp:positionV relativeFrom="paragraph">
              <wp:posOffset>299598</wp:posOffset>
            </wp:positionV>
            <wp:extent cx="3912633" cy="5242642"/>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12633" cy="5242642"/>
                    </a:xfrm>
                    <a:prstGeom prst="rect">
                      <a:avLst/>
                    </a:prstGeom>
                  </pic:spPr>
                </pic:pic>
              </a:graphicData>
            </a:graphic>
          </wp:anchor>
        </w:drawing>
      </w:r>
      <w:r w:rsidR="00730581">
        <w:rPr>
          <w:rFonts w:cs="Arial"/>
          <w:szCs w:val="24"/>
        </w:rPr>
        <w:t>Représentation de trois formats :</w:t>
      </w:r>
    </w:p>
    <w:p w:rsidR="008B0698" w:rsidRDefault="008B0698" w:rsidP="00AE5619">
      <w:pPr>
        <w:jc w:val="both"/>
        <w:rPr>
          <w:rFonts w:cs="Arial"/>
          <w:szCs w:val="24"/>
        </w:rPr>
      </w:pPr>
    </w:p>
    <w:p w:rsidR="00364745" w:rsidRDefault="00364745" w:rsidP="00AE5619">
      <w:pPr>
        <w:jc w:val="both"/>
        <w:rPr>
          <w:rFonts w:cs="Arial"/>
          <w:szCs w:val="24"/>
        </w:rPr>
      </w:pPr>
    </w:p>
    <w:p w:rsidR="008B0698" w:rsidRDefault="008B0698"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30581" w:rsidRDefault="00730581" w:rsidP="00AE5619">
      <w:pPr>
        <w:jc w:val="both"/>
        <w:rPr>
          <w:rFonts w:cs="Arial"/>
          <w:szCs w:val="24"/>
        </w:rPr>
      </w:pPr>
    </w:p>
    <w:p w:rsidR="007200AF" w:rsidRPr="00ED01EF" w:rsidRDefault="00A557D3" w:rsidP="00ED01EF">
      <w:pPr>
        <w:spacing w:after="200" w:line="276" w:lineRule="auto"/>
        <w:rPr>
          <w:rFonts w:cs="Arial"/>
          <w:b/>
          <w:color w:val="000000" w:themeColor="text1"/>
          <w:sz w:val="28"/>
          <w:szCs w:val="28"/>
        </w:rPr>
      </w:pPr>
      <w:r>
        <w:rPr>
          <w:rFonts w:cs="Arial"/>
          <w:b/>
          <w:color w:val="000000" w:themeColor="text1"/>
          <w:sz w:val="28"/>
          <w:szCs w:val="28"/>
        </w:rPr>
        <w:br w:type="page"/>
      </w:r>
      <w:r w:rsidRPr="00A557D3">
        <w:rPr>
          <w:rFonts w:cs="Arial"/>
          <w:b/>
          <w:color w:val="000000" w:themeColor="text1"/>
          <w:szCs w:val="24"/>
        </w:rPr>
        <w:lastRenderedPageBreak/>
        <w:t>Schéma d’implantation</w:t>
      </w:r>
    </w:p>
    <w:p w:rsidR="00ED01EF" w:rsidRDefault="004F5636" w:rsidP="00A557D3">
      <w:pPr>
        <w:spacing w:after="200" w:line="276" w:lineRule="auto"/>
        <w:jc w:val="both"/>
        <w:rPr>
          <w:rFonts w:cs="Arial"/>
          <w:b/>
          <w:noProof/>
          <w:sz w:val="28"/>
          <w:szCs w:val="28"/>
          <w:lang w:eastAsia="fr-FR"/>
        </w:rPr>
      </w:pPr>
      <w:r>
        <w:rPr>
          <w:rFonts w:cs="Arial"/>
          <w:b/>
          <w:noProof/>
          <w:sz w:val="28"/>
          <w:szCs w:val="28"/>
          <w:lang w:eastAsia="fr-FR"/>
        </w:rPr>
        <w:pict>
          <v:shape id="_x0000_s1440" type="#_x0000_t75" style="position:absolute;left:0;text-align:left;margin-left:35.95pt;margin-top:-.35pt;width:463.65pt;height:300pt;z-index:251764224">
            <v:imagedata r:id="rId57" o:title=""/>
          </v:shape>
          <o:OLEObject Type="Embed" ProgID="Visio.Drawing.15" ShapeID="_x0000_s1440" DrawAspect="Content" ObjectID="_1534764057" r:id="rId58"/>
        </w:pict>
      </w:r>
    </w:p>
    <w:p w:rsidR="00ED01EF" w:rsidRDefault="00ED01EF" w:rsidP="00A557D3">
      <w:pPr>
        <w:spacing w:after="200" w:line="276" w:lineRule="auto"/>
        <w:jc w:val="both"/>
        <w:rPr>
          <w:rFonts w:cs="Arial"/>
          <w:b/>
          <w:noProof/>
          <w:sz w:val="28"/>
          <w:szCs w:val="28"/>
          <w:lang w:eastAsia="fr-FR"/>
        </w:rPr>
      </w:pPr>
    </w:p>
    <w:p w:rsidR="00ED01EF" w:rsidRDefault="00ED01EF" w:rsidP="00A557D3">
      <w:pPr>
        <w:spacing w:after="200" w:line="276" w:lineRule="auto"/>
        <w:jc w:val="both"/>
        <w:rPr>
          <w:rFonts w:cs="Arial"/>
          <w:b/>
          <w:noProof/>
          <w:sz w:val="28"/>
          <w:szCs w:val="28"/>
          <w:lang w:eastAsia="fr-FR"/>
        </w:rPr>
      </w:pPr>
    </w:p>
    <w:p w:rsidR="00ED01EF" w:rsidRDefault="00ED01EF" w:rsidP="00A557D3">
      <w:pPr>
        <w:spacing w:after="200" w:line="276" w:lineRule="auto"/>
        <w:jc w:val="both"/>
        <w:rPr>
          <w:rFonts w:cs="Arial"/>
          <w:b/>
          <w:noProof/>
          <w:sz w:val="28"/>
          <w:szCs w:val="28"/>
          <w:lang w:eastAsia="fr-FR"/>
        </w:rPr>
      </w:pPr>
    </w:p>
    <w:p w:rsidR="00ED01EF" w:rsidRDefault="00ED01EF" w:rsidP="00A557D3">
      <w:pPr>
        <w:spacing w:after="200" w:line="276" w:lineRule="auto"/>
        <w:jc w:val="both"/>
        <w:rPr>
          <w:rFonts w:cs="Arial"/>
          <w:b/>
          <w:noProof/>
          <w:sz w:val="28"/>
          <w:szCs w:val="28"/>
          <w:lang w:eastAsia="fr-FR"/>
        </w:rPr>
      </w:pPr>
    </w:p>
    <w:p w:rsidR="00ED01EF" w:rsidRDefault="00ED01EF" w:rsidP="00A557D3">
      <w:pPr>
        <w:spacing w:after="200" w:line="276" w:lineRule="auto"/>
        <w:jc w:val="both"/>
        <w:rPr>
          <w:rFonts w:cs="Arial"/>
          <w:b/>
          <w:noProof/>
          <w:sz w:val="28"/>
          <w:szCs w:val="28"/>
          <w:lang w:eastAsia="fr-FR"/>
        </w:rPr>
      </w:pPr>
    </w:p>
    <w:p w:rsidR="00ED01EF" w:rsidRDefault="00ED01EF" w:rsidP="00A557D3">
      <w:pPr>
        <w:spacing w:after="200" w:line="276" w:lineRule="auto"/>
        <w:jc w:val="both"/>
        <w:rPr>
          <w:rFonts w:cs="Arial"/>
          <w:b/>
          <w:noProof/>
          <w:sz w:val="28"/>
          <w:szCs w:val="28"/>
          <w:lang w:eastAsia="fr-FR"/>
        </w:rPr>
      </w:pPr>
    </w:p>
    <w:p w:rsidR="00ED01EF" w:rsidRDefault="00ED01EF" w:rsidP="00A557D3">
      <w:pPr>
        <w:spacing w:after="200" w:line="276" w:lineRule="auto"/>
        <w:jc w:val="both"/>
        <w:rPr>
          <w:rFonts w:cs="Arial"/>
          <w:b/>
          <w:noProof/>
          <w:sz w:val="28"/>
          <w:szCs w:val="28"/>
          <w:lang w:eastAsia="fr-FR"/>
        </w:rPr>
      </w:pPr>
    </w:p>
    <w:p w:rsidR="00ED01EF" w:rsidRDefault="00ED01EF" w:rsidP="00A557D3">
      <w:pPr>
        <w:spacing w:after="200" w:line="276" w:lineRule="auto"/>
        <w:jc w:val="both"/>
        <w:rPr>
          <w:rFonts w:cs="Arial"/>
          <w:b/>
          <w:noProof/>
          <w:sz w:val="28"/>
          <w:szCs w:val="28"/>
          <w:lang w:eastAsia="fr-FR"/>
        </w:rPr>
      </w:pPr>
    </w:p>
    <w:p w:rsidR="00ED01EF" w:rsidRDefault="00ED01EF" w:rsidP="00A557D3">
      <w:pPr>
        <w:spacing w:after="200" w:line="276" w:lineRule="auto"/>
        <w:jc w:val="both"/>
        <w:rPr>
          <w:rFonts w:cs="Arial"/>
          <w:b/>
          <w:noProof/>
          <w:sz w:val="28"/>
          <w:szCs w:val="28"/>
          <w:lang w:eastAsia="fr-FR"/>
        </w:rPr>
      </w:pPr>
    </w:p>
    <w:p w:rsidR="00ED01EF" w:rsidRDefault="00ED01EF" w:rsidP="00A557D3">
      <w:pPr>
        <w:spacing w:after="200" w:line="276" w:lineRule="auto"/>
        <w:jc w:val="both"/>
        <w:rPr>
          <w:rFonts w:cs="Arial"/>
          <w:b/>
          <w:sz w:val="28"/>
          <w:szCs w:val="28"/>
          <w:u w:val="single"/>
        </w:rPr>
      </w:pPr>
    </w:p>
    <w:p w:rsidR="007200AF" w:rsidRPr="00C37AFE" w:rsidRDefault="00834A35" w:rsidP="00AE5619">
      <w:pPr>
        <w:jc w:val="both"/>
        <w:rPr>
          <w:rFonts w:cs="Arial"/>
          <w:b/>
          <w:noProof/>
          <w:szCs w:val="24"/>
          <w:lang w:eastAsia="fr-FR"/>
        </w:rPr>
      </w:pPr>
      <w:r>
        <w:rPr>
          <w:rFonts w:cs="Arial"/>
          <w:b/>
          <w:noProof/>
          <w:szCs w:val="24"/>
          <w:lang w:eastAsia="fr-FR"/>
        </w:rPr>
        <w:t>Tableau</w:t>
      </w:r>
      <w:r w:rsidR="00F15869" w:rsidRPr="00C37AFE">
        <w:rPr>
          <w:rFonts w:cs="Arial"/>
          <w:b/>
          <w:noProof/>
          <w:szCs w:val="24"/>
          <w:lang w:eastAsia="fr-FR"/>
        </w:rPr>
        <w:t xml:space="preserve"> de</w:t>
      </w:r>
      <w:r>
        <w:rPr>
          <w:rFonts w:cs="Arial"/>
          <w:b/>
          <w:noProof/>
          <w:szCs w:val="24"/>
          <w:lang w:eastAsia="fr-FR"/>
        </w:rPr>
        <w:t>s switchs</w:t>
      </w:r>
    </w:p>
    <w:tbl>
      <w:tblPr>
        <w:tblStyle w:val="Grilledutableau"/>
        <w:tblW w:w="0" w:type="auto"/>
        <w:tblLayout w:type="fixed"/>
        <w:tblLook w:val="04A0" w:firstRow="1" w:lastRow="0" w:firstColumn="1" w:lastColumn="0" w:noHBand="0" w:noVBand="1"/>
      </w:tblPr>
      <w:tblGrid>
        <w:gridCol w:w="3085"/>
        <w:gridCol w:w="851"/>
        <w:gridCol w:w="5367"/>
        <w:gridCol w:w="1379"/>
      </w:tblGrid>
      <w:tr w:rsidR="00F15869" w:rsidTr="0031613F">
        <w:tc>
          <w:tcPr>
            <w:tcW w:w="3085" w:type="dxa"/>
            <w:vAlign w:val="center"/>
          </w:tcPr>
          <w:p w:rsidR="00F15869" w:rsidRPr="00F15869" w:rsidRDefault="00834A35" w:rsidP="00AE5619">
            <w:pPr>
              <w:jc w:val="both"/>
              <w:rPr>
                <w:rFonts w:cs="Arial"/>
                <w:szCs w:val="24"/>
              </w:rPr>
            </w:pPr>
            <w:r>
              <w:rPr>
                <w:rFonts w:cs="Arial"/>
                <w:szCs w:val="24"/>
              </w:rPr>
              <w:t>Référence</w:t>
            </w:r>
          </w:p>
        </w:tc>
        <w:tc>
          <w:tcPr>
            <w:tcW w:w="851" w:type="dxa"/>
            <w:vAlign w:val="center"/>
          </w:tcPr>
          <w:p w:rsidR="00F15869" w:rsidRPr="00F15869" w:rsidRDefault="0031613F" w:rsidP="00AE5619">
            <w:pPr>
              <w:jc w:val="both"/>
              <w:rPr>
                <w:rFonts w:cs="Arial"/>
                <w:szCs w:val="24"/>
              </w:rPr>
            </w:pPr>
            <w:r>
              <w:rPr>
                <w:rFonts w:cs="Arial"/>
                <w:szCs w:val="24"/>
              </w:rPr>
              <w:t>P</w:t>
            </w:r>
            <w:r w:rsidR="00F15869" w:rsidRPr="00F15869">
              <w:rPr>
                <w:rFonts w:cs="Arial"/>
                <w:szCs w:val="24"/>
              </w:rPr>
              <w:t>orts</w:t>
            </w:r>
          </w:p>
        </w:tc>
        <w:tc>
          <w:tcPr>
            <w:tcW w:w="5367" w:type="dxa"/>
            <w:vAlign w:val="center"/>
          </w:tcPr>
          <w:p w:rsidR="00F15869" w:rsidRPr="00F15869" w:rsidRDefault="00F15869" w:rsidP="00AE5619">
            <w:pPr>
              <w:jc w:val="both"/>
              <w:rPr>
                <w:rFonts w:cs="Arial"/>
                <w:szCs w:val="24"/>
              </w:rPr>
            </w:pPr>
            <w:r w:rsidRPr="00F15869">
              <w:rPr>
                <w:rFonts w:cs="Arial"/>
                <w:szCs w:val="24"/>
              </w:rPr>
              <w:t>Caractéristiques</w:t>
            </w:r>
          </w:p>
        </w:tc>
        <w:tc>
          <w:tcPr>
            <w:tcW w:w="1379" w:type="dxa"/>
            <w:vAlign w:val="center"/>
          </w:tcPr>
          <w:p w:rsidR="00F15869" w:rsidRPr="00F15869" w:rsidRDefault="00F15869" w:rsidP="00AE5619">
            <w:pPr>
              <w:jc w:val="both"/>
              <w:rPr>
                <w:rFonts w:cs="Arial"/>
                <w:szCs w:val="24"/>
              </w:rPr>
            </w:pPr>
            <w:r>
              <w:rPr>
                <w:rFonts w:cs="Arial"/>
                <w:szCs w:val="24"/>
              </w:rPr>
              <w:t>Prix</w:t>
            </w:r>
          </w:p>
        </w:tc>
      </w:tr>
      <w:tr w:rsidR="00F15869" w:rsidTr="00A557D3">
        <w:trPr>
          <w:cantSplit/>
          <w:trHeight w:val="1222"/>
        </w:trPr>
        <w:tc>
          <w:tcPr>
            <w:tcW w:w="3085" w:type="dxa"/>
            <w:vAlign w:val="center"/>
          </w:tcPr>
          <w:p w:rsidR="00F15869" w:rsidRDefault="00EE5D87" w:rsidP="00AE5619">
            <w:pPr>
              <w:spacing w:before="100" w:beforeAutospacing="1" w:after="100" w:afterAutospacing="1"/>
              <w:jc w:val="both"/>
              <w:outlineLvl w:val="0"/>
              <w:rPr>
                <w:rFonts w:cs="Arial"/>
                <w:b/>
                <w:szCs w:val="24"/>
                <w:u w:val="single"/>
              </w:rPr>
            </w:pPr>
            <w:r>
              <w:rPr>
                <w:rFonts w:cs="Arial"/>
                <w:b/>
                <w:noProof/>
                <w:szCs w:val="24"/>
                <w:u w:val="single"/>
                <w:lang w:eastAsia="fr-FR"/>
              </w:rPr>
              <w:drawing>
                <wp:anchor distT="0" distB="0" distL="114300" distR="114300" simplePos="0" relativeHeight="251639296" behindDoc="0" locked="0" layoutInCell="1" allowOverlap="1">
                  <wp:simplePos x="0" y="0"/>
                  <wp:positionH relativeFrom="column">
                    <wp:posOffset>534670</wp:posOffset>
                  </wp:positionH>
                  <wp:positionV relativeFrom="paragraph">
                    <wp:posOffset>429895</wp:posOffset>
                  </wp:positionV>
                  <wp:extent cx="771525" cy="323850"/>
                  <wp:effectExtent l="19050" t="0" r="9525" b="0"/>
                  <wp:wrapNone/>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71525" cy="323850"/>
                          </a:xfrm>
                          <a:prstGeom prst="rect">
                            <a:avLst/>
                          </a:prstGeom>
                          <a:noFill/>
                          <a:ln w="9525">
                            <a:noFill/>
                            <a:miter lim="800000"/>
                            <a:headEnd/>
                            <a:tailEnd/>
                          </a:ln>
                        </pic:spPr>
                      </pic:pic>
                    </a:graphicData>
                  </a:graphic>
                </wp:anchor>
              </w:drawing>
            </w:r>
            <w:r w:rsidR="00F15869" w:rsidRPr="00F15869">
              <w:rPr>
                <w:rFonts w:eastAsia="Times New Roman" w:cs="Arial"/>
                <w:b/>
                <w:bCs/>
                <w:kern w:val="36"/>
                <w:szCs w:val="24"/>
                <w:lang w:eastAsia="fr-FR"/>
              </w:rPr>
              <w:t>Cisco Small Business SG100D-05</w:t>
            </w:r>
          </w:p>
        </w:tc>
        <w:tc>
          <w:tcPr>
            <w:tcW w:w="851" w:type="dxa"/>
            <w:vAlign w:val="center"/>
          </w:tcPr>
          <w:p w:rsidR="00F15869" w:rsidRPr="00F15869" w:rsidRDefault="00F15869" w:rsidP="00A557D3">
            <w:pPr>
              <w:jc w:val="center"/>
              <w:rPr>
                <w:rFonts w:cs="Arial"/>
                <w:szCs w:val="24"/>
              </w:rPr>
            </w:pPr>
            <w:r w:rsidRPr="00F15869">
              <w:rPr>
                <w:rFonts w:cs="Arial"/>
                <w:szCs w:val="24"/>
              </w:rPr>
              <w:t>5</w:t>
            </w:r>
          </w:p>
        </w:tc>
        <w:tc>
          <w:tcPr>
            <w:tcW w:w="5367" w:type="dxa"/>
            <w:vAlign w:val="center"/>
          </w:tcPr>
          <w:tbl>
            <w:tblPr>
              <w:tblW w:w="606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5957"/>
              <w:gridCol w:w="105"/>
            </w:tblGrid>
            <w:tr w:rsidR="00F15869" w:rsidRPr="00AD5AA7" w:rsidTr="0031613F">
              <w:trPr>
                <w:tblCellSpacing w:w="15" w:type="dxa"/>
              </w:trPr>
              <w:tc>
                <w:tcPr>
                  <w:tcW w:w="5912" w:type="dxa"/>
                </w:tcPr>
                <w:p w:rsidR="00EE5D87" w:rsidRPr="00D654CC" w:rsidRDefault="00EE5D87" w:rsidP="00AE5619">
                  <w:pPr>
                    <w:jc w:val="both"/>
                    <w:rPr>
                      <w:rFonts w:eastAsia="Times New Roman" w:cs="Arial"/>
                      <w:szCs w:val="24"/>
                      <w:lang w:eastAsia="fr-FR"/>
                    </w:rPr>
                  </w:pPr>
                  <w:proofErr w:type="spellStart"/>
                  <w:r w:rsidRPr="00D654CC">
                    <w:rPr>
                      <w:rFonts w:eastAsia="Times New Roman" w:cs="Arial"/>
                      <w:szCs w:val="24"/>
                      <w:lang w:eastAsia="fr-FR"/>
                    </w:rPr>
                    <w:t>Rackable</w:t>
                  </w:r>
                  <w:proofErr w:type="spellEnd"/>
                  <w:r w:rsidRPr="00D654CC">
                    <w:rPr>
                      <w:rFonts w:eastAsia="Times New Roman" w:cs="Arial"/>
                      <w:szCs w:val="24"/>
                      <w:lang w:eastAsia="fr-FR"/>
                    </w:rPr>
                    <w:t xml:space="preserve">                             Non</w:t>
                  </w:r>
                </w:p>
                <w:p w:rsidR="00EE5D87" w:rsidRPr="00D654CC" w:rsidRDefault="00EE5D87" w:rsidP="00AE5619">
                  <w:pPr>
                    <w:jc w:val="both"/>
                    <w:rPr>
                      <w:rFonts w:eastAsia="Times New Roman" w:cs="Arial"/>
                      <w:szCs w:val="24"/>
                      <w:lang w:eastAsia="fr-FR"/>
                    </w:rPr>
                  </w:pPr>
                  <w:proofErr w:type="spellStart"/>
                  <w:r w:rsidRPr="00D654CC">
                    <w:rPr>
                      <w:rFonts w:eastAsia="Times New Roman" w:cs="Arial"/>
                      <w:szCs w:val="24"/>
                      <w:lang w:eastAsia="fr-FR"/>
                    </w:rPr>
                    <w:t>Manageable</w:t>
                  </w:r>
                  <w:proofErr w:type="spellEnd"/>
                  <w:r w:rsidRPr="00D654CC">
                    <w:rPr>
                      <w:rFonts w:eastAsia="Times New Roman" w:cs="Arial"/>
                      <w:szCs w:val="24"/>
                      <w:lang w:eastAsia="fr-FR"/>
                    </w:rPr>
                    <w:t xml:space="preserve">                        Non</w:t>
                  </w:r>
                </w:p>
                <w:p w:rsidR="00F15869" w:rsidRPr="00AD5AA7" w:rsidRDefault="00EE5D87" w:rsidP="00AE5619">
                  <w:pPr>
                    <w:jc w:val="both"/>
                    <w:rPr>
                      <w:rFonts w:eastAsia="Times New Roman" w:cs="Arial"/>
                      <w:sz w:val="20"/>
                      <w:szCs w:val="20"/>
                      <w:lang w:eastAsia="fr-FR"/>
                    </w:rPr>
                  </w:pPr>
                  <w:proofErr w:type="spellStart"/>
                  <w:r w:rsidRPr="00D654CC">
                    <w:rPr>
                      <w:rFonts w:eastAsia="Times New Roman" w:cs="Arial"/>
                      <w:szCs w:val="24"/>
                      <w:lang w:eastAsia="fr-FR"/>
                    </w:rPr>
                    <w:t>PoE</w:t>
                  </w:r>
                  <w:proofErr w:type="spellEnd"/>
                  <w:r w:rsidRPr="00D654CC">
                    <w:rPr>
                      <w:rFonts w:eastAsia="Times New Roman" w:cs="Arial"/>
                      <w:szCs w:val="24"/>
                      <w:lang w:eastAsia="fr-FR"/>
                    </w:rPr>
                    <w:t xml:space="preserve"> (Power over Ethernet) Non</w:t>
                  </w:r>
                </w:p>
              </w:tc>
              <w:tc>
                <w:tcPr>
                  <w:tcW w:w="60" w:type="dxa"/>
                  <w:vAlign w:val="center"/>
                </w:tcPr>
                <w:p w:rsidR="00F15869" w:rsidRPr="00AD5AA7" w:rsidRDefault="00F15869" w:rsidP="00AE5619">
                  <w:pPr>
                    <w:jc w:val="both"/>
                    <w:rPr>
                      <w:rFonts w:eastAsia="Times New Roman" w:cs="Arial"/>
                      <w:sz w:val="20"/>
                      <w:szCs w:val="20"/>
                      <w:lang w:eastAsia="fr-FR"/>
                    </w:rPr>
                  </w:pPr>
                </w:p>
              </w:tc>
            </w:tr>
          </w:tbl>
          <w:p w:rsidR="00F15869" w:rsidRPr="00FE4C50" w:rsidRDefault="00F15869" w:rsidP="00AE5619">
            <w:pPr>
              <w:jc w:val="both"/>
              <w:rPr>
                <w:rFonts w:cs="Arial"/>
                <w:b/>
                <w:szCs w:val="24"/>
                <w:u w:val="single"/>
              </w:rPr>
            </w:pPr>
          </w:p>
        </w:tc>
        <w:tc>
          <w:tcPr>
            <w:tcW w:w="1379" w:type="dxa"/>
            <w:vAlign w:val="center"/>
          </w:tcPr>
          <w:p w:rsidR="00F15869" w:rsidRPr="000B5510" w:rsidRDefault="000B5510" w:rsidP="00F33944">
            <w:pPr>
              <w:jc w:val="center"/>
              <w:rPr>
                <w:rFonts w:cs="Arial"/>
                <w:b/>
                <w:szCs w:val="24"/>
                <w:u w:val="single"/>
              </w:rPr>
            </w:pPr>
            <w:r w:rsidRPr="000B5510">
              <w:rPr>
                <w:rStyle w:val="price"/>
                <w:rFonts w:cs="Arial"/>
                <w:szCs w:val="24"/>
              </w:rPr>
              <w:t>44€</w:t>
            </w:r>
            <w:r w:rsidRPr="000B5510">
              <w:rPr>
                <w:rStyle w:val="price"/>
                <w:rFonts w:cs="Arial"/>
                <w:szCs w:val="24"/>
                <w:vertAlign w:val="superscript"/>
              </w:rPr>
              <w:t>90</w:t>
            </w:r>
          </w:p>
        </w:tc>
      </w:tr>
      <w:tr w:rsidR="00F15869" w:rsidTr="00A557D3">
        <w:trPr>
          <w:cantSplit/>
          <w:trHeight w:val="1264"/>
        </w:trPr>
        <w:tc>
          <w:tcPr>
            <w:tcW w:w="3085" w:type="dxa"/>
          </w:tcPr>
          <w:p w:rsidR="000B5510" w:rsidRPr="000B5510" w:rsidRDefault="00D654CC" w:rsidP="00AE5619">
            <w:pPr>
              <w:spacing w:before="100" w:beforeAutospacing="1" w:after="100" w:afterAutospacing="1"/>
              <w:jc w:val="both"/>
              <w:outlineLvl w:val="0"/>
              <w:rPr>
                <w:rFonts w:eastAsia="Times New Roman" w:cs="Arial"/>
                <w:b/>
                <w:bCs/>
                <w:kern w:val="36"/>
                <w:szCs w:val="24"/>
                <w:lang w:eastAsia="fr-FR"/>
              </w:rPr>
            </w:pPr>
            <w:r>
              <w:rPr>
                <w:rFonts w:cs="Arial"/>
                <w:b/>
                <w:noProof/>
                <w:szCs w:val="24"/>
                <w:u w:val="single"/>
                <w:lang w:eastAsia="fr-FR"/>
              </w:rPr>
              <w:drawing>
                <wp:anchor distT="0" distB="0" distL="114300" distR="114300" simplePos="0" relativeHeight="251643392" behindDoc="0" locked="0" layoutInCell="1" allowOverlap="1">
                  <wp:simplePos x="0" y="0"/>
                  <wp:positionH relativeFrom="column">
                    <wp:posOffset>534326</wp:posOffset>
                  </wp:positionH>
                  <wp:positionV relativeFrom="paragraph">
                    <wp:posOffset>307340</wp:posOffset>
                  </wp:positionV>
                  <wp:extent cx="542925" cy="371475"/>
                  <wp:effectExtent l="19050" t="0" r="9525"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w="9525">
                            <a:noFill/>
                            <a:miter lim="800000"/>
                            <a:headEnd/>
                            <a:tailEnd/>
                          </a:ln>
                        </pic:spPr>
                      </pic:pic>
                    </a:graphicData>
                  </a:graphic>
                </wp:anchor>
              </w:drawing>
            </w:r>
            <w:r w:rsidR="000B5510" w:rsidRPr="000B5510">
              <w:rPr>
                <w:rFonts w:eastAsia="Times New Roman" w:cs="Arial"/>
                <w:b/>
                <w:bCs/>
                <w:kern w:val="36"/>
                <w:szCs w:val="24"/>
                <w:lang w:eastAsia="fr-FR"/>
              </w:rPr>
              <w:t>D-Link DGS-105</w:t>
            </w:r>
          </w:p>
          <w:p w:rsidR="0031613F" w:rsidRDefault="0031613F" w:rsidP="00AE5619">
            <w:pPr>
              <w:jc w:val="both"/>
              <w:rPr>
                <w:rFonts w:cs="Arial"/>
                <w:b/>
                <w:szCs w:val="24"/>
                <w:u w:val="single"/>
              </w:rPr>
            </w:pPr>
          </w:p>
          <w:p w:rsidR="00F15869" w:rsidRPr="0031613F" w:rsidRDefault="00F15869" w:rsidP="00AE5619">
            <w:pPr>
              <w:jc w:val="both"/>
              <w:rPr>
                <w:rFonts w:cs="Arial"/>
                <w:szCs w:val="24"/>
              </w:rPr>
            </w:pPr>
          </w:p>
        </w:tc>
        <w:tc>
          <w:tcPr>
            <w:tcW w:w="851" w:type="dxa"/>
            <w:vAlign w:val="center"/>
          </w:tcPr>
          <w:p w:rsidR="00F15869" w:rsidRPr="000B5510" w:rsidRDefault="000B5510" w:rsidP="00A557D3">
            <w:pPr>
              <w:jc w:val="center"/>
              <w:rPr>
                <w:rFonts w:cs="Arial"/>
                <w:szCs w:val="24"/>
              </w:rPr>
            </w:pPr>
            <w:r>
              <w:rPr>
                <w:rFonts w:cs="Arial"/>
                <w:szCs w:val="24"/>
              </w:rPr>
              <w:t>5</w:t>
            </w:r>
          </w:p>
        </w:tc>
        <w:tc>
          <w:tcPr>
            <w:tcW w:w="5367" w:type="dxa"/>
            <w:vAlign w:val="center"/>
          </w:tcPr>
          <w:tbl>
            <w:tblPr>
              <w:tblW w:w="726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5136"/>
              <w:gridCol w:w="2126"/>
            </w:tblGrid>
            <w:tr w:rsidR="000B5510" w:rsidRPr="00FE4C50" w:rsidTr="0031613F">
              <w:trPr>
                <w:tblCellSpacing w:w="15" w:type="dxa"/>
              </w:trPr>
              <w:tc>
                <w:tcPr>
                  <w:tcW w:w="5091" w:type="dxa"/>
                </w:tcPr>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Rackable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Non</w:t>
                  </w:r>
                </w:p>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Manageable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 xml:space="preserve"> Non</w:t>
                  </w:r>
                </w:p>
                <w:p w:rsidR="0031613F"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PoE</w:t>
                  </w:r>
                  <w:proofErr w:type="spellEnd"/>
                  <w:r w:rsidRPr="00D654CC">
                    <w:rPr>
                      <w:rFonts w:eastAsia="Times New Roman" w:cs="Arial"/>
                      <w:szCs w:val="24"/>
                      <w:lang w:eastAsia="fr-FR"/>
                    </w:rPr>
                    <w:t xml:space="preserve"> (Power over Ethernet) Non</w:t>
                  </w:r>
                </w:p>
              </w:tc>
              <w:tc>
                <w:tcPr>
                  <w:tcW w:w="2081" w:type="dxa"/>
                  <w:vAlign w:val="center"/>
                </w:tcPr>
                <w:p w:rsidR="000B5510" w:rsidRPr="00D654CC" w:rsidRDefault="000B5510" w:rsidP="00AE5619">
                  <w:pPr>
                    <w:jc w:val="both"/>
                    <w:rPr>
                      <w:rFonts w:eastAsia="Times New Roman" w:cs="Arial"/>
                      <w:szCs w:val="24"/>
                      <w:lang w:eastAsia="fr-FR"/>
                    </w:rPr>
                  </w:pPr>
                </w:p>
              </w:tc>
            </w:tr>
          </w:tbl>
          <w:p w:rsidR="00F15869" w:rsidRPr="00FE4C50" w:rsidRDefault="00F15869" w:rsidP="00AE5619">
            <w:pPr>
              <w:jc w:val="both"/>
              <w:rPr>
                <w:rFonts w:cs="Arial"/>
                <w:b/>
                <w:szCs w:val="24"/>
                <w:u w:val="single"/>
              </w:rPr>
            </w:pPr>
          </w:p>
        </w:tc>
        <w:tc>
          <w:tcPr>
            <w:tcW w:w="1379" w:type="dxa"/>
            <w:vAlign w:val="center"/>
          </w:tcPr>
          <w:p w:rsidR="00F15869" w:rsidRPr="000B5510" w:rsidRDefault="000B5510" w:rsidP="00F33944">
            <w:pPr>
              <w:jc w:val="center"/>
              <w:rPr>
                <w:rFonts w:cs="Arial"/>
                <w:b/>
                <w:szCs w:val="24"/>
                <w:u w:val="single"/>
              </w:rPr>
            </w:pPr>
            <w:r w:rsidRPr="000B5510">
              <w:rPr>
                <w:rStyle w:val="price"/>
                <w:rFonts w:cs="Arial"/>
                <w:szCs w:val="24"/>
              </w:rPr>
              <w:t>22€</w:t>
            </w:r>
            <w:r w:rsidRPr="000B5510">
              <w:rPr>
                <w:rStyle w:val="price"/>
                <w:rFonts w:cs="Arial"/>
                <w:szCs w:val="24"/>
                <w:vertAlign w:val="superscript"/>
              </w:rPr>
              <w:t>90</w:t>
            </w:r>
          </w:p>
        </w:tc>
      </w:tr>
      <w:tr w:rsidR="00F15869" w:rsidTr="00A557D3">
        <w:trPr>
          <w:cantSplit/>
          <w:trHeight w:val="1134"/>
        </w:trPr>
        <w:tc>
          <w:tcPr>
            <w:tcW w:w="3085" w:type="dxa"/>
          </w:tcPr>
          <w:p w:rsidR="00F15869" w:rsidRDefault="00D654CC" w:rsidP="00AE5619">
            <w:pPr>
              <w:spacing w:before="100" w:beforeAutospacing="1" w:after="100" w:afterAutospacing="1"/>
              <w:jc w:val="both"/>
              <w:outlineLvl w:val="0"/>
              <w:rPr>
                <w:rFonts w:cs="Arial"/>
                <w:b/>
                <w:szCs w:val="24"/>
                <w:u w:val="single"/>
              </w:rPr>
            </w:pPr>
            <w:r>
              <w:rPr>
                <w:rFonts w:cs="Arial"/>
                <w:b/>
                <w:noProof/>
                <w:szCs w:val="24"/>
                <w:u w:val="single"/>
                <w:lang w:eastAsia="fr-FR"/>
              </w:rPr>
              <w:drawing>
                <wp:anchor distT="0" distB="0" distL="114300" distR="114300" simplePos="0" relativeHeight="251635200" behindDoc="0" locked="0" layoutInCell="1" allowOverlap="1">
                  <wp:simplePos x="0" y="0"/>
                  <wp:positionH relativeFrom="column">
                    <wp:posOffset>180975</wp:posOffset>
                  </wp:positionH>
                  <wp:positionV relativeFrom="paragraph">
                    <wp:posOffset>347980</wp:posOffset>
                  </wp:positionV>
                  <wp:extent cx="1009650" cy="285750"/>
                  <wp:effectExtent l="1905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9650" cy="285750"/>
                          </a:xfrm>
                          <a:prstGeom prst="rect">
                            <a:avLst/>
                          </a:prstGeom>
                          <a:noFill/>
                          <a:ln w="9525">
                            <a:noFill/>
                            <a:miter lim="800000"/>
                            <a:headEnd/>
                            <a:tailEnd/>
                          </a:ln>
                        </pic:spPr>
                      </pic:pic>
                    </a:graphicData>
                  </a:graphic>
                </wp:anchor>
              </w:drawing>
            </w:r>
            <w:r w:rsidR="000B5510" w:rsidRPr="000B5510">
              <w:rPr>
                <w:rFonts w:eastAsia="Times New Roman" w:cs="Arial"/>
                <w:b/>
                <w:bCs/>
                <w:kern w:val="36"/>
                <w:szCs w:val="24"/>
                <w:lang w:eastAsia="fr-FR"/>
              </w:rPr>
              <w:t>Cisco Small Business SG 100-16</w:t>
            </w:r>
          </w:p>
        </w:tc>
        <w:tc>
          <w:tcPr>
            <w:tcW w:w="851" w:type="dxa"/>
            <w:vAlign w:val="center"/>
          </w:tcPr>
          <w:p w:rsidR="00F15869" w:rsidRPr="000B5510" w:rsidRDefault="000B5510" w:rsidP="00A557D3">
            <w:pPr>
              <w:jc w:val="center"/>
              <w:rPr>
                <w:rFonts w:cs="Arial"/>
                <w:szCs w:val="24"/>
              </w:rPr>
            </w:pPr>
            <w:r>
              <w:rPr>
                <w:rFonts w:cs="Arial"/>
                <w:szCs w:val="24"/>
              </w:rPr>
              <w:t>16</w:t>
            </w:r>
          </w:p>
        </w:tc>
        <w:tc>
          <w:tcPr>
            <w:tcW w:w="5367" w:type="dxa"/>
          </w:tcPr>
          <w:tbl>
            <w:tblPr>
              <w:tblW w:w="712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995"/>
              <w:gridCol w:w="2125"/>
            </w:tblGrid>
            <w:tr w:rsidR="000B5510" w:rsidRPr="00AD5AA7" w:rsidTr="00D654CC">
              <w:trPr>
                <w:tblCellSpacing w:w="15" w:type="dxa"/>
              </w:trPr>
              <w:tc>
                <w:tcPr>
                  <w:tcW w:w="4950" w:type="dxa"/>
                  <w:vAlign w:val="center"/>
                </w:tcPr>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Rackable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Non</w:t>
                  </w:r>
                </w:p>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Manageable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 xml:space="preserve"> Non</w:t>
                  </w:r>
                </w:p>
                <w:p w:rsidR="000B5510" w:rsidRPr="00AD5AA7" w:rsidRDefault="00D654CC" w:rsidP="00AE5619">
                  <w:pPr>
                    <w:jc w:val="both"/>
                    <w:rPr>
                      <w:rFonts w:eastAsia="Times New Roman" w:cs="Arial"/>
                      <w:sz w:val="20"/>
                      <w:szCs w:val="20"/>
                      <w:lang w:eastAsia="fr-FR"/>
                    </w:rPr>
                  </w:pPr>
                  <w:proofErr w:type="spellStart"/>
                  <w:r w:rsidRPr="00D654CC">
                    <w:rPr>
                      <w:rFonts w:eastAsia="Times New Roman" w:cs="Arial"/>
                      <w:szCs w:val="24"/>
                      <w:lang w:eastAsia="fr-FR"/>
                    </w:rPr>
                    <w:t>PoE</w:t>
                  </w:r>
                  <w:proofErr w:type="spellEnd"/>
                  <w:r w:rsidRPr="00D654CC">
                    <w:rPr>
                      <w:rFonts w:eastAsia="Times New Roman" w:cs="Arial"/>
                      <w:szCs w:val="24"/>
                      <w:lang w:eastAsia="fr-FR"/>
                    </w:rPr>
                    <w:t xml:space="preserve"> (Power over Ethernet) Non</w:t>
                  </w:r>
                </w:p>
              </w:tc>
              <w:tc>
                <w:tcPr>
                  <w:tcW w:w="2080" w:type="dxa"/>
                  <w:vAlign w:val="center"/>
                </w:tcPr>
                <w:p w:rsidR="000B5510" w:rsidRPr="00AD5AA7" w:rsidRDefault="000B5510" w:rsidP="00AE5619">
                  <w:pPr>
                    <w:jc w:val="both"/>
                    <w:rPr>
                      <w:rFonts w:eastAsia="Times New Roman" w:cs="Arial"/>
                      <w:sz w:val="20"/>
                      <w:szCs w:val="20"/>
                      <w:lang w:eastAsia="fr-FR"/>
                    </w:rPr>
                  </w:pPr>
                </w:p>
              </w:tc>
            </w:tr>
          </w:tbl>
          <w:p w:rsidR="006645A6" w:rsidRPr="00FE4C50" w:rsidRDefault="006645A6" w:rsidP="00AE5619">
            <w:pPr>
              <w:jc w:val="both"/>
              <w:rPr>
                <w:rFonts w:cs="Arial"/>
                <w:b/>
                <w:szCs w:val="24"/>
                <w:u w:val="single"/>
              </w:rPr>
            </w:pPr>
          </w:p>
        </w:tc>
        <w:tc>
          <w:tcPr>
            <w:tcW w:w="1379" w:type="dxa"/>
            <w:vAlign w:val="center"/>
          </w:tcPr>
          <w:p w:rsidR="00F15869" w:rsidRPr="00484194" w:rsidRDefault="000B5510" w:rsidP="00F33944">
            <w:pPr>
              <w:jc w:val="center"/>
              <w:rPr>
                <w:rFonts w:cs="Arial"/>
                <w:szCs w:val="24"/>
              </w:rPr>
            </w:pPr>
            <w:r w:rsidRPr="000B5510">
              <w:rPr>
                <w:rStyle w:val="price"/>
                <w:rFonts w:cs="Arial"/>
                <w:szCs w:val="24"/>
              </w:rPr>
              <w:t>134€</w:t>
            </w:r>
            <w:r w:rsidRPr="000B5510">
              <w:rPr>
                <w:rStyle w:val="price"/>
                <w:rFonts w:cs="Arial"/>
                <w:szCs w:val="24"/>
                <w:vertAlign w:val="superscript"/>
              </w:rPr>
              <w:t>95</w:t>
            </w:r>
          </w:p>
        </w:tc>
      </w:tr>
      <w:tr w:rsidR="006645A6" w:rsidTr="00A557D3">
        <w:tc>
          <w:tcPr>
            <w:tcW w:w="3085" w:type="dxa"/>
            <w:vAlign w:val="center"/>
          </w:tcPr>
          <w:p w:rsidR="006645A6" w:rsidRDefault="00D654CC" w:rsidP="00AE5619">
            <w:pPr>
              <w:spacing w:before="100" w:beforeAutospacing="1" w:after="100" w:afterAutospacing="1"/>
              <w:jc w:val="both"/>
              <w:outlineLvl w:val="0"/>
              <w:rPr>
                <w:rFonts w:cs="Arial"/>
                <w:b/>
                <w:szCs w:val="24"/>
                <w:u w:val="single"/>
              </w:rPr>
            </w:pPr>
            <w:r>
              <w:rPr>
                <w:rFonts w:cs="Arial"/>
                <w:b/>
                <w:noProof/>
                <w:szCs w:val="24"/>
                <w:u w:val="single"/>
                <w:lang w:eastAsia="fr-FR"/>
              </w:rPr>
              <w:drawing>
                <wp:anchor distT="0" distB="0" distL="114300" distR="114300" simplePos="0" relativeHeight="251656704" behindDoc="0" locked="0" layoutInCell="1" allowOverlap="1">
                  <wp:simplePos x="0" y="0"/>
                  <wp:positionH relativeFrom="column">
                    <wp:posOffset>258445</wp:posOffset>
                  </wp:positionH>
                  <wp:positionV relativeFrom="paragraph">
                    <wp:posOffset>299085</wp:posOffset>
                  </wp:positionV>
                  <wp:extent cx="933450" cy="314325"/>
                  <wp:effectExtent l="19050" t="0" r="0" b="0"/>
                  <wp:wrapSquare wrapText="bothSides"/>
                  <wp:docPr id="1"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w="9525">
                            <a:noFill/>
                            <a:miter lim="800000"/>
                            <a:headEnd/>
                            <a:tailEnd/>
                          </a:ln>
                        </pic:spPr>
                      </pic:pic>
                    </a:graphicData>
                  </a:graphic>
                </wp:anchor>
              </w:drawing>
            </w:r>
            <w:r w:rsidR="006645A6" w:rsidRPr="000B5510">
              <w:rPr>
                <w:rFonts w:eastAsia="Times New Roman" w:cs="Arial"/>
                <w:b/>
                <w:bCs/>
                <w:kern w:val="36"/>
                <w:szCs w:val="24"/>
                <w:lang w:eastAsia="fr-FR"/>
              </w:rPr>
              <w:t>D-Link DGS-1016D</w:t>
            </w:r>
          </w:p>
        </w:tc>
        <w:tc>
          <w:tcPr>
            <w:tcW w:w="851" w:type="dxa"/>
            <w:vAlign w:val="center"/>
          </w:tcPr>
          <w:p w:rsidR="006645A6" w:rsidRPr="00FE4C50" w:rsidRDefault="006645A6" w:rsidP="00A557D3">
            <w:pPr>
              <w:jc w:val="center"/>
              <w:rPr>
                <w:rFonts w:cs="Arial"/>
                <w:szCs w:val="24"/>
              </w:rPr>
            </w:pPr>
            <w:r>
              <w:rPr>
                <w:rFonts w:cs="Arial"/>
                <w:szCs w:val="24"/>
              </w:rPr>
              <w:t>16</w:t>
            </w:r>
          </w:p>
        </w:tc>
        <w:tc>
          <w:tcPr>
            <w:tcW w:w="5367" w:type="dxa"/>
          </w:tcPr>
          <w:tbl>
            <w:tblPr>
              <w:tblW w:w="7119"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853"/>
              <w:gridCol w:w="2266"/>
            </w:tblGrid>
            <w:tr w:rsidR="006645A6" w:rsidRPr="00AD5AA7" w:rsidTr="00D654CC">
              <w:trPr>
                <w:tblCellSpacing w:w="15" w:type="dxa"/>
              </w:trPr>
              <w:tc>
                <w:tcPr>
                  <w:tcW w:w="4808" w:type="dxa"/>
                  <w:vAlign w:val="center"/>
                </w:tcPr>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Rackable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Non</w:t>
                  </w:r>
                </w:p>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Manageable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 xml:space="preserve"> Non</w:t>
                  </w:r>
                </w:p>
                <w:p w:rsidR="006645A6" w:rsidRPr="00AD5AA7" w:rsidRDefault="00D654CC" w:rsidP="00AE5619">
                  <w:pPr>
                    <w:jc w:val="both"/>
                    <w:rPr>
                      <w:rFonts w:eastAsia="Times New Roman" w:cs="Arial"/>
                      <w:sz w:val="20"/>
                      <w:szCs w:val="20"/>
                      <w:lang w:eastAsia="fr-FR"/>
                    </w:rPr>
                  </w:pPr>
                  <w:proofErr w:type="spellStart"/>
                  <w:r w:rsidRPr="00D654CC">
                    <w:rPr>
                      <w:rFonts w:eastAsia="Times New Roman" w:cs="Arial"/>
                      <w:szCs w:val="24"/>
                      <w:lang w:eastAsia="fr-FR"/>
                    </w:rPr>
                    <w:t>PoE</w:t>
                  </w:r>
                  <w:proofErr w:type="spellEnd"/>
                  <w:r w:rsidRPr="00D654CC">
                    <w:rPr>
                      <w:rFonts w:eastAsia="Times New Roman" w:cs="Arial"/>
                      <w:szCs w:val="24"/>
                      <w:lang w:eastAsia="fr-FR"/>
                    </w:rPr>
                    <w:t xml:space="preserve"> (Power over Ethernet) Non</w:t>
                  </w:r>
                </w:p>
              </w:tc>
              <w:tc>
                <w:tcPr>
                  <w:tcW w:w="2221" w:type="dxa"/>
                  <w:vAlign w:val="center"/>
                </w:tcPr>
                <w:p w:rsidR="006645A6" w:rsidRPr="00AD5AA7" w:rsidRDefault="006645A6" w:rsidP="00AE5619">
                  <w:pPr>
                    <w:jc w:val="both"/>
                    <w:rPr>
                      <w:rFonts w:eastAsia="Times New Roman" w:cs="Arial"/>
                      <w:sz w:val="20"/>
                      <w:szCs w:val="20"/>
                      <w:lang w:eastAsia="fr-FR"/>
                    </w:rPr>
                  </w:pPr>
                </w:p>
              </w:tc>
            </w:tr>
          </w:tbl>
          <w:p w:rsidR="006645A6" w:rsidRPr="00FE4C50" w:rsidRDefault="006645A6" w:rsidP="00AE5619">
            <w:pPr>
              <w:jc w:val="both"/>
              <w:rPr>
                <w:rFonts w:cs="Arial"/>
                <w:b/>
                <w:szCs w:val="24"/>
                <w:u w:val="single"/>
              </w:rPr>
            </w:pPr>
          </w:p>
        </w:tc>
        <w:tc>
          <w:tcPr>
            <w:tcW w:w="1379" w:type="dxa"/>
            <w:vAlign w:val="center"/>
          </w:tcPr>
          <w:p w:rsidR="006645A6" w:rsidRPr="00FE4C50" w:rsidRDefault="006645A6" w:rsidP="00F33944">
            <w:pPr>
              <w:jc w:val="center"/>
              <w:rPr>
                <w:rFonts w:cs="Arial"/>
                <w:b/>
                <w:szCs w:val="24"/>
                <w:u w:val="single"/>
              </w:rPr>
            </w:pPr>
            <w:r w:rsidRPr="00FE4C50">
              <w:rPr>
                <w:rStyle w:val="price"/>
                <w:rFonts w:cs="Arial"/>
                <w:szCs w:val="24"/>
              </w:rPr>
              <w:t>87€</w:t>
            </w:r>
            <w:r w:rsidRPr="00FE4C50">
              <w:rPr>
                <w:rStyle w:val="price"/>
                <w:rFonts w:cs="Arial"/>
                <w:szCs w:val="24"/>
                <w:vertAlign w:val="superscript"/>
              </w:rPr>
              <w:t>95</w:t>
            </w:r>
          </w:p>
        </w:tc>
      </w:tr>
      <w:tr w:rsidR="006645A6" w:rsidTr="00A557D3">
        <w:trPr>
          <w:cantSplit/>
          <w:trHeight w:hRule="exact" w:val="1435"/>
        </w:trPr>
        <w:tc>
          <w:tcPr>
            <w:tcW w:w="3085" w:type="dxa"/>
            <w:vAlign w:val="center"/>
          </w:tcPr>
          <w:p w:rsidR="006645A6" w:rsidRPr="00FE4C50" w:rsidRDefault="00484194" w:rsidP="00AE5619">
            <w:pPr>
              <w:spacing w:before="100" w:beforeAutospacing="1" w:after="100" w:afterAutospacing="1"/>
              <w:jc w:val="both"/>
              <w:outlineLvl w:val="0"/>
              <w:rPr>
                <w:rFonts w:eastAsia="Times New Roman" w:cs="Arial"/>
                <w:b/>
                <w:bCs/>
                <w:kern w:val="36"/>
                <w:szCs w:val="24"/>
                <w:lang w:eastAsia="fr-FR"/>
              </w:rPr>
            </w:pPr>
            <w:r>
              <w:rPr>
                <w:rFonts w:cs="Arial"/>
                <w:b/>
                <w:noProof/>
                <w:szCs w:val="24"/>
                <w:u w:val="single"/>
                <w:lang w:eastAsia="fr-FR"/>
              </w:rPr>
              <w:drawing>
                <wp:anchor distT="0" distB="0" distL="114300" distR="114300" simplePos="0" relativeHeight="251628032" behindDoc="0" locked="0" layoutInCell="1" allowOverlap="1">
                  <wp:simplePos x="0" y="0"/>
                  <wp:positionH relativeFrom="column">
                    <wp:posOffset>277495</wp:posOffset>
                  </wp:positionH>
                  <wp:positionV relativeFrom="paragraph">
                    <wp:posOffset>410210</wp:posOffset>
                  </wp:positionV>
                  <wp:extent cx="1057275" cy="276225"/>
                  <wp:effectExtent l="19050" t="0" r="9525" b="0"/>
                  <wp:wrapNone/>
                  <wp:docPr id="8"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w="9525">
                            <a:noFill/>
                            <a:miter lim="800000"/>
                            <a:headEnd/>
                            <a:tailEnd/>
                          </a:ln>
                        </pic:spPr>
                      </pic:pic>
                    </a:graphicData>
                  </a:graphic>
                </wp:anchor>
              </w:drawing>
            </w:r>
            <w:r w:rsidR="006645A6" w:rsidRPr="00FE4C50">
              <w:rPr>
                <w:rFonts w:eastAsia="Times New Roman" w:cs="Arial"/>
                <w:b/>
                <w:bCs/>
                <w:kern w:val="36"/>
                <w:szCs w:val="24"/>
                <w:lang w:eastAsia="fr-FR"/>
              </w:rPr>
              <w:t>Cisco Small Business SG102-24</w:t>
            </w:r>
          </w:p>
          <w:p w:rsidR="006645A6" w:rsidRDefault="006645A6" w:rsidP="00AE5619">
            <w:pPr>
              <w:jc w:val="both"/>
              <w:rPr>
                <w:rFonts w:cs="Arial"/>
                <w:b/>
                <w:szCs w:val="24"/>
                <w:u w:val="single"/>
              </w:rPr>
            </w:pPr>
          </w:p>
        </w:tc>
        <w:tc>
          <w:tcPr>
            <w:tcW w:w="851" w:type="dxa"/>
            <w:vAlign w:val="center"/>
          </w:tcPr>
          <w:p w:rsidR="006645A6" w:rsidRPr="00FE4C50" w:rsidRDefault="006645A6" w:rsidP="00A557D3">
            <w:pPr>
              <w:jc w:val="center"/>
              <w:rPr>
                <w:rFonts w:cs="Arial"/>
                <w:szCs w:val="24"/>
              </w:rPr>
            </w:pPr>
            <w:r>
              <w:rPr>
                <w:rFonts w:cs="Arial"/>
                <w:szCs w:val="24"/>
              </w:rPr>
              <w:t>24</w:t>
            </w:r>
          </w:p>
        </w:tc>
        <w:tc>
          <w:tcPr>
            <w:tcW w:w="536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705"/>
              <w:gridCol w:w="442"/>
            </w:tblGrid>
            <w:tr w:rsidR="006645A6" w:rsidRPr="00834A35" w:rsidTr="00AA5816">
              <w:trPr>
                <w:tblCellSpacing w:w="15" w:type="dxa"/>
              </w:trPr>
              <w:tc>
                <w:tcPr>
                  <w:tcW w:w="3660" w:type="dxa"/>
                </w:tcPr>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Rackable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Non</w:t>
                  </w:r>
                </w:p>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Manageable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 xml:space="preserve"> Non</w:t>
                  </w:r>
                </w:p>
                <w:p w:rsidR="006645A6" w:rsidRPr="00484194" w:rsidRDefault="00D654CC" w:rsidP="00AE5619">
                  <w:pPr>
                    <w:jc w:val="both"/>
                    <w:rPr>
                      <w:rFonts w:eastAsia="Times New Roman" w:cs="Arial"/>
                      <w:sz w:val="20"/>
                      <w:szCs w:val="20"/>
                      <w:lang w:eastAsia="fr-FR"/>
                    </w:rPr>
                  </w:pPr>
                  <w:proofErr w:type="spellStart"/>
                  <w:r w:rsidRPr="00D654CC">
                    <w:rPr>
                      <w:rFonts w:eastAsia="Times New Roman" w:cs="Arial"/>
                      <w:szCs w:val="24"/>
                      <w:lang w:eastAsia="fr-FR"/>
                    </w:rPr>
                    <w:t>PoE</w:t>
                  </w:r>
                  <w:proofErr w:type="spellEnd"/>
                  <w:r w:rsidRPr="00D654CC">
                    <w:rPr>
                      <w:rFonts w:eastAsia="Times New Roman" w:cs="Arial"/>
                      <w:szCs w:val="24"/>
                      <w:lang w:eastAsia="fr-FR"/>
                    </w:rPr>
                    <w:t xml:space="preserve"> (Power over Ethernet) Non</w:t>
                  </w:r>
                </w:p>
              </w:tc>
              <w:tc>
                <w:tcPr>
                  <w:tcW w:w="397" w:type="dxa"/>
                </w:tcPr>
                <w:p w:rsidR="006645A6" w:rsidRPr="00484194" w:rsidRDefault="006645A6" w:rsidP="00AE5619">
                  <w:pPr>
                    <w:jc w:val="both"/>
                    <w:rPr>
                      <w:rFonts w:eastAsia="Times New Roman" w:cs="Arial"/>
                      <w:sz w:val="20"/>
                      <w:szCs w:val="20"/>
                      <w:lang w:eastAsia="fr-FR"/>
                    </w:rPr>
                  </w:pPr>
                </w:p>
              </w:tc>
            </w:tr>
          </w:tbl>
          <w:p w:rsidR="006645A6" w:rsidRPr="00834A35" w:rsidRDefault="006645A6" w:rsidP="00AE5619">
            <w:pPr>
              <w:jc w:val="both"/>
              <w:rPr>
                <w:rFonts w:cs="Arial"/>
                <w:b/>
                <w:szCs w:val="24"/>
                <w:u w:val="single"/>
              </w:rPr>
            </w:pPr>
          </w:p>
        </w:tc>
        <w:tc>
          <w:tcPr>
            <w:tcW w:w="1379" w:type="dxa"/>
            <w:vAlign w:val="center"/>
          </w:tcPr>
          <w:p w:rsidR="00484194" w:rsidRDefault="00484194" w:rsidP="00F33944">
            <w:pPr>
              <w:jc w:val="center"/>
              <w:rPr>
                <w:rStyle w:val="price"/>
                <w:rFonts w:cs="Arial"/>
                <w:szCs w:val="24"/>
              </w:rPr>
            </w:pPr>
          </w:p>
          <w:p w:rsidR="006645A6" w:rsidRPr="00FE4C50" w:rsidRDefault="0031613F" w:rsidP="00F33944">
            <w:pPr>
              <w:jc w:val="center"/>
              <w:rPr>
                <w:rFonts w:cs="Arial"/>
                <w:b/>
                <w:szCs w:val="24"/>
                <w:u w:val="single"/>
              </w:rPr>
            </w:pPr>
            <w:r>
              <w:rPr>
                <w:rStyle w:val="price"/>
                <w:rFonts w:cs="Arial"/>
                <w:szCs w:val="24"/>
              </w:rPr>
              <w:t>1</w:t>
            </w:r>
            <w:r w:rsidR="006645A6" w:rsidRPr="00FE4C50">
              <w:rPr>
                <w:rStyle w:val="price"/>
                <w:rFonts w:cs="Arial"/>
                <w:szCs w:val="24"/>
              </w:rPr>
              <w:t>49€</w:t>
            </w:r>
            <w:r w:rsidR="006645A6" w:rsidRPr="00FE4C50">
              <w:rPr>
                <w:rStyle w:val="price"/>
                <w:rFonts w:cs="Arial"/>
                <w:szCs w:val="24"/>
                <w:vertAlign w:val="superscript"/>
              </w:rPr>
              <w:t>95</w:t>
            </w:r>
          </w:p>
        </w:tc>
      </w:tr>
      <w:tr w:rsidR="006645A6" w:rsidRPr="00484194" w:rsidTr="00A557D3">
        <w:trPr>
          <w:cantSplit/>
          <w:trHeight w:hRule="exact" w:val="1399"/>
        </w:trPr>
        <w:tc>
          <w:tcPr>
            <w:tcW w:w="3085" w:type="dxa"/>
            <w:vAlign w:val="center"/>
          </w:tcPr>
          <w:p w:rsidR="006645A6" w:rsidRPr="00484194" w:rsidRDefault="00484194" w:rsidP="00AE5619">
            <w:pPr>
              <w:spacing w:before="100" w:beforeAutospacing="1" w:after="100" w:afterAutospacing="1"/>
              <w:jc w:val="both"/>
              <w:outlineLvl w:val="0"/>
              <w:rPr>
                <w:rFonts w:eastAsia="Times New Roman" w:cs="Arial"/>
                <w:b/>
                <w:bCs/>
                <w:kern w:val="36"/>
                <w:szCs w:val="24"/>
                <w:lang w:eastAsia="fr-FR"/>
              </w:rPr>
            </w:pPr>
            <w:r w:rsidRPr="00484194">
              <w:rPr>
                <w:rFonts w:cs="Arial"/>
                <w:b/>
                <w:noProof/>
                <w:sz w:val="20"/>
                <w:szCs w:val="20"/>
                <w:u w:val="single"/>
                <w:lang w:eastAsia="fr-FR"/>
              </w:rPr>
              <w:drawing>
                <wp:anchor distT="0" distB="0" distL="114300" distR="114300" simplePos="0" relativeHeight="251631104" behindDoc="0" locked="0" layoutInCell="1" allowOverlap="1">
                  <wp:simplePos x="0" y="0"/>
                  <wp:positionH relativeFrom="column">
                    <wp:posOffset>67945</wp:posOffset>
                  </wp:positionH>
                  <wp:positionV relativeFrom="paragraph">
                    <wp:posOffset>376555</wp:posOffset>
                  </wp:positionV>
                  <wp:extent cx="1123950" cy="469900"/>
                  <wp:effectExtent l="0" t="0" r="0" b="0"/>
                  <wp:wrapNone/>
                  <wp:docPr id="9"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3950" cy="469900"/>
                          </a:xfrm>
                          <a:prstGeom prst="rect">
                            <a:avLst/>
                          </a:prstGeom>
                          <a:noFill/>
                          <a:ln w="9525">
                            <a:noFill/>
                            <a:miter lim="800000"/>
                            <a:headEnd/>
                            <a:tailEnd/>
                          </a:ln>
                        </pic:spPr>
                      </pic:pic>
                    </a:graphicData>
                  </a:graphic>
                </wp:anchor>
              </w:drawing>
            </w:r>
            <w:r w:rsidR="006645A6" w:rsidRPr="00484194">
              <w:rPr>
                <w:rFonts w:eastAsia="Times New Roman" w:cs="Arial"/>
                <w:b/>
                <w:bCs/>
                <w:kern w:val="36"/>
                <w:szCs w:val="24"/>
                <w:lang w:eastAsia="fr-FR"/>
              </w:rPr>
              <w:t>D-Link DGS-1100-24</w:t>
            </w:r>
          </w:p>
          <w:p w:rsidR="006645A6" w:rsidRPr="00484194" w:rsidRDefault="006645A6" w:rsidP="00AE5619">
            <w:pPr>
              <w:jc w:val="both"/>
              <w:rPr>
                <w:rFonts w:cs="Arial"/>
                <w:b/>
                <w:sz w:val="20"/>
                <w:szCs w:val="20"/>
                <w:u w:val="single"/>
              </w:rPr>
            </w:pPr>
          </w:p>
        </w:tc>
        <w:tc>
          <w:tcPr>
            <w:tcW w:w="851" w:type="dxa"/>
            <w:vAlign w:val="center"/>
          </w:tcPr>
          <w:p w:rsidR="006645A6" w:rsidRPr="00484194" w:rsidRDefault="006645A6" w:rsidP="00A557D3">
            <w:pPr>
              <w:jc w:val="center"/>
              <w:rPr>
                <w:rFonts w:cs="Arial"/>
                <w:sz w:val="20"/>
                <w:szCs w:val="20"/>
              </w:rPr>
            </w:pPr>
            <w:r w:rsidRPr="00484194">
              <w:rPr>
                <w:rFonts w:cs="Arial"/>
                <w:sz w:val="20"/>
                <w:szCs w:val="20"/>
              </w:rPr>
              <w:t>24</w:t>
            </w:r>
          </w:p>
        </w:tc>
        <w:tc>
          <w:tcPr>
            <w:tcW w:w="5367"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705"/>
              <w:gridCol w:w="442"/>
            </w:tblGrid>
            <w:tr w:rsidR="006645A6" w:rsidRPr="00484194" w:rsidTr="00D654CC">
              <w:trPr>
                <w:tblCellSpacing w:w="15" w:type="dxa"/>
              </w:trPr>
              <w:tc>
                <w:tcPr>
                  <w:tcW w:w="3660" w:type="dxa"/>
                  <w:vAlign w:val="center"/>
                  <w:hideMark/>
                </w:tcPr>
                <w:p w:rsidR="006645A6" w:rsidRPr="00484194" w:rsidRDefault="006645A6" w:rsidP="00AE5619">
                  <w:pPr>
                    <w:jc w:val="both"/>
                    <w:rPr>
                      <w:rFonts w:eastAsia="Times New Roman" w:cs="Arial"/>
                      <w:sz w:val="20"/>
                      <w:szCs w:val="20"/>
                      <w:lang w:eastAsia="fr-FR"/>
                    </w:rPr>
                  </w:pPr>
                </w:p>
              </w:tc>
              <w:tc>
                <w:tcPr>
                  <w:tcW w:w="397" w:type="dxa"/>
                  <w:vAlign w:val="center"/>
                  <w:hideMark/>
                </w:tcPr>
                <w:p w:rsidR="006645A6" w:rsidRPr="00484194" w:rsidRDefault="006645A6" w:rsidP="00AE5619">
                  <w:pPr>
                    <w:jc w:val="both"/>
                    <w:rPr>
                      <w:rFonts w:eastAsia="Times New Roman" w:cs="Arial"/>
                      <w:sz w:val="20"/>
                      <w:szCs w:val="20"/>
                      <w:lang w:eastAsia="fr-FR"/>
                    </w:rPr>
                  </w:pPr>
                </w:p>
              </w:tc>
            </w:tr>
            <w:tr w:rsidR="006645A6" w:rsidRPr="00484194" w:rsidTr="00D654CC">
              <w:trPr>
                <w:tblCellSpacing w:w="15" w:type="dxa"/>
              </w:trPr>
              <w:tc>
                <w:tcPr>
                  <w:tcW w:w="3660" w:type="dxa"/>
                  <w:vAlign w:val="center"/>
                </w:tcPr>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Rackable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Non</w:t>
                  </w:r>
                </w:p>
                <w:p w:rsidR="00D654CC" w:rsidRPr="00D654CC" w:rsidRDefault="00D654CC" w:rsidP="00AE5619">
                  <w:pPr>
                    <w:jc w:val="both"/>
                    <w:rPr>
                      <w:rFonts w:eastAsia="Times New Roman" w:cs="Arial"/>
                      <w:szCs w:val="24"/>
                      <w:lang w:eastAsia="fr-FR"/>
                    </w:rPr>
                  </w:pPr>
                  <w:proofErr w:type="spellStart"/>
                  <w:r w:rsidRPr="00D654CC">
                    <w:rPr>
                      <w:rFonts w:eastAsia="Times New Roman" w:cs="Arial"/>
                      <w:szCs w:val="24"/>
                      <w:lang w:eastAsia="fr-FR"/>
                    </w:rPr>
                    <w:t>Manageable</w:t>
                  </w:r>
                  <w:proofErr w:type="spellEnd"/>
                  <w:r w:rsidRPr="00D654CC">
                    <w:rPr>
                      <w:rFonts w:eastAsia="Times New Roman" w:cs="Arial"/>
                      <w:szCs w:val="24"/>
                      <w:lang w:eastAsia="fr-FR"/>
                    </w:rPr>
                    <w:t xml:space="preserve">                </w:t>
                  </w:r>
                  <w:r>
                    <w:rPr>
                      <w:rFonts w:eastAsia="Times New Roman" w:cs="Arial"/>
                      <w:szCs w:val="24"/>
                      <w:lang w:eastAsia="fr-FR"/>
                    </w:rPr>
                    <w:t xml:space="preserve">       </w:t>
                  </w:r>
                  <w:r w:rsidRPr="00D654CC">
                    <w:rPr>
                      <w:rFonts w:eastAsia="Times New Roman" w:cs="Arial"/>
                      <w:szCs w:val="24"/>
                      <w:lang w:eastAsia="fr-FR"/>
                    </w:rPr>
                    <w:t xml:space="preserve"> Non</w:t>
                  </w:r>
                </w:p>
                <w:p w:rsidR="006645A6" w:rsidRPr="00484194" w:rsidRDefault="00D654CC" w:rsidP="00AE5619">
                  <w:pPr>
                    <w:jc w:val="both"/>
                    <w:rPr>
                      <w:rFonts w:eastAsia="Times New Roman" w:cs="Arial"/>
                      <w:sz w:val="20"/>
                      <w:szCs w:val="20"/>
                      <w:lang w:eastAsia="fr-FR"/>
                    </w:rPr>
                  </w:pPr>
                  <w:proofErr w:type="spellStart"/>
                  <w:r w:rsidRPr="00D654CC">
                    <w:rPr>
                      <w:rFonts w:eastAsia="Times New Roman" w:cs="Arial"/>
                      <w:szCs w:val="24"/>
                      <w:lang w:eastAsia="fr-FR"/>
                    </w:rPr>
                    <w:t>PoE</w:t>
                  </w:r>
                  <w:proofErr w:type="spellEnd"/>
                  <w:r w:rsidRPr="00D654CC">
                    <w:rPr>
                      <w:rFonts w:eastAsia="Times New Roman" w:cs="Arial"/>
                      <w:szCs w:val="24"/>
                      <w:lang w:eastAsia="fr-FR"/>
                    </w:rPr>
                    <w:t xml:space="preserve"> (Power over Ethernet) Non</w:t>
                  </w:r>
                </w:p>
              </w:tc>
              <w:tc>
                <w:tcPr>
                  <w:tcW w:w="397" w:type="dxa"/>
                  <w:vAlign w:val="center"/>
                </w:tcPr>
                <w:p w:rsidR="006645A6" w:rsidRPr="00484194" w:rsidRDefault="006645A6" w:rsidP="00AE5619">
                  <w:pPr>
                    <w:jc w:val="both"/>
                    <w:rPr>
                      <w:rFonts w:eastAsia="Times New Roman" w:cs="Arial"/>
                      <w:sz w:val="20"/>
                      <w:szCs w:val="20"/>
                      <w:lang w:eastAsia="fr-FR"/>
                    </w:rPr>
                  </w:pPr>
                </w:p>
              </w:tc>
            </w:tr>
            <w:tr w:rsidR="006645A6" w:rsidRPr="00484194" w:rsidTr="00D654CC">
              <w:trPr>
                <w:tblCellSpacing w:w="15" w:type="dxa"/>
              </w:trPr>
              <w:tc>
                <w:tcPr>
                  <w:tcW w:w="3660" w:type="dxa"/>
                  <w:vAlign w:val="center"/>
                </w:tcPr>
                <w:p w:rsidR="006645A6" w:rsidRPr="00484194" w:rsidRDefault="006645A6" w:rsidP="00AE5619">
                  <w:pPr>
                    <w:jc w:val="both"/>
                    <w:rPr>
                      <w:rFonts w:eastAsia="Times New Roman" w:cs="Arial"/>
                      <w:sz w:val="20"/>
                      <w:szCs w:val="20"/>
                      <w:lang w:eastAsia="fr-FR"/>
                    </w:rPr>
                  </w:pPr>
                </w:p>
              </w:tc>
              <w:tc>
                <w:tcPr>
                  <w:tcW w:w="397" w:type="dxa"/>
                  <w:vAlign w:val="center"/>
                </w:tcPr>
                <w:p w:rsidR="006645A6" w:rsidRPr="00484194" w:rsidRDefault="006645A6" w:rsidP="00AE5619">
                  <w:pPr>
                    <w:jc w:val="both"/>
                    <w:rPr>
                      <w:rFonts w:eastAsia="Times New Roman" w:cs="Arial"/>
                      <w:sz w:val="20"/>
                      <w:szCs w:val="20"/>
                      <w:lang w:eastAsia="fr-FR"/>
                    </w:rPr>
                  </w:pPr>
                </w:p>
              </w:tc>
            </w:tr>
            <w:tr w:rsidR="006645A6" w:rsidRPr="00484194" w:rsidTr="00D654CC">
              <w:trPr>
                <w:tblCellSpacing w:w="15" w:type="dxa"/>
              </w:trPr>
              <w:tc>
                <w:tcPr>
                  <w:tcW w:w="3660" w:type="dxa"/>
                  <w:vAlign w:val="center"/>
                </w:tcPr>
                <w:p w:rsidR="006645A6" w:rsidRPr="00484194" w:rsidRDefault="006645A6" w:rsidP="00AE5619">
                  <w:pPr>
                    <w:jc w:val="both"/>
                    <w:rPr>
                      <w:rFonts w:eastAsia="Times New Roman" w:cs="Arial"/>
                      <w:sz w:val="20"/>
                      <w:szCs w:val="20"/>
                      <w:lang w:eastAsia="fr-FR"/>
                    </w:rPr>
                  </w:pPr>
                </w:p>
              </w:tc>
              <w:tc>
                <w:tcPr>
                  <w:tcW w:w="397" w:type="dxa"/>
                  <w:vAlign w:val="center"/>
                </w:tcPr>
                <w:p w:rsidR="006645A6" w:rsidRPr="00484194" w:rsidRDefault="006645A6" w:rsidP="00AE5619">
                  <w:pPr>
                    <w:jc w:val="both"/>
                    <w:rPr>
                      <w:rFonts w:eastAsia="Times New Roman" w:cs="Arial"/>
                      <w:sz w:val="20"/>
                      <w:szCs w:val="20"/>
                      <w:lang w:eastAsia="fr-FR"/>
                    </w:rPr>
                  </w:pPr>
                </w:p>
              </w:tc>
            </w:tr>
            <w:tr w:rsidR="006645A6" w:rsidRPr="00484194" w:rsidTr="00D654CC">
              <w:trPr>
                <w:tblCellSpacing w:w="15" w:type="dxa"/>
              </w:trPr>
              <w:tc>
                <w:tcPr>
                  <w:tcW w:w="3660" w:type="dxa"/>
                  <w:vAlign w:val="center"/>
                </w:tcPr>
                <w:p w:rsidR="006645A6" w:rsidRPr="00484194" w:rsidRDefault="006645A6" w:rsidP="00AE5619">
                  <w:pPr>
                    <w:jc w:val="both"/>
                    <w:rPr>
                      <w:rFonts w:eastAsia="Times New Roman" w:cs="Arial"/>
                      <w:sz w:val="20"/>
                      <w:szCs w:val="20"/>
                      <w:lang w:eastAsia="fr-FR"/>
                    </w:rPr>
                  </w:pPr>
                </w:p>
              </w:tc>
              <w:tc>
                <w:tcPr>
                  <w:tcW w:w="397" w:type="dxa"/>
                  <w:vAlign w:val="center"/>
                </w:tcPr>
                <w:p w:rsidR="006645A6" w:rsidRPr="00484194" w:rsidRDefault="006645A6" w:rsidP="00AE5619">
                  <w:pPr>
                    <w:jc w:val="both"/>
                    <w:rPr>
                      <w:rFonts w:eastAsia="Times New Roman" w:cs="Arial"/>
                      <w:sz w:val="20"/>
                      <w:szCs w:val="20"/>
                      <w:lang w:eastAsia="fr-FR"/>
                    </w:rPr>
                  </w:pPr>
                </w:p>
              </w:tc>
            </w:tr>
          </w:tbl>
          <w:p w:rsidR="006645A6" w:rsidRPr="00484194" w:rsidRDefault="006645A6" w:rsidP="00AE5619">
            <w:pPr>
              <w:jc w:val="both"/>
              <w:rPr>
                <w:rFonts w:cs="Arial"/>
                <w:b/>
                <w:sz w:val="20"/>
                <w:szCs w:val="20"/>
                <w:u w:val="single"/>
              </w:rPr>
            </w:pPr>
          </w:p>
        </w:tc>
        <w:tc>
          <w:tcPr>
            <w:tcW w:w="1379" w:type="dxa"/>
            <w:vAlign w:val="center"/>
          </w:tcPr>
          <w:p w:rsidR="006645A6" w:rsidRPr="00484194" w:rsidRDefault="006645A6" w:rsidP="00F33944">
            <w:pPr>
              <w:jc w:val="center"/>
              <w:rPr>
                <w:rFonts w:cs="Arial"/>
                <w:b/>
                <w:szCs w:val="24"/>
                <w:u w:val="single"/>
              </w:rPr>
            </w:pPr>
            <w:r w:rsidRPr="00484194">
              <w:rPr>
                <w:rStyle w:val="price"/>
                <w:rFonts w:cs="Arial"/>
                <w:szCs w:val="24"/>
              </w:rPr>
              <w:t>129€</w:t>
            </w:r>
            <w:r w:rsidRPr="00484194">
              <w:rPr>
                <w:rStyle w:val="price"/>
                <w:rFonts w:cs="Arial"/>
                <w:szCs w:val="24"/>
                <w:vertAlign w:val="superscript"/>
              </w:rPr>
              <w:t>95</w:t>
            </w:r>
          </w:p>
        </w:tc>
      </w:tr>
    </w:tbl>
    <w:p w:rsidR="00F15869" w:rsidRPr="00484194" w:rsidRDefault="00F15869" w:rsidP="00AE5619">
      <w:pPr>
        <w:jc w:val="both"/>
        <w:rPr>
          <w:rFonts w:cs="Arial"/>
          <w:b/>
          <w:sz w:val="20"/>
          <w:szCs w:val="20"/>
          <w:u w:val="single"/>
        </w:rPr>
      </w:pPr>
    </w:p>
    <w:p w:rsidR="007200AF" w:rsidRPr="00834A35" w:rsidRDefault="00834A35" w:rsidP="00AE5619">
      <w:pPr>
        <w:jc w:val="both"/>
        <w:rPr>
          <w:rFonts w:cs="Arial"/>
          <w:b/>
          <w:szCs w:val="24"/>
        </w:rPr>
      </w:pPr>
      <w:r w:rsidRPr="00834A35">
        <w:rPr>
          <w:rFonts w:cs="Arial"/>
          <w:b/>
          <w:szCs w:val="24"/>
        </w:rPr>
        <w:t>Tableau des câbles</w:t>
      </w:r>
    </w:p>
    <w:p w:rsidR="007200AF" w:rsidRDefault="007200AF" w:rsidP="00AE5619">
      <w:pPr>
        <w:jc w:val="both"/>
        <w:rPr>
          <w:rFonts w:cs="Arial"/>
          <w:b/>
          <w:sz w:val="28"/>
          <w:szCs w:val="28"/>
          <w:u w:val="single"/>
        </w:rPr>
      </w:pPr>
    </w:p>
    <w:tbl>
      <w:tblPr>
        <w:tblStyle w:val="Grilledutableau"/>
        <w:tblW w:w="0" w:type="auto"/>
        <w:tblLayout w:type="fixed"/>
        <w:tblLook w:val="04A0" w:firstRow="1" w:lastRow="0" w:firstColumn="1" w:lastColumn="0" w:noHBand="0" w:noVBand="1"/>
      </w:tblPr>
      <w:tblGrid>
        <w:gridCol w:w="2802"/>
        <w:gridCol w:w="5244"/>
        <w:gridCol w:w="2552"/>
      </w:tblGrid>
      <w:tr w:rsidR="00834A35" w:rsidTr="00484194">
        <w:trPr>
          <w:trHeight w:val="234"/>
        </w:trPr>
        <w:tc>
          <w:tcPr>
            <w:tcW w:w="2802" w:type="dxa"/>
          </w:tcPr>
          <w:p w:rsidR="00834A35" w:rsidRPr="00696CA3" w:rsidRDefault="00696CA3" w:rsidP="00AE5619">
            <w:pPr>
              <w:jc w:val="both"/>
              <w:rPr>
                <w:rFonts w:cs="Arial"/>
                <w:szCs w:val="24"/>
              </w:rPr>
            </w:pPr>
            <w:r w:rsidRPr="00696CA3">
              <w:rPr>
                <w:rFonts w:cs="Arial"/>
                <w:szCs w:val="24"/>
              </w:rPr>
              <w:t>Référence</w:t>
            </w:r>
          </w:p>
        </w:tc>
        <w:tc>
          <w:tcPr>
            <w:tcW w:w="5244" w:type="dxa"/>
          </w:tcPr>
          <w:p w:rsidR="00834A35" w:rsidRPr="00696CA3" w:rsidRDefault="00696CA3" w:rsidP="00AE5619">
            <w:pPr>
              <w:jc w:val="both"/>
              <w:rPr>
                <w:rFonts w:cs="Arial"/>
                <w:szCs w:val="24"/>
              </w:rPr>
            </w:pPr>
            <w:r w:rsidRPr="00696CA3">
              <w:rPr>
                <w:rFonts w:cs="Arial"/>
                <w:szCs w:val="24"/>
              </w:rPr>
              <w:t>Caractéristiques</w:t>
            </w:r>
          </w:p>
        </w:tc>
        <w:tc>
          <w:tcPr>
            <w:tcW w:w="2552" w:type="dxa"/>
          </w:tcPr>
          <w:p w:rsidR="00834A35" w:rsidRPr="00696CA3" w:rsidRDefault="00696CA3" w:rsidP="00AE5619">
            <w:pPr>
              <w:jc w:val="both"/>
              <w:rPr>
                <w:rFonts w:cs="Arial"/>
                <w:szCs w:val="24"/>
              </w:rPr>
            </w:pPr>
            <w:r w:rsidRPr="00696CA3">
              <w:rPr>
                <w:rFonts w:cs="Arial"/>
                <w:szCs w:val="24"/>
              </w:rPr>
              <w:t>Prix</w:t>
            </w:r>
          </w:p>
        </w:tc>
      </w:tr>
      <w:tr w:rsidR="00B1594D" w:rsidTr="00F07B36">
        <w:trPr>
          <w:cantSplit/>
          <w:trHeight w:hRule="exact" w:val="1853"/>
        </w:trPr>
        <w:tc>
          <w:tcPr>
            <w:tcW w:w="2802" w:type="dxa"/>
          </w:tcPr>
          <w:p w:rsidR="00B1594D" w:rsidRDefault="00B1594D" w:rsidP="00AE5619">
            <w:pPr>
              <w:spacing w:before="100" w:beforeAutospacing="1" w:after="100" w:afterAutospacing="1"/>
              <w:jc w:val="both"/>
              <w:outlineLvl w:val="0"/>
              <w:rPr>
                <w:rFonts w:eastAsia="Times New Roman" w:cs="Arial"/>
                <w:b/>
                <w:bCs/>
                <w:kern w:val="36"/>
                <w:szCs w:val="24"/>
                <w:lang w:eastAsia="fr-FR"/>
              </w:rPr>
            </w:pPr>
          </w:p>
          <w:p w:rsidR="00B1594D" w:rsidRPr="00007C09" w:rsidRDefault="00B1594D" w:rsidP="00AE5619">
            <w:pPr>
              <w:spacing w:before="100" w:beforeAutospacing="1" w:after="100" w:afterAutospacing="1"/>
              <w:jc w:val="both"/>
              <w:outlineLvl w:val="0"/>
              <w:rPr>
                <w:rFonts w:eastAsia="Times New Roman" w:cs="Arial"/>
                <w:b/>
                <w:bCs/>
                <w:kern w:val="36"/>
                <w:szCs w:val="24"/>
                <w:lang w:eastAsia="fr-FR"/>
              </w:rPr>
            </w:pPr>
            <w:r w:rsidRPr="00007C09">
              <w:rPr>
                <w:rFonts w:eastAsia="Times New Roman" w:cs="Arial"/>
                <w:b/>
                <w:bCs/>
                <w:kern w:val="36"/>
                <w:szCs w:val="24"/>
                <w:lang w:eastAsia="fr-FR"/>
              </w:rPr>
              <w:t xml:space="preserve">Câble RJ45 catégorie 6 FTP 10 m (Beige) </w:t>
            </w:r>
          </w:p>
          <w:p w:rsidR="00B1594D" w:rsidRDefault="00B1594D" w:rsidP="00AE5619">
            <w:pPr>
              <w:spacing w:before="100" w:beforeAutospacing="1" w:after="100" w:afterAutospacing="1"/>
              <w:jc w:val="both"/>
              <w:outlineLvl w:val="0"/>
              <w:rPr>
                <w:rFonts w:eastAsia="Times New Roman" w:cs="Arial"/>
                <w:b/>
                <w:bCs/>
                <w:kern w:val="36"/>
                <w:szCs w:val="24"/>
                <w:lang w:eastAsia="fr-FR"/>
              </w:rPr>
            </w:pPr>
          </w:p>
        </w:tc>
        <w:tc>
          <w:tcPr>
            <w:tcW w:w="5244" w:type="dxa"/>
          </w:tcPr>
          <w:p w:rsidR="00B1594D" w:rsidRPr="00AA5816" w:rsidRDefault="00B1594D" w:rsidP="00AE5619">
            <w:pPr>
              <w:jc w:val="both"/>
              <w:rPr>
                <w:rFonts w:cs="Arial"/>
                <w:szCs w:val="24"/>
              </w:rPr>
            </w:pPr>
            <w:r w:rsidRPr="00AA5816">
              <w:rPr>
                <w:rFonts w:cs="Arial"/>
                <w:szCs w:val="24"/>
              </w:rPr>
              <w:t>Câble RJ45 catégorie 6 FTP (Beige)</w:t>
            </w:r>
          </w:p>
          <w:p w:rsidR="00B1594D" w:rsidRPr="00AA5816" w:rsidRDefault="00B1594D" w:rsidP="00AE5619">
            <w:pPr>
              <w:jc w:val="both"/>
              <w:rPr>
                <w:rFonts w:cs="Arial"/>
                <w:szCs w:val="24"/>
              </w:rPr>
            </w:pPr>
            <w:r w:rsidRPr="00AA5816">
              <w:rPr>
                <w:rFonts w:cs="Arial"/>
                <w:szCs w:val="24"/>
              </w:rPr>
              <w:t>Type de câble Cordon Catégorie 6</w:t>
            </w:r>
          </w:p>
          <w:p w:rsidR="00B1594D" w:rsidRPr="00AA5816" w:rsidRDefault="00B1594D" w:rsidP="00AE5619">
            <w:pPr>
              <w:jc w:val="both"/>
              <w:rPr>
                <w:rFonts w:cs="Arial"/>
                <w:szCs w:val="24"/>
              </w:rPr>
            </w:pPr>
            <w:r w:rsidRPr="00AA5816">
              <w:rPr>
                <w:rFonts w:cs="Arial"/>
                <w:szCs w:val="24"/>
              </w:rPr>
              <w:t xml:space="preserve">Longueur du câble </w:t>
            </w:r>
            <w:r>
              <w:rPr>
                <w:rFonts w:cs="Arial"/>
                <w:szCs w:val="24"/>
              </w:rPr>
              <w:t>10</w:t>
            </w:r>
            <w:r w:rsidRPr="00AA5816">
              <w:rPr>
                <w:rFonts w:cs="Arial"/>
                <w:szCs w:val="24"/>
              </w:rPr>
              <w:t xml:space="preserve"> m </w:t>
            </w:r>
          </w:p>
          <w:p w:rsidR="00B1594D" w:rsidRPr="00AA5816" w:rsidRDefault="00B1594D" w:rsidP="00AE5619">
            <w:pPr>
              <w:jc w:val="both"/>
              <w:rPr>
                <w:rFonts w:cs="Arial"/>
                <w:szCs w:val="24"/>
              </w:rPr>
            </w:pPr>
            <w:r w:rsidRPr="00AA5816">
              <w:rPr>
                <w:rFonts w:cs="Arial"/>
                <w:szCs w:val="24"/>
              </w:rPr>
              <w:t>Croisé : Non</w:t>
            </w:r>
          </w:p>
          <w:p w:rsidR="00B1594D" w:rsidRPr="00AA5816" w:rsidRDefault="00B1594D" w:rsidP="00AE5619">
            <w:pPr>
              <w:jc w:val="both"/>
              <w:rPr>
                <w:rFonts w:cs="Arial"/>
                <w:szCs w:val="24"/>
              </w:rPr>
            </w:pPr>
            <w:r w:rsidRPr="00AA5816">
              <w:rPr>
                <w:rFonts w:cs="Arial"/>
                <w:szCs w:val="24"/>
              </w:rPr>
              <w:t>Type de blindage</w:t>
            </w:r>
            <w:r w:rsidR="003A7F82">
              <w:rPr>
                <w:rFonts w:cs="Arial"/>
                <w:szCs w:val="24"/>
              </w:rPr>
              <w:t xml:space="preserve"> </w:t>
            </w:r>
            <w:r w:rsidRPr="00AA5816">
              <w:rPr>
                <w:rFonts w:cs="Arial"/>
                <w:szCs w:val="24"/>
              </w:rPr>
              <w:t>: FTP (gaine blindée)</w:t>
            </w:r>
            <w:r w:rsidRPr="00AA5816">
              <w:rPr>
                <w:rFonts w:cs="Arial"/>
                <w:szCs w:val="24"/>
              </w:rPr>
              <w:tab/>
            </w:r>
          </w:p>
          <w:p w:rsidR="00B1594D" w:rsidRPr="00AA5816" w:rsidRDefault="00B1594D" w:rsidP="00AE5619">
            <w:pPr>
              <w:jc w:val="both"/>
              <w:rPr>
                <w:rFonts w:cs="Arial"/>
                <w:szCs w:val="24"/>
              </w:rPr>
            </w:pPr>
            <w:r w:rsidRPr="00AA5816">
              <w:rPr>
                <w:rFonts w:cs="Arial"/>
                <w:szCs w:val="24"/>
              </w:rPr>
              <w:t>Connecteur(s)</w:t>
            </w:r>
            <w:r w:rsidR="003A7F82">
              <w:rPr>
                <w:rFonts w:cs="Arial"/>
                <w:szCs w:val="24"/>
              </w:rPr>
              <w:t xml:space="preserve"> </w:t>
            </w:r>
            <w:r w:rsidRPr="00AA5816">
              <w:rPr>
                <w:rFonts w:cs="Arial"/>
                <w:szCs w:val="24"/>
              </w:rPr>
              <w:t>: RJ45 Mâle</w:t>
            </w:r>
          </w:p>
        </w:tc>
        <w:tc>
          <w:tcPr>
            <w:tcW w:w="2552" w:type="dxa"/>
            <w:vAlign w:val="center"/>
          </w:tcPr>
          <w:p w:rsidR="00B1594D" w:rsidRPr="00007C09" w:rsidRDefault="00B1594D" w:rsidP="00001025">
            <w:pPr>
              <w:jc w:val="center"/>
              <w:rPr>
                <w:rStyle w:val="price"/>
                <w:rFonts w:cs="Arial"/>
                <w:szCs w:val="24"/>
              </w:rPr>
            </w:pPr>
            <w:r w:rsidRPr="00007C09">
              <w:rPr>
                <w:rStyle w:val="price"/>
                <w:rFonts w:cs="Arial"/>
                <w:szCs w:val="24"/>
              </w:rPr>
              <w:t>14€</w:t>
            </w:r>
            <w:r w:rsidRPr="00007C09">
              <w:rPr>
                <w:rStyle w:val="price"/>
                <w:rFonts w:cs="Arial"/>
                <w:szCs w:val="24"/>
                <w:vertAlign w:val="superscript"/>
              </w:rPr>
              <w:t>90</w:t>
            </w:r>
          </w:p>
        </w:tc>
      </w:tr>
      <w:tr w:rsidR="00B1594D" w:rsidTr="00007C09">
        <w:trPr>
          <w:cantSplit/>
          <w:trHeight w:hRule="exact" w:val="1853"/>
        </w:trPr>
        <w:tc>
          <w:tcPr>
            <w:tcW w:w="2802" w:type="dxa"/>
            <w:vAlign w:val="center"/>
          </w:tcPr>
          <w:p w:rsidR="00B1594D" w:rsidRPr="00834A35" w:rsidRDefault="00B1594D" w:rsidP="00AE5619">
            <w:pPr>
              <w:spacing w:before="100" w:beforeAutospacing="1" w:after="100" w:afterAutospacing="1"/>
              <w:jc w:val="both"/>
              <w:outlineLvl w:val="0"/>
              <w:rPr>
                <w:rFonts w:ascii="Times New Roman" w:eastAsia="Times New Roman" w:hAnsi="Times New Roman" w:cs="Times New Roman"/>
                <w:b/>
                <w:bCs/>
                <w:kern w:val="36"/>
                <w:sz w:val="48"/>
                <w:szCs w:val="48"/>
                <w:lang w:eastAsia="fr-FR"/>
              </w:rPr>
            </w:pPr>
            <w:r w:rsidRPr="00834A35">
              <w:rPr>
                <w:rFonts w:eastAsia="Times New Roman" w:cs="Arial"/>
                <w:b/>
                <w:bCs/>
                <w:kern w:val="36"/>
                <w:szCs w:val="24"/>
                <w:lang w:eastAsia="fr-FR"/>
              </w:rPr>
              <w:t>Câble RJ45 catégorie 6 FTP 20 m</w:t>
            </w:r>
            <w:r w:rsidRPr="00834A35">
              <w:rPr>
                <w:rFonts w:ascii="Times New Roman" w:eastAsia="Times New Roman" w:hAnsi="Times New Roman" w:cs="Times New Roman"/>
                <w:b/>
                <w:bCs/>
                <w:kern w:val="36"/>
                <w:sz w:val="48"/>
                <w:szCs w:val="48"/>
                <w:lang w:eastAsia="fr-FR"/>
              </w:rPr>
              <w:t xml:space="preserve"> </w:t>
            </w:r>
            <w:r w:rsidRPr="00834A35">
              <w:rPr>
                <w:rFonts w:eastAsia="Times New Roman" w:cs="Arial"/>
                <w:b/>
                <w:bCs/>
                <w:kern w:val="36"/>
                <w:szCs w:val="24"/>
                <w:lang w:eastAsia="fr-FR"/>
              </w:rPr>
              <w:t>(Beige)</w:t>
            </w:r>
          </w:p>
          <w:p w:rsidR="00B1594D" w:rsidRDefault="00B1594D" w:rsidP="00AE5619">
            <w:pPr>
              <w:jc w:val="both"/>
              <w:rPr>
                <w:rFonts w:cs="Arial"/>
                <w:b/>
                <w:sz w:val="28"/>
                <w:szCs w:val="28"/>
                <w:u w:val="single"/>
              </w:rPr>
            </w:pPr>
          </w:p>
        </w:tc>
        <w:tc>
          <w:tcPr>
            <w:tcW w:w="5244" w:type="dxa"/>
          </w:tcPr>
          <w:tbl>
            <w:tblPr>
              <w:tblW w:w="884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853"/>
              <w:gridCol w:w="3991"/>
            </w:tblGrid>
            <w:tr w:rsidR="00B1594D" w:rsidRPr="00484194" w:rsidTr="00AA5816">
              <w:trPr>
                <w:cantSplit/>
                <w:tblCellSpacing w:w="15" w:type="dxa"/>
              </w:trPr>
              <w:tc>
                <w:tcPr>
                  <w:tcW w:w="4808" w:type="dxa"/>
                  <w:vAlign w:val="center"/>
                </w:tcPr>
                <w:p w:rsidR="00B1594D" w:rsidRPr="00AA5816" w:rsidRDefault="00B1594D" w:rsidP="00AE5619">
                  <w:pPr>
                    <w:jc w:val="both"/>
                    <w:rPr>
                      <w:rFonts w:cs="Arial"/>
                      <w:szCs w:val="24"/>
                    </w:rPr>
                  </w:pPr>
                  <w:r w:rsidRPr="00AA5816">
                    <w:rPr>
                      <w:rFonts w:cs="Arial"/>
                      <w:szCs w:val="24"/>
                    </w:rPr>
                    <w:t xml:space="preserve">Câble RJ45 catégorie 6 FTP </w:t>
                  </w:r>
                  <w:r>
                    <w:rPr>
                      <w:rFonts w:cs="Arial"/>
                      <w:szCs w:val="24"/>
                    </w:rPr>
                    <w:t>(</w:t>
                  </w:r>
                  <w:r w:rsidRPr="00AA5816">
                    <w:rPr>
                      <w:rFonts w:cs="Arial"/>
                      <w:szCs w:val="24"/>
                    </w:rPr>
                    <w:t>Beige)</w:t>
                  </w:r>
                </w:p>
                <w:p w:rsidR="00B1594D" w:rsidRPr="00AA5816" w:rsidRDefault="00B1594D" w:rsidP="00AE5619">
                  <w:pPr>
                    <w:jc w:val="both"/>
                    <w:rPr>
                      <w:rFonts w:cs="Arial"/>
                      <w:szCs w:val="24"/>
                    </w:rPr>
                  </w:pPr>
                  <w:r w:rsidRPr="00AA5816">
                    <w:rPr>
                      <w:rFonts w:cs="Arial"/>
                      <w:szCs w:val="24"/>
                    </w:rPr>
                    <w:t>Type de câble Cordon Catégorie 6</w:t>
                  </w:r>
                </w:p>
                <w:p w:rsidR="00B1594D" w:rsidRPr="00AA5816" w:rsidRDefault="00B1594D" w:rsidP="00AE5619">
                  <w:pPr>
                    <w:jc w:val="both"/>
                    <w:rPr>
                      <w:rFonts w:cs="Arial"/>
                      <w:szCs w:val="24"/>
                    </w:rPr>
                  </w:pPr>
                  <w:r w:rsidRPr="00AA5816">
                    <w:rPr>
                      <w:rFonts w:cs="Arial"/>
                      <w:szCs w:val="24"/>
                    </w:rPr>
                    <w:t xml:space="preserve">Longueur du câble 20 m </w:t>
                  </w:r>
                </w:p>
                <w:p w:rsidR="00B1594D" w:rsidRPr="00AA5816" w:rsidRDefault="00B1594D" w:rsidP="00AE5619">
                  <w:pPr>
                    <w:jc w:val="both"/>
                    <w:rPr>
                      <w:rFonts w:cs="Arial"/>
                      <w:szCs w:val="24"/>
                    </w:rPr>
                  </w:pPr>
                  <w:r w:rsidRPr="00AA5816">
                    <w:rPr>
                      <w:rFonts w:cs="Arial"/>
                      <w:szCs w:val="24"/>
                    </w:rPr>
                    <w:t>Croisé : Non</w:t>
                  </w:r>
                </w:p>
                <w:p w:rsidR="00B1594D" w:rsidRPr="00AA5816" w:rsidRDefault="00B1594D" w:rsidP="00AE5619">
                  <w:pPr>
                    <w:jc w:val="both"/>
                    <w:rPr>
                      <w:rFonts w:cs="Arial"/>
                      <w:szCs w:val="24"/>
                    </w:rPr>
                  </w:pPr>
                  <w:r w:rsidRPr="00AA5816">
                    <w:rPr>
                      <w:rFonts w:cs="Arial"/>
                      <w:szCs w:val="24"/>
                    </w:rPr>
                    <w:t>Type de blindage</w:t>
                  </w:r>
                  <w:r w:rsidR="003A7F82">
                    <w:rPr>
                      <w:rFonts w:cs="Arial"/>
                      <w:szCs w:val="24"/>
                    </w:rPr>
                    <w:t xml:space="preserve"> </w:t>
                  </w:r>
                  <w:r w:rsidRPr="00AA5816">
                    <w:rPr>
                      <w:rFonts w:cs="Arial"/>
                      <w:szCs w:val="24"/>
                    </w:rPr>
                    <w:t>: FTP (gaine blindée)</w:t>
                  </w:r>
                  <w:r w:rsidRPr="00AA5816">
                    <w:rPr>
                      <w:rFonts w:cs="Arial"/>
                      <w:szCs w:val="24"/>
                    </w:rPr>
                    <w:tab/>
                  </w:r>
                </w:p>
                <w:p w:rsidR="00B1594D" w:rsidRPr="00484194" w:rsidRDefault="00B1594D" w:rsidP="00AE5619">
                  <w:pPr>
                    <w:jc w:val="both"/>
                    <w:rPr>
                      <w:rFonts w:cs="Arial"/>
                      <w:sz w:val="20"/>
                      <w:szCs w:val="20"/>
                    </w:rPr>
                  </w:pPr>
                  <w:r w:rsidRPr="00AA5816">
                    <w:rPr>
                      <w:rFonts w:cs="Arial"/>
                      <w:szCs w:val="24"/>
                    </w:rPr>
                    <w:t>Connecteur(s)</w:t>
                  </w:r>
                  <w:r w:rsidR="003A7F82">
                    <w:rPr>
                      <w:rFonts w:cs="Arial"/>
                      <w:szCs w:val="24"/>
                    </w:rPr>
                    <w:t xml:space="preserve"> </w:t>
                  </w:r>
                  <w:r w:rsidRPr="00AA5816">
                    <w:rPr>
                      <w:rFonts w:cs="Arial"/>
                      <w:szCs w:val="24"/>
                    </w:rPr>
                    <w:t>: RJ45 Mâle</w:t>
                  </w:r>
                </w:p>
              </w:tc>
              <w:tc>
                <w:tcPr>
                  <w:tcW w:w="3946" w:type="dxa"/>
                  <w:vAlign w:val="center"/>
                </w:tcPr>
                <w:p w:rsidR="00B1594D" w:rsidRPr="00484194" w:rsidRDefault="00B1594D" w:rsidP="00AE5619">
                  <w:pPr>
                    <w:jc w:val="both"/>
                    <w:rPr>
                      <w:rFonts w:cs="Arial"/>
                      <w:sz w:val="20"/>
                      <w:szCs w:val="20"/>
                    </w:rPr>
                  </w:pPr>
                </w:p>
              </w:tc>
            </w:tr>
            <w:tr w:rsidR="00B1594D" w:rsidRPr="00484194" w:rsidTr="00AA5816">
              <w:trPr>
                <w:cantSplit/>
                <w:tblCellSpacing w:w="15" w:type="dxa"/>
              </w:trPr>
              <w:tc>
                <w:tcPr>
                  <w:tcW w:w="4808" w:type="dxa"/>
                  <w:vAlign w:val="center"/>
                </w:tcPr>
                <w:p w:rsidR="00B1594D" w:rsidRPr="00484194" w:rsidRDefault="00B1594D" w:rsidP="00AE5619">
                  <w:pPr>
                    <w:jc w:val="both"/>
                    <w:rPr>
                      <w:rFonts w:cs="Arial"/>
                      <w:sz w:val="20"/>
                      <w:szCs w:val="20"/>
                    </w:rPr>
                  </w:pPr>
                </w:p>
              </w:tc>
              <w:tc>
                <w:tcPr>
                  <w:tcW w:w="3946" w:type="dxa"/>
                  <w:vAlign w:val="center"/>
                </w:tcPr>
                <w:p w:rsidR="00B1594D" w:rsidRPr="00484194" w:rsidRDefault="00B1594D" w:rsidP="00AE5619">
                  <w:pPr>
                    <w:jc w:val="both"/>
                    <w:rPr>
                      <w:rFonts w:cs="Arial"/>
                      <w:sz w:val="20"/>
                      <w:szCs w:val="20"/>
                    </w:rPr>
                  </w:pPr>
                </w:p>
              </w:tc>
            </w:tr>
            <w:tr w:rsidR="00B1594D" w:rsidRPr="00484194" w:rsidTr="00AA5816">
              <w:trPr>
                <w:cantSplit/>
                <w:tblCellSpacing w:w="15" w:type="dxa"/>
              </w:trPr>
              <w:tc>
                <w:tcPr>
                  <w:tcW w:w="4808" w:type="dxa"/>
                  <w:vAlign w:val="center"/>
                </w:tcPr>
                <w:p w:rsidR="00B1594D" w:rsidRPr="00484194" w:rsidRDefault="00B1594D" w:rsidP="00AE5619">
                  <w:pPr>
                    <w:jc w:val="both"/>
                    <w:rPr>
                      <w:rFonts w:cs="Arial"/>
                      <w:sz w:val="20"/>
                      <w:szCs w:val="20"/>
                    </w:rPr>
                  </w:pPr>
                </w:p>
              </w:tc>
              <w:tc>
                <w:tcPr>
                  <w:tcW w:w="3946" w:type="dxa"/>
                  <w:vAlign w:val="center"/>
                </w:tcPr>
                <w:p w:rsidR="00B1594D" w:rsidRPr="00484194" w:rsidRDefault="00B1594D" w:rsidP="00AE5619">
                  <w:pPr>
                    <w:jc w:val="both"/>
                    <w:rPr>
                      <w:rFonts w:cs="Arial"/>
                      <w:sz w:val="20"/>
                      <w:szCs w:val="20"/>
                    </w:rPr>
                  </w:pPr>
                </w:p>
              </w:tc>
            </w:tr>
            <w:tr w:rsidR="00B1594D" w:rsidRPr="00484194" w:rsidTr="00AA5816">
              <w:trPr>
                <w:cantSplit/>
                <w:tblCellSpacing w:w="15" w:type="dxa"/>
              </w:trPr>
              <w:tc>
                <w:tcPr>
                  <w:tcW w:w="4808" w:type="dxa"/>
                  <w:vAlign w:val="center"/>
                </w:tcPr>
                <w:p w:rsidR="00B1594D" w:rsidRPr="00484194" w:rsidRDefault="00B1594D" w:rsidP="00AE5619">
                  <w:pPr>
                    <w:jc w:val="both"/>
                    <w:rPr>
                      <w:rFonts w:cs="Arial"/>
                      <w:sz w:val="20"/>
                      <w:szCs w:val="20"/>
                    </w:rPr>
                  </w:pPr>
                </w:p>
              </w:tc>
              <w:tc>
                <w:tcPr>
                  <w:tcW w:w="3946" w:type="dxa"/>
                  <w:vAlign w:val="center"/>
                </w:tcPr>
                <w:p w:rsidR="00B1594D" w:rsidRPr="00484194" w:rsidRDefault="00B1594D" w:rsidP="00AE5619">
                  <w:pPr>
                    <w:jc w:val="both"/>
                    <w:rPr>
                      <w:rFonts w:cs="Arial"/>
                      <w:sz w:val="20"/>
                      <w:szCs w:val="20"/>
                    </w:rPr>
                  </w:pPr>
                </w:p>
              </w:tc>
            </w:tr>
            <w:tr w:rsidR="00B1594D" w:rsidRPr="00484194" w:rsidTr="00AA5816">
              <w:trPr>
                <w:cantSplit/>
                <w:tblCellSpacing w:w="15" w:type="dxa"/>
              </w:trPr>
              <w:tc>
                <w:tcPr>
                  <w:tcW w:w="4808" w:type="dxa"/>
                  <w:vAlign w:val="center"/>
                </w:tcPr>
                <w:p w:rsidR="00B1594D" w:rsidRPr="00484194" w:rsidRDefault="00B1594D" w:rsidP="00AE5619">
                  <w:pPr>
                    <w:pStyle w:val="Titre3"/>
                    <w:jc w:val="both"/>
                    <w:rPr>
                      <w:rFonts w:ascii="Arial" w:hAnsi="Arial" w:cs="Arial"/>
                      <w:color w:val="auto"/>
                      <w:sz w:val="20"/>
                      <w:szCs w:val="20"/>
                    </w:rPr>
                  </w:pPr>
                </w:p>
              </w:tc>
              <w:tc>
                <w:tcPr>
                  <w:tcW w:w="3946" w:type="dxa"/>
                  <w:vAlign w:val="center"/>
                </w:tcPr>
                <w:p w:rsidR="00B1594D" w:rsidRPr="00484194" w:rsidRDefault="00B1594D" w:rsidP="00AE5619">
                  <w:pPr>
                    <w:jc w:val="both"/>
                    <w:rPr>
                      <w:rFonts w:cs="Arial"/>
                      <w:sz w:val="20"/>
                      <w:szCs w:val="20"/>
                    </w:rPr>
                  </w:pPr>
                </w:p>
              </w:tc>
            </w:tr>
            <w:tr w:rsidR="00B1594D" w:rsidRPr="00484194" w:rsidTr="00AA5816">
              <w:trPr>
                <w:cantSplit/>
                <w:tblCellSpacing w:w="15" w:type="dxa"/>
              </w:trPr>
              <w:tc>
                <w:tcPr>
                  <w:tcW w:w="4808" w:type="dxa"/>
                  <w:vAlign w:val="center"/>
                </w:tcPr>
                <w:p w:rsidR="00B1594D" w:rsidRPr="00484194" w:rsidRDefault="00B1594D" w:rsidP="00AE5619">
                  <w:pPr>
                    <w:jc w:val="both"/>
                    <w:rPr>
                      <w:rFonts w:cs="Arial"/>
                      <w:sz w:val="20"/>
                      <w:szCs w:val="20"/>
                    </w:rPr>
                  </w:pPr>
                </w:p>
              </w:tc>
              <w:tc>
                <w:tcPr>
                  <w:tcW w:w="3946" w:type="dxa"/>
                  <w:vAlign w:val="center"/>
                </w:tcPr>
                <w:p w:rsidR="00B1594D" w:rsidRPr="00484194" w:rsidRDefault="00B1594D" w:rsidP="00AE5619">
                  <w:pPr>
                    <w:jc w:val="both"/>
                    <w:rPr>
                      <w:rFonts w:cs="Arial"/>
                      <w:sz w:val="20"/>
                      <w:szCs w:val="20"/>
                    </w:rPr>
                  </w:pPr>
                </w:p>
              </w:tc>
            </w:tr>
          </w:tbl>
          <w:p w:rsidR="00B1594D" w:rsidRPr="00484194" w:rsidRDefault="00B1594D" w:rsidP="00AE5619">
            <w:pPr>
              <w:spacing w:before="100" w:beforeAutospacing="1" w:after="100" w:afterAutospacing="1"/>
              <w:ind w:left="720"/>
              <w:jc w:val="both"/>
              <w:rPr>
                <w:rFonts w:cs="Arial"/>
                <w:b/>
                <w:sz w:val="20"/>
                <w:szCs w:val="20"/>
                <w:u w:val="single"/>
              </w:rPr>
            </w:pPr>
          </w:p>
        </w:tc>
        <w:tc>
          <w:tcPr>
            <w:tcW w:w="2552" w:type="dxa"/>
            <w:vAlign w:val="center"/>
          </w:tcPr>
          <w:p w:rsidR="00B1594D" w:rsidRPr="00834A35" w:rsidRDefault="00B1594D" w:rsidP="00001025">
            <w:pPr>
              <w:jc w:val="center"/>
              <w:rPr>
                <w:rFonts w:cs="Arial"/>
                <w:b/>
                <w:szCs w:val="24"/>
                <w:u w:val="single"/>
              </w:rPr>
            </w:pPr>
            <w:r w:rsidRPr="00834A35">
              <w:rPr>
                <w:rStyle w:val="price"/>
                <w:rFonts w:cs="Arial"/>
                <w:szCs w:val="24"/>
              </w:rPr>
              <w:t>26€</w:t>
            </w:r>
            <w:r w:rsidRPr="00834A35">
              <w:rPr>
                <w:rStyle w:val="price"/>
                <w:rFonts w:cs="Arial"/>
                <w:szCs w:val="24"/>
                <w:vertAlign w:val="superscript"/>
              </w:rPr>
              <w:t>90</w:t>
            </w:r>
          </w:p>
        </w:tc>
      </w:tr>
      <w:tr w:rsidR="00B1594D" w:rsidTr="00007C09">
        <w:trPr>
          <w:cantSplit/>
          <w:trHeight w:hRule="exact" w:val="1838"/>
        </w:trPr>
        <w:tc>
          <w:tcPr>
            <w:tcW w:w="2802" w:type="dxa"/>
          </w:tcPr>
          <w:p w:rsidR="00B1594D" w:rsidRDefault="00B1594D" w:rsidP="00AE5619">
            <w:pPr>
              <w:spacing w:before="100" w:beforeAutospacing="1" w:after="100" w:afterAutospacing="1"/>
              <w:jc w:val="both"/>
              <w:outlineLvl w:val="0"/>
              <w:rPr>
                <w:rFonts w:eastAsia="Times New Roman" w:cs="Arial"/>
                <w:b/>
                <w:bCs/>
                <w:kern w:val="36"/>
                <w:szCs w:val="24"/>
                <w:lang w:eastAsia="fr-FR"/>
              </w:rPr>
            </w:pPr>
          </w:p>
          <w:p w:rsidR="00B1594D" w:rsidRPr="00696CA3" w:rsidRDefault="00B1594D" w:rsidP="00AE5619">
            <w:pPr>
              <w:spacing w:before="100" w:beforeAutospacing="1" w:after="100" w:afterAutospacing="1"/>
              <w:jc w:val="both"/>
              <w:outlineLvl w:val="0"/>
              <w:rPr>
                <w:rFonts w:eastAsia="Times New Roman" w:cs="Arial"/>
                <w:b/>
                <w:bCs/>
                <w:kern w:val="36"/>
                <w:szCs w:val="24"/>
                <w:lang w:eastAsia="fr-FR"/>
              </w:rPr>
            </w:pPr>
            <w:r w:rsidRPr="00696CA3">
              <w:rPr>
                <w:rFonts w:eastAsia="Times New Roman" w:cs="Arial"/>
                <w:b/>
                <w:bCs/>
                <w:kern w:val="36"/>
                <w:szCs w:val="24"/>
                <w:lang w:eastAsia="fr-FR"/>
              </w:rPr>
              <w:t>Câble RJ45 catégorie 6 FTP 30 m (Beige)</w:t>
            </w:r>
          </w:p>
          <w:p w:rsidR="00B1594D" w:rsidRDefault="00B1594D" w:rsidP="00AE5619">
            <w:pPr>
              <w:jc w:val="both"/>
              <w:rPr>
                <w:rFonts w:cs="Arial"/>
                <w:b/>
                <w:sz w:val="28"/>
                <w:szCs w:val="28"/>
                <w:u w:val="single"/>
              </w:rPr>
            </w:pPr>
          </w:p>
        </w:tc>
        <w:tc>
          <w:tcPr>
            <w:tcW w:w="5244" w:type="dxa"/>
          </w:tcPr>
          <w:tbl>
            <w:tblPr>
              <w:tblW w:w="799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853"/>
              <w:gridCol w:w="3140"/>
            </w:tblGrid>
            <w:tr w:rsidR="00B1594D" w:rsidRPr="00484194" w:rsidTr="00AA5816">
              <w:trPr>
                <w:trHeight w:val="195"/>
                <w:tblCellSpacing w:w="15" w:type="dxa"/>
              </w:trPr>
              <w:tc>
                <w:tcPr>
                  <w:tcW w:w="4808" w:type="dxa"/>
                  <w:vAlign w:val="center"/>
                </w:tcPr>
                <w:p w:rsidR="00B1594D" w:rsidRPr="00AA5816" w:rsidRDefault="00B1594D" w:rsidP="00AE5619">
                  <w:pPr>
                    <w:jc w:val="both"/>
                    <w:rPr>
                      <w:rFonts w:cs="Arial"/>
                      <w:szCs w:val="24"/>
                    </w:rPr>
                  </w:pPr>
                  <w:r w:rsidRPr="00AA5816">
                    <w:rPr>
                      <w:rFonts w:cs="Arial"/>
                      <w:szCs w:val="24"/>
                    </w:rPr>
                    <w:t xml:space="preserve">Câble </w:t>
                  </w:r>
                  <w:r>
                    <w:rPr>
                      <w:rFonts w:cs="Arial"/>
                      <w:szCs w:val="24"/>
                    </w:rPr>
                    <w:t xml:space="preserve">RJ45 catégorie 6 FTP </w:t>
                  </w:r>
                  <w:r w:rsidRPr="00AA5816">
                    <w:rPr>
                      <w:rFonts w:cs="Arial"/>
                      <w:szCs w:val="24"/>
                    </w:rPr>
                    <w:t>(Beige)</w:t>
                  </w:r>
                </w:p>
                <w:p w:rsidR="00B1594D" w:rsidRPr="00AA5816" w:rsidRDefault="00B1594D" w:rsidP="00AE5619">
                  <w:pPr>
                    <w:jc w:val="both"/>
                    <w:rPr>
                      <w:rFonts w:cs="Arial"/>
                      <w:szCs w:val="24"/>
                    </w:rPr>
                  </w:pPr>
                  <w:r w:rsidRPr="00AA5816">
                    <w:rPr>
                      <w:rFonts w:cs="Arial"/>
                      <w:szCs w:val="24"/>
                    </w:rPr>
                    <w:t>Type de câble Cordon Catégorie 6</w:t>
                  </w:r>
                </w:p>
                <w:p w:rsidR="00B1594D" w:rsidRPr="00AA5816" w:rsidRDefault="00B1594D" w:rsidP="00AE5619">
                  <w:pPr>
                    <w:jc w:val="both"/>
                    <w:rPr>
                      <w:rFonts w:cs="Arial"/>
                      <w:szCs w:val="24"/>
                    </w:rPr>
                  </w:pPr>
                  <w:r w:rsidRPr="00AA5816">
                    <w:rPr>
                      <w:rFonts w:cs="Arial"/>
                      <w:szCs w:val="24"/>
                    </w:rPr>
                    <w:t xml:space="preserve">Longueur du câble </w:t>
                  </w:r>
                  <w:r>
                    <w:rPr>
                      <w:rFonts w:cs="Arial"/>
                      <w:szCs w:val="24"/>
                    </w:rPr>
                    <w:t>3</w:t>
                  </w:r>
                  <w:r w:rsidRPr="00AA5816">
                    <w:rPr>
                      <w:rFonts w:cs="Arial"/>
                      <w:szCs w:val="24"/>
                    </w:rPr>
                    <w:t xml:space="preserve">0 m </w:t>
                  </w:r>
                </w:p>
                <w:p w:rsidR="00B1594D" w:rsidRPr="00AA5816" w:rsidRDefault="00B1594D" w:rsidP="00AE5619">
                  <w:pPr>
                    <w:jc w:val="both"/>
                    <w:rPr>
                      <w:rFonts w:cs="Arial"/>
                      <w:szCs w:val="24"/>
                    </w:rPr>
                  </w:pPr>
                  <w:r w:rsidRPr="00AA5816">
                    <w:rPr>
                      <w:rFonts w:cs="Arial"/>
                      <w:szCs w:val="24"/>
                    </w:rPr>
                    <w:t>Croisé : Non</w:t>
                  </w:r>
                </w:p>
                <w:p w:rsidR="00B1594D" w:rsidRPr="00AA5816" w:rsidRDefault="00B1594D" w:rsidP="00AE5619">
                  <w:pPr>
                    <w:jc w:val="both"/>
                    <w:rPr>
                      <w:rFonts w:cs="Arial"/>
                      <w:szCs w:val="24"/>
                    </w:rPr>
                  </w:pPr>
                  <w:r w:rsidRPr="00AA5816">
                    <w:rPr>
                      <w:rFonts w:cs="Arial"/>
                      <w:szCs w:val="24"/>
                    </w:rPr>
                    <w:t>Type de blindage</w:t>
                  </w:r>
                  <w:r w:rsidR="003A7F82">
                    <w:rPr>
                      <w:rFonts w:cs="Arial"/>
                      <w:szCs w:val="24"/>
                    </w:rPr>
                    <w:t xml:space="preserve"> </w:t>
                  </w:r>
                  <w:r w:rsidRPr="00AA5816">
                    <w:rPr>
                      <w:rFonts w:cs="Arial"/>
                      <w:szCs w:val="24"/>
                    </w:rPr>
                    <w:t>: FTP (gaine blindée)</w:t>
                  </w:r>
                  <w:r w:rsidRPr="00AA5816">
                    <w:rPr>
                      <w:rFonts w:cs="Arial"/>
                      <w:szCs w:val="24"/>
                    </w:rPr>
                    <w:tab/>
                  </w:r>
                </w:p>
                <w:p w:rsidR="00B1594D" w:rsidRPr="00484194" w:rsidRDefault="00B1594D" w:rsidP="00AE5619">
                  <w:pPr>
                    <w:jc w:val="both"/>
                    <w:rPr>
                      <w:rFonts w:cs="Arial"/>
                      <w:sz w:val="20"/>
                      <w:szCs w:val="20"/>
                    </w:rPr>
                  </w:pPr>
                  <w:r w:rsidRPr="00AA5816">
                    <w:rPr>
                      <w:rFonts w:cs="Arial"/>
                      <w:szCs w:val="24"/>
                    </w:rPr>
                    <w:t>Connecteur(s)</w:t>
                  </w:r>
                  <w:r w:rsidR="003A7F82">
                    <w:rPr>
                      <w:rFonts w:cs="Arial"/>
                      <w:szCs w:val="24"/>
                    </w:rPr>
                    <w:t xml:space="preserve"> </w:t>
                  </w:r>
                  <w:r w:rsidRPr="00AA5816">
                    <w:rPr>
                      <w:rFonts w:cs="Arial"/>
                      <w:szCs w:val="24"/>
                    </w:rPr>
                    <w:t>: RJ45 Mâle</w:t>
                  </w:r>
                </w:p>
              </w:tc>
              <w:tc>
                <w:tcPr>
                  <w:tcW w:w="3095" w:type="dxa"/>
                  <w:vAlign w:val="center"/>
                </w:tcPr>
                <w:p w:rsidR="00B1594D" w:rsidRPr="00484194" w:rsidRDefault="00B1594D" w:rsidP="00AE5619">
                  <w:pPr>
                    <w:jc w:val="both"/>
                    <w:rPr>
                      <w:rFonts w:cs="Arial"/>
                      <w:sz w:val="20"/>
                      <w:szCs w:val="20"/>
                    </w:rPr>
                  </w:pPr>
                </w:p>
              </w:tc>
            </w:tr>
            <w:tr w:rsidR="00B1594D" w:rsidRPr="00484194" w:rsidTr="00AA5816">
              <w:trPr>
                <w:trHeight w:val="351"/>
                <w:tblCellSpacing w:w="15" w:type="dxa"/>
              </w:trPr>
              <w:tc>
                <w:tcPr>
                  <w:tcW w:w="4808" w:type="dxa"/>
                  <w:vAlign w:val="center"/>
                </w:tcPr>
                <w:p w:rsidR="00B1594D" w:rsidRPr="00484194" w:rsidRDefault="00B1594D" w:rsidP="00AE5619">
                  <w:pPr>
                    <w:jc w:val="both"/>
                    <w:rPr>
                      <w:rFonts w:cs="Arial"/>
                      <w:sz w:val="20"/>
                      <w:szCs w:val="20"/>
                    </w:rPr>
                  </w:pPr>
                </w:p>
              </w:tc>
              <w:tc>
                <w:tcPr>
                  <w:tcW w:w="3095" w:type="dxa"/>
                  <w:vAlign w:val="center"/>
                </w:tcPr>
                <w:p w:rsidR="00B1594D" w:rsidRPr="00484194" w:rsidRDefault="00B1594D" w:rsidP="00AE5619">
                  <w:pPr>
                    <w:jc w:val="both"/>
                    <w:rPr>
                      <w:rFonts w:cs="Arial"/>
                      <w:sz w:val="20"/>
                      <w:szCs w:val="20"/>
                    </w:rPr>
                  </w:pPr>
                </w:p>
              </w:tc>
            </w:tr>
            <w:tr w:rsidR="00B1594D" w:rsidRPr="00484194" w:rsidTr="00AA5816">
              <w:trPr>
                <w:trHeight w:val="351"/>
                <w:tblCellSpacing w:w="15" w:type="dxa"/>
              </w:trPr>
              <w:tc>
                <w:tcPr>
                  <w:tcW w:w="4808" w:type="dxa"/>
                  <w:vAlign w:val="center"/>
                </w:tcPr>
                <w:p w:rsidR="00B1594D" w:rsidRPr="00484194" w:rsidRDefault="00B1594D" w:rsidP="00AE5619">
                  <w:pPr>
                    <w:jc w:val="both"/>
                    <w:rPr>
                      <w:rFonts w:cs="Arial"/>
                      <w:sz w:val="20"/>
                      <w:szCs w:val="20"/>
                    </w:rPr>
                  </w:pPr>
                </w:p>
              </w:tc>
              <w:tc>
                <w:tcPr>
                  <w:tcW w:w="3095" w:type="dxa"/>
                  <w:vAlign w:val="center"/>
                </w:tcPr>
                <w:p w:rsidR="00B1594D" w:rsidRPr="00484194" w:rsidRDefault="00B1594D" w:rsidP="00AE5619">
                  <w:pPr>
                    <w:jc w:val="both"/>
                    <w:rPr>
                      <w:rFonts w:cs="Arial"/>
                      <w:sz w:val="20"/>
                      <w:szCs w:val="20"/>
                    </w:rPr>
                  </w:pPr>
                </w:p>
              </w:tc>
            </w:tr>
            <w:tr w:rsidR="00B1594D" w:rsidRPr="00484194" w:rsidTr="00AA5816">
              <w:trPr>
                <w:trHeight w:val="351"/>
                <w:tblCellSpacing w:w="15" w:type="dxa"/>
              </w:trPr>
              <w:tc>
                <w:tcPr>
                  <w:tcW w:w="4808" w:type="dxa"/>
                  <w:vAlign w:val="center"/>
                </w:tcPr>
                <w:p w:rsidR="00B1594D" w:rsidRPr="00484194" w:rsidRDefault="00B1594D" w:rsidP="00AE5619">
                  <w:pPr>
                    <w:jc w:val="both"/>
                    <w:rPr>
                      <w:rFonts w:cs="Arial"/>
                      <w:sz w:val="20"/>
                      <w:szCs w:val="20"/>
                    </w:rPr>
                  </w:pPr>
                </w:p>
              </w:tc>
              <w:tc>
                <w:tcPr>
                  <w:tcW w:w="3095" w:type="dxa"/>
                  <w:vAlign w:val="center"/>
                </w:tcPr>
                <w:p w:rsidR="00B1594D" w:rsidRPr="00484194" w:rsidRDefault="00B1594D" w:rsidP="00AE5619">
                  <w:pPr>
                    <w:jc w:val="both"/>
                    <w:rPr>
                      <w:rFonts w:cs="Arial"/>
                      <w:sz w:val="20"/>
                      <w:szCs w:val="20"/>
                    </w:rPr>
                  </w:pPr>
                </w:p>
              </w:tc>
            </w:tr>
            <w:tr w:rsidR="00B1594D" w:rsidRPr="00484194" w:rsidTr="00AA5816">
              <w:trPr>
                <w:trHeight w:val="377"/>
                <w:tblCellSpacing w:w="15" w:type="dxa"/>
              </w:trPr>
              <w:tc>
                <w:tcPr>
                  <w:tcW w:w="4808" w:type="dxa"/>
                  <w:vAlign w:val="center"/>
                </w:tcPr>
                <w:p w:rsidR="00B1594D" w:rsidRPr="00484194" w:rsidRDefault="00B1594D" w:rsidP="00AE5619">
                  <w:pPr>
                    <w:pStyle w:val="Titre3"/>
                    <w:jc w:val="both"/>
                    <w:rPr>
                      <w:rFonts w:ascii="Arial" w:hAnsi="Arial" w:cs="Arial"/>
                      <w:color w:val="auto"/>
                      <w:sz w:val="20"/>
                      <w:szCs w:val="20"/>
                    </w:rPr>
                  </w:pPr>
                </w:p>
              </w:tc>
              <w:tc>
                <w:tcPr>
                  <w:tcW w:w="3095" w:type="dxa"/>
                  <w:vAlign w:val="center"/>
                </w:tcPr>
                <w:p w:rsidR="00B1594D" w:rsidRPr="00484194" w:rsidRDefault="00B1594D" w:rsidP="00AE5619">
                  <w:pPr>
                    <w:jc w:val="both"/>
                    <w:rPr>
                      <w:rFonts w:cs="Arial"/>
                      <w:sz w:val="20"/>
                      <w:szCs w:val="20"/>
                    </w:rPr>
                  </w:pPr>
                </w:p>
              </w:tc>
            </w:tr>
            <w:tr w:rsidR="00B1594D" w:rsidRPr="00484194" w:rsidTr="00AA5816">
              <w:trPr>
                <w:trHeight w:val="338"/>
                <w:tblCellSpacing w:w="15" w:type="dxa"/>
              </w:trPr>
              <w:tc>
                <w:tcPr>
                  <w:tcW w:w="4808" w:type="dxa"/>
                  <w:vAlign w:val="center"/>
                </w:tcPr>
                <w:p w:rsidR="00B1594D" w:rsidRPr="00484194" w:rsidRDefault="00B1594D" w:rsidP="00AE5619">
                  <w:pPr>
                    <w:jc w:val="both"/>
                    <w:rPr>
                      <w:rFonts w:cs="Arial"/>
                      <w:sz w:val="20"/>
                      <w:szCs w:val="20"/>
                    </w:rPr>
                  </w:pPr>
                </w:p>
              </w:tc>
              <w:tc>
                <w:tcPr>
                  <w:tcW w:w="3095" w:type="dxa"/>
                  <w:vAlign w:val="center"/>
                </w:tcPr>
                <w:p w:rsidR="00B1594D" w:rsidRPr="00484194" w:rsidRDefault="00B1594D" w:rsidP="00AE5619">
                  <w:pPr>
                    <w:jc w:val="both"/>
                    <w:rPr>
                      <w:rFonts w:cs="Arial"/>
                      <w:sz w:val="20"/>
                      <w:szCs w:val="20"/>
                    </w:rPr>
                  </w:pPr>
                </w:p>
              </w:tc>
            </w:tr>
          </w:tbl>
          <w:p w:rsidR="00B1594D" w:rsidRPr="00484194" w:rsidRDefault="00B1594D" w:rsidP="00AE5619">
            <w:pPr>
              <w:jc w:val="both"/>
              <w:rPr>
                <w:rFonts w:cs="Arial"/>
                <w:b/>
                <w:sz w:val="20"/>
                <w:szCs w:val="20"/>
                <w:u w:val="single"/>
              </w:rPr>
            </w:pPr>
          </w:p>
        </w:tc>
        <w:tc>
          <w:tcPr>
            <w:tcW w:w="2552" w:type="dxa"/>
            <w:vAlign w:val="center"/>
          </w:tcPr>
          <w:p w:rsidR="00B1594D" w:rsidRPr="00696CA3" w:rsidRDefault="00B1594D" w:rsidP="00001025">
            <w:pPr>
              <w:jc w:val="center"/>
              <w:rPr>
                <w:rFonts w:cs="Arial"/>
                <w:b/>
                <w:szCs w:val="24"/>
                <w:u w:val="single"/>
              </w:rPr>
            </w:pPr>
            <w:r w:rsidRPr="00696CA3">
              <w:rPr>
                <w:rStyle w:val="price"/>
                <w:rFonts w:cs="Arial"/>
                <w:szCs w:val="24"/>
              </w:rPr>
              <w:t>29€</w:t>
            </w:r>
            <w:r w:rsidRPr="00696CA3">
              <w:rPr>
                <w:rStyle w:val="price"/>
                <w:rFonts w:cs="Arial"/>
                <w:szCs w:val="24"/>
                <w:vertAlign w:val="superscript"/>
              </w:rPr>
              <w:t>90</w:t>
            </w:r>
          </w:p>
        </w:tc>
      </w:tr>
      <w:tr w:rsidR="00B1594D" w:rsidTr="0031613F">
        <w:trPr>
          <w:cantSplit/>
          <w:trHeight w:hRule="exact" w:val="2305"/>
        </w:trPr>
        <w:tc>
          <w:tcPr>
            <w:tcW w:w="2802" w:type="dxa"/>
          </w:tcPr>
          <w:p w:rsidR="00B1594D" w:rsidRDefault="00B1594D" w:rsidP="00AE5619">
            <w:pPr>
              <w:spacing w:before="100" w:beforeAutospacing="1" w:after="100" w:afterAutospacing="1"/>
              <w:jc w:val="both"/>
              <w:outlineLvl w:val="0"/>
              <w:rPr>
                <w:rFonts w:eastAsia="Times New Roman" w:cs="Arial"/>
                <w:b/>
                <w:bCs/>
                <w:kern w:val="36"/>
                <w:szCs w:val="24"/>
                <w:lang w:eastAsia="fr-FR"/>
              </w:rPr>
            </w:pPr>
          </w:p>
          <w:p w:rsidR="00B1594D" w:rsidRPr="00696CA3" w:rsidRDefault="00B1594D" w:rsidP="00AE5619">
            <w:pPr>
              <w:spacing w:before="100" w:beforeAutospacing="1" w:after="100" w:afterAutospacing="1"/>
              <w:jc w:val="both"/>
              <w:outlineLvl w:val="0"/>
              <w:rPr>
                <w:rFonts w:eastAsia="Times New Roman" w:cs="Arial"/>
                <w:b/>
                <w:bCs/>
                <w:kern w:val="36"/>
                <w:szCs w:val="24"/>
                <w:lang w:eastAsia="fr-FR"/>
              </w:rPr>
            </w:pPr>
            <w:r w:rsidRPr="00696CA3">
              <w:rPr>
                <w:rFonts w:eastAsia="Times New Roman" w:cs="Arial"/>
                <w:b/>
                <w:bCs/>
                <w:kern w:val="36"/>
                <w:szCs w:val="24"/>
                <w:lang w:eastAsia="fr-FR"/>
              </w:rPr>
              <w:t>Câble RJ45 catégorie 6 SFTP</w:t>
            </w:r>
            <w:r w:rsidRPr="0031613F">
              <w:rPr>
                <w:rFonts w:eastAsia="Times New Roman" w:cs="Arial"/>
                <w:b/>
                <w:bCs/>
                <w:kern w:val="36"/>
                <w:szCs w:val="24"/>
                <w:lang w:eastAsia="fr-FR"/>
              </w:rPr>
              <w:t xml:space="preserve">40 </w:t>
            </w:r>
            <w:r w:rsidRPr="00696CA3">
              <w:rPr>
                <w:rFonts w:eastAsia="Times New Roman" w:cs="Arial"/>
                <w:b/>
                <w:bCs/>
                <w:kern w:val="36"/>
                <w:szCs w:val="24"/>
                <w:lang w:eastAsia="fr-FR"/>
              </w:rPr>
              <w:t>m (</w:t>
            </w:r>
            <w:r w:rsidR="00C45A42" w:rsidRPr="00696CA3">
              <w:rPr>
                <w:rFonts w:eastAsia="Times New Roman" w:cs="Arial"/>
                <w:b/>
                <w:bCs/>
                <w:kern w:val="36"/>
                <w:szCs w:val="24"/>
                <w:lang w:eastAsia="fr-FR"/>
              </w:rPr>
              <w:t>Beige</w:t>
            </w:r>
            <w:r w:rsidRPr="00696CA3">
              <w:rPr>
                <w:rFonts w:eastAsia="Times New Roman" w:cs="Arial"/>
                <w:b/>
                <w:bCs/>
                <w:kern w:val="36"/>
                <w:szCs w:val="24"/>
                <w:lang w:eastAsia="fr-FR"/>
              </w:rPr>
              <w:t xml:space="preserve">) </w:t>
            </w:r>
          </w:p>
          <w:p w:rsidR="00B1594D" w:rsidRDefault="00B1594D" w:rsidP="00AE5619">
            <w:pPr>
              <w:jc w:val="both"/>
              <w:rPr>
                <w:rFonts w:cs="Arial"/>
                <w:b/>
                <w:sz w:val="28"/>
                <w:szCs w:val="28"/>
                <w:u w:val="single"/>
              </w:rPr>
            </w:pPr>
          </w:p>
        </w:tc>
        <w:tc>
          <w:tcPr>
            <w:tcW w:w="5244" w:type="dxa"/>
          </w:tcPr>
          <w:tbl>
            <w:tblPr>
              <w:tblW w:w="821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853"/>
              <w:gridCol w:w="3357"/>
            </w:tblGrid>
            <w:tr w:rsidR="00B1594D" w:rsidRPr="00484194" w:rsidTr="00AA5816">
              <w:trPr>
                <w:trHeight w:val="195"/>
                <w:tblCellSpacing w:w="15" w:type="dxa"/>
              </w:trPr>
              <w:tc>
                <w:tcPr>
                  <w:tcW w:w="4808" w:type="dxa"/>
                  <w:vAlign w:val="center"/>
                </w:tcPr>
                <w:p w:rsidR="00B1594D" w:rsidRPr="00484194" w:rsidRDefault="00B1594D" w:rsidP="00AE5619">
                  <w:pPr>
                    <w:jc w:val="both"/>
                    <w:rPr>
                      <w:rFonts w:cs="Arial"/>
                      <w:sz w:val="20"/>
                      <w:szCs w:val="20"/>
                    </w:rPr>
                  </w:pPr>
                </w:p>
              </w:tc>
              <w:tc>
                <w:tcPr>
                  <w:tcW w:w="3312" w:type="dxa"/>
                  <w:vAlign w:val="center"/>
                </w:tcPr>
                <w:p w:rsidR="00B1594D" w:rsidRPr="00484194" w:rsidRDefault="00B1594D" w:rsidP="00AE5619">
                  <w:pPr>
                    <w:jc w:val="both"/>
                    <w:rPr>
                      <w:rFonts w:cs="Arial"/>
                      <w:sz w:val="20"/>
                      <w:szCs w:val="20"/>
                    </w:rPr>
                  </w:pPr>
                </w:p>
              </w:tc>
            </w:tr>
            <w:tr w:rsidR="00B1594D" w:rsidRPr="00484194" w:rsidTr="00AA5816">
              <w:trPr>
                <w:trHeight w:val="546"/>
                <w:tblCellSpacing w:w="15" w:type="dxa"/>
              </w:trPr>
              <w:tc>
                <w:tcPr>
                  <w:tcW w:w="4808" w:type="dxa"/>
                  <w:vAlign w:val="center"/>
                </w:tcPr>
                <w:p w:rsidR="00B1594D" w:rsidRPr="00AA5816" w:rsidRDefault="00B1594D" w:rsidP="00AE5619">
                  <w:pPr>
                    <w:jc w:val="both"/>
                    <w:rPr>
                      <w:rFonts w:cs="Arial"/>
                      <w:szCs w:val="24"/>
                    </w:rPr>
                  </w:pPr>
                  <w:r w:rsidRPr="00AA5816">
                    <w:rPr>
                      <w:rFonts w:cs="Arial"/>
                      <w:szCs w:val="24"/>
                    </w:rPr>
                    <w:t>Câble RJ45 catégorie 6 FTP (Beige)</w:t>
                  </w:r>
                </w:p>
                <w:p w:rsidR="00B1594D" w:rsidRPr="00AA5816" w:rsidRDefault="00B1594D" w:rsidP="00AE5619">
                  <w:pPr>
                    <w:jc w:val="both"/>
                    <w:rPr>
                      <w:rFonts w:cs="Arial"/>
                      <w:szCs w:val="24"/>
                    </w:rPr>
                  </w:pPr>
                  <w:r w:rsidRPr="00AA5816">
                    <w:rPr>
                      <w:rFonts w:cs="Arial"/>
                      <w:szCs w:val="24"/>
                    </w:rPr>
                    <w:t>Type de câble Cordon Catégorie 6</w:t>
                  </w:r>
                </w:p>
                <w:p w:rsidR="00B1594D" w:rsidRPr="00AA5816" w:rsidRDefault="00B1594D" w:rsidP="00AE5619">
                  <w:pPr>
                    <w:jc w:val="both"/>
                    <w:rPr>
                      <w:rFonts w:cs="Arial"/>
                      <w:szCs w:val="24"/>
                    </w:rPr>
                  </w:pPr>
                  <w:r w:rsidRPr="00AA5816">
                    <w:rPr>
                      <w:rFonts w:cs="Arial"/>
                      <w:szCs w:val="24"/>
                    </w:rPr>
                    <w:t xml:space="preserve">Longueur du câble </w:t>
                  </w:r>
                  <w:r w:rsidR="00C45A42">
                    <w:rPr>
                      <w:rFonts w:cs="Arial"/>
                      <w:szCs w:val="24"/>
                    </w:rPr>
                    <w:t>40</w:t>
                  </w:r>
                  <w:r w:rsidRPr="00AA5816">
                    <w:rPr>
                      <w:rFonts w:cs="Arial"/>
                      <w:szCs w:val="24"/>
                    </w:rPr>
                    <w:t xml:space="preserve"> m </w:t>
                  </w:r>
                </w:p>
                <w:p w:rsidR="00B1594D" w:rsidRPr="00AA5816" w:rsidRDefault="00B1594D" w:rsidP="00AE5619">
                  <w:pPr>
                    <w:jc w:val="both"/>
                    <w:rPr>
                      <w:rFonts w:cs="Arial"/>
                      <w:szCs w:val="24"/>
                    </w:rPr>
                  </w:pPr>
                  <w:r w:rsidRPr="00AA5816">
                    <w:rPr>
                      <w:rFonts w:cs="Arial"/>
                      <w:szCs w:val="24"/>
                    </w:rPr>
                    <w:t>Croisé : Non</w:t>
                  </w:r>
                </w:p>
                <w:p w:rsidR="00B1594D" w:rsidRPr="00AA5816" w:rsidRDefault="00B1594D" w:rsidP="00AE5619">
                  <w:pPr>
                    <w:jc w:val="both"/>
                    <w:rPr>
                      <w:rFonts w:cs="Arial"/>
                      <w:szCs w:val="24"/>
                    </w:rPr>
                  </w:pPr>
                  <w:r w:rsidRPr="00AA5816">
                    <w:rPr>
                      <w:rFonts w:cs="Arial"/>
                      <w:szCs w:val="24"/>
                    </w:rPr>
                    <w:t>Type de blindage</w:t>
                  </w:r>
                  <w:r w:rsidR="003A7F82">
                    <w:rPr>
                      <w:rFonts w:cs="Arial"/>
                      <w:szCs w:val="24"/>
                    </w:rPr>
                    <w:t xml:space="preserve"> </w:t>
                  </w:r>
                  <w:r w:rsidRPr="00AA5816">
                    <w:rPr>
                      <w:rFonts w:cs="Arial"/>
                      <w:szCs w:val="24"/>
                    </w:rPr>
                    <w:t>: FTP (gaine blindée)</w:t>
                  </w:r>
                  <w:r w:rsidRPr="00AA5816">
                    <w:rPr>
                      <w:rFonts w:cs="Arial"/>
                      <w:szCs w:val="24"/>
                    </w:rPr>
                    <w:tab/>
                  </w:r>
                </w:p>
                <w:p w:rsidR="00B1594D" w:rsidRPr="00484194" w:rsidRDefault="00B1594D" w:rsidP="00AE5619">
                  <w:pPr>
                    <w:jc w:val="both"/>
                    <w:rPr>
                      <w:rFonts w:cs="Arial"/>
                      <w:sz w:val="20"/>
                      <w:szCs w:val="20"/>
                    </w:rPr>
                  </w:pPr>
                  <w:r w:rsidRPr="00AA5816">
                    <w:rPr>
                      <w:rFonts w:cs="Arial"/>
                      <w:szCs w:val="24"/>
                    </w:rPr>
                    <w:t>Connecteur(s)</w:t>
                  </w:r>
                  <w:r w:rsidR="003A7F82">
                    <w:rPr>
                      <w:rFonts w:cs="Arial"/>
                      <w:szCs w:val="24"/>
                    </w:rPr>
                    <w:t xml:space="preserve"> </w:t>
                  </w:r>
                  <w:r w:rsidRPr="00AA5816">
                    <w:rPr>
                      <w:rFonts w:cs="Arial"/>
                      <w:szCs w:val="24"/>
                    </w:rPr>
                    <w:t>: RJ45 Mâle</w:t>
                  </w:r>
                </w:p>
              </w:tc>
              <w:tc>
                <w:tcPr>
                  <w:tcW w:w="3312" w:type="dxa"/>
                  <w:vAlign w:val="center"/>
                </w:tcPr>
                <w:p w:rsidR="00B1594D" w:rsidRPr="00484194" w:rsidRDefault="00B1594D" w:rsidP="00AE5619">
                  <w:pPr>
                    <w:jc w:val="both"/>
                    <w:rPr>
                      <w:rFonts w:cs="Arial"/>
                      <w:sz w:val="20"/>
                      <w:szCs w:val="20"/>
                    </w:rPr>
                  </w:pPr>
                </w:p>
              </w:tc>
            </w:tr>
            <w:tr w:rsidR="00B1594D" w:rsidRPr="00484194" w:rsidTr="00AA5816">
              <w:trPr>
                <w:trHeight w:val="351"/>
                <w:tblCellSpacing w:w="15" w:type="dxa"/>
              </w:trPr>
              <w:tc>
                <w:tcPr>
                  <w:tcW w:w="4808" w:type="dxa"/>
                  <w:vAlign w:val="center"/>
                </w:tcPr>
                <w:p w:rsidR="00B1594D" w:rsidRPr="00484194" w:rsidRDefault="00B1594D" w:rsidP="00AE5619">
                  <w:pPr>
                    <w:jc w:val="both"/>
                    <w:rPr>
                      <w:rFonts w:cs="Arial"/>
                      <w:sz w:val="20"/>
                      <w:szCs w:val="20"/>
                    </w:rPr>
                  </w:pPr>
                </w:p>
              </w:tc>
              <w:tc>
                <w:tcPr>
                  <w:tcW w:w="3312" w:type="dxa"/>
                  <w:vAlign w:val="center"/>
                </w:tcPr>
                <w:p w:rsidR="00B1594D" w:rsidRPr="00484194" w:rsidRDefault="00B1594D" w:rsidP="00AE5619">
                  <w:pPr>
                    <w:jc w:val="both"/>
                    <w:rPr>
                      <w:rFonts w:cs="Arial"/>
                      <w:sz w:val="20"/>
                      <w:szCs w:val="20"/>
                    </w:rPr>
                  </w:pPr>
                </w:p>
              </w:tc>
            </w:tr>
            <w:tr w:rsidR="00B1594D" w:rsidRPr="00484194" w:rsidTr="00AA5816">
              <w:trPr>
                <w:trHeight w:val="546"/>
                <w:tblCellSpacing w:w="15" w:type="dxa"/>
              </w:trPr>
              <w:tc>
                <w:tcPr>
                  <w:tcW w:w="4808" w:type="dxa"/>
                  <w:vAlign w:val="center"/>
                </w:tcPr>
                <w:p w:rsidR="00B1594D" w:rsidRPr="00484194" w:rsidRDefault="00B1594D" w:rsidP="00AE5619">
                  <w:pPr>
                    <w:jc w:val="both"/>
                    <w:rPr>
                      <w:rFonts w:cs="Arial"/>
                      <w:sz w:val="20"/>
                      <w:szCs w:val="20"/>
                    </w:rPr>
                  </w:pPr>
                </w:p>
              </w:tc>
              <w:tc>
                <w:tcPr>
                  <w:tcW w:w="3312" w:type="dxa"/>
                  <w:vAlign w:val="center"/>
                </w:tcPr>
                <w:p w:rsidR="00B1594D" w:rsidRPr="00484194" w:rsidRDefault="00B1594D" w:rsidP="00AE5619">
                  <w:pPr>
                    <w:jc w:val="both"/>
                    <w:rPr>
                      <w:rFonts w:cs="Arial"/>
                      <w:sz w:val="20"/>
                      <w:szCs w:val="20"/>
                    </w:rPr>
                  </w:pPr>
                </w:p>
              </w:tc>
            </w:tr>
            <w:tr w:rsidR="00B1594D" w:rsidRPr="00484194" w:rsidTr="00AA5816">
              <w:trPr>
                <w:trHeight w:val="377"/>
                <w:tblCellSpacing w:w="15" w:type="dxa"/>
              </w:trPr>
              <w:tc>
                <w:tcPr>
                  <w:tcW w:w="4808" w:type="dxa"/>
                  <w:vAlign w:val="center"/>
                </w:tcPr>
                <w:p w:rsidR="00B1594D" w:rsidRPr="00484194" w:rsidRDefault="00B1594D" w:rsidP="00AE5619">
                  <w:pPr>
                    <w:pStyle w:val="Titre3"/>
                    <w:jc w:val="both"/>
                    <w:rPr>
                      <w:rFonts w:ascii="Arial" w:hAnsi="Arial" w:cs="Arial"/>
                      <w:color w:val="auto"/>
                      <w:sz w:val="20"/>
                      <w:szCs w:val="20"/>
                    </w:rPr>
                  </w:pPr>
                </w:p>
              </w:tc>
              <w:tc>
                <w:tcPr>
                  <w:tcW w:w="3312" w:type="dxa"/>
                  <w:vAlign w:val="center"/>
                </w:tcPr>
                <w:p w:rsidR="00B1594D" w:rsidRPr="00484194" w:rsidRDefault="00B1594D" w:rsidP="00AE5619">
                  <w:pPr>
                    <w:jc w:val="both"/>
                    <w:rPr>
                      <w:rFonts w:cs="Arial"/>
                      <w:sz w:val="20"/>
                      <w:szCs w:val="20"/>
                    </w:rPr>
                  </w:pPr>
                </w:p>
              </w:tc>
            </w:tr>
            <w:tr w:rsidR="00B1594D" w:rsidRPr="00484194" w:rsidTr="00AA5816">
              <w:trPr>
                <w:trHeight w:val="351"/>
                <w:tblCellSpacing w:w="15" w:type="dxa"/>
              </w:trPr>
              <w:tc>
                <w:tcPr>
                  <w:tcW w:w="4808" w:type="dxa"/>
                  <w:vAlign w:val="center"/>
                </w:tcPr>
                <w:p w:rsidR="00B1594D" w:rsidRPr="00484194" w:rsidRDefault="00B1594D" w:rsidP="00AE5619">
                  <w:pPr>
                    <w:jc w:val="both"/>
                    <w:rPr>
                      <w:rFonts w:cs="Arial"/>
                      <w:sz w:val="20"/>
                      <w:szCs w:val="20"/>
                    </w:rPr>
                  </w:pPr>
                </w:p>
              </w:tc>
              <w:tc>
                <w:tcPr>
                  <w:tcW w:w="3312" w:type="dxa"/>
                  <w:vAlign w:val="center"/>
                </w:tcPr>
                <w:p w:rsidR="00B1594D" w:rsidRPr="00484194" w:rsidRDefault="00B1594D" w:rsidP="00AE5619">
                  <w:pPr>
                    <w:jc w:val="both"/>
                    <w:rPr>
                      <w:rFonts w:cs="Arial"/>
                      <w:sz w:val="20"/>
                      <w:szCs w:val="20"/>
                    </w:rPr>
                  </w:pPr>
                </w:p>
              </w:tc>
            </w:tr>
          </w:tbl>
          <w:p w:rsidR="00B1594D" w:rsidRPr="00484194" w:rsidRDefault="00B1594D" w:rsidP="00AE5619">
            <w:pPr>
              <w:jc w:val="both"/>
              <w:rPr>
                <w:rFonts w:cs="Arial"/>
                <w:b/>
                <w:sz w:val="20"/>
                <w:szCs w:val="20"/>
                <w:u w:val="single"/>
              </w:rPr>
            </w:pPr>
          </w:p>
        </w:tc>
        <w:tc>
          <w:tcPr>
            <w:tcW w:w="2552" w:type="dxa"/>
            <w:vAlign w:val="center"/>
          </w:tcPr>
          <w:p w:rsidR="00B1594D" w:rsidRPr="0031613F" w:rsidRDefault="0031613F" w:rsidP="00001025">
            <w:pPr>
              <w:jc w:val="center"/>
              <w:rPr>
                <w:rFonts w:cs="Arial"/>
                <w:b/>
                <w:szCs w:val="24"/>
                <w:u w:val="single"/>
              </w:rPr>
            </w:pPr>
            <w:r w:rsidRPr="0031613F">
              <w:rPr>
                <w:rStyle w:val="price"/>
                <w:rFonts w:cs="Arial"/>
                <w:szCs w:val="24"/>
              </w:rPr>
              <w:t>41</w:t>
            </w:r>
            <w:r w:rsidR="00B1594D" w:rsidRPr="0031613F">
              <w:rPr>
                <w:rStyle w:val="price"/>
                <w:rFonts w:cs="Arial"/>
                <w:szCs w:val="24"/>
              </w:rPr>
              <w:t>€</w:t>
            </w:r>
            <w:r w:rsidRPr="0031613F">
              <w:rPr>
                <w:rStyle w:val="price"/>
                <w:rFonts w:cs="Arial"/>
                <w:szCs w:val="24"/>
                <w:vertAlign w:val="superscript"/>
              </w:rPr>
              <w:t>67</w:t>
            </w:r>
          </w:p>
        </w:tc>
      </w:tr>
      <w:tr w:rsidR="00B1594D" w:rsidTr="00B1594D">
        <w:trPr>
          <w:cantSplit/>
          <w:trHeight w:hRule="exact" w:val="2119"/>
        </w:trPr>
        <w:tc>
          <w:tcPr>
            <w:tcW w:w="2802" w:type="dxa"/>
          </w:tcPr>
          <w:p w:rsidR="00B1594D" w:rsidRDefault="00B1594D" w:rsidP="00AE5619">
            <w:pPr>
              <w:spacing w:before="100" w:beforeAutospacing="1" w:after="100" w:afterAutospacing="1"/>
              <w:jc w:val="both"/>
              <w:outlineLvl w:val="0"/>
              <w:rPr>
                <w:rFonts w:eastAsia="Times New Roman" w:cs="Arial"/>
                <w:b/>
                <w:bCs/>
                <w:kern w:val="36"/>
                <w:szCs w:val="24"/>
                <w:lang w:eastAsia="fr-FR"/>
              </w:rPr>
            </w:pPr>
          </w:p>
          <w:p w:rsidR="00B1594D" w:rsidRPr="00696CA3" w:rsidRDefault="00B1594D" w:rsidP="00AE5619">
            <w:pPr>
              <w:spacing w:before="100" w:beforeAutospacing="1" w:after="100" w:afterAutospacing="1"/>
              <w:jc w:val="both"/>
              <w:outlineLvl w:val="0"/>
              <w:rPr>
                <w:rFonts w:eastAsia="Times New Roman" w:cs="Arial"/>
                <w:b/>
                <w:bCs/>
                <w:kern w:val="36"/>
                <w:szCs w:val="24"/>
                <w:lang w:eastAsia="fr-FR"/>
              </w:rPr>
            </w:pPr>
            <w:r w:rsidRPr="00696CA3">
              <w:rPr>
                <w:rFonts w:eastAsia="Times New Roman" w:cs="Arial"/>
                <w:b/>
                <w:bCs/>
                <w:kern w:val="36"/>
                <w:szCs w:val="24"/>
                <w:lang w:eastAsia="fr-FR"/>
              </w:rPr>
              <w:t>Câble RJ45 catégorie 6 SFTP</w:t>
            </w:r>
            <w:r w:rsidRPr="00B1594D">
              <w:rPr>
                <w:rFonts w:eastAsia="Times New Roman" w:cs="Arial"/>
                <w:b/>
                <w:bCs/>
                <w:kern w:val="36"/>
                <w:szCs w:val="24"/>
                <w:lang w:eastAsia="fr-FR"/>
              </w:rPr>
              <w:t>50</w:t>
            </w:r>
            <w:r w:rsidRPr="00696CA3">
              <w:rPr>
                <w:rFonts w:eastAsia="Times New Roman" w:cs="Arial"/>
                <w:b/>
                <w:bCs/>
                <w:kern w:val="36"/>
                <w:szCs w:val="24"/>
                <w:lang w:eastAsia="fr-FR"/>
              </w:rPr>
              <w:t xml:space="preserve"> m (</w:t>
            </w:r>
            <w:r w:rsidR="00C45A42" w:rsidRPr="00696CA3">
              <w:rPr>
                <w:rFonts w:eastAsia="Times New Roman" w:cs="Arial"/>
                <w:b/>
                <w:bCs/>
                <w:kern w:val="36"/>
                <w:szCs w:val="24"/>
                <w:lang w:eastAsia="fr-FR"/>
              </w:rPr>
              <w:t>Beige</w:t>
            </w:r>
            <w:r w:rsidRPr="00696CA3">
              <w:rPr>
                <w:rFonts w:eastAsia="Times New Roman" w:cs="Arial"/>
                <w:b/>
                <w:bCs/>
                <w:kern w:val="36"/>
                <w:szCs w:val="24"/>
                <w:lang w:eastAsia="fr-FR"/>
              </w:rPr>
              <w:t xml:space="preserve">) </w:t>
            </w:r>
          </w:p>
          <w:p w:rsidR="00B1594D" w:rsidRDefault="00B1594D" w:rsidP="00AE5619">
            <w:pPr>
              <w:jc w:val="both"/>
              <w:rPr>
                <w:rFonts w:cs="Arial"/>
                <w:b/>
                <w:sz w:val="28"/>
                <w:szCs w:val="28"/>
                <w:u w:val="single"/>
              </w:rPr>
            </w:pPr>
          </w:p>
        </w:tc>
        <w:tc>
          <w:tcPr>
            <w:tcW w:w="5244" w:type="dxa"/>
          </w:tcPr>
          <w:tbl>
            <w:tblPr>
              <w:tblW w:w="821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853"/>
              <w:gridCol w:w="3357"/>
            </w:tblGrid>
            <w:tr w:rsidR="00B1594D" w:rsidRPr="00484194" w:rsidTr="00F07B36">
              <w:trPr>
                <w:trHeight w:val="195"/>
                <w:tblCellSpacing w:w="15" w:type="dxa"/>
              </w:trPr>
              <w:tc>
                <w:tcPr>
                  <w:tcW w:w="4808" w:type="dxa"/>
                  <w:vAlign w:val="center"/>
                </w:tcPr>
                <w:p w:rsidR="00B1594D" w:rsidRPr="00484194" w:rsidRDefault="00B1594D" w:rsidP="00AE5619">
                  <w:pPr>
                    <w:jc w:val="both"/>
                    <w:rPr>
                      <w:rFonts w:cs="Arial"/>
                      <w:sz w:val="20"/>
                      <w:szCs w:val="20"/>
                    </w:rPr>
                  </w:pPr>
                </w:p>
              </w:tc>
              <w:tc>
                <w:tcPr>
                  <w:tcW w:w="3312" w:type="dxa"/>
                  <w:vAlign w:val="center"/>
                </w:tcPr>
                <w:p w:rsidR="00B1594D" w:rsidRPr="00484194" w:rsidRDefault="00B1594D" w:rsidP="00AE5619">
                  <w:pPr>
                    <w:jc w:val="both"/>
                    <w:rPr>
                      <w:rFonts w:cs="Arial"/>
                      <w:sz w:val="20"/>
                      <w:szCs w:val="20"/>
                    </w:rPr>
                  </w:pPr>
                </w:p>
              </w:tc>
            </w:tr>
            <w:tr w:rsidR="00B1594D" w:rsidRPr="00484194" w:rsidTr="00F07B36">
              <w:trPr>
                <w:trHeight w:val="546"/>
                <w:tblCellSpacing w:w="15" w:type="dxa"/>
              </w:trPr>
              <w:tc>
                <w:tcPr>
                  <w:tcW w:w="4808" w:type="dxa"/>
                  <w:vAlign w:val="center"/>
                </w:tcPr>
                <w:p w:rsidR="00B1594D" w:rsidRPr="00AA5816" w:rsidRDefault="00B1594D" w:rsidP="00AE5619">
                  <w:pPr>
                    <w:jc w:val="both"/>
                    <w:rPr>
                      <w:rFonts w:cs="Arial"/>
                      <w:szCs w:val="24"/>
                    </w:rPr>
                  </w:pPr>
                  <w:r w:rsidRPr="00AA5816">
                    <w:rPr>
                      <w:rFonts w:cs="Arial"/>
                      <w:szCs w:val="24"/>
                    </w:rPr>
                    <w:t>Câble RJ45 catégorie 6 FTP (Beige)</w:t>
                  </w:r>
                </w:p>
                <w:p w:rsidR="00B1594D" w:rsidRPr="00AA5816" w:rsidRDefault="00B1594D" w:rsidP="00AE5619">
                  <w:pPr>
                    <w:jc w:val="both"/>
                    <w:rPr>
                      <w:rFonts w:cs="Arial"/>
                      <w:szCs w:val="24"/>
                    </w:rPr>
                  </w:pPr>
                  <w:r w:rsidRPr="00AA5816">
                    <w:rPr>
                      <w:rFonts w:cs="Arial"/>
                      <w:szCs w:val="24"/>
                    </w:rPr>
                    <w:t>Type de câble Cordon Catégorie 6</w:t>
                  </w:r>
                </w:p>
                <w:p w:rsidR="00B1594D" w:rsidRPr="00AA5816" w:rsidRDefault="00B1594D" w:rsidP="00AE5619">
                  <w:pPr>
                    <w:jc w:val="both"/>
                    <w:rPr>
                      <w:rFonts w:cs="Arial"/>
                      <w:szCs w:val="24"/>
                    </w:rPr>
                  </w:pPr>
                  <w:r w:rsidRPr="00AA5816">
                    <w:rPr>
                      <w:rFonts w:cs="Arial"/>
                      <w:szCs w:val="24"/>
                    </w:rPr>
                    <w:t xml:space="preserve">Longueur du câble </w:t>
                  </w:r>
                  <w:r w:rsidR="00C45A42">
                    <w:rPr>
                      <w:rFonts w:cs="Arial"/>
                      <w:szCs w:val="24"/>
                    </w:rPr>
                    <w:t>50</w:t>
                  </w:r>
                  <w:r w:rsidRPr="00AA5816">
                    <w:rPr>
                      <w:rFonts w:cs="Arial"/>
                      <w:szCs w:val="24"/>
                    </w:rPr>
                    <w:t xml:space="preserve"> m </w:t>
                  </w:r>
                </w:p>
                <w:p w:rsidR="00B1594D" w:rsidRPr="00AA5816" w:rsidRDefault="00B1594D" w:rsidP="00AE5619">
                  <w:pPr>
                    <w:jc w:val="both"/>
                    <w:rPr>
                      <w:rFonts w:cs="Arial"/>
                      <w:szCs w:val="24"/>
                    </w:rPr>
                  </w:pPr>
                  <w:r w:rsidRPr="00AA5816">
                    <w:rPr>
                      <w:rFonts w:cs="Arial"/>
                      <w:szCs w:val="24"/>
                    </w:rPr>
                    <w:t>Croisé : Non</w:t>
                  </w:r>
                </w:p>
                <w:p w:rsidR="00B1594D" w:rsidRPr="00AA5816" w:rsidRDefault="00B1594D" w:rsidP="00AE5619">
                  <w:pPr>
                    <w:jc w:val="both"/>
                    <w:rPr>
                      <w:rFonts w:cs="Arial"/>
                      <w:szCs w:val="24"/>
                    </w:rPr>
                  </w:pPr>
                  <w:r w:rsidRPr="00AA5816">
                    <w:rPr>
                      <w:rFonts w:cs="Arial"/>
                      <w:szCs w:val="24"/>
                    </w:rPr>
                    <w:t>Type de blindage</w:t>
                  </w:r>
                  <w:r w:rsidR="003A7F82">
                    <w:rPr>
                      <w:rFonts w:cs="Arial"/>
                      <w:szCs w:val="24"/>
                    </w:rPr>
                    <w:t xml:space="preserve"> </w:t>
                  </w:r>
                  <w:r w:rsidRPr="00AA5816">
                    <w:rPr>
                      <w:rFonts w:cs="Arial"/>
                      <w:szCs w:val="24"/>
                    </w:rPr>
                    <w:t>: FTP (gaine blindée)</w:t>
                  </w:r>
                  <w:r w:rsidRPr="00AA5816">
                    <w:rPr>
                      <w:rFonts w:cs="Arial"/>
                      <w:szCs w:val="24"/>
                    </w:rPr>
                    <w:tab/>
                  </w:r>
                </w:p>
                <w:p w:rsidR="00B1594D" w:rsidRPr="00484194" w:rsidRDefault="00B1594D" w:rsidP="00AE5619">
                  <w:pPr>
                    <w:jc w:val="both"/>
                    <w:rPr>
                      <w:rFonts w:cs="Arial"/>
                      <w:sz w:val="20"/>
                      <w:szCs w:val="20"/>
                    </w:rPr>
                  </w:pPr>
                  <w:r w:rsidRPr="00AA5816">
                    <w:rPr>
                      <w:rFonts w:cs="Arial"/>
                      <w:szCs w:val="24"/>
                    </w:rPr>
                    <w:t>Connecteur(s)</w:t>
                  </w:r>
                  <w:r w:rsidR="003A7F82">
                    <w:rPr>
                      <w:rFonts w:cs="Arial"/>
                      <w:szCs w:val="24"/>
                    </w:rPr>
                    <w:t xml:space="preserve"> </w:t>
                  </w:r>
                  <w:r w:rsidRPr="00AA5816">
                    <w:rPr>
                      <w:rFonts w:cs="Arial"/>
                      <w:szCs w:val="24"/>
                    </w:rPr>
                    <w:t>: RJ45 Mâle</w:t>
                  </w:r>
                </w:p>
              </w:tc>
              <w:tc>
                <w:tcPr>
                  <w:tcW w:w="3312" w:type="dxa"/>
                  <w:vAlign w:val="center"/>
                </w:tcPr>
                <w:p w:rsidR="00B1594D" w:rsidRPr="00484194" w:rsidRDefault="00B1594D" w:rsidP="00AE5619">
                  <w:pPr>
                    <w:jc w:val="both"/>
                    <w:rPr>
                      <w:rFonts w:cs="Arial"/>
                      <w:sz w:val="20"/>
                      <w:szCs w:val="20"/>
                    </w:rPr>
                  </w:pPr>
                </w:p>
              </w:tc>
            </w:tr>
            <w:tr w:rsidR="00B1594D" w:rsidRPr="00484194" w:rsidTr="00F07B36">
              <w:trPr>
                <w:trHeight w:val="351"/>
                <w:tblCellSpacing w:w="15" w:type="dxa"/>
              </w:trPr>
              <w:tc>
                <w:tcPr>
                  <w:tcW w:w="4808" w:type="dxa"/>
                  <w:vAlign w:val="center"/>
                </w:tcPr>
                <w:p w:rsidR="00B1594D" w:rsidRPr="00484194" w:rsidRDefault="00B1594D" w:rsidP="00AE5619">
                  <w:pPr>
                    <w:jc w:val="both"/>
                    <w:rPr>
                      <w:rFonts w:cs="Arial"/>
                      <w:sz w:val="20"/>
                      <w:szCs w:val="20"/>
                    </w:rPr>
                  </w:pPr>
                </w:p>
              </w:tc>
              <w:tc>
                <w:tcPr>
                  <w:tcW w:w="3312" w:type="dxa"/>
                  <w:vAlign w:val="center"/>
                </w:tcPr>
                <w:p w:rsidR="00B1594D" w:rsidRPr="00484194" w:rsidRDefault="00B1594D" w:rsidP="00AE5619">
                  <w:pPr>
                    <w:jc w:val="both"/>
                    <w:rPr>
                      <w:rFonts w:cs="Arial"/>
                      <w:sz w:val="20"/>
                      <w:szCs w:val="20"/>
                    </w:rPr>
                  </w:pPr>
                </w:p>
              </w:tc>
            </w:tr>
            <w:tr w:rsidR="00B1594D" w:rsidRPr="00484194" w:rsidTr="00F07B36">
              <w:trPr>
                <w:trHeight w:val="546"/>
                <w:tblCellSpacing w:w="15" w:type="dxa"/>
              </w:trPr>
              <w:tc>
                <w:tcPr>
                  <w:tcW w:w="4808" w:type="dxa"/>
                  <w:vAlign w:val="center"/>
                </w:tcPr>
                <w:p w:rsidR="00B1594D" w:rsidRPr="00484194" w:rsidRDefault="00B1594D" w:rsidP="00AE5619">
                  <w:pPr>
                    <w:jc w:val="both"/>
                    <w:rPr>
                      <w:rFonts w:cs="Arial"/>
                      <w:sz w:val="20"/>
                      <w:szCs w:val="20"/>
                    </w:rPr>
                  </w:pPr>
                </w:p>
              </w:tc>
              <w:tc>
                <w:tcPr>
                  <w:tcW w:w="3312" w:type="dxa"/>
                  <w:vAlign w:val="center"/>
                </w:tcPr>
                <w:p w:rsidR="00B1594D" w:rsidRPr="00484194" w:rsidRDefault="00B1594D" w:rsidP="00AE5619">
                  <w:pPr>
                    <w:jc w:val="both"/>
                    <w:rPr>
                      <w:rFonts w:cs="Arial"/>
                      <w:sz w:val="20"/>
                      <w:szCs w:val="20"/>
                    </w:rPr>
                  </w:pPr>
                </w:p>
              </w:tc>
            </w:tr>
            <w:tr w:rsidR="00B1594D" w:rsidRPr="00484194" w:rsidTr="00F07B36">
              <w:trPr>
                <w:trHeight w:val="377"/>
                <w:tblCellSpacing w:w="15" w:type="dxa"/>
              </w:trPr>
              <w:tc>
                <w:tcPr>
                  <w:tcW w:w="4808" w:type="dxa"/>
                  <w:vAlign w:val="center"/>
                </w:tcPr>
                <w:p w:rsidR="00B1594D" w:rsidRPr="00484194" w:rsidRDefault="00B1594D" w:rsidP="00AE5619">
                  <w:pPr>
                    <w:pStyle w:val="Titre3"/>
                    <w:jc w:val="both"/>
                    <w:rPr>
                      <w:rFonts w:ascii="Arial" w:hAnsi="Arial" w:cs="Arial"/>
                      <w:color w:val="auto"/>
                      <w:sz w:val="20"/>
                      <w:szCs w:val="20"/>
                    </w:rPr>
                  </w:pPr>
                </w:p>
              </w:tc>
              <w:tc>
                <w:tcPr>
                  <w:tcW w:w="3312" w:type="dxa"/>
                  <w:vAlign w:val="center"/>
                </w:tcPr>
                <w:p w:rsidR="00B1594D" w:rsidRPr="00484194" w:rsidRDefault="00B1594D" w:rsidP="00AE5619">
                  <w:pPr>
                    <w:jc w:val="both"/>
                    <w:rPr>
                      <w:rFonts w:cs="Arial"/>
                      <w:sz w:val="20"/>
                      <w:szCs w:val="20"/>
                    </w:rPr>
                  </w:pPr>
                </w:p>
              </w:tc>
            </w:tr>
            <w:tr w:rsidR="00B1594D" w:rsidRPr="00484194" w:rsidTr="00F07B36">
              <w:trPr>
                <w:trHeight w:val="351"/>
                <w:tblCellSpacing w:w="15" w:type="dxa"/>
              </w:trPr>
              <w:tc>
                <w:tcPr>
                  <w:tcW w:w="4808" w:type="dxa"/>
                  <w:vAlign w:val="center"/>
                </w:tcPr>
                <w:p w:rsidR="00B1594D" w:rsidRPr="00484194" w:rsidRDefault="00B1594D" w:rsidP="00AE5619">
                  <w:pPr>
                    <w:jc w:val="both"/>
                    <w:rPr>
                      <w:rFonts w:cs="Arial"/>
                      <w:sz w:val="20"/>
                      <w:szCs w:val="20"/>
                    </w:rPr>
                  </w:pPr>
                </w:p>
              </w:tc>
              <w:tc>
                <w:tcPr>
                  <w:tcW w:w="3312" w:type="dxa"/>
                  <w:vAlign w:val="center"/>
                </w:tcPr>
                <w:p w:rsidR="00B1594D" w:rsidRPr="00484194" w:rsidRDefault="00B1594D" w:rsidP="00AE5619">
                  <w:pPr>
                    <w:jc w:val="both"/>
                    <w:rPr>
                      <w:rFonts w:cs="Arial"/>
                      <w:sz w:val="20"/>
                      <w:szCs w:val="20"/>
                    </w:rPr>
                  </w:pPr>
                </w:p>
              </w:tc>
            </w:tr>
          </w:tbl>
          <w:p w:rsidR="00B1594D" w:rsidRPr="00484194" w:rsidRDefault="00B1594D" w:rsidP="00AE5619">
            <w:pPr>
              <w:jc w:val="both"/>
              <w:rPr>
                <w:rFonts w:cs="Arial"/>
                <w:b/>
                <w:sz w:val="20"/>
                <w:szCs w:val="20"/>
                <w:u w:val="single"/>
              </w:rPr>
            </w:pPr>
          </w:p>
        </w:tc>
        <w:tc>
          <w:tcPr>
            <w:tcW w:w="2552" w:type="dxa"/>
            <w:vAlign w:val="center"/>
          </w:tcPr>
          <w:p w:rsidR="00B1594D" w:rsidRPr="00B1594D" w:rsidRDefault="00B1594D" w:rsidP="00001025">
            <w:pPr>
              <w:jc w:val="center"/>
              <w:rPr>
                <w:rStyle w:val="price"/>
                <w:rFonts w:cs="Arial"/>
                <w:szCs w:val="24"/>
              </w:rPr>
            </w:pPr>
            <w:r w:rsidRPr="00B1594D">
              <w:rPr>
                <w:rStyle w:val="price"/>
                <w:rFonts w:cs="Arial"/>
                <w:szCs w:val="24"/>
              </w:rPr>
              <w:t>54€</w:t>
            </w:r>
            <w:r w:rsidRPr="00B1594D">
              <w:rPr>
                <w:rStyle w:val="price"/>
                <w:rFonts w:cs="Arial"/>
                <w:szCs w:val="24"/>
                <w:vertAlign w:val="superscript"/>
              </w:rPr>
              <w:t>90</w:t>
            </w:r>
          </w:p>
        </w:tc>
      </w:tr>
      <w:tr w:rsidR="00B1594D" w:rsidRPr="00696CA3" w:rsidTr="00F07B36">
        <w:trPr>
          <w:cantSplit/>
          <w:trHeight w:hRule="exact" w:val="1851"/>
        </w:trPr>
        <w:tc>
          <w:tcPr>
            <w:tcW w:w="2802" w:type="dxa"/>
          </w:tcPr>
          <w:p w:rsidR="00B1594D" w:rsidRDefault="00B1594D" w:rsidP="00AE5619">
            <w:pPr>
              <w:spacing w:before="100" w:beforeAutospacing="1" w:after="100" w:afterAutospacing="1"/>
              <w:jc w:val="both"/>
              <w:outlineLvl w:val="0"/>
              <w:rPr>
                <w:rFonts w:eastAsia="Times New Roman" w:cs="Arial"/>
                <w:b/>
                <w:bCs/>
                <w:kern w:val="36"/>
                <w:szCs w:val="24"/>
                <w:lang w:eastAsia="fr-FR"/>
              </w:rPr>
            </w:pPr>
          </w:p>
          <w:p w:rsidR="00B1594D" w:rsidRPr="00696CA3" w:rsidRDefault="00B1594D" w:rsidP="00AE5619">
            <w:pPr>
              <w:spacing w:before="100" w:beforeAutospacing="1" w:after="100" w:afterAutospacing="1"/>
              <w:jc w:val="both"/>
              <w:outlineLvl w:val="0"/>
              <w:rPr>
                <w:rFonts w:eastAsia="Times New Roman" w:cs="Arial"/>
                <w:b/>
                <w:bCs/>
                <w:kern w:val="36"/>
                <w:szCs w:val="24"/>
                <w:lang w:eastAsia="fr-FR"/>
              </w:rPr>
            </w:pPr>
            <w:r w:rsidRPr="00696CA3">
              <w:rPr>
                <w:rFonts w:eastAsia="Times New Roman" w:cs="Arial"/>
                <w:b/>
                <w:bCs/>
                <w:kern w:val="36"/>
                <w:szCs w:val="24"/>
                <w:lang w:eastAsia="fr-FR"/>
              </w:rPr>
              <w:t xml:space="preserve">Câble RJ45 catégorie 6 SFTP </w:t>
            </w:r>
            <w:r>
              <w:rPr>
                <w:rFonts w:eastAsia="Times New Roman" w:cs="Arial"/>
                <w:b/>
                <w:bCs/>
                <w:kern w:val="36"/>
                <w:szCs w:val="24"/>
                <w:lang w:eastAsia="fr-FR"/>
              </w:rPr>
              <w:t>60</w:t>
            </w:r>
            <w:r w:rsidRPr="00696CA3">
              <w:rPr>
                <w:rFonts w:eastAsia="Times New Roman" w:cs="Arial"/>
                <w:b/>
                <w:bCs/>
                <w:kern w:val="36"/>
                <w:szCs w:val="24"/>
                <w:lang w:eastAsia="fr-FR"/>
              </w:rPr>
              <w:t xml:space="preserve"> m (</w:t>
            </w:r>
            <w:r w:rsidR="00C45A42" w:rsidRPr="00696CA3">
              <w:rPr>
                <w:rFonts w:eastAsia="Times New Roman" w:cs="Arial"/>
                <w:b/>
                <w:bCs/>
                <w:kern w:val="36"/>
                <w:szCs w:val="24"/>
                <w:lang w:eastAsia="fr-FR"/>
              </w:rPr>
              <w:t>Beige</w:t>
            </w:r>
            <w:r w:rsidRPr="00696CA3">
              <w:rPr>
                <w:rFonts w:eastAsia="Times New Roman" w:cs="Arial"/>
                <w:b/>
                <w:bCs/>
                <w:kern w:val="36"/>
                <w:szCs w:val="24"/>
                <w:lang w:eastAsia="fr-FR"/>
              </w:rPr>
              <w:t xml:space="preserve">) </w:t>
            </w:r>
          </w:p>
          <w:p w:rsidR="00B1594D" w:rsidRPr="00696CA3" w:rsidRDefault="00B1594D" w:rsidP="00AE5619">
            <w:pPr>
              <w:spacing w:before="100" w:beforeAutospacing="1" w:after="100" w:afterAutospacing="1"/>
              <w:jc w:val="both"/>
              <w:outlineLvl w:val="0"/>
              <w:rPr>
                <w:rFonts w:eastAsia="Times New Roman" w:cs="Arial"/>
                <w:b/>
                <w:bCs/>
                <w:kern w:val="36"/>
                <w:szCs w:val="24"/>
                <w:lang w:eastAsia="fr-FR"/>
              </w:rPr>
            </w:pPr>
          </w:p>
        </w:tc>
        <w:tc>
          <w:tcPr>
            <w:tcW w:w="5244" w:type="dxa"/>
          </w:tcPr>
          <w:tbl>
            <w:tblPr>
              <w:tblW w:w="771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711"/>
              <w:gridCol w:w="2999"/>
            </w:tblGrid>
            <w:tr w:rsidR="00B1594D" w:rsidRPr="00D526A1" w:rsidTr="00F07B36">
              <w:trPr>
                <w:trHeight w:val="195"/>
                <w:tblCellSpacing w:w="15" w:type="dxa"/>
              </w:trPr>
              <w:tc>
                <w:tcPr>
                  <w:tcW w:w="4666" w:type="dxa"/>
                  <w:vAlign w:val="center"/>
                </w:tcPr>
                <w:p w:rsidR="00B1594D" w:rsidRPr="00AA5816" w:rsidRDefault="00B1594D" w:rsidP="00AE5619">
                  <w:pPr>
                    <w:jc w:val="both"/>
                    <w:rPr>
                      <w:rFonts w:cs="Arial"/>
                      <w:szCs w:val="24"/>
                    </w:rPr>
                  </w:pPr>
                  <w:r w:rsidRPr="00AA5816">
                    <w:rPr>
                      <w:rFonts w:cs="Arial"/>
                      <w:szCs w:val="24"/>
                    </w:rPr>
                    <w:t>Câble RJ45 c</w:t>
                  </w:r>
                  <w:r>
                    <w:rPr>
                      <w:rFonts w:cs="Arial"/>
                      <w:szCs w:val="24"/>
                    </w:rPr>
                    <w:t xml:space="preserve">atégorie 6 FTP </w:t>
                  </w:r>
                  <w:r w:rsidRPr="00AA5816">
                    <w:rPr>
                      <w:rFonts w:cs="Arial"/>
                      <w:szCs w:val="24"/>
                    </w:rPr>
                    <w:t>(Beige)</w:t>
                  </w:r>
                </w:p>
                <w:p w:rsidR="00B1594D" w:rsidRPr="00AA5816" w:rsidRDefault="00B1594D" w:rsidP="00AE5619">
                  <w:pPr>
                    <w:jc w:val="both"/>
                    <w:rPr>
                      <w:rFonts w:cs="Arial"/>
                      <w:szCs w:val="24"/>
                    </w:rPr>
                  </w:pPr>
                  <w:r w:rsidRPr="00AA5816">
                    <w:rPr>
                      <w:rFonts w:cs="Arial"/>
                      <w:szCs w:val="24"/>
                    </w:rPr>
                    <w:t>Type de câble Cordon Catégorie 6</w:t>
                  </w:r>
                </w:p>
                <w:p w:rsidR="00B1594D" w:rsidRPr="00AA5816" w:rsidRDefault="00B1594D" w:rsidP="00AE5619">
                  <w:pPr>
                    <w:jc w:val="both"/>
                    <w:rPr>
                      <w:rFonts w:cs="Arial"/>
                      <w:szCs w:val="24"/>
                    </w:rPr>
                  </w:pPr>
                  <w:r w:rsidRPr="00AA5816">
                    <w:rPr>
                      <w:rFonts w:cs="Arial"/>
                      <w:szCs w:val="24"/>
                    </w:rPr>
                    <w:t xml:space="preserve">Longueur du câble </w:t>
                  </w:r>
                  <w:r>
                    <w:rPr>
                      <w:rFonts w:cs="Arial"/>
                      <w:szCs w:val="24"/>
                    </w:rPr>
                    <w:t>6</w:t>
                  </w:r>
                  <w:r w:rsidRPr="00AA5816">
                    <w:rPr>
                      <w:rFonts w:cs="Arial"/>
                      <w:szCs w:val="24"/>
                    </w:rPr>
                    <w:t xml:space="preserve">0 m </w:t>
                  </w:r>
                </w:p>
                <w:p w:rsidR="00B1594D" w:rsidRPr="00AA5816" w:rsidRDefault="00B1594D" w:rsidP="00AE5619">
                  <w:pPr>
                    <w:jc w:val="both"/>
                    <w:rPr>
                      <w:rFonts w:cs="Arial"/>
                      <w:szCs w:val="24"/>
                    </w:rPr>
                  </w:pPr>
                  <w:r w:rsidRPr="00AA5816">
                    <w:rPr>
                      <w:rFonts w:cs="Arial"/>
                      <w:szCs w:val="24"/>
                    </w:rPr>
                    <w:t>Croisé : Non</w:t>
                  </w:r>
                </w:p>
                <w:p w:rsidR="00B1594D" w:rsidRPr="00AA5816" w:rsidRDefault="00B1594D" w:rsidP="00AE5619">
                  <w:pPr>
                    <w:jc w:val="both"/>
                    <w:rPr>
                      <w:rFonts w:cs="Arial"/>
                      <w:szCs w:val="24"/>
                    </w:rPr>
                  </w:pPr>
                  <w:r w:rsidRPr="00AA5816">
                    <w:rPr>
                      <w:rFonts w:cs="Arial"/>
                      <w:szCs w:val="24"/>
                    </w:rPr>
                    <w:t>Type de blindage</w:t>
                  </w:r>
                  <w:r w:rsidR="003A7F82">
                    <w:rPr>
                      <w:rFonts w:cs="Arial"/>
                      <w:szCs w:val="24"/>
                    </w:rPr>
                    <w:t xml:space="preserve"> </w:t>
                  </w:r>
                  <w:r w:rsidRPr="00AA5816">
                    <w:rPr>
                      <w:rFonts w:cs="Arial"/>
                      <w:szCs w:val="24"/>
                    </w:rPr>
                    <w:t>: FTP (gaine blindée)</w:t>
                  </w:r>
                  <w:r w:rsidRPr="00AA5816">
                    <w:rPr>
                      <w:rFonts w:cs="Arial"/>
                      <w:szCs w:val="24"/>
                    </w:rPr>
                    <w:tab/>
                  </w:r>
                </w:p>
                <w:p w:rsidR="00B1594D" w:rsidRPr="00484194" w:rsidRDefault="00B1594D" w:rsidP="00AE5619">
                  <w:pPr>
                    <w:jc w:val="both"/>
                    <w:rPr>
                      <w:rFonts w:cs="Arial"/>
                      <w:sz w:val="20"/>
                      <w:szCs w:val="20"/>
                    </w:rPr>
                  </w:pPr>
                  <w:r w:rsidRPr="00AA5816">
                    <w:rPr>
                      <w:rFonts w:cs="Arial"/>
                      <w:szCs w:val="24"/>
                    </w:rPr>
                    <w:t>Connecteur(s)</w:t>
                  </w:r>
                  <w:r w:rsidR="003A7F82">
                    <w:rPr>
                      <w:rFonts w:cs="Arial"/>
                      <w:szCs w:val="24"/>
                    </w:rPr>
                    <w:t xml:space="preserve"> </w:t>
                  </w:r>
                  <w:r w:rsidRPr="00AA5816">
                    <w:rPr>
                      <w:rFonts w:cs="Arial"/>
                      <w:szCs w:val="24"/>
                    </w:rPr>
                    <w:t>: RJ45 Mâle</w:t>
                  </w:r>
                </w:p>
              </w:tc>
              <w:tc>
                <w:tcPr>
                  <w:tcW w:w="2954" w:type="dxa"/>
                  <w:vAlign w:val="center"/>
                </w:tcPr>
                <w:p w:rsidR="00B1594D" w:rsidRPr="00484194" w:rsidRDefault="00B1594D" w:rsidP="00AE5619">
                  <w:pPr>
                    <w:jc w:val="both"/>
                    <w:rPr>
                      <w:rFonts w:cs="Arial"/>
                      <w:sz w:val="20"/>
                      <w:szCs w:val="20"/>
                    </w:rPr>
                  </w:pPr>
                </w:p>
              </w:tc>
            </w:tr>
            <w:tr w:rsidR="00B1594D" w:rsidRPr="00D526A1" w:rsidTr="00F07B36">
              <w:trPr>
                <w:trHeight w:val="351"/>
                <w:tblCellSpacing w:w="15" w:type="dxa"/>
              </w:trPr>
              <w:tc>
                <w:tcPr>
                  <w:tcW w:w="4666" w:type="dxa"/>
                  <w:vAlign w:val="center"/>
                </w:tcPr>
                <w:p w:rsidR="00B1594D" w:rsidRPr="00484194" w:rsidRDefault="00B1594D" w:rsidP="00AE5619">
                  <w:pPr>
                    <w:jc w:val="both"/>
                    <w:rPr>
                      <w:rFonts w:cs="Arial"/>
                      <w:sz w:val="20"/>
                      <w:szCs w:val="20"/>
                    </w:rPr>
                  </w:pPr>
                </w:p>
              </w:tc>
              <w:tc>
                <w:tcPr>
                  <w:tcW w:w="2954" w:type="dxa"/>
                  <w:vAlign w:val="center"/>
                </w:tcPr>
                <w:p w:rsidR="00B1594D" w:rsidRPr="00484194" w:rsidRDefault="00B1594D" w:rsidP="00AE5619">
                  <w:pPr>
                    <w:jc w:val="both"/>
                    <w:rPr>
                      <w:rFonts w:cs="Arial"/>
                      <w:sz w:val="20"/>
                      <w:szCs w:val="20"/>
                    </w:rPr>
                  </w:pPr>
                </w:p>
              </w:tc>
            </w:tr>
            <w:tr w:rsidR="00B1594D" w:rsidRPr="00D526A1" w:rsidTr="00F07B36">
              <w:trPr>
                <w:trHeight w:val="351"/>
                <w:tblCellSpacing w:w="15" w:type="dxa"/>
              </w:trPr>
              <w:tc>
                <w:tcPr>
                  <w:tcW w:w="4666" w:type="dxa"/>
                  <w:vAlign w:val="center"/>
                </w:tcPr>
                <w:p w:rsidR="00B1594D" w:rsidRPr="00484194" w:rsidRDefault="00B1594D" w:rsidP="00AE5619">
                  <w:pPr>
                    <w:jc w:val="both"/>
                    <w:rPr>
                      <w:rFonts w:cs="Arial"/>
                      <w:sz w:val="20"/>
                      <w:szCs w:val="20"/>
                    </w:rPr>
                  </w:pPr>
                </w:p>
              </w:tc>
              <w:tc>
                <w:tcPr>
                  <w:tcW w:w="2954" w:type="dxa"/>
                  <w:vAlign w:val="center"/>
                </w:tcPr>
                <w:p w:rsidR="00B1594D" w:rsidRPr="00484194" w:rsidRDefault="00B1594D" w:rsidP="00AE5619">
                  <w:pPr>
                    <w:jc w:val="both"/>
                    <w:rPr>
                      <w:rFonts w:cs="Arial"/>
                      <w:sz w:val="20"/>
                      <w:szCs w:val="20"/>
                    </w:rPr>
                  </w:pPr>
                </w:p>
              </w:tc>
            </w:tr>
            <w:tr w:rsidR="00B1594D" w:rsidRPr="00D526A1" w:rsidTr="00F07B36">
              <w:trPr>
                <w:trHeight w:val="351"/>
                <w:tblCellSpacing w:w="15" w:type="dxa"/>
              </w:trPr>
              <w:tc>
                <w:tcPr>
                  <w:tcW w:w="4666" w:type="dxa"/>
                  <w:vAlign w:val="center"/>
                </w:tcPr>
                <w:p w:rsidR="00B1594D" w:rsidRPr="00484194" w:rsidRDefault="00B1594D" w:rsidP="00AE5619">
                  <w:pPr>
                    <w:jc w:val="both"/>
                    <w:rPr>
                      <w:rFonts w:cs="Arial"/>
                      <w:sz w:val="20"/>
                      <w:szCs w:val="20"/>
                    </w:rPr>
                  </w:pPr>
                </w:p>
              </w:tc>
              <w:tc>
                <w:tcPr>
                  <w:tcW w:w="2954" w:type="dxa"/>
                  <w:vAlign w:val="center"/>
                </w:tcPr>
                <w:p w:rsidR="00B1594D" w:rsidRPr="00484194" w:rsidRDefault="00B1594D" w:rsidP="00AE5619">
                  <w:pPr>
                    <w:jc w:val="both"/>
                    <w:rPr>
                      <w:rFonts w:cs="Arial"/>
                      <w:sz w:val="20"/>
                      <w:szCs w:val="20"/>
                    </w:rPr>
                  </w:pPr>
                </w:p>
              </w:tc>
            </w:tr>
            <w:tr w:rsidR="00B1594D" w:rsidRPr="00D526A1" w:rsidTr="00F07B36">
              <w:trPr>
                <w:trHeight w:val="364"/>
                <w:tblCellSpacing w:w="15" w:type="dxa"/>
              </w:trPr>
              <w:tc>
                <w:tcPr>
                  <w:tcW w:w="4666" w:type="dxa"/>
                  <w:vAlign w:val="center"/>
                </w:tcPr>
                <w:p w:rsidR="00B1594D" w:rsidRPr="00484194" w:rsidRDefault="00B1594D" w:rsidP="00AE5619">
                  <w:pPr>
                    <w:pStyle w:val="Titre3"/>
                    <w:jc w:val="both"/>
                    <w:rPr>
                      <w:rFonts w:ascii="Arial" w:hAnsi="Arial" w:cs="Arial"/>
                      <w:color w:val="auto"/>
                      <w:sz w:val="20"/>
                      <w:szCs w:val="20"/>
                    </w:rPr>
                  </w:pPr>
                </w:p>
              </w:tc>
              <w:tc>
                <w:tcPr>
                  <w:tcW w:w="2954" w:type="dxa"/>
                  <w:vAlign w:val="center"/>
                </w:tcPr>
                <w:p w:rsidR="00B1594D" w:rsidRPr="00484194" w:rsidRDefault="00B1594D" w:rsidP="00AE5619">
                  <w:pPr>
                    <w:jc w:val="both"/>
                    <w:rPr>
                      <w:rFonts w:cs="Arial"/>
                      <w:sz w:val="20"/>
                      <w:szCs w:val="20"/>
                    </w:rPr>
                  </w:pPr>
                </w:p>
              </w:tc>
            </w:tr>
            <w:tr w:rsidR="00B1594D" w:rsidRPr="00D526A1" w:rsidTr="00F07B36">
              <w:trPr>
                <w:trHeight w:val="351"/>
                <w:tblCellSpacing w:w="15" w:type="dxa"/>
              </w:trPr>
              <w:tc>
                <w:tcPr>
                  <w:tcW w:w="4666" w:type="dxa"/>
                  <w:vAlign w:val="center"/>
                </w:tcPr>
                <w:p w:rsidR="00B1594D" w:rsidRPr="00484194" w:rsidRDefault="00B1594D" w:rsidP="00AE5619">
                  <w:pPr>
                    <w:jc w:val="both"/>
                    <w:rPr>
                      <w:rFonts w:cs="Arial"/>
                      <w:sz w:val="20"/>
                      <w:szCs w:val="20"/>
                    </w:rPr>
                  </w:pPr>
                </w:p>
              </w:tc>
              <w:tc>
                <w:tcPr>
                  <w:tcW w:w="2954" w:type="dxa"/>
                  <w:vAlign w:val="center"/>
                </w:tcPr>
                <w:p w:rsidR="00B1594D" w:rsidRPr="00484194" w:rsidRDefault="00B1594D" w:rsidP="00AE5619">
                  <w:pPr>
                    <w:jc w:val="both"/>
                    <w:rPr>
                      <w:rFonts w:cs="Arial"/>
                      <w:sz w:val="20"/>
                      <w:szCs w:val="20"/>
                    </w:rPr>
                  </w:pPr>
                </w:p>
              </w:tc>
            </w:tr>
          </w:tbl>
          <w:p w:rsidR="00B1594D" w:rsidRPr="00D526A1" w:rsidRDefault="00B1594D" w:rsidP="00AE5619">
            <w:pPr>
              <w:jc w:val="both"/>
            </w:pPr>
          </w:p>
        </w:tc>
        <w:tc>
          <w:tcPr>
            <w:tcW w:w="2552" w:type="dxa"/>
            <w:vAlign w:val="center"/>
          </w:tcPr>
          <w:p w:rsidR="00B1594D" w:rsidRPr="00696CA3" w:rsidRDefault="00B1594D" w:rsidP="00001025">
            <w:pPr>
              <w:jc w:val="center"/>
              <w:rPr>
                <w:rStyle w:val="price"/>
                <w:rFonts w:cs="Arial"/>
                <w:szCs w:val="24"/>
              </w:rPr>
            </w:pPr>
            <w:r>
              <w:rPr>
                <w:rStyle w:val="price"/>
                <w:rFonts w:cs="Arial"/>
                <w:szCs w:val="24"/>
              </w:rPr>
              <w:t>149€</w:t>
            </w:r>
          </w:p>
        </w:tc>
      </w:tr>
    </w:tbl>
    <w:p w:rsidR="007200AF" w:rsidRDefault="007200AF" w:rsidP="00AE5619">
      <w:pPr>
        <w:jc w:val="both"/>
        <w:rPr>
          <w:rFonts w:cs="Arial"/>
          <w:b/>
          <w:sz w:val="28"/>
          <w:szCs w:val="28"/>
          <w:u w:val="single"/>
        </w:rPr>
      </w:pPr>
    </w:p>
    <w:p w:rsidR="00A557D3" w:rsidRDefault="00A557D3">
      <w:pPr>
        <w:spacing w:after="200" w:line="276" w:lineRule="auto"/>
        <w:rPr>
          <w:rFonts w:cs="Arial"/>
          <w:b/>
          <w:color w:val="000000" w:themeColor="text1"/>
          <w:sz w:val="28"/>
          <w:szCs w:val="28"/>
        </w:rPr>
      </w:pPr>
      <w:r>
        <w:rPr>
          <w:rFonts w:cs="Arial"/>
          <w:b/>
          <w:color w:val="000000" w:themeColor="text1"/>
          <w:sz w:val="28"/>
          <w:szCs w:val="28"/>
        </w:rPr>
        <w:br w:type="page"/>
      </w:r>
    </w:p>
    <w:p w:rsidR="007D3DC7" w:rsidRPr="00A557D3" w:rsidRDefault="007D3DC7" w:rsidP="00AE5619">
      <w:pPr>
        <w:jc w:val="both"/>
        <w:outlineLvl w:val="0"/>
        <w:rPr>
          <w:rFonts w:cs="Arial"/>
          <w:b/>
          <w:color w:val="000000" w:themeColor="text1"/>
          <w:szCs w:val="24"/>
        </w:rPr>
      </w:pPr>
      <w:r w:rsidRPr="00A557D3">
        <w:rPr>
          <w:rFonts w:cs="Arial"/>
          <w:b/>
          <w:color w:val="000000" w:themeColor="text1"/>
          <w:szCs w:val="24"/>
        </w:rPr>
        <w:lastRenderedPageBreak/>
        <w:t>Sécurité</w:t>
      </w:r>
    </w:p>
    <w:p w:rsidR="007D3DC7" w:rsidRPr="00C85D3E" w:rsidRDefault="007D3DC7" w:rsidP="00AE5619">
      <w:pPr>
        <w:jc w:val="both"/>
        <w:outlineLvl w:val="0"/>
        <w:rPr>
          <w:rFonts w:cs="Arial"/>
          <w:b/>
          <w:color w:val="000000" w:themeColor="text1"/>
          <w:sz w:val="28"/>
          <w:szCs w:val="28"/>
          <w:u w:val="single"/>
        </w:rPr>
      </w:pPr>
    </w:p>
    <w:p w:rsidR="007D3DC7" w:rsidRDefault="007D3DC7" w:rsidP="00AE5619">
      <w:pPr>
        <w:jc w:val="both"/>
        <w:rPr>
          <w:rFonts w:cs="Arial"/>
          <w:b/>
          <w:szCs w:val="24"/>
        </w:rPr>
      </w:pPr>
      <w:r w:rsidRPr="009D01D6">
        <w:rPr>
          <w:rFonts w:cs="Arial"/>
          <w:b/>
          <w:szCs w:val="24"/>
        </w:rPr>
        <w:t>Descriptif des éléments de sécurité pour un ilot de 2 pistes</w:t>
      </w:r>
    </w:p>
    <w:p w:rsidR="00437F97" w:rsidRPr="009D01D6" w:rsidRDefault="00437F97" w:rsidP="00437F97">
      <w:pPr>
        <w:autoSpaceDE w:val="0"/>
        <w:autoSpaceDN w:val="0"/>
        <w:adjustRightInd w:val="0"/>
        <w:jc w:val="both"/>
        <w:rPr>
          <w:rFonts w:cs="Arial"/>
          <w:szCs w:val="24"/>
        </w:rPr>
      </w:pPr>
      <w:r w:rsidRPr="009D01D6">
        <w:rPr>
          <w:rFonts w:cs="Arial"/>
          <w:szCs w:val="24"/>
        </w:rPr>
        <w:t>Le</w:t>
      </w:r>
      <w:r>
        <w:rPr>
          <w:rFonts w:cs="Arial"/>
          <w:szCs w:val="24"/>
        </w:rPr>
        <w:t xml:space="preserve"> niveau de  sécurité sera de </w:t>
      </w:r>
      <w:r w:rsidRPr="009D01D6">
        <w:rPr>
          <w:rFonts w:cs="Arial"/>
          <w:szCs w:val="24"/>
        </w:rPr>
        <w:t>catégorie 4</w:t>
      </w:r>
      <w:r>
        <w:rPr>
          <w:rFonts w:cs="Arial"/>
          <w:szCs w:val="24"/>
        </w:rPr>
        <w:t xml:space="preserve"> selon EN 954-1 (redondance et auto contrôle).</w:t>
      </w:r>
    </w:p>
    <w:p w:rsidR="00437F97" w:rsidRPr="009D01D6" w:rsidRDefault="00437F97" w:rsidP="00AE5619">
      <w:pPr>
        <w:jc w:val="both"/>
        <w:rPr>
          <w:rFonts w:cs="Arial"/>
          <w:b/>
          <w:szCs w:val="24"/>
        </w:rPr>
      </w:pPr>
    </w:p>
    <w:p w:rsidR="007D3DC7" w:rsidRPr="00523158" w:rsidRDefault="007D3DC7" w:rsidP="00AE5619">
      <w:pPr>
        <w:jc w:val="both"/>
        <w:rPr>
          <w:rFonts w:cs="Arial"/>
          <w:b/>
          <w:i/>
          <w:szCs w:val="24"/>
          <w:u w:val="single"/>
        </w:rPr>
      </w:pPr>
    </w:p>
    <w:p w:rsidR="007D3DC7" w:rsidRPr="00523158" w:rsidRDefault="007D3DC7" w:rsidP="00AE5619">
      <w:pPr>
        <w:jc w:val="both"/>
        <w:rPr>
          <w:rFonts w:cs="Arial"/>
          <w:b/>
          <w:szCs w:val="24"/>
        </w:rPr>
      </w:pPr>
      <w:r w:rsidRPr="00523158">
        <w:rPr>
          <w:rFonts w:cs="Arial"/>
          <w:b/>
          <w:szCs w:val="24"/>
        </w:rPr>
        <w:t>Interr</w:t>
      </w:r>
      <w:r>
        <w:rPr>
          <w:rFonts w:cs="Arial"/>
          <w:b/>
          <w:szCs w:val="24"/>
        </w:rPr>
        <w:t>upteur magnétique de sécurité </w:t>
      </w:r>
    </w:p>
    <w:p w:rsidR="007D3DC7" w:rsidRPr="00523158" w:rsidRDefault="007D3DC7" w:rsidP="009D01D6">
      <w:pPr>
        <w:jc w:val="both"/>
        <w:rPr>
          <w:rFonts w:cs="Arial"/>
          <w:szCs w:val="24"/>
        </w:rPr>
      </w:pPr>
      <w:r w:rsidRPr="00523158">
        <w:rPr>
          <w:rFonts w:cs="Arial"/>
          <w:szCs w:val="24"/>
        </w:rPr>
        <w:t xml:space="preserve">Certaines passerelles </w:t>
      </w:r>
      <w:r w:rsidR="00641E33">
        <w:rPr>
          <w:rFonts w:cs="Arial"/>
          <w:szCs w:val="24"/>
        </w:rPr>
        <w:t>et carters peuvent être ouverts</w:t>
      </w:r>
      <w:r w:rsidRPr="00523158">
        <w:rPr>
          <w:rFonts w:cs="Arial"/>
          <w:szCs w:val="24"/>
        </w:rPr>
        <w:t xml:space="preserve"> ou déposés sans outils spécifiques en cas de besoin de maintenance ou de réglage. Ces éléments sont équipés d’interrupteurs magnétiques qui détectent ces ouvertures ou déposes.</w:t>
      </w:r>
    </w:p>
    <w:p w:rsidR="007D3DC7" w:rsidRPr="00523158" w:rsidRDefault="007D3DC7" w:rsidP="009D01D6">
      <w:pPr>
        <w:jc w:val="both"/>
        <w:rPr>
          <w:rFonts w:cs="Arial"/>
          <w:szCs w:val="24"/>
        </w:rPr>
      </w:pPr>
      <w:r w:rsidRPr="00523158">
        <w:rPr>
          <w:rFonts w:cs="Arial"/>
          <w:szCs w:val="24"/>
        </w:rPr>
        <w:t xml:space="preserve">La rupture de l’un des champs magnétiques coupe la puissance  </w:t>
      </w:r>
      <w:r>
        <w:rPr>
          <w:rFonts w:cs="Arial"/>
          <w:szCs w:val="24"/>
        </w:rPr>
        <w:t>d</w:t>
      </w:r>
      <w:r w:rsidRPr="00523158">
        <w:rPr>
          <w:rFonts w:cs="Arial"/>
          <w:szCs w:val="24"/>
        </w:rPr>
        <w:t xml:space="preserve">es 2 pistes </w:t>
      </w:r>
      <w:r>
        <w:rPr>
          <w:rFonts w:cs="Arial"/>
          <w:szCs w:val="24"/>
        </w:rPr>
        <w:t>as</w:t>
      </w:r>
      <w:r w:rsidRPr="00523158">
        <w:rPr>
          <w:rFonts w:cs="Arial"/>
          <w:szCs w:val="24"/>
        </w:rPr>
        <w:t>sociées.</w:t>
      </w:r>
      <w:r w:rsidRPr="00523158">
        <w:rPr>
          <w:rFonts w:cs="Arial"/>
          <w:szCs w:val="24"/>
        </w:rPr>
        <w:tab/>
      </w:r>
      <w:r w:rsidRPr="00523158">
        <w:rPr>
          <w:rFonts w:cs="Arial"/>
          <w:szCs w:val="24"/>
        </w:rPr>
        <w:tab/>
      </w:r>
      <w:r w:rsidRPr="00523158">
        <w:rPr>
          <w:rFonts w:cs="Arial"/>
          <w:szCs w:val="24"/>
        </w:rPr>
        <w:tab/>
      </w:r>
      <w:r w:rsidRPr="00523158">
        <w:rPr>
          <w:rFonts w:cs="Arial"/>
          <w:szCs w:val="24"/>
        </w:rPr>
        <w:tab/>
      </w:r>
      <w:r w:rsidRPr="00523158">
        <w:rPr>
          <w:rFonts w:cs="Arial"/>
          <w:szCs w:val="24"/>
        </w:rPr>
        <w:tab/>
      </w:r>
      <w:r w:rsidRPr="00523158">
        <w:rPr>
          <w:rFonts w:cs="Arial"/>
          <w:szCs w:val="24"/>
        </w:rPr>
        <w:tab/>
      </w:r>
      <w:r w:rsidRPr="00523158">
        <w:rPr>
          <w:rFonts w:cs="Arial"/>
          <w:szCs w:val="24"/>
        </w:rPr>
        <w:tab/>
      </w:r>
    </w:p>
    <w:p w:rsidR="007D3DC7" w:rsidRPr="00241AD9" w:rsidRDefault="007D3DC7" w:rsidP="00AE5619">
      <w:pPr>
        <w:ind w:left="568" w:hanging="568"/>
        <w:jc w:val="both"/>
        <w:rPr>
          <w:rFonts w:cs="Arial"/>
          <w:b/>
          <w:szCs w:val="24"/>
        </w:rPr>
      </w:pPr>
      <w:r w:rsidRPr="00241AD9">
        <w:rPr>
          <w:rFonts w:cs="Arial"/>
          <w:b/>
          <w:szCs w:val="24"/>
        </w:rPr>
        <w:t>Boutons « Arrêt d’urgence » et « réarmement »</w:t>
      </w:r>
    </w:p>
    <w:p w:rsidR="007D3DC7" w:rsidRPr="00241AD9" w:rsidRDefault="007D3DC7" w:rsidP="00582B52">
      <w:pPr>
        <w:jc w:val="both"/>
        <w:rPr>
          <w:rFonts w:cs="Arial"/>
          <w:szCs w:val="24"/>
        </w:rPr>
      </w:pPr>
      <w:r w:rsidRPr="00241AD9">
        <w:rPr>
          <w:rFonts w:cs="Arial"/>
          <w:szCs w:val="24"/>
        </w:rPr>
        <w:t>Il y a 3 boutons « arrêt d’urgence » et 3 boutons « ré</w:t>
      </w:r>
      <w:r w:rsidR="00641E33">
        <w:rPr>
          <w:rFonts w:cs="Arial"/>
          <w:szCs w:val="24"/>
        </w:rPr>
        <w:t>armement » par ilot de 2 pistes.</w:t>
      </w:r>
    </w:p>
    <w:p w:rsidR="00437F97" w:rsidRPr="009D01D6" w:rsidRDefault="007D3DC7" w:rsidP="00437F97">
      <w:pPr>
        <w:autoSpaceDE w:val="0"/>
        <w:autoSpaceDN w:val="0"/>
        <w:adjustRightInd w:val="0"/>
        <w:jc w:val="both"/>
        <w:rPr>
          <w:rFonts w:cs="Arial"/>
          <w:szCs w:val="24"/>
        </w:rPr>
      </w:pPr>
      <w:r w:rsidRPr="00241AD9">
        <w:rPr>
          <w:rFonts w:cs="Arial"/>
          <w:szCs w:val="24"/>
        </w:rPr>
        <w:t>L’appui sur l’un des trois boutons</w:t>
      </w:r>
      <w:r w:rsidR="00582B52">
        <w:rPr>
          <w:rFonts w:cs="Arial"/>
          <w:szCs w:val="24"/>
        </w:rPr>
        <w:t xml:space="preserve"> d’ARU coupe l’alimentation électrique de</w:t>
      </w:r>
      <w:r w:rsidRPr="00241AD9">
        <w:rPr>
          <w:rFonts w:cs="Arial"/>
          <w:szCs w:val="24"/>
        </w:rPr>
        <w:t xml:space="preserve"> puissance des 2 pistes associées</w:t>
      </w:r>
      <w:r w:rsidR="00641E33">
        <w:rPr>
          <w:rFonts w:cs="Arial"/>
          <w:szCs w:val="24"/>
        </w:rPr>
        <w:t>.</w:t>
      </w:r>
      <w:r w:rsidR="00437F97" w:rsidRPr="00437F97">
        <w:rPr>
          <w:rFonts w:cs="Arial"/>
          <w:szCs w:val="24"/>
        </w:rPr>
        <w:t xml:space="preserve"> </w:t>
      </w:r>
    </w:p>
    <w:p w:rsidR="007D3DC7" w:rsidRPr="00241AD9" w:rsidRDefault="007D3DC7" w:rsidP="00AE5619">
      <w:pPr>
        <w:jc w:val="both"/>
        <w:rPr>
          <w:rFonts w:cs="Arial"/>
          <w:szCs w:val="24"/>
        </w:rPr>
      </w:pPr>
    </w:p>
    <w:p w:rsidR="007D3DC7" w:rsidRPr="00241AD9" w:rsidRDefault="007D3DC7" w:rsidP="009D01D6">
      <w:pPr>
        <w:ind w:left="284" w:hanging="284"/>
        <w:jc w:val="both"/>
        <w:rPr>
          <w:rFonts w:cs="Arial"/>
          <w:b/>
          <w:szCs w:val="24"/>
        </w:rPr>
      </w:pPr>
      <w:r w:rsidRPr="00241AD9">
        <w:rPr>
          <w:rFonts w:cs="Arial"/>
          <w:b/>
          <w:szCs w:val="24"/>
        </w:rPr>
        <w:t>Barrière opt</w:t>
      </w:r>
      <w:r w:rsidR="00641E33">
        <w:rPr>
          <w:rFonts w:cs="Arial"/>
          <w:b/>
          <w:szCs w:val="24"/>
        </w:rPr>
        <w:t>ique de sécurité </w:t>
      </w:r>
    </w:p>
    <w:p w:rsidR="007D3DC7" w:rsidRPr="00241AD9" w:rsidRDefault="007D3DC7" w:rsidP="009D01D6">
      <w:pPr>
        <w:jc w:val="both"/>
        <w:rPr>
          <w:rFonts w:cs="Arial"/>
          <w:szCs w:val="24"/>
        </w:rPr>
      </w:pPr>
      <w:r w:rsidRPr="00241AD9">
        <w:rPr>
          <w:rFonts w:cs="Arial"/>
          <w:szCs w:val="24"/>
        </w:rPr>
        <w:t xml:space="preserve">Elle est fixée </w:t>
      </w:r>
      <w:r w:rsidR="009D01D6">
        <w:rPr>
          <w:rFonts w:cs="Arial"/>
          <w:szCs w:val="24"/>
        </w:rPr>
        <w:t>au-dessus du passage des boules, sur les montants du mécanisme du rideau de parement.</w:t>
      </w:r>
    </w:p>
    <w:p w:rsidR="007D3DC7" w:rsidRPr="00241AD9" w:rsidRDefault="00582B52" w:rsidP="009D01D6">
      <w:pPr>
        <w:jc w:val="both"/>
        <w:rPr>
          <w:rFonts w:cs="Arial"/>
          <w:b/>
          <w:szCs w:val="24"/>
        </w:rPr>
      </w:pPr>
      <w:r>
        <w:rPr>
          <w:rFonts w:cs="Arial"/>
          <w:szCs w:val="24"/>
        </w:rPr>
        <w:t xml:space="preserve">Si le faisceau est interrompu, </w:t>
      </w:r>
      <w:r w:rsidR="007D3DC7" w:rsidRPr="00241AD9">
        <w:rPr>
          <w:rFonts w:cs="Arial"/>
          <w:szCs w:val="24"/>
        </w:rPr>
        <w:t xml:space="preserve">alors </w:t>
      </w:r>
      <w:r>
        <w:rPr>
          <w:rFonts w:cs="Arial"/>
          <w:szCs w:val="24"/>
        </w:rPr>
        <w:t>l’alimentation électrique de</w:t>
      </w:r>
      <w:r w:rsidRPr="00241AD9">
        <w:rPr>
          <w:rFonts w:cs="Arial"/>
          <w:szCs w:val="24"/>
        </w:rPr>
        <w:t xml:space="preserve"> </w:t>
      </w:r>
      <w:r w:rsidR="007D3DC7" w:rsidRPr="00241AD9">
        <w:rPr>
          <w:rFonts w:cs="Arial"/>
          <w:szCs w:val="24"/>
        </w:rPr>
        <w:t>la puissance des 2 pistes associées est coupée.</w:t>
      </w:r>
    </w:p>
    <w:p w:rsidR="007D3DC7" w:rsidRPr="00241AD9" w:rsidRDefault="007D3DC7" w:rsidP="00AE5619">
      <w:pPr>
        <w:jc w:val="both"/>
        <w:rPr>
          <w:rFonts w:cs="Arial"/>
          <w:szCs w:val="24"/>
        </w:rPr>
      </w:pPr>
    </w:p>
    <w:p w:rsidR="007D3DC7" w:rsidRPr="00241AD9" w:rsidRDefault="007D3DC7" w:rsidP="00AE5619">
      <w:pPr>
        <w:jc w:val="both"/>
        <w:rPr>
          <w:rFonts w:cs="Arial"/>
          <w:szCs w:val="24"/>
        </w:rPr>
      </w:pPr>
    </w:p>
    <w:p w:rsidR="007D3DC7" w:rsidRPr="00241AD9" w:rsidRDefault="007D3DC7" w:rsidP="00AE5619">
      <w:pPr>
        <w:jc w:val="both"/>
        <w:rPr>
          <w:rFonts w:cs="Arial"/>
          <w:szCs w:val="24"/>
        </w:rPr>
      </w:pPr>
    </w:p>
    <w:p w:rsidR="007D3DC7" w:rsidRPr="00641E33" w:rsidRDefault="00241AD9" w:rsidP="00641E33">
      <w:pPr>
        <w:autoSpaceDE w:val="0"/>
        <w:autoSpaceDN w:val="0"/>
        <w:adjustRightInd w:val="0"/>
        <w:rPr>
          <w:rFonts w:cs="Arial"/>
          <w:b/>
          <w:szCs w:val="24"/>
        </w:rPr>
      </w:pPr>
      <w:r w:rsidRPr="009D01D6">
        <w:rPr>
          <w:rFonts w:cs="Arial"/>
          <w:b/>
          <w:noProof/>
          <w:szCs w:val="24"/>
          <w:lang w:eastAsia="fr-FR"/>
        </w:rPr>
        <w:drawing>
          <wp:anchor distT="0" distB="0" distL="114300" distR="114300" simplePos="0" relativeHeight="251668992" behindDoc="0" locked="0" layoutInCell="1" allowOverlap="1">
            <wp:simplePos x="0" y="0"/>
            <wp:positionH relativeFrom="column">
              <wp:posOffset>5378976</wp:posOffset>
            </wp:positionH>
            <wp:positionV relativeFrom="paragraph">
              <wp:posOffset>12808</wp:posOffset>
            </wp:positionV>
            <wp:extent cx="1257300" cy="1800225"/>
            <wp:effectExtent l="0" t="0" r="0" b="0"/>
            <wp:wrapSquare wrapText="bothSides"/>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57300" cy="1800225"/>
                    </a:xfrm>
                    <a:prstGeom prst="rect">
                      <a:avLst/>
                    </a:prstGeom>
                  </pic:spPr>
                </pic:pic>
              </a:graphicData>
            </a:graphic>
          </wp:anchor>
        </w:drawing>
      </w:r>
      <w:r w:rsidRPr="009D01D6">
        <w:rPr>
          <w:rFonts w:cs="Arial"/>
          <w:b/>
          <w:szCs w:val="24"/>
        </w:rPr>
        <w:t>Relais de sécurité</w:t>
      </w:r>
      <w:r w:rsidR="00641E33">
        <w:rPr>
          <w:rFonts w:cs="Arial"/>
          <w:b/>
          <w:szCs w:val="24"/>
        </w:rPr>
        <w:t xml:space="preserve"> UE 48-2 OS</w:t>
      </w:r>
    </w:p>
    <w:p w:rsidR="007D3DC7" w:rsidRPr="009D01D6" w:rsidRDefault="007D3DC7" w:rsidP="00AE5619">
      <w:pPr>
        <w:jc w:val="both"/>
        <w:rPr>
          <w:rFonts w:cs="Arial"/>
          <w:szCs w:val="24"/>
        </w:rPr>
      </w:pPr>
    </w:p>
    <w:p w:rsidR="00241AD9" w:rsidRPr="009D01D6" w:rsidRDefault="00241AD9" w:rsidP="009D01D6">
      <w:pPr>
        <w:autoSpaceDE w:val="0"/>
        <w:autoSpaceDN w:val="0"/>
        <w:adjustRightInd w:val="0"/>
        <w:jc w:val="both"/>
        <w:rPr>
          <w:rFonts w:cs="Arial"/>
          <w:szCs w:val="24"/>
        </w:rPr>
      </w:pPr>
      <w:r w:rsidRPr="009D01D6">
        <w:rPr>
          <w:rFonts w:cs="Arial"/>
          <w:szCs w:val="24"/>
        </w:rPr>
        <w:t>Les relais de sécurité UE 48 sont utilisés comme modules de contrôle pour :</w:t>
      </w:r>
    </w:p>
    <w:p w:rsidR="00241AD9" w:rsidRPr="009D01D6" w:rsidRDefault="00241AD9" w:rsidP="009D01D6">
      <w:pPr>
        <w:pStyle w:val="Paragraphedeliste"/>
        <w:numPr>
          <w:ilvl w:val="0"/>
          <w:numId w:val="24"/>
        </w:numPr>
        <w:autoSpaceDE w:val="0"/>
        <w:autoSpaceDN w:val="0"/>
        <w:adjustRightInd w:val="0"/>
        <w:jc w:val="both"/>
        <w:rPr>
          <w:rFonts w:cs="Arial"/>
          <w:szCs w:val="24"/>
        </w:rPr>
      </w:pPr>
      <w:r w:rsidRPr="009D01D6">
        <w:rPr>
          <w:rFonts w:cs="Arial"/>
          <w:szCs w:val="24"/>
        </w:rPr>
        <w:t>Commutat</w:t>
      </w:r>
      <w:r w:rsidR="00641E33">
        <w:rPr>
          <w:rFonts w:cs="Arial"/>
          <w:szCs w:val="24"/>
        </w:rPr>
        <w:t>eur d’arrêt d’urgence (EN 418),</w:t>
      </w:r>
      <w:r w:rsidRPr="009D01D6">
        <w:rPr>
          <w:rFonts w:cs="Arial"/>
          <w:szCs w:val="24"/>
        </w:rPr>
        <w:t xml:space="preserve"> une ou deux voies</w:t>
      </w:r>
      <w:r w:rsidR="00C063DF">
        <w:rPr>
          <w:rFonts w:cs="Arial"/>
          <w:szCs w:val="24"/>
        </w:rPr>
        <w:t> ;</w:t>
      </w:r>
    </w:p>
    <w:p w:rsidR="00241AD9" w:rsidRPr="009D01D6" w:rsidRDefault="00241AD9" w:rsidP="009D01D6">
      <w:pPr>
        <w:pStyle w:val="Paragraphedeliste"/>
        <w:numPr>
          <w:ilvl w:val="0"/>
          <w:numId w:val="24"/>
        </w:numPr>
        <w:autoSpaceDE w:val="0"/>
        <w:autoSpaceDN w:val="0"/>
        <w:adjustRightInd w:val="0"/>
        <w:jc w:val="both"/>
        <w:rPr>
          <w:rFonts w:cs="Arial"/>
          <w:szCs w:val="24"/>
        </w:rPr>
      </w:pPr>
      <w:r w:rsidRPr="009D01D6">
        <w:rPr>
          <w:rFonts w:cs="Arial"/>
          <w:szCs w:val="24"/>
        </w:rPr>
        <w:t>Interrupteur de sécurit</w:t>
      </w:r>
      <w:r w:rsidR="00641E33">
        <w:rPr>
          <w:rFonts w:cs="Arial"/>
          <w:szCs w:val="24"/>
        </w:rPr>
        <w:t>é (EN 1088),</w:t>
      </w:r>
      <w:r w:rsidR="00C063DF">
        <w:rPr>
          <w:rFonts w:cs="Arial"/>
          <w:szCs w:val="24"/>
        </w:rPr>
        <w:t xml:space="preserve"> une ou deux voies ;</w:t>
      </w:r>
    </w:p>
    <w:p w:rsidR="00241AD9" w:rsidRPr="009D01D6" w:rsidRDefault="00241AD9" w:rsidP="009D01D6">
      <w:pPr>
        <w:pStyle w:val="Paragraphedeliste"/>
        <w:numPr>
          <w:ilvl w:val="0"/>
          <w:numId w:val="24"/>
        </w:numPr>
        <w:autoSpaceDE w:val="0"/>
        <w:autoSpaceDN w:val="0"/>
        <w:adjustRightInd w:val="0"/>
        <w:jc w:val="both"/>
        <w:rPr>
          <w:rFonts w:cs="Arial"/>
          <w:szCs w:val="24"/>
        </w:rPr>
      </w:pPr>
      <w:r w:rsidRPr="009D01D6">
        <w:rPr>
          <w:rFonts w:cs="Arial"/>
          <w:szCs w:val="24"/>
        </w:rPr>
        <w:t>Tapis sensibles selon DIN EN 1760 en technique à 4 conducteurs</w:t>
      </w:r>
      <w:r w:rsidR="00C063DF">
        <w:rPr>
          <w:rFonts w:cs="Arial"/>
          <w:szCs w:val="24"/>
        </w:rPr>
        <w:t> ;</w:t>
      </w:r>
    </w:p>
    <w:p w:rsidR="00241AD9" w:rsidRPr="009D01D6" w:rsidRDefault="00241AD9" w:rsidP="009D01D6">
      <w:pPr>
        <w:pStyle w:val="Paragraphedeliste"/>
        <w:numPr>
          <w:ilvl w:val="0"/>
          <w:numId w:val="24"/>
        </w:numPr>
        <w:autoSpaceDE w:val="0"/>
        <w:autoSpaceDN w:val="0"/>
        <w:adjustRightInd w:val="0"/>
        <w:jc w:val="both"/>
        <w:rPr>
          <w:rFonts w:cs="Arial"/>
          <w:szCs w:val="24"/>
        </w:rPr>
      </w:pPr>
      <w:r w:rsidRPr="009D01D6">
        <w:rPr>
          <w:rFonts w:cs="Arial"/>
          <w:szCs w:val="24"/>
        </w:rPr>
        <w:t>Équipements de pro</w:t>
      </w:r>
      <w:r w:rsidR="00582B52">
        <w:rPr>
          <w:rFonts w:cs="Arial"/>
          <w:szCs w:val="24"/>
        </w:rPr>
        <w:t xml:space="preserve">tection </w:t>
      </w:r>
      <w:r w:rsidRPr="009D01D6">
        <w:rPr>
          <w:rFonts w:cs="Arial"/>
          <w:szCs w:val="24"/>
        </w:rPr>
        <w:t>avec sorties statiques autocontrôlées</w:t>
      </w:r>
      <w:r w:rsidR="00C063DF">
        <w:rPr>
          <w:rFonts w:cs="Arial"/>
          <w:szCs w:val="24"/>
        </w:rPr>
        <w:t> ;</w:t>
      </w:r>
    </w:p>
    <w:p w:rsidR="00241AD9" w:rsidRPr="009D01D6" w:rsidRDefault="00241AD9" w:rsidP="009D01D6">
      <w:pPr>
        <w:autoSpaceDE w:val="0"/>
        <w:autoSpaceDN w:val="0"/>
        <w:adjustRightInd w:val="0"/>
        <w:jc w:val="both"/>
        <w:rPr>
          <w:rFonts w:cs="Arial"/>
          <w:szCs w:val="24"/>
        </w:rPr>
      </w:pPr>
    </w:p>
    <w:p w:rsidR="00241AD9" w:rsidRPr="009D01D6" w:rsidRDefault="00241AD9" w:rsidP="009D01D6">
      <w:pPr>
        <w:autoSpaceDE w:val="0"/>
        <w:autoSpaceDN w:val="0"/>
        <w:adjustRightInd w:val="0"/>
        <w:jc w:val="both"/>
        <w:rPr>
          <w:rFonts w:cs="Arial"/>
          <w:szCs w:val="24"/>
        </w:rPr>
      </w:pPr>
      <w:r w:rsidRPr="009D01D6">
        <w:rPr>
          <w:rFonts w:cs="Arial"/>
          <w:szCs w:val="24"/>
        </w:rPr>
        <w:t>Caractéristiques</w:t>
      </w:r>
      <w:r w:rsidR="00641E33">
        <w:rPr>
          <w:rFonts w:cs="Arial"/>
          <w:szCs w:val="24"/>
        </w:rPr>
        <w:t> :</w:t>
      </w:r>
    </w:p>
    <w:p w:rsidR="00241AD9" w:rsidRPr="009D01D6" w:rsidRDefault="00241AD9" w:rsidP="009D01D6">
      <w:pPr>
        <w:pStyle w:val="Paragraphedeliste"/>
        <w:numPr>
          <w:ilvl w:val="0"/>
          <w:numId w:val="24"/>
        </w:numPr>
        <w:autoSpaceDE w:val="0"/>
        <w:autoSpaceDN w:val="0"/>
        <w:adjustRightInd w:val="0"/>
        <w:jc w:val="both"/>
        <w:rPr>
          <w:rFonts w:cs="Arial"/>
          <w:szCs w:val="24"/>
        </w:rPr>
      </w:pPr>
      <w:r w:rsidRPr="009D01D6">
        <w:rPr>
          <w:rFonts w:cs="Arial"/>
          <w:szCs w:val="24"/>
        </w:rPr>
        <w:t xml:space="preserve">Commande mono ou </w:t>
      </w:r>
      <w:proofErr w:type="spellStart"/>
      <w:r w:rsidRPr="009D01D6">
        <w:rPr>
          <w:rFonts w:cs="Arial"/>
          <w:szCs w:val="24"/>
        </w:rPr>
        <w:t>bivoie</w:t>
      </w:r>
      <w:proofErr w:type="spellEnd"/>
      <w:r w:rsidR="00C063DF">
        <w:rPr>
          <w:rFonts w:cs="Arial"/>
          <w:szCs w:val="24"/>
        </w:rPr>
        <w:t> ;</w:t>
      </w:r>
    </w:p>
    <w:p w:rsidR="00241AD9" w:rsidRPr="009D01D6" w:rsidRDefault="00582B52" w:rsidP="009D01D6">
      <w:pPr>
        <w:pStyle w:val="Paragraphedeliste"/>
        <w:numPr>
          <w:ilvl w:val="0"/>
          <w:numId w:val="24"/>
        </w:numPr>
        <w:autoSpaceDE w:val="0"/>
        <w:autoSpaceDN w:val="0"/>
        <w:adjustRightInd w:val="0"/>
        <w:jc w:val="both"/>
        <w:rPr>
          <w:rFonts w:cs="Arial"/>
          <w:szCs w:val="24"/>
        </w:rPr>
      </w:pPr>
      <w:r>
        <w:rPr>
          <w:rFonts w:cs="Arial"/>
          <w:szCs w:val="24"/>
        </w:rPr>
        <w:t>Détection de court</w:t>
      </w:r>
      <w:r w:rsidRPr="009D01D6">
        <w:rPr>
          <w:rFonts w:cs="Arial"/>
          <w:szCs w:val="24"/>
        </w:rPr>
        <w:t>-circuit</w:t>
      </w:r>
      <w:r>
        <w:rPr>
          <w:rFonts w:cs="Arial"/>
          <w:szCs w:val="24"/>
        </w:rPr>
        <w:t xml:space="preserve"> interne</w:t>
      </w:r>
      <w:r w:rsidR="00241AD9" w:rsidRPr="009D01D6">
        <w:rPr>
          <w:rFonts w:cs="Arial"/>
          <w:szCs w:val="24"/>
        </w:rPr>
        <w:t xml:space="preserve"> en mode </w:t>
      </w:r>
      <w:proofErr w:type="spellStart"/>
      <w:r w:rsidR="00241AD9" w:rsidRPr="009D01D6">
        <w:rPr>
          <w:rFonts w:cs="Arial"/>
          <w:szCs w:val="24"/>
        </w:rPr>
        <w:t>bivoie</w:t>
      </w:r>
      <w:proofErr w:type="spellEnd"/>
      <w:r w:rsidR="00C063DF">
        <w:rPr>
          <w:rFonts w:cs="Arial"/>
          <w:szCs w:val="24"/>
        </w:rPr>
        <w:t> ;</w:t>
      </w:r>
    </w:p>
    <w:p w:rsidR="00241AD9" w:rsidRPr="009D01D6" w:rsidRDefault="00241AD9" w:rsidP="009D01D6">
      <w:pPr>
        <w:pStyle w:val="Paragraphedeliste"/>
        <w:numPr>
          <w:ilvl w:val="0"/>
          <w:numId w:val="24"/>
        </w:numPr>
        <w:autoSpaceDE w:val="0"/>
        <w:autoSpaceDN w:val="0"/>
        <w:adjustRightInd w:val="0"/>
        <w:jc w:val="both"/>
        <w:rPr>
          <w:rFonts w:cs="Arial"/>
          <w:szCs w:val="24"/>
          <w:lang w:val="en-US"/>
        </w:rPr>
      </w:pPr>
      <w:r w:rsidRPr="009D01D6">
        <w:rPr>
          <w:rFonts w:cs="Arial"/>
          <w:szCs w:val="24"/>
          <w:lang w:val="en-US"/>
        </w:rPr>
        <w:t>Sorties   2 contacts NO, 1 contact NF</w:t>
      </w:r>
      <w:r w:rsidR="00C063DF">
        <w:rPr>
          <w:rFonts w:cs="Arial"/>
          <w:szCs w:val="24"/>
          <w:lang w:val="en-US"/>
        </w:rPr>
        <w:t>;</w:t>
      </w:r>
    </w:p>
    <w:p w:rsidR="00241AD9" w:rsidRPr="00582B52" w:rsidRDefault="00241AD9" w:rsidP="00582B52">
      <w:pPr>
        <w:pStyle w:val="Paragraphedeliste"/>
        <w:numPr>
          <w:ilvl w:val="0"/>
          <w:numId w:val="24"/>
        </w:numPr>
        <w:autoSpaceDE w:val="0"/>
        <w:autoSpaceDN w:val="0"/>
        <w:adjustRightInd w:val="0"/>
        <w:jc w:val="both"/>
        <w:rPr>
          <w:rFonts w:cs="Arial"/>
          <w:szCs w:val="24"/>
        </w:rPr>
      </w:pPr>
      <w:r w:rsidRPr="00582B52">
        <w:rPr>
          <w:rFonts w:cs="Arial"/>
          <w:szCs w:val="24"/>
        </w:rPr>
        <w:t>3 LED : Tension d’alimentation, rela</w:t>
      </w:r>
      <w:r w:rsidR="00582B52" w:rsidRPr="00582B52">
        <w:rPr>
          <w:rFonts w:cs="Arial"/>
          <w:szCs w:val="24"/>
        </w:rPr>
        <w:t>is K1 et K</w:t>
      </w:r>
      <w:r w:rsidRPr="00582B52">
        <w:rPr>
          <w:rFonts w:cs="Arial"/>
          <w:szCs w:val="24"/>
        </w:rPr>
        <w:t>2</w:t>
      </w:r>
      <w:r w:rsidR="00C063DF">
        <w:rPr>
          <w:rFonts w:cs="Arial"/>
          <w:szCs w:val="24"/>
        </w:rPr>
        <w:t> ;</w:t>
      </w:r>
    </w:p>
    <w:p w:rsidR="00241AD9" w:rsidRPr="009D01D6" w:rsidRDefault="00241AD9" w:rsidP="009D01D6">
      <w:pPr>
        <w:pStyle w:val="Paragraphedeliste"/>
        <w:numPr>
          <w:ilvl w:val="0"/>
          <w:numId w:val="24"/>
        </w:numPr>
        <w:autoSpaceDE w:val="0"/>
        <w:autoSpaceDN w:val="0"/>
        <w:adjustRightInd w:val="0"/>
        <w:jc w:val="both"/>
        <w:rPr>
          <w:rFonts w:cs="Arial"/>
          <w:szCs w:val="24"/>
        </w:rPr>
      </w:pPr>
      <w:r w:rsidRPr="009D01D6">
        <w:rPr>
          <w:rFonts w:cs="Arial"/>
          <w:szCs w:val="24"/>
        </w:rPr>
        <w:t>Réarmement automatique ou manuel</w:t>
      </w:r>
      <w:r w:rsidR="00C063DF">
        <w:rPr>
          <w:rFonts w:cs="Arial"/>
          <w:szCs w:val="24"/>
        </w:rPr>
        <w:t> ;</w:t>
      </w:r>
    </w:p>
    <w:p w:rsidR="00241AD9" w:rsidRPr="009D01D6" w:rsidRDefault="00241AD9" w:rsidP="009D01D6">
      <w:pPr>
        <w:pStyle w:val="Paragraphedeliste"/>
        <w:numPr>
          <w:ilvl w:val="0"/>
          <w:numId w:val="24"/>
        </w:numPr>
        <w:autoSpaceDE w:val="0"/>
        <w:autoSpaceDN w:val="0"/>
        <w:adjustRightInd w:val="0"/>
        <w:jc w:val="both"/>
        <w:rPr>
          <w:rFonts w:cs="Arial"/>
          <w:szCs w:val="24"/>
        </w:rPr>
      </w:pPr>
      <w:r w:rsidRPr="009D01D6">
        <w:rPr>
          <w:rFonts w:cs="Arial"/>
          <w:szCs w:val="24"/>
        </w:rPr>
        <w:t>Contrôle des contacteurs commandés</w:t>
      </w:r>
      <w:r w:rsidR="00C063DF">
        <w:rPr>
          <w:rFonts w:cs="Arial"/>
          <w:szCs w:val="24"/>
        </w:rPr>
        <w:t>.</w:t>
      </w:r>
    </w:p>
    <w:p w:rsidR="007D3DC7" w:rsidRPr="00241AD9" w:rsidRDefault="00241AD9" w:rsidP="00241AD9">
      <w:pPr>
        <w:autoSpaceDE w:val="0"/>
        <w:autoSpaceDN w:val="0"/>
        <w:adjustRightInd w:val="0"/>
        <w:rPr>
          <w:rFonts w:cs="Arial"/>
          <w:szCs w:val="24"/>
        </w:rPr>
      </w:pPr>
      <w:r w:rsidRPr="00241AD9">
        <w:rPr>
          <w:rFonts w:cs="Arial"/>
          <w:szCs w:val="24"/>
        </w:rPr>
        <w:t xml:space="preserve"> </w:t>
      </w:r>
    </w:p>
    <w:p w:rsidR="007D3DC7" w:rsidRDefault="007D3DC7" w:rsidP="00AE5619">
      <w:pPr>
        <w:jc w:val="both"/>
        <w:rPr>
          <w:rFonts w:cs="Arial"/>
          <w:szCs w:val="24"/>
        </w:rPr>
      </w:pPr>
    </w:p>
    <w:p w:rsidR="006645A6" w:rsidRDefault="006645A6" w:rsidP="00AE5619">
      <w:pPr>
        <w:jc w:val="both"/>
        <w:rPr>
          <w:rFonts w:cs="Arial"/>
          <w:szCs w:val="24"/>
        </w:rPr>
      </w:pPr>
    </w:p>
    <w:p w:rsidR="006645A6" w:rsidRDefault="006645A6" w:rsidP="00AE5619">
      <w:pPr>
        <w:jc w:val="both"/>
        <w:rPr>
          <w:rFonts w:cs="Arial"/>
          <w:szCs w:val="24"/>
        </w:rPr>
      </w:pPr>
    </w:p>
    <w:p w:rsidR="006645A6" w:rsidRDefault="006645A6" w:rsidP="00AE5619">
      <w:pPr>
        <w:jc w:val="both"/>
        <w:rPr>
          <w:rFonts w:cs="Arial"/>
          <w:szCs w:val="24"/>
        </w:rPr>
      </w:pPr>
    </w:p>
    <w:p w:rsidR="006645A6" w:rsidRDefault="006645A6" w:rsidP="00AE5619">
      <w:pPr>
        <w:jc w:val="both"/>
        <w:rPr>
          <w:rFonts w:cs="Arial"/>
          <w:szCs w:val="24"/>
        </w:rPr>
      </w:pPr>
    </w:p>
    <w:p w:rsidR="006645A6" w:rsidRDefault="006645A6" w:rsidP="00AE5619">
      <w:pPr>
        <w:jc w:val="both"/>
        <w:rPr>
          <w:rFonts w:cs="Arial"/>
          <w:szCs w:val="24"/>
        </w:rPr>
      </w:pPr>
    </w:p>
    <w:p w:rsidR="006645A6" w:rsidRDefault="006645A6" w:rsidP="00AE5619">
      <w:pPr>
        <w:jc w:val="both"/>
        <w:rPr>
          <w:rFonts w:cs="Arial"/>
          <w:szCs w:val="24"/>
        </w:rPr>
      </w:pPr>
    </w:p>
    <w:p w:rsidR="006645A6" w:rsidRDefault="006645A6" w:rsidP="00AE5619">
      <w:pPr>
        <w:jc w:val="both"/>
        <w:rPr>
          <w:rFonts w:cs="Arial"/>
          <w:szCs w:val="24"/>
        </w:rPr>
      </w:pPr>
    </w:p>
    <w:p w:rsidR="006645A6" w:rsidRDefault="006645A6" w:rsidP="00AE5619">
      <w:pPr>
        <w:jc w:val="both"/>
        <w:rPr>
          <w:rFonts w:cs="Arial"/>
          <w:szCs w:val="24"/>
        </w:rPr>
      </w:pPr>
    </w:p>
    <w:p w:rsidR="006645A6" w:rsidRDefault="006645A6" w:rsidP="00AE5619">
      <w:pPr>
        <w:jc w:val="both"/>
        <w:rPr>
          <w:rFonts w:cs="Arial"/>
          <w:szCs w:val="24"/>
        </w:rPr>
      </w:pPr>
    </w:p>
    <w:p w:rsidR="00A557D3" w:rsidRDefault="00A557D3">
      <w:pPr>
        <w:spacing w:after="200" w:line="276" w:lineRule="auto"/>
        <w:rPr>
          <w:rFonts w:cs="Arial"/>
          <w:szCs w:val="24"/>
        </w:rPr>
      </w:pPr>
      <w:r>
        <w:rPr>
          <w:rFonts w:cs="Arial"/>
          <w:szCs w:val="24"/>
        </w:rPr>
        <w:br w:type="page"/>
      </w:r>
    </w:p>
    <w:p w:rsidR="007D3DC7" w:rsidRPr="00A557D3" w:rsidRDefault="00112920" w:rsidP="00AE5619">
      <w:pPr>
        <w:jc w:val="both"/>
        <w:rPr>
          <w:rFonts w:cs="Arial"/>
          <w:b/>
          <w:szCs w:val="24"/>
        </w:rPr>
      </w:pPr>
      <w:r w:rsidRPr="00A557D3">
        <w:rPr>
          <w:rFonts w:cs="Arial"/>
          <w:b/>
          <w:szCs w:val="24"/>
        </w:rPr>
        <w:lastRenderedPageBreak/>
        <w:t>Schémas de câblage relais de sécurité UE48-2OS</w:t>
      </w:r>
    </w:p>
    <w:p w:rsidR="007D3DC7" w:rsidRDefault="004F5636" w:rsidP="00AE5619">
      <w:pPr>
        <w:jc w:val="both"/>
        <w:rPr>
          <w:rFonts w:cs="Arial"/>
          <w:szCs w:val="24"/>
        </w:rPr>
      </w:pPr>
      <w:r>
        <w:rPr>
          <w:noProof/>
          <w:lang w:eastAsia="fr-FR"/>
        </w:rPr>
        <w:pict>
          <v:group id="_x0000_s1339" style="position:absolute;left:0;text-align:left;margin-left:.55pt;margin-top:3.85pt;width:535pt;height:695.85pt;z-index:251751936" coordorigin="731,1613" coordsize="10700,13917">
            <v:group id="_x0000_s1337" style="position:absolute;left:2058;top:1613;width:9373;height:13917" coordorigin="2058,1613" coordsize="9373,13917">
              <v:shape id="_x0000_s1330" type="#_x0000_t75" style="position:absolute;left:6234;top:1613;width:5197;height:3999">
                <v:imagedata r:id="rId66" o:title=""/>
              </v:shape>
              <v:shape id="_x0000_s1331" type="#_x0000_t75" style="position:absolute;left:6969;top:6227;width:4212;height:4384">
                <v:imagedata r:id="rId67" o:title=""/>
              </v:shape>
              <v:shape id="_x0000_s1332" type="#_x0000_t75" style="position:absolute;left:2058;top:6639;width:3508;height:5637">
                <v:imagedata r:id="rId68" o:title=""/>
              </v:shape>
              <v:shape id="_x0000_s1333" type="#_x0000_t75" style="position:absolute;left:5698;top:10854;width:5483;height:4676">
                <v:imagedata r:id="rId69" o:title=""/>
              </v:shape>
            </v:group>
            <v:shape id="_x0000_s1338" type="#_x0000_t75" style="position:absolute;left:731;top:2082;width:5463;height:3977">
              <v:imagedata r:id="rId70" o:title=""/>
            </v:shape>
          </v:group>
          <o:OLEObject Type="Embed" ProgID="Visio.Drawing.15" ShapeID="_x0000_s1330" DrawAspect="Content" ObjectID="_1534764058" r:id="rId71"/>
          <o:OLEObject Type="Embed" ProgID="Visio.Drawing.15" ShapeID="_x0000_s1331" DrawAspect="Content" ObjectID="_1534764059" r:id="rId72"/>
          <o:OLEObject Type="Embed" ProgID="Visio.Drawing.15" ShapeID="_x0000_s1332" DrawAspect="Content" ObjectID="_1534764060" r:id="rId73"/>
          <o:OLEObject Type="Embed" ProgID="Visio.Drawing.15" ShapeID="_x0000_s1333" DrawAspect="Content" ObjectID="_1534764061" r:id="rId74"/>
          <o:OLEObject Type="Embed" ProgID="Visio.Drawing.15" ShapeID="_x0000_s1338" DrawAspect="Content" ObjectID="_1534764062" r:id="rId75"/>
        </w:pict>
      </w:r>
    </w:p>
    <w:p w:rsidR="007D3DC7" w:rsidRDefault="007D3DC7" w:rsidP="00AE5619">
      <w:pPr>
        <w:jc w:val="both"/>
        <w:rPr>
          <w:noProof/>
          <w:lang w:eastAsia="fr-FR"/>
        </w:rPr>
      </w:pPr>
    </w:p>
    <w:p w:rsidR="007D3DC7" w:rsidRDefault="007D3DC7" w:rsidP="00AE5619">
      <w:pPr>
        <w:jc w:val="both"/>
        <w:rPr>
          <w:noProof/>
          <w:lang w:eastAsia="fr-FR"/>
        </w:rPr>
      </w:pPr>
    </w:p>
    <w:p w:rsidR="007D3DC7" w:rsidRDefault="007D3DC7" w:rsidP="00AE5619">
      <w:pPr>
        <w:jc w:val="both"/>
        <w:rPr>
          <w:noProof/>
          <w:lang w:eastAsia="fr-FR"/>
        </w:rPr>
      </w:pPr>
    </w:p>
    <w:p w:rsidR="007D3DC7" w:rsidRDefault="007D3DC7" w:rsidP="00AE5619">
      <w:pPr>
        <w:jc w:val="both"/>
        <w:rPr>
          <w:noProof/>
          <w:lang w:eastAsia="fr-FR"/>
        </w:rPr>
      </w:pPr>
    </w:p>
    <w:p w:rsidR="007D3DC7" w:rsidRDefault="007D3DC7" w:rsidP="00AE5619">
      <w:pPr>
        <w:jc w:val="both"/>
        <w:rPr>
          <w:noProof/>
          <w:lang w:eastAsia="fr-FR"/>
        </w:rPr>
      </w:pPr>
    </w:p>
    <w:p w:rsidR="007D3DC7" w:rsidRDefault="007D3DC7" w:rsidP="00AE5619">
      <w:pPr>
        <w:jc w:val="both"/>
        <w:rPr>
          <w:rFonts w:cs="Arial"/>
          <w:szCs w:val="24"/>
        </w:rPr>
      </w:pPr>
    </w:p>
    <w:p w:rsidR="007D3DC7" w:rsidRDefault="007D3DC7" w:rsidP="00AE5619">
      <w:pPr>
        <w:jc w:val="both"/>
        <w:rPr>
          <w:rFonts w:cs="Arial"/>
          <w:szCs w:val="24"/>
        </w:rPr>
      </w:pPr>
    </w:p>
    <w:p w:rsidR="007D3DC7" w:rsidRDefault="007D3DC7" w:rsidP="00AE5619">
      <w:pPr>
        <w:jc w:val="both"/>
        <w:rPr>
          <w:rFonts w:cs="Arial"/>
          <w:szCs w:val="24"/>
        </w:rPr>
      </w:pPr>
    </w:p>
    <w:p w:rsidR="007D3DC7" w:rsidRDefault="007D3DC7" w:rsidP="00AE5619">
      <w:pPr>
        <w:jc w:val="both"/>
        <w:rPr>
          <w:rFonts w:cs="Arial"/>
          <w:szCs w:val="24"/>
        </w:rPr>
      </w:pPr>
    </w:p>
    <w:p w:rsidR="007D3DC7" w:rsidRDefault="007D3DC7" w:rsidP="00AE5619">
      <w:pPr>
        <w:jc w:val="both"/>
        <w:rPr>
          <w:rFonts w:cs="Arial"/>
          <w:szCs w:val="24"/>
        </w:rPr>
      </w:pPr>
    </w:p>
    <w:p w:rsidR="007D3DC7" w:rsidRDefault="007D3DC7" w:rsidP="00AE5619">
      <w:pPr>
        <w:jc w:val="both"/>
        <w:rPr>
          <w:rFonts w:cs="Arial"/>
          <w:szCs w:val="24"/>
        </w:rPr>
      </w:pPr>
    </w:p>
    <w:p w:rsidR="007D3DC7" w:rsidRDefault="007D3DC7" w:rsidP="00AE5619">
      <w:pPr>
        <w:jc w:val="both"/>
        <w:rPr>
          <w:rFonts w:cs="Arial"/>
          <w:szCs w:val="24"/>
        </w:rPr>
      </w:pPr>
    </w:p>
    <w:p w:rsidR="007D3DC7" w:rsidRDefault="007D3DC7" w:rsidP="00AE5619">
      <w:pPr>
        <w:jc w:val="both"/>
        <w:rPr>
          <w:rFonts w:cs="Arial"/>
          <w:szCs w:val="24"/>
        </w:rPr>
      </w:pPr>
    </w:p>
    <w:p w:rsidR="007D3DC7" w:rsidRDefault="007D3DC7" w:rsidP="00AE5619">
      <w:pPr>
        <w:jc w:val="both"/>
        <w:rPr>
          <w:rFonts w:cs="Arial"/>
          <w:szCs w:val="24"/>
        </w:rPr>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7D3DC7" w:rsidRDefault="007D3DC7" w:rsidP="00AE5619">
      <w:pPr>
        <w:jc w:val="both"/>
      </w:pPr>
    </w:p>
    <w:p w:rsidR="00302A61" w:rsidRDefault="00302A61" w:rsidP="00AE5619">
      <w:pPr>
        <w:jc w:val="both"/>
        <w:rPr>
          <w:rFonts w:cs="Arial"/>
          <w:b/>
          <w:szCs w:val="24"/>
        </w:rPr>
      </w:pPr>
    </w:p>
    <w:p w:rsidR="00302A61" w:rsidRDefault="00302A61" w:rsidP="00AE5619">
      <w:pPr>
        <w:jc w:val="both"/>
        <w:rPr>
          <w:rFonts w:cs="Arial"/>
          <w:b/>
          <w:szCs w:val="24"/>
        </w:rPr>
      </w:pPr>
    </w:p>
    <w:p w:rsidR="00302A61" w:rsidRDefault="00302A61" w:rsidP="00AE5619">
      <w:pPr>
        <w:jc w:val="both"/>
        <w:rPr>
          <w:rFonts w:cs="Arial"/>
          <w:b/>
          <w:szCs w:val="24"/>
        </w:rPr>
      </w:pPr>
    </w:p>
    <w:p w:rsidR="00302A61" w:rsidRDefault="00302A61" w:rsidP="00AE5619">
      <w:pPr>
        <w:jc w:val="both"/>
        <w:rPr>
          <w:rFonts w:cs="Arial"/>
          <w:b/>
          <w:szCs w:val="24"/>
        </w:rPr>
      </w:pPr>
    </w:p>
    <w:p w:rsidR="00302A61" w:rsidRDefault="00302A61" w:rsidP="00AE5619">
      <w:pPr>
        <w:jc w:val="both"/>
        <w:rPr>
          <w:rFonts w:cs="Arial"/>
          <w:b/>
          <w:szCs w:val="24"/>
        </w:rPr>
      </w:pPr>
    </w:p>
    <w:p w:rsidR="00302A61" w:rsidRDefault="00302A61" w:rsidP="00AE5619">
      <w:pPr>
        <w:jc w:val="both"/>
        <w:rPr>
          <w:rFonts w:cs="Arial"/>
          <w:b/>
          <w:szCs w:val="24"/>
        </w:rPr>
        <w:sectPr w:rsidR="00302A61" w:rsidSect="00234C00">
          <w:footerReference w:type="default" r:id="rId76"/>
          <w:pgSz w:w="11906" w:h="16838" w:code="9"/>
          <w:pgMar w:top="720" w:right="720" w:bottom="720" w:left="720" w:header="708" w:footer="340" w:gutter="0"/>
          <w:cols w:space="708"/>
          <w:docGrid w:linePitch="360"/>
        </w:sectPr>
      </w:pPr>
    </w:p>
    <w:p w:rsidR="007D3DC7" w:rsidRPr="00437AE1" w:rsidRDefault="00F81A89" w:rsidP="00AE5619">
      <w:pPr>
        <w:jc w:val="both"/>
        <w:rPr>
          <w:b/>
          <w:sz w:val="28"/>
          <w:szCs w:val="28"/>
        </w:rPr>
      </w:pPr>
      <w:r>
        <w:rPr>
          <w:rFonts w:cs="Arial"/>
          <w:b/>
          <w:szCs w:val="24"/>
        </w:rPr>
        <w:lastRenderedPageBreak/>
        <w:t>Q</w:t>
      </w:r>
      <w:r w:rsidR="007D3DC7" w:rsidRPr="000864F9">
        <w:rPr>
          <w:rFonts w:cs="Arial"/>
          <w:b/>
          <w:szCs w:val="24"/>
        </w:rPr>
        <w:t>2</w:t>
      </w:r>
      <w:r>
        <w:rPr>
          <w:rFonts w:cs="Arial"/>
          <w:b/>
          <w:szCs w:val="24"/>
        </w:rPr>
        <w:t>.</w:t>
      </w:r>
    </w:p>
    <w:p w:rsidR="008C7E80" w:rsidRDefault="00437AE1" w:rsidP="00AE5619">
      <w:pPr>
        <w:pStyle w:val="Paragraphedeliste"/>
        <w:ind w:left="0"/>
        <w:jc w:val="both"/>
        <w:rPr>
          <w:rFonts w:cs="Arial"/>
          <w:b/>
          <w:sz w:val="28"/>
          <w:szCs w:val="28"/>
        </w:rPr>
      </w:pPr>
      <w:r>
        <w:rPr>
          <w:rFonts w:cs="Arial"/>
          <w:b/>
          <w:noProof/>
          <w:sz w:val="28"/>
          <w:szCs w:val="28"/>
          <w:lang w:eastAsia="fr-FR"/>
        </w:rPr>
        <w:drawing>
          <wp:inline distT="0" distB="0" distL="0" distR="0">
            <wp:extent cx="6219825" cy="5200650"/>
            <wp:effectExtent l="19050" t="0" r="9525" b="0"/>
            <wp:docPr id="33" name="Image 1" descr="H:\CRSA\2013_2014\bow\Creteil_2\haut_capt_pinde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RSA\2013_2014\bow\Creteil_2\haut_capt_pindeck2.jpg"/>
                    <pic:cNvPicPr>
                      <a:picLocks noChangeAspect="1" noChangeArrowheads="1"/>
                    </pic:cNvPicPr>
                  </pic:nvPicPr>
                  <pic:blipFill>
                    <a:blip r:embed="rId77" cstate="print"/>
                    <a:srcRect/>
                    <a:stretch>
                      <a:fillRect/>
                    </a:stretch>
                  </pic:blipFill>
                  <pic:spPr bwMode="auto">
                    <a:xfrm>
                      <a:off x="0" y="0"/>
                      <a:ext cx="6219825" cy="5200650"/>
                    </a:xfrm>
                    <a:prstGeom prst="rect">
                      <a:avLst/>
                    </a:prstGeom>
                    <a:noFill/>
                    <a:ln w="9525">
                      <a:noFill/>
                      <a:miter lim="800000"/>
                      <a:headEnd/>
                      <a:tailEnd/>
                    </a:ln>
                  </pic:spPr>
                </pic:pic>
              </a:graphicData>
            </a:graphic>
          </wp:inline>
        </w:drawing>
      </w:r>
    </w:p>
    <w:p w:rsidR="008C7E80" w:rsidRDefault="001A4DF9" w:rsidP="00AE5619">
      <w:pPr>
        <w:pStyle w:val="Paragraphedeliste"/>
        <w:ind w:left="0"/>
        <w:jc w:val="both"/>
        <w:rPr>
          <w:rFonts w:cs="Arial"/>
          <w:b/>
          <w:sz w:val="28"/>
          <w:szCs w:val="28"/>
        </w:rPr>
      </w:pPr>
      <w:r>
        <w:rPr>
          <w:rFonts w:asciiTheme="minorHAnsi" w:hAnsiTheme="minorHAnsi"/>
          <w:noProof/>
          <w:sz w:val="22"/>
          <w:lang w:eastAsia="fr-FR"/>
        </w:rPr>
        <mc:AlternateContent>
          <mc:Choice Requires="wps">
            <w:drawing>
              <wp:anchor distT="45720" distB="45720" distL="114300" distR="114300" simplePos="0" relativeHeight="251625984" behindDoc="0" locked="0" layoutInCell="1" allowOverlap="1">
                <wp:simplePos x="0" y="0"/>
                <wp:positionH relativeFrom="column">
                  <wp:posOffset>0</wp:posOffset>
                </wp:positionH>
                <wp:positionV relativeFrom="paragraph">
                  <wp:posOffset>159385</wp:posOffset>
                </wp:positionV>
                <wp:extent cx="5012055" cy="461010"/>
                <wp:effectExtent l="0" t="0" r="17145" b="15240"/>
                <wp:wrapNone/>
                <wp:docPr id="2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461010"/>
                        </a:xfrm>
                        <a:prstGeom prst="rect">
                          <a:avLst/>
                        </a:prstGeom>
                        <a:solidFill>
                          <a:srgbClr val="FFFFFF"/>
                        </a:solidFill>
                        <a:ln w="9525">
                          <a:solidFill>
                            <a:srgbClr val="000000"/>
                          </a:solidFill>
                          <a:miter lim="800000"/>
                          <a:headEnd/>
                          <a:tailEnd/>
                        </a:ln>
                      </wps:spPr>
                      <wps:txbx>
                        <w:txbxContent>
                          <w:p w:rsidR="00AD7E9D" w:rsidRDefault="00AD7E9D">
                            <w:r>
                              <w:t>Relation vitesse v</w:t>
                            </w:r>
                            <w:proofErr w:type="gramStart"/>
                            <w:r>
                              <w:t>  :</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147" type="#_x0000_t202" style="position:absolute;left:0;text-align:left;margin-left:0;margin-top:12.55pt;width:394.65pt;height:36.3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">
                <v:textbox>
                  <w:txbxContent>
                    <w:p w:rsidR="00AD7E9D" w:rsidRDefault="00AD7E9D">
                      <w:r>
                        <w:t>Relation vitesse v</w:t>
                      </w:r>
                      <w:proofErr w:type="gramStart"/>
                      <w:r>
                        <w:t>  :</w:t>
                      </w:r>
                      <w:proofErr w:type="gramEnd"/>
                    </w:p>
                  </w:txbxContent>
                </v:textbox>
              </v:shape>
            </w:pict>
          </mc:Fallback>
        </mc:AlternateContent>
      </w:r>
    </w:p>
    <w:p w:rsidR="007C0AB9" w:rsidRPr="00F86C2F" w:rsidRDefault="007C0AB9" w:rsidP="00AE5619">
      <w:pPr>
        <w:jc w:val="both"/>
        <w:rPr>
          <w:rFonts w:cs="Arial"/>
          <w:b/>
          <w:szCs w:val="24"/>
        </w:rPr>
      </w:pPr>
    </w:p>
    <w:p w:rsidR="00DD1C53" w:rsidRDefault="00DD1C53" w:rsidP="00AE5619">
      <w:pPr>
        <w:jc w:val="both"/>
        <w:rPr>
          <w:rFonts w:cs="Arial"/>
          <w:b/>
          <w:szCs w:val="24"/>
        </w:rPr>
      </w:pPr>
    </w:p>
    <w:p w:rsidR="00DD1C53" w:rsidRDefault="00DD1C53" w:rsidP="00AE5619">
      <w:pPr>
        <w:jc w:val="both"/>
        <w:rPr>
          <w:rFonts w:cs="Arial"/>
          <w:b/>
          <w:szCs w:val="24"/>
        </w:rPr>
      </w:pPr>
    </w:p>
    <w:p w:rsidR="008D0E90" w:rsidRDefault="008D0E90" w:rsidP="00AE5619">
      <w:pPr>
        <w:pStyle w:val="Paragraphedeliste"/>
        <w:ind w:left="0"/>
        <w:jc w:val="both"/>
        <w:rPr>
          <w:rFonts w:cs="Arial"/>
          <w:b/>
          <w:szCs w:val="24"/>
        </w:rPr>
      </w:pPr>
    </w:p>
    <w:p w:rsidR="008D0E90" w:rsidRDefault="008D0E90" w:rsidP="00AE5619">
      <w:pPr>
        <w:pStyle w:val="Paragraphedeliste"/>
        <w:ind w:left="0"/>
        <w:jc w:val="both"/>
        <w:rPr>
          <w:rFonts w:cs="Arial"/>
          <w:b/>
          <w:szCs w:val="24"/>
        </w:rPr>
      </w:pPr>
    </w:p>
    <w:p w:rsidR="00C575EB" w:rsidRPr="00C32CEF" w:rsidRDefault="00F81A89" w:rsidP="00AE5619">
      <w:pPr>
        <w:pStyle w:val="Paragraphedeliste"/>
        <w:ind w:left="0"/>
        <w:jc w:val="both"/>
        <w:rPr>
          <w:rFonts w:cs="Arial"/>
          <w:i/>
          <w:szCs w:val="24"/>
        </w:rPr>
      </w:pPr>
      <w:r>
        <w:rPr>
          <w:rFonts w:cs="Arial"/>
          <w:b/>
          <w:szCs w:val="24"/>
        </w:rPr>
        <w:t>Q</w:t>
      </w:r>
      <w:r w:rsidR="0004589E">
        <w:rPr>
          <w:rFonts w:cs="Arial"/>
          <w:b/>
          <w:szCs w:val="24"/>
        </w:rPr>
        <w:t>7</w:t>
      </w:r>
      <w:r w:rsidR="00C575EB">
        <w:rPr>
          <w:rFonts w:cs="Arial"/>
          <w:i/>
          <w:szCs w:val="24"/>
        </w:rPr>
        <w:t xml:space="preserve"> </w:t>
      </w:r>
    </w:p>
    <w:p w:rsidR="00876074" w:rsidRDefault="00876074" w:rsidP="00AE5619">
      <w:pPr>
        <w:jc w:val="both"/>
        <w:rPr>
          <w:rFonts w:cs="Arial"/>
          <w:b/>
          <w:szCs w:val="24"/>
        </w:rPr>
      </w:pPr>
    </w:p>
    <w:p w:rsidR="00DD1C53" w:rsidRDefault="001A4DF9" w:rsidP="00AE5619">
      <w:pPr>
        <w:jc w:val="both"/>
        <w:rPr>
          <w:rFonts w:cs="Arial"/>
          <w:b/>
          <w:szCs w:val="24"/>
        </w:rPr>
      </w:pPr>
      <w:r>
        <w:rPr>
          <w:rFonts w:cs="Arial"/>
          <w:b/>
          <w:noProof/>
          <w:szCs w:val="24"/>
          <w:lang w:eastAsia="fr-FR"/>
        </w:rPr>
        <mc:AlternateContent>
          <mc:Choice Requires="wps">
            <w:drawing>
              <wp:anchor distT="4294967294" distB="4294967294" distL="114300" distR="114300" simplePos="0" relativeHeight="251590144" behindDoc="0" locked="0" layoutInCell="1" allowOverlap="1">
                <wp:simplePos x="0" y="0"/>
                <wp:positionH relativeFrom="column">
                  <wp:posOffset>4901565</wp:posOffset>
                </wp:positionH>
                <wp:positionV relativeFrom="paragraph">
                  <wp:posOffset>794385</wp:posOffset>
                </wp:positionV>
                <wp:extent cx="190500" cy="635"/>
                <wp:effectExtent l="0" t="0" r="19050" b="37465"/>
                <wp:wrapNone/>
                <wp:docPr id="209"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7" o:spid="_x0000_s1026" type="#_x0000_t34" style="position:absolute;margin-left:385.95pt;margin-top:62.55pt;width:15pt;height:.05pt;z-index:251590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"/>
            </w:pict>
          </mc:Fallback>
        </mc:AlternateContent>
      </w:r>
    </w:p>
    <w:tbl>
      <w:tblPr>
        <w:tblStyle w:val="Grilledutableau"/>
        <w:tblW w:w="0" w:type="auto"/>
        <w:jc w:val="center"/>
        <w:tblLayout w:type="fixed"/>
        <w:tblLook w:val="04A0" w:firstRow="1" w:lastRow="0" w:firstColumn="1" w:lastColumn="0" w:noHBand="0" w:noVBand="1"/>
      </w:tblPr>
      <w:tblGrid>
        <w:gridCol w:w="259"/>
        <w:gridCol w:w="259"/>
        <w:gridCol w:w="260"/>
        <w:gridCol w:w="259"/>
        <w:gridCol w:w="259"/>
        <w:gridCol w:w="260"/>
        <w:gridCol w:w="259"/>
        <w:gridCol w:w="259"/>
        <w:gridCol w:w="260"/>
        <w:gridCol w:w="259"/>
        <w:gridCol w:w="260"/>
        <w:gridCol w:w="259"/>
        <w:gridCol w:w="259"/>
        <w:gridCol w:w="260"/>
        <w:gridCol w:w="259"/>
        <w:gridCol w:w="259"/>
        <w:gridCol w:w="260"/>
        <w:gridCol w:w="259"/>
        <w:gridCol w:w="260"/>
      </w:tblGrid>
      <w:tr w:rsidR="008C7E80" w:rsidTr="00347FD8">
        <w:trPr>
          <w:trHeight w:val="268"/>
          <w:jc w:val="center"/>
        </w:trPr>
        <w:tc>
          <w:tcPr>
            <w:tcW w:w="259" w:type="dxa"/>
            <w:vMerge w:val="restart"/>
          </w:tcPr>
          <w:p w:rsidR="00283C01" w:rsidRDefault="00283C01" w:rsidP="00AE5619">
            <w:pPr>
              <w:jc w:val="both"/>
              <w:rPr>
                <w:rFonts w:cs="Arial"/>
                <w:b/>
                <w:szCs w:val="24"/>
              </w:rPr>
            </w:pPr>
          </w:p>
        </w:tc>
        <w:tc>
          <w:tcPr>
            <w:tcW w:w="259" w:type="dxa"/>
            <w:vMerge w:val="restart"/>
            <w:tcBorders>
              <w:top w:val="nil"/>
              <w:bottom w:val="nil"/>
            </w:tcBorders>
          </w:tcPr>
          <w:p w:rsidR="00283C01" w:rsidRDefault="00283C01" w:rsidP="00AE5619">
            <w:pPr>
              <w:jc w:val="both"/>
              <w:rPr>
                <w:rFonts w:cs="Arial"/>
                <w:b/>
                <w:szCs w:val="24"/>
              </w:rPr>
            </w:pPr>
          </w:p>
        </w:tc>
        <w:tc>
          <w:tcPr>
            <w:tcW w:w="260" w:type="dxa"/>
          </w:tcPr>
          <w:p w:rsidR="00283C01" w:rsidRDefault="00283C01" w:rsidP="00AE5619">
            <w:pPr>
              <w:jc w:val="both"/>
              <w:rPr>
                <w:rFonts w:cs="Arial"/>
                <w:b/>
                <w:szCs w:val="24"/>
              </w:rPr>
            </w:pPr>
          </w:p>
        </w:tc>
        <w:tc>
          <w:tcPr>
            <w:tcW w:w="259" w:type="dxa"/>
            <w:vMerge w:val="restart"/>
            <w:tcBorders>
              <w:top w:val="nil"/>
              <w:bottom w:val="nil"/>
            </w:tcBorders>
          </w:tcPr>
          <w:p w:rsidR="00283C01" w:rsidRDefault="00283C01" w:rsidP="00AE5619">
            <w:pPr>
              <w:jc w:val="both"/>
              <w:rPr>
                <w:rFonts w:cs="Arial"/>
                <w:b/>
                <w:szCs w:val="24"/>
              </w:rPr>
            </w:pPr>
          </w:p>
        </w:tc>
        <w:tc>
          <w:tcPr>
            <w:tcW w:w="259" w:type="dxa"/>
            <w:shd w:val="clear" w:color="auto" w:fill="000000" w:themeFill="text1"/>
          </w:tcPr>
          <w:p w:rsidR="00283C01" w:rsidRDefault="00283C01" w:rsidP="00AE5619">
            <w:pPr>
              <w:jc w:val="both"/>
              <w:rPr>
                <w:rFonts w:cs="Arial"/>
                <w:b/>
                <w:szCs w:val="24"/>
              </w:rPr>
            </w:pPr>
          </w:p>
        </w:tc>
        <w:tc>
          <w:tcPr>
            <w:tcW w:w="260" w:type="dxa"/>
            <w:vMerge w:val="restart"/>
            <w:tcBorders>
              <w:top w:val="nil"/>
              <w:bottom w:val="nil"/>
            </w:tcBorders>
          </w:tcPr>
          <w:p w:rsidR="00283C01" w:rsidRDefault="00283C01" w:rsidP="00AE5619">
            <w:pPr>
              <w:jc w:val="both"/>
              <w:rPr>
                <w:rFonts w:cs="Arial"/>
                <w:b/>
                <w:szCs w:val="24"/>
              </w:rPr>
            </w:pPr>
          </w:p>
        </w:tc>
        <w:tc>
          <w:tcPr>
            <w:tcW w:w="259" w:type="dxa"/>
            <w:vMerge w:val="restart"/>
          </w:tcPr>
          <w:p w:rsidR="00283C01" w:rsidRDefault="00283C01" w:rsidP="00AE5619">
            <w:pPr>
              <w:jc w:val="both"/>
              <w:rPr>
                <w:rFonts w:cs="Arial"/>
                <w:b/>
                <w:szCs w:val="24"/>
              </w:rPr>
            </w:pPr>
          </w:p>
        </w:tc>
        <w:tc>
          <w:tcPr>
            <w:tcW w:w="259" w:type="dxa"/>
            <w:vMerge w:val="restart"/>
            <w:tcBorders>
              <w:top w:val="nil"/>
              <w:bottom w:val="nil"/>
            </w:tcBorders>
          </w:tcPr>
          <w:p w:rsidR="00283C01" w:rsidRDefault="00283C01" w:rsidP="00AE5619">
            <w:pPr>
              <w:jc w:val="both"/>
              <w:rPr>
                <w:rFonts w:cs="Arial"/>
                <w:b/>
                <w:szCs w:val="24"/>
              </w:rPr>
            </w:pPr>
          </w:p>
        </w:tc>
        <w:tc>
          <w:tcPr>
            <w:tcW w:w="260" w:type="dxa"/>
            <w:vMerge w:val="restart"/>
          </w:tcPr>
          <w:p w:rsidR="00283C01" w:rsidRDefault="00283C01" w:rsidP="00AE5619">
            <w:pPr>
              <w:jc w:val="both"/>
              <w:rPr>
                <w:rFonts w:cs="Arial"/>
                <w:b/>
                <w:szCs w:val="24"/>
              </w:rPr>
            </w:pPr>
          </w:p>
        </w:tc>
        <w:tc>
          <w:tcPr>
            <w:tcW w:w="259" w:type="dxa"/>
            <w:vMerge w:val="restart"/>
            <w:tcBorders>
              <w:top w:val="nil"/>
              <w:bottom w:val="nil"/>
            </w:tcBorders>
          </w:tcPr>
          <w:p w:rsidR="00283C01" w:rsidRDefault="00283C01" w:rsidP="00AE5619">
            <w:pPr>
              <w:jc w:val="both"/>
              <w:rPr>
                <w:rFonts w:cs="Arial"/>
                <w:b/>
                <w:szCs w:val="24"/>
              </w:rPr>
            </w:pPr>
          </w:p>
        </w:tc>
        <w:tc>
          <w:tcPr>
            <w:tcW w:w="260" w:type="dxa"/>
            <w:vMerge w:val="restart"/>
          </w:tcPr>
          <w:p w:rsidR="00283C01" w:rsidRDefault="00283C01" w:rsidP="00AE5619">
            <w:pPr>
              <w:jc w:val="both"/>
              <w:rPr>
                <w:rFonts w:cs="Arial"/>
                <w:b/>
                <w:szCs w:val="24"/>
              </w:rPr>
            </w:pPr>
          </w:p>
        </w:tc>
        <w:tc>
          <w:tcPr>
            <w:tcW w:w="259" w:type="dxa"/>
            <w:vMerge w:val="restart"/>
            <w:tcBorders>
              <w:top w:val="nil"/>
              <w:bottom w:val="nil"/>
            </w:tcBorders>
          </w:tcPr>
          <w:p w:rsidR="00283C01" w:rsidRDefault="00283C01" w:rsidP="00AE5619">
            <w:pPr>
              <w:jc w:val="both"/>
              <w:rPr>
                <w:rFonts w:cs="Arial"/>
                <w:b/>
                <w:szCs w:val="24"/>
              </w:rPr>
            </w:pPr>
          </w:p>
        </w:tc>
        <w:tc>
          <w:tcPr>
            <w:tcW w:w="259" w:type="dxa"/>
            <w:vMerge w:val="restart"/>
          </w:tcPr>
          <w:p w:rsidR="00283C01" w:rsidRDefault="00283C01" w:rsidP="00AE5619">
            <w:pPr>
              <w:jc w:val="both"/>
              <w:rPr>
                <w:rFonts w:cs="Arial"/>
                <w:b/>
                <w:szCs w:val="24"/>
              </w:rPr>
            </w:pPr>
          </w:p>
        </w:tc>
        <w:tc>
          <w:tcPr>
            <w:tcW w:w="260" w:type="dxa"/>
            <w:vMerge w:val="restart"/>
            <w:tcBorders>
              <w:top w:val="nil"/>
              <w:bottom w:val="nil"/>
            </w:tcBorders>
          </w:tcPr>
          <w:p w:rsidR="00283C01" w:rsidRDefault="00283C01" w:rsidP="00AE5619">
            <w:pPr>
              <w:jc w:val="both"/>
              <w:rPr>
                <w:rFonts w:cs="Arial"/>
                <w:b/>
                <w:szCs w:val="24"/>
              </w:rPr>
            </w:pPr>
          </w:p>
        </w:tc>
        <w:tc>
          <w:tcPr>
            <w:tcW w:w="259" w:type="dxa"/>
            <w:vMerge w:val="restart"/>
          </w:tcPr>
          <w:p w:rsidR="00283C01" w:rsidRDefault="00283C01" w:rsidP="00AE5619">
            <w:pPr>
              <w:jc w:val="both"/>
              <w:rPr>
                <w:rFonts w:cs="Arial"/>
                <w:b/>
                <w:szCs w:val="24"/>
              </w:rPr>
            </w:pPr>
          </w:p>
        </w:tc>
        <w:tc>
          <w:tcPr>
            <w:tcW w:w="259" w:type="dxa"/>
            <w:vMerge w:val="restart"/>
            <w:tcBorders>
              <w:top w:val="nil"/>
              <w:bottom w:val="nil"/>
            </w:tcBorders>
          </w:tcPr>
          <w:p w:rsidR="00283C01" w:rsidRDefault="00283C01" w:rsidP="00AE5619">
            <w:pPr>
              <w:jc w:val="both"/>
              <w:rPr>
                <w:rFonts w:cs="Arial"/>
                <w:b/>
                <w:szCs w:val="24"/>
              </w:rPr>
            </w:pPr>
          </w:p>
        </w:tc>
        <w:tc>
          <w:tcPr>
            <w:tcW w:w="260" w:type="dxa"/>
            <w:vMerge w:val="restart"/>
          </w:tcPr>
          <w:p w:rsidR="00283C01" w:rsidRDefault="00283C01" w:rsidP="00AE5619">
            <w:pPr>
              <w:jc w:val="both"/>
              <w:rPr>
                <w:rFonts w:cs="Arial"/>
                <w:b/>
                <w:szCs w:val="24"/>
              </w:rPr>
            </w:pPr>
          </w:p>
        </w:tc>
        <w:tc>
          <w:tcPr>
            <w:tcW w:w="259" w:type="dxa"/>
            <w:vMerge w:val="restart"/>
            <w:tcBorders>
              <w:top w:val="nil"/>
              <w:bottom w:val="nil"/>
            </w:tcBorders>
          </w:tcPr>
          <w:p w:rsidR="00283C01" w:rsidRDefault="00283C01" w:rsidP="00AE5619">
            <w:pPr>
              <w:jc w:val="both"/>
              <w:rPr>
                <w:rFonts w:cs="Arial"/>
                <w:b/>
                <w:szCs w:val="24"/>
              </w:rPr>
            </w:pPr>
          </w:p>
        </w:tc>
        <w:tc>
          <w:tcPr>
            <w:tcW w:w="260" w:type="dxa"/>
            <w:vMerge w:val="restart"/>
          </w:tcPr>
          <w:p w:rsidR="00283C01" w:rsidRDefault="00283C01" w:rsidP="00AE5619">
            <w:pPr>
              <w:jc w:val="both"/>
              <w:rPr>
                <w:rFonts w:cs="Arial"/>
                <w:b/>
                <w:szCs w:val="24"/>
              </w:rPr>
            </w:pPr>
          </w:p>
        </w:tc>
      </w:tr>
      <w:tr w:rsidR="008C7E80" w:rsidTr="00347FD8">
        <w:trPr>
          <w:trHeight w:val="143"/>
          <w:jc w:val="center"/>
        </w:trPr>
        <w:tc>
          <w:tcPr>
            <w:tcW w:w="259" w:type="dxa"/>
            <w:vMerge/>
            <w:shd w:val="clear" w:color="auto" w:fill="F2F2F2" w:themeFill="background1" w:themeFillShade="F2"/>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shd w:val="clear" w:color="auto" w:fill="000000" w:themeFill="text1"/>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59" w:type="dxa"/>
            <w:shd w:val="clear" w:color="auto" w:fill="000000" w:themeFill="text1"/>
          </w:tcPr>
          <w:p w:rsidR="00283C01" w:rsidRDefault="00283C01" w:rsidP="00AE5619">
            <w:pPr>
              <w:jc w:val="both"/>
              <w:rPr>
                <w:rFonts w:cs="Arial"/>
                <w:b/>
                <w:szCs w:val="24"/>
              </w:rPr>
            </w:pPr>
          </w:p>
        </w:tc>
        <w:tc>
          <w:tcPr>
            <w:tcW w:w="260"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60"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r>
      <w:tr w:rsidR="008C7E80" w:rsidTr="00347FD8">
        <w:trPr>
          <w:trHeight w:val="268"/>
          <w:jc w:val="center"/>
        </w:trPr>
        <w:tc>
          <w:tcPr>
            <w:tcW w:w="259" w:type="dxa"/>
            <w:shd w:val="clear" w:color="auto" w:fill="000000" w:themeFill="text1"/>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shd w:val="clear" w:color="auto" w:fill="000000" w:themeFill="text1"/>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59" w:type="dxa"/>
            <w:shd w:val="clear" w:color="auto" w:fill="000000" w:themeFill="text1"/>
          </w:tcPr>
          <w:p w:rsidR="00283C01" w:rsidRDefault="00283C01" w:rsidP="00AE5619">
            <w:pPr>
              <w:jc w:val="both"/>
              <w:rPr>
                <w:rFonts w:cs="Arial"/>
                <w:b/>
                <w:szCs w:val="24"/>
              </w:rPr>
            </w:pPr>
          </w:p>
        </w:tc>
        <w:tc>
          <w:tcPr>
            <w:tcW w:w="260"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shd w:val="clear" w:color="auto" w:fill="000000" w:themeFill="text1"/>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60"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r>
      <w:tr w:rsidR="008C7E80" w:rsidTr="00347FD8">
        <w:trPr>
          <w:trHeight w:val="268"/>
          <w:jc w:val="center"/>
        </w:trPr>
        <w:tc>
          <w:tcPr>
            <w:tcW w:w="259" w:type="dxa"/>
            <w:shd w:val="clear" w:color="auto" w:fill="000000" w:themeFill="text1"/>
          </w:tcPr>
          <w:p w:rsidR="00283C01" w:rsidRDefault="001A4DF9" w:rsidP="00AE5619">
            <w:pPr>
              <w:jc w:val="both"/>
              <w:rPr>
                <w:rFonts w:cs="Arial"/>
                <w:b/>
                <w:szCs w:val="24"/>
              </w:rPr>
            </w:pPr>
            <w:r>
              <w:rPr>
                <w:rFonts w:cs="Arial"/>
                <w:b/>
                <w:noProof/>
                <w:szCs w:val="24"/>
                <w:lang w:eastAsia="fr-FR"/>
              </w:rPr>
              <mc:AlternateContent>
                <mc:Choice Requires="wps">
                  <w:drawing>
                    <wp:anchor distT="4294967292" distB="4294967292" distL="114300" distR="114300" simplePos="0" relativeHeight="251589120" behindDoc="0" locked="0" layoutInCell="1" allowOverlap="1">
                      <wp:simplePos x="0" y="0"/>
                      <wp:positionH relativeFrom="column">
                        <wp:posOffset>-276225</wp:posOffset>
                      </wp:positionH>
                      <wp:positionV relativeFrom="paragraph">
                        <wp:posOffset>67944</wp:posOffset>
                      </wp:positionV>
                      <wp:extent cx="200025" cy="0"/>
                      <wp:effectExtent l="0" t="0" r="9525" b="19050"/>
                      <wp:wrapNone/>
                      <wp:docPr id="20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1.75pt;margin-top:5.35pt;width:15.75pt;height:0;z-index:251589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VsHQIAAD0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"/>
                  </w:pict>
                </mc:Fallback>
              </mc:AlternateContent>
            </w:r>
          </w:p>
        </w:tc>
        <w:tc>
          <w:tcPr>
            <w:tcW w:w="259" w:type="dxa"/>
            <w:vMerge/>
            <w:tcBorders>
              <w:bottom w:val="nil"/>
            </w:tcBorders>
          </w:tcPr>
          <w:p w:rsidR="00283C01" w:rsidRDefault="00283C01" w:rsidP="00AE5619">
            <w:pPr>
              <w:jc w:val="both"/>
              <w:rPr>
                <w:rFonts w:cs="Arial"/>
                <w:b/>
                <w:szCs w:val="24"/>
              </w:rPr>
            </w:pPr>
          </w:p>
        </w:tc>
        <w:tc>
          <w:tcPr>
            <w:tcW w:w="260" w:type="dxa"/>
            <w:shd w:val="clear" w:color="auto" w:fill="000000" w:themeFill="text1"/>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59" w:type="dxa"/>
            <w:shd w:val="clear" w:color="auto" w:fill="000000" w:themeFill="text1"/>
          </w:tcPr>
          <w:p w:rsidR="00283C01" w:rsidRDefault="00283C01" w:rsidP="00AE5619">
            <w:pPr>
              <w:jc w:val="both"/>
              <w:rPr>
                <w:rFonts w:cs="Arial"/>
                <w:b/>
                <w:szCs w:val="24"/>
              </w:rPr>
            </w:pPr>
          </w:p>
        </w:tc>
        <w:tc>
          <w:tcPr>
            <w:tcW w:w="260"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shd w:val="clear" w:color="auto" w:fill="000000" w:themeFill="text1"/>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60"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r>
      <w:tr w:rsidR="008C7E80" w:rsidTr="00347FD8">
        <w:trPr>
          <w:trHeight w:val="268"/>
          <w:jc w:val="center"/>
        </w:trPr>
        <w:tc>
          <w:tcPr>
            <w:tcW w:w="259" w:type="dxa"/>
            <w:shd w:val="clear" w:color="auto" w:fill="000000" w:themeFill="text1"/>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shd w:val="clear" w:color="auto" w:fill="000000" w:themeFill="text1"/>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59" w:type="dxa"/>
            <w:shd w:val="clear" w:color="auto" w:fill="000000" w:themeFill="text1"/>
          </w:tcPr>
          <w:p w:rsidR="00283C01" w:rsidRDefault="00283C01" w:rsidP="00AE5619">
            <w:pPr>
              <w:jc w:val="both"/>
              <w:rPr>
                <w:rFonts w:cs="Arial"/>
                <w:b/>
                <w:szCs w:val="24"/>
              </w:rPr>
            </w:pPr>
          </w:p>
        </w:tc>
        <w:tc>
          <w:tcPr>
            <w:tcW w:w="260"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shd w:val="clear" w:color="auto" w:fill="000000" w:themeFill="text1"/>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60" w:type="dxa"/>
            <w:vMerge/>
            <w:tcBorders>
              <w:bottom w:val="nil"/>
            </w:tcBorders>
          </w:tcPr>
          <w:p w:rsidR="00283C01" w:rsidRDefault="00283C01" w:rsidP="00AE5619">
            <w:pPr>
              <w:jc w:val="both"/>
              <w:rPr>
                <w:rFonts w:cs="Arial"/>
                <w:b/>
                <w:szCs w:val="24"/>
              </w:rPr>
            </w:pPr>
          </w:p>
        </w:tc>
        <w:tc>
          <w:tcPr>
            <w:tcW w:w="259"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c>
          <w:tcPr>
            <w:tcW w:w="259" w:type="dxa"/>
            <w:vMerge/>
            <w:tcBorders>
              <w:bottom w:val="nil"/>
            </w:tcBorders>
          </w:tcPr>
          <w:p w:rsidR="00283C01" w:rsidRDefault="00283C01" w:rsidP="00AE5619">
            <w:pPr>
              <w:jc w:val="both"/>
              <w:rPr>
                <w:rFonts w:cs="Arial"/>
                <w:b/>
                <w:szCs w:val="24"/>
              </w:rPr>
            </w:pPr>
          </w:p>
        </w:tc>
        <w:tc>
          <w:tcPr>
            <w:tcW w:w="260" w:type="dxa"/>
            <w:vMerge/>
          </w:tcPr>
          <w:p w:rsidR="00283C01" w:rsidRDefault="00283C01" w:rsidP="00AE5619">
            <w:pPr>
              <w:jc w:val="both"/>
              <w:rPr>
                <w:rFonts w:cs="Arial"/>
                <w:b/>
                <w:szCs w:val="24"/>
              </w:rPr>
            </w:pPr>
          </w:p>
        </w:tc>
      </w:tr>
      <w:tr w:rsidR="008C7E80" w:rsidTr="00347FD8">
        <w:trPr>
          <w:trHeight w:val="223"/>
          <w:jc w:val="center"/>
        </w:trPr>
        <w:tc>
          <w:tcPr>
            <w:tcW w:w="259" w:type="dxa"/>
            <w:shd w:val="clear" w:color="auto" w:fill="000000" w:themeFill="text1"/>
          </w:tcPr>
          <w:p w:rsidR="00876074" w:rsidRPr="00DD1C53" w:rsidRDefault="00876074" w:rsidP="00AE5619">
            <w:pPr>
              <w:jc w:val="both"/>
              <w:rPr>
                <w:rFonts w:cs="Arial"/>
                <w:b/>
                <w:sz w:val="20"/>
                <w:szCs w:val="20"/>
              </w:rPr>
            </w:pPr>
          </w:p>
        </w:tc>
        <w:tc>
          <w:tcPr>
            <w:tcW w:w="259" w:type="dxa"/>
            <w:vMerge/>
          </w:tcPr>
          <w:p w:rsidR="00876074" w:rsidRPr="00DD1C53" w:rsidRDefault="00876074" w:rsidP="00AE5619">
            <w:pPr>
              <w:jc w:val="both"/>
              <w:rPr>
                <w:rFonts w:cs="Arial"/>
                <w:b/>
                <w:sz w:val="20"/>
                <w:szCs w:val="20"/>
              </w:rPr>
            </w:pPr>
          </w:p>
        </w:tc>
        <w:tc>
          <w:tcPr>
            <w:tcW w:w="260" w:type="dxa"/>
            <w:shd w:val="clear" w:color="auto" w:fill="000000" w:themeFill="text1"/>
          </w:tcPr>
          <w:p w:rsidR="00876074" w:rsidRPr="00DD1C53" w:rsidRDefault="00876074" w:rsidP="00AE5619">
            <w:pPr>
              <w:jc w:val="both"/>
              <w:rPr>
                <w:rFonts w:cs="Arial"/>
                <w:b/>
                <w:sz w:val="20"/>
                <w:szCs w:val="20"/>
              </w:rPr>
            </w:pPr>
          </w:p>
        </w:tc>
        <w:tc>
          <w:tcPr>
            <w:tcW w:w="259" w:type="dxa"/>
            <w:vMerge/>
          </w:tcPr>
          <w:p w:rsidR="00876074" w:rsidRPr="00DD1C53" w:rsidRDefault="00876074" w:rsidP="00AE5619">
            <w:pPr>
              <w:jc w:val="both"/>
              <w:rPr>
                <w:rFonts w:cs="Arial"/>
                <w:b/>
                <w:sz w:val="20"/>
                <w:szCs w:val="20"/>
              </w:rPr>
            </w:pPr>
          </w:p>
        </w:tc>
        <w:tc>
          <w:tcPr>
            <w:tcW w:w="259" w:type="dxa"/>
            <w:shd w:val="clear" w:color="auto" w:fill="000000" w:themeFill="text1"/>
          </w:tcPr>
          <w:p w:rsidR="00876074" w:rsidRPr="00DD1C53" w:rsidRDefault="00876074" w:rsidP="00AE5619">
            <w:pPr>
              <w:jc w:val="both"/>
              <w:rPr>
                <w:rFonts w:cs="Arial"/>
                <w:b/>
                <w:sz w:val="20"/>
                <w:szCs w:val="20"/>
              </w:rPr>
            </w:pPr>
          </w:p>
        </w:tc>
        <w:tc>
          <w:tcPr>
            <w:tcW w:w="260" w:type="dxa"/>
            <w:vMerge/>
          </w:tcPr>
          <w:p w:rsidR="00876074" w:rsidRPr="00DD1C53" w:rsidRDefault="00876074" w:rsidP="00AE5619">
            <w:pPr>
              <w:jc w:val="both"/>
              <w:rPr>
                <w:rFonts w:cs="Arial"/>
                <w:b/>
                <w:sz w:val="20"/>
                <w:szCs w:val="20"/>
              </w:rPr>
            </w:pPr>
          </w:p>
        </w:tc>
        <w:tc>
          <w:tcPr>
            <w:tcW w:w="259" w:type="dxa"/>
            <w:shd w:val="clear" w:color="auto" w:fill="000000" w:themeFill="text1"/>
          </w:tcPr>
          <w:p w:rsidR="00876074" w:rsidRPr="00DD1C53" w:rsidRDefault="00876074" w:rsidP="00AE5619">
            <w:pPr>
              <w:jc w:val="both"/>
              <w:rPr>
                <w:rFonts w:cs="Arial"/>
                <w:b/>
                <w:sz w:val="20"/>
                <w:szCs w:val="20"/>
              </w:rPr>
            </w:pPr>
          </w:p>
        </w:tc>
        <w:tc>
          <w:tcPr>
            <w:tcW w:w="259" w:type="dxa"/>
            <w:vMerge/>
          </w:tcPr>
          <w:p w:rsidR="00876074" w:rsidRPr="00DD1C53" w:rsidRDefault="00876074" w:rsidP="00AE5619">
            <w:pPr>
              <w:jc w:val="both"/>
              <w:rPr>
                <w:rFonts w:cs="Arial"/>
                <w:b/>
                <w:sz w:val="20"/>
                <w:szCs w:val="20"/>
              </w:rPr>
            </w:pPr>
          </w:p>
        </w:tc>
        <w:tc>
          <w:tcPr>
            <w:tcW w:w="260" w:type="dxa"/>
            <w:shd w:val="clear" w:color="auto" w:fill="000000" w:themeFill="text1"/>
          </w:tcPr>
          <w:p w:rsidR="00876074" w:rsidRPr="00DD1C53" w:rsidRDefault="00876074" w:rsidP="00AE5619">
            <w:pPr>
              <w:jc w:val="both"/>
              <w:rPr>
                <w:rFonts w:cs="Arial"/>
                <w:b/>
                <w:sz w:val="20"/>
                <w:szCs w:val="20"/>
              </w:rPr>
            </w:pPr>
          </w:p>
        </w:tc>
        <w:tc>
          <w:tcPr>
            <w:tcW w:w="259" w:type="dxa"/>
            <w:vMerge/>
          </w:tcPr>
          <w:p w:rsidR="00876074" w:rsidRPr="00DD1C53" w:rsidRDefault="00876074" w:rsidP="00AE5619">
            <w:pPr>
              <w:jc w:val="both"/>
              <w:rPr>
                <w:rFonts w:cs="Arial"/>
                <w:b/>
                <w:sz w:val="20"/>
                <w:szCs w:val="20"/>
              </w:rPr>
            </w:pPr>
          </w:p>
        </w:tc>
        <w:tc>
          <w:tcPr>
            <w:tcW w:w="260" w:type="dxa"/>
            <w:shd w:val="clear" w:color="auto" w:fill="000000" w:themeFill="text1"/>
          </w:tcPr>
          <w:p w:rsidR="00876074" w:rsidRPr="00DD1C53" w:rsidRDefault="00876074" w:rsidP="00AE5619">
            <w:pPr>
              <w:jc w:val="both"/>
              <w:rPr>
                <w:rFonts w:cs="Arial"/>
                <w:b/>
                <w:sz w:val="20"/>
                <w:szCs w:val="20"/>
              </w:rPr>
            </w:pPr>
          </w:p>
        </w:tc>
        <w:tc>
          <w:tcPr>
            <w:tcW w:w="259" w:type="dxa"/>
            <w:vMerge/>
          </w:tcPr>
          <w:p w:rsidR="00876074" w:rsidRPr="00DD1C53" w:rsidRDefault="00876074" w:rsidP="00AE5619">
            <w:pPr>
              <w:jc w:val="both"/>
              <w:rPr>
                <w:rFonts w:cs="Arial"/>
                <w:b/>
                <w:sz w:val="20"/>
                <w:szCs w:val="20"/>
              </w:rPr>
            </w:pPr>
          </w:p>
        </w:tc>
        <w:tc>
          <w:tcPr>
            <w:tcW w:w="259" w:type="dxa"/>
            <w:shd w:val="clear" w:color="auto" w:fill="000000" w:themeFill="text1"/>
          </w:tcPr>
          <w:p w:rsidR="00876074" w:rsidRPr="00DD1C53" w:rsidRDefault="00876074" w:rsidP="00AE5619">
            <w:pPr>
              <w:jc w:val="both"/>
              <w:rPr>
                <w:rFonts w:cs="Arial"/>
                <w:b/>
                <w:sz w:val="20"/>
                <w:szCs w:val="20"/>
              </w:rPr>
            </w:pPr>
          </w:p>
        </w:tc>
        <w:tc>
          <w:tcPr>
            <w:tcW w:w="260" w:type="dxa"/>
            <w:vMerge/>
          </w:tcPr>
          <w:p w:rsidR="00876074" w:rsidRPr="00DD1C53" w:rsidRDefault="00876074" w:rsidP="00AE5619">
            <w:pPr>
              <w:jc w:val="both"/>
              <w:rPr>
                <w:rFonts w:cs="Arial"/>
                <w:b/>
                <w:sz w:val="20"/>
                <w:szCs w:val="20"/>
              </w:rPr>
            </w:pPr>
          </w:p>
        </w:tc>
        <w:tc>
          <w:tcPr>
            <w:tcW w:w="259" w:type="dxa"/>
            <w:shd w:val="clear" w:color="auto" w:fill="000000" w:themeFill="text1"/>
          </w:tcPr>
          <w:p w:rsidR="00876074" w:rsidRPr="00DD1C53" w:rsidRDefault="00876074" w:rsidP="00AE5619">
            <w:pPr>
              <w:jc w:val="both"/>
              <w:rPr>
                <w:rFonts w:cs="Arial"/>
                <w:b/>
                <w:sz w:val="20"/>
                <w:szCs w:val="20"/>
              </w:rPr>
            </w:pPr>
          </w:p>
        </w:tc>
        <w:tc>
          <w:tcPr>
            <w:tcW w:w="259" w:type="dxa"/>
            <w:vMerge/>
          </w:tcPr>
          <w:p w:rsidR="00876074" w:rsidRDefault="00876074" w:rsidP="00AE5619">
            <w:pPr>
              <w:jc w:val="both"/>
              <w:rPr>
                <w:rFonts w:cs="Arial"/>
                <w:b/>
                <w:sz w:val="20"/>
                <w:szCs w:val="20"/>
              </w:rPr>
            </w:pPr>
          </w:p>
        </w:tc>
        <w:tc>
          <w:tcPr>
            <w:tcW w:w="260" w:type="dxa"/>
            <w:shd w:val="clear" w:color="auto" w:fill="000000" w:themeFill="text1"/>
          </w:tcPr>
          <w:p w:rsidR="00876074" w:rsidRDefault="00876074" w:rsidP="00AE5619">
            <w:pPr>
              <w:jc w:val="both"/>
              <w:rPr>
                <w:rFonts w:cs="Arial"/>
                <w:b/>
                <w:sz w:val="20"/>
                <w:szCs w:val="20"/>
              </w:rPr>
            </w:pPr>
          </w:p>
        </w:tc>
        <w:tc>
          <w:tcPr>
            <w:tcW w:w="259" w:type="dxa"/>
            <w:vMerge/>
          </w:tcPr>
          <w:p w:rsidR="00876074" w:rsidRDefault="00876074" w:rsidP="00AE5619">
            <w:pPr>
              <w:jc w:val="both"/>
              <w:rPr>
                <w:rFonts w:cs="Arial"/>
                <w:b/>
                <w:sz w:val="20"/>
                <w:szCs w:val="20"/>
              </w:rPr>
            </w:pPr>
          </w:p>
        </w:tc>
        <w:tc>
          <w:tcPr>
            <w:tcW w:w="260" w:type="dxa"/>
            <w:shd w:val="clear" w:color="auto" w:fill="000000" w:themeFill="text1"/>
          </w:tcPr>
          <w:p w:rsidR="00876074" w:rsidRPr="00876074" w:rsidRDefault="00876074" w:rsidP="00AE5619">
            <w:pPr>
              <w:jc w:val="both"/>
              <w:rPr>
                <w:rFonts w:cs="Arial"/>
                <w:b/>
                <w:sz w:val="20"/>
                <w:szCs w:val="20"/>
              </w:rPr>
            </w:pPr>
          </w:p>
        </w:tc>
      </w:tr>
      <w:tr w:rsidR="008C7E80" w:rsidTr="00347FD8">
        <w:trPr>
          <w:trHeight w:val="223"/>
          <w:jc w:val="center"/>
        </w:trPr>
        <w:tc>
          <w:tcPr>
            <w:tcW w:w="259" w:type="dxa"/>
          </w:tcPr>
          <w:p w:rsidR="00283C01" w:rsidRPr="00DD1C53" w:rsidRDefault="00283C01" w:rsidP="00AE5619">
            <w:pPr>
              <w:jc w:val="both"/>
              <w:rPr>
                <w:rFonts w:cs="Arial"/>
                <w:b/>
                <w:sz w:val="20"/>
                <w:szCs w:val="20"/>
              </w:rPr>
            </w:pPr>
            <w:r w:rsidRPr="00DD1C53">
              <w:rPr>
                <w:rFonts w:cs="Arial"/>
                <w:b/>
                <w:sz w:val="20"/>
                <w:szCs w:val="20"/>
              </w:rPr>
              <w:t>7</w:t>
            </w:r>
          </w:p>
        </w:tc>
        <w:tc>
          <w:tcPr>
            <w:tcW w:w="259" w:type="dxa"/>
            <w:tcBorders>
              <w:bottom w:val="nil"/>
            </w:tcBorders>
          </w:tcPr>
          <w:p w:rsidR="00283C01" w:rsidRPr="00DD1C53" w:rsidRDefault="00283C01" w:rsidP="00AE5619">
            <w:pPr>
              <w:jc w:val="both"/>
              <w:rPr>
                <w:rFonts w:cs="Arial"/>
                <w:b/>
                <w:sz w:val="20"/>
                <w:szCs w:val="20"/>
              </w:rPr>
            </w:pPr>
          </w:p>
        </w:tc>
        <w:tc>
          <w:tcPr>
            <w:tcW w:w="260" w:type="dxa"/>
          </w:tcPr>
          <w:p w:rsidR="00283C01" w:rsidRPr="00DD1C53" w:rsidRDefault="00283C01" w:rsidP="00AE5619">
            <w:pPr>
              <w:jc w:val="both"/>
              <w:rPr>
                <w:rFonts w:cs="Arial"/>
                <w:b/>
                <w:sz w:val="20"/>
                <w:szCs w:val="20"/>
              </w:rPr>
            </w:pPr>
            <w:r w:rsidRPr="00DD1C53">
              <w:rPr>
                <w:rFonts w:cs="Arial"/>
                <w:b/>
                <w:sz w:val="20"/>
                <w:szCs w:val="20"/>
              </w:rPr>
              <w:t>4</w:t>
            </w:r>
          </w:p>
        </w:tc>
        <w:tc>
          <w:tcPr>
            <w:tcW w:w="259" w:type="dxa"/>
            <w:tcBorders>
              <w:bottom w:val="nil"/>
            </w:tcBorders>
          </w:tcPr>
          <w:p w:rsidR="00283C01" w:rsidRPr="00DD1C53" w:rsidRDefault="00283C01" w:rsidP="00AE5619">
            <w:pPr>
              <w:jc w:val="both"/>
              <w:rPr>
                <w:rFonts w:cs="Arial"/>
                <w:b/>
                <w:sz w:val="20"/>
                <w:szCs w:val="20"/>
              </w:rPr>
            </w:pPr>
          </w:p>
        </w:tc>
        <w:tc>
          <w:tcPr>
            <w:tcW w:w="259" w:type="dxa"/>
          </w:tcPr>
          <w:p w:rsidR="00283C01" w:rsidRPr="00DD1C53" w:rsidRDefault="00283C01" w:rsidP="00AE5619">
            <w:pPr>
              <w:jc w:val="both"/>
              <w:rPr>
                <w:rFonts w:cs="Arial"/>
                <w:b/>
                <w:sz w:val="20"/>
                <w:szCs w:val="20"/>
              </w:rPr>
            </w:pPr>
            <w:r w:rsidRPr="00DD1C53">
              <w:rPr>
                <w:rFonts w:cs="Arial"/>
                <w:b/>
                <w:sz w:val="20"/>
                <w:szCs w:val="20"/>
              </w:rPr>
              <w:t>2</w:t>
            </w:r>
          </w:p>
        </w:tc>
        <w:tc>
          <w:tcPr>
            <w:tcW w:w="260" w:type="dxa"/>
            <w:tcBorders>
              <w:bottom w:val="nil"/>
            </w:tcBorders>
          </w:tcPr>
          <w:p w:rsidR="00283C01" w:rsidRPr="00DD1C53" w:rsidRDefault="00283C01" w:rsidP="00AE5619">
            <w:pPr>
              <w:jc w:val="both"/>
              <w:rPr>
                <w:rFonts w:cs="Arial"/>
                <w:b/>
                <w:sz w:val="20"/>
                <w:szCs w:val="20"/>
              </w:rPr>
            </w:pPr>
          </w:p>
        </w:tc>
        <w:tc>
          <w:tcPr>
            <w:tcW w:w="259" w:type="dxa"/>
          </w:tcPr>
          <w:p w:rsidR="00283C01" w:rsidRPr="00DD1C53" w:rsidRDefault="00283C01" w:rsidP="00AE5619">
            <w:pPr>
              <w:jc w:val="both"/>
              <w:rPr>
                <w:rFonts w:cs="Arial"/>
                <w:b/>
                <w:sz w:val="20"/>
                <w:szCs w:val="20"/>
              </w:rPr>
            </w:pPr>
            <w:r w:rsidRPr="00DD1C53">
              <w:rPr>
                <w:rFonts w:cs="Arial"/>
                <w:b/>
                <w:sz w:val="20"/>
                <w:szCs w:val="20"/>
              </w:rPr>
              <w:t>1</w:t>
            </w:r>
          </w:p>
        </w:tc>
        <w:tc>
          <w:tcPr>
            <w:tcW w:w="259" w:type="dxa"/>
            <w:tcBorders>
              <w:bottom w:val="nil"/>
            </w:tcBorders>
          </w:tcPr>
          <w:p w:rsidR="00283C01" w:rsidRPr="00DD1C53" w:rsidRDefault="00283C01" w:rsidP="00AE5619">
            <w:pPr>
              <w:jc w:val="both"/>
              <w:rPr>
                <w:rFonts w:cs="Arial"/>
                <w:b/>
                <w:sz w:val="20"/>
                <w:szCs w:val="20"/>
              </w:rPr>
            </w:pPr>
          </w:p>
        </w:tc>
        <w:tc>
          <w:tcPr>
            <w:tcW w:w="260" w:type="dxa"/>
          </w:tcPr>
          <w:p w:rsidR="00283C01" w:rsidRPr="00DD1C53" w:rsidRDefault="00283C01" w:rsidP="00AE5619">
            <w:pPr>
              <w:jc w:val="both"/>
              <w:rPr>
                <w:rFonts w:cs="Arial"/>
                <w:b/>
                <w:sz w:val="20"/>
                <w:szCs w:val="20"/>
              </w:rPr>
            </w:pPr>
            <w:r w:rsidRPr="00DD1C53">
              <w:rPr>
                <w:rFonts w:cs="Arial"/>
                <w:b/>
                <w:sz w:val="20"/>
                <w:szCs w:val="20"/>
              </w:rPr>
              <w:t>8</w:t>
            </w:r>
          </w:p>
        </w:tc>
        <w:tc>
          <w:tcPr>
            <w:tcW w:w="259" w:type="dxa"/>
            <w:tcBorders>
              <w:bottom w:val="nil"/>
            </w:tcBorders>
          </w:tcPr>
          <w:p w:rsidR="00283C01" w:rsidRPr="00DD1C53" w:rsidRDefault="00283C01" w:rsidP="00AE5619">
            <w:pPr>
              <w:jc w:val="both"/>
              <w:rPr>
                <w:rFonts w:cs="Arial"/>
                <w:b/>
                <w:sz w:val="20"/>
                <w:szCs w:val="20"/>
              </w:rPr>
            </w:pPr>
          </w:p>
        </w:tc>
        <w:tc>
          <w:tcPr>
            <w:tcW w:w="260" w:type="dxa"/>
          </w:tcPr>
          <w:p w:rsidR="00283C01" w:rsidRPr="00DD1C53" w:rsidRDefault="00283C01" w:rsidP="00AE5619">
            <w:pPr>
              <w:jc w:val="both"/>
              <w:rPr>
                <w:rFonts w:cs="Arial"/>
                <w:b/>
                <w:sz w:val="20"/>
                <w:szCs w:val="20"/>
              </w:rPr>
            </w:pPr>
            <w:r>
              <w:rPr>
                <w:rFonts w:cs="Arial"/>
                <w:b/>
                <w:sz w:val="20"/>
                <w:szCs w:val="20"/>
              </w:rPr>
              <w:t>5</w:t>
            </w:r>
          </w:p>
        </w:tc>
        <w:tc>
          <w:tcPr>
            <w:tcW w:w="259" w:type="dxa"/>
            <w:tcBorders>
              <w:bottom w:val="nil"/>
            </w:tcBorders>
          </w:tcPr>
          <w:p w:rsidR="00283C01" w:rsidRPr="00DD1C53" w:rsidRDefault="00283C01" w:rsidP="00AE5619">
            <w:pPr>
              <w:jc w:val="both"/>
              <w:rPr>
                <w:rFonts w:cs="Arial"/>
                <w:b/>
                <w:sz w:val="20"/>
                <w:szCs w:val="20"/>
              </w:rPr>
            </w:pPr>
          </w:p>
        </w:tc>
        <w:tc>
          <w:tcPr>
            <w:tcW w:w="259" w:type="dxa"/>
          </w:tcPr>
          <w:p w:rsidR="00283C01" w:rsidRPr="00DD1C53" w:rsidRDefault="00283C01" w:rsidP="00AE5619">
            <w:pPr>
              <w:jc w:val="both"/>
              <w:rPr>
                <w:rFonts w:cs="Arial"/>
                <w:b/>
                <w:sz w:val="20"/>
                <w:szCs w:val="20"/>
              </w:rPr>
            </w:pPr>
            <w:r>
              <w:rPr>
                <w:rFonts w:cs="Arial"/>
                <w:b/>
                <w:sz w:val="20"/>
                <w:szCs w:val="20"/>
              </w:rPr>
              <w:t>3</w:t>
            </w:r>
          </w:p>
        </w:tc>
        <w:tc>
          <w:tcPr>
            <w:tcW w:w="260" w:type="dxa"/>
            <w:tcBorders>
              <w:bottom w:val="nil"/>
            </w:tcBorders>
          </w:tcPr>
          <w:p w:rsidR="00283C01" w:rsidRPr="00DD1C53" w:rsidRDefault="00283C01" w:rsidP="00AE5619">
            <w:pPr>
              <w:jc w:val="both"/>
              <w:rPr>
                <w:rFonts w:cs="Arial"/>
                <w:b/>
                <w:sz w:val="20"/>
                <w:szCs w:val="20"/>
              </w:rPr>
            </w:pPr>
          </w:p>
        </w:tc>
        <w:tc>
          <w:tcPr>
            <w:tcW w:w="259" w:type="dxa"/>
          </w:tcPr>
          <w:p w:rsidR="00283C01" w:rsidRPr="00DD1C53" w:rsidRDefault="00283C01" w:rsidP="00AE5619">
            <w:pPr>
              <w:jc w:val="both"/>
              <w:rPr>
                <w:rFonts w:cs="Arial"/>
                <w:b/>
                <w:sz w:val="20"/>
                <w:szCs w:val="20"/>
              </w:rPr>
            </w:pPr>
            <w:r>
              <w:rPr>
                <w:rFonts w:cs="Arial"/>
                <w:b/>
                <w:sz w:val="20"/>
                <w:szCs w:val="20"/>
              </w:rPr>
              <w:t>9</w:t>
            </w:r>
          </w:p>
        </w:tc>
        <w:tc>
          <w:tcPr>
            <w:tcW w:w="259" w:type="dxa"/>
            <w:tcBorders>
              <w:bottom w:val="nil"/>
            </w:tcBorders>
          </w:tcPr>
          <w:p w:rsidR="00283C01" w:rsidRDefault="00283C01" w:rsidP="00AE5619">
            <w:pPr>
              <w:jc w:val="both"/>
              <w:rPr>
                <w:rFonts w:cs="Arial"/>
                <w:b/>
                <w:sz w:val="20"/>
                <w:szCs w:val="20"/>
              </w:rPr>
            </w:pPr>
          </w:p>
        </w:tc>
        <w:tc>
          <w:tcPr>
            <w:tcW w:w="260" w:type="dxa"/>
          </w:tcPr>
          <w:p w:rsidR="00283C01" w:rsidRDefault="00283C01" w:rsidP="00AE5619">
            <w:pPr>
              <w:jc w:val="both"/>
              <w:rPr>
                <w:rFonts w:cs="Arial"/>
                <w:b/>
                <w:sz w:val="20"/>
                <w:szCs w:val="20"/>
              </w:rPr>
            </w:pPr>
            <w:r>
              <w:rPr>
                <w:rFonts w:cs="Arial"/>
                <w:b/>
                <w:sz w:val="20"/>
                <w:szCs w:val="20"/>
              </w:rPr>
              <w:t>6</w:t>
            </w:r>
          </w:p>
        </w:tc>
        <w:tc>
          <w:tcPr>
            <w:tcW w:w="259" w:type="dxa"/>
            <w:tcBorders>
              <w:bottom w:val="nil"/>
            </w:tcBorders>
          </w:tcPr>
          <w:p w:rsidR="00283C01" w:rsidRDefault="00283C01" w:rsidP="00AE5619">
            <w:pPr>
              <w:jc w:val="both"/>
              <w:rPr>
                <w:rFonts w:cs="Arial"/>
                <w:b/>
                <w:sz w:val="20"/>
                <w:szCs w:val="20"/>
              </w:rPr>
            </w:pPr>
          </w:p>
        </w:tc>
        <w:tc>
          <w:tcPr>
            <w:tcW w:w="260" w:type="dxa"/>
          </w:tcPr>
          <w:p w:rsidR="00283C01" w:rsidRPr="008C7E80" w:rsidRDefault="00283C01" w:rsidP="00AE5619">
            <w:pPr>
              <w:jc w:val="both"/>
              <w:rPr>
                <w:rFonts w:cs="Arial"/>
                <w:b/>
                <w:sz w:val="16"/>
                <w:szCs w:val="16"/>
              </w:rPr>
            </w:pPr>
            <w:r w:rsidRPr="008C7E80">
              <w:rPr>
                <w:rFonts w:cs="Arial"/>
                <w:b/>
                <w:sz w:val="16"/>
                <w:szCs w:val="16"/>
              </w:rPr>
              <w:t>10</w:t>
            </w:r>
          </w:p>
        </w:tc>
      </w:tr>
    </w:tbl>
    <w:p w:rsidR="00DD1C53" w:rsidRDefault="001A4DF9" w:rsidP="00AE5619">
      <w:pPr>
        <w:jc w:val="both"/>
        <w:rPr>
          <w:rFonts w:cs="Arial"/>
          <w:b/>
          <w:szCs w:val="24"/>
        </w:rPr>
      </w:pPr>
      <w:r>
        <w:rPr>
          <w:rFonts w:asciiTheme="minorHAnsi" w:hAnsiTheme="minorHAnsi"/>
          <w:noProof/>
          <w:sz w:val="22"/>
          <w:lang w:eastAsia="fr-FR"/>
        </w:rPr>
        <mc:AlternateContent>
          <mc:Choice Requires="wps">
            <w:drawing>
              <wp:anchor distT="45720" distB="45720" distL="114300" distR="114300" simplePos="0" relativeHeight="251629056" behindDoc="0" locked="0" layoutInCell="1" allowOverlap="1">
                <wp:simplePos x="0" y="0"/>
                <wp:positionH relativeFrom="column">
                  <wp:posOffset>-29210</wp:posOffset>
                </wp:positionH>
                <wp:positionV relativeFrom="paragraph">
                  <wp:posOffset>143510</wp:posOffset>
                </wp:positionV>
                <wp:extent cx="5012055" cy="461010"/>
                <wp:effectExtent l="0" t="0" r="17145" b="15240"/>
                <wp:wrapNone/>
                <wp:docPr id="20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461010"/>
                        </a:xfrm>
                        <a:prstGeom prst="rect">
                          <a:avLst/>
                        </a:prstGeom>
                        <a:solidFill>
                          <a:srgbClr val="FFFFFF"/>
                        </a:solidFill>
                        <a:ln w="9525">
                          <a:solidFill>
                            <a:srgbClr val="000000"/>
                          </a:solidFill>
                          <a:miter lim="800000"/>
                          <a:headEnd/>
                          <a:tailEnd/>
                        </a:ln>
                      </wps:spPr>
                      <wps:txbx>
                        <w:txbxContent>
                          <w:p w:rsidR="00AD7E9D" w:rsidRDefault="00AD7E9D">
                            <w:r>
                              <w:t>Numéros des quilles restantes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148" type="#_x0000_t202" style="position:absolute;left:0;text-align:left;margin-left:-2.3pt;margin-top:11.3pt;width:394.65pt;height:36.3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">
                <v:textbox>
                  <w:txbxContent>
                    <w:p w:rsidR="00AD7E9D" w:rsidRDefault="00AD7E9D">
                      <w:r>
                        <w:t>Numéros des quilles restantes :</w:t>
                      </w:r>
                    </w:p>
                  </w:txbxContent>
                </v:textbox>
              </v:shape>
            </w:pict>
          </mc:Fallback>
        </mc:AlternateContent>
      </w:r>
    </w:p>
    <w:p w:rsidR="00DD1C53" w:rsidRDefault="00DD1C53" w:rsidP="00AE5619">
      <w:pPr>
        <w:jc w:val="both"/>
        <w:rPr>
          <w:rFonts w:cs="Arial"/>
          <w:b/>
          <w:szCs w:val="24"/>
        </w:rPr>
      </w:pPr>
    </w:p>
    <w:p w:rsidR="00893B59" w:rsidRDefault="00893B59" w:rsidP="00AE5619">
      <w:pPr>
        <w:jc w:val="both"/>
        <w:rPr>
          <w:rFonts w:cs="Arial"/>
          <w:b/>
          <w:szCs w:val="24"/>
        </w:rPr>
      </w:pPr>
    </w:p>
    <w:p w:rsidR="00A833D6" w:rsidRDefault="00A833D6" w:rsidP="00AE5619">
      <w:pPr>
        <w:jc w:val="both"/>
        <w:rPr>
          <w:rFonts w:cs="Arial"/>
          <w:b/>
          <w:szCs w:val="24"/>
        </w:rPr>
      </w:pPr>
    </w:p>
    <w:p w:rsidR="00501A5E" w:rsidRDefault="00501A5E">
      <w:pPr>
        <w:spacing w:after="200" w:line="276" w:lineRule="auto"/>
        <w:rPr>
          <w:rFonts w:cs="Arial"/>
          <w:b/>
          <w:szCs w:val="24"/>
        </w:rPr>
      </w:pPr>
      <w:r>
        <w:rPr>
          <w:rFonts w:cs="Arial"/>
          <w:b/>
          <w:szCs w:val="24"/>
        </w:rPr>
        <w:br w:type="page"/>
      </w:r>
    </w:p>
    <w:p w:rsidR="00893B59" w:rsidRPr="00A833D6" w:rsidRDefault="00A833D6" w:rsidP="00A833D6">
      <w:pPr>
        <w:pStyle w:val="Paragraphedeliste"/>
        <w:spacing w:after="200" w:line="276" w:lineRule="auto"/>
        <w:ind w:hanging="720"/>
        <w:jc w:val="both"/>
        <w:rPr>
          <w:rFonts w:cs="Arial"/>
          <w:i/>
          <w:szCs w:val="24"/>
        </w:rPr>
      </w:pPr>
      <w:r>
        <w:rPr>
          <w:rFonts w:cs="Arial"/>
          <w:i/>
          <w:noProof/>
          <w:szCs w:val="24"/>
          <w:lang w:eastAsia="fr-FR"/>
        </w:rPr>
        <w:lastRenderedPageBreak/>
        <w:drawing>
          <wp:anchor distT="0" distB="0" distL="114300" distR="114300" simplePos="0" relativeHeight="251564544" behindDoc="1" locked="0" layoutInCell="1" allowOverlap="1">
            <wp:simplePos x="0" y="0"/>
            <wp:positionH relativeFrom="column">
              <wp:posOffset>904295</wp:posOffset>
            </wp:positionH>
            <wp:positionV relativeFrom="paragraph">
              <wp:posOffset>6634</wp:posOffset>
            </wp:positionV>
            <wp:extent cx="5276850" cy="8505825"/>
            <wp:effectExtent l="0" t="0" r="0" b="0"/>
            <wp:wrapTight wrapText="bothSides">
              <wp:wrapPolygon edited="0">
                <wp:start x="0" y="0"/>
                <wp:lineTo x="0" y="21576"/>
                <wp:lineTo x="21522" y="21576"/>
                <wp:lineTo x="21522" y="0"/>
                <wp:lineTo x="0" y="0"/>
              </wp:wrapPolygon>
            </wp:wrapTight>
            <wp:docPr id="31" name="Image 31" descr="E:\CRSA\bow\dessi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CRSA\bow\dessin000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76850" cy="8505825"/>
                    </a:xfrm>
                    <a:prstGeom prst="rect">
                      <a:avLst/>
                    </a:prstGeom>
                    <a:noFill/>
                    <a:ln>
                      <a:noFill/>
                    </a:ln>
                  </pic:spPr>
                </pic:pic>
              </a:graphicData>
            </a:graphic>
          </wp:anchor>
        </w:drawing>
      </w:r>
      <w:r w:rsidR="00F81A89">
        <w:rPr>
          <w:rFonts w:cs="Arial"/>
          <w:b/>
          <w:szCs w:val="24"/>
        </w:rPr>
        <w:t>Q</w:t>
      </w:r>
      <w:r w:rsidR="0004589E">
        <w:rPr>
          <w:rFonts w:cs="Arial"/>
          <w:b/>
          <w:szCs w:val="24"/>
        </w:rPr>
        <w:t>8</w:t>
      </w:r>
    </w:p>
    <w:p w:rsidR="00A833D6" w:rsidRDefault="00A833D6" w:rsidP="00AE5619">
      <w:pPr>
        <w:jc w:val="both"/>
        <w:rPr>
          <w:rFonts w:cs="Arial"/>
          <w:b/>
          <w:szCs w:val="24"/>
        </w:rPr>
      </w:pPr>
    </w:p>
    <w:p w:rsidR="00A833D6" w:rsidRDefault="00A833D6" w:rsidP="00AE5619">
      <w:pPr>
        <w:jc w:val="both"/>
        <w:rPr>
          <w:rFonts w:cs="Arial"/>
          <w:b/>
          <w:szCs w:val="24"/>
        </w:rPr>
      </w:pPr>
    </w:p>
    <w:p w:rsidR="00A833D6" w:rsidRDefault="00A833D6" w:rsidP="00AE5619">
      <w:pPr>
        <w:jc w:val="both"/>
        <w:rPr>
          <w:rFonts w:cs="Arial"/>
          <w:b/>
          <w:szCs w:val="24"/>
        </w:rPr>
      </w:pPr>
    </w:p>
    <w:p w:rsidR="00A833D6" w:rsidRDefault="00A833D6" w:rsidP="00AE5619">
      <w:pPr>
        <w:jc w:val="both"/>
        <w:rPr>
          <w:rFonts w:cs="Arial"/>
          <w:b/>
          <w:szCs w:val="24"/>
        </w:rPr>
      </w:pPr>
    </w:p>
    <w:p w:rsidR="00A833D6" w:rsidRDefault="00A833D6">
      <w:pPr>
        <w:spacing w:after="200" w:line="276" w:lineRule="auto"/>
        <w:rPr>
          <w:rFonts w:cs="Arial"/>
          <w:b/>
          <w:szCs w:val="24"/>
        </w:rPr>
      </w:pPr>
      <w:r>
        <w:rPr>
          <w:rFonts w:cs="Arial"/>
          <w:b/>
          <w:szCs w:val="24"/>
        </w:rPr>
        <w:br w:type="page"/>
      </w:r>
    </w:p>
    <w:p w:rsidR="006C3477" w:rsidRPr="00DA358A" w:rsidRDefault="001A4DF9" w:rsidP="00501A5E">
      <w:pPr>
        <w:jc w:val="both"/>
        <w:outlineLvl w:val="0"/>
        <w:rPr>
          <w:rFonts w:cs="Arial"/>
          <w:b/>
          <w:color w:val="000000" w:themeColor="text1"/>
          <w:sz w:val="28"/>
          <w:szCs w:val="28"/>
          <w:u w:val="single"/>
        </w:rPr>
      </w:pPr>
      <w:r>
        <w:rPr>
          <w:rFonts w:asciiTheme="minorHAnsi" w:hAnsiTheme="minorHAnsi"/>
          <w:noProof/>
          <w:sz w:val="22"/>
          <w:lang w:eastAsia="fr-FR"/>
        </w:rPr>
        <w:lastRenderedPageBreak/>
        <mc:AlternateContent>
          <mc:Choice Requires="wpg">
            <w:drawing>
              <wp:anchor distT="0" distB="0" distL="114300" distR="114300" simplePos="0" relativeHeight="251612672" behindDoc="0" locked="0" layoutInCell="1" allowOverlap="1">
                <wp:simplePos x="0" y="0"/>
                <wp:positionH relativeFrom="column">
                  <wp:posOffset>-18415</wp:posOffset>
                </wp:positionH>
                <wp:positionV relativeFrom="paragraph">
                  <wp:posOffset>69215</wp:posOffset>
                </wp:positionV>
                <wp:extent cx="7011035" cy="5038725"/>
                <wp:effectExtent l="0" t="0" r="0" b="9525"/>
                <wp:wrapNone/>
                <wp:docPr id="53" name="Groupe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1035" cy="5038725"/>
                          <a:chOff x="0" y="0"/>
                          <a:chExt cx="72205" cy="54489"/>
                        </a:xfrm>
                      </wpg:grpSpPr>
                      <pic:pic xmlns:pic="http://schemas.openxmlformats.org/drawingml/2006/picture">
                        <pic:nvPicPr>
                          <pic:cNvPr id="54" name="Image 1" descr="secu2a"/>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1524" y="3524"/>
                            <a:ext cx="44481" cy="48482"/>
                          </a:xfrm>
                          <a:prstGeom prst="rect">
                            <a:avLst/>
                          </a:prstGeom>
                          <a:noFill/>
                          <a:extLst>
                            <a:ext uri="{909E8E84-426E-40DD-AFC4-6F175D3DCCD1}">
                              <a14:hiddenFill xmlns:a14="http://schemas.microsoft.com/office/drawing/2010/main">
                                <a:solidFill>
                                  <a:srgbClr val="FFFFFF"/>
                                </a:solidFill>
                              </a14:hiddenFill>
                            </a:ext>
                          </a:extLst>
                        </pic:spPr>
                      </pic:pic>
                      <wps:wsp>
                        <wps:cNvPr id="55" name="AutoShape 115"/>
                        <wps:cNvCnPr>
                          <a:cxnSpLocks noChangeShapeType="1"/>
                        </wps:cNvCnPr>
                        <wps:spPr bwMode="auto">
                          <a:xfrm flipV="1">
                            <a:off x="44958" y="17526"/>
                            <a:ext cx="22675" cy="119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2" name="Text Box 121"/>
                        <wps:cNvSpPr txBox="1">
                          <a:spLocks noChangeArrowheads="1"/>
                        </wps:cNvSpPr>
                        <wps:spPr bwMode="auto">
                          <a:xfrm>
                            <a:off x="44958" y="0"/>
                            <a:ext cx="6096"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A833D6" w:rsidRDefault="00AD7E9D">
                              <w:pPr>
                                <w:rPr>
                                  <w:rFonts w:cs="Arial"/>
                                  <w:sz w:val="20"/>
                                  <w:szCs w:val="20"/>
                                </w:rPr>
                              </w:pPr>
                              <w:r w:rsidRPr="00A833D6">
                                <w:rPr>
                                  <w:rFonts w:cs="Arial"/>
                                  <w:sz w:val="20"/>
                                  <w:szCs w:val="20"/>
                                </w:rPr>
                                <w:t>Pistes</w:t>
                              </w:r>
                            </w:p>
                          </w:txbxContent>
                        </wps:txbx>
                        <wps:bodyPr rot="0" vert="horz" wrap="square" lIns="91440" tIns="45720" rIns="91440" bIns="45720" anchor="t" anchorCtr="0" upright="1">
                          <a:noAutofit/>
                        </wps:bodyPr>
                      </wps:wsp>
                      <wps:wsp>
                        <wps:cNvPr id="193" name="AutoShape 122"/>
                        <wps:cNvCnPr>
                          <a:cxnSpLocks noChangeShapeType="1"/>
                        </wps:cNvCnPr>
                        <wps:spPr bwMode="auto">
                          <a:xfrm flipH="1">
                            <a:off x="44958" y="2667"/>
                            <a:ext cx="2006" cy="8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123"/>
                        <wps:cNvCnPr>
                          <a:cxnSpLocks noChangeShapeType="1"/>
                        </wps:cNvCnPr>
                        <wps:spPr bwMode="auto">
                          <a:xfrm>
                            <a:off x="46958" y="2667"/>
                            <a:ext cx="6953" cy="1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Text Box 174"/>
                        <wps:cNvSpPr txBox="1">
                          <a:spLocks noChangeArrowheads="1"/>
                        </wps:cNvSpPr>
                        <wps:spPr bwMode="auto">
                          <a:xfrm>
                            <a:off x="0" y="51244"/>
                            <a:ext cx="11715" cy="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A833D6" w:rsidRDefault="00AD7E9D" w:rsidP="00AF6A9C">
                              <w:pPr>
                                <w:rPr>
                                  <w:rFonts w:cs="Arial"/>
                                  <w:sz w:val="20"/>
                                  <w:szCs w:val="20"/>
                                </w:rPr>
                              </w:pPr>
                              <w:r w:rsidRPr="00A833D6">
                                <w:rPr>
                                  <w:rFonts w:cs="Arial"/>
                                  <w:sz w:val="20"/>
                                  <w:szCs w:val="20"/>
                                </w:rPr>
                                <w:t>Portes d’accès</w:t>
                              </w:r>
                            </w:p>
                          </w:txbxContent>
                        </wps:txbx>
                        <wps:bodyPr rot="0" vert="horz" wrap="square" lIns="91440" tIns="45720" rIns="91440" bIns="45720" anchor="t" anchorCtr="0" upright="1">
                          <a:noAutofit/>
                        </wps:bodyPr>
                      </wps:wsp>
                      <wps:wsp>
                        <wps:cNvPr id="196" name="AutoShape 175"/>
                        <wps:cNvCnPr>
                          <a:cxnSpLocks noChangeShapeType="1"/>
                        </wps:cNvCnPr>
                        <wps:spPr bwMode="auto">
                          <a:xfrm flipH="1" flipV="1">
                            <a:off x="2571" y="39814"/>
                            <a:ext cx="858" cy="109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AutoShape 176"/>
                        <wps:cNvCnPr>
                          <a:cxnSpLocks noChangeShapeType="1"/>
                        </wps:cNvCnPr>
                        <wps:spPr bwMode="auto">
                          <a:xfrm flipV="1">
                            <a:off x="3429" y="42386"/>
                            <a:ext cx="7524" cy="8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177"/>
                        <wps:cNvCnPr>
                          <a:cxnSpLocks noChangeShapeType="1"/>
                        </wps:cNvCnPr>
                        <wps:spPr bwMode="auto">
                          <a:xfrm flipV="1">
                            <a:off x="3429" y="46482"/>
                            <a:ext cx="15906" cy="4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78"/>
                        <wps:cNvSpPr txBox="1">
                          <a:spLocks noChangeArrowheads="1"/>
                        </wps:cNvSpPr>
                        <wps:spPr bwMode="auto">
                          <a:xfrm>
                            <a:off x="54578" y="24765"/>
                            <a:ext cx="17627" cy="4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A833D6" w:rsidRDefault="00AD7E9D" w:rsidP="00AF6A9C">
                              <w:pPr>
                                <w:rPr>
                                  <w:rFonts w:cs="Arial"/>
                                  <w:sz w:val="20"/>
                                  <w:szCs w:val="20"/>
                                </w:rPr>
                              </w:pPr>
                              <w:r w:rsidRPr="00A833D6">
                                <w:rPr>
                                  <w:rFonts w:cs="Arial"/>
                                  <w:sz w:val="20"/>
                                  <w:szCs w:val="20"/>
                                </w:rPr>
                                <w:t>Mécanisme de levée du rideau de parement</w:t>
                              </w:r>
                            </w:p>
                          </w:txbxContent>
                        </wps:txbx>
                        <wps:bodyPr rot="0" vert="horz" wrap="square" lIns="91440" tIns="45720" rIns="91440" bIns="45720" anchor="t" anchorCtr="0" upright="1">
                          <a:noAutofit/>
                        </wps:bodyPr>
                      </wps:wsp>
                      <wps:wsp>
                        <wps:cNvPr id="200" name="AutoShape 179"/>
                        <wps:cNvCnPr>
                          <a:cxnSpLocks noChangeShapeType="1"/>
                        </wps:cNvCnPr>
                        <wps:spPr bwMode="auto">
                          <a:xfrm flipH="1">
                            <a:off x="44958" y="27051"/>
                            <a:ext cx="9671" cy="9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180"/>
                        <wps:cNvCnPr>
                          <a:cxnSpLocks noChangeShapeType="1"/>
                        </wps:cNvCnPr>
                        <wps:spPr bwMode="auto">
                          <a:xfrm>
                            <a:off x="45529" y="31432"/>
                            <a:ext cx="0" cy="266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2" name="Text Box 181"/>
                        <wps:cNvSpPr txBox="1">
                          <a:spLocks noChangeArrowheads="1"/>
                        </wps:cNvSpPr>
                        <wps:spPr bwMode="auto">
                          <a:xfrm>
                            <a:off x="46958" y="35623"/>
                            <a:ext cx="17627" cy="3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A833D6" w:rsidRDefault="00AD7E9D" w:rsidP="00AF6A9C">
                              <w:pPr>
                                <w:rPr>
                                  <w:rFonts w:cs="Arial"/>
                                  <w:sz w:val="20"/>
                                  <w:szCs w:val="20"/>
                                </w:rPr>
                              </w:pPr>
                              <w:r w:rsidRPr="00A833D6">
                                <w:rPr>
                                  <w:rFonts w:cs="Arial"/>
                                  <w:sz w:val="20"/>
                                  <w:szCs w:val="20"/>
                                </w:rPr>
                                <w:t>Passage des boules</w:t>
                              </w:r>
                            </w:p>
                          </w:txbxContent>
                        </wps:txbx>
                        <wps:bodyPr rot="0" vert="horz" wrap="square" lIns="91440" tIns="45720" rIns="91440" bIns="45720" anchor="t" anchorCtr="0" upright="1">
                          <a:noAutofit/>
                        </wps:bodyPr>
                      </wps:wsp>
                      <wps:wsp>
                        <wps:cNvPr id="203" name="AutoShape 182"/>
                        <wps:cNvCnPr>
                          <a:cxnSpLocks noChangeShapeType="1"/>
                        </wps:cNvCnPr>
                        <wps:spPr bwMode="auto">
                          <a:xfrm flipH="1" flipV="1">
                            <a:off x="46291" y="32766"/>
                            <a:ext cx="4763" cy="28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Ellipse 283"/>
                        <wps:cNvSpPr>
                          <a:spLocks noChangeArrowheads="1"/>
                        </wps:cNvSpPr>
                        <wps:spPr bwMode="auto">
                          <a:xfrm>
                            <a:off x="16478" y="41338"/>
                            <a:ext cx="1714" cy="2191"/>
                          </a:xfrm>
                          <a:prstGeom prst="ellipse">
                            <a:avLst/>
                          </a:prstGeom>
                          <a:solidFill>
                            <a:schemeClr val="bg1">
                              <a:lumMod val="100000"/>
                              <a:lumOff val="0"/>
                            </a:schemeClr>
                          </a:solidFill>
                          <a:ln>
                            <a:noFill/>
                          </a:ln>
                          <a:extLst>
                            <a:ext uri="{91240B29-F687-4F45-9708-019B960494DF}">
                              <a14:hiddenLine xmlns:a14="http://schemas.microsoft.com/office/drawing/2010/main" w="19050">
                                <a:solidFill>
                                  <a:schemeClr val="tx1">
                                    <a:lumMod val="100000"/>
                                    <a:lumOff val="0"/>
                                  </a:schemeClr>
                                </a:solidFill>
                                <a:round/>
                                <a:headEnd/>
                                <a:tailEnd/>
                              </a14:hiddenLine>
                            </a:ext>
                          </a:extLst>
                        </wps:spPr>
                        <wps:bodyPr rot="0" vert="horz" wrap="square" lIns="91440" tIns="45720" rIns="91440" bIns="45720" anchor="ctr" anchorCtr="0" upright="1">
                          <a:noAutofit/>
                        </wps:bodyPr>
                      </wps:wsp>
                      <wps:wsp>
                        <wps:cNvPr id="205" name="Connecteur droit avec flèche 284"/>
                        <wps:cNvCnPr>
                          <a:cxnSpLocks noChangeShapeType="1"/>
                        </wps:cNvCnPr>
                        <wps:spPr bwMode="auto">
                          <a:xfrm flipH="1" flipV="1">
                            <a:off x="18192" y="42386"/>
                            <a:ext cx="20765" cy="4096"/>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FF"/>
                                </a:solidFill>
                                <a:round/>
                                <a:headEnd/>
                                <a:tailEnd type="arrow" w="med" len="med"/>
                              </a14:hiddenLine>
                            </a:ext>
                          </a:extLst>
                        </wps:spPr>
                        <wps:bodyPr/>
                      </wps:wsp>
                      <wps:wsp>
                        <wps:cNvPr id="206" name="Text Box 32"/>
                        <wps:cNvSpPr txBox="1">
                          <a:spLocks noChangeArrowheads="1"/>
                        </wps:cNvSpPr>
                        <wps:spPr bwMode="auto">
                          <a:xfrm>
                            <a:off x="38100" y="45148"/>
                            <a:ext cx="26479" cy="3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A833D6" w:rsidRDefault="00AD7E9D">
                              <w:pPr>
                                <w:rPr>
                                  <w:sz w:val="20"/>
                                  <w:szCs w:val="20"/>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289" o:spid="_x0000_s1149" style="position:absolute;left:0;text-align:left;margin-left:-1.45pt;margin-top:5.45pt;width:552.05pt;height:396.75pt;z-index:251612672;mso-width-relative:margin;mso-height-relative:margin" coordsize="72205,54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">
                <v:shape id="Image 1" o:spid="_x0000_s1150" type="#_x0000_t75" alt="secu2a" style="position:absolute;left:1524;top:3524;width:44481;height:48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VDDFAAAA2wAAAA8AAABkcnMvZG93bnJldi54bWxEj0FLw0AUhO+C/2F5BW/tJtKKpN2WIliK&#10;l2KtSG+P7DMJZt/G3WeT9te7QsHjMDPfMIvV4Fp1ohAbzwbySQaKuPS24crA4e15/AgqCrLF1jMZ&#10;OFOE1fL2ZoGF9T2/0mkvlUoQjgUaqEW6QutY1uQwTnxHnLxPHxxKkqHSNmCf4K7V91n2oB02nBZq&#10;7OippvJr/+MMbD4Om13o4w7zy/Giv1/ehSU35m40rOeghAb5D1/bW2tgNoW/L+kH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plQwxQAAANsAAAAPAAAAAAAAAAAAAAAA&#10;AJ8CAABkcnMvZG93bnJldi54bWxQSwUGAAAAAAQABAD3AAAAkQMAAAAA&#10;">
                  <v:imagedata r:id="rId80" o:title="secu2a"/>
                  <v:path arrowok="t"/>
                </v:shape>
                <v:shape id="AutoShape 115" o:spid="_x0000_s1151" type="#_x0000_t32" style="position:absolute;left:44958;top:17526;width:22675;height:119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Rj8MAAADbAAAADwAAAGRycy9kb3ducmV2LnhtbESPwWrDMBBE74H+g9hCb7HshLTBjRJK&#10;ICHXOgZfF2trubVWtiUn7t9XhUKPw8y8YXaH2XbiRqNvHSvIkhQEce10y42C8npabkH4gKyxc0wK&#10;vsnDYf+w2GGu3Z3f6VaERkQI+xwVmBD6XEpfG7LoE9cTR+/DjRZDlGMj9Yj3CLedXKXps7TYclww&#10;2NPRUP1VTFbBuvwcrmn1klXnwQxnnPylGLZKPT3Ob68gAs3hP/zXvmgFmw3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70Y/DAAAA2wAAAA8AAAAAAAAAAAAA&#10;AAAAoQIAAGRycy9kb3ducmV2LnhtbFBLBQYAAAAABAAEAPkAAACRAwAAAAA=&#10;" strokeweight="1.5pt"/>
                <v:shape id="Text Box 121" o:spid="_x0000_s1152" type="#_x0000_t202" style="position:absolute;left:44958;width:609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AD7E9D" w:rsidRPr="00A833D6" w:rsidRDefault="00AD7E9D">
                        <w:pPr>
                          <w:rPr>
                            <w:rFonts w:cs="Arial"/>
                            <w:sz w:val="20"/>
                            <w:szCs w:val="20"/>
                          </w:rPr>
                        </w:pPr>
                        <w:r w:rsidRPr="00A833D6">
                          <w:rPr>
                            <w:rFonts w:cs="Arial"/>
                            <w:sz w:val="20"/>
                            <w:szCs w:val="20"/>
                          </w:rPr>
                          <w:t>Pistes</w:t>
                        </w:r>
                      </w:p>
                    </w:txbxContent>
                  </v:textbox>
                </v:shape>
                <v:shape id="AutoShape 122" o:spid="_x0000_s1153" type="#_x0000_t32" style="position:absolute;left:44958;top:2667;width:2006;height:85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J8EAAADcAAAADwAAAGRycy9kb3ducmV2LnhtbERPTWsCMRC9C/6HMEJvmrVS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4nwQAAANwAAAAPAAAAAAAAAAAAAAAA&#10;AKECAABkcnMvZG93bnJldi54bWxQSwUGAAAAAAQABAD5AAAAjwMAAAAA&#10;">
                  <v:stroke endarrow="block"/>
                </v:shape>
                <v:shape id="AutoShape 123" o:spid="_x0000_s1154" type="#_x0000_t32" style="position:absolute;left:46958;top:2667;width:6953;height:16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Text Box 174" o:spid="_x0000_s1155" type="#_x0000_t202" style="position:absolute;top:51244;width:11715;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AD7E9D" w:rsidRPr="00A833D6" w:rsidRDefault="00AD7E9D" w:rsidP="00AF6A9C">
                        <w:pPr>
                          <w:rPr>
                            <w:rFonts w:cs="Arial"/>
                            <w:sz w:val="20"/>
                            <w:szCs w:val="20"/>
                          </w:rPr>
                        </w:pPr>
                        <w:r w:rsidRPr="00A833D6">
                          <w:rPr>
                            <w:rFonts w:cs="Arial"/>
                            <w:sz w:val="20"/>
                            <w:szCs w:val="20"/>
                          </w:rPr>
                          <w:t>Portes d’accès</w:t>
                        </w:r>
                      </w:p>
                    </w:txbxContent>
                  </v:textbox>
                </v:shape>
                <v:shape id="AutoShape 175" o:spid="_x0000_s1156" type="#_x0000_t32" style="position:absolute;left:2571;top:39814;width:858;height:109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XD8EAAADcAAAADwAAAGRycy9kb3ducmV2LnhtbERPS2vCQBC+F/wPywi91Y0hhJq6iiiF&#10;UnrxcehxyI6bYHY2ZKca/71bKPQ2H99zluvRd+pKQ2wDG5jPMlDEdbAtOwOn4/vLK6goyBa7wGTg&#10;ThHWq8nTEisbbryn60GcSiEcKzTQiPSV1rFuyGOchZ44cecweJQEB6ftgLcU7judZ1mpPbacGhrs&#10;adtQfTn8eAPfJ/+1yIudd4U7yl7os82L0pjn6bh5AyU0yr/4z/1h0/xFCb/PpAv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tcPwQAAANwAAAAPAAAAAAAAAAAAAAAA&#10;AKECAABkcnMvZG93bnJldi54bWxQSwUGAAAAAAQABAD5AAAAjwMAAAAA&#10;">
                  <v:stroke endarrow="block"/>
                </v:shape>
                <v:shape id="AutoShape 176" o:spid="_x0000_s1157" type="#_x0000_t32" style="position:absolute;left:3429;top:42386;width:7524;height:8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1oJMEAAADcAAAADwAAAGRycy9kb3ducmV2LnhtbERPTWsCMRC9C/6HMEJvmrVg1a1RVBCk&#10;F1EL9ThsprvBzWTZpJv13zdCobd5vM9ZbXpbi45abxwrmE4yEMSF04ZLBZ/Xw3gBwgdkjbVjUvAg&#10;D5v1cLDCXLvIZ+ouoRQphH2OCqoQmlxKX1Rk0U9cQ5y4b9daDAm2pdQtxhRua/maZW/SouHUUGFD&#10;+4qK++XHKjDxZLrmuI+7j6+b15HMY+aMUi+jfvsOIlAf/sV/7qNO85d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WgkwQAAANwAAAAPAAAAAAAAAAAAAAAA&#10;AKECAABkcnMvZG93bnJldi54bWxQSwUGAAAAAAQABAD5AAAAjwMAAAAA&#10;">
                  <v:stroke endarrow="block"/>
                </v:shape>
                <v:shape id="AutoShape 177" o:spid="_x0000_s1158" type="#_x0000_t32" style="position:absolute;left:3429;top:46482;width:15906;height:4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8VsQAAADcAAAADwAAAGRycy9kb3ducmV2LnhtbESPQWsCMRCF74X+hzCF3mpWoaVdjaKC&#10;IL2U2kI9DptxN7iZLJu4Wf995yB4m+G9ee+bxWr0rRqojy6wgemkAEVcBeu4NvD7s3t5BxUTssU2&#10;MBm4UoTV8vFhgaUNmb9pOKRaSQjHEg00KXWl1rFqyGOchI5YtFPoPSZZ+1rbHrOE+1bPiuJNe3Qs&#10;DQ12tG2oOh8u3oDLX27o9tu8+fw7RpvJXV+DM+b5aVzPQSUa0918u95bwf8Q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vxWxAAAANwAAAAPAAAAAAAAAAAA&#10;AAAAAKECAABkcnMvZG93bnJldi54bWxQSwUGAAAAAAQABAD5AAAAkgMAAAAA&#10;">
                  <v:stroke endarrow="block"/>
                </v:shape>
                <v:shape id="Text Box 178" o:spid="_x0000_s1159" type="#_x0000_t202" style="position:absolute;left:54578;top:24765;width:17627;height: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AD7E9D" w:rsidRPr="00A833D6" w:rsidRDefault="00AD7E9D" w:rsidP="00AF6A9C">
                        <w:pPr>
                          <w:rPr>
                            <w:rFonts w:cs="Arial"/>
                            <w:sz w:val="20"/>
                            <w:szCs w:val="20"/>
                          </w:rPr>
                        </w:pPr>
                        <w:r w:rsidRPr="00A833D6">
                          <w:rPr>
                            <w:rFonts w:cs="Arial"/>
                            <w:sz w:val="20"/>
                            <w:szCs w:val="20"/>
                          </w:rPr>
                          <w:t>Mécanisme de levée du rideau de parement</w:t>
                        </w:r>
                      </w:p>
                    </w:txbxContent>
                  </v:textbox>
                </v:shape>
                <v:shape id="AutoShape 179" o:spid="_x0000_s1160" type="#_x0000_t32" style="position:absolute;left:44958;top:27051;width:9671;height:9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Eq8EAAADcAAAADwAAAGRycy9kb3ducmV2LnhtbESPT4vCMBTE74LfITxhb5oqKFKNsisI&#10;4mXxD+jx0bxtwzYvpYlN/fabBcHjMDO/Ydbb3taio9YbxwqmkwwEceG04VLB9bIfL0H4gKyxdkwK&#10;nuRhuxkO1phrF/lE3TmUIkHY56igCqHJpfRFRRb9xDXEyftxrcWQZFtK3WJMcFvLWZYtpEXDaaHC&#10;hnYVFb/nh1Vg4rfpmsMufh1vd68jmefcGaU+Rv3nCkSgPrzDr/ZBK0hE+D+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iwSrwQAAANwAAAAPAAAAAAAAAAAAAAAA&#10;AKECAABkcnMvZG93bnJldi54bWxQSwUGAAAAAAQABAD5AAAAjwMAAAAA&#10;">
                  <v:stroke endarrow="block"/>
                </v:shape>
                <v:shape id="AutoShape 180" o:spid="_x0000_s1161" type="#_x0000_t32" style="position:absolute;left:45529;top:3143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lKsUAAADcAAAADwAAAGRycy9kb3ducmV2LnhtbESPQWvCQBSE7wX/w/IEb3UTwVJSVyli&#10;UShJaWzuj+wzCc2+DdmtSfPru4LQ4zAz3zCb3WhacaXeNZYVxMsIBHFpdcOVgq/z2+MzCOeRNbaW&#10;ScEvOdhtZw8bTLQd+JOuua9EgLBLUEHtfZdI6cqaDLql7YiDd7G9QR9kX0nd4xDgppWrKHqSBhsO&#10;CzV2tK+p/M5/jIIpPdI5xcv0cciL7H19jNdZUSi1mI+vLyA8jf4/fG+ftIJVFMPt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TlKsUAAADcAAAADwAAAAAAAAAA&#10;AAAAAAChAgAAZHJzL2Rvd25yZXYueG1sUEsFBgAAAAAEAAQA+QAAAJMDAAAAAA==&#10;">
                  <v:stroke startarrow="block" endarrow="block"/>
                </v:shape>
                <v:shape id="Text Box 181" o:spid="_x0000_s1162" type="#_x0000_t202" style="position:absolute;left:46958;top:35623;width:17627;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AD7E9D" w:rsidRPr="00A833D6" w:rsidRDefault="00AD7E9D" w:rsidP="00AF6A9C">
                        <w:pPr>
                          <w:rPr>
                            <w:rFonts w:cs="Arial"/>
                            <w:sz w:val="20"/>
                            <w:szCs w:val="20"/>
                          </w:rPr>
                        </w:pPr>
                        <w:r w:rsidRPr="00A833D6">
                          <w:rPr>
                            <w:rFonts w:cs="Arial"/>
                            <w:sz w:val="20"/>
                            <w:szCs w:val="20"/>
                          </w:rPr>
                          <w:t>Passage des boules</w:t>
                        </w:r>
                      </w:p>
                    </w:txbxContent>
                  </v:textbox>
                </v:shape>
                <v:shape id="AutoShape 182" o:spid="_x0000_s1163" type="#_x0000_t32" style="position:absolute;left:46291;top:32766;width:4763;height:2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AbMQAAADcAAAADwAAAGRycy9kb3ducmV2LnhtbESPT2vCQBTE7wW/w/KE3urGNEibuopU&#10;BCle/HPo8ZF93YRm34bsq8Zv3xUEj8PM/IaZLwffqjP1sQlsYDrJQBFXwTbsDJyOm5c3UFGQLbaB&#10;ycCVIiwXo6c5ljZceE/ngziVIBxLNFCLdKXWsarJY5yEjjh5P6H3KEn2TtseLwnuW51n2Ux7bDgt&#10;1NjRZ03V7+HPG/g++d17Xqy9K9xR9kJfTV7MjHkeD6sPUEKDPML39tYayLNXuJ1JR0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0oBsxAAAANwAAAAPAAAAAAAAAAAA&#10;AAAAAKECAABkcnMvZG93bnJldi54bWxQSwUGAAAAAAQABAD5AAAAkgMAAAAA&#10;">
                  <v:stroke endarrow="block"/>
                </v:shape>
                <v:oval id="Ellipse 283" o:spid="_x0000_s1164" style="position:absolute;left:16478;top:41338;width:171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aAb4A&#10;AADcAAAADwAAAGRycy9kb3ducmV2LnhtbERPzYrCMBC+C/sOYYS9aVpZdOkaxRUs69HqAwzN2Fab&#10;SUlirW+/EQSP3z/fcj2YVvTkfGNZQTpNQBCXVjdcKTgdd5NvED4ga2wtk4IHeVivPkZLzLS984H6&#10;IlQilrDPUEEdQpdJ6cuaDPqp7YijdrbOYIjQVVI7vMdy08pZksylwYbjQo0dbWsqr8XNKDik9rLp&#10;9rdH6NMFubzIf/PIq8/xsPkBEWgIb/Mr/acVzJIveJ6JR0C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pGgG+AAAA3AAAAA8AAAAAAAAAAAAAAAAAmAIAAGRycy9kb3ducmV2&#10;LnhtbFBLBQYAAAAABAAEAPUAAACDAwAAAAA=&#10;" fillcolor="white [3212]" stroked="f" strokecolor="black [3213]" strokeweight="1.5pt"/>
                <v:shape id="Connecteur droit avec flèche 284" o:spid="_x0000_s1165" type="#_x0000_t32" style="position:absolute;left:18192;top:42386;width:20765;height:40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Blf8QAAADcAAAADwAAAGRycy9kb3ducmV2LnhtbESPQWvCQBSE7wX/w/IEb3VjpDZEV7GB&#10;Si891BS8PrLPJCb7NmQ3Mf77bqHQ4zAz3zC7w2RaMVLvassKVssIBHFhdc2lgu/8/TkB4TyyxtYy&#10;KXiQg8N+9rTDVNs7f9F49qUIEHYpKqi871IpXVGRQbe0HXHwrrY36IPsS6l7vAe4aWUcRRtpsOaw&#10;UGFHWUVFcx6MAl2+vV5OSUaNyYfPqdnwLU/WSi3m03ELwtPk/8N/7Q+tII5e4PdMO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QGV/xAAAANwAAAAPAAAAAAAAAAAA&#10;AAAAAKECAABkcnMvZG93bnJldi54bWxQSwUGAAAAAAQABAD5AAAAkgMAAAAA&#10;" stroked="f" strokecolor="blue">
                  <v:stroke endarrow="open"/>
                </v:shape>
                <v:shape id="Text Box 32" o:spid="_x0000_s1166" type="#_x0000_t202" style="position:absolute;left:38100;top:45148;width:2647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AD7E9D" w:rsidRPr="00A833D6" w:rsidRDefault="00AD7E9D">
                        <w:pPr>
                          <w:rPr>
                            <w:sz w:val="20"/>
                            <w:szCs w:val="20"/>
                          </w:rPr>
                        </w:pPr>
                      </w:p>
                    </w:txbxContent>
                  </v:textbox>
                </v:shape>
              </v:group>
            </w:pict>
          </mc:Fallback>
        </mc:AlternateContent>
      </w:r>
      <w:r w:rsidR="0004589E">
        <w:rPr>
          <w:rFonts w:cs="Arial"/>
          <w:b/>
          <w:szCs w:val="24"/>
        </w:rPr>
        <w:t>Q12</w:t>
      </w:r>
      <w:r w:rsidR="00CC6C8F">
        <w:rPr>
          <w:rFonts w:cs="Arial"/>
          <w:i/>
          <w:szCs w:val="24"/>
        </w:rPr>
        <w:t xml:space="preserve"> </w:t>
      </w:r>
      <w:r>
        <w:rPr>
          <w:rFonts w:asciiTheme="minorHAnsi" w:hAnsiTheme="minorHAnsi"/>
          <w:noProof/>
          <w:sz w:val="22"/>
          <w:lang w:eastAsia="fr-FR"/>
        </w:rPr>
        <mc:AlternateContent>
          <mc:Choice Requires="wps">
            <w:drawing>
              <wp:anchor distT="0" distB="0" distL="114297" distR="114297" simplePos="0" relativeHeight="251606528" behindDoc="0" locked="0" layoutInCell="1" allowOverlap="1">
                <wp:simplePos x="0" y="0"/>
                <wp:positionH relativeFrom="column">
                  <wp:posOffset>2162174</wp:posOffset>
                </wp:positionH>
                <wp:positionV relativeFrom="paragraph">
                  <wp:posOffset>-1791970</wp:posOffset>
                </wp:positionV>
                <wp:extent cx="0" cy="228600"/>
                <wp:effectExtent l="76200" t="38100" r="57150" b="57150"/>
                <wp:wrapNone/>
                <wp:docPr id="225"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170.25pt;margin-top:-141.1pt;width:0;height:18pt;z-index:251606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">
                <v:stroke startarrow="block" endarrow="block"/>
              </v:shape>
            </w:pict>
          </mc:Fallback>
        </mc:AlternateContent>
      </w:r>
      <w:r>
        <w:rPr>
          <w:rFonts w:cs="Arial"/>
          <w:b/>
          <w:noProof/>
          <w:color w:val="000000" w:themeColor="text1"/>
          <w:sz w:val="28"/>
          <w:szCs w:val="28"/>
          <w:u w:val="single"/>
          <w:lang w:eastAsia="fr-FR"/>
        </w:rPr>
        <mc:AlternateContent>
          <mc:Choice Requires="wps">
            <w:drawing>
              <wp:anchor distT="0" distB="0" distL="114300" distR="114300" simplePos="0" relativeHeight="251605504" behindDoc="0" locked="0" layoutInCell="1" allowOverlap="1">
                <wp:simplePos x="0" y="0"/>
                <wp:positionH relativeFrom="column">
                  <wp:posOffset>4423410</wp:posOffset>
                </wp:positionH>
                <wp:positionV relativeFrom="paragraph">
                  <wp:posOffset>-8568055</wp:posOffset>
                </wp:positionV>
                <wp:extent cx="895985" cy="441960"/>
                <wp:effectExtent l="0" t="0" r="18415" b="34290"/>
                <wp:wrapNone/>
                <wp:docPr id="5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5985" cy="4419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348.3pt;margin-top:-674.65pt;width:70.55pt;height:34.8pt;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" strokeweight="1.5pt"/>
            </w:pict>
          </mc:Fallback>
        </mc:AlternateContent>
      </w:r>
      <w:r>
        <w:rPr>
          <w:rFonts w:cs="Arial"/>
          <w:b/>
          <w:noProof/>
          <w:color w:val="000000" w:themeColor="text1"/>
          <w:sz w:val="28"/>
          <w:szCs w:val="28"/>
          <w:u w:val="single"/>
          <w:lang w:eastAsia="fr-FR"/>
        </w:rPr>
        <mc:AlternateContent>
          <mc:Choice Requires="wps">
            <w:drawing>
              <wp:anchor distT="0" distB="0" distL="114300" distR="114300" simplePos="0" relativeHeight="251604480" behindDoc="0" locked="0" layoutInCell="1" allowOverlap="1">
                <wp:simplePos x="0" y="0"/>
                <wp:positionH relativeFrom="column">
                  <wp:posOffset>4423410</wp:posOffset>
                </wp:positionH>
                <wp:positionV relativeFrom="paragraph">
                  <wp:posOffset>-8401685</wp:posOffset>
                </wp:positionV>
                <wp:extent cx="1092835" cy="546100"/>
                <wp:effectExtent l="0" t="0" r="31115" b="25400"/>
                <wp:wrapNone/>
                <wp:docPr id="3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835" cy="546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48.3pt;margin-top:-661.55pt;width:86.05pt;height:43pt;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woLgIAAE4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" strokeweight="1.5pt"/>
            </w:pict>
          </mc:Fallback>
        </mc:AlternateContent>
      </w:r>
      <w:r>
        <w:rPr>
          <w:rFonts w:asciiTheme="minorHAnsi" w:hAnsiTheme="minorHAnsi"/>
          <w:noProof/>
          <w:sz w:val="22"/>
          <w:lang w:eastAsia="fr-FR"/>
        </w:rPr>
        <mc:AlternateContent>
          <mc:Choice Requires="wps">
            <w:drawing>
              <wp:anchor distT="0" distB="0" distL="114300" distR="114300" simplePos="0" relativeHeight="251611648" behindDoc="0" locked="0" layoutInCell="1" allowOverlap="1">
                <wp:simplePos x="0" y="0"/>
                <wp:positionH relativeFrom="column">
                  <wp:posOffset>-372110</wp:posOffset>
                </wp:positionH>
                <wp:positionV relativeFrom="paragraph">
                  <wp:posOffset>-2364105</wp:posOffset>
                </wp:positionV>
                <wp:extent cx="1762760" cy="324485"/>
                <wp:effectExtent l="0" t="0" r="8890" b="0"/>
                <wp:wrapNone/>
                <wp:docPr id="3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CC6C8F" w:rsidRDefault="00AD7E9D" w:rsidP="000E7A0D">
                            <w:pPr>
                              <w:rPr>
                                <w:rFonts w:cs="Arial"/>
                              </w:rPr>
                            </w:pPr>
                            <w:r w:rsidRPr="00CC6C8F">
                              <w:rPr>
                                <w:rFonts w:cs="Arial"/>
                              </w:rPr>
                              <w:t>Passage des boules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3" o:spid="_x0000_s1167" type="#_x0000_t202" style="position:absolute;left:0;text-align:left;margin-left:-29.3pt;margin-top:-186.15pt;width:138.8pt;height:25.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" stroked="f">
                <v:textbox>
                  <w:txbxContent>
                    <w:p w:rsidR="00AD7E9D" w:rsidRPr="00CC6C8F" w:rsidRDefault="00AD7E9D" w:rsidP="000E7A0D">
                      <w:pPr>
                        <w:rPr>
                          <w:rFonts w:cs="Arial"/>
                        </w:rPr>
                      </w:pPr>
                      <w:r w:rsidRPr="00CC6C8F">
                        <w:rPr>
                          <w:rFonts w:cs="Arial"/>
                        </w:rPr>
                        <w:t>Passage des boules</w:t>
                      </w:r>
                    </w:p>
                  </w:txbxContent>
                </v:textbox>
              </v:shape>
            </w:pict>
          </mc:Fallback>
        </mc:AlternateContent>
      </w:r>
      <w:r>
        <w:rPr>
          <w:rFonts w:asciiTheme="minorHAnsi" w:hAnsiTheme="minorHAnsi"/>
          <w:noProof/>
          <w:sz w:val="22"/>
          <w:lang w:eastAsia="fr-FR"/>
        </w:rPr>
        <mc:AlternateContent>
          <mc:Choice Requires="wps">
            <w:drawing>
              <wp:anchor distT="0" distB="0" distL="114300" distR="114300" simplePos="0" relativeHeight="251607552" behindDoc="0" locked="0" layoutInCell="1" allowOverlap="1">
                <wp:simplePos x="0" y="0"/>
                <wp:positionH relativeFrom="column">
                  <wp:posOffset>838200</wp:posOffset>
                </wp:positionH>
                <wp:positionV relativeFrom="paragraph">
                  <wp:posOffset>-3382645</wp:posOffset>
                </wp:positionV>
                <wp:extent cx="2981325" cy="1933575"/>
                <wp:effectExtent l="0" t="0" r="66675" b="47625"/>
                <wp:wrapNone/>
                <wp:docPr id="25"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1325" cy="19335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66pt;margin-top:-266.35pt;width:234.75pt;height:152.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">
                <v:stroke endarrow="block"/>
              </v:shape>
            </w:pict>
          </mc:Fallback>
        </mc:AlternateContent>
      </w:r>
      <w:r>
        <w:rPr>
          <w:rFonts w:asciiTheme="minorHAnsi" w:hAnsiTheme="minorHAnsi"/>
          <w:noProof/>
          <w:sz w:val="22"/>
          <w:lang w:eastAsia="fr-FR"/>
        </w:rPr>
        <mc:AlternateContent>
          <mc:Choice Requires="wps">
            <w:drawing>
              <wp:anchor distT="0" distB="0" distL="114300" distR="114300" simplePos="0" relativeHeight="251610624" behindDoc="0" locked="0" layoutInCell="1" allowOverlap="1">
                <wp:simplePos x="0" y="0"/>
                <wp:positionH relativeFrom="column">
                  <wp:posOffset>-257810</wp:posOffset>
                </wp:positionH>
                <wp:positionV relativeFrom="paragraph">
                  <wp:posOffset>-3854450</wp:posOffset>
                </wp:positionV>
                <wp:extent cx="1762760" cy="395605"/>
                <wp:effectExtent l="0" t="0" r="8890" b="4445"/>
                <wp:wrapNone/>
                <wp:docPr id="2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CC6C8F" w:rsidRDefault="00AD7E9D" w:rsidP="000E7A0D">
                            <w:pPr>
                              <w:rPr>
                                <w:rFonts w:cs="Arial"/>
                              </w:rPr>
                            </w:pPr>
                            <w:r w:rsidRPr="00CC6C8F">
                              <w:rPr>
                                <w:rFonts w:cs="Arial"/>
                              </w:rPr>
                              <w:t>Mécanisme de levée du rideau de parement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2" o:spid="_x0000_s1168" type="#_x0000_t202" style="position:absolute;left:0;text-align:left;margin-left:-20.3pt;margin-top:-303.5pt;width:138.8pt;height:31.1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B2hw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" stroked="f">
                <v:textbox>
                  <w:txbxContent>
                    <w:p w:rsidR="00AD7E9D" w:rsidRPr="00CC6C8F" w:rsidRDefault="00AD7E9D" w:rsidP="000E7A0D">
                      <w:pPr>
                        <w:rPr>
                          <w:rFonts w:cs="Arial"/>
                        </w:rPr>
                      </w:pPr>
                      <w:r w:rsidRPr="00CC6C8F">
                        <w:rPr>
                          <w:rFonts w:cs="Arial"/>
                        </w:rPr>
                        <w:t>Mécanisme de levée du rideau de parement</w:t>
                      </w:r>
                    </w:p>
                  </w:txbxContent>
                </v:textbox>
              </v:shape>
            </w:pict>
          </mc:Fallback>
        </mc:AlternateContent>
      </w:r>
      <w:r>
        <w:rPr>
          <w:rFonts w:asciiTheme="minorHAnsi" w:hAnsiTheme="minorHAnsi"/>
          <w:noProof/>
          <w:sz w:val="22"/>
          <w:lang w:eastAsia="fr-FR"/>
        </w:rPr>
        <mc:AlternateContent>
          <mc:Choice Requires="wps">
            <w:drawing>
              <wp:anchor distT="0" distB="0" distL="114300" distR="114300" simplePos="0" relativeHeight="251609600" behindDoc="0" locked="0" layoutInCell="1" allowOverlap="1">
                <wp:simplePos x="0" y="0"/>
                <wp:positionH relativeFrom="column">
                  <wp:posOffset>838200</wp:posOffset>
                </wp:positionH>
                <wp:positionV relativeFrom="paragraph">
                  <wp:posOffset>-2039620</wp:posOffset>
                </wp:positionV>
                <wp:extent cx="1266825" cy="323850"/>
                <wp:effectExtent l="0" t="0" r="85725" b="76200"/>
                <wp:wrapNone/>
                <wp:docPr id="23"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3238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66pt;margin-top:-160.6pt;width:99.75pt;height:2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">
                <v:stroke endarrow="block"/>
              </v:shape>
            </w:pict>
          </mc:Fallback>
        </mc:AlternateContent>
      </w:r>
      <w:r>
        <w:rPr>
          <w:rFonts w:asciiTheme="minorHAnsi" w:hAnsiTheme="minorHAnsi"/>
          <w:noProof/>
          <w:sz w:val="22"/>
          <w:lang w:eastAsia="fr-FR"/>
        </w:rPr>
        <mc:AlternateContent>
          <mc:Choice Requires="wps">
            <w:drawing>
              <wp:anchor distT="0" distB="0" distL="114300" distR="114300" simplePos="0" relativeHeight="251608576" behindDoc="0" locked="0" layoutInCell="1" allowOverlap="1">
                <wp:simplePos x="0" y="0"/>
                <wp:positionH relativeFrom="column">
                  <wp:posOffset>838200</wp:posOffset>
                </wp:positionH>
                <wp:positionV relativeFrom="paragraph">
                  <wp:posOffset>-3458845</wp:posOffset>
                </wp:positionV>
                <wp:extent cx="723265" cy="76200"/>
                <wp:effectExtent l="0" t="57150" r="19685" b="19050"/>
                <wp:wrapNone/>
                <wp:docPr id="22"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762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66pt;margin-top:-272.35pt;width:56.95pt;height:6pt;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">
                <v:stroke endarrow="block"/>
              </v:shape>
            </w:pict>
          </mc:Fallback>
        </mc:AlternateContent>
      </w:r>
    </w:p>
    <w:p w:rsidR="007700B4" w:rsidRDefault="007700B4" w:rsidP="00AE5619">
      <w:pPr>
        <w:pStyle w:val="Paragraphedeliste"/>
        <w:ind w:left="928"/>
        <w:jc w:val="both"/>
        <w:rPr>
          <w:rFonts w:cs="Arial"/>
          <w:b/>
          <w:szCs w:val="24"/>
        </w:rPr>
      </w:pPr>
    </w:p>
    <w:p w:rsidR="007700B4" w:rsidRDefault="007700B4"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1A4DF9" w:rsidP="00AE5619">
      <w:pPr>
        <w:pStyle w:val="Paragraphedeliste"/>
        <w:ind w:left="928"/>
        <w:jc w:val="both"/>
        <w:rPr>
          <w:rFonts w:cs="Arial"/>
          <w:b/>
          <w:szCs w:val="24"/>
        </w:rPr>
      </w:pPr>
      <w:r>
        <w:rPr>
          <w:rFonts w:cs="Arial"/>
          <w:b/>
          <w:noProof/>
          <w:szCs w:val="24"/>
          <w:lang w:eastAsia="fr-FR"/>
        </w:rPr>
        <mc:AlternateContent>
          <mc:Choice Requires="wps">
            <w:drawing>
              <wp:anchor distT="0" distB="0" distL="114300" distR="114300" simplePos="0" relativeHeight="251615744" behindDoc="0" locked="0" layoutInCell="1" allowOverlap="1">
                <wp:simplePos x="0" y="0"/>
                <wp:positionH relativeFrom="column">
                  <wp:posOffset>4296410</wp:posOffset>
                </wp:positionH>
                <wp:positionV relativeFrom="paragraph">
                  <wp:posOffset>99060</wp:posOffset>
                </wp:positionV>
                <wp:extent cx="1216660" cy="646430"/>
                <wp:effectExtent l="0" t="0" r="21590" b="20320"/>
                <wp:wrapNone/>
                <wp:docPr id="306" name="Connecteur droit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6660" cy="64643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306"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3pt,7.8pt" to="434.1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" strokeweight="1.5pt">
                <o:lock v:ext="edit" shapetype="f"/>
              </v:line>
            </w:pict>
          </mc:Fallback>
        </mc:AlternateContent>
      </w:r>
    </w:p>
    <w:p w:rsidR="00A73AC7" w:rsidRDefault="001A4DF9" w:rsidP="00AE5619">
      <w:pPr>
        <w:pStyle w:val="Paragraphedeliste"/>
        <w:ind w:left="928"/>
        <w:jc w:val="both"/>
        <w:rPr>
          <w:rFonts w:cs="Arial"/>
          <w:b/>
          <w:szCs w:val="24"/>
        </w:rPr>
      </w:pPr>
      <w:r>
        <w:rPr>
          <w:rFonts w:cs="Arial"/>
          <w:b/>
          <w:noProof/>
          <w:szCs w:val="24"/>
          <w:lang w:eastAsia="fr-FR"/>
        </w:rPr>
        <mc:AlternateContent>
          <mc:Choice Requires="wps">
            <w:drawing>
              <wp:anchor distT="0" distB="0" distL="114300" distR="114300" simplePos="0" relativeHeight="251614720" behindDoc="0" locked="0" layoutInCell="1" allowOverlap="1">
                <wp:simplePos x="0" y="0"/>
                <wp:positionH relativeFrom="column">
                  <wp:posOffset>4368165</wp:posOffset>
                </wp:positionH>
                <wp:positionV relativeFrom="paragraph">
                  <wp:posOffset>6985</wp:posOffset>
                </wp:positionV>
                <wp:extent cx="1400175" cy="742950"/>
                <wp:effectExtent l="0" t="0" r="28575" b="19050"/>
                <wp:wrapNone/>
                <wp:docPr id="305" name="Connecteur droit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0175" cy="7429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05"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95pt,.55pt" to="454.2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" strokecolor="black [3040]" strokeweight="1.5pt">
                <o:lock v:ext="edit" shapetype="f"/>
              </v:line>
            </w:pict>
          </mc:Fallback>
        </mc:AlternateContent>
      </w: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1A4DF9" w:rsidP="00AE5619">
      <w:pPr>
        <w:pStyle w:val="Paragraphedeliste"/>
        <w:ind w:left="928"/>
        <w:jc w:val="both"/>
        <w:rPr>
          <w:rFonts w:cs="Arial"/>
          <w:b/>
          <w:szCs w:val="24"/>
        </w:rPr>
      </w:pPr>
      <w:r>
        <w:rPr>
          <w:rFonts w:cs="Arial"/>
          <w:b/>
          <w:noProof/>
          <w:szCs w:val="24"/>
          <w:lang w:eastAsia="fr-FR"/>
        </w:rPr>
        <mc:AlternateContent>
          <mc:Choice Requires="wpg">
            <w:drawing>
              <wp:anchor distT="0" distB="0" distL="114300" distR="114300" simplePos="0" relativeHeight="251613696" behindDoc="0" locked="0" layoutInCell="1" allowOverlap="1">
                <wp:simplePos x="0" y="0"/>
                <wp:positionH relativeFrom="column">
                  <wp:posOffset>-209550</wp:posOffset>
                </wp:positionH>
                <wp:positionV relativeFrom="paragraph">
                  <wp:posOffset>59690</wp:posOffset>
                </wp:positionV>
                <wp:extent cx="6667500" cy="4150360"/>
                <wp:effectExtent l="0" t="0" r="0" b="2540"/>
                <wp:wrapNone/>
                <wp:docPr id="304" name="Groupe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0" cy="4150360"/>
                          <a:chOff x="0" y="1"/>
                          <a:chExt cx="6667500" cy="4035812"/>
                        </a:xfrm>
                      </wpg:grpSpPr>
                      <pic:pic xmlns:pic="http://schemas.openxmlformats.org/drawingml/2006/picture">
                        <pic:nvPicPr>
                          <pic:cNvPr id="224" name="Image 9"/>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1657350" y="1"/>
                            <a:ext cx="5010150" cy="4035812"/>
                          </a:xfrm>
                          <a:prstGeom prst="rect">
                            <a:avLst/>
                          </a:prstGeom>
                          <a:noFill/>
                          <a:ln>
                            <a:noFill/>
                          </a:ln>
                        </pic:spPr>
                      </pic:pic>
                      <wps:wsp>
                        <wps:cNvPr id="19" name="Text Box 124"/>
                        <wps:cNvSpPr txBox="1">
                          <a:spLocks noChangeArrowheads="1"/>
                        </wps:cNvSpPr>
                        <wps:spPr bwMode="auto">
                          <a:xfrm>
                            <a:off x="285750" y="3276600"/>
                            <a:ext cx="6096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A833D6" w:rsidRDefault="00AD7E9D" w:rsidP="00803212">
                              <w:pPr>
                                <w:rPr>
                                  <w:rFonts w:cs="Arial"/>
                                  <w:sz w:val="20"/>
                                  <w:szCs w:val="20"/>
                                </w:rPr>
                              </w:pPr>
                              <w:r w:rsidRPr="00A833D6">
                                <w:rPr>
                                  <w:rFonts w:cs="Arial"/>
                                  <w:sz w:val="20"/>
                                  <w:szCs w:val="20"/>
                                </w:rPr>
                                <w:t>Pistes</w:t>
                              </w:r>
                            </w:p>
                          </w:txbxContent>
                        </wps:txbx>
                        <wps:bodyPr rot="0" vert="horz" wrap="square" lIns="91440" tIns="45720" rIns="91440" bIns="45720" anchor="t" anchorCtr="0" upright="1">
                          <a:noAutofit/>
                        </wps:bodyPr>
                      </wps:wsp>
                      <wps:wsp>
                        <wps:cNvPr id="20" name="AutoShape 125"/>
                        <wps:cNvCnPr>
                          <a:cxnSpLocks noChangeShapeType="1"/>
                        </wps:cNvCnPr>
                        <wps:spPr bwMode="auto">
                          <a:xfrm flipV="1">
                            <a:off x="876300" y="2963870"/>
                            <a:ext cx="1076325" cy="4441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26"/>
                        <wps:cNvCnPr>
                          <a:cxnSpLocks noChangeShapeType="1"/>
                        </wps:cNvCnPr>
                        <wps:spPr bwMode="auto">
                          <a:xfrm flipV="1">
                            <a:off x="876300" y="1133475"/>
                            <a:ext cx="1023527" cy="5473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Text Box 76"/>
                        <wps:cNvSpPr txBox="1">
                          <a:spLocks noChangeArrowheads="1"/>
                        </wps:cNvSpPr>
                        <wps:spPr bwMode="auto">
                          <a:xfrm>
                            <a:off x="57150" y="1628775"/>
                            <a:ext cx="165798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A833D6" w:rsidRDefault="00AD7E9D" w:rsidP="00651073">
                              <w:pPr>
                                <w:rPr>
                                  <w:rFonts w:cs="Arial"/>
                                  <w:sz w:val="20"/>
                                  <w:szCs w:val="20"/>
                                </w:rPr>
                              </w:pPr>
                              <w:r w:rsidRPr="00A833D6">
                                <w:rPr>
                                  <w:rFonts w:cs="Arial"/>
                                  <w:sz w:val="20"/>
                                  <w:szCs w:val="20"/>
                                </w:rPr>
                                <w:t>Mécanisme de levée du rideau de parement</w:t>
                              </w:r>
                            </w:p>
                            <w:p w:rsidR="00AD7E9D" w:rsidRDefault="00AD7E9D" w:rsidP="00CC6C8F"/>
                          </w:txbxContent>
                        </wps:txbx>
                        <wps:bodyPr rot="0" vert="horz" wrap="square" lIns="91440" tIns="45720" rIns="91440" bIns="45720" anchor="t" anchorCtr="0" upright="1">
                          <a:noAutofit/>
                        </wps:bodyPr>
                      </wps:wsp>
                      <wps:wsp>
                        <wps:cNvPr id="293" name="AutoShape 125"/>
                        <wps:cNvCnPr>
                          <a:cxnSpLocks noChangeShapeType="1"/>
                        </wps:cNvCnPr>
                        <wps:spPr bwMode="auto">
                          <a:xfrm>
                            <a:off x="895350" y="3409950"/>
                            <a:ext cx="1904365" cy="239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Connecteur droit avec flèche 300"/>
                        <wps:cNvCnPr/>
                        <wps:spPr>
                          <a:xfrm flipV="1">
                            <a:off x="2419350" y="2534285"/>
                            <a:ext cx="0" cy="266065"/>
                          </a:xfrm>
                          <a:prstGeom prst="straightConnector1">
                            <a:avLst/>
                          </a:prstGeom>
                          <a:ln w="1270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1" name="Text Box 124"/>
                        <wps:cNvSpPr txBox="1">
                          <a:spLocks noChangeArrowheads="1"/>
                        </wps:cNvSpPr>
                        <wps:spPr bwMode="auto">
                          <a:xfrm>
                            <a:off x="0" y="2543175"/>
                            <a:ext cx="13430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7E9D" w:rsidRPr="00A833D6" w:rsidRDefault="00AD7E9D" w:rsidP="00651073">
                              <w:pPr>
                                <w:rPr>
                                  <w:rFonts w:cs="Arial"/>
                                  <w:sz w:val="20"/>
                                  <w:szCs w:val="20"/>
                                </w:rPr>
                              </w:pPr>
                              <w:r w:rsidRPr="00A833D6">
                                <w:rPr>
                                  <w:rFonts w:cs="Arial"/>
                                  <w:sz w:val="20"/>
                                  <w:szCs w:val="20"/>
                                </w:rPr>
                                <w:t>Passage des boules</w:t>
                              </w:r>
                            </w:p>
                            <w:p w:rsidR="00AD7E9D" w:rsidRPr="00CC6C8F" w:rsidRDefault="00AD7E9D" w:rsidP="00651073">
                              <w:pPr>
                                <w:rPr>
                                  <w:rFonts w:cs="Arial"/>
                                </w:rPr>
                              </w:pPr>
                            </w:p>
                          </w:txbxContent>
                        </wps:txbx>
                        <wps:bodyPr rot="0" vert="horz" wrap="square" lIns="91440" tIns="45720" rIns="91440" bIns="45720" anchor="t" anchorCtr="0" upright="1">
                          <a:noAutofit/>
                        </wps:bodyPr>
                      </wps:wsp>
                      <wps:wsp>
                        <wps:cNvPr id="303" name="AutoShape 125"/>
                        <wps:cNvCnPr>
                          <a:cxnSpLocks noChangeShapeType="1"/>
                        </wps:cNvCnPr>
                        <wps:spPr bwMode="auto">
                          <a:xfrm flipV="1">
                            <a:off x="809625" y="2676745"/>
                            <a:ext cx="1504950" cy="1236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04" o:spid="_x0000_s1169" style="position:absolute;left:0;text-align:left;margin-left:-16.5pt;margin-top:4.7pt;width:525pt;height:326.8pt;z-index:251613696" coordorigin="" coordsize="66675,4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">
                <v:shape id="Image 9" o:spid="_x0000_s1170" type="#_x0000_t75" style="position:absolute;left:16573;width:50102;height:40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qgTGAAAA3AAAAA8AAABkcnMvZG93bnJldi54bWxEj0FrwkAUhO9C/8PyCr3pxlCCRlcphYDo&#10;JU0Lpbdn9jUJzb4N2Y0m/vpuoeBxmJlvmO1+NK24UO8aywqWiwgEcWl1w5WCj/dsvgLhPLLG1jIp&#10;mMjBfvcw22Kq7ZXf6FL4SgQIuxQV1N53qZSurMmgW9iOOHjftjfog+wrqXu8BrhpZRxFiTTYcFio&#10;saPXmsqfYjAKZJwfl8P6lBfZ+Su5fUY2X09WqafH8WUDwtPo7+H/9kEriONn+DsTjoD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iWqBMYAAADcAAAADwAAAAAAAAAAAAAA&#10;AACfAgAAZHJzL2Rvd25yZXYueG1sUEsFBgAAAAAEAAQA9wAAAJIDAAAAAA==&#10;">
                  <v:imagedata r:id="rId82" o:title=""/>
                  <v:path arrowok="t"/>
                </v:shape>
                <v:shape id="Text Box 124" o:spid="_x0000_s1171" type="#_x0000_t202" style="position:absolute;left:2857;top:32766;width:609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AD7E9D" w:rsidRPr="00A833D6" w:rsidRDefault="00AD7E9D" w:rsidP="00803212">
                        <w:pPr>
                          <w:rPr>
                            <w:rFonts w:cs="Arial"/>
                            <w:sz w:val="20"/>
                            <w:szCs w:val="20"/>
                          </w:rPr>
                        </w:pPr>
                        <w:r w:rsidRPr="00A833D6">
                          <w:rPr>
                            <w:rFonts w:cs="Arial"/>
                            <w:sz w:val="20"/>
                            <w:szCs w:val="20"/>
                          </w:rPr>
                          <w:t>Pistes</w:t>
                        </w:r>
                      </w:p>
                    </w:txbxContent>
                  </v:textbox>
                </v:shape>
                <v:shape id="AutoShape 125" o:spid="_x0000_s1172" type="#_x0000_t32" style="position:absolute;left:8763;top:29638;width:10763;height:44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26" o:spid="_x0000_s1173" type="#_x0000_t32" style="position:absolute;left:8763;top:11334;width:10235;height:54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Text Box 76" o:spid="_x0000_s1174" type="#_x0000_t202" style="position:absolute;left:571;top:16287;width:16580;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Q2MMA&#10;AADcAAAADwAAAGRycy9kb3ducmV2LnhtbESP3YrCMBSE7xd8h3AEbxZNld1aq1FcQfHWnwc4bY5t&#10;sTkpTdbWtzcLwl4OM/MNs9r0phYPal1lWcF0EoEgzq2uuFBwvezHCQjnkTXWlknBkxxs1oOPFaba&#10;dnyix9kXIkDYpaig9L5JpXR5SQbdxDbEwbvZ1qAPsi2kbrELcFPLWRTF0mDFYaHEhnYl5ffzr1Fw&#10;O3af34suO/jr/PQV/2A1z+xTqdGw3y5BeOr9f/jdPmoFsyS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8Q2MMAAADcAAAADwAAAAAAAAAAAAAAAACYAgAAZHJzL2Rv&#10;d25yZXYueG1sUEsFBgAAAAAEAAQA9QAAAIgDAAAAAA==&#10;" stroked="f">
                  <v:textbox>
                    <w:txbxContent>
                      <w:p w:rsidR="00AD7E9D" w:rsidRPr="00A833D6" w:rsidRDefault="00AD7E9D" w:rsidP="00651073">
                        <w:pPr>
                          <w:rPr>
                            <w:rFonts w:cs="Arial"/>
                            <w:sz w:val="20"/>
                            <w:szCs w:val="20"/>
                          </w:rPr>
                        </w:pPr>
                        <w:r w:rsidRPr="00A833D6">
                          <w:rPr>
                            <w:rFonts w:cs="Arial"/>
                            <w:sz w:val="20"/>
                            <w:szCs w:val="20"/>
                          </w:rPr>
                          <w:t>Mécanisme de levée du rideau de parement</w:t>
                        </w:r>
                      </w:p>
                      <w:p w:rsidR="00AD7E9D" w:rsidRDefault="00AD7E9D" w:rsidP="00CC6C8F"/>
                    </w:txbxContent>
                  </v:textbox>
                </v:shape>
                <v:shape id="AutoShape 125" o:spid="_x0000_s1175" type="#_x0000_t32" style="position:absolute;left:8953;top:34099;width:19044;height: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Connecteur droit avec flèche 300" o:spid="_x0000_s1176" type="#_x0000_t32" style="position:absolute;left:24193;top:25342;width:0;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NnlsIAAADcAAAADwAAAGRycy9kb3ducmV2LnhtbERPTYvCMBC9C/6HMII3Ta3LslTTUgRR&#10;EGG3yoK3oRnbYjMpTdT6781hYY+P973OBtOKB/WusaxgMY9AEJdWN1wpOJ+2sy8QziNrbC2Tghc5&#10;yNLxaI2Jtk/+oUfhKxFC2CWooPa+S6R0ZU0G3dx2xIG72t6gD7CvpO7xGcJNK+Mo+pQGGw4NNXa0&#10;qam8FXejgMtc5h/fp0O8O/8e492muV+OhVLTyZCvQHga/L/4z73XCpZRmB/OhCM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NnlsIAAADcAAAADwAAAAAAAAAAAAAA&#10;AAChAgAAZHJzL2Rvd25yZXYueG1sUEsFBgAAAAAEAAQA+QAAAJADAAAAAA==&#10;" strokecolor="black [3213]" strokeweight="1pt">
                  <v:stroke startarrow="block" endarrow="block"/>
                </v:shape>
                <v:shape id="Text Box 124" o:spid="_x0000_s1177" type="#_x0000_t202" style="position:absolute;top:25431;width:13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AD7E9D" w:rsidRPr="00A833D6" w:rsidRDefault="00AD7E9D" w:rsidP="00651073">
                        <w:pPr>
                          <w:rPr>
                            <w:rFonts w:cs="Arial"/>
                            <w:sz w:val="20"/>
                            <w:szCs w:val="20"/>
                          </w:rPr>
                        </w:pPr>
                        <w:r w:rsidRPr="00A833D6">
                          <w:rPr>
                            <w:rFonts w:cs="Arial"/>
                            <w:sz w:val="20"/>
                            <w:szCs w:val="20"/>
                          </w:rPr>
                          <w:t>Passage des boules</w:t>
                        </w:r>
                      </w:p>
                      <w:p w:rsidR="00AD7E9D" w:rsidRPr="00CC6C8F" w:rsidRDefault="00AD7E9D" w:rsidP="00651073">
                        <w:pPr>
                          <w:rPr>
                            <w:rFonts w:cs="Arial"/>
                          </w:rPr>
                        </w:pPr>
                      </w:p>
                    </w:txbxContent>
                  </v:textbox>
                </v:shape>
                <v:shape id="AutoShape 125" o:spid="_x0000_s1178" type="#_x0000_t32" style="position:absolute;left:8096;top:26767;width:15049;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VQcMAAADcAAAADwAAAGRycy9kb3ducmV2LnhtbESPQWvCQBSE70L/w/IK3nTTSkWia2gD&#10;gngptQU9PrLPZDH7NmTXbPz33ULB4zAz3zCbYrStGKj3xrGCl3kGgrhy2nCt4Od7N1uB8AFZY+uY&#10;FNzJQ7F9mmww1y7yFw3HUIsEYZ+jgiaELpfSVw1Z9HPXESfv4nqLIcm+lrrHmOC2la9ZtpQWDaeF&#10;BjsqG6qux5tVYOKnGbp9GT8Op7PXkcz9zRmlps/j+xpEoDE8wv/tvVawyB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lUHDAAAA3AAAAA8AAAAAAAAAAAAA&#10;AAAAoQIAAGRycy9kb3ducmV2LnhtbFBLBQYAAAAABAAEAPkAAACRAwAAAAA=&#10;">
                  <v:stroke endarrow="block"/>
                </v:shape>
              </v:group>
            </w:pict>
          </mc:Fallback>
        </mc:AlternateContent>
      </w: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1A4DF9" w:rsidP="00AE5619">
      <w:pPr>
        <w:pStyle w:val="Paragraphedeliste"/>
        <w:ind w:left="928"/>
        <w:jc w:val="both"/>
        <w:rPr>
          <w:rFonts w:cs="Arial"/>
          <w:b/>
          <w:szCs w:val="24"/>
        </w:rPr>
      </w:pPr>
      <w:r>
        <w:rPr>
          <w:rFonts w:cs="Arial"/>
          <w:b/>
          <w:noProof/>
          <w:szCs w:val="24"/>
          <w:lang w:eastAsia="fr-FR"/>
        </w:rPr>
        <mc:AlternateContent>
          <mc:Choice Requires="wps">
            <w:drawing>
              <wp:anchor distT="0" distB="0" distL="114300" distR="114300" simplePos="0" relativeHeight="251617792" behindDoc="0" locked="0" layoutInCell="1" allowOverlap="1">
                <wp:simplePos x="0" y="0"/>
                <wp:positionH relativeFrom="column">
                  <wp:posOffset>3524250</wp:posOffset>
                </wp:positionH>
                <wp:positionV relativeFrom="paragraph">
                  <wp:posOffset>8890</wp:posOffset>
                </wp:positionV>
                <wp:extent cx="1133475" cy="1000125"/>
                <wp:effectExtent l="38100" t="38100" r="28575" b="28575"/>
                <wp:wrapNone/>
                <wp:docPr id="18"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10001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66" o:spid="_x0000_s1026" type="#_x0000_t32" style="position:absolute;margin-left:277.5pt;margin-top:.7pt;width:89.25pt;height:78.75pt;flip:x 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">
                <v:stroke endarrow="block"/>
              </v:shape>
            </w:pict>
          </mc:Fallback>
        </mc:AlternateContent>
      </w: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1A4DF9" w:rsidP="00AE5619">
      <w:pPr>
        <w:pStyle w:val="Paragraphedeliste"/>
        <w:ind w:left="928"/>
        <w:jc w:val="both"/>
        <w:rPr>
          <w:rFonts w:cs="Arial"/>
          <w:b/>
          <w:szCs w:val="24"/>
        </w:rPr>
      </w:pPr>
      <w:r>
        <w:rPr>
          <w:rFonts w:cs="Arial"/>
          <w:b/>
          <w:noProof/>
          <w:szCs w:val="24"/>
          <w:lang w:eastAsia="fr-FR"/>
        </w:rPr>
        <mc:AlternateContent>
          <mc:Choice Requires="wps">
            <w:drawing>
              <wp:anchor distT="0" distB="0" distL="114300" distR="114300" simplePos="0" relativeHeight="251618816" behindDoc="0" locked="0" layoutInCell="1" allowOverlap="1">
                <wp:simplePos x="0" y="0"/>
                <wp:positionH relativeFrom="column">
                  <wp:posOffset>4646930</wp:posOffset>
                </wp:positionH>
                <wp:positionV relativeFrom="paragraph">
                  <wp:posOffset>38100</wp:posOffset>
                </wp:positionV>
                <wp:extent cx="1767205" cy="389255"/>
                <wp:effectExtent l="0" t="0" r="0" b="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89255"/>
                        </a:xfrm>
                        <a:prstGeom prst="rect">
                          <a:avLst/>
                        </a:prstGeom>
                        <a:noFill/>
                        <a:ln>
                          <a:noFill/>
                        </a:ln>
                      </wps:spPr>
                      <wps:txbx>
                        <w:txbxContent>
                          <w:p w:rsidR="00AD7E9D" w:rsidRPr="002E52FB" w:rsidRDefault="00AD7E9D" w:rsidP="00A13668">
                            <w:pPr>
                              <w:rPr>
                                <w:rFonts w:cs="Arial"/>
                                <w:sz w:val="20"/>
                                <w:szCs w:val="20"/>
                              </w:rPr>
                            </w:pPr>
                            <w:r w:rsidRPr="002E52FB">
                              <w:rPr>
                                <w:rFonts w:cs="Arial"/>
                                <w:sz w:val="20"/>
                                <w:szCs w:val="20"/>
                              </w:rPr>
                              <w:t>Passerelle de maintenance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79" type="#_x0000_t202" style="position:absolute;left:0;text-align:left;margin-left:365.9pt;margin-top:3pt;width:139.15pt;height:30.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" filled="f" stroked="f">
                <v:textbox>
                  <w:txbxContent>
                    <w:p w:rsidR="00AD7E9D" w:rsidRPr="002E52FB" w:rsidRDefault="00AD7E9D" w:rsidP="00A13668">
                      <w:pPr>
                        <w:rPr>
                          <w:rFonts w:cs="Arial"/>
                          <w:sz w:val="20"/>
                          <w:szCs w:val="20"/>
                        </w:rPr>
                      </w:pPr>
                      <w:r w:rsidRPr="002E52FB">
                        <w:rPr>
                          <w:rFonts w:cs="Arial"/>
                          <w:sz w:val="20"/>
                          <w:szCs w:val="20"/>
                        </w:rPr>
                        <w:t>Passerelle de maintenance</w:t>
                      </w:r>
                    </w:p>
                  </w:txbxContent>
                </v:textbox>
              </v:shape>
            </w:pict>
          </mc:Fallback>
        </mc:AlternateContent>
      </w: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A73AC7" w:rsidRDefault="00A73AC7" w:rsidP="00AE5619">
      <w:pPr>
        <w:pStyle w:val="Paragraphedeliste"/>
        <w:ind w:left="928"/>
        <w:jc w:val="both"/>
        <w:rPr>
          <w:rFonts w:cs="Arial"/>
          <w:b/>
          <w:szCs w:val="24"/>
        </w:rPr>
      </w:pPr>
    </w:p>
    <w:p w:rsidR="00396FD7" w:rsidRDefault="00396FD7" w:rsidP="00A21093">
      <w:pPr>
        <w:pStyle w:val="Paragraphedeliste"/>
        <w:ind w:left="993" w:hanging="993"/>
        <w:jc w:val="both"/>
        <w:rPr>
          <w:rFonts w:cs="Arial"/>
          <w:b/>
          <w:szCs w:val="24"/>
        </w:rPr>
      </w:pPr>
    </w:p>
    <w:p w:rsidR="00A54FCA" w:rsidRDefault="0004589E" w:rsidP="00A21093">
      <w:pPr>
        <w:pStyle w:val="Paragraphedeliste"/>
        <w:ind w:left="142" w:hanging="142"/>
        <w:jc w:val="both"/>
        <w:rPr>
          <w:rFonts w:cs="Arial"/>
          <w:b/>
          <w:szCs w:val="24"/>
        </w:rPr>
      </w:pPr>
      <w:r>
        <w:rPr>
          <w:rFonts w:cs="Arial"/>
          <w:b/>
          <w:szCs w:val="24"/>
        </w:rPr>
        <w:lastRenderedPageBreak/>
        <w:t>Q 13</w:t>
      </w:r>
    </w:p>
    <w:p w:rsidR="00CE5557" w:rsidRPr="001904C7" w:rsidRDefault="00CE5557" w:rsidP="00A21093">
      <w:pPr>
        <w:pStyle w:val="Paragraphedeliste"/>
        <w:ind w:left="142" w:hanging="142"/>
        <w:jc w:val="both"/>
        <w:rPr>
          <w:rFonts w:cs="Arial"/>
          <w:b/>
          <w:szCs w:val="24"/>
        </w:rPr>
      </w:pPr>
    </w:p>
    <w:p w:rsidR="007D3DC7" w:rsidRDefault="001A4DF9" w:rsidP="00AE5619">
      <w:pPr>
        <w:jc w:val="both"/>
      </w:pPr>
      <w:r>
        <w:rPr>
          <w:noProof/>
          <w:lang w:eastAsia="fr-FR"/>
        </w:rPr>
        <mc:AlternateContent>
          <mc:Choice Requires="wpg">
            <w:drawing>
              <wp:anchor distT="0" distB="0" distL="114300" distR="114300" simplePos="0" relativeHeight="251761152" behindDoc="0" locked="0" layoutInCell="1" allowOverlap="1">
                <wp:simplePos x="0" y="0"/>
                <wp:positionH relativeFrom="column">
                  <wp:posOffset>438785</wp:posOffset>
                </wp:positionH>
                <wp:positionV relativeFrom="paragraph">
                  <wp:posOffset>170815</wp:posOffset>
                </wp:positionV>
                <wp:extent cx="6019800" cy="8305800"/>
                <wp:effectExtent l="635" t="0" r="0" b="635"/>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8305800"/>
                          <a:chOff x="1411" y="1805"/>
                          <a:chExt cx="9480" cy="13080"/>
                        </a:xfrm>
                      </wpg:grpSpPr>
                      <wpg:grpSp>
                        <wpg:cNvPr id="5" name="Groupe 308"/>
                        <wpg:cNvGrpSpPr>
                          <a:grpSpLocks/>
                        </wpg:cNvGrpSpPr>
                        <wpg:grpSpPr bwMode="auto">
                          <a:xfrm>
                            <a:off x="1411" y="1805"/>
                            <a:ext cx="9480" cy="13080"/>
                            <a:chOff x="0" y="0"/>
                            <a:chExt cx="60198" cy="88963"/>
                          </a:xfrm>
                        </wpg:grpSpPr>
                        <pic:pic xmlns:pic="http://schemas.openxmlformats.org/drawingml/2006/picture">
                          <pic:nvPicPr>
                            <pic:cNvPr id="6" name="Image 309"/>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rot="-5400000">
                              <a:off x="-14383" y="14383"/>
                              <a:ext cx="88963" cy="60198"/>
                            </a:xfrm>
                            <a:prstGeom prst="rect">
                              <a:avLst/>
                            </a:prstGeom>
                            <a:noFill/>
                            <a:extLst>
                              <a:ext uri="{909E8E84-426E-40DD-AFC4-6F175D3DCCD1}">
                                <a14:hiddenFill xmlns:a14="http://schemas.microsoft.com/office/drawing/2010/main">
                                  <a:solidFill>
                                    <a:srgbClr val="FFFFFF"/>
                                  </a:solidFill>
                                </a14:hiddenFill>
                              </a:ext>
                            </a:extLst>
                          </pic:spPr>
                        </pic:pic>
                        <wps:wsp>
                          <wps:cNvPr id="7" name="Connecteur droit avec flèche 311"/>
                          <wps:cNvCnPr>
                            <a:cxnSpLocks noChangeShapeType="1"/>
                          </wps:cNvCnPr>
                          <wps:spPr bwMode="auto">
                            <a:xfrm>
                              <a:off x="38671" y="44386"/>
                              <a:ext cx="3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Connecteur droit avec flèche 310"/>
                          <wps:cNvCnPr>
                            <a:cxnSpLocks noChangeShapeType="1"/>
                          </wps:cNvCnPr>
                          <wps:spPr bwMode="auto">
                            <a:xfrm flipV="1">
                              <a:off x="38671" y="44386"/>
                              <a:ext cx="0" cy="14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 name="Rectangle 412"/>
                        <wps:cNvSpPr>
                          <a:spLocks noChangeArrowheads="1"/>
                        </wps:cNvSpPr>
                        <wps:spPr bwMode="auto">
                          <a:xfrm>
                            <a:off x="8640" y="2152"/>
                            <a:ext cx="465" cy="233"/>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34.55pt;margin-top:13.45pt;width:474pt;height:654pt;z-index:251761152" coordorigin="1411,1805" coordsize="9480,13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">
                <v:group id="Groupe 308" o:spid="_x0000_s1027" style="position:absolute;left:1411;top:1805;width:9480;height:13080" coordsize="60198,88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Image 309" o:spid="_x0000_s1028" type="#_x0000_t75" style="position:absolute;left:-14383;top:14383;width:88963;height:601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1OTCAAAA2gAAAA8AAABkcnMvZG93bnJldi54bWxEj0GLwjAUhO8L/ofwBG9r6gpWqlFEVxD2&#10;4qog3p7Nsy02L6VJbf33G2HB4zAz3zDzZWdK8aDaFZYVjIYRCOLU6oIzBafj9nMKwnlkjaVlUvAk&#10;B8tF72OOibYt/9Lj4DMRIOwSVJB7XyVSujQng25oK+Lg3Wxt0AdZZ1LX2Aa4KeVXFE2kwYLDQo4V&#10;rXNK74fGKOAGr7Ru4vj7ctxuxvtzu/qJW6UG/W41A+Gp8+/wf3unFUzgdSXcAL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9TkwgAAANoAAAAPAAAAAAAAAAAAAAAAAJ8C&#10;AABkcnMvZG93bnJldi54bWxQSwUGAAAAAAQABAD3AAAAjgMAAAAA&#10;">
                    <v:imagedata r:id="rId84" o:title=""/>
                    <v:path arrowok="t"/>
                  </v:shape>
                  <v:shape id="Connecteur droit avec flèche 311" o:spid="_x0000_s1029" type="#_x0000_t32" style="position:absolute;left:38671;top:44386;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Connecteur droit avec flèche 310" o:spid="_x0000_s1030" type="#_x0000_t32" style="position:absolute;left:38671;top:44386;width:0;height:147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group>
                <v:rect id="Rectangle 412" o:spid="_x0000_s1031" style="position:absolute;left:8640;top:2152;width:465;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IT74A&#10;AADbAAAADwAAAGRycy9kb3ducmV2LnhtbERPTYvCMBC9C/sfwix403QFdekaRVxED16su/ehGdti&#10;MylJ1PTfG0HwNo/3OYtVNK24kfONZQVf4wwEcWl1w5WCv9N29A3CB2SNrWVS0JOH1fJjsMBc2zsf&#10;6VaESqQQ9jkqqEPocil9WZNBP7YdceLO1hkMCbpKaof3FG5aOcmymTTYcGqosaNNTeWluBoFBx13&#10;m3IaL8Uvzt2/u/YBd71Sw8+4/gERKIa3+OXe6zR/As9f0g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8SE++AAAA2wAAAA8AAAAAAAAAAAAAAAAAmAIAAGRycy9kb3ducmV2&#10;LnhtbFBLBQYAAAAABAAEAPUAAACDAwAAAAA=&#10;" strokecolor="white [3212]"/>
              </v:group>
            </w:pict>
          </mc:Fallback>
        </mc:AlternateContent>
      </w:r>
    </w:p>
    <w:p w:rsidR="00AE779D" w:rsidRDefault="00AE779D" w:rsidP="00AE5619">
      <w:pPr>
        <w:jc w:val="both"/>
      </w:pPr>
    </w:p>
    <w:sectPr w:rsidR="00AE779D" w:rsidSect="001E4310">
      <w:headerReference w:type="default" r:id="rId85"/>
      <w:footerReference w:type="default" r:id="rId86"/>
      <w:pgSz w:w="11906" w:h="16838" w:code="9"/>
      <w:pgMar w:top="567" w:right="720" w:bottom="720" w:left="72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636" w:rsidRDefault="004F5636" w:rsidP="00C701AB">
      <w:r>
        <w:separator/>
      </w:r>
    </w:p>
  </w:endnote>
  <w:endnote w:type="continuationSeparator" w:id="0">
    <w:p w:rsidR="004F5636" w:rsidRDefault="004F5636" w:rsidP="00C70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73" w:type="dxa"/>
      </w:tblCellMar>
      <w:tblLook w:val="0000" w:firstRow="0" w:lastRow="0" w:firstColumn="0" w:lastColumn="0" w:noHBand="0" w:noVBand="0"/>
    </w:tblPr>
    <w:tblGrid>
      <w:gridCol w:w="4601"/>
      <w:gridCol w:w="2486"/>
      <w:gridCol w:w="2255"/>
    </w:tblGrid>
    <w:tr w:rsidR="00AD7E9D">
      <w:trPr>
        <w:trHeight w:val="350"/>
      </w:trPr>
      <w:tc>
        <w:tcPr>
          <w:tcW w:w="7087" w:type="dxa"/>
          <w:gridSpan w:val="2"/>
          <w:tcBorders>
            <w:top w:val="single" w:sz="4" w:space="0" w:color="000080"/>
            <w:left w:val="single" w:sz="4" w:space="0" w:color="000080"/>
            <w:bottom w:val="single" w:sz="4" w:space="0" w:color="000080"/>
          </w:tcBorders>
          <w:shd w:val="clear" w:color="auto" w:fill="FFFFFF"/>
          <w:vAlign w:val="center"/>
        </w:tcPr>
        <w:p w:rsidR="00AD7E9D" w:rsidRDefault="00AD7E9D">
          <w:pPr>
            <w:snapToGrid w:val="0"/>
            <w:rPr>
              <w:b/>
              <w:bCs/>
              <w:sz w:val="20"/>
            </w:rPr>
          </w:pPr>
          <w:r>
            <w:rPr>
              <w:b/>
              <w:bCs/>
              <w:sz w:val="20"/>
            </w:rPr>
            <w:t>BTS : Conception et Réalisation de Systèmes Automatiques</w:t>
          </w:r>
        </w:p>
      </w:tc>
      <w:tc>
        <w:tcPr>
          <w:tcW w:w="2255"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AD7E9D" w:rsidRDefault="00AD7E9D">
          <w:pPr>
            <w:snapToGrid w:val="0"/>
            <w:rPr>
              <w:b/>
              <w:bCs/>
              <w:sz w:val="20"/>
            </w:rPr>
          </w:pPr>
          <w:r>
            <w:rPr>
              <w:b/>
              <w:bCs/>
              <w:sz w:val="20"/>
            </w:rPr>
            <w:t>Session 2015</w:t>
          </w:r>
        </w:p>
      </w:tc>
    </w:tr>
    <w:tr w:rsidR="00AD7E9D">
      <w:trPr>
        <w:trHeight w:val="355"/>
      </w:trPr>
      <w:tc>
        <w:tcPr>
          <w:tcW w:w="4601" w:type="dxa"/>
          <w:tcBorders>
            <w:top w:val="single" w:sz="4" w:space="0" w:color="000080"/>
            <w:left w:val="single" w:sz="4" w:space="0" w:color="000080"/>
            <w:bottom w:val="single" w:sz="4" w:space="0" w:color="000080"/>
          </w:tcBorders>
          <w:shd w:val="clear" w:color="auto" w:fill="FFFFFF"/>
          <w:vAlign w:val="center"/>
        </w:tcPr>
        <w:p w:rsidR="00AD7E9D" w:rsidRDefault="00AD7E9D">
          <w:pPr>
            <w:snapToGrid w:val="0"/>
            <w:rPr>
              <w:b/>
              <w:bCs/>
              <w:sz w:val="20"/>
            </w:rPr>
          </w:pPr>
          <w:r>
            <w:rPr>
              <w:b/>
              <w:bCs/>
              <w:sz w:val="20"/>
            </w:rPr>
            <w:t>Sous-épreuve E51</w:t>
          </w:r>
        </w:p>
      </w:tc>
      <w:tc>
        <w:tcPr>
          <w:tcW w:w="2486" w:type="dxa"/>
          <w:tcBorders>
            <w:top w:val="single" w:sz="4" w:space="0" w:color="000080"/>
            <w:left w:val="single" w:sz="4" w:space="0" w:color="000080"/>
            <w:bottom w:val="single" w:sz="4" w:space="0" w:color="000080"/>
          </w:tcBorders>
          <w:shd w:val="clear" w:color="auto" w:fill="FFFFFF"/>
          <w:vAlign w:val="center"/>
        </w:tcPr>
        <w:p w:rsidR="00AD7E9D" w:rsidRDefault="00AD7E9D">
          <w:pPr>
            <w:snapToGrid w:val="0"/>
            <w:rPr>
              <w:b/>
              <w:bCs/>
              <w:sz w:val="20"/>
            </w:rPr>
          </w:pPr>
          <w:r>
            <w:rPr>
              <w:b/>
              <w:bCs/>
              <w:sz w:val="20"/>
            </w:rPr>
            <w:t xml:space="preserve">Code : </w:t>
          </w:r>
        </w:p>
      </w:tc>
      <w:tc>
        <w:tcPr>
          <w:tcW w:w="2255" w:type="dxa"/>
          <w:tcBorders>
            <w:top w:val="single" w:sz="4" w:space="0" w:color="000080"/>
            <w:left w:val="single" w:sz="4" w:space="0" w:color="000080"/>
            <w:bottom w:val="single" w:sz="4" w:space="0" w:color="000080"/>
            <w:right w:val="single" w:sz="4" w:space="0" w:color="000080"/>
          </w:tcBorders>
          <w:shd w:val="clear" w:color="auto" w:fill="FFFFFF"/>
          <w:vAlign w:val="center"/>
        </w:tcPr>
        <w:p w:rsidR="00AD7E9D" w:rsidRDefault="00AD7E9D">
          <w:pPr>
            <w:snapToGrid w:val="0"/>
            <w:rPr>
              <w:b/>
              <w:bCs/>
              <w:sz w:val="20"/>
            </w:rPr>
          </w:pPr>
          <w:r>
            <w:rPr>
              <w:b/>
              <w:bCs/>
              <w:sz w:val="20"/>
            </w:rPr>
            <w:t>Page 0</w:t>
          </w:r>
        </w:p>
      </w:tc>
    </w:tr>
  </w:tbl>
  <w:p w:rsidR="00AD7E9D" w:rsidRDefault="00AD7E9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E9D" w:rsidRDefault="00AD7E9D">
    <w:pPr>
      <w:snapToGrid w:val="0"/>
    </w:pPr>
  </w:p>
  <w:tbl>
    <w:tblPr>
      <w:tblW w:w="10348" w:type="dxa"/>
      <w:tblInd w:w="113" w:type="dxa"/>
      <w:tblLayout w:type="fixed"/>
      <w:tblCellMar>
        <w:left w:w="113" w:type="dxa"/>
      </w:tblCellMar>
      <w:tblLook w:val="0000" w:firstRow="0" w:lastRow="0" w:firstColumn="0" w:lastColumn="0" w:noHBand="0" w:noVBand="0"/>
    </w:tblPr>
    <w:tblGrid>
      <w:gridCol w:w="4607"/>
      <w:gridCol w:w="2485"/>
      <w:gridCol w:w="3256"/>
    </w:tblGrid>
    <w:tr w:rsidR="00AD7E9D" w:rsidTr="00CD5EBD">
      <w:trPr>
        <w:trHeight w:val="350"/>
      </w:trPr>
      <w:tc>
        <w:tcPr>
          <w:tcW w:w="7092" w:type="dxa"/>
          <w:gridSpan w:val="2"/>
          <w:tcBorders>
            <w:top w:val="single" w:sz="4" w:space="0" w:color="000000"/>
            <w:left w:val="single" w:sz="4" w:space="0" w:color="000000"/>
            <w:bottom w:val="single" w:sz="4" w:space="0" w:color="000000"/>
          </w:tcBorders>
          <w:shd w:val="clear" w:color="auto" w:fill="FFFFFF"/>
          <w:vAlign w:val="center"/>
        </w:tcPr>
        <w:p w:rsidR="00AD7E9D" w:rsidRDefault="00AD7E9D">
          <w:pPr>
            <w:snapToGrid w:val="0"/>
            <w:rPr>
              <w:b/>
              <w:bCs/>
              <w:sz w:val="20"/>
            </w:rPr>
          </w:pPr>
          <w:r>
            <w:rPr>
              <w:b/>
              <w:bCs/>
              <w:sz w:val="20"/>
            </w:rPr>
            <w:t>BTS : Conception et Réalisation de Systèmes Automatiques</w:t>
          </w:r>
        </w:p>
      </w:tc>
      <w:tc>
        <w:tcPr>
          <w:tcW w:w="32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D7E9D" w:rsidRDefault="00AD7E9D">
          <w:pPr>
            <w:snapToGrid w:val="0"/>
            <w:rPr>
              <w:b/>
              <w:bCs/>
              <w:sz w:val="20"/>
            </w:rPr>
          </w:pPr>
          <w:r>
            <w:rPr>
              <w:b/>
              <w:bCs/>
              <w:sz w:val="20"/>
            </w:rPr>
            <w:t>Session 2015</w:t>
          </w:r>
        </w:p>
      </w:tc>
    </w:tr>
    <w:tr w:rsidR="00AD7E9D" w:rsidTr="00CD5EBD">
      <w:trPr>
        <w:trHeight w:val="355"/>
      </w:trPr>
      <w:tc>
        <w:tcPr>
          <w:tcW w:w="4607" w:type="dxa"/>
          <w:tcBorders>
            <w:top w:val="single" w:sz="4" w:space="0" w:color="000000"/>
            <w:left w:val="single" w:sz="4" w:space="0" w:color="000000"/>
            <w:bottom w:val="single" w:sz="4" w:space="0" w:color="000000"/>
          </w:tcBorders>
          <w:shd w:val="clear" w:color="auto" w:fill="FFFFFF"/>
          <w:vAlign w:val="center"/>
        </w:tcPr>
        <w:p w:rsidR="00AD7E9D" w:rsidRDefault="00AD7E9D">
          <w:pPr>
            <w:snapToGrid w:val="0"/>
            <w:rPr>
              <w:b/>
              <w:bCs/>
              <w:sz w:val="20"/>
            </w:rPr>
          </w:pPr>
          <w:r>
            <w:rPr>
              <w:b/>
              <w:bCs/>
              <w:sz w:val="20"/>
            </w:rPr>
            <w:t>Épreuve E52</w:t>
          </w:r>
        </w:p>
      </w:tc>
      <w:tc>
        <w:tcPr>
          <w:tcW w:w="2485" w:type="dxa"/>
          <w:tcBorders>
            <w:top w:val="single" w:sz="4" w:space="0" w:color="000000"/>
            <w:left w:val="single" w:sz="4" w:space="0" w:color="000000"/>
            <w:bottom w:val="single" w:sz="4" w:space="0" w:color="000000"/>
          </w:tcBorders>
          <w:shd w:val="clear" w:color="auto" w:fill="FFFFFF"/>
          <w:vAlign w:val="center"/>
        </w:tcPr>
        <w:p w:rsidR="00AD7E9D" w:rsidRDefault="00AD7E9D">
          <w:pPr>
            <w:snapToGrid w:val="0"/>
            <w:rPr>
              <w:b/>
              <w:bCs/>
              <w:sz w:val="20"/>
            </w:rPr>
          </w:pPr>
          <w:r>
            <w:rPr>
              <w:b/>
              <w:bCs/>
              <w:sz w:val="20"/>
            </w:rPr>
            <w:t>Code : 15CSE5CDS - S</w:t>
          </w:r>
        </w:p>
      </w:tc>
      <w:tc>
        <w:tcPr>
          <w:tcW w:w="32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D7E9D" w:rsidRDefault="00AD7E9D">
          <w:pPr>
            <w:snapToGrid w:val="0"/>
            <w:rPr>
              <w:b/>
              <w:bCs/>
              <w:sz w:val="20"/>
            </w:rPr>
          </w:pPr>
          <w:r>
            <w:rPr>
              <w:b/>
              <w:bCs/>
              <w:sz w:val="20"/>
            </w:rPr>
            <w:t>Page 0</w:t>
          </w:r>
        </w:p>
      </w:tc>
    </w:tr>
  </w:tbl>
  <w:p w:rsidR="00AD7E9D" w:rsidRDefault="00AD7E9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E9D" w:rsidRPr="00781EFC" w:rsidRDefault="00AD7E9D" w:rsidP="00B675D5">
    <w:pPr>
      <w:pStyle w:val="Pieddepage"/>
      <w:pBdr>
        <w:top w:val="single" w:sz="4" w:space="1" w:color="auto"/>
      </w:pBdr>
      <w:tabs>
        <w:tab w:val="clear" w:pos="4536"/>
        <w:tab w:val="clear" w:pos="9072"/>
        <w:tab w:val="center" w:pos="5103"/>
        <w:tab w:val="right" w:pos="10206"/>
      </w:tabs>
      <w:ind w:firstLine="7"/>
      <w:rPr>
        <w:b/>
        <w:i/>
        <w:sz w:val="20"/>
        <w:szCs w:val="20"/>
      </w:rPr>
    </w:pPr>
    <w:r>
      <w:rPr>
        <w:b/>
        <w:i/>
        <w:sz w:val="20"/>
        <w:szCs w:val="20"/>
      </w:rPr>
      <w:t>Épreuve E52</w:t>
    </w:r>
    <w:r>
      <w:rPr>
        <w:b/>
        <w:i/>
        <w:sz w:val="20"/>
        <w:szCs w:val="20"/>
      </w:rPr>
      <w:tab/>
      <w:t>Présentation g</w:t>
    </w:r>
    <w:r w:rsidRPr="00781EFC">
      <w:rPr>
        <w:b/>
        <w:i/>
        <w:sz w:val="20"/>
        <w:szCs w:val="20"/>
      </w:rPr>
      <w:t>énérale</w:t>
    </w:r>
    <w:r w:rsidRPr="00781EFC">
      <w:rPr>
        <w:b/>
        <w:i/>
        <w:sz w:val="20"/>
        <w:szCs w:val="20"/>
      </w:rPr>
      <w:tab/>
    </w:r>
    <w:sdt>
      <w:sdtPr>
        <w:rPr>
          <w:b/>
          <w:i/>
          <w:sz w:val="20"/>
          <w:szCs w:val="20"/>
        </w:rPr>
        <w:id w:val="1827943306"/>
        <w:docPartObj>
          <w:docPartGallery w:val="Page Numbers (Bottom of Page)"/>
          <w:docPartUnique/>
        </w:docPartObj>
      </w:sdtPr>
      <w:sdtEndPr/>
      <w:sdtContent>
        <w:r w:rsidRPr="00781EFC">
          <w:rPr>
            <w:b/>
            <w:i/>
            <w:sz w:val="20"/>
            <w:szCs w:val="20"/>
          </w:rPr>
          <w:t xml:space="preserve">Page </w:t>
        </w:r>
        <w:r w:rsidR="007F6021" w:rsidRPr="00781EFC">
          <w:rPr>
            <w:b/>
            <w:i/>
            <w:sz w:val="20"/>
            <w:szCs w:val="20"/>
          </w:rPr>
          <w:fldChar w:fldCharType="begin"/>
        </w:r>
        <w:r w:rsidRPr="00781EFC">
          <w:rPr>
            <w:b/>
            <w:i/>
            <w:sz w:val="20"/>
            <w:szCs w:val="20"/>
          </w:rPr>
          <w:instrText xml:space="preserve"> PAGE   \* MERGEFORMAT </w:instrText>
        </w:r>
        <w:r w:rsidR="007F6021" w:rsidRPr="00781EFC">
          <w:rPr>
            <w:b/>
            <w:i/>
            <w:sz w:val="20"/>
            <w:szCs w:val="20"/>
          </w:rPr>
          <w:fldChar w:fldCharType="separate"/>
        </w:r>
        <w:r w:rsidR="005D2A37">
          <w:rPr>
            <w:b/>
            <w:i/>
            <w:noProof/>
            <w:sz w:val="20"/>
            <w:szCs w:val="20"/>
          </w:rPr>
          <w:t>3</w:t>
        </w:r>
        <w:r w:rsidR="007F6021" w:rsidRPr="00781EFC">
          <w:rPr>
            <w:b/>
            <w:i/>
            <w:sz w:val="20"/>
            <w:szCs w:val="20"/>
          </w:rPr>
          <w:fldChar w:fldCharType="end"/>
        </w:r>
      </w:sdtContent>
    </w:sdt>
  </w:p>
  <w:p w:rsidR="00AD7E9D" w:rsidRPr="00FE7B84" w:rsidRDefault="00AD7E9D" w:rsidP="00B675D5">
    <w:pPr>
      <w:pStyle w:val="Pieddepage"/>
      <w:pBdr>
        <w:top w:val="single" w:sz="4" w:space="1" w:color="auto"/>
      </w:pBdr>
      <w:tabs>
        <w:tab w:val="clear" w:pos="4536"/>
        <w:tab w:val="clear" w:pos="9072"/>
        <w:tab w:val="center" w:pos="5103"/>
        <w:tab w:val="right" w:pos="10206"/>
      </w:tabs>
      <w:ind w:firstLine="7"/>
      <w:rPr>
        <w:b/>
        <w:i/>
        <w:sz w:val="20"/>
        <w:szCs w:val="20"/>
      </w:rPr>
    </w:pPr>
    <w:r w:rsidRPr="00FE7B84">
      <w:rPr>
        <w:b/>
        <w:bCs/>
        <w:i/>
        <w:sz w:val="20"/>
        <w:szCs w:val="20"/>
      </w:rPr>
      <w:t>Code : 15CSE5CDS - 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E9D" w:rsidRPr="00AE5619" w:rsidRDefault="00AD7E9D" w:rsidP="00876074">
    <w:pPr>
      <w:pStyle w:val="Pieddepage"/>
      <w:pBdr>
        <w:top w:val="single" w:sz="4" w:space="1" w:color="auto"/>
      </w:pBdr>
      <w:tabs>
        <w:tab w:val="clear" w:pos="4536"/>
        <w:tab w:val="clear" w:pos="9072"/>
        <w:tab w:val="center" w:pos="5103"/>
        <w:tab w:val="right" w:pos="10206"/>
      </w:tabs>
      <w:ind w:firstLine="7"/>
      <w:rPr>
        <w:b/>
        <w:i/>
        <w:sz w:val="22"/>
      </w:rPr>
    </w:pPr>
    <w:r w:rsidRPr="00AE5619">
      <w:rPr>
        <w:b/>
        <w:i/>
        <w:sz w:val="22"/>
      </w:rPr>
      <w:t>Épreuve E52</w:t>
    </w:r>
    <w:r w:rsidRPr="00AE5619">
      <w:rPr>
        <w:b/>
        <w:i/>
        <w:sz w:val="22"/>
      </w:rPr>
      <w:tab/>
      <w:t>Travail demandé</w:t>
    </w:r>
    <w:r w:rsidRPr="00AE5619">
      <w:rPr>
        <w:b/>
        <w:i/>
        <w:sz w:val="22"/>
      </w:rPr>
      <w:tab/>
    </w:r>
    <w:sdt>
      <w:sdtPr>
        <w:rPr>
          <w:b/>
          <w:i/>
          <w:sz w:val="22"/>
        </w:rPr>
        <w:id w:val="-168035628"/>
        <w:docPartObj>
          <w:docPartGallery w:val="Page Numbers (Bottom of Page)"/>
          <w:docPartUnique/>
        </w:docPartObj>
      </w:sdtPr>
      <w:sdtEndPr/>
      <w:sdtContent>
        <w:r w:rsidRPr="00AE5619">
          <w:rPr>
            <w:b/>
            <w:i/>
            <w:sz w:val="22"/>
          </w:rPr>
          <w:t xml:space="preserve">Page </w:t>
        </w:r>
        <w:r w:rsidR="007F6021" w:rsidRPr="00AE5619">
          <w:rPr>
            <w:b/>
            <w:i/>
            <w:sz w:val="22"/>
          </w:rPr>
          <w:fldChar w:fldCharType="begin"/>
        </w:r>
        <w:r w:rsidRPr="00AE5619">
          <w:rPr>
            <w:b/>
            <w:i/>
            <w:sz w:val="22"/>
          </w:rPr>
          <w:instrText xml:space="preserve"> PAGE   \* MERGEFORMAT </w:instrText>
        </w:r>
        <w:r w:rsidR="007F6021" w:rsidRPr="00AE5619">
          <w:rPr>
            <w:b/>
            <w:i/>
            <w:sz w:val="22"/>
          </w:rPr>
          <w:fldChar w:fldCharType="separate"/>
        </w:r>
        <w:r w:rsidR="00195FE0">
          <w:rPr>
            <w:b/>
            <w:i/>
            <w:noProof/>
            <w:sz w:val="22"/>
          </w:rPr>
          <w:t>8</w:t>
        </w:r>
        <w:r w:rsidR="007F6021" w:rsidRPr="00AE5619">
          <w:rPr>
            <w:b/>
            <w:i/>
            <w:sz w:val="22"/>
          </w:rPr>
          <w:fldChar w:fldCharType="end"/>
        </w:r>
      </w:sdtContent>
    </w:sdt>
  </w:p>
  <w:p w:rsidR="00AD7E9D" w:rsidRPr="00AE5619" w:rsidRDefault="00AD7E9D" w:rsidP="00AE5619">
    <w:pPr>
      <w:pStyle w:val="Pieddepage"/>
      <w:pBdr>
        <w:top w:val="single" w:sz="4" w:space="1" w:color="auto"/>
      </w:pBdr>
      <w:tabs>
        <w:tab w:val="clear" w:pos="4536"/>
        <w:tab w:val="clear" w:pos="9072"/>
        <w:tab w:val="center" w:pos="5103"/>
        <w:tab w:val="right" w:pos="10206"/>
      </w:tabs>
      <w:ind w:firstLine="7"/>
      <w:rPr>
        <w:b/>
        <w:i/>
        <w:sz w:val="22"/>
      </w:rPr>
    </w:pPr>
    <w:r w:rsidRPr="00AE5619">
      <w:rPr>
        <w:b/>
        <w:bCs/>
        <w:i/>
        <w:sz w:val="22"/>
      </w:rPr>
      <w:t>Code : 15CSE5CDS - 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E9D" w:rsidRPr="00AE5619" w:rsidRDefault="00AD7E9D" w:rsidP="00876074">
    <w:pPr>
      <w:pStyle w:val="Pieddepage"/>
      <w:pBdr>
        <w:top w:val="single" w:sz="4" w:space="1" w:color="auto"/>
      </w:pBdr>
      <w:tabs>
        <w:tab w:val="clear" w:pos="4536"/>
        <w:tab w:val="clear" w:pos="9072"/>
        <w:tab w:val="center" w:pos="5103"/>
        <w:tab w:val="right" w:pos="10206"/>
      </w:tabs>
      <w:ind w:firstLine="7"/>
      <w:rPr>
        <w:b/>
        <w:i/>
        <w:sz w:val="22"/>
      </w:rPr>
    </w:pPr>
    <w:r w:rsidRPr="00AE5619">
      <w:rPr>
        <w:b/>
        <w:i/>
        <w:sz w:val="22"/>
      </w:rPr>
      <w:t>Épreuve E52</w:t>
    </w:r>
    <w:r w:rsidRPr="00AE5619">
      <w:rPr>
        <w:b/>
        <w:i/>
        <w:sz w:val="22"/>
      </w:rPr>
      <w:tab/>
    </w:r>
    <w:r>
      <w:rPr>
        <w:b/>
        <w:i/>
        <w:sz w:val="22"/>
      </w:rPr>
      <w:t>Document ressource</w:t>
    </w:r>
    <w:r w:rsidRPr="00AE5619">
      <w:rPr>
        <w:b/>
        <w:i/>
        <w:sz w:val="22"/>
      </w:rPr>
      <w:tab/>
    </w:r>
    <w:sdt>
      <w:sdtPr>
        <w:rPr>
          <w:b/>
          <w:i/>
          <w:sz w:val="22"/>
        </w:rPr>
        <w:id w:val="2058512110"/>
        <w:docPartObj>
          <w:docPartGallery w:val="Page Numbers (Bottom of Page)"/>
          <w:docPartUnique/>
        </w:docPartObj>
      </w:sdtPr>
      <w:sdtEndPr/>
      <w:sdtContent>
        <w:r w:rsidRPr="00AE5619">
          <w:rPr>
            <w:b/>
            <w:i/>
            <w:sz w:val="22"/>
          </w:rPr>
          <w:t xml:space="preserve">Page </w:t>
        </w:r>
        <w:r w:rsidR="007F6021" w:rsidRPr="00AE5619">
          <w:rPr>
            <w:b/>
            <w:i/>
            <w:sz w:val="22"/>
          </w:rPr>
          <w:fldChar w:fldCharType="begin"/>
        </w:r>
        <w:r w:rsidRPr="00AE5619">
          <w:rPr>
            <w:b/>
            <w:i/>
            <w:sz w:val="22"/>
          </w:rPr>
          <w:instrText xml:space="preserve"> PAGE   \* MERGEFORMAT </w:instrText>
        </w:r>
        <w:r w:rsidR="007F6021" w:rsidRPr="00AE5619">
          <w:rPr>
            <w:b/>
            <w:i/>
            <w:sz w:val="22"/>
          </w:rPr>
          <w:fldChar w:fldCharType="separate"/>
        </w:r>
        <w:r w:rsidR="00195FE0">
          <w:rPr>
            <w:b/>
            <w:i/>
            <w:noProof/>
            <w:sz w:val="22"/>
          </w:rPr>
          <w:t>9</w:t>
        </w:r>
        <w:r w:rsidR="007F6021" w:rsidRPr="00AE5619">
          <w:rPr>
            <w:b/>
            <w:i/>
            <w:sz w:val="22"/>
          </w:rPr>
          <w:fldChar w:fldCharType="end"/>
        </w:r>
      </w:sdtContent>
    </w:sdt>
  </w:p>
  <w:p w:rsidR="00AD7E9D" w:rsidRPr="00AE5619" w:rsidRDefault="00AD7E9D" w:rsidP="00AE5619">
    <w:pPr>
      <w:pStyle w:val="Pieddepage"/>
      <w:pBdr>
        <w:top w:val="single" w:sz="4" w:space="1" w:color="auto"/>
      </w:pBdr>
      <w:tabs>
        <w:tab w:val="clear" w:pos="4536"/>
        <w:tab w:val="clear" w:pos="9072"/>
        <w:tab w:val="center" w:pos="5103"/>
        <w:tab w:val="right" w:pos="10206"/>
      </w:tabs>
      <w:ind w:firstLine="7"/>
      <w:rPr>
        <w:b/>
        <w:i/>
        <w:sz w:val="22"/>
      </w:rPr>
    </w:pPr>
    <w:r w:rsidRPr="00AE5619">
      <w:rPr>
        <w:b/>
        <w:bCs/>
        <w:i/>
        <w:sz w:val="22"/>
      </w:rPr>
      <w:t>Code : 15CSE5CDS - 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E9D" w:rsidRPr="00A833D6" w:rsidRDefault="00AD7E9D" w:rsidP="00876074">
    <w:pPr>
      <w:pStyle w:val="Pieddepage"/>
      <w:pBdr>
        <w:top w:val="single" w:sz="4" w:space="1" w:color="auto"/>
      </w:pBdr>
      <w:tabs>
        <w:tab w:val="clear" w:pos="4536"/>
        <w:tab w:val="clear" w:pos="9072"/>
        <w:tab w:val="center" w:pos="5103"/>
        <w:tab w:val="right" w:pos="10206"/>
      </w:tabs>
      <w:ind w:firstLine="7"/>
      <w:rPr>
        <w:b/>
        <w:i/>
        <w:sz w:val="20"/>
        <w:szCs w:val="20"/>
      </w:rPr>
    </w:pPr>
    <w:r w:rsidRPr="00A833D6">
      <w:rPr>
        <w:b/>
        <w:i/>
        <w:sz w:val="20"/>
        <w:szCs w:val="20"/>
      </w:rPr>
      <w:t>Épreuve E52</w:t>
    </w:r>
    <w:r w:rsidRPr="00A833D6">
      <w:rPr>
        <w:b/>
        <w:i/>
        <w:sz w:val="20"/>
        <w:szCs w:val="20"/>
      </w:rPr>
      <w:tab/>
      <w:t>Document réponses</w:t>
    </w:r>
    <w:r w:rsidRPr="00A833D6">
      <w:rPr>
        <w:b/>
        <w:i/>
        <w:sz w:val="20"/>
        <w:szCs w:val="20"/>
      </w:rPr>
      <w:tab/>
    </w:r>
    <w:sdt>
      <w:sdtPr>
        <w:rPr>
          <w:b/>
          <w:i/>
          <w:sz w:val="20"/>
          <w:szCs w:val="20"/>
        </w:rPr>
        <w:id w:val="-1452243756"/>
        <w:docPartObj>
          <w:docPartGallery w:val="Page Numbers (Bottom of Page)"/>
          <w:docPartUnique/>
        </w:docPartObj>
      </w:sdtPr>
      <w:sdtEndPr/>
      <w:sdtContent>
        <w:r w:rsidRPr="00A833D6">
          <w:rPr>
            <w:b/>
            <w:i/>
            <w:sz w:val="20"/>
            <w:szCs w:val="20"/>
          </w:rPr>
          <w:t xml:space="preserve">Page </w:t>
        </w:r>
        <w:r w:rsidR="007F6021" w:rsidRPr="00A833D6">
          <w:rPr>
            <w:b/>
            <w:i/>
            <w:sz w:val="20"/>
            <w:szCs w:val="20"/>
          </w:rPr>
          <w:fldChar w:fldCharType="begin"/>
        </w:r>
        <w:r w:rsidRPr="00A833D6">
          <w:rPr>
            <w:b/>
            <w:i/>
            <w:sz w:val="20"/>
            <w:szCs w:val="20"/>
          </w:rPr>
          <w:instrText xml:space="preserve"> PAGE   \* MERGEFORMAT </w:instrText>
        </w:r>
        <w:r w:rsidR="007F6021" w:rsidRPr="00A833D6">
          <w:rPr>
            <w:b/>
            <w:i/>
            <w:sz w:val="20"/>
            <w:szCs w:val="20"/>
          </w:rPr>
          <w:fldChar w:fldCharType="separate"/>
        </w:r>
        <w:r w:rsidR="00195FE0">
          <w:rPr>
            <w:b/>
            <w:i/>
            <w:noProof/>
            <w:sz w:val="20"/>
            <w:szCs w:val="20"/>
          </w:rPr>
          <w:t>22</w:t>
        </w:r>
        <w:r w:rsidR="007F6021" w:rsidRPr="00A833D6">
          <w:rPr>
            <w:b/>
            <w:i/>
            <w:sz w:val="20"/>
            <w:szCs w:val="20"/>
          </w:rPr>
          <w:fldChar w:fldCharType="end"/>
        </w:r>
      </w:sdtContent>
    </w:sdt>
  </w:p>
  <w:p w:rsidR="00AD7E9D" w:rsidRPr="00A833D6" w:rsidRDefault="00AD7E9D" w:rsidP="00876074">
    <w:pPr>
      <w:pStyle w:val="Pieddepage"/>
      <w:pBdr>
        <w:top w:val="single" w:sz="4" w:space="1" w:color="auto"/>
      </w:pBdr>
      <w:tabs>
        <w:tab w:val="clear" w:pos="4536"/>
        <w:tab w:val="clear" w:pos="9072"/>
        <w:tab w:val="center" w:pos="5103"/>
        <w:tab w:val="right" w:pos="10206"/>
      </w:tabs>
      <w:ind w:firstLine="7"/>
      <w:rPr>
        <w:b/>
        <w:i/>
        <w:sz w:val="20"/>
        <w:szCs w:val="20"/>
      </w:rPr>
    </w:pPr>
    <w:r w:rsidRPr="00A833D6">
      <w:rPr>
        <w:b/>
        <w:bCs/>
        <w:i/>
        <w:sz w:val="20"/>
      </w:rPr>
      <w:t>Code : 15CSE5CDS - S</w:t>
    </w:r>
  </w:p>
  <w:p w:rsidR="00AD7E9D" w:rsidRPr="001A0E81" w:rsidRDefault="00AD7E9D" w:rsidP="0017482F">
    <w:pPr>
      <w:pStyle w:val="Pieddepage"/>
      <w:tabs>
        <w:tab w:val="clear" w:pos="4536"/>
        <w:tab w:val="clear" w:pos="9072"/>
        <w:tab w:val="left" w:pos="6276"/>
        <w:tab w:val="right" w:pos="10466"/>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636" w:rsidRDefault="004F5636" w:rsidP="00C701AB">
      <w:r>
        <w:separator/>
      </w:r>
    </w:p>
  </w:footnote>
  <w:footnote w:type="continuationSeparator" w:id="0">
    <w:p w:rsidR="004F5636" w:rsidRDefault="004F5636" w:rsidP="00C70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E9D" w:rsidRPr="00F21980" w:rsidRDefault="00AD7E9D" w:rsidP="00B675D5">
    <w:pPr>
      <w:pStyle w:val="En-tte"/>
      <w:tabs>
        <w:tab w:val="clear" w:pos="4536"/>
        <w:tab w:val="clear" w:pos="9072"/>
        <w:tab w:val="center" w:pos="5103"/>
        <w:tab w:val="center" w:pos="10206"/>
      </w:tabs>
      <w:rPr>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E9D" w:rsidRDefault="00AD7E9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E9D" w:rsidRDefault="00AD7E9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Arial" w:hAnsi="Arial" w:cs="Arial"/>
        <w:b/>
        <w:bCs/>
        <w:i/>
        <w:iCs/>
        <w:color w:val="000000"/>
        <w:sz w:val="24"/>
        <w:szCs w:val="24"/>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name w:val="WW8Num4"/>
    <w:lvl w:ilvl="0">
      <w:start w:val="1"/>
      <w:numFmt w:val="bullet"/>
      <w:lvlText w:val="-"/>
      <w:lvlJc w:val="left"/>
      <w:pPr>
        <w:tabs>
          <w:tab w:val="num" w:pos="0"/>
        </w:tabs>
        <w:ind w:left="720" w:hanging="360"/>
      </w:pPr>
      <w:rPr>
        <w:rFonts w:ascii="Arial" w:hAnsi="Arial" w:cs="Wingdings"/>
      </w:rPr>
    </w:lvl>
    <w:lvl w:ilvl="1">
      <w:start w:val="1"/>
      <w:numFmt w:val="bullet"/>
      <w:lvlText w:val="o"/>
      <w:lvlJc w:val="left"/>
      <w:pPr>
        <w:tabs>
          <w:tab w:val="num" w:pos="0"/>
        </w:tabs>
        <w:ind w:left="1440" w:hanging="360"/>
      </w:pPr>
      <w:rPr>
        <w:rFonts w:ascii="Courier New" w:hAnsi="Courier New" w:cs="Open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OpenSymbo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OpenSymbol"/>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color w:val="000000"/>
        <w:sz w:val="20"/>
        <w:szCs w:val="24"/>
        <w:lang w:val="fr-FR" w:eastAsia="ar-SA" w:bidi="ar-S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sz w:val="20"/>
        <w:szCs w:val="24"/>
        <w:lang w:val="fr-FR" w:eastAsia="ar-SA" w:bidi="ar-S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sz w:val="20"/>
        <w:szCs w:val="24"/>
        <w:lang w:val="fr-FR" w:eastAsia="ar-SA" w:bidi="ar-SA"/>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3AF6D51"/>
    <w:multiLevelType w:val="hybridMultilevel"/>
    <w:tmpl w:val="E306E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59F537D"/>
    <w:multiLevelType w:val="hybridMultilevel"/>
    <w:tmpl w:val="F7621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927FD1"/>
    <w:multiLevelType w:val="hybridMultilevel"/>
    <w:tmpl w:val="258E2B08"/>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CD91834"/>
    <w:multiLevelType w:val="multilevel"/>
    <w:tmpl w:val="4BB02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A86DA0"/>
    <w:multiLevelType w:val="multilevel"/>
    <w:tmpl w:val="D876A0B0"/>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16FC6BA8"/>
    <w:multiLevelType w:val="hybridMultilevel"/>
    <w:tmpl w:val="B2ECAF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9354BAC"/>
    <w:multiLevelType w:val="hybridMultilevel"/>
    <w:tmpl w:val="76342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1A100D20"/>
    <w:multiLevelType w:val="hybridMultilevel"/>
    <w:tmpl w:val="62749866"/>
    <w:lvl w:ilvl="0" w:tplc="F1E6874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C3023DF"/>
    <w:multiLevelType w:val="hybridMultilevel"/>
    <w:tmpl w:val="AA9A8832"/>
    <w:lvl w:ilvl="0" w:tplc="F1E68746">
      <w:start w:val="1"/>
      <w:numFmt w:val="bullet"/>
      <w:lvlText w:val="-"/>
      <w:lvlJc w:val="left"/>
      <w:pPr>
        <w:ind w:left="2368" w:hanging="360"/>
      </w:pPr>
      <w:rPr>
        <w:rFonts w:ascii="Arial" w:hAnsi="Arial" w:hint="default"/>
      </w:rPr>
    </w:lvl>
    <w:lvl w:ilvl="1" w:tplc="040C0003" w:tentative="1">
      <w:start w:val="1"/>
      <w:numFmt w:val="bullet"/>
      <w:lvlText w:val="o"/>
      <w:lvlJc w:val="left"/>
      <w:pPr>
        <w:ind w:left="3088" w:hanging="360"/>
      </w:pPr>
      <w:rPr>
        <w:rFonts w:ascii="Courier New" w:hAnsi="Courier New" w:cs="Courier New" w:hint="default"/>
      </w:rPr>
    </w:lvl>
    <w:lvl w:ilvl="2" w:tplc="040C0005" w:tentative="1">
      <w:start w:val="1"/>
      <w:numFmt w:val="bullet"/>
      <w:lvlText w:val=""/>
      <w:lvlJc w:val="left"/>
      <w:pPr>
        <w:ind w:left="3808" w:hanging="360"/>
      </w:pPr>
      <w:rPr>
        <w:rFonts w:ascii="Wingdings" w:hAnsi="Wingdings" w:hint="default"/>
      </w:rPr>
    </w:lvl>
    <w:lvl w:ilvl="3" w:tplc="040C0001" w:tentative="1">
      <w:start w:val="1"/>
      <w:numFmt w:val="bullet"/>
      <w:lvlText w:val=""/>
      <w:lvlJc w:val="left"/>
      <w:pPr>
        <w:ind w:left="4528" w:hanging="360"/>
      </w:pPr>
      <w:rPr>
        <w:rFonts w:ascii="Symbol" w:hAnsi="Symbol" w:hint="default"/>
      </w:rPr>
    </w:lvl>
    <w:lvl w:ilvl="4" w:tplc="040C0003" w:tentative="1">
      <w:start w:val="1"/>
      <w:numFmt w:val="bullet"/>
      <w:lvlText w:val="o"/>
      <w:lvlJc w:val="left"/>
      <w:pPr>
        <w:ind w:left="5248" w:hanging="360"/>
      </w:pPr>
      <w:rPr>
        <w:rFonts w:ascii="Courier New" w:hAnsi="Courier New" w:cs="Courier New" w:hint="default"/>
      </w:rPr>
    </w:lvl>
    <w:lvl w:ilvl="5" w:tplc="040C0005" w:tentative="1">
      <w:start w:val="1"/>
      <w:numFmt w:val="bullet"/>
      <w:lvlText w:val=""/>
      <w:lvlJc w:val="left"/>
      <w:pPr>
        <w:ind w:left="5968" w:hanging="360"/>
      </w:pPr>
      <w:rPr>
        <w:rFonts w:ascii="Wingdings" w:hAnsi="Wingdings" w:hint="default"/>
      </w:rPr>
    </w:lvl>
    <w:lvl w:ilvl="6" w:tplc="040C0001" w:tentative="1">
      <w:start w:val="1"/>
      <w:numFmt w:val="bullet"/>
      <w:lvlText w:val=""/>
      <w:lvlJc w:val="left"/>
      <w:pPr>
        <w:ind w:left="6688" w:hanging="360"/>
      </w:pPr>
      <w:rPr>
        <w:rFonts w:ascii="Symbol" w:hAnsi="Symbol" w:hint="default"/>
      </w:rPr>
    </w:lvl>
    <w:lvl w:ilvl="7" w:tplc="040C0003" w:tentative="1">
      <w:start w:val="1"/>
      <w:numFmt w:val="bullet"/>
      <w:lvlText w:val="o"/>
      <w:lvlJc w:val="left"/>
      <w:pPr>
        <w:ind w:left="7408" w:hanging="360"/>
      </w:pPr>
      <w:rPr>
        <w:rFonts w:ascii="Courier New" w:hAnsi="Courier New" w:cs="Courier New" w:hint="default"/>
      </w:rPr>
    </w:lvl>
    <w:lvl w:ilvl="8" w:tplc="040C0005" w:tentative="1">
      <w:start w:val="1"/>
      <w:numFmt w:val="bullet"/>
      <w:lvlText w:val=""/>
      <w:lvlJc w:val="left"/>
      <w:pPr>
        <w:ind w:left="8128" w:hanging="360"/>
      </w:pPr>
      <w:rPr>
        <w:rFonts w:ascii="Wingdings" w:hAnsi="Wingdings" w:hint="default"/>
      </w:rPr>
    </w:lvl>
  </w:abstractNum>
  <w:abstractNum w:abstractNumId="12">
    <w:nsid w:val="26FA09BB"/>
    <w:multiLevelType w:val="hybridMultilevel"/>
    <w:tmpl w:val="104A2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49516E"/>
    <w:multiLevelType w:val="hybridMultilevel"/>
    <w:tmpl w:val="46DCE8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0B011CA"/>
    <w:multiLevelType w:val="hybridMultilevel"/>
    <w:tmpl w:val="FC0C0464"/>
    <w:lvl w:ilvl="0" w:tplc="040C0001">
      <w:start w:val="1"/>
      <w:numFmt w:val="bullet"/>
      <w:lvlText w:val=""/>
      <w:lvlJc w:val="left"/>
      <w:pPr>
        <w:ind w:left="2008" w:hanging="360"/>
      </w:pPr>
      <w:rPr>
        <w:rFonts w:ascii="Symbol" w:hAnsi="Symbol" w:hint="default"/>
      </w:rPr>
    </w:lvl>
    <w:lvl w:ilvl="1" w:tplc="040C0003" w:tentative="1">
      <w:start w:val="1"/>
      <w:numFmt w:val="bullet"/>
      <w:lvlText w:val="o"/>
      <w:lvlJc w:val="left"/>
      <w:pPr>
        <w:ind w:left="2728" w:hanging="360"/>
      </w:pPr>
      <w:rPr>
        <w:rFonts w:ascii="Courier New" w:hAnsi="Courier New" w:cs="Courier New" w:hint="default"/>
      </w:rPr>
    </w:lvl>
    <w:lvl w:ilvl="2" w:tplc="040C0005" w:tentative="1">
      <w:start w:val="1"/>
      <w:numFmt w:val="bullet"/>
      <w:lvlText w:val=""/>
      <w:lvlJc w:val="left"/>
      <w:pPr>
        <w:ind w:left="3448" w:hanging="360"/>
      </w:pPr>
      <w:rPr>
        <w:rFonts w:ascii="Wingdings" w:hAnsi="Wingdings" w:hint="default"/>
      </w:rPr>
    </w:lvl>
    <w:lvl w:ilvl="3" w:tplc="040C0001" w:tentative="1">
      <w:start w:val="1"/>
      <w:numFmt w:val="bullet"/>
      <w:lvlText w:val=""/>
      <w:lvlJc w:val="left"/>
      <w:pPr>
        <w:ind w:left="4168" w:hanging="360"/>
      </w:pPr>
      <w:rPr>
        <w:rFonts w:ascii="Symbol" w:hAnsi="Symbol" w:hint="default"/>
      </w:rPr>
    </w:lvl>
    <w:lvl w:ilvl="4" w:tplc="040C0003" w:tentative="1">
      <w:start w:val="1"/>
      <w:numFmt w:val="bullet"/>
      <w:lvlText w:val="o"/>
      <w:lvlJc w:val="left"/>
      <w:pPr>
        <w:ind w:left="4888" w:hanging="360"/>
      </w:pPr>
      <w:rPr>
        <w:rFonts w:ascii="Courier New" w:hAnsi="Courier New" w:cs="Courier New" w:hint="default"/>
      </w:rPr>
    </w:lvl>
    <w:lvl w:ilvl="5" w:tplc="040C0005" w:tentative="1">
      <w:start w:val="1"/>
      <w:numFmt w:val="bullet"/>
      <w:lvlText w:val=""/>
      <w:lvlJc w:val="left"/>
      <w:pPr>
        <w:ind w:left="5608" w:hanging="360"/>
      </w:pPr>
      <w:rPr>
        <w:rFonts w:ascii="Wingdings" w:hAnsi="Wingdings" w:hint="default"/>
      </w:rPr>
    </w:lvl>
    <w:lvl w:ilvl="6" w:tplc="040C0001" w:tentative="1">
      <w:start w:val="1"/>
      <w:numFmt w:val="bullet"/>
      <w:lvlText w:val=""/>
      <w:lvlJc w:val="left"/>
      <w:pPr>
        <w:ind w:left="6328" w:hanging="360"/>
      </w:pPr>
      <w:rPr>
        <w:rFonts w:ascii="Symbol" w:hAnsi="Symbol" w:hint="default"/>
      </w:rPr>
    </w:lvl>
    <w:lvl w:ilvl="7" w:tplc="040C0003" w:tentative="1">
      <w:start w:val="1"/>
      <w:numFmt w:val="bullet"/>
      <w:lvlText w:val="o"/>
      <w:lvlJc w:val="left"/>
      <w:pPr>
        <w:ind w:left="7048" w:hanging="360"/>
      </w:pPr>
      <w:rPr>
        <w:rFonts w:ascii="Courier New" w:hAnsi="Courier New" w:cs="Courier New" w:hint="default"/>
      </w:rPr>
    </w:lvl>
    <w:lvl w:ilvl="8" w:tplc="040C0005" w:tentative="1">
      <w:start w:val="1"/>
      <w:numFmt w:val="bullet"/>
      <w:lvlText w:val=""/>
      <w:lvlJc w:val="left"/>
      <w:pPr>
        <w:ind w:left="7768" w:hanging="360"/>
      </w:pPr>
      <w:rPr>
        <w:rFonts w:ascii="Wingdings" w:hAnsi="Wingdings" w:hint="default"/>
      </w:rPr>
    </w:lvl>
  </w:abstractNum>
  <w:abstractNum w:abstractNumId="15">
    <w:nsid w:val="332B255F"/>
    <w:multiLevelType w:val="hybridMultilevel"/>
    <w:tmpl w:val="D9FAE0FC"/>
    <w:lvl w:ilvl="0" w:tplc="F1E6874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1524ED"/>
    <w:multiLevelType w:val="hybridMultilevel"/>
    <w:tmpl w:val="AAC61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7125BD9"/>
    <w:multiLevelType w:val="hybridMultilevel"/>
    <w:tmpl w:val="E82EB922"/>
    <w:lvl w:ilvl="0" w:tplc="784C8662">
      <w:start w:val="1"/>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8">
    <w:nsid w:val="3EC37600"/>
    <w:multiLevelType w:val="multilevel"/>
    <w:tmpl w:val="6DBC30AA"/>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167DF5"/>
    <w:multiLevelType w:val="hybridMultilevel"/>
    <w:tmpl w:val="DE223E2C"/>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20">
    <w:nsid w:val="4AE45D47"/>
    <w:multiLevelType w:val="hybridMultilevel"/>
    <w:tmpl w:val="601437C4"/>
    <w:lvl w:ilvl="0" w:tplc="F1E68746">
      <w:start w:val="1"/>
      <w:numFmt w:val="bullet"/>
      <w:lvlText w:val="-"/>
      <w:lvlJc w:val="left"/>
      <w:pPr>
        <w:ind w:left="780" w:hanging="360"/>
      </w:pPr>
      <w:rPr>
        <w:rFonts w:ascii="Arial" w:hAnsi="Aria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1">
    <w:nsid w:val="51904873"/>
    <w:multiLevelType w:val="hybridMultilevel"/>
    <w:tmpl w:val="36A027A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84F2288"/>
    <w:multiLevelType w:val="hybridMultilevel"/>
    <w:tmpl w:val="293EB5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BAC1C52"/>
    <w:multiLevelType w:val="multilevel"/>
    <w:tmpl w:val="42E22FAC"/>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3556"/>
        </w:tabs>
        <w:ind w:left="334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61BD513B"/>
    <w:multiLevelType w:val="hybridMultilevel"/>
    <w:tmpl w:val="0C4C2C1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5">
    <w:nsid w:val="63563896"/>
    <w:multiLevelType w:val="hybridMultilevel"/>
    <w:tmpl w:val="0BBEDA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2F6D72"/>
    <w:multiLevelType w:val="hybridMultilevel"/>
    <w:tmpl w:val="EBC0A614"/>
    <w:lvl w:ilvl="0" w:tplc="040C0001">
      <w:start w:val="1"/>
      <w:numFmt w:val="bullet"/>
      <w:lvlText w:val=""/>
      <w:lvlJc w:val="left"/>
      <w:pPr>
        <w:ind w:left="2008" w:hanging="360"/>
      </w:pPr>
      <w:rPr>
        <w:rFonts w:ascii="Symbol" w:hAnsi="Symbol" w:hint="default"/>
      </w:rPr>
    </w:lvl>
    <w:lvl w:ilvl="1" w:tplc="040C0003" w:tentative="1">
      <w:start w:val="1"/>
      <w:numFmt w:val="bullet"/>
      <w:lvlText w:val="o"/>
      <w:lvlJc w:val="left"/>
      <w:pPr>
        <w:ind w:left="2728" w:hanging="360"/>
      </w:pPr>
      <w:rPr>
        <w:rFonts w:ascii="Courier New" w:hAnsi="Courier New" w:cs="Courier New" w:hint="default"/>
      </w:rPr>
    </w:lvl>
    <w:lvl w:ilvl="2" w:tplc="040C0005" w:tentative="1">
      <w:start w:val="1"/>
      <w:numFmt w:val="bullet"/>
      <w:lvlText w:val=""/>
      <w:lvlJc w:val="left"/>
      <w:pPr>
        <w:ind w:left="3448" w:hanging="360"/>
      </w:pPr>
      <w:rPr>
        <w:rFonts w:ascii="Wingdings" w:hAnsi="Wingdings" w:hint="default"/>
      </w:rPr>
    </w:lvl>
    <w:lvl w:ilvl="3" w:tplc="040C0001" w:tentative="1">
      <w:start w:val="1"/>
      <w:numFmt w:val="bullet"/>
      <w:lvlText w:val=""/>
      <w:lvlJc w:val="left"/>
      <w:pPr>
        <w:ind w:left="4168" w:hanging="360"/>
      </w:pPr>
      <w:rPr>
        <w:rFonts w:ascii="Symbol" w:hAnsi="Symbol" w:hint="default"/>
      </w:rPr>
    </w:lvl>
    <w:lvl w:ilvl="4" w:tplc="040C0003" w:tentative="1">
      <w:start w:val="1"/>
      <w:numFmt w:val="bullet"/>
      <w:lvlText w:val="o"/>
      <w:lvlJc w:val="left"/>
      <w:pPr>
        <w:ind w:left="4888" w:hanging="360"/>
      </w:pPr>
      <w:rPr>
        <w:rFonts w:ascii="Courier New" w:hAnsi="Courier New" w:cs="Courier New" w:hint="default"/>
      </w:rPr>
    </w:lvl>
    <w:lvl w:ilvl="5" w:tplc="040C0005" w:tentative="1">
      <w:start w:val="1"/>
      <w:numFmt w:val="bullet"/>
      <w:lvlText w:val=""/>
      <w:lvlJc w:val="left"/>
      <w:pPr>
        <w:ind w:left="5608" w:hanging="360"/>
      </w:pPr>
      <w:rPr>
        <w:rFonts w:ascii="Wingdings" w:hAnsi="Wingdings" w:hint="default"/>
      </w:rPr>
    </w:lvl>
    <w:lvl w:ilvl="6" w:tplc="040C0001" w:tentative="1">
      <w:start w:val="1"/>
      <w:numFmt w:val="bullet"/>
      <w:lvlText w:val=""/>
      <w:lvlJc w:val="left"/>
      <w:pPr>
        <w:ind w:left="6328" w:hanging="360"/>
      </w:pPr>
      <w:rPr>
        <w:rFonts w:ascii="Symbol" w:hAnsi="Symbol" w:hint="default"/>
      </w:rPr>
    </w:lvl>
    <w:lvl w:ilvl="7" w:tplc="040C0003" w:tentative="1">
      <w:start w:val="1"/>
      <w:numFmt w:val="bullet"/>
      <w:lvlText w:val="o"/>
      <w:lvlJc w:val="left"/>
      <w:pPr>
        <w:ind w:left="7048" w:hanging="360"/>
      </w:pPr>
      <w:rPr>
        <w:rFonts w:ascii="Courier New" w:hAnsi="Courier New" w:cs="Courier New" w:hint="default"/>
      </w:rPr>
    </w:lvl>
    <w:lvl w:ilvl="8" w:tplc="040C0005" w:tentative="1">
      <w:start w:val="1"/>
      <w:numFmt w:val="bullet"/>
      <w:lvlText w:val=""/>
      <w:lvlJc w:val="left"/>
      <w:pPr>
        <w:ind w:left="7768" w:hanging="360"/>
      </w:pPr>
      <w:rPr>
        <w:rFonts w:ascii="Wingdings" w:hAnsi="Wingdings" w:hint="default"/>
      </w:rPr>
    </w:lvl>
  </w:abstractNum>
  <w:abstractNum w:abstractNumId="27">
    <w:nsid w:val="6C110C72"/>
    <w:multiLevelType w:val="hybridMultilevel"/>
    <w:tmpl w:val="4E30F430"/>
    <w:lvl w:ilvl="0" w:tplc="F1E68746">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0A0060C"/>
    <w:multiLevelType w:val="hybridMultilevel"/>
    <w:tmpl w:val="76087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A52A6C"/>
    <w:multiLevelType w:val="hybridMultilevel"/>
    <w:tmpl w:val="3C5A922A"/>
    <w:lvl w:ilvl="0" w:tplc="8E306132">
      <w:start w:val="1"/>
      <w:numFmt w:val="decimal"/>
      <w:lvlText w:val="%1."/>
      <w:lvlJc w:val="left"/>
      <w:pPr>
        <w:ind w:left="732" w:hanging="37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6D9244A"/>
    <w:multiLevelType w:val="multilevel"/>
    <w:tmpl w:val="D4B6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8C735DA"/>
    <w:multiLevelType w:val="hybridMultilevel"/>
    <w:tmpl w:val="77961F8E"/>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3"/>
  </w:num>
  <w:num w:numId="2">
    <w:abstractNumId w:val="4"/>
  </w:num>
  <w:num w:numId="3">
    <w:abstractNumId w:val="21"/>
  </w:num>
  <w:num w:numId="4">
    <w:abstractNumId w:val="28"/>
  </w:num>
  <w:num w:numId="5">
    <w:abstractNumId w:val="22"/>
  </w:num>
  <w:num w:numId="6">
    <w:abstractNumId w:val="9"/>
  </w:num>
  <w:num w:numId="7">
    <w:abstractNumId w:val="19"/>
  </w:num>
  <w:num w:numId="8">
    <w:abstractNumId w:val="31"/>
  </w:num>
  <w:num w:numId="9">
    <w:abstractNumId w:val="16"/>
  </w:num>
  <w:num w:numId="10">
    <w:abstractNumId w:val="13"/>
  </w:num>
  <w:num w:numId="11">
    <w:abstractNumId w:val="17"/>
  </w:num>
  <w:num w:numId="12">
    <w:abstractNumId w:val="29"/>
  </w:num>
  <w:num w:numId="13">
    <w:abstractNumId w:val="5"/>
  </w:num>
  <w:num w:numId="14">
    <w:abstractNumId w:val="7"/>
  </w:num>
  <w:num w:numId="15">
    <w:abstractNumId w:val="6"/>
  </w:num>
  <w:num w:numId="16">
    <w:abstractNumId w:val="24"/>
  </w:num>
  <w:num w:numId="17">
    <w:abstractNumId w:val="12"/>
  </w:num>
  <w:num w:numId="18">
    <w:abstractNumId w:val="30"/>
  </w:num>
  <w:num w:numId="19">
    <w:abstractNumId w:val="25"/>
  </w:num>
  <w:num w:numId="20">
    <w:abstractNumId w:val="8"/>
  </w:num>
  <w:num w:numId="21">
    <w:abstractNumId w:val="26"/>
  </w:num>
  <w:num w:numId="22">
    <w:abstractNumId w:val="14"/>
  </w:num>
  <w:num w:numId="23">
    <w:abstractNumId w:val="0"/>
  </w:num>
  <w:num w:numId="24">
    <w:abstractNumId w:val="1"/>
  </w:num>
  <w:num w:numId="25">
    <w:abstractNumId w:val="2"/>
  </w:num>
  <w:num w:numId="26">
    <w:abstractNumId w:val="23"/>
  </w:num>
  <w:num w:numId="27">
    <w:abstractNumId w:val="15"/>
  </w:num>
  <w:num w:numId="28">
    <w:abstractNumId w:val="27"/>
  </w:num>
  <w:num w:numId="29">
    <w:abstractNumId w:val="11"/>
  </w:num>
  <w:num w:numId="30">
    <w:abstractNumId w:val="20"/>
  </w:num>
  <w:num w:numId="31">
    <w:abstractNumId w:val="10"/>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DC7"/>
    <w:rsid w:val="00001025"/>
    <w:rsid w:val="00003B1D"/>
    <w:rsid w:val="00007C09"/>
    <w:rsid w:val="00010E86"/>
    <w:rsid w:val="00011C8D"/>
    <w:rsid w:val="00015D02"/>
    <w:rsid w:val="00020323"/>
    <w:rsid w:val="0002315E"/>
    <w:rsid w:val="00034B8B"/>
    <w:rsid w:val="0003678D"/>
    <w:rsid w:val="000409E3"/>
    <w:rsid w:val="0004589E"/>
    <w:rsid w:val="000467DD"/>
    <w:rsid w:val="00055235"/>
    <w:rsid w:val="000576A3"/>
    <w:rsid w:val="00060C62"/>
    <w:rsid w:val="00064CFA"/>
    <w:rsid w:val="00076085"/>
    <w:rsid w:val="000765E8"/>
    <w:rsid w:val="00077895"/>
    <w:rsid w:val="0008071C"/>
    <w:rsid w:val="000900B0"/>
    <w:rsid w:val="000A1775"/>
    <w:rsid w:val="000A5A87"/>
    <w:rsid w:val="000B5510"/>
    <w:rsid w:val="000C52D4"/>
    <w:rsid w:val="000C5E55"/>
    <w:rsid w:val="000D05B3"/>
    <w:rsid w:val="000D395D"/>
    <w:rsid w:val="000E609F"/>
    <w:rsid w:val="000E7A0D"/>
    <w:rsid w:val="000F5559"/>
    <w:rsid w:val="001076FB"/>
    <w:rsid w:val="00112920"/>
    <w:rsid w:val="00121D4C"/>
    <w:rsid w:val="00127FFC"/>
    <w:rsid w:val="00134B2A"/>
    <w:rsid w:val="00140105"/>
    <w:rsid w:val="00140262"/>
    <w:rsid w:val="00141C91"/>
    <w:rsid w:val="001511A0"/>
    <w:rsid w:val="001718C9"/>
    <w:rsid w:val="0017482F"/>
    <w:rsid w:val="00175564"/>
    <w:rsid w:val="001802F2"/>
    <w:rsid w:val="00182AA8"/>
    <w:rsid w:val="001849F9"/>
    <w:rsid w:val="001916C3"/>
    <w:rsid w:val="00195FE0"/>
    <w:rsid w:val="001A4DF9"/>
    <w:rsid w:val="001B4E3F"/>
    <w:rsid w:val="001E4117"/>
    <w:rsid w:val="001E4310"/>
    <w:rsid w:val="001E65C6"/>
    <w:rsid w:val="001E7B04"/>
    <w:rsid w:val="001F7FA2"/>
    <w:rsid w:val="00200116"/>
    <w:rsid w:val="00227F9D"/>
    <w:rsid w:val="002336A0"/>
    <w:rsid w:val="00234C00"/>
    <w:rsid w:val="002353E2"/>
    <w:rsid w:val="00241AD9"/>
    <w:rsid w:val="00244D01"/>
    <w:rsid w:val="00273898"/>
    <w:rsid w:val="00283C01"/>
    <w:rsid w:val="0028726E"/>
    <w:rsid w:val="002876A0"/>
    <w:rsid w:val="002A0A0D"/>
    <w:rsid w:val="002A770E"/>
    <w:rsid w:val="002C671F"/>
    <w:rsid w:val="002D1A14"/>
    <w:rsid w:val="002D4AC6"/>
    <w:rsid w:val="002E52FB"/>
    <w:rsid w:val="00300D83"/>
    <w:rsid w:val="00302A61"/>
    <w:rsid w:val="00305C75"/>
    <w:rsid w:val="00307D92"/>
    <w:rsid w:val="00313DCF"/>
    <w:rsid w:val="0031558C"/>
    <w:rsid w:val="0031613F"/>
    <w:rsid w:val="00320B6D"/>
    <w:rsid w:val="00326565"/>
    <w:rsid w:val="003367E7"/>
    <w:rsid w:val="00347B8C"/>
    <w:rsid w:val="00347FD8"/>
    <w:rsid w:val="00364745"/>
    <w:rsid w:val="00372BE6"/>
    <w:rsid w:val="00374085"/>
    <w:rsid w:val="00375CE2"/>
    <w:rsid w:val="00376DB9"/>
    <w:rsid w:val="0038376C"/>
    <w:rsid w:val="00396FD7"/>
    <w:rsid w:val="003A701D"/>
    <w:rsid w:val="003A7F82"/>
    <w:rsid w:val="003B11CA"/>
    <w:rsid w:val="003B2FD5"/>
    <w:rsid w:val="003D4858"/>
    <w:rsid w:val="003D56BA"/>
    <w:rsid w:val="003D63D8"/>
    <w:rsid w:val="003F2CE3"/>
    <w:rsid w:val="004044D7"/>
    <w:rsid w:val="00406B42"/>
    <w:rsid w:val="004122DB"/>
    <w:rsid w:val="00417AC1"/>
    <w:rsid w:val="00421C1B"/>
    <w:rsid w:val="0043176A"/>
    <w:rsid w:val="00432E26"/>
    <w:rsid w:val="004356AF"/>
    <w:rsid w:val="0043797A"/>
    <w:rsid w:val="00437AE1"/>
    <w:rsid w:val="00437F97"/>
    <w:rsid w:val="004453B5"/>
    <w:rsid w:val="00473429"/>
    <w:rsid w:val="00476A4F"/>
    <w:rsid w:val="00484194"/>
    <w:rsid w:val="00486271"/>
    <w:rsid w:val="004928F3"/>
    <w:rsid w:val="004A2B40"/>
    <w:rsid w:val="004A447E"/>
    <w:rsid w:val="004B2965"/>
    <w:rsid w:val="004B5BB4"/>
    <w:rsid w:val="004C1F0C"/>
    <w:rsid w:val="004D1016"/>
    <w:rsid w:val="004D5CBC"/>
    <w:rsid w:val="004D6B80"/>
    <w:rsid w:val="004D7A0A"/>
    <w:rsid w:val="004E29AB"/>
    <w:rsid w:val="004E2E11"/>
    <w:rsid w:val="004F4747"/>
    <w:rsid w:val="004F5636"/>
    <w:rsid w:val="00501A5E"/>
    <w:rsid w:val="005033B2"/>
    <w:rsid w:val="00514609"/>
    <w:rsid w:val="00520F65"/>
    <w:rsid w:val="005253BA"/>
    <w:rsid w:val="0052689B"/>
    <w:rsid w:val="00533232"/>
    <w:rsid w:val="0053544D"/>
    <w:rsid w:val="00536FAE"/>
    <w:rsid w:val="005433FE"/>
    <w:rsid w:val="00572305"/>
    <w:rsid w:val="00582B52"/>
    <w:rsid w:val="00586FC8"/>
    <w:rsid w:val="00593D0A"/>
    <w:rsid w:val="005957FE"/>
    <w:rsid w:val="005A278C"/>
    <w:rsid w:val="005A4CA4"/>
    <w:rsid w:val="005A582D"/>
    <w:rsid w:val="005B19AA"/>
    <w:rsid w:val="005B41C9"/>
    <w:rsid w:val="005B5483"/>
    <w:rsid w:val="005C427D"/>
    <w:rsid w:val="005D2986"/>
    <w:rsid w:val="005D2A37"/>
    <w:rsid w:val="005D6EF8"/>
    <w:rsid w:val="005E15F5"/>
    <w:rsid w:val="005E6BB2"/>
    <w:rsid w:val="005F0EFE"/>
    <w:rsid w:val="005F7A16"/>
    <w:rsid w:val="00606464"/>
    <w:rsid w:val="0061710A"/>
    <w:rsid w:val="00621AD6"/>
    <w:rsid w:val="00624DDD"/>
    <w:rsid w:val="00626AD2"/>
    <w:rsid w:val="006339D7"/>
    <w:rsid w:val="00633B45"/>
    <w:rsid w:val="0063446E"/>
    <w:rsid w:val="00641E2A"/>
    <w:rsid w:val="00641E33"/>
    <w:rsid w:val="00651073"/>
    <w:rsid w:val="006645A6"/>
    <w:rsid w:val="006765A1"/>
    <w:rsid w:val="006846DB"/>
    <w:rsid w:val="006848B6"/>
    <w:rsid w:val="00684F4C"/>
    <w:rsid w:val="00686B36"/>
    <w:rsid w:val="00687EBB"/>
    <w:rsid w:val="00691375"/>
    <w:rsid w:val="00696CA3"/>
    <w:rsid w:val="006A3E2E"/>
    <w:rsid w:val="006B1DD1"/>
    <w:rsid w:val="006C1E10"/>
    <w:rsid w:val="006C28D3"/>
    <w:rsid w:val="006C3477"/>
    <w:rsid w:val="006C5F3C"/>
    <w:rsid w:val="006D34D9"/>
    <w:rsid w:val="006D5748"/>
    <w:rsid w:val="006E3A99"/>
    <w:rsid w:val="006E7E5E"/>
    <w:rsid w:val="00701B3B"/>
    <w:rsid w:val="007200AF"/>
    <w:rsid w:val="00730581"/>
    <w:rsid w:val="007352DD"/>
    <w:rsid w:val="00743606"/>
    <w:rsid w:val="00753230"/>
    <w:rsid w:val="007556BB"/>
    <w:rsid w:val="007700B4"/>
    <w:rsid w:val="007802A6"/>
    <w:rsid w:val="00781831"/>
    <w:rsid w:val="00784C36"/>
    <w:rsid w:val="00787B02"/>
    <w:rsid w:val="007A254B"/>
    <w:rsid w:val="007B129D"/>
    <w:rsid w:val="007B46A8"/>
    <w:rsid w:val="007C0AB9"/>
    <w:rsid w:val="007D0DA3"/>
    <w:rsid w:val="007D3DC7"/>
    <w:rsid w:val="007D7E71"/>
    <w:rsid w:val="007E0ACD"/>
    <w:rsid w:val="007E347F"/>
    <w:rsid w:val="007F6021"/>
    <w:rsid w:val="00803212"/>
    <w:rsid w:val="00803CAC"/>
    <w:rsid w:val="008140CA"/>
    <w:rsid w:val="00821395"/>
    <w:rsid w:val="008217FF"/>
    <w:rsid w:val="0082452C"/>
    <w:rsid w:val="00824B58"/>
    <w:rsid w:val="00825FC0"/>
    <w:rsid w:val="00834A35"/>
    <w:rsid w:val="00834F05"/>
    <w:rsid w:val="00856B95"/>
    <w:rsid w:val="00862BCA"/>
    <w:rsid w:val="00864499"/>
    <w:rsid w:val="0087260C"/>
    <w:rsid w:val="00876074"/>
    <w:rsid w:val="00885C30"/>
    <w:rsid w:val="00885CBD"/>
    <w:rsid w:val="00892692"/>
    <w:rsid w:val="00893B59"/>
    <w:rsid w:val="008A3614"/>
    <w:rsid w:val="008B0698"/>
    <w:rsid w:val="008B2741"/>
    <w:rsid w:val="008B63CF"/>
    <w:rsid w:val="008C7E80"/>
    <w:rsid w:val="008D0E90"/>
    <w:rsid w:val="008D3DFB"/>
    <w:rsid w:val="008E04CC"/>
    <w:rsid w:val="008E1998"/>
    <w:rsid w:val="008E38FA"/>
    <w:rsid w:val="008F37D0"/>
    <w:rsid w:val="008F4B6B"/>
    <w:rsid w:val="00900B63"/>
    <w:rsid w:val="00902597"/>
    <w:rsid w:val="0090510C"/>
    <w:rsid w:val="009135FB"/>
    <w:rsid w:val="00914F59"/>
    <w:rsid w:val="0092198F"/>
    <w:rsid w:val="00922FA4"/>
    <w:rsid w:val="009314C0"/>
    <w:rsid w:val="00932A51"/>
    <w:rsid w:val="00932F6A"/>
    <w:rsid w:val="00951940"/>
    <w:rsid w:val="009763A6"/>
    <w:rsid w:val="009810D4"/>
    <w:rsid w:val="00990CF6"/>
    <w:rsid w:val="00992BFF"/>
    <w:rsid w:val="00997986"/>
    <w:rsid w:val="00997F53"/>
    <w:rsid w:val="009A541E"/>
    <w:rsid w:val="009C032A"/>
    <w:rsid w:val="009C6F5B"/>
    <w:rsid w:val="009D01D6"/>
    <w:rsid w:val="009D28D9"/>
    <w:rsid w:val="009E028B"/>
    <w:rsid w:val="009E375E"/>
    <w:rsid w:val="009F132F"/>
    <w:rsid w:val="009F3E29"/>
    <w:rsid w:val="00A13668"/>
    <w:rsid w:val="00A20BA0"/>
    <w:rsid w:val="00A21093"/>
    <w:rsid w:val="00A215D6"/>
    <w:rsid w:val="00A34170"/>
    <w:rsid w:val="00A43803"/>
    <w:rsid w:val="00A4414E"/>
    <w:rsid w:val="00A54FCA"/>
    <w:rsid w:val="00A557D3"/>
    <w:rsid w:val="00A669B5"/>
    <w:rsid w:val="00A711D6"/>
    <w:rsid w:val="00A73AC7"/>
    <w:rsid w:val="00A833D6"/>
    <w:rsid w:val="00A857F5"/>
    <w:rsid w:val="00A974E8"/>
    <w:rsid w:val="00AA3918"/>
    <w:rsid w:val="00AA5816"/>
    <w:rsid w:val="00AA7DD3"/>
    <w:rsid w:val="00AC334F"/>
    <w:rsid w:val="00AD360B"/>
    <w:rsid w:val="00AD5AA7"/>
    <w:rsid w:val="00AD7E9D"/>
    <w:rsid w:val="00AE2F31"/>
    <w:rsid w:val="00AE5619"/>
    <w:rsid w:val="00AE7716"/>
    <w:rsid w:val="00AE779D"/>
    <w:rsid w:val="00AF5E22"/>
    <w:rsid w:val="00AF5FDC"/>
    <w:rsid w:val="00AF6A9C"/>
    <w:rsid w:val="00B1594D"/>
    <w:rsid w:val="00B23F91"/>
    <w:rsid w:val="00B41B5B"/>
    <w:rsid w:val="00B544E3"/>
    <w:rsid w:val="00B54779"/>
    <w:rsid w:val="00B63EC5"/>
    <w:rsid w:val="00B675D5"/>
    <w:rsid w:val="00B70BAD"/>
    <w:rsid w:val="00B733AF"/>
    <w:rsid w:val="00B76342"/>
    <w:rsid w:val="00B83317"/>
    <w:rsid w:val="00B85355"/>
    <w:rsid w:val="00B963A6"/>
    <w:rsid w:val="00BA184E"/>
    <w:rsid w:val="00BA4530"/>
    <w:rsid w:val="00BC2F46"/>
    <w:rsid w:val="00BD2D4A"/>
    <w:rsid w:val="00BE1081"/>
    <w:rsid w:val="00C063DF"/>
    <w:rsid w:val="00C11025"/>
    <w:rsid w:val="00C370D5"/>
    <w:rsid w:val="00C37AFE"/>
    <w:rsid w:val="00C4262A"/>
    <w:rsid w:val="00C436D3"/>
    <w:rsid w:val="00C45A42"/>
    <w:rsid w:val="00C5094D"/>
    <w:rsid w:val="00C575EB"/>
    <w:rsid w:val="00C701AB"/>
    <w:rsid w:val="00C85DCA"/>
    <w:rsid w:val="00C86055"/>
    <w:rsid w:val="00C87FC8"/>
    <w:rsid w:val="00CB07F5"/>
    <w:rsid w:val="00CC2389"/>
    <w:rsid w:val="00CC6B8B"/>
    <w:rsid w:val="00CC6C8F"/>
    <w:rsid w:val="00CD1E52"/>
    <w:rsid w:val="00CD5EBD"/>
    <w:rsid w:val="00CE41DD"/>
    <w:rsid w:val="00CE5557"/>
    <w:rsid w:val="00CF17D7"/>
    <w:rsid w:val="00CF4164"/>
    <w:rsid w:val="00D218ED"/>
    <w:rsid w:val="00D25443"/>
    <w:rsid w:val="00D30172"/>
    <w:rsid w:val="00D339B9"/>
    <w:rsid w:val="00D42131"/>
    <w:rsid w:val="00D45D1F"/>
    <w:rsid w:val="00D526A1"/>
    <w:rsid w:val="00D56009"/>
    <w:rsid w:val="00D624C2"/>
    <w:rsid w:val="00D654CC"/>
    <w:rsid w:val="00D82691"/>
    <w:rsid w:val="00DA6480"/>
    <w:rsid w:val="00DA7A06"/>
    <w:rsid w:val="00DB7829"/>
    <w:rsid w:val="00DD1C53"/>
    <w:rsid w:val="00DD24C3"/>
    <w:rsid w:val="00DD3AE1"/>
    <w:rsid w:val="00DF39C2"/>
    <w:rsid w:val="00E20E35"/>
    <w:rsid w:val="00E358F8"/>
    <w:rsid w:val="00E56F69"/>
    <w:rsid w:val="00E63AF5"/>
    <w:rsid w:val="00E66B26"/>
    <w:rsid w:val="00E72640"/>
    <w:rsid w:val="00E72F0F"/>
    <w:rsid w:val="00E84AAF"/>
    <w:rsid w:val="00E876F8"/>
    <w:rsid w:val="00EB3C63"/>
    <w:rsid w:val="00EB44BE"/>
    <w:rsid w:val="00EC12AA"/>
    <w:rsid w:val="00ED01EF"/>
    <w:rsid w:val="00EE06B8"/>
    <w:rsid w:val="00EE16CE"/>
    <w:rsid w:val="00EE1852"/>
    <w:rsid w:val="00EE5D87"/>
    <w:rsid w:val="00EF33C9"/>
    <w:rsid w:val="00EF7636"/>
    <w:rsid w:val="00F03AD1"/>
    <w:rsid w:val="00F07B36"/>
    <w:rsid w:val="00F15869"/>
    <w:rsid w:val="00F25BC1"/>
    <w:rsid w:val="00F33944"/>
    <w:rsid w:val="00F522FC"/>
    <w:rsid w:val="00F57C6B"/>
    <w:rsid w:val="00F57D2A"/>
    <w:rsid w:val="00F57D38"/>
    <w:rsid w:val="00F62242"/>
    <w:rsid w:val="00F65840"/>
    <w:rsid w:val="00F73983"/>
    <w:rsid w:val="00F7672F"/>
    <w:rsid w:val="00F81A89"/>
    <w:rsid w:val="00F86C2F"/>
    <w:rsid w:val="00F920C2"/>
    <w:rsid w:val="00F97A54"/>
    <w:rsid w:val="00FA172F"/>
    <w:rsid w:val="00FB2B06"/>
    <w:rsid w:val="00FC4E7A"/>
    <w:rsid w:val="00FE4178"/>
    <w:rsid w:val="00FE4C50"/>
    <w:rsid w:val="00FE7506"/>
    <w:rsid w:val="00FE7B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619"/>
    <w:pPr>
      <w:spacing w:after="0" w:line="240" w:lineRule="auto"/>
    </w:pPr>
    <w:rPr>
      <w:rFonts w:ascii="Arial" w:hAnsi="Arial"/>
      <w:sz w:val="24"/>
    </w:rPr>
  </w:style>
  <w:style w:type="paragraph" w:styleId="Titre1">
    <w:name w:val="heading 1"/>
    <w:basedOn w:val="Normal"/>
    <w:link w:val="Titre1Car"/>
    <w:uiPriority w:val="9"/>
    <w:qFormat/>
    <w:rsid w:val="007D3DC7"/>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06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96CA3"/>
    <w:pPr>
      <w:keepNext/>
      <w:keepLines/>
      <w:spacing w:before="200"/>
      <w:outlineLvl w:val="2"/>
    </w:pPr>
    <w:rPr>
      <w:rFonts w:asciiTheme="majorHAnsi" w:eastAsiaTheme="majorEastAsia" w:hAnsiTheme="majorHAnsi" w:cstheme="majorBidi"/>
      <w:b/>
      <w:bCs/>
      <w:color w:val="4F81BD" w:themeColor="accent1"/>
    </w:rPr>
  </w:style>
  <w:style w:type="paragraph" w:styleId="Titre9">
    <w:name w:val="heading 9"/>
    <w:basedOn w:val="Normal"/>
    <w:next w:val="Normal"/>
    <w:link w:val="Titre9Car"/>
    <w:uiPriority w:val="9"/>
    <w:semiHidden/>
    <w:unhideWhenUsed/>
    <w:qFormat/>
    <w:rsid w:val="00624D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7D3DC7"/>
    <w:pPr>
      <w:ind w:left="720"/>
      <w:contextualSpacing/>
    </w:pPr>
  </w:style>
  <w:style w:type="table" w:styleId="Grilledutableau">
    <w:name w:val="Table Grid"/>
    <w:basedOn w:val="TableauNormal"/>
    <w:uiPriority w:val="59"/>
    <w:rsid w:val="007D3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D3DC7"/>
    <w:pPr>
      <w:tabs>
        <w:tab w:val="center" w:pos="4536"/>
        <w:tab w:val="right" w:pos="9072"/>
      </w:tabs>
    </w:pPr>
  </w:style>
  <w:style w:type="character" w:customStyle="1" w:styleId="PieddepageCar">
    <w:name w:val="Pied de page Car"/>
    <w:basedOn w:val="Policepardfaut"/>
    <w:link w:val="Pieddepage"/>
    <w:uiPriority w:val="99"/>
    <w:rsid w:val="007D3DC7"/>
  </w:style>
  <w:style w:type="paragraph" w:styleId="Textedebulles">
    <w:name w:val="Balloon Text"/>
    <w:basedOn w:val="Normal"/>
    <w:link w:val="TextedebullesCar"/>
    <w:uiPriority w:val="99"/>
    <w:semiHidden/>
    <w:unhideWhenUsed/>
    <w:rsid w:val="007D3DC7"/>
    <w:rPr>
      <w:rFonts w:ascii="Tahoma" w:hAnsi="Tahoma" w:cs="Tahoma"/>
      <w:sz w:val="16"/>
      <w:szCs w:val="16"/>
    </w:rPr>
  </w:style>
  <w:style w:type="character" w:customStyle="1" w:styleId="TextedebullesCar">
    <w:name w:val="Texte de bulles Car"/>
    <w:basedOn w:val="Policepardfaut"/>
    <w:link w:val="Textedebulles"/>
    <w:uiPriority w:val="99"/>
    <w:semiHidden/>
    <w:rsid w:val="007D3DC7"/>
    <w:rPr>
      <w:rFonts w:ascii="Tahoma" w:hAnsi="Tahoma" w:cs="Tahoma"/>
      <w:sz w:val="16"/>
      <w:szCs w:val="16"/>
    </w:rPr>
  </w:style>
  <w:style w:type="character" w:customStyle="1" w:styleId="Titre1Car">
    <w:name w:val="Titre 1 Car"/>
    <w:basedOn w:val="Policepardfaut"/>
    <w:link w:val="Titre1"/>
    <w:uiPriority w:val="9"/>
    <w:rsid w:val="007D3DC7"/>
    <w:rPr>
      <w:rFonts w:ascii="Times New Roman" w:eastAsia="Times New Roman" w:hAnsi="Times New Roman" w:cs="Times New Roman"/>
      <w:b/>
      <w:bCs/>
      <w:kern w:val="36"/>
      <w:sz w:val="48"/>
      <w:szCs w:val="48"/>
      <w:lang w:eastAsia="fr-FR"/>
    </w:rPr>
  </w:style>
  <w:style w:type="paragraph" w:styleId="En-tte">
    <w:name w:val="header"/>
    <w:basedOn w:val="Normal"/>
    <w:link w:val="En-tteCar"/>
    <w:unhideWhenUsed/>
    <w:rsid w:val="0043176A"/>
    <w:pPr>
      <w:tabs>
        <w:tab w:val="center" w:pos="4536"/>
        <w:tab w:val="right" w:pos="9072"/>
      </w:tabs>
    </w:pPr>
  </w:style>
  <w:style w:type="character" w:customStyle="1" w:styleId="En-tteCar">
    <w:name w:val="En-tête Car"/>
    <w:basedOn w:val="Policepardfaut"/>
    <w:link w:val="En-tte"/>
    <w:rsid w:val="0043176A"/>
  </w:style>
  <w:style w:type="character" w:customStyle="1" w:styleId="Titre2Car">
    <w:name w:val="Titre 2 Car"/>
    <w:basedOn w:val="Policepardfaut"/>
    <w:link w:val="Titre2"/>
    <w:uiPriority w:val="9"/>
    <w:semiHidden/>
    <w:rsid w:val="008B0698"/>
    <w:rPr>
      <w:rFonts w:asciiTheme="majorHAnsi" w:eastAsiaTheme="majorEastAsia" w:hAnsiTheme="majorHAnsi" w:cstheme="majorBidi"/>
      <w:b/>
      <w:bCs/>
      <w:color w:val="4F81BD" w:themeColor="accent1"/>
      <w:sz w:val="26"/>
      <w:szCs w:val="26"/>
    </w:rPr>
  </w:style>
  <w:style w:type="paragraph" w:customStyle="1" w:styleId="niv1">
    <w:name w:val="niv1"/>
    <w:basedOn w:val="Normal"/>
    <w:rsid w:val="008B0698"/>
    <w:pPr>
      <w:spacing w:before="100" w:beforeAutospacing="1" w:after="100" w:afterAutospacing="1"/>
    </w:pPr>
    <w:rPr>
      <w:rFonts w:ascii="Times New Roman" w:eastAsia="Times New Roman" w:hAnsi="Times New Roman" w:cs="Times New Roman"/>
      <w:szCs w:val="24"/>
      <w:lang w:eastAsia="fr-FR"/>
    </w:rPr>
  </w:style>
  <w:style w:type="paragraph" w:styleId="NormalWeb">
    <w:name w:val="Normal (Web)"/>
    <w:basedOn w:val="Normal"/>
    <w:uiPriority w:val="99"/>
    <w:semiHidden/>
    <w:unhideWhenUsed/>
    <w:rsid w:val="00364745"/>
    <w:pPr>
      <w:spacing w:before="100" w:beforeAutospacing="1" w:after="100" w:afterAutospacing="1"/>
    </w:pPr>
    <w:rPr>
      <w:rFonts w:ascii="Times New Roman" w:eastAsia="Times New Roman" w:hAnsi="Times New Roman" w:cs="Times New Roman"/>
      <w:szCs w:val="24"/>
      <w:lang w:eastAsia="fr-FR"/>
    </w:rPr>
  </w:style>
  <w:style w:type="character" w:customStyle="1" w:styleId="fn">
    <w:name w:val="fn"/>
    <w:basedOn w:val="Policepardfaut"/>
    <w:rsid w:val="00F15869"/>
  </w:style>
  <w:style w:type="character" w:styleId="Lienhypertexte">
    <w:name w:val="Hyperlink"/>
    <w:basedOn w:val="Policepardfaut"/>
    <w:uiPriority w:val="99"/>
    <w:semiHidden/>
    <w:unhideWhenUsed/>
    <w:rsid w:val="00F15869"/>
    <w:rPr>
      <w:color w:val="0000FF"/>
      <w:u w:val="single"/>
    </w:rPr>
  </w:style>
  <w:style w:type="character" w:customStyle="1" w:styleId="price">
    <w:name w:val="price"/>
    <w:basedOn w:val="Policepardfaut"/>
    <w:rsid w:val="000B5510"/>
  </w:style>
  <w:style w:type="character" w:customStyle="1" w:styleId="Titre3Car">
    <w:name w:val="Titre 3 Car"/>
    <w:basedOn w:val="Policepardfaut"/>
    <w:link w:val="Titre3"/>
    <w:uiPriority w:val="9"/>
    <w:semiHidden/>
    <w:rsid w:val="00696CA3"/>
    <w:rPr>
      <w:rFonts w:asciiTheme="majorHAnsi" w:eastAsiaTheme="majorEastAsia" w:hAnsiTheme="majorHAnsi" w:cstheme="majorBidi"/>
      <w:b/>
      <w:bCs/>
      <w:color w:val="4F81BD" w:themeColor="accent1"/>
    </w:rPr>
  </w:style>
  <w:style w:type="character" w:customStyle="1" w:styleId="Titre9Car">
    <w:name w:val="Titre 9 Car"/>
    <w:basedOn w:val="Policepardfaut"/>
    <w:link w:val="Titre9"/>
    <w:uiPriority w:val="9"/>
    <w:semiHidden/>
    <w:rsid w:val="00624DDD"/>
    <w:rPr>
      <w:rFonts w:asciiTheme="majorHAnsi" w:eastAsiaTheme="majorEastAsia" w:hAnsiTheme="majorHAnsi" w:cstheme="majorBidi"/>
      <w:i/>
      <w:iCs/>
      <w:color w:val="272727" w:themeColor="text1" w:themeTint="D8"/>
      <w:sz w:val="21"/>
      <w:szCs w:val="21"/>
    </w:rPr>
  </w:style>
  <w:style w:type="paragraph" w:customStyle="1" w:styleId="Titre20">
    <w:name w:val="Titre2"/>
    <w:basedOn w:val="Normal"/>
    <w:next w:val="Corpsdetexte"/>
    <w:rsid w:val="00624DDD"/>
    <w:pPr>
      <w:suppressAutoHyphens/>
      <w:overflowPunct w:val="0"/>
      <w:spacing w:after="120"/>
      <w:jc w:val="center"/>
    </w:pPr>
    <w:rPr>
      <w:rFonts w:eastAsia="Times New Roman" w:cs="Arial"/>
      <w:color w:val="00000A"/>
      <w:sz w:val="32"/>
      <w:szCs w:val="32"/>
      <w:lang w:eastAsia="ar-SA"/>
    </w:rPr>
  </w:style>
  <w:style w:type="paragraph" w:styleId="Corpsdetexte">
    <w:name w:val="Body Text"/>
    <w:basedOn w:val="Normal"/>
    <w:link w:val="CorpsdetexteCar"/>
    <w:uiPriority w:val="99"/>
    <w:semiHidden/>
    <w:unhideWhenUsed/>
    <w:rsid w:val="00624DDD"/>
    <w:pPr>
      <w:spacing w:after="120"/>
    </w:pPr>
  </w:style>
  <w:style w:type="character" w:customStyle="1" w:styleId="CorpsdetexteCar">
    <w:name w:val="Corps de texte Car"/>
    <w:basedOn w:val="Policepardfaut"/>
    <w:link w:val="Corpsdetexte"/>
    <w:uiPriority w:val="99"/>
    <w:semiHidden/>
    <w:rsid w:val="00624DDD"/>
  </w:style>
  <w:style w:type="paragraph" w:styleId="Titre">
    <w:name w:val="Title"/>
    <w:basedOn w:val="Normal"/>
    <w:link w:val="TitreCar"/>
    <w:qFormat/>
    <w:rsid w:val="00B733AF"/>
    <w:pPr>
      <w:spacing w:after="120"/>
      <w:jc w:val="center"/>
    </w:pPr>
    <w:rPr>
      <w:rFonts w:eastAsia="Times New Roman" w:cs="Arial"/>
      <w:sz w:val="32"/>
      <w:szCs w:val="32"/>
      <w:lang w:eastAsia="fr-FR"/>
    </w:rPr>
  </w:style>
  <w:style w:type="character" w:customStyle="1" w:styleId="TitreCar">
    <w:name w:val="Titre Car"/>
    <w:basedOn w:val="Policepardfaut"/>
    <w:link w:val="Titre"/>
    <w:rsid w:val="00B733AF"/>
    <w:rPr>
      <w:rFonts w:ascii="Arial" w:eastAsia="Times New Roman" w:hAnsi="Arial" w:cs="Arial"/>
      <w:sz w:val="32"/>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619"/>
    <w:pPr>
      <w:spacing w:after="0" w:line="240" w:lineRule="auto"/>
    </w:pPr>
    <w:rPr>
      <w:rFonts w:ascii="Arial" w:hAnsi="Arial"/>
      <w:sz w:val="24"/>
    </w:rPr>
  </w:style>
  <w:style w:type="paragraph" w:styleId="Titre1">
    <w:name w:val="heading 1"/>
    <w:basedOn w:val="Normal"/>
    <w:link w:val="Titre1Car"/>
    <w:uiPriority w:val="9"/>
    <w:qFormat/>
    <w:rsid w:val="007D3DC7"/>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06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696CA3"/>
    <w:pPr>
      <w:keepNext/>
      <w:keepLines/>
      <w:spacing w:before="200"/>
      <w:outlineLvl w:val="2"/>
    </w:pPr>
    <w:rPr>
      <w:rFonts w:asciiTheme="majorHAnsi" w:eastAsiaTheme="majorEastAsia" w:hAnsiTheme="majorHAnsi" w:cstheme="majorBidi"/>
      <w:b/>
      <w:bCs/>
      <w:color w:val="4F81BD" w:themeColor="accent1"/>
    </w:rPr>
  </w:style>
  <w:style w:type="paragraph" w:styleId="Titre9">
    <w:name w:val="heading 9"/>
    <w:basedOn w:val="Normal"/>
    <w:next w:val="Normal"/>
    <w:link w:val="Titre9Car"/>
    <w:uiPriority w:val="9"/>
    <w:semiHidden/>
    <w:unhideWhenUsed/>
    <w:qFormat/>
    <w:rsid w:val="00624D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7D3DC7"/>
    <w:pPr>
      <w:ind w:left="720"/>
      <w:contextualSpacing/>
    </w:pPr>
  </w:style>
  <w:style w:type="table" w:styleId="Grilledutableau">
    <w:name w:val="Table Grid"/>
    <w:basedOn w:val="TableauNormal"/>
    <w:uiPriority w:val="59"/>
    <w:rsid w:val="007D3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D3DC7"/>
    <w:pPr>
      <w:tabs>
        <w:tab w:val="center" w:pos="4536"/>
        <w:tab w:val="right" w:pos="9072"/>
      </w:tabs>
    </w:pPr>
  </w:style>
  <w:style w:type="character" w:customStyle="1" w:styleId="PieddepageCar">
    <w:name w:val="Pied de page Car"/>
    <w:basedOn w:val="Policepardfaut"/>
    <w:link w:val="Pieddepage"/>
    <w:uiPriority w:val="99"/>
    <w:rsid w:val="007D3DC7"/>
  </w:style>
  <w:style w:type="paragraph" w:styleId="Textedebulles">
    <w:name w:val="Balloon Text"/>
    <w:basedOn w:val="Normal"/>
    <w:link w:val="TextedebullesCar"/>
    <w:uiPriority w:val="99"/>
    <w:semiHidden/>
    <w:unhideWhenUsed/>
    <w:rsid w:val="007D3DC7"/>
    <w:rPr>
      <w:rFonts w:ascii="Tahoma" w:hAnsi="Tahoma" w:cs="Tahoma"/>
      <w:sz w:val="16"/>
      <w:szCs w:val="16"/>
    </w:rPr>
  </w:style>
  <w:style w:type="character" w:customStyle="1" w:styleId="TextedebullesCar">
    <w:name w:val="Texte de bulles Car"/>
    <w:basedOn w:val="Policepardfaut"/>
    <w:link w:val="Textedebulles"/>
    <w:uiPriority w:val="99"/>
    <w:semiHidden/>
    <w:rsid w:val="007D3DC7"/>
    <w:rPr>
      <w:rFonts w:ascii="Tahoma" w:hAnsi="Tahoma" w:cs="Tahoma"/>
      <w:sz w:val="16"/>
      <w:szCs w:val="16"/>
    </w:rPr>
  </w:style>
  <w:style w:type="character" w:customStyle="1" w:styleId="Titre1Car">
    <w:name w:val="Titre 1 Car"/>
    <w:basedOn w:val="Policepardfaut"/>
    <w:link w:val="Titre1"/>
    <w:uiPriority w:val="9"/>
    <w:rsid w:val="007D3DC7"/>
    <w:rPr>
      <w:rFonts w:ascii="Times New Roman" w:eastAsia="Times New Roman" w:hAnsi="Times New Roman" w:cs="Times New Roman"/>
      <w:b/>
      <w:bCs/>
      <w:kern w:val="36"/>
      <w:sz w:val="48"/>
      <w:szCs w:val="48"/>
      <w:lang w:eastAsia="fr-FR"/>
    </w:rPr>
  </w:style>
  <w:style w:type="paragraph" w:styleId="En-tte">
    <w:name w:val="header"/>
    <w:basedOn w:val="Normal"/>
    <w:link w:val="En-tteCar"/>
    <w:unhideWhenUsed/>
    <w:rsid w:val="0043176A"/>
    <w:pPr>
      <w:tabs>
        <w:tab w:val="center" w:pos="4536"/>
        <w:tab w:val="right" w:pos="9072"/>
      </w:tabs>
    </w:pPr>
  </w:style>
  <w:style w:type="character" w:customStyle="1" w:styleId="En-tteCar">
    <w:name w:val="En-tête Car"/>
    <w:basedOn w:val="Policepardfaut"/>
    <w:link w:val="En-tte"/>
    <w:rsid w:val="0043176A"/>
  </w:style>
  <w:style w:type="character" w:customStyle="1" w:styleId="Titre2Car">
    <w:name w:val="Titre 2 Car"/>
    <w:basedOn w:val="Policepardfaut"/>
    <w:link w:val="Titre2"/>
    <w:uiPriority w:val="9"/>
    <w:semiHidden/>
    <w:rsid w:val="008B0698"/>
    <w:rPr>
      <w:rFonts w:asciiTheme="majorHAnsi" w:eastAsiaTheme="majorEastAsia" w:hAnsiTheme="majorHAnsi" w:cstheme="majorBidi"/>
      <w:b/>
      <w:bCs/>
      <w:color w:val="4F81BD" w:themeColor="accent1"/>
      <w:sz w:val="26"/>
      <w:szCs w:val="26"/>
    </w:rPr>
  </w:style>
  <w:style w:type="paragraph" w:customStyle="1" w:styleId="niv1">
    <w:name w:val="niv1"/>
    <w:basedOn w:val="Normal"/>
    <w:rsid w:val="008B0698"/>
    <w:pPr>
      <w:spacing w:before="100" w:beforeAutospacing="1" w:after="100" w:afterAutospacing="1"/>
    </w:pPr>
    <w:rPr>
      <w:rFonts w:ascii="Times New Roman" w:eastAsia="Times New Roman" w:hAnsi="Times New Roman" w:cs="Times New Roman"/>
      <w:szCs w:val="24"/>
      <w:lang w:eastAsia="fr-FR"/>
    </w:rPr>
  </w:style>
  <w:style w:type="paragraph" w:styleId="NormalWeb">
    <w:name w:val="Normal (Web)"/>
    <w:basedOn w:val="Normal"/>
    <w:uiPriority w:val="99"/>
    <w:semiHidden/>
    <w:unhideWhenUsed/>
    <w:rsid w:val="00364745"/>
    <w:pPr>
      <w:spacing w:before="100" w:beforeAutospacing="1" w:after="100" w:afterAutospacing="1"/>
    </w:pPr>
    <w:rPr>
      <w:rFonts w:ascii="Times New Roman" w:eastAsia="Times New Roman" w:hAnsi="Times New Roman" w:cs="Times New Roman"/>
      <w:szCs w:val="24"/>
      <w:lang w:eastAsia="fr-FR"/>
    </w:rPr>
  </w:style>
  <w:style w:type="character" w:customStyle="1" w:styleId="fn">
    <w:name w:val="fn"/>
    <w:basedOn w:val="Policepardfaut"/>
    <w:rsid w:val="00F15869"/>
  </w:style>
  <w:style w:type="character" w:styleId="Lienhypertexte">
    <w:name w:val="Hyperlink"/>
    <w:basedOn w:val="Policepardfaut"/>
    <w:uiPriority w:val="99"/>
    <w:semiHidden/>
    <w:unhideWhenUsed/>
    <w:rsid w:val="00F15869"/>
    <w:rPr>
      <w:color w:val="0000FF"/>
      <w:u w:val="single"/>
    </w:rPr>
  </w:style>
  <w:style w:type="character" w:customStyle="1" w:styleId="price">
    <w:name w:val="price"/>
    <w:basedOn w:val="Policepardfaut"/>
    <w:rsid w:val="000B5510"/>
  </w:style>
  <w:style w:type="character" w:customStyle="1" w:styleId="Titre3Car">
    <w:name w:val="Titre 3 Car"/>
    <w:basedOn w:val="Policepardfaut"/>
    <w:link w:val="Titre3"/>
    <w:uiPriority w:val="9"/>
    <w:semiHidden/>
    <w:rsid w:val="00696CA3"/>
    <w:rPr>
      <w:rFonts w:asciiTheme="majorHAnsi" w:eastAsiaTheme="majorEastAsia" w:hAnsiTheme="majorHAnsi" w:cstheme="majorBidi"/>
      <w:b/>
      <w:bCs/>
      <w:color w:val="4F81BD" w:themeColor="accent1"/>
    </w:rPr>
  </w:style>
  <w:style w:type="character" w:customStyle="1" w:styleId="Titre9Car">
    <w:name w:val="Titre 9 Car"/>
    <w:basedOn w:val="Policepardfaut"/>
    <w:link w:val="Titre9"/>
    <w:uiPriority w:val="9"/>
    <w:semiHidden/>
    <w:rsid w:val="00624DDD"/>
    <w:rPr>
      <w:rFonts w:asciiTheme="majorHAnsi" w:eastAsiaTheme="majorEastAsia" w:hAnsiTheme="majorHAnsi" w:cstheme="majorBidi"/>
      <w:i/>
      <w:iCs/>
      <w:color w:val="272727" w:themeColor="text1" w:themeTint="D8"/>
      <w:sz w:val="21"/>
      <w:szCs w:val="21"/>
    </w:rPr>
  </w:style>
  <w:style w:type="paragraph" w:customStyle="1" w:styleId="Titre20">
    <w:name w:val="Titre2"/>
    <w:basedOn w:val="Normal"/>
    <w:next w:val="Corpsdetexte"/>
    <w:rsid w:val="00624DDD"/>
    <w:pPr>
      <w:suppressAutoHyphens/>
      <w:overflowPunct w:val="0"/>
      <w:spacing w:after="120"/>
      <w:jc w:val="center"/>
    </w:pPr>
    <w:rPr>
      <w:rFonts w:eastAsia="Times New Roman" w:cs="Arial"/>
      <w:color w:val="00000A"/>
      <w:sz w:val="32"/>
      <w:szCs w:val="32"/>
      <w:lang w:eastAsia="ar-SA"/>
    </w:rPr>
  </w:style>
  <w:style w:type="paragraph" w:styleId="Corpsdetexte">
    <w:name w:val="Body Text"/>
    <w:basedOn w:val="Normal"/>
    <w:link w:val="CorpsdetexteCar"/>
    <w:uiPriority w:val="99"/>
    <w:semiHidden/>
    <w:unhideWhenUsed/>
    <w:rsid w:val="00624DDD"/>
    <w:pPr>
      <w:spacing w:after="120"/>
    </w:pPr>
  </w:style>
  <w:style w:type="character" w:customStyle="1" w:styleId="CorpsdetexteCar">
    <w:name w:val="Corps de texte Car"/>
    <w:basedOn w:val="Policepardfaut"/>
    <w:link w:val="Corpsdetexte"/>
    <w:uiPriority w:val="99"/>
    <w:semiHidden/>
    <w:rsid w:val="00624DDD"/>
  </w:style>
  <w:style w:type="paragraph" w:styleId="Titre">
    <w:name w:val="Title"/>
    <w:basedOn w:val="Normal"/>
    <w:link w:val="TitreCar"/>
    <w:qFormat/>
    <w:rsid w:val="00B733AF"/>
    <w:pPr>
      <w:spacing w:after="120"/>
      <w:jc w:val="center"/>
    </w:pPr>
    <w:rPr>
      <w:rFonts w:eastAsia="Times New Roman" w:cs="Arial"/>
      <w:sz w:val="32"/>
      <w:szCs w:val="32"/>
      <w:lang w:eastAsia="fr-FR"/>
    </w:rPr>
  </w:style>
  <w:style w:type="character" w:customStyle="1" w:styleId="TitreCar">
    <w:name w:val="Titre Car"/>
    <w:basedOn w:val="Policepardfaut"/>
    <w:link w:val="Titre"/>
    <w:rsid w:val="00B733AF"/>
    <w:rPr>
      <w:rFonts w:ascii="Arial" w:eastAsia="Times New Roman" w:hAnsi="Arial" w:cs="Arial"/>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4091">
      <w:bodyDiv w:val="1"/>
      <w:marLeft w:val="0"/>
      <w:marRight w:val="0"/>
      <w:marTop w:val="0"/>
      <w:marBottom w:val="0"/>
      <w:divBdr>
        <w:top w:val="none" w:sz="0" w:space="0" w:color="auto"/>
        <w:left w:val="none" w:sz="0" w:space="0" w:color="auto"/>
        <w:bottom w:val="none" w:sz="0" w:space="0" w:color="auto"/>
        <w:right w:val="none" w:sz="0" w:space="0" w:color="auto"/>
      </w:divBdr>
    </w:div>
    <w:div w:id="46298861">
      <w:bodyDiv w:val="1"/>
      <w:marLeft w:val="0"/>
      <w:marRight w:val="0"/>
      <w:marTop w:val="0"/>
      <w:marBottom w:val="0"/>
      <w:divBdr>
        <w:top w:val="none" w:sz="0" w:space="0" w:color="auto"/>
        <w:left w:val="none" w:sz="0" w:space="0" w:color="auto"/>
        <w:bottom w:val="none" w:sz="0" w:space="0" w:color="auto"/>
        <w:right w:val="none" w:sz="0" w:space="0" w:color="auto"/>
      </w:divBdr>
      <w:divsChild>
        <w:div w:id="87190901">
          <w:marLeft w:val="0"/>
          <w:marRight w:val="0"/>
          <w:marTop w:val="0"/>
          <w:marBottom w:val="0"/>
          <w:divBdr>
            <w:top w:val="none" w:sz="0" w:space="0" w:color="auto"/>
            <w:left w:val="none" w:sz="0" w:space="0" w:color="auto"/>
            <w:bottom w:val="none" w:sz="0" w:space="0" w:color="auto"/>
            <w:right w:val="none" w:sz="0" w:space="0" w:color="auto"/>
          </w:divBdr>
        </w:div>
        <w:div w:id="1103762069">
          <w:marLeft w:val="0"/>
          <w:marRight w:val="0"/>
          <w:marTop w:val="0"/>
          <w:marBottom w:val="0"/>
          <w:divBdr>
            <w:top w:val="none" w:sz="0" w:space="0" w:color="auto"/>
            <w:left w:val="none" w:sz="0" w:space="0" w:color="auto"/>
            <w:bottom w:val="none" w:sz="0" w:space="0" w:color="auto"/>
            <w:right w:val="none" w:sz="0" w:space="0" w:color="auto"/>
          </w:divBdr>
        </w:div>
        <w:div w:id="1519925433">
          <w:marLeft w:val="0"/>
          <w:marRight w:val="0"/>
          <w:marTop w:val="0"/>
          <w:marBottom w:val="0"/>
          <w:divBdr>
            <w:top w:val="none" w:sz="0" w:space="0" w:color="auto"/>
            <w:left w:val="none" w:sz="0" w:space="0" w:color="auto"/>
            <w:bottom w:val="none" w:sz="0" w:space="0" w:color="auto"/>
            <w:right w:val="none" w:sz="0" w:space="0" w:color="auto"/>
          </w:divBdr>
        </w:div>
        <w:div w:id="511604165">
          <w:marLeft w:val="0"/>
          <w:marRight w:val="0"/>
          <w:marTop w:val="0"/>
          <w:marBottom w:val="0"/>
          <w:divBdr>
            <w:top w:val="none" w:sz="0" w:space="0" w:color="auto"/>
            <w:left w:val="none" w:sz="0" w:space="0" w:color="auto"/>
            <w:bottom w:val="none" w:sz="0" w:space="0" w:color="auto"/>
            <w:right w:val="none" w:sz="0" w:space="0" w:color="auto"/>
          </w:divBdr>
        </w:div>
        <w:div w:id="591664244">
          <w:marLeft w:val="0"/>
          <w:marRight w:val="0"/>
          <w:marTop w:val="0"/>
          <w:marBottom w:val="0"/>
          <w:divBdr>
            <w:top w:val="none" w:sz="0" w:space="0" w:color="auto"/>
            <w:left w:val="none" w:sz="0" w:space="0" w:color="auto"/>
            <w:bottom w:val="none" w:sz="0" w:space="0" w:color="auto"/>
            <w:right w:val="none" w:sz="0" w:space="0" w:color="auto"/>
          </w:divBdr>
        </w:div>
        <w:div w:id="1140079712">
          <w:marLeft w:val="0"/>
          <w:marRight w:val="0"/>
          <w:marTop w:val="0"/>
          <w:marBottom w:val="0"/>
          <w:divBdr>
            <w:top w:val="none" w:sz="0" w:space="0" w:color="auto"/>
            <w:left w:val="none" w:sz="0" w:space="0" w:color="auto"/>
            <w:bottom w:val="none" w:sz="0" w:space="0" w:color="auto"/>
            <w:right w:val="none" w:sz="0" w:space="0" w:color="auto"/>
          </w:divBdr>
        </w:div>
        <w:div w:id="1152678723">
          <w:marLeft w:val="0"/>
          <w:marRight w:val="0"/>
          <w:marTop w:val="0"/>
          <w:marBottom w:val="0"/>
          <w:divBdr>
            <w:top w:val="none" w:sz="0" w:space="0" w:color="auto"/>
            <w:left w:val="none" w:sz="0" w:space="0" w:color="auto"/>
            <w:bottom w:val="none" w:sz="0" w:space="0" w:color="auto"/>
            <w:right w:val="none" w:sz="0" w:space="0" w:color="auto"/>
          </w:divBdr>
        </w:div>
        <w:div w:id="1967419547">
          <w:marLeft w:val="0"/>
          <w:marRight w:val="0"/>
          <w:marTop w:val="0"/>
          <w:marBottom w:val="0"/>
          <w:divBdr>
            <w:top w:val="none" w:sz="0" w:space="0" w:color="auto"/>
            <w:left w:val="none" w:sz="0" w:space="0" w:color="auto"/>
            <w:bottom w:val="none" w:sz="0" w:space="0" w:color="auto"/>
            <w:right w:val="none" w:sz="0" w:space="0" w:color="auto"/>
          </w:divBdr>
        </w:div>
        <w:div w:id="507449587">
          <w:marLeft w:val="0"/>
          <w:marRight w:val="0"/>
          <w:marTop w:val="0"/>
          <w:marBottom w:val="0"/>
          <w:divBdr>
            <w:top w:val="none" w:sz="0" w:space="0" w:color="auto"/>
            <w:left w:val="none" w:sz="0" w:space="0" w:color="auto"/>
            <w:bottom w:val="none" w:sz="0" w:space="0" w:color="auto"/>
            <w:right w:val="none" w:sz="0" w:space="0" w:color="auto"/>
          </w:divBdr>
        </w:div>
        <w:div w:id="1368263996">
          <w:marLeft w:val="0"/>
          <w:marRight w:val="0"/>
          <w:marTop w:val="0"/>
          <w:marBottom w:val="0"/>
          <w:divBdr>
            <w:top w:val="none" w:sz="0" w:space="0" w:color="auto"/>
            <w:left w:val="none" w:sz="0" w:space="0" w:color="auto"/>
            <w:bottom w:val="none" w:sz="0" w:space="0" w:color="auto"/>
            <w:right w:val="none" w:sz="0" w:space="0" w:color="auto"/>
          </w:divBdr>
        </w:div>
        <w:div w:id="908538703">
          <w:marLeft w:val="0"/>
          <w:marRight w:val="0"/>
          <w:marTop w:val="0"/>
          <w:marBottom w:val="0"/>
          <w:divBdr>
            <w:top w:val="none" w:sz="0" w:space="0" w:color="auto"/>
            <w:left w:val="none" w:sz="0" w:space="0" w:color="auto"/>
            <w:bottom w:val="none" w:sz="0" w:space="0" w:color="auto"/>
            <w:right w:val="none" w:sz="0" w:space="0" w:color="auto"/>
          </w:divBdr>
        </w:div>
      </w:divsChild>
    </w:div>
    <w:div w:id="134832955">
      <w:bodyDiv w:val="1"/>
      <w:marLeft w:val="0"/>
      <w:marRight w:val="0"/>
      <w:marTop w:val="0"/>
      <w:marBottom w:val="0"/>
      <w:divBdr>
        <w:top w:val="none" w:sz="0" w:space="0" w:color="auto"/>
        <w:left w:val="none" w:sz="0" w:space="0" w:color="auto"/>
        <w:bottom w:val="none" w:sz="0" w:space="0" w:color="auto"/>
        <w:right w:val="none" w:sz="0" w:space="0" w:color="auto"/>
      </w:divBdr>
      <w:divsChild>
        <w:div w:id="192698342">
          <w:marLeft w:val="0"/>
          <w:marRight w:val="0"/>
          <w:marTop w:val="0"/>
          <w:marBottom w:val="0"/>
          <w:divBdr>
            <w:top w:val="none" w:sz="0" w:space="0" w:color="auto"/>
            <w:left w:val="none" w:sz="0" w:space="0" w:color="auto"/>
            <w:bottom w:val="none" w:sz="0" w:space="0" w:color="auto"/>
            <w:right w:val="none" w:sz="0" w:space="0" w:color="auto"/>
          </w:divBdr>
        </w:div>
        <w:div w:id="948008693">
          <w:marLeft w:val="0"/>
          <w:marRight w:val="0"/>
          <w:marTop w:val="0"/>
          <w:marBottom w:val="0"/>
          <w:divBdr>
            <w:top w:val="none" w:sz="0" w:space="0" w:color="auto"/>
            <w:left w:val="none" w:sz="0" w:space="0" w:color="auto"/>
            <w:bottom w:val="none" w:sz="0" w:space="0" w:color="auto"/>
            <w:right w:val="none" w:sz="0" w:space="0" w:color="auto"/>
          </w:divBdr>
        </w:div>
        <w:div w:id="947393280">
          <w:marLeft w:val="0"/>
          <w:marRight w:val="0"/>
          <w:marTop w:val="0"/>
          <w:marBottom w:val="0"/>
          <w:divBdr>
            <w:top w:val="none" w:sz="0" w:space="0" w:color="auto"/>
            <w:left w:val="none" w:sz="0" w:space="0" w:color="auto"/>
            <w:bottom w:val="none" w:sz="0" w:space="0" w:color="auto"/>
            <w:right w:val="none" w:sz="0" w:space="0" w:color="auto"/>
          </w:divBdr>
        </w:div>
        <w:div w:id="1656454031">
          <w:marLeft w:val="0"/>
          <w:marRight w:val="0"/>
          <w:marTop w:val="0"/>
          <w:marBottom w:val="0"/>
          <w:divBdr>
            <w:top w:val="none" w:sz="0" w:space="0" w:color="auto"/>
            <w:left w:val="none" w:sz="0" w:space="0" w:color="auto"/>
            <w:bottom w:val="none" w:sz="0" w:space="0" w:color="auto"/>
            <w:right w:val="none" w:sz="0" w:space="0" w:color="auto"/>
          </w:divBdr>
        </w:div>
        <w:div w:id="1494907326">
          <w:marLeft w:val="0"/>
          <w:marRight w:val="0"/>
          <w:marTop w:val="0"/>
          <w:marBottom w:val="0"/>
          <w:divBdr>
            <w:top w:val="none" w:sz="0" w:space="0" w:color="auto"/>
            <w:left w:val="none" w:sz="0" w:space="0" w:color="auto"/>
            <w:bottom w:val="none" w:sz="0" w:space="0" w:color="auto"/>
            <w:right w:val="none" w:sz="0" w:space="0" w:color="auto"/>
          </w:divBdr>
        </w:div>
        <w:div w:id="649556741">
          <w:marLeft w:val="0"/>
          <w:marRight w:val="0"/>
          <w:marTop w:val="0"/>
          <w:marBottom w:val="0"/>
          <w:divBdr>
            <w:top w:val="none" w:sz="0" w:space="0" w:color="auto"/>
            <w:left w:val="none" w:sz="0" w:space="0" w:color="auto"/>
            <w:bottom w:val="none" w:sz="0" w:space="0" w:color="auto"/>
            <w:right w:val="none" w:sz="0" w:space="0" w:color="auto"/>
          </w:divBdr>
        </w:div>
        <w:div w:id="606348860">
          <w:marLeft w:val="0"/>
          <w:marRight w:val="0"/>
          <w:marTop w:val="0"/>
          <w:marBottom w:val="0"/>
          <w:divBdr>
            <w:top w:val="none" w:sz="0" w:space="0" w:color="auto"/>
            <w:left w:val="none" w:sz="0" w:space="0" w:color="auto"/>
            <w:bottom w:val="none" w:sz="0" w:space="0" w:color="auto"/>
            <w:right w:val="none" w:sz="0" w:space="0" w:color="auto"/>
          </w:divBdr>
        </w:div>
        <w:div w:id="1335910874">
          <w:marLeft w:val="0"/>
          <w:marRight w:val="0"/>
          <w:marTop w:val="0"/>
          <w:marBottom w:val="0"/>
          <w:divBdr>
            <w:top w:val="none" w:sz="0" w:space="0" w:color="auto"/>
            <w:left w:val="none" w:sz="0" w:space="0" w:color="auto"/>
            <w:bottom w:val="none" w:sz="0" w:space="0" w:color="auto"/>
            <w:right w:val="none" w:sz="0" w:space="0" w:color="auto"/>
          </w:divBdr>
        </w:div>
      </w:divsChild>
    </w:div>
    <w:div w:id="201677026">
      <w:bodyDiv w:val="1"/>
      <w:marLeft w:val="0"/>
      <w:marRight w:val="0"/>
      <w:marTop w:val="0"/>
      <w:marBottom w:val="0"/>
      <w:divBdr>
        <w:top w:val="none" w:sz="0" w:space="0" w:color="auto"/>
        <w:left w:val="none" w:sz="0" w:space="0" w:color="auto"/>
        <w:bottom w:val="none" w:sz="0" w:space="0" w:color="auto"/>
        <w:right w:val="none" w:sz="0" w:space="0" w:color="auto"/>
      </w:divBdr>
      <w:divsChild>
        <w:div w:id="1448744343">
          <w:marLeft w:val="0"/>
          <w:marRight w:val="0"/>
          <w:marTop w:val="0"/>
          <w:marBottom w:val="0"/>
          <w:divBdr>
            <w:top w:val="none" w:sz="0" w:space="0" w:color="auto"/>
            <w:left w:val="none" w:sz="0" w:space="0" w:color="auto"/>
            <w:bottom w:val="none" w:sz="0" w:space="0" w:color="auto"/>
            <w:right w:val="none" w:sz="0" w:space="0" w:color="auto"/>
          </w:divBdr>
        </w:div>
        <w:div w:id="1335306791">
          <w:marLeft w:val="0"/>
          <w:marRight w:val="0"/>
          <w:marTop w:val="0"/>
          <w:marBottom w:val="0"/>
          <w:divBdr>
            <w:top w:val="none" w:sz="0" w:space="0" w:color="auto"/>
            <w:left w:val="none" w:sz="0" w:space="0" w:color="auto"/>
            <w:bottom w:val="none" w:sz="0" w:space="0" w:color="auto"/>
            <w:right w:val="none" w:sz="0" w:space="0" w:color="auto"/>
          </w:divBdr>
        </w:div>
        <w:div w:id="564879685">
          <w:marLeft w:val="0"/>
          <w:marRight w:val="0"/>
          <w:marTop w:val="0"/>
          <w:marBottom w:val="0"/>
          <w:divBdr>
            <w:top w:val="none" w:sz="0" w:space="0" w:color="auto"/>
            <w:left w:val="none" w:sz="0" w:space="0" w:color="auto"/>
            <w:bottom w:val="none" w:sz="0" w:space="0" w:color="auto"/>
            <w:right w:val="none" w:sz="0" w:space="0" w:color="auto"/>
          </w:divBdr>
        </w:div>
        <w:div w:id="1270157815">
          <w:marLeft w:val="0"/>
          <w:marRight w:val="0"/>
          <w:marTop w:val="0"/>
          <w:marBottom w:val="0"/>
          <w:divBdr>
            <w:top w:val="none" w:sz="0" w:space="0" w:color="auto"/>
            <w:left w:val="none" w:sz="0" w:space="0" w:color="auto"/>
            <w:bottom w:val="none" w:sz="0" w:space="0" w:color="auto"/>
            <w:right w:val="none" w:sz="0" w:space="0" w:color="auto"/>
          </w:divBdr>
        </w:div>
        <w:div w:id="1329988129">
          <w:marLeft w:val="0"/>
          <w:marRight w:val="0"/>
          <w:marTop w:val="0"/>
          <w:marBottom w:val="0"/>
          <w:divBdr>
            <w:top w:val="none" w:sz="0" w:space="0" w:color="auto"/>
            <w:left w:val="none" w:sz="0" w:space="0" w:color="auto"/>
            <w:bottom w:val="none" w:sz="0" w:space="0" w:color="auto"/>
            <w:right w:val="none" w:sz="0" w:space="0" w:color="auto"/>
          </w:divBdr>
        </w:div>
        <w:div w:id="1184976446">
          <w:marLeft w:val="0"/>
          <w:marRight w:val="0"/>
          <w:marTop w:val="0"/>
          <w:marBottom w:val="0"/>
          <w:divBdr>
            <w:top w:val="none" w:sz="0" w:space="0" w:color="auto"/>
            <w:left w:val="none" w:sz="0" w:space="0" w:color="auto"/>
            <w:bottom w:val="none" w:sz="0" w:space="0" w:color="auto"/>
            <w:right w:val="none" w:sz="0" w:space="0" w:color="auto"/>
          </w:divBdr>
        </w:div>
        <w:div w:id="881097106">
          <w:marLeft w:val="0"/>
          <w:marRight w:val="0"/>
          <w:marTop w:val="0"/>
          <w:marBottom w:val="0"/>
          <w:divBdr>
            <w:top w:val="none" w:sz="0" w:space="0" w:color="auto"/>
            <w:left w:val="none" w:sz="0" w:space="0" w:color="auto"/>
            <w:bottom w:val="none" w:sz="0" w:space="0" w:color="auto"/>
            <w:right w:val="none" w:sz="0" w:space="0" w:color="auto"/>
          </w:divBdr>
        </w:div>
        <w:div w:id="2033266522">
          <w:marLeft w:val="0"/>
          <w:marRight w:val="0"/>
          <w:marTop w:val="0"/>
          <w:marBottom w:val="0"/>
          <w:divBdr>
            <w:top w:val="none" w:sz="0" w:space="0" w:color="auto"/>
            <w:left w:val="none" w:sz="0" w:space="0" w:color="auto"/>
            <w:bottom w:val="none" w:sz="0" w:space="0" w:color="auto"/>
            <w:right w:val="none" w:sz="0" w:space="0" w:color="auto"/>
          </w:divBdr>
        </w:div>
        <w:div w:id="351683853">
          <w:marLeft w:val="0"/>
          <w:marRight w:val="0"/>
          <w:marTop w:val="0"/>
          <w:marBottom w:val="0"/>
          <w:divBdr>
            <w:top w:val="none" w:sz="0" w:space="0" w:color="auto"/>
            <w:left w:val="none" w:sz="0" w:space="0" w:color="auto"/>
            <w:bottom w:val="none" w:sz="0" w:space="0" w:color="auto"/>
            <w:right w:val="none" w:sz="0" w:space="0" w:color="auto"/>
          </w:divBdr>
        </w:div>
        <w:div w:id="419955075">
          <w:marLeft w:val="0"/>
          <w:marRight w:val="0"/>
          <w:marTop w:val="0"/>
          <w:marBottom w:val="0"/>
          <w:divBdr>
            <w:top w:val="none" w:sz="0" w:space="0" w:color="auto"/>
            <w:left w:val="none" w:sz="0" w:space="0" w:color="auto"/>
            <w:bottom w:val="none" w:sz="0" w:space="0" w:color="auto"/>
            <w:right w:val="none" w:sz="0" w:space="0" w:color="auto"/>
          </w:divBdr>
        </w:div>
        <w:div w:id="398796109">
          <w:marLeft w:val="0"/>
          <w:marRight w:val="0"/>
          <w:marTop w:val="0"/>
          <w:marBottom w:val="0"/>
          <w:divBdr>
            <w:top w:val="none" w:sz="0" w:space="0" w:color="auto"/>
            <w:left w:val="none" w:sz="0" w:space="0" w:color="auto"/>
            <w:bottom w:val="none" w:sz="0" w:space="0" w:color="auto"/>
            <w:right w:val="none" w:sz="0" w:space="0" w:color="auto"/>
          </w:divBdr>
        </w:div>
      </w:divsChild>
    </w:div>
    <w:div w:id="292946703">
      <w:bodyDiv w:val="1"/>
      <w:marLeft w:val="0"/>
      <w:marRight w:val="0"/>
      <w:marTop w:val="0"/>
      <w:marBottom w:val="0"/>
      <w:divBdr>
        <w:top w:val="none" w:sz="0" w:space="0" w:color="auto"/>
        <w:left w:val="none" w:sz="0" w:space="0" w:color="auto"/>
        <w:bottom w:val="none" w:sz="0" w:space="0" w:color="auto"/>
        <w:right w:val="none" w:sz="0" w:space="0" w:color="auto"/>
      </w:divBdr>
      <w:divsChild>
        <w:div w:id="2083258736">
          <w:marLeft w:val="0"/>
          <w:marRight w:val="0"/>
          <w:marTop w:val="0"/>
          <w:marBottom w:val="0"/>
          <w:divBdr>
            <w:top w:val="none" w:sz="0" w:space="0" w:color="auto"/>
            <w:left w:val="none" w:sz="0" w:space="0" w:color="auto"/>
            <w:bottom w:val="none" w:sz="0" w:space="0" w:color="auto"/>
            <w:right w:val="none" w:sz="0" w:space="0" w:color="auto"/>
          </w:divBdr>
        </w:div>
        <w:div w:id="755905940">
          <w:marLeft w:val="0"/>
          <w:marRight w:val="0"/>
          <w:marTop w:val="0"/>
          <w:marBottom w:val="0"/>
          <w:divBdr>
            <w:top w:val="none" w:sz="0" w:space="0" w:color="auto"/>
            <w:left w:val="none" w:sz="0" w:space="0" w:color="auto"/>
            <w:bottom w:val="none" w:sz="0" w:space="0" w:color="auto"/>
            <w:right w:val="none" w:sz="0" w:space="0" w:color="auto"/>
          </w:divBdr>
        </w:div>
        <w:div w:id="379478617">
          <w:marLeft w:val="0"/>
          <w:marRight w:val="0"/>
          <w:marTop w:val="0"/>
          <w:marBottom w:val="0"/>
          <w:divBdr>
            <w:top w:val="none" w:sz="0" w:space="0" w:color="auto"/>
            <w:left w:val="none" w:sz="0" w:space="0" w:color="auto"/>
            <w:bottom w:val="none" w:sz="0" w:space="0" w:color="auto"/>
            <w:right w:val="none" w:sz="0" w:space="0" w:color="auto"/>
          </w:divBdr>
        </w:div>
        <w:div w:id="566572902">
          <w:marLeft w:val="0"/>
          <w:marRight w:val="0"/>
          <w:marTop w:val="0"/>
          <w:marBottom w:val="0"/>
          <w:divBdr>
            <w:top w:val="none" w:sz="0" w:space="0" w:color="auto"/>
            <w:left w:val="none" w:sz="0" w:space="0" w:color="auto"/>
            <w:bottom w:val="none" w:sz="0" w:space="0" w:color="auto"/>
            <w:right w:val="none" w:sz="0" w:space="0" w:color="auto"/>
          </w:divBdr>
        </w:div>
        <w:div w:id="1610888749">
          <w:marLeft w:val="0"/>
          <w:marRight w:val="0"/>
          <w:marTop w:val="0"/>
          <w:marBottom w:val="0"/>
          <w:divBdr>
            <w:top w:val="none" w:sz="0" w:space="0" w:color="auto"/>
            <w:left w:val="none" w:sz="0" w:space="0" w:color="auto"/>
            <w:bottom w:val="none" w:sz="0" w:space="0" w:color="auto"/>
            <w:right w:val="none" w:sz="0" w:space="0" w:color="auto"/>
          </w:divBdr>
        </w:div>
        <w:div w:id="1965188285">
          <w:marLeft w:val="0"/>
          <w:marRight w:val="0"/>
          <w:marTop w:val="0"/>
          <w:marBottom w:val="0"/>
          <w:divBdr>
            <w:top w:val="none" w:sz="0" w:space="0" w:color="auto"/>
            <w:left w:val="none" w:sz="0" w:space="0" w:color="auto"/>
            <w:bottom w:val="none" w:sz="0" w:space="0" w:color="auto"/>
            <w:right w:val="none" w:sz="0" w:space="0" w:color="auto"/>
          </w:divBdr>
        </w:div>
        <w:div w:id="1273245103">
          <w:marLeft w:val="0"/>
          <w:marRight w:val="0"/>
          <w:marTop w:val="0"/>
          <w:marBottom w:val="0"/>
          <w:divBdr>
            <w:top w:val="none" w:sz="0" w:space="0" w:color="auto"/>
            <w:left w:val="none" w:sz="0" w:space="0" w:color="auto"/>
            <w:bottom w:val="none" w:sz="0" w:space="0" w:color="auto"/>
            <w:right w:val="none" w:sz="0" w:space="0" w:color="auto"/>
          </w:divBdr>
        </w:div>
        <w:div w:id="979849928">
          <w:marLeft w:val="0"/>
          <w:marRight w:val="0"/>
          <w:marTop w:val="0"/>
          <w:marBottom w:val="0"/>
          <w:divBdr>
            <w:top w:val="none" w:sz="0" w:space="0" w:color="auto"/>
            <w:left w:val="none" w:sz="0" w:space="0" w:color="auto"/>
            <w:bottom w:val="none" w:sz="0" w:space="0" w:color="auto"/>
            <w:right w:val="none" w:sz="0" w:space="0" w:color="auto"/>
          </w:divBdr>
        </w:div>
        <w:div w:id="1371758350">
          <w:marLeft w:val="0"/>
          <w:marRight w:val="0"/>
          <w:marTop w:val="0"/>
          <w:marBottom w:val="0"/>
          <w:divBdr>
            <w:top w:val="none" w:sz="0" w:space="0" w:color="auto"/>
            <w:left w:val="none" w:sz="0" w:space="0" w:color="auto"/>
            <w:bottom w:val="none" w:sz="0" w:space="0" w:color="auto"/>
            <w:right w:val="none" w:sz="0" w:space="0" w:color="auto"/>
          </w:divBdr>
        </w:div>
        <w:div w:id="1149833300">
          <w:marLeft w:val="0"/>
          <w:marRight w:val="0"/>
          <w:marTop w:val="0"/>
          <w:marBottom w:val="0"/>
          <w:divBdr>
            <w:top w:val="none" w:sz="0" w:space="0" w:color="auto"/>
            <w:left w:val="none" w:sz="0" w:space="0" w:color="auto"/>
            <w:bottom w:val="none" w:sz="0" w:space="0" w:color="auto"/>
            <w:right w:val="none" w:sz="0" w:space="0" w:color="auto"/>
          </w:divBdr>
        </w:div>
        <w:div w:id="1923758711">
          <w:marLeft w:val="0"/>
          <w:marRight w:val="0"/>
          <w:marTop w:val="0"/>
          <w:marBottom w:val="0"/>
          <w:divBdr>
            <w:top w:val="none" w:sz="0" w:space="0" w:color="auto"/>
            <w:left w:val="none" w:sz="0" w:space="0" w:color="auto"/>
            <w:bottom w:val="none" w:sz="0" w:space="0" w:color="auto"/>
            <w:right w:val="none" w:sz="0" w:space="0" w:color="auto"/>
          </w:divBdr>
        </w:div>
        <w:div w:id="103304668">
          <w:marLeft w:val="0"/>
          <w:marRight w:val="0"/>
          <w:marTop w:val="0"/>
          <w:marBottom w:val="0"/>
          <w:divBdr>
            <w:top w:val="none" w:sz="0" w:space="0" w:color="auto"/>
            <w:left w:val="none" w:sz="0" w:space="0" w:color="auto"/>
            <w:bottom w:val="none" w:sz="0" w:space="0" w:color="auto"/>
            <w:right w:val="none" w:sz="0" w:space="0" w:color="auto"/>
          </w:divBdr>
        </w:div>
      </w:divsChild>
    </w:div>
    <w:div w:id="511993984">
      <w:bodyDiv w:val="1"/>
      <w:marLeft w:val="0"/>
      <w:marRight w:val="0"/>
      <w:marTop w:val="0"/>
      <w:marBottom w:val="0"/>
      <w:divBdr>
        <w:top w:val="none" w:sz="0" w:space="0" w:color="auto"/>
        <w:left w:val="none" w:sz="0" w:space="0" w:color="auto"/>
        <w:bottom w:val="none" w:sz="0" w:space="0" w:color="auto"/>
        <w:right w:val="none" w:sz="0" w:space="0" w:color="auto"/>
      </w:divBdr>
      <w:divsChild>
        <w:div w:id="1682732409">
          <w:marLeft w:val="0"/>
          <w:marRight w:val="0"/>
          <w:marTop w:val="0"/>
          <w:marBottom w:val="0"/>
          <w:divBdr>
            <w:top w:val="none" w:sz="0" w:space="0" w:color="auto"/>
            <w:left w:val="none" w:sz="0" w:space="0" w:color="auto"/>
            <w:bottom w:val="none" w:sz="0" w:space="0" w:color="auto"/>
            <w:right w:val="none" w:sz="0" w:space="0" w:color="auto"/>
          </w:divBdr>
        </w:div>
        <w:div w:id="1083648264">
          <w:marLeft w:val="0"/>
          <w:marRight w:val="0"/>
          <w:marTop w:val="0"/>
          <w:marBottom w:val="0"/>
          <w:divBdr>
            <w:top w:val="none" w:sz="0" w:space="0" w:color="auto"/>
            <w:left w:val="none" w:sz="0" w:space="0" w:color="auto"/>
            <w:bottom w:val="none" w:sz="0" w:space="0" w:color="auto"/>
            <w:right w:val="none" w:sz="0" w:space="0" w:color="auto"/>
          </w:divBdr>
        </w:div>
        <w:div w:id="902956461">
          <w:marLeft w:val="0"/>
          <w:marRight w:val="0"/>
          <w:marTop w:val="0"/>
          <w:marBottom w:val="0"/>
          <w:divBdr>
            <w:top w:val="none" w:sz="0" w:space="0" w:color="auto"/>
            <w:left w:val="none" w:sz="0" w:space="0" w:color="auto"/>
            <w:bottom w:val="none" w:sz="0" w:space="0" w:color="auto"/>
            <w:right w:val="none" w:sz="0" w:space="0" w:color="auto"/>
          </w:divBdr>
        </w:div>
        <w:div w:id="1081945861">
          <w:marLeft w:val="0"/>
          <w:marRight w:val="0"/>
          <w:marTop w:val="0"/>
          <w:marBottom w:val="0"/>
          <w:divBdr>
            <w:top w:val="none" w:sz="0" w:space="0" w:color="auto"/>
            <w:left w:val="none" w:sz="0" w:space="0" w:color="auto"/>
            <w:bottom w:val="none" w:sz="0" w:space="0" w:color="auto"/>
            <w:right w:val="none" w:sz="0" w:space="0" w:color="auto"/>
          </w:divBdr>
        </w:div>
        <w:div w:id="1925408397">
          <w:marLeft w:val="0"/>
          <w:marRight w:val="0"/>
          <w:marTop w:val="0"/>
          <w:marBottom w:val="0"/>
          <w:divBdr>
            <w:top w:val="none" w:sz="0" w:space="0" w:color="auto"/>
            <w:left w:val="none" w:sz="0" w:space="0" w:color="auto"/>
            <w:bottom w:val="none" w:sz="0" w:space="0" w:color="auto"/>
            <w:right w:val="none" w:sz="0" w:space="0" w:color="auto"/>
          </w:divBdr>
        </w:div>
        <w:div w:id="1719934800">
          <w:marLeft w:val="0"/>
          <w:marRight w:val="0"/>
          <w:marTop w:val="0"/>
          <w:marBottom w:val="0"/>
          <w:divBdr>
            <w:top w:val="none" w:sz="0" w:space="0" w:color="auto"/>
            <w:left w:val="none" w:sz="0" w:space="0" w:color="auto"/>
            <w:bottom w:val="none" w:sz="0" w:space="0" w:color="auto"/>
            <w:right w:val="none" w:sz="0" w:space="0" w:color="auto"/>
          </w:divBdr>
        </w:div>
        <w:div w:id="1421292998">
          <w:marLeft w:val="0"/>
          <w:marRight w:val="0"/>
          <w:marTop w:val="0"/>
          <w:marBottom w:val="0"/>
          <w:divBdr>
            <w:top w:val="none" w:sz="0" w:space="0" w:color="auto"/>
            <w:left w:val="none" w:sz="0" w:space="0" w:color="auto"/>
            <w:bottom w:val="none" w:sz="0" w:space="0" w:color="auto"/>
            <w:right w:val="none" w:sz="0" w:space="0" w:color="auto"/>
          </w:divBdr>
        </w:div>
        <w:div w:id="64840675">
          <w:marLeft w:val="0"/>
          <w:marRight w:val="0"/>
          <w:marTop w:val="0"/>
          <w:marBottom w:val="0"/>
          <w:divBdr>
            <w:top w:val="none" w:sz="0" w:space="0" w:color="auto"/>
            <w:left w:val="none" w:sz="0" w:space="0" w:color="auto"/>
            <w:bottom w:val="none" w:sz="0" w:space="0" w:color="auto"/>
            <w:right w:val="none" w:sz="0" w:space="0" w:color="auto"/>
          </w:divBdr>
        </w:div>
        <w:div w:id="816804558">
          <w:marLeft w:val="0"/>
          <w:marRight w:val="0"/>
          <w:marTop w:val="0"/>
          <w:marBottom w:val="0"/>
          <w:divBdr>
            <w:top w:val="none" w:sz="0" w:space="0" w:color="auto"/>
            <w:left w:val="none" w:sz="0" w:space="0" w:color="auto"/>
            <w:bottom w:val="none" w:sz="0" w:space="0" w:color="auto"/>
            <w:right w:val="none" w:sz="0" w:space="0" w:color="auto"/>
          </w:divBdr>
        </w:div>
        <w:div w:id="2057116262">
          <w:marLeft w:val="0"/>
          <w:marRight w:val="0"/>
          <w:marTop w:val="0"/>
          <w:marBottom w:val="0"/>
          <w:divBdr>
            <w:top w:val="none" w:sz="0" w:space="0" w:color="auto"/>
            <w:left w:val="none" w:sz="0" w:space="0" w:color="auto"/>
            <w:bottom w:val="none" w:sz="0" w:space="0" w:color="auto"/>
            <w:right w:val="none" w:sz="0" w:space="0" w:color="auto"/>
          </w:divBdr>
        </w:div>
        <w:div w:id="993295293">
          <w:marLeft w:val="0"/>
          <w:marRight w:val="0"/>
          <w:marTop w:val="0"/>
          <w:marBottom w:val="0"/>
          <w:divBdr>
            <w:top w:val="none" w:sz="0" w:space="0" w:color="auto"/>
            <w:left w:val="none" w:sz="0" w:space="0" w:color="auto"/>
            <w:bottom w:val="none" w:sz="0" w:space="0" w:color="auto"/>
            <w:right w:val="none" w:sz="0" w:space="0" w:color="auto"/>
          </w:divBdr>
        </w:div>
      </w:divsChild>
    </w:div>
    <w:div w:id="558437723">
      <w:bodyDiv w:val="1"/>
      <w:marLeft w:val="0"/>
      <w:marRight w:val="0"/>
      <w:marTop w:val="0"/>
      <w:marBottom w:val="0"/>
      <w:divBdr>
        <w:top w:val="none" w:sz="0" w:space="0" w:color="auto"/>
        <w:left w:val="none" w:sz="0" w:space="0" w:color="auto"/>
        <w:bottom w:val="none" w:sz="0" w:space="0" w:color="auto"/>
        <w:right w:val="none" w:sz="0" w:space="0" w:color="auto"/>
      </w:divBdr>
      <w:divsChild>
        <w:div w:id="1344285461">
          <w:marLeft w:val="0"/>
          <w:marRight w:val="0"/>
          <w:marTop w:val="0"/>
          <w:marBottom w:val="0"/>
          <w:divBdr>
            <w:top w:val="none" w:sz="0" w:space="0" w:color="auto"/>
            <w:left w:val="none" w:sz="0" w:space="0" w:color="auto"/>
            <w:bottom w:val="none" w:sz="0" w:space="0" w:color="auto"/>
            <w:right w:val="none" w:sz="0" w:space="0" w:color="auto"/>
          </w:divBdr>
        </w:div>
        <w:div w:id="1768576567">
          <w:marLeft w:val="0"/>
          <w:marRight w:val="0"/>
          <w:marTop w:val="0"/>
          <w:marBottom w:val="0"/>
          <w:divBdr>
            <w:top w:val="none" w:sz="0" w:space="0" w:color="auto"/>
            <w:left w:val="none" w:sz="0" w:space="0" w:color="auto"/>
            <w:bottom w:val="none" w:sz="0" w:space="0" w:color="auto"/>
            <w:right w:val="none" w:sz="0" w:space="0" w:color="auto"/>
          </w:divBdr>
        </w:div>
        <w:div w:id="617100158">
          <w:marLeft w:val="0"/>
          <w:marRight w:val="0"/>
          <w:marTop w:val="0"/>
          <w:marBottom w:val="0"/>
          <w:divBdr>
            <w:top w:val="none" w:sz="0" w:space="0" w:color="auto"/>
            <w:left w:val="none" w:sz="0" w:space="0" w:color="auto"/>
            <w:bottom w:val="none" w:sz="0" w:space="0" w:color="auto"/>
            <w:right w:val="none" w:sz="0" w:space="0" w:color="auto"/>
          </w:divBdr>
        </w:div>
        <w:div w:id="1940721068">
          <w:marLeft w:val="0"/>
          <w:marRight w:val="0"/>
          <w:marTop w:val="0"/>
          <w:marBottom w:val="0"/>
          <w:divBdr>
            <w:top w:val="none" w:sz="0" w:space="0" w:color="auto"/>
            <w:left w:val="none" w:sz="0" w:space="0" w:color="auto"/>
            <w:bottom w:val="none" w:sz="0" w:space="0" w:color="auto"/>
            <w:right w:val="none" w:sz="0" w:space="0" w:color="auto"/>
          </w:divBdr>
        </w:div>
        <w:div w:id="318580048">
          <w:marLeft w:val="0"/>
          <w:marRight w:val="0"/>
          <w:marTop w:val="0"/>
          <w:marBottom w:val="0"/>
          <w:divBdr>
            <w:top w:val="none" w:sz="0" w:space="0" w:color="auto"/>
            <w:left w:val="none" w:sz="0" w:space="0" w:color="auto"/>
            <w:bottom w:val="none" w:sz="0" w:space="0" w:color="auto"/>
            <w:right w:val="none" w:sz="0" w:space="0" w:color="auto"/>
          </w:divBdr>
        </w:div>
        <w:div w:id="2126725757">
          <w:marLeft w:val="0"/>
          <w:marRight w:val="0"/>
          <w:marTop w:val="0"/>
          <w:marBottom w:val="0"/>
          <w:divBdr>
            <w:top w:val="none" w:sz="0" w:space="0" w:color="auto"/>
            <w:left w:val="none" w:sz="0" w:space="0" w:color="auto"/>
            <w:bottom w:val="none" w:sz="0" w:space="0" w:color="auto"/>
            <w:right w:val="none" w:sz="0" w:space="0" w:color="auto"/>
          </w:divBdr>
        </w:div>
        <w:div w:id="1300919799">
          <w:marLeft w:val="0"/>
          <w:marRight w:val="0"/>
          <w:marTop w:val="0"/>
          <w:marBottom w:val="0"/>
          <w:divBdr>
            <w:top w:val="none" w:sz="0" w:space="0" w:color="auto"/>
            <w:left w:val="none" w:sz="0" w:space="0" w:color="auto"/>
            <w:bottom w:val="none" w:sz="0" w:space="0" w:color="auto"/>
            <w:right w:val="none" w:sz="0" w:space="0" w:color="auto"/>
          </w:divBdr>
        </w:div>
        <w:div w:id="744034070">
          <w:marLeft w:val="0"/>
          <w:marRight w:val="0"/>
          <w:marTop w:val="0"/>
          <w:marBottom w:val="0"/>
          <w:divBdr>
            <w:top w:val="none" w:sz="0" w:space="0" w:color="auto"/>
            <w:left w:val="none" w:sz="0" w:space="0" w:color="auto"/>
            <w:bottom w:val="none" w:sz="0" w:space="0" w:color="auto"/>
            <w:right w:val="none" w:sz="0" w:space="0" w:color="auto"/>
          </w:divBdr>
        </w:div>
        <w:div w:id="1072970436">
          <w:marLeft w:val="0"/>
          <w:marRight w:val="0"/>
          <w:marTop w:val="0"/>
          <w:marBottom w:val="0"/>
          <w:divBdr>
            <w:top w:val="none" w:sz="0" w:space="0" w:color="auto"/>
            <w:left w:val="none" w:sz="0" w:space="0" w:color="auto"/>
            <w:bottom w:val="none" w:sz="0" w:space="0" w:color="auto"/>
            <w:right w:val="none" w:sz="0" w:space="0" w:color="auto"/>
          </w:divBdr>
        </w:div>
        <w:div w:id="480773658">
          <w:marLeft w:val="0"/>
          <w:marRight w:val="0"/>
          <w:marTop w:val="0"/>
          <w:marBottom w:val="0"/>
          <w:divBdr>
            <w:top w:val="none" w:sz="0" w:space="0" w:color="auto"/>
            <w:left w:val="none" w:sz="0" w:space="0" w:color="auto"/>
            <w:bottom w:val="none" w:sz="0" w:space="0" w:color="auto"/>
            <w:right w:val="none" w:sz="0" w:space="0" w:color="auto"/>
          </w:divBdr>
        </w:div>
        <w:div w:id="762602824">
          <w:marLeft w:val="0"/>
          <w:marRight w:val="0"/>
          <w:marTop w:val="0"/>
          <w:marBottom w:val="0"/>
          <w:divBdr>
            <w:top w:val="none" w:sz="0" w:space="0" w:color="auto"/>
            <w:left w:val="none" w:sz="0" w:space="0" w:color="auto"/>
            <w:bottom w:val="none" w:sz="0" w:space="0" w:color="auto"/>
            <w:right w:val="none" w:sz="0" w:space="0" w:color="auto"/>
          </w:divBdr>
        </w:div>
        <w:div w:id="468934954">
          <w:marLeft w:val="0"/>
          <w:marRight w:val="0"/>
          <w:marTop w:val="0"/>
          <w:marBottom w:val="0"/>
          <w:divBdr>
            <w:top w:val="none" w:sz="0" w:space="0" w:color="auto"/>
            <w:left w:val="none" w:sz="0" w:space="0" w:color="auto"/>
            <w:bottom w:val="none" w:sz="0" w:space="0" w:color="auto"/>
            <w:right w:val="none" w:sz="0" w:space="0" w:color="auto"/>
          </w:divBdr>
        </w:div>
      </w:divsChild>
    </w:div>
    <w:div w:id="620963545">
      <w:bodyDiv w:val="1"/>
      <w:marLeft w:val="0"/>
      <w:marRight w:val="0"/>
      <w:marTop w:val="0"/>
      <w:marBottom w:val="0"/>
      <w:divBdr>
        <w:top w:val="none" w:sz="0" w:space="0" w:color="auto"/>
        <w:left w:val="none" w:sz="0" w:space="0" w:color="auto"/>
        <w:bottom w:val="none" w:sz="0" w:space="0" w:color="auto"/>
        <w:right w:val="none" w:sz="0" w:space="0" w:color="auto"/>
      </w:divBdr>
    </w:div>
    <w:div w:id="700857857">
      <w:bodyDiv w:val="1"/>
      <w:marLeft w:val="0"/>
      <w:marRight w:val="0"/>
      <w:marTop w:val="0"/>
      <w:marBottom w:val="0"/>
      <w:divBdr>
        <w:top w:val="none" w:sz="0" w:space="0" w:color="auto"/>
        <w:left w:val="none" w:sz="0" w:space="0" w:color="auto"/>
        <w:bottom w:val="none" w:sz="0" w:space="0" w:color="auto"/>
        <w:right w:val="none" w:sz="0" w:space="0" w:color="auto"/>
      </w:divBdr>
    </w:div>
    <w:div w:id="704718637">
      <w:bodyDiv w:val="1"/>
      <w:marLeft w:val="0"/>
      <w:marRight w:val="0"/>
      <w:marTop w:val="0"/>
      <w:marBottom w:val="0"/>
      <w:divBdr>
        <w:top w:val="none" w:sz="0" w:space="0" w:color="auto"/>
        <w:left w:val="none" w:sz="0" w:space="0" w:color="auto"/>
        <w:bottom w:val="none" w:sz="0" w:space="0" w:color="auto"/>
        <w:right w:val="none" w:sz="0" w:space="0" w:color="auto"/>
      </w:divBdr>
    </w:div>
    <w:div w:id="712539771">
      <w:bodyDiv w:val="1"/>
      <w:marLeft w:val="0"/>
      <w:marRight w:val="0"/>
      <w:marTop w:val="0"/>
      <w:marBottom w:val="0"/>
      <w:divBdr>
        <w:top w:val="none" w:sz="0" w:space="0" w:color="auto"/>
        <w:left w:val="none" w:sz="0" w:space="0" w:color="auto"/>
        <w:bottom w:val="none" w:sz="0" w:space="0" w:color="auto"/>
        <w:right w:val="none" w:sz="0" w:space="0" w:color="auto"/>
      </w:divBdr>
    </w:div>
    <w:div w:id="716516947">
      <w:bodyDiv w:val="1"/>
      <w:marLeft w:val="0"/>
      <w:marRight w:val="0"/>
      <w:marTop w:val="0"/>
      <w:marBottom w:val="0"/>
      <w:divBdr>
        <w:top w:val="none" w:sz="0" w:space="0" w:color="auto"/>
        <w:left w:val="none" w:sz="0" w:space="0" w:color="auto"/>
        <w:bottom w:val="none" w:sz="0" w:space="0" w:color="auto"/>
        <w:right w:val="none" w:sz="0" w:space="0" w:color="auto"/>
      </w:divBdr>
    </w:div>
    <w:div w:id="842822385">
      <w:bodyDiv w:val="1"/>
      <w:marLeft w:val="0"/>
      <w:marRight w:val="0"/>
      <w:marTop w:val="0"/>
      <w:marBottom w:val="0"/>
      <w:divBdr>
        <w:top w:val="none" w:sz="0" w:space="0" w:color="auto"/>
        <w:left w:val="none" w:sz="0" w:space="0" w:color="auto"/>
        <w:bottom w:val="none" w:sz="0" w:space="0" w:color="auto"/>
        <w:right w:val="none" w:sz="0" w:space="0" w:color="auto"/>
      </w:divBdr>
      <w:divsChild>
        <w:div w:id="51927144">
          <w:marLeft w:val="0"/>
          <w:marRight w:val="0"/>
          <w:marTop w:val="0"/>
          <w:marBottom w:val="0"/>
          <w:divBdr>
            <w:top w:val="none" w:sz="0" w:space="0" w:color="auto"/>
            <w:left w:val="none" w:sz="0" w:space="0" w:color="auto"/>
            <w:bottom w:val="none" w:sz="0" w:space="0" w:color="auto"/>
            <w:right w:val="none" w:sz="0" w:space="0" w:color="auto"/>
          </w:divBdr>
        </w:div>
        <w:div w:id="940799549">
          <w:marLeft w:val="0"/>
          <w:marRight w:val="0"/>
          <w:marTop w:val="0"/>
          <w:marBottom w:val="0"/>
          <w:divBdr>
            <w:top w:val="none" w:sz="0" w:space="0" w:color="auto"/>
            <w:left w:val="none" w:sz="0" w:space="0" w:color="auto"/>
            <w:bottom w:val="none" w:sz="0" w:space="0" w:color="auto"/>
            <w:right w:val="none" w:sz="0" w:space="0" w:color="auto"/>
          </w:divBdr>
        </w:div>
        <w:div w:id="951202307">
          <w:marLeft w:val="0"/>
          <w:marRight w:val="0"/>
          <w:marTop w:val="0"/>
          <w:marBottom w:val="0"/>
          <w:divBdr>
            <w:top w:val="none" w:sz="0" w:space="0" w:color="auto"/>
            <w:left w:val="none" w:sz="0" w:space="0" w:color="auto"/>
            <w:bottom w:val="none" w:sz="0" w:space="0" w:color="auto"/>
            <w:right w:val="none" w:sz="0" w:space="0" w:color="auto"/>
          </w:divBdr>
        </w:div>
        <w:div w:id="1142771305">
          <w:marLeft w:val="0"/>
          <w:marRight w:val="0"/>
          <w:marTop w:val="0"/>
          <w:marBottom w:val="0"/>
          <w:divBdr>
            <w:top w:val="none" w:sz="0" w:space="0" w:color="auto"/>
            <w:left w:val="none" w:sz="0" w:space="0" w:color="auto"/>
            <w:bottom w:val="none" w:sz="0" w:space="0" w:color="auto"/>
            <w:right w:val="none" w:sz="0" w:space="0" w:color="auto"/>
          </w:divBdr>
        </w:div>
        <w:div w:id="639531945">
          <w:marLeft w:val="0"/>
          <w:marRight w:val="0"/>
          <w:marTop w:val="0"/>
          <w:marBottom w:val="0"/>
          <w:divBdr>
            <w:top w:val="none" w:sz="0" w:space="0" w:color="auto"/>
            <w:left w:val="none" w:sz="0" w:space="0" w:color="auto"/>
            <w:bottom w:val="none" w:sz="0" w:space="0" w:color="auto"/>
            <w:right w:val="none" w:sz="0" w:space="0" w:color="auto"/>
          </w:divBdr>
        </w:div>
        <w:div w:id="561259228">
          <w:marLeft w:val="0"/>
          <w:marRight w:val="0"/>
          <w:marTop w:val="0"/>
          <w:marBottom w:val="0"/>
          <w:divBdr>
            <w:top w:val="none" w:sz="0" w:space="0" w:color="auto"/>
            <w:left w:val="none" w:sz="0" w:space="0" w:color="auto"/>
            <w:bottom w:val="none" w:sz="0" w:space="0" w:color="auto"/>
            <w:right w:val="none" w:sz="0" w:space="0" w:color="auto"/>
          </w:divBdr>
        </w:div>
        <w:div w:id="1530609115">
          <w:marLeft w:val="0"/>
          <w:marRight w:val="0"/>
          <w:marTop w:val="0"/>
          <w:marBottom w:val="0"/>
          <w:divBdr>
            <w:top w:val="none" w:sz="0" w:space="0" w:color="auto"/>
            <w:left w:val="none" w:sz="0" w:space="0" w:color="auto"/>
            <w:bottom w:val="none" w:sz="0" w:space="0" w:color="auto"/>
            <w:right w:val="none" w:sz="0" w:space="0" w:color="auto"/>
          </w:divBdr>
        </w:div>
        <w:div w:id="35933334">
          <w:marLeft w:val="0"/>
          <w:marRight w:val="0"/>
          <w:marTop w:val="0"/>
          <w:marBottom w:val="0"/>
          <w:divBdr>
            <w:top w:val="none" w:sz="0" w:space="0" w:color="auto"/>
            <w:left w:val="none" w:sz="0" w:space="0" w:color="auto"/>
            <w:bottom w:val="none" w:sz="0" w:space="0" w:color="auto"/>
            <w:right w:val="none" w:sz="0" w:space="0" w:color="auto"/>
          </w:divBdr>
        </w:div>
      </w:divsChild>
    </w:div>
    <w:div w:id="907568139">
      <w:bodyDiv w:val="1"/>
      <w:marLeft w:val="0"/>
      <w:marRight w:val="0"/>
      <w:marTop w:val="0"/>
      <w:marBottom w:val="0"/>
      <w:divBdr>
        <w:top w:val="none" w:sz="0" w:space="0" w:color="auto"/>
        <w:left w:val="none" w:sz="0" w:space="0" w:color="auto"/>
        <w:bottom w:val="none" w:sz="0" w:space="0" w:color="auto"/>
        <w:right w:val="none" w:sz="0" w:space="0" w:color="auto"/>
      </w:divBdr>
      <w:divsChild>
        <w:div w:id="621574010">
          <w:marLeft w:val="0"/>
          <w:marRight w:val="0"/>
          <w:marTop w:val="0"/>
          <w:marBottom w:val="0"/>
          <w:divBdr>
            <w:top w:val="none" w:sz="0" w:space="0" w:color="auto"/>
            <w:left w:val="none" w:sz="0" w:space="0" w:color="auto"/>
            <w:bottom w:val="none" w:sz="0" w:space="0" w:color="auto"/>
            <w:right w:val="none" w:sz="0" w:space="0" w:color="auto"/>
          </w:divBdr>
        </w:div>
        <w:div w:id="916596836">
          <w:marLeft w:val="0"/>
          <w:marRight w:val="0"/>
          <w:marTop w:val="0"/>
          <w:marBottom w:val="0"/>
          <w:divBdr>
            <w:top w:val="none" w:sz="0" w:space="0" w:color="auto"/>
            <w:left w:val="none" w:sz="0" w:space="0" w:color="auto"/>
            <w:bottom w:val="none" w:sz="0" w:space="0" w:color="auto"/>
            <w:right w:val="none" w:sz="0" w:space="0" w:color="auto"/>
          </w:divBdr>
        </w:div>
        <w:div w:id="613094500">
          <w:marLeft w:val="0"/>
          <w:marRight w:val="0"/>
          <w:marTop w:val="0"/>
          <w:marBottom w:val="0"/>
          <w:divBdr>
            <w:top w:val="none" w:sz="0" w:space="0" w:color="auto"/>
            <w:left w:val="none" w:sz="0" w:space="0" w:color="auto"/>
            <w:bottom w:val="none" w:sz="0" w:space="0" w:color="auto"/>
            <w:right w:val="none" w:sz="0" w:space="0" w:color="auto"/>
          </w:divBdr>
        </w:div>
        <w:div w:id="1349140964">
          <w:marLeft w:val="0"/>
          <w:marRight w:val="0"/>
          <w:marTop w:val="0"/>
          <w:marBottom w:val="0"/>
          <w:divBdr>
            <w:top w:val="none" w:sz="0" w:space="0" w:color="auto"/>
            <w:left w:val="none" w:sz="0" w:space="0" w:color="auto"/>
            <w:bottom w:val="none" w:sz="0" w:space="0" w:color="auto"/>
            <w:right w:val="none" w:sz="0" w:space="0" w:color="auto"/>
          </w:divBdr>
        </w:div>
        <w:div w:id="1982072787">
          <w:marLeft w:val="0"/>
          <w:marRight w:val="0"/>
          <w:marTop w:val="0"/>
          <w:marBottom w:val="0"/>
          <w:divBdr>
            <w:top w:val="none" w:sz="0" w:space="0" w:color="auto"/>
            <w:left w:val="none" w:sz="0" w:space="0" w:color="auto"/>
            <w:bottom w:val="none" w:sz="0" w:space="0" w:color="auto"/>
            <w:right w:val="none" w:sz="0" w:space="0" w:color="auto"/>
          </w:divBdr>
        </w:div>
        <w:div w:id="1139147160">
          <w:marLeft w:val="0"/>
          <w:marRight w:val="0"/>
          <w:marTop w:val="0"/>
          <w:marBottom w:val="0"/>
          <w:divBdr>
            <w:top w:val="none" w:sz="0" w:space="0" w:color="auto"/>
            <w:left w:val="none" w:sz="0" w:space="0" w:color="auto"/>
            <w:bottom w:val="none" w:sz="0" w:space="0" w:color="auto"/>
            <w:right w:val="none" w:sz="0" w:space="0" w:color="auto"/>
          </w:divBdr>
        </w:div>
        <w:div w:id="957641461">
          <w:marLeft w:val="0"/>
          <w:marRight w:val="0"/>
          <w:marTop w:val="0"/>
          <w:marBottom w:val="0"/>
          <w:divBdr>
            <w:top w:val="none" w:sz="0" w:space="0" w:color="auto"/>
            <w:left w:val="none" w:sz="0" w:space="0" w:color="auto"/>
            <w:bottom w:val="none" w:sz="0" w:space="0" w:color="auto"/>
            <w:right w:val="none" w:sz="0" w:space="0" w:color="auto"/>
          </w:divBdr>
        </w:div>
        <w:div w:id="1143892694">
          <w:marLeft w:val="0"/>
          <w:marRight w:val="0"/>
          <w:marTop w:val="0"/>
          <w:marBottom w:val="0"/>
          <w:divBdr>
            <w:top w:val="none" w:sz="0" w:space="0" w:color="auto"/>
            <w:left w:val="none" w:sz="0" w:space="0" w:color="auto"/>
            <w:bottom w:val="none" w:sz="0" w:space="0" w:color="auto"/>
            <w:right w:val="none" w:sz="0" w:space="0" w:color="auto"/>
          </w:divBdr>
        </w:div>
      </w:divsChild>
    </w:div>
    <w:div w:id="908153048">
      <w:bodyDiv w:val="1"/>
      <w:marLeft w:val="0"/>
      <w:marRight w:val="0"/>
      <w:marTop w:val="0"/>
      <w:marBottom w:val="0"/>
      <w:divBdr>
        <w:top w:val="none" w:sz="0" w:space="0" w:color="auto"/>
        <w:left w:val="none" w:sz="0" w:space="0" w:color="auto"/>
        <w:bottom w:val="none" w:sz="0" w:space="0" w:color="auto"/>
        <w:right w:val="none" w:sz="0" w:space="0" w:color="auto"/>
      </w:divBdr>
    </w:div>
    <w:div w:id="1044911566">
      <w:bodyDiv w:val="1"/>
      <w:marLeft w:val="0"/>
      <w:marRight w:val="0"/>
      <w:marTop w:val="0"/>
      <w:marBottom w:val="0"/>
      <w:divBdr>
        <w:top w:val="none" w:sz="0" w:space="0" w:color="auto"/>
        <w:left w:val="none" w:sz="0" w:space="0" w:color="auto"/>
        <w:bottom w:val="none" w:sz="0" w:space="0" w:color="auto"/>
        <w:right w:val="none" w:sz="0" w:space="0" w:color="auto"/>
      </w:divBdr>
    </w:div>
    <w:div w:id="1078208280">
      <w:bodyDiv w:val="1"/>
      <w:marLeft w:val="0"/>
      <w:marRight w:val="0"/>
      <w:marTop w:val="0"/>
      <w:marBottom w:val="0"/>
      <w:divBdr>
        <w:top w:val="none" w:sz="0" w:space="0" w:color="auto"/>
        <w:left w:val="none" w:sz="0" w:space="0" w:color="auto"/>
        <w:bottom w:val="none" w:sz="0" w:space="0" w:color="auto"/>
        <w:right w:val="none" w:sz="0" w:space="0" w:color="auto"/>
      </w:divBdr>
      <w:divsChild>
        <w:div w:id="1288006291">
          <w:marLeft w:val="0"/>
          <w:marRight w:val="0"/>
          <w:marTop w:val="0"/>
          <w:marBottom w:val="0"/>
          <w:divBdr>
            <w:top w:val="none" w:sz="0" w:space="0" w:color="auto"/>
            <w:left w:val="none" w:sz="0" w:space="0" w:color="auto"/>
            <w:bottom w:val="none" w:sz="0" w:space="0" w:color="auto"/>
            <w:right w:val="none" w:sz="0" w:space="0" w:color="auto"/>
          </w:divBdr>
        </w:div>
        <w:div w:id="697899666">
          <w:marLeft w:val="0"/>
          <w:marRight w:val="0"/>
          <w:marTop w:val="0"/>
          <w:marBottom w:val="0"/>
          <w:divBdr>
            <w:top w:val="none" w:sz="0" w:space="0" w:color="auto"/>
            <w:left w:val="none" w:sz="0" w:space="0" w:color="auto"/>
            <w:bottom w:val="none" w:sz="0" w:space="0" w:color="auto"/>
            <w:right w:val="none" w:sz="0" w:space="0" w:color="auto"/>
          </w:divBdr>
        </w:div>
        <w:div w:id="1657297327">
          <w:marLeft w:val="0"/>
          <w:marRight w:val="0"/>
          <w:marTop w:val="0"/>
          <w:marBottom w:val="0"/>
          <w:divBdr>
            <w:top w:val="none" w:sz="0" w:space="0" w:color="auto"/>
            <w:left w:val="none" w:sz="0" w:space="0" w:color="auto"/>
            <w:bottom w:val="none" w:sz="0" w:space="0" w:color="auto"/>
            <w:right w:val="none" w:sz="0" w:space="0" w:color="auto"/>
          </w:divBdr>
        </w:div>
        <w:div w:id="949749226">
          <w:marLeft w:val="0"/>
          <w:marRight w:val="0"/>
          <w:marTop w:val="0"/>
          <w:marBottom w:val="0"/>
          <w:divBdr>
            <w:top w:val="none" w:sz="0" w:space="0" w:color="auto"/>
            <w:left w:val="none" w:sz="0" w:space="0" w:color="auto"/>
            <w:bottom w:val="none" w:sz="0" w:space="0" w:color="auto"/>
            <w:right w:val="none" w:sz="0" w:space="0" w:color="auto"/>
          </w:divBdr>
        </w:div>
        <w:div w:id="1574700368">
          <w:marLeft w:val="0"/>
          <w:marRight w:val="0"/>
          <w:marTop w:val="0"/>
          <w:marBottom w:val="0"/>
          <w:divBdr>
            <w:top w:val="none" w:sz="0" w:space="0" w:color="auto"/>
            <w:left w:val="none" w:sz="0" w:space="0" w:color="auto"/>
            <w:bottom w:val="none" w:sz="0" w:space="0" w:color="auto"/>
            <w:right w:val="none" w:sz="0" w:space="0" w:color="auto"/>
          </w:divBdr>
        </w:div>
        <w:div w:id="1620331482">
          <w:marLeft w:val="0"/>
          <w:marRight w:val="0"/>
          <w:marTop w:val="0"/>
          <w:marBottom w:val="0"/>
          <w:divBdr>
            <w:top w:val="none" w:sz="0" w:space="0" w:color="auto"/>
            <w:left w:val="none" w:sz="0" w:space="0" w:color="auto"/>
            <w:bottom w:val="none" w:sz="0" w:space="0" w:color="auto"/>
            <w:right w:val="none" w:sz="0" w:space="0" w:color="auto"/>
          </w:divBdr>
        </w:div>
        <w:div w:id="465321377">
          <w:marLeft w:val="0"/>
          <w:marRight w:val="0"/>
          <w:marTop w:val="0"/>
          <w:marBottom w:val="0"/>
          <w:divBdr>
            <w:top w:val="none" w:sz="0" w:space="0" w:color="auto"/>
            <w:left w:val="none" w:sz="0" w:space="0" w:color="auto"/>
            <w:bottom w:val="none" w:sz="0" w:space="0" w:color="auto"/>
            <w:right w:val="none" w:sz="0" w:space="0" w:color="auto"/>
          </w:divBdr>
        </w:div>
        <w:div w:id="1873685637">
          <w:marLeft w:val="0"/>
          <w:marRight w:val="0"/>
          <w:marTop w:val="0"/>
          <w:marBottom w:val="0"/>
          <w:divBdr>
            <w:top w:val="none" w:sz="0" w:space="0" w:color="auto"/>
            <w:left w:val="none" w:sz="0" w:space="0" w:color="auto"/>
            <w:bottom w:val="none" w:sz="0" w:space="0" w:color="auto"/>
            <w:right w:val="none" w:sz="0" w:space="0" w:color="auto"/>
          </w:divBdr>
        </w:div>
        <w:div w:id="11538221">
          <w:marLeft w:val="0"/>
          <w:marRight w:val="0"/>
          <w:marTop w:val="0"/>
          <w:marBottom w:val="0"/>
          <w:divBdr>
            <w:top w:val="none" w:sz="0" w:space="0" w:color="auto"/>
            <w:left w:val="none" w:sz="0" w:space="0" w:color="auto"/>
            <w:bottom w:val="none" w:sz="0" w:space="0" w:color="auto"/>
            <w:right w:val="none" w:sz="0" w:space="0" w:color="auto"/>
          </w:divBdr>
        </w:div>
        <w:div w:id="1247612623">
          <w:marLeft w:val="0"/>
          <w:marRight w:val="0"/>
          <w:marTop w:val="0"/>
          <w:marBottom w:val="0"/>
          <w:divBdr>
            <w:top w:val="none" w:sz="0" w:space="0" w:color="auto"/>
            <w:left w:val="none" w:sz="0" w:space="0" w:color="auto"/>
            <w:bottom w:val="none" w:sz="0" w:space="0" w:color="auto"/>
            <w:right w:val="none" w:sz="0" w:space="0" w:color="auto"/>
          </w:divBdr>
        </w:div>
        <w:div w:id="667514646">
          <w:marLeft w:val="0"/>
          <w:marRight w:val="0"/>
          <w:marTop w:val="0"/>
          <w:marBottom w:val="0"/>
          <w:divBdr>
            <w:top w:val="none" w:sz="0" w:space="0" w:color="auto"/>
            <w:left w:val="none" w:sz="0" w:space="0" w:color="auto"/>
            <w:bottom w:val="none" w:sz="0" w:space="0" w:color="auto"/>
            <w:right w:val="none" w:sz="0" w:space="0" w:color="auto"/>
          </w:divBdr>
        </w:div>
      </w:divsChild>
    </w:div>
    <w:div w:id="1409382283">
      <w:bodyDiv w:val="1"/>
      <w:marLeft w:val="0"/>
      <w:marRight w:val="0"/>
      <w:marTop w:val="0"/>
      <w:marBottom w:val="0"/>
      <w:divBdr>
        <w:top w:val="none" w:sz="0" w:space="0" w:color="auto"/>
        <w:left w:val="none" w:sz="0" w:space="0" w:color="auto"/>
        <w:bottom w:val="none" w:sz="0" w:space="0" w:color="auto"/>
        <w:right w:val="none" w:sz="0" w:space="0" w:color="auto"/>
      </w:divBdr>
    </w:div>
    <w:div w:id="1424378378">
      <w:bodyDiv w:val="1"/>
      <w:marLeft w:val="0"/>
      <w:marRight w:val="0"/>
      <w:marTop w:val="0"/>
      <w:marBottom w:val="0"/>
      <w:divBdr>
        <w:top w:val="none" w:sz="0" w:space="0" w:color="auto"/>
        <w:left w:val="none" w:sz="0" w:space="0" w:color="auto"/>
        <w:bottom w:val="none" w:sz="0" w:space="0" w:color="auto"/>
        <w:right w:val="none" w:sz="0" w:space="0" w:color="auto"/>
      </w:divBdr>
    </w:div>
    <w:div w:id="1527448380">
      <w:bodyDiv w:val="1"/>
      <w:marLeft w:val="0"/>
      <w:marRight w:val="0"/>
      <w:marTop w:val="0"/>
      <w:marBottom w:val="0"/>
      <w:divBdr>
        <w:top w:val="none" w:sz="0" w:space="0" w:color="auto"/>
        <w:left w:val="none" w:sz="0" w:space="0" w:color="auto"/>
        <w:bottom w:val="none" w:sz="0" w:space="0" w:color="auto"/>
        <w:right w:val="none" w:sz="0" w:space="0" w:color="auto"/>
      </w:divBdr>
    </w:div>
    <w:div w:id="1585455291">
      <w:bodyDiv w:val="1"/>
      <w:marLeft w:val="0"/>
      <w:marRight w:val="0"/>
      <w:marTop w:val="0"/>
      <w:marBottom w:val="0"/>
      <w:divBdr>
        <w:top w:val="none" w:sz="0" w:space="0" w:color="auto"/>
        <w:left w:val="none" w:sz="0" w:space="0" w:color="auto"/>
        <w:bottom w:val="none" w:sz="0" w:space="0" w:color="auto"/>
        <w:right w:val="none" w:sz="0" w:space="0" w:color="auto"/>
      </w:divBdr>
    </w:div>
    <w:div w:id="1656375952">
      <w:bodyDiv w:val="1"/>
      <w:marLeft w:val="0"/>
      <w:marRight w:val="0"/>
      <w:marTop w:val="0"/>
      <w:marBottom w:val="0"/>
      <w:divBdr>
        <w:top w:val="none" w:sz="0" w:space="0" w:color="auto"/>
        <w:left w:val="none" w:sz="0" w:space="0" w:color="auto"/>
        <w:bottom w:val="none" w:sz="0" w:space="0" w:color="auto"/>
        <w:right w:val="none" w:sz="0" w:space="0" w:color="auto"/>
      </w:divBdr>
      <w:divsChild>
        <w:div w:id="1582443030">
          <w:marLeft w:val="0"/>
          <w:marRight w:val="0"/>
          <w:marTop w:val="0"/>
          <w:marBottom w:val="0"/>
          <w:divBdr>
            <w:top w:val="none" w:sz="0" w:space="0" w:color="auto"/>
            <w:left w:val="none" w:sz="0" w:space="0" w:color="auto"/>
            <w:bottom w:val="none" w:sz="0" w:space="0" w:color="auto"/>
            <w:right w:val="none" w:sz="0" w:space="0" w:color="auto"/>
          </w:divBdr>
        </w:div>
        <w:div w:id="823862356">
          <w:marLeft w:val="0"/>
          <w:marRight w:val="0"/>
          <w:marTop w:val="0"/>
          <w:marBottom w:val="0"/>
          <w:divBdr>
            <w:top w:val="none" w:sz="0" w:space="0" w:color="auto"/>
            <w:left w:val="none" w:sz="0" w:space="0" w:color="auto"/>
            <w:bottom w:val="none" w:sz="0" w:space="0" w:color="auto"/>
            <w:right w:val="none" w:sz="0" w:space="0" w:color="auto"/>
          </w:divBdr>
        </w:div>
        <w:div w:id="1072461641">
          <w:marLeft w:val="0"/>
          <w:marRight w:val="0"/>
          <w:marTop w:val="0"/>
          <w:marBottom w:val="0"/>
          <w:divBdr>
            <w:top w:val="none" w:sz="0" w:space="0" w:color="auto"/>
            <w:left w:val="none" w:sz="0" w:space="0" w:color="auto"/>
            <w:bottom w:val="none" w:sz="0" w:space="0" w:color="auto"/>
            <w:right w:val="none" w:sz="0" w:space="0" w:color="auto"/>
          </w:divBdr>
        </w:div>
        <w:div w:id="1225025866">
          <w:marLeft w:val="0"/>
          <w:marRight w:val="0"/>
          <w:marTop w:val="0"/>
          <w:marBottom w:val="0"/>
          <w:divBdr>
            <w:top w:val="none" w:sz="0" w:space="0" w:color="auto"/>
            <w:left w:val="none" w:sz="0" w:space="0" w:color="auto"/>
            <w:bottom w:val="none" w:sz="0" w:space="0" w:color="auto"/>
            <w:right w:val="none" w:sz="0" w:space="0" w:color="auto"/>
          </w:divBdr>
        </w:div>
        <w:div w:id="1693263919">
          <w:marLeft w:val="0"/>
          <w:marRight w:val="0"/>
          <w:marTop w:val="0"/>
          <w:marBottom w:val="0"/>
          <w:divBdr>
            <w:top w:val="none" w:sz="0" w:space="0" w:color="auto"/>
            <w:left w:val="none" w:sz="0" w:space="0" w:color="auto"/>
            <w:bottom w:val="none" w:sz="0" w:space="0" w:color="auto"/>
            <w:right w:val="none" w:sz="0" w:space="0" w:color="auto"/>
          </w:divBdr>
        </w:div>
        <w:div w:id="668607326">
          <w:marLeft w:val="0"/>
          <w:marRight w:val="0"/>
          <w:marTop w:val="0"/>
          <w:marBottom w:val="0"/>
          <w:divBdr>
            <w:top w:val="none" w:sz="0" w:space="0" w:color="auto"/>
            <w:left w:val="none" w:sz="0" w:space="0" w:color="auto"/>
            <w:bottom w:val="none" w:sz="0" w:space="0" w:color="auto"/>
            <w:right w:val="none" w:sz="0" w:space="0" w:color="auto"/>
          </w:divBdr>
        </w:div>
        <w:div w:id="1864855207">
          <w:marLeft w:val="0"/>
          <w:marRight w:val="0"/>
          <w:marTop w:val="0"/>
          <w:marBottom w:val="0"/>
          <w:divBdr>
            <w:top w:val="none" w:sz="0" w:space="0" w:color="auto"/>
            <w:left w:val="none" w:sz="0" w:space="0" w:color="auto"/>
            <w:bottom w:val="none" w:sz="0" w:space="0" w:color="auto"/>
            <w:right w:val="none" w:sz="0" w:space="0" w:color="auto"/>
          </w:divBdr>
        </w:div>
        <w:div w:id="492599859">
          <w:marLeft w:val="0"/>
          <w:marRight w:val="0"/>
          <w:marTop w:val="0"/>
          <w:marBottom w:val="0"/>
          <w:divBdr>
            <w:top w:val="none" w:sz="0" w:space="0" w:color="auto"/>
            <w:left w:val="none" w:sz="0" w:space="0" w:color="auto"/>
            <w:bottom w:val="none" w:sz="0" w:space="0" w:color="auto"/>
            <w:right w:val="none" w:sz="0" w:space="0" w:color="auto"/>
          </w:divBdr>
        </w:div>
        <w:div w:id="908416203">
          <w:marLeft w:val="0"/>
          <w:marRight w:val="0"/>
          <w:marTop w:val="0"/>
          <w:marBottom w:val="0"/>
          <w:divBdr>
            <w:top w:val="none" w:sz="0" w:space="0" w:color="auto"/>
            <w:left w:val="none" w:sz="0" w:space="0" w:color="auto"/>
            <w:bottom w:val="none" w:sz="0" w:space="0" w:color="auto"/>
            <w:right w:val="none" w:sz="0" w:space="0" w:color="auto"/>
          </w:divBdr>
        </w:div>
        <w:div w:id="317802764">
          <w:marLeft w:val="0"/>
          <w:marRight w:val="0"/>
          <w:marTop w:val="0"/>
          <w:marBottom w:val="0"/>
          <w:divBdr>
            <w:top w:val="none" w:sz="0" w:space="0" w:color="auto"/>
            <w:left w:val="none" w:sz="0" w:space="0" w:color="auto"/>
            <w:bottom w:val="none" w:sz="0" w:space="0" w:color="auto"/>
            <w:right w:val="none" w:sz="0" w:space="0" w:color="auto"/>
          </w:divBdr>
        </w:div>
      </w:divsChild>
    </w:div>
    <w:div w:id="1677731825">
      <w:bodyDiv w:val="1"/>
      <w:marLeft w:val="0"/>
      <w:marRight w:val="0"/>
      <w:marTop w:val="0"/>
      <w:marBottom w:val="0"/>
      <w:divBdr>
        <w:top w:val="none" w:sz="0" w:space="0" w:color="auto"/>
        <w:left w:val="none" w:sz="0" w:space="0" w:color="auto"/>
        <w:bottom w:val="none" w:sz="0" w:space="0" w:color="auto"/>
        <w:right w:val="none" w:sz="0" w:space="0" w:color="auto"/>
      </w:divBdr>
      <w:divsChild>
        <w:div w:id="2130393712">
          <w:marLeft w:val="0"/>
          <w:marRight w:val="0"/>
          <w:marTop w:val="0"/>
          <w:marBottom w:val="0"/>
          <w:divBdr>
            <w:top w:val="none" w:sz="0" w:space="0" w:color="auto"/>
            <w:left w:val="none" w:sz="0" w:space="0" w:color="auto"/>
            <w:bottom w:val="none" w:sz="0" w:space="0" w:color="auto"/>
            <w:right w:val="none" w:sz="0" w:space="0" w:color="auto"/>
          </w:divBdr>
        </w:div>
        <w:div w:id="1849951794">
          <w:marLeft w:val="0"/>
          <w:marRight w:val="0"/>
          <w:marTop w:val="0"/>
          <w:marBottom w:val="0"/>
          <w:divBdr>
            <w:top w:val="none" w:sz="0" w:space="0" w:color="auto"/>
            <w:left w:val="none" w:sz="0" w:space="0" w:color="auto"/>
            <w:bottom w:val="none" w:sz="0" w:space="0" w:color="auto"/>
            <w:right w:val="none" w:sz="0" w:space="0" w:color="auto"/>
          </w:divBdr>
        </w:div>
        <w:div w:id="784620878">
          <w:marLeft w:val="0"/>
          <w:marRight w:val="0"/>
          <w:marTop w:val="0"/>
          <w:marBottom w:val="0"/>
          <w:divBdr>
            <w:top w:val="none" w:sz="0" w:space="0" w:color="auto"/>
            <w:left w:val="none" w:sz="0" w:space="0" w:color="auto"/>
            <w:bottom w:val="none" w:sz="0" w:space="0" w:color="auto"/>
            <w:right w:val="none" w:sz="0" w:space="0" w:color="auto"/>
          </w:divBdr>
        </w:div>
        <w:div w:id="400371283">
          <w:marLeft w:val="0"/>
          <w:marRight w:val="0"/>
          <w:marTop w:val="0"/>
          <w:marBottom w:val="0"/>
          <w:divBdr>
            <w:top w:val="none" w:sz="0" w:space="0" w:color="auto"/>
            <w:left w:val="none" w:sz="0" w:space="0" w:color="auto"/>
            <w:bottom w:val="none" w:sz="0" w:space="0" w:color="auto"/>
            <w:right w:val="none" w:sz="0" w:space="0" w:color="auto"/>
          </w:divBdr>
        </w:div>
        <w:div w:id="809327975">
          <w:marLeft w:val="0"/>
          <w:marRight w:val="0"/>
          <w:marTop w:val="0"/>
          <w:marBottom w:val="0"/>
          <w:divBdr>
            <w:top w:val="none" w:sz="0" w:space="0" w:color="auto"/>
            <w:left w:val="none" w:sz="0" w:space="0" w:color="auto"/>
            <w:bottom w:val="none" w:sz="0" w:space="0" w:color="auto"/>
            <w:right w:val="none" w:sz="0" w:space="0" w:color="auto"/>
          </w:divBdr>
        </w:div>
        <w:div w:id="1742871246">
          <w:marLeft w:val="0"/>
          <w:marRight w:val="0"/>
          <w:marTop w:val="0"/>
          <w:marBottom w:val="0"/>
          <w:divBdr>
            <w:top w:val="none" w:sz="0" w:space="0" w:color="auto"/>
            <w:left w:val="none" w:sz="0" w:space="0" w:color="auto"/>
            <w:bottom w:val="none" w:sz="0" w:space="0" w:color="auto"/>
            <w:right w:val="none" w:sz="0" w:space="0" w:color="auto"/>
          </w:divBdr>
        </w:div>
        <w:div w:id="1715108459">
          <w:marLeft w:val="0"/>
          <w:marRight w:val="0"/>
          <w:marTop w:val="0"/>
          <w:marBottom w:val="0"/>
          <w:divBdr>
            <w:top w:val="none" w:sz="0" w:space="0" w:color="auto"/>
            <w:left w:val="none" w:sz="0" w:space="0" w:color="auto"/>
            <w:bottom w:val="none" w:sz="0" w:space="0" w:color="auto"/>
            <w:right w:val="none" w:sz="0" w:space="0" w:color="auto"/>
          </w:divBdr>
        </w:div>
        <w:div w:id="234432861">
          <w:marLeft w:val="0"/>
          <w:marRight w:val="0"/>
          <w:marTop w:val="0"/>
          <w:marBottom w:val="0"/>
          <w:divBdr>
            <w:top w:val="none" w:sz="0" w:space="0" w:color="auto"/>
            <w:left w:val="none" w:sz="0" w:space="0" w:color="auto"/>
            <w:bottom w:val="none" w:sz="0" w:space="0" w:color="auto"/>
            <w:right w:val="none" w:sz="0" w:space="0" w:color="auto"/>
          </w:divBdr>
        </w:div>
      </w:divsChild>
    </w:div>
    <w:div w:id="1705598144">
      <w:bodyDiv w:val="1"/>
      <w:marLeft w:val="0"/>
      <w:marRight w:val="0"/>
      <w:marTop w:val="0"/>
      <w:marBottom w:val="0"/>
      <w:divBdr>
        <w:top w:val="none" w:sz="0" w:space="0" w:color="auto"/>
        <w:left w:val="none" w:sz="0" w:space="0" w:color="auto"/>
        <w:bottom w:val="none" w:sz="0" w:space="0" w:color="auto"/>
        <w:right w:val="none" w:sz="0" w:space="0" w:color="auto"/>
      </w:divBdr>
    </w:div>
    <w:div w:id="1880897056">
      <w:bodyDiv w:val="1"/>
      <w:marLeft w:val="0"/>
      <w:marRight w:val="0"/>
      <w:marTop w:val="0"/>
      <w:marBottom w:val="0"/>
      <w:divBdr>
        <w:top w:val="none" w:sz="0" w:space="0" w:color="auto"/>
        <w:left w:val="none" w:sz="0" w:space="0" w:color="auto"/>
        <w:bottom w:val="none" w:sz="0" w:space="0" w:color="auto"/>
        <w:right w:val="none" w:sz="0" w:space="0" w:color="auto"/>
      </w:divBdr>
    </w:div>
    <w:div w:id="201687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package" Target="embeddings/Dessin_Microsoft_Visio222332.vsdx"/><Relationship Id="rId21" Type="http://schemas.openxmlformats.org/officeDocument/2006/relationships/image" Target="media/image11.jpeg"/><Relationship Id="rId34" Type="http://schemas.openxmlformats.org/officeDocument/2006/relationships/footer" Target="footer3.xml"/><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png"/><Relationship Id="rId63" Type="http://schemas.openxmlformats.org/officeDocument/2006/relationships/image" Target="media/image45.jpeg"/><Relationship Id="rId68" Type="http://schemas.openxmlformats.org/officeDocument/2006/relationships/image" Target="media/image50.emf"/><Relationship Id="rId76" Type="http://schemas.openxmlformats.org/officeDocument/2006/relationships/footer" Target="footer5.xml"/><Relationship Id="rId84"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package" Target="embeddings/Dessin_Microsoft_Visio22554.vsdx"/><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package" Target="embeddings/Dessin_Microsoft_Visio3221.vsdx"/><Relationship Id="rId40" Type="http://schemas.openxmlformats.org/officeDocument/2006/relationships/header" Target="header2.xm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package" Target="embeddings/Dessin_Microsoft_Visio11443.vsdx"/><Relationship Id="rId66" Type="http://schemas.openxmlformats.org/officeDocument/2006/relationships/image" Target="media/image48.emf"/><Relationship Id="rId74" Type="http://schemas.openxmlformats.org/officeDocument/2006/relationships/package" Target="embeddings/Dessin_Microsoft_Visio55887.vsdx"/><Relationship Id="rId79" Type="http://schemas.openxmlformats.org/officeDocument/2006/relationships/image" Target="media/image55.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58.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image" Target="media/image27.png"/><Relationship Id="rId48" Type="http://schemas.openxmlformats.org/officeDocument/2006/relationships/image" Target="media/image32.jpeg"/><Relationship Id="rId56" Type="http://schemas.microsoft.com/office/2007/relationships/hdphoto" Target="media/hdphoto1.wdp"/><Relationship Id="rId64" Type="http://schemas.openxmlformats.org/officeDocument/2006/relationships/image" Target="media/image46.jpeg"/><Relationship Id="rId69" Type="http://schemas.openxmlformats.org/officeDocument/2006/relationships/image" Target="media/image51.emf"/><Relationship Id="rId77" Type="http://schemas.openxmlformats.org/officeDocument/2006/relationships/image" Target="media/image53.jpe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package" Target="embeddings/Dessin_Microsoft_Visio33665.vsdx"/><Relationship Id="rId80" Type="http://schemas.openxmlformats.org/officeDocument/2006/relationships/image" Target="media/image56.jpeg"/><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image" Target="media/image25.emf"/><Relationship Id="rId46" Type="http://schemas.openxmlformats.org/officeDocument/2006/relationships/image" Target="media/image30.jpeg"/><Relationship Id="rId59" Type="http://schemas.openxmlformats.org/officeDocument/2006/relationships/image" Target="media/image41.png"/><Relationship Id="rId67" Type="http://schemas.openxmlformats.org/officeDocument/2006/relationships/image" Target="media/image49.emf"/><Relationship Id="rId20" Type="http://schemas.openxmlformats.org/officeDocument/2006/relationships/image" Target="media/image10.jpeg"/><Relationship Id="rId41" Type="http://schemas.openxmlformats.org/officeDocument/2006/relationships/footer" Target="footer4.xml"/><Relationship Id="rId54" Type="http://schemas.openxmlformats.org/officeDocument/2006/relationships/image" Target="media/image38.jpeg"/><Relationship Id="rId62" Type="http://schemas.openxmlformats.org/officeDocument/2006/relationships/image" Target="media/image44.png"/><Relationship Id="rId70" Type="http://schemas.openxmlformats.org/officeDocument/2006/relationships/image" Target="media/image52.emf"/><Relationship Id="rId75" Type="http://schemas.openxmlformats.org/officeDocument/2006/relationships/package" Target="embeddings/Dessin_Microsoft_Visio66998.vsdx"/><Relationship Id="rId83" Type="http://schemas.openxmlformats.org/officeDocument/2006/relationships/image" Target="media/image59.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emf"/><Relationship Id="rId49" Type="http://schemas.openxmlformats.org/officeDocument/2006/relationships/image" Target="media/image33.png"/><Relationship Id="rId57" Type="http://schemas.openxmlformats.org/officeDocument/2006/relationships/image" Target="media/image40.emf"/><Relationship Id="rId10" Type="http://schemas.openxmlformats.org/officeDocument/2006/relationships/footer" Target="footer2.xml"/><Relationship Id="rId31" Type="http://schemas.openxmlformats.org/officeDocument/2006/relationships/image" Target="media/image21.jp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package" Target="embeddings/Dessin_Microsoft_Visio44776.vsdx"/><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footer" Target="foot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5910D-1628-4FB1-BD67-A25E6335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2490</Words>
  <Characters>13699</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16157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dc:creator>
  <cp:lastModifiedBy>jfserreau</cp:lastModifiedBy>
  <cp:revision>6</cp:revision>
  <cp:lastPrinted>2014-06-27T08:29:00Z</cp:lastPrinted>
  <dcterms:created xsi:type="dcterms:W3CDTF">2016-09-07T12:22:00Z</dcterms:created>
  <dcterms:modified xsi:type="dcterms:W3CDTF">2016-09-07T12:34:00Z</dcterms:modified>
</cp:coreProperties>
</file>