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6F476D6C" w14:textId="77777777" w:rsidR="00EA6736" w:rsidRDefault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223DBF73" w14:textId="77777777" w:rsidR="00EA6736" w:rsidRDefault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35E651F4" w14:textId="77777777" w:rsidR="00EA6736" w:rsidRDefault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5FE2D9CD" w14:textId="5A7B9E4C" w:rsidR="00EA6736" w:rsidRPr="00950EFA" w:rsidRDefault="00EA6736" w:rsidP="00EA6736">
      <w:pPr>
        <w:ind w:left="114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  <w:r w:rsidRPr="00950EFA">
        <w:rPr>
          <w:rFonts w:ascii="Arial" w:hAnsi="Arial" w:cs="Arial"/>
          <w:sz w:val="24"/>
          <w:szCs w:val="24"/>
        </w:rPr>
        <w:t>Le do</w:t>
      </w:r>
      <w:r>
        <w:rPr>
          <w:rFonts w:ascii="Arial" w:hAnsi="Arial" w:cs="Arial"/>
          <w:sz w:val="24"/>
          <w:szCs w:val="24"/>
        </w:rPr>
        <w:t>ssier technique se compose de 1</w:t>
      </w:r>
      <w:r w:rsidR="005B0F70">
        <w:rPr>
          <w:rFonts w:ascii="Arial" w:hAnsi="Arial" w:cs="Arial"/>
          <w:sz w:val="24"/>
          <w:szCs w:val="24"/>
        </w:rPr>
        <w:t>5</w:t>
      </w:r>
      <w:r w:rsidRPr="00950EFA">
        <w:rPr>
          <w:rFonts w:ascii="Arial" w:hAnsi="Arial" w:cs="Arial"/>
          <w:sz w:val="24"/>
          <w:szCs w:val="24"/>
        </w:rPr>
        <w:t xml:space="preserve"> pages, </w:t>
      </w:r>
      <w:r w:rsidRPr="0028727A">
        <w:rPr>
          <w:rFonts w:ascii="Arial" w:hAnsi="Arial" w:cs="Arial"/>
          <w:sz w:val="24"/>
          <w:szCs w:val="24"/>
        </w:rPr>
        <w:t>numérotées de 1/1</w:t>
      </w:r>
      <w:r w:rsidR="005B0F70" w:rsidRPr="0028727A">
        <w:rPr>
          <w:rFonts w:ascii="Arial" w:hAnsi="Arial" w:cs="Arial"/>
          <w:sz w:val="24"/>
          <w:szCs w:val="24"/>
        </w:rPr>
        <w:t>5</w:t>
      </w:r>
      <w:r w:rsidRPr="0028727A">
        <w:rPr>
          <w:rFonts w:ascii="Arial" w:hAnsi="Arial" w:cs="Arial"/>
          <w:sz w:val="24"/>
          <w:szCs w:val="24"/>
        </w:rPr>
        <w:t xml:space="preserve"> à 1</w:t>
      </w:r>
      <w:r w:rsidR="005B0F70" w:rsidRPr="0028727A">
        <w:rPr>
          <w:rFonts w:ascii="Arial" w:hAnsi="Arial" w:cs="Arial"/>
          <w:sz w:val="24"/>
          <w:szCs w:val="24"/>
        </w:rPr>
        <w:t>5</w:t>
      </w:r>
      <w:r w:rsidRPr="0028727A">
        <w:rPr>
          <w:rFonts w:ascii="Arial" w:hAnsi="Arial" w:cs="Arial"/>
          <w:sz w:val="24"/>
          <w:szCs w:val="24"/>
        </w:rPr>
        <w:t>/1</w:t>
      </w:r>
      <w:r w:rsidR="005B0F70" w:rsidRPr="0028727A">
        <w:rPr>
          <w:rFonts w:ascii="Arial" w:hAnsi="Arial" w:cs="Arial"/>
          <w:sz w:val="24"/>
          <w:szCs w:val="24"/>
        </w:rPr>
        <w:t>5</w:t>
      </w:r>
      <w:r w:rsidRPr="0028727A">
        <w:rPr>
          <w:rFonts w:ascii="Arial" w:hAnsi="Arial" w:cs="Arial"/>
          <w:sz w:val="24"/>
          <w:szCs w:val="24"/>
        </w:rPr>
        <w:t>.</w:t>
      </w:r>
    </w:p>
    <w:p w14:paraId="1CCA7759" w14:textId="77777777" w:rsidR="00EA6736" w:rsidRDefault="00EA6736" w:rsidP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  <w:r w:rsidRPr="00950EFA">
        <w:rPr>
          <w:rFonts w:ascii="Arial" w:hAnsi="Arial" w:cs="Arial"/>
          <w:bCs/>
          <w:iCs/>
          <w:sz w:val="24"/>
          <w:szCs w:val="24"/>
          <w:lang w:bidi="fr-FR"/>
        </w:rPr>
        <w:t>Dès que le dossier technique vous est remis, assurez-vous qu’il est complet.</w:t>
      </w:r>
    </w:p>
    <w:p w14:paraId="1E515E10" w14:textId="77777777" w:rsidR="006C380F" w:rsidRPr="00950EFA" w:rsidRDefault="006C380F" w:rsidP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rFonts w:ascii="Arial" w:hAnsi="Arial" w:cs="Arial"/>
          <w:sz w:val="24"/>
          <w:szCs w:val="24"/>
        </w:rPr>
        <w:t>S’il est incomplet, demandez un autre exemplaire au chef de salle.</w:t>
      </w:r>
    </w:p>
    <w:p w14:paraId="32923F4A" w14:textId="77777777" w:rsidR="00EA6736" w:rsidRDefault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2F92CB8E" w14:textId="77777777" w:rsidR="00EA6736" w:rsidRDefault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2D97DFFA" w14:textId="77777777" w:rsidR="00EA6736" w:rsidRDefault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3678480C" w14:textId="77777777" w:rsidR="00EA6736" w:rsidRDefault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3F70C01D" w14:textId="77777777" w:rsidR="00EA6736" w:rsidRDefault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6386E483" w14:textId="77777777" w:rsidR="00EA6736" w:rsidRDefault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48F95679" w14:textId="77777777" w:rsidR="00EA6736" w:rsidRDefault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2077347A" w14:textId="77777777" w:rsidR="00EA6736" w:rsidRDefault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182501F7" w14:textId="77777777" w:rsidR="00EA6736" w:rsidRDefault="00EA6736" w:rsidP="00887C79">
      <w:pPr>
        <w:widowControl w:val="0"/>
        <w:shd w:val="clear" w:color="auto" w:fill="F2F2F2" w:themeFill="background1" w:themeFillShade="F2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5EC92BCF" w14:textId="77777777" w:rsidR="00EA6736" w:rsidRDefault="00EA6736" w:rsidP="00887C79">
      <w:pPr>
        <w:shd w:val="clear" w:color="auto" w:fill="F2F2F2" w:themeFill="background1" w:themeFillShade="F2"/>
        <w:ind w:left="114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52"/>
          <w:szCs w:val="52"/>
        </w:rPr>
        <w:t>DOSSIER TECHNIQUE</w:t>
      </w:r>
    </w:p>
    <w:p w14:paraId="66A27E30" w14:textId="77777777" w:rsidR="00EA6736" w:rsidRDefault="00EA6736" w:rsidP="00887C79">
      <w:pPr>
        <w:widowControl w:val="0"/>
        <w:shd w:val="clear" w:color="auto" w:fill="F2F2F2" w:themeFill="background1" w:themeFillShade="F2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02CFD70D" w14:textId="77777777" w:rsidR="00EA6736" w:rsidRDefault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7A79B881" w14:textId="77777777" w:rsidR="00EA6736" w:rsidRDefault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2AA82234" w14:textId="77777777" w:rsidR="008D69EB" w:rsidRDefault="008D69E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0F3500AE" w14:textId="77777777" w:rsidR="008D69EB" w:rsidRDefault="008D69E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7F67DA3D" w14:textId="77777777" w:rsidR="008D69EB" w:rsidRDefault="008D69E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4E2C5DDB" w14:textId="77777777" w:rsidR="00EA6736" w:rsidRDefault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1719729A" w14:textId="77777777" w:rsidR="00EA6736" w:rsidRDefault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464E41D5" w14:textId="77777777" w:rsidR="00EA6736" w:rsidRDefault="00EA673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43405195" w14:textId="77777777" w:rsidR="0060097A" w:rsidRPr="00EA6736" w:rsidRDefault="0060097A">
      <w:pPr>
        <w:ind w:firstLine="57"/>
        <w:jc w:val="center"/>
        <w:rPr>
          <w:rFonts w:ascii="Arial" w:hAnsi="Arial" w:cs="Arial"/>
          <w:b/>
          <w:caps/>
          <w:sz w:val="28"/>
          <w:szCs w:val="32"/>
        </w:rPr>
      </w:pPr>
      <w:r w:rsidRPr="00EA6736">
        <w:rPr>
          <w:rFonts w:ascii="Arial" w:hAnsi="Arial" w:cs="Arial"/>
          <w:b/>
          <w:caps/>
          <w:sz w:val="28"/>
          <w:szCs w:val="32"/>
        </w:rPr>
        <w:t>BaccalaurÉat Professionnel</w:t>
      </w:r>
    </w:p>
    <w:p w14:paraId="1586ACBB" w14:textId="77777777" w:rsidR="0060097A" w:rsidRPr="00EA6736" w:rsidRDefault="0060097A">
      <w:pPr>
        <w:spacing w:before="120" w:line="360" w:lineRule="auto"/>
        <w:ind w:firstLine="57"/>
        <w:jc w:val="center"/>
        <w:rPr>
          <w:rFonts w:ascii="Arial" w:hAnsi="Arial" w:cs="Arial"/>
          <w:b/>
          <w:sz w:val="28"/>
          <w:szCs w:val="32"/>
        </w:rPr>
      </w:pPr>
      <w:r w:rsidRPr="00EA6736">
        <w:rPr>
          <w:rFonts w:ascii="Arial" w:hAnsi="Arial" w:cs="Arial"/>
          <w:b/>
          <w:caps/>
          <w:sz w:val="28"/>
          <w:szCs w:val="32"/>
        </w:rPr>
        <w:t>AÉRONAUTIQUE</w:t>
      </w:r>
    </w:p>
    <w:p w14:paraId="6A9D2F1D" w14:textId="77777777" w:rsidR="0060097A" w:rsidRPr="0028727A" w:rsidRDefault="0060097A">
      <w:pPr>
        <w:jc w:val="center"/>
        <w:rPr>
          <w:rFonts w:ascii="Arial" w:hAnsi="Arial" w:cs="Arial"/>
          <w:bCs/>
          <w:iCs/>
          <w:sz w:val="22"/>
          <w:szCs w:val="24"/>
          <w:lang w:bidi="fr-FR"/>
        </w:rPr>
      </w:pPr>
      <w:r w:rsidRPr="0028727A">
        <w:rPr>
          <w:rFonts w:ascii="Arial" w:hAnsi="Arial" w:cs="Arial"/>
          <w:b/>
          <w:sz w:val="28"/>
          <w:szCs w:val="32"/>
        </w:rPr>
        <w:t xml:space="preserve">OPTION : </w:t>
      </w:r>
      <w:r w:rsidR="00884D30" w:rsidRPr="0028727A">
        <w:rPr>
          <w:rFonts w:ascii="Arial" w:hAnsi="Arial" w:cs="Arial"/>
          <w:b/>
          <w:sz w:val="28"/>
          <w:szCs w:val="32"/>
        </w:rPr>
        <w:t>STRUCTURE</w:t>
      </w:r>
      <w:r w:rsidR="00187F03" w:rsidRPr="0028727A">
        <w:rPr>
          <w:rFonts w:ascii="Arial" w:hAnsi="Arial" w:cs="Arial"/>
          <w:b/>
          <w:sz w:val="28"/>
          <w:szCs w:val="32"/>
        </w:rPr>
        <w:t xml:space="preserve"> </w:t>
      </w:r>
    </w:p>
    <w:p w14:paraId="2B2559AE" w14:textId="77777777" w:rsidR="0060097A" w:rsidRDefault="0060097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52EE4280" w14:textId="77777777" w:rsidR="00447B76" w:rsidRDefault="00447B7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1979FD9F" w14:textId="77777777" w:rsidR="0060097A" w:rsidRDefault="0060097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78037D6C" w14:textId="77777777" w:rsidR="0060097A" w:rsidRDefault="0060097A">
      <w:pPr>
        <w:ind w:left="114"/>
        <w:jc w:val="center"/>
        <w:rPr>
          <w:rFonts w:ascii="Arial" w:hAnsi="Arial" w:cs="Arial"/>
          <w:b/>
          <w:sz w:val="28"/>
          <w:szCs w:val="28"/>
        </w:rPr>
      </w:pPr>
    </w:p>
    <w:p w14:paraId="38EF8F12" w14:textId="77777777" w:rsidR="00887C79" w:rsidRPr="00FC251D" w:rsidRDefault="0060097A">
      <w:pPr>
        <w:spacing w:line="360" w:lineRule="auto"/>
        <w:ind w:left="114"/>
        <w:jc w:val="center"/>
        <w:rPr>
          <w:rFonts w:ascii="Arial" w:hAnsi="Arial" w:cs="Arial"/>
          <w:b/>
          <w:sz w:val="28"/>
          <w:szCs w:val="32"/>
        </w:rPr>
      </w:pPr>
      <w:r w:rsidRPr="00FC251D">
        <w:rPr>
          <w:rFonts w:ascii="Arial" w:hAnsi="Arial" w:cs="Arial"/>
          <w:b/>
          <w:caps/>
          <w:sz w:val="28"/>
          <w:szCs w:val="32"/>
        </w:rPr>
        <w:t>É</w:t>
      </w:r>
      <w:r w:rsidRPr="00FC251D">
        <w:rPr>
          <w:rFonts w:ascii="Arial" w:hAnsi="Arial" w:cs="Arial"/>
          <w:b/>
          <w:sz w:val="28"/>
          <w:szCs w:val="32"/>
        </w:rPr>
        <w:t>PREUVE E2</w:t>
      </w:r>
      <w:r w:rsidR="00EA6736" w:rsidRPr="00FC251D">
        <w:rPr>
          <w:rFonts w:ascii="Arial" w:hAnsi="Arial" w:cs="Arial"/>
          <w:b/>
          <w:sz w:val="28"/>
          <w:szCs w:val="32"/>
        </w:rPr>
        <w:t xml:space="preserve"> (U2)</w:t>
      </w:r>
    </w:p>
    <w:p w14:paraId="595082AC" w14:textId="77777777" w:rsidR="0060097A" w:rsidRPr="00FC251D" w:rsidRDefault="0060097A">
      <w:pPr>
        <w:spacing w:line="360" w:lineRule="auto"/>
        <w:ind w:left="114"/>
        <w:jc w:val="center"/>
        <w:rPr>
          <w:rFonts w:ascii="Arial" w:hAnsi="Arial" w:cs="Arial"/>
          <w:b/>
          <w:caps/>
          <w:sz w:val="28"/>
          <w:szCs w:val="32"/>
        </w:rPr>
      </w:pPr>
      <w:r w:rsidRPr="00FC251D">
        <w:rPr>
          <w:rFonts w:ascii="Arial" w:hAnsi="Arial" w:cs="Arial"/>
          <w:b/>
          <w:caps/>
          <w:sz w:val="28"/>
          <w:szCs w:val="32"/>
        </w:rPr>
        <w:t xml:space="preserve">EXPLOITATION DE LA </w:t>
      </w:r>
    </w:p>
    <w:p w14:paraId="00B1F839" w14:textId="77777777" w:rsidR="0060097A" w:rsidRPr="00FC251D" w:rsidRDefault="0060097A">
      <w:pPr>
        <w:ind w:left="114"/>
        <w:jc w:val="center"/>
        <w:rPr>
          <w:rFonts w:ascii="Arial" w:hAnsi="Arial" w:cs="Arial"/>
          <w:b/>
          <w:bCs/>
          <w:iCs/>
          <w:sz w:val="24"/>
          <w:szCs w:val="28"/>
          <w:lang w:bidi="fr-FR"/>
        </w:rPr>
      </w:pPr>
      <w:r w:rsidRPr="00FC251D">
        <w:rPr>
          <w:rFonts w:ascii="Arial" w:hAnsi="Arial" w:cs="Arial"/>
          <w:b/>
          <w:caps/>
          <w:sz w:val="28"/>
          <w:szCs w:val="32"/>
        </w:rPr>
        <w:t>DOCUMENTATION TECHNIQUE</w:t>
      </w:r>
    </w:p>
    <w:p w14:paraId="468C6039" w14:textId="77777777" w:rsidR="0060097A" w:rsidRPr="00FA1B54" w:rsidRDefault="0060097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1254496C" w14:textId="77777777" w:rsidR="0060097A" w:rsidRPr="00FA1B54" w:rsidRDefault="0060097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46916397" w14:textId="77777777" w:rsidR="0060097A" w:rsidRPr="00FA1B54" w:rsidRDefault="0060097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52A669E7" w14:textId="77777777" w:rsidR="0060097A" w:rsidRPr="00FA1B54" w:rsidRDefault="0060097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553998C9" w14:textId="77777777" w:rsidR="0060097A" w:rsidRPr="00FA1B54" w:rsidRDefault="0060097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1DA73701" w14:textId="77777777" w:rsidR="0060097A" w:rsidRDefault="0060097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32F5EEFD" w14:textId="77777777" w:rsidR="0060097A" w:rsidRDefault="0060097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1FDE40A5" w14:textId="77777777" w:rsidR="0060097A" w:rsidRDefault="0060097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2C62C086" w14:textId="77777777" w:rsidR="0060097A" w:rsidRDefault="0060097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6380B290" w14:textId="77777777" w:rsidR="0060097A" w:rsidRDefault="0060097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5B4F2F01" w14:textId="77777777" w:rsidR="00187F03" w:rsidRDefault="00187F0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07CB1A66" w14:textId="77777777" w:rsidR="00187F03" w:rsidRDefault="00187F0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15C07726" w14:textId="77777777" w:rsidR="00187F03" w:rsidRDefault="00187F0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13A7BA35" w14:textId="77777777" w:rsidR="00187F03" w:rsidRDefault="00187F0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249F4F15" w14:textId="77777777" w:rsidR="00187F03" w:rsidRDefault="00187F0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0EA9AB94" w14:textId="77777777" w:rsidR="00187F03" w:rsidRDefault="00187F0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1E28032A" w14:textId="77777777" w:rsidR="00187F03" w:rsidRDefault="00187F0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000E3728" w14:textId="77777777" w:rsidR="0060097A" w:rsidRDefault="0060097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3C66A54A" w14:textId="77777777" w:rsidR="0060097A" w:rsidRDefault="0060097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48DFE4B8" w14:textId="77777777" w:rsidR="0060097A" w:rsidRDefault="0060097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50565058" w14:textId="77777777" w:rsidR="0060097A" w:rsidRDefault="0060097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1A551038" w14:textId="4610E4F4" w:rsidR="006D72EE" w:rsidRDefault="00D568AF" w:rsidP="006D72EE">
      <w:pPr>
        <w:ind w:left="114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Cs/>
          <w:iCs/>
          <w:sz w:val="24"/>
          <w:szCs w:val="24"/>
          <w:lang w:bidi="fr-FR"/>
        </w:rPr>
        <w:br w:type="page"/>
      </w:r>
    </w:p>
    <w:p w14:paraId="4C5BFC6D" w14:textId="574DF52E" w:rsidR="00884D30" w:rsidRDefault="00884D30" w:rsidP="00884D30">
      <w:pPr>
        <w:jc w:val="center"/>
        <w:rPr>
          <w:rFonts w:ascii="Arial" w:hAnsi="Arial" w:cs="Arial"/>
          <w:sz w:val="24"/>
          <w:szCs w:val="24"/>
        </w:rPr>
      </w:pPr>
    </w:p>
    <w:p w14:paraId="7FEFB165" w14:textId="77777777" w:rsidR="00884D30" w:rsidRDefault="00884D30" w:rsidP="00884D30">
      <w:pPr>
        <w:jc w:val="center"/>
        <w:rPr>
          <w:rFonts w:ascii="Arial" w:hAnsi="Arial" w:cs="Arial"/>
          <w:sz w:val="24"/>
          <w:szCs w:val="24"/>
        </w:rPr>
      </w:pPr>
    </w:p>
    <w:p w14:paraId="1624FA77" w14:textId="43CC2068" w:rsidR="00884D30" w:rsidRDefault="00884D30" w:rsidP="00884D30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DOSSIER TECHNIQUE</w:t>
      </w:r>
    </w:p>
    <w:p w14:paraId="23A9699E" w14:textId="02A2FC80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3545A9B1" w14:textId="1B03C9D2" w:rsidR="00884D30" w:rsidRDefault="006D72EE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noProof/>
          <w:lang w:eastAsia="fr-FR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 wp14:anchorId="7B6249B6" wp14:editId="451B8A7B">
                <wp:simplePos x="0" y="0"/>
                <wp:positionH relativeFrom="column">
                  <wp:posOffset>5046200</wp:posOffset>
                </wp:positionH>
                <wp:positionV relativeFrom="paragraph">
                  <wp:posOffset>3509329</wp:posOffset>
                </wp:positionV>
                <wp:extent cx="1006560" cy="90000"/>
                <wp:effectExtent l="95250" t="95250" r="79375" b="120015"/>
                <wp:wrapNone/>
                <wp:docPr id="196" name="Encre 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1006560" cy="90000"/>
                      </w14:xfrm>
                    </w14:contentPart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27B9CAC2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cre 196" o:spid="_x0000_s1026" type="#_x0000_t75" style="position:absolute;margin-left:392.4pt;margin-top:271.4pt;width:89.15pt;height:17.0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">
                <v:imagedata r:id="rId9" o:title="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 wp14:anchorId="5CBA7FB0" wp14:editId="44C1A34C">
                <wp:simplePos x="0" y="0"/>
                <wp:positionH relativeFrom="column">
                  <wp:posOffset>5136920</wp:posOffset>
                </wp:positionH>
                <wp:positionV relativeFrom="paragraph">
                  <wp:posOffset>3509689</wp:posOffset>
                </wp:positionV>
                <wp:extent cx="360" cy="360"/>
                <wp:effectExtent l="0" t="0" r="0" b="0"/>
                <wp:wrapNone/>
                <wp:docPr id="62" name="Encre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4984539" id="Encre 62" o:spid="_x0000_s1026" type="#_x0000_t75" style="position:absolute;margin-left:399.55pt;margin-top:271.4pt;width:9.95pt;height:9.9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">
                <v:imagedata r:id="rId11" o:title=""/>
              </v:shape>
            </w:pict>
          </mc:Fallback>
        </mc:AlternateContent>
      </w:r>
      <w:bookmarkStart w:id="0" w:name="_GoBack"/>
      <w:r>
        <w:rPr>
          <w:noProof/>
          <w:lang w:eastAsia="fr-FR"/>
        </w:rPr>
        <w:drawing>
          <wp:anchor distT="0" distB="0" distL="114300" distR="114300" simplePos="0" relativeHeight="251734016" behindDoc="0" locked="0" layoutInCell="1" allowOverlap="1" wp14:anchorId="55366EED" wp14:editId="36A68AC1">
            <wp:simplePos x="0" y="0"/>
            <wp:positionH relativeFrom="column">
              <wp:posOffset>413998</wp:posOffset>
            </wp:positionH>
            <wp:positionV relativeFrom="paragraph">
              <wp:posOffset>3478968</wp:posOffset>
            </wp:positionV>
            <wp:extent cx="5810736" cy="5316285"/>
            <wp:effectExtent l="0" t="0" r="0" b="0"/>
            <wp:wrapNone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736" cy="531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884D30">
        <w:rPr>
          <w:noProof/>
          <w:lang w:eastAsia="fr-FR"/>
        </w:rPr>
        <w:drawing>
          <wp:inline distT="0" distB="0" distL="0" distR="0" wp14:anchorId="2F54554A" wp14:editId="0A3DAC09">
            <wp:extent cx="5785944" cy="3595524"/>
            <wp:effectExtent l="0" t="0" r="5715" b="508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6721" cy="3602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BB63B" w14:textId="26562C6C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26DAC17D" w14:textId="390A6067" w:rsidR="00884D30" w:rsidRPr="00B16438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313D99E6" w14:textId="7EE6CD4E" w:rsidR="00884D30" w:rsidRDefault="00884D30" w:rsidP="00884D30">
      <w:pPr>
        <w:rPr>
          <w:noProof/>
        </w:rPr>
      </w:pPr>
      <w:r>
        <w:rPr>
          <w:noProof/>
        </w:rPr>
        <w:br w:type="column"/>
      </w:r>
    </w:p>
    <w:p w14:paraId="2345DCF4" w14:textId="52096DE0" w:rsidR="00884D30" w:rsidRDefault="00884D30" w:rsidP="00884D30">
      <w:pPr>
        <w:rPr>
          <w:noProof/>
        </w:rPr>
      </w:pPr>
    </w:p>
    <w:p w14:paraId="4A3A52A8" w14:textId="35219DC0" w:rsidR="00884D30" w:rsidRDefault="00884D30" w:rsidP="00884D30">
      <w:pPr>
        <w:rPr>
          <w:noProof/>
        </w:rPr>
      </w:pPr>
    </w:p>
    <w:p w14:paraId="3A81E4F4" w14:textId="77777777" w:rsidR="00884D30" w:rsidRDefault="00884D30" w:rsidP="00884D30">
      <w:pPr>
        <w:rPr>
          <w:noProof/>
        </w:rPr>
      </w:pPr>
    </w:p>
    <w:p w14:paraId="24392A07" w14:textId="49029B79" w:rsidR="00884D30" w:rsidRDefault="00AC43A8" w:rsidP="00884D30">
      <w:pPr>
        <w:rPr>
          <w:noProof/>
        </w:rPr>
      </w:pPr>
      <w:r>
        <w:rPr>
          <w:noProof/>
          <w:lang w:eastAsia="fr-FR"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 wp14:anchorId="041358A9" wp14:editId="1F413157">
                <wp:simplePos x="0" y="0"/>
                <wp:positionH relativeFrom="column">
                  <wp:posOffset>5506607</wp:posOffset>
                </wp:positionH>
                <wp:positionV relativeFrom="paragraph">
                  <wp:posOffset>14990</wp:posOffset>
                </wp:positionV>
                <wp:extent cx="1144440" cy="91080"/>
                <wp:effectExtent l="95250" t="95250" r="93980" b="118745"/>
                <wp:wrapNone/>
                <wp:docPr id="198" name="Encre 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1144440" cy="91080"/>
                      </w14:xfrm>
                    </w14:contentPart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17B2AC5" id="Encre 198" o:spid="_x0000_s1026" type="#_x0000_t75" style="position:absolute;margin-left:428.65pt;margin-top:-3.75pt;width:100pt;height:17.0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">
                <v:imagedata r:id="rId16" o:title="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0690784C" wp14:editId="49D96B72">
            <wp:extent cx="6858000" cy="8783320"/>
            <wp:effectExtent l="0" t="0" r="0" b="0"/>
            <wp:docPr id="197" name="Ima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78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E09A9" w14:textId="77777777" w:rsidR="00884D30" w:rsidRDefault="00884D30" w:rsidP="00884D30">
      <w:pPr>
        <w:rPr>
          <w:noProof/>
        </w:rPr>
      </w:pPr>
      <w:r>
        <w:rPr>
          <w:noProof/>
        </w:rPr>
        <w:br w:type="page"/>
      </w:r>
    </w:p>
    <w:p w14:paraId="50502A17" w14:textId="77777777" w:rsidR="00DF21A6" w:rsidRDefault="00DF21A6" w:rsidP="00DF21A6">
      <w:pPr>
        <w:spacing w:after="240"/>
        <w:rPr>
          <w:rFonts w:ascii="Arial" w:hAnsi="Arial" w:cs="Arial"/>
          <w:b/>
          <w:i/>
          <w:sz w:val="28"/>
          <w:szCs w:val="28"/>
        </w:rPr>
      </w:pPr>
    </w:p>
    <w:p w14:paraId="28DF1B47" w14:textId="10157380" w:rsidR="00DF21A6" w:rsidRDefault="00DF21A6" w:rsidP="00DF21A6">
      <w:pPr>
        <w:spacing w:after="240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L’étude porte sur un </w:t>
      </w:r>
      <w:r w:rsidRPr="005B0F70">
        <w:rPr>
          <w:rFonts w:ascii="Arial" w:hAnsi="Arial" w:cs="Arial"/>
          <w:sz w:val="24"/>
          <w:szCs w:val="24"/>
        </w:rPr>
        <w:t>avion d'affaires</w:t>
      </w:r>
      <w:r>
        <w:rPr>
          <w:rFonts w:ascii="Arial" w:hAnsi="Arial" w:cs="Arial"/>
          <w:sz w:val="24"/>
          <w:szCs w:val="24"/>
        </w:rPr>
        <w:t xml:space="preserve"> français produit dans le Sud-Ouest de la France. Il s'agit d'un monomoteur </w:t>
      </w:r>
      <w:r w:rsidRPr="005B0F70">
        <w:rPr>
          <w:rFonts w:ascii="Arial" w:hAnsi="Arial" w:cs="Arial"/>
          <w:sz w:val="24"/>
          <w:szCs w:val="24"/>
        </w:rPr>
        <w:t>turbopropulsé</w:t>
      </w:r>
      <w:r>
        <w:rPr>
          <w:rFonts w:ascii="Arial" w:hAnsi="Arial" w:cs="Arial"/>
          <w:sz w:val="24"/>
          <w:szCs w:val="24"/>
        </w:rPr>
        <w:t xml:space="preserve"> à aile basse. Il peut transporter jusqu'à six personnes.</w:t>
      </w:r>
    </w:p>
    <w:p w14:paraId="12263E53" w14:textId="77777777" w:rsidR="00DF21A6" w:rsidRDefault="00DF21A6" w:rsidP="00DF21A6">
      <w:pPr>
        <w:pStyle w:val="Paragraphedelis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2F2F2" w:themeFill="background1" w:themeFillShade="F2"/>
        <w:spacing w:after="480"/>
        <w:ind w:left="0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Description et opération de l’entrée d’air</w:t>
      </w:r>
    </w:p>
    <w:p w14:paraId="6031AD39" w14:textId="77777777" w:rsidR="00DF21A6" w:rsidRDefault="00DF21A6" w:rsidP="00DF21A6">
      <w:pPr>
        <w:spacing w:after="240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>1-Généralité :</w:t>
      </w:r>
      <w:r>
        <w:rPr>
          <w:noProof/>
        </w:rPr>
        <w:t xml:space="preserve"> </w:t>
      </w:r>
    </w:p>
    <w:p w14:paraId="6CCF50F3" w14:textId="77777777" w:rsidR="00DF21A6" w:rsidRDefault="00DF21A6" w:rsidP="00DF21A6">
      <w:pPr>
        <w:spacing w:after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222222"/>
          <w:sz w:val="24"/>
          <w:szCs w:val="24"/>
        </w:rPr>
        <w:t>Le système d'admission d'air permet la canalisation et la régulation du volume d'air dynamique nécessaire au bon fonctionnement du moteur.</w:t>
      </w:r>
    </w:p>
    <w:p w14:paraId="68617409" w14:textId="7555BEF2" w:rsidR="00DF21A6" w:rsidRDefault="00DF21A6" w:rsidP="00DF21A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Il consiste en</w:t>
      </w:r>
      <w:r w:rsidR="001B54FA">
        <w:rPr>
          <w:rFonts w:ascii="Arial" w:hAnsi="Arial" w:cs="Arial"/>
          <w:sz w:val="24"/>
          <w:szCs w:val="24"/>
        </w:rPr>
        <w:t xml:space="preserve"> (voir figure 1 de la page suivante)</w:t>
      </w:r>
      <w:r>
        <w:rPr>
          <w:rFonts w:ascii="Arial" w:hAnsi="Arial" w:cs="Arial"/>
          <w:sz w:val="24"/>
          <w:szCs w:val="24"/>
        </w:rPr>
        <w:t> :</w:t>
      </w:r>
    </w:p>
    <w:p w14:paraId="7DAD5D8D" w14:textId="77777777" w:rsidR="00DF21A6" w:rsidRDefault="00DF21A6" w:rsidP="00DF21A6">
      <w:pPr>
        <w:ind w:left="42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un séparateur inertiel </w:t>
      </w:r>
    </w:p>
    <w:p w14:paraId="7EEAD3B8" w14:textId="07AFE715" w:rsidR="00DF21A6" w:rsidRDefault="00DF21A6" w:rsidP="00DF21A6">
      <w:pPr>
        <w:ind w:left="42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un plénum</w:t>
      </w:r>
      <w:r>
        <w:t xml:space="preserve"> </w:t>
      </w:r>
      <w:r>
        <w:rPr>
          <w:rFonts w:ascii="Arial" w:hAnsi="Arial" w:cs="Arial"/>
          <w:sz w:val="24"/>
          <w:szCs w:val="24"/>
        </w:rPr>
        <w:t xml:space="preserve">de moteur </w:t>
      </w:r>
      <w:r>
        <w:rPr>
          <w:rFonts w:ascii="Arial" w:hAnsi="Arial" w:cs="Arial"/>
          <w:i/>
        </w:rPr>
        <w:t>(Volume d'air mis en surpression relative par rapport à l'air extérieur)</w:t>
      </w:r>
    </w:p>
    <w:p w14:paraId="6C4464E6" w14:textId="77777777" w:rsidR="001B54FA" w:rsidRDefault="001B54FA" w:rsidP="00DF21A6">
      <w:pPr>
        <w:spacing w:after="360"/>
        <w:rPr>
          <w:rFonts w:ascii="Arial" w:hAnsi="Arial" w:cs="Arial"/>
          <w:color w:val="222222"/>
          <w:sz w:val="24"/>
          <w:szCs w:val="24"/>
          <w:lang w:eastAsia="fr-FR"/>
        </w:rPr>
      </w:pPr>
    </w:p>
    <w:p w14:paraId="375DF166" w14:textId="7C589A9F" w:rsidR="00DF21A6" w:rsidRDefault="00CA2079" w:rsidP="00DF21A6">
      <w:pPr>
        <w:spacing w:after="240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>2</w:t>
      </w:r>
      <w:r w:rsidR="00DF21A6">
        <w:rPr>
          <w:rFonts w:ascii="Arial" w:hAnsi="Arial" w:cs="Arial"/>
          <w:b/>
          <w:i/>
          <w:sz w:val="28"/>
          <w:szCs w:val="28"/>
        </w:rPr>
        <w:t>- Description :</w:t>
      </w:r>
    </w:p>
    <w:p w14:paraId="2A029692" w14:textId="6485430E" w:rsidR="00DF21A6" w:rsidRDefault="00CA2079" w:rsidP="00DF21A6">
      <w:pPr>
        <w:spacing w:after="24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</w:t>
      </w:r>
      <w:r w:rsidR="00DF21A6">
        <w:rPr>
          <w:rFonts w:ascii="Arial" w:hAnsi="Arial" w:cs="Arial"/>
          <w:b/>
          <w:sz w:val="24"/>
          <w:szCs w:val="24"/>
        </w:rPr>
        <w:t>.1 Le séparateur inertiel</w:t>
      </w:r>
      <w:r w:rsidR="00006563">
        <w:rPr>
          <w:rFonts w:ascii="Arial" w:hAnsi="Arial" w:cs="Arial"/>
          <w:b/>
          <w:sz w:val="24"/>
          <w:szCs w:val="24"/>
        </w:rPr>
        <w:t xml:space="preserve"> </w:t>
      </w:r>
      <w:r w:rsidR="00006563" w:rsidRPr="00006563">
        <w:rPr>
          <w:rFonts w:ascii="Arial" w:hAnsi="Arial" w:cs="Arial"/>
          <w:b/>
          <w:i/>
          <w:iCs/>
          <w:sz w:val="24"/>
          <w:szCs w:val="24"/>
        </w:rPr>
        <w:t>(cf. figure de la page suivante)</w:t>
      </w:r>
      <w:r w:rsidR="00DF21A6">
        <w:rPr>
          <w:rFonts w:ascii="Arial" w:hAnsi="Arial" w:cs="Arial"/>
          <w:b/>
          <w:sz w:val="24"/>
          <w:szCs w:val="24"/>
        </w:rPr>
        <w:t> :</w:t>
      </w:r>
    </w:p>
    <w:p w14:paraId="40572193" w14:textId="77777777" w:rsidR="00DF21A6" w:rsidRDefault="00DF21A6" w:rsidP="009C2ACC">
      <w:pPr>
        <w:spacing w:after="1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 séparateur inertiel canalise et régule l’air dynamique admis à l’intérieur du GTP.</w:t>
      </w:r>
    </w:p>
    <w:p w14:paraId="69AFE9A1" w14:textId="26157A47" w:rsidR="00DF21A6" w:rsidRDefault="00DF21A6" w:rsidP="009C2ACC">
      <w:pPr>
        <w:spacing w:after="1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Il permet d’éliminer un maximum de particules solides en suspension dans l'air ambiant</w:t>
      </w:r>
      <w:r w:rsidR="002C6941">
        <w:rPr>
          <w:rFonts w:ascii="Arial" w:hAnsi="Arial" w:cs="Arial"/>
          <w:sz w:val="24"/>
          <w:szCs w:val="24"/>
        </w:rPr>
        <w:t xml:space="preserve"> lors du vol (glace) ou lors du roulage (gravillon, poussière, sable).</w:t>
      </w:r>
    </w:p>
    <w:p w14:paraId="1CA2AE8A" w14:textId="77777777" w:rsidR="00DF21A6" w:rsidRDefault="00DF21A6" w:rsidP="009C2AC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 séparateur inertiel comprend :</w:t>
      </w:r>
    </w:p>
    <w:p w14:paraId="280EB0F0" w14:textId="77777777" w:rsidR="00DF21A6" w:rsidRDefault="00DF21A6" w:rsidP="009C2ACC">
      <w:pPr>
        <w:ind w:left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-une structure 5 en alliage d'aluminium,</w:t>
      </w:r>
    </w:p>
    <w:p w14:paraId="56A6A1A1" w14:textId="575F5AEA" w:rsidR="00DF21A6" w:rsidRDefault="00DF21A6" w:rsidP="009C2ACC">
      <w:pPr>
        <w:ind w:left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-un volet 3 et une porte 2 en matériaux composite </w:t>
      </w:r>
      <w:r w:rsidRPr="00AF3F43">
        <w:rPr>
          <w:rFonts w:ascii="Arial" w:hAnsi="Arial" w:cs="Arial"/>
          <w:i/>
          <w:sz w:val="24"/>
          <w:szCs w:val="24"/>
        </w:rPr>
        <w:t>(</w:t>
      </w:r>
      <w:r w:rsidR="00EB4505" w:rsidRPr="00AF3F43">
        <w:rPr>
          <w:rFonts w:ascii="Arial" w:hAnsi="Arial" w:cs="Arial"/>
          <w:i/>
          <w:sz w:val="24"/>
          <w:szCs w:val="24"/>
        </w:rPr>
        <w:t xml:space="preserve">peau en </w:t>
      </w:r>
      <w:r w:rsidRPr="00AF3F43">
        <w:rPr>
          <w:rFonts w:ascii="Arial" w:hAnsi="Arial" w:cs="Arial"/>
          <w:i/>
          <w:sz w:val="24"/>
          <w:szCs w:val="24"/>
        </w:rPr>
        <w:t>tissu</w:t>
      </w:r>
      <w:r w:rsidR="00EB4505" w:rsidRPr="00AF3F43">
        <w:rPr>
          <w:rFonts w:ascii="Arial" w:hAnsi="Arial" w:cs="Arial"/>
          <w:i/>
          <w:sz w:val="24"/>
          <w:szCs w:val="24"/>
        </w:rPr>
        <w:t>s</w:t>
      </w:r>
      <w:r w:rsidRPr="00AF3F43">
        <w:rPr>
          <w:rFonts w:ascii="Arial" w:hAnsi="Arial" w:cs="Arial"/>
          <w:i/>
          <w:sz w:val="24"/>
          <w:szCs w:val="24"/>
        </w:rPr>
        <w:t xml:space="preserve"> de </w:t>
      </w:r>
      <w:r w:rsidR="00CC6BA2" w:rsidRPr="00AF3F43">
        <w:rPr>
          <w:rFonts w:ascii="Arial" w:hAnsi="Arial" w:cs="Arial"/>
          <w:i/>
          <w:sz w:val="24"/>
          <w:szCs w:val="24"/>
        </w:rPr>
        <w:t>carbone</w:t>
      </w:r>
      <w:r w:rsidR="00EB4505" w:rsidRPr="00AF3F43">
        <w:rPr>
          <w:rFonts w:ascii="Arial" w:hAnsi="Arial" w:cs="Arial"/>
          <w:i/>
          <w:sz w:val="24"/>
          <w:szCs w:val="24"/>
        </w:rPr>
        <w:t>,</w:t>
      </w:r>
      <w:r w:rsidRPr="00AF3F43">
        <w:rPr>
          <w:rFonts w:ascii="Arial" w:hAnsi="Arial" w:cs="Arial"/>
          <w:i/>
          <w:sz w:val="24"/>
          <w:szCs w:val="24"/>
        </w:rPr>
        <w:t xml:space="preserve"> nid d'abeille)</w:t>
      </w:r>
      <w:r w:rsidRPr="00AF3F43">
        <w:rPr>
          <w:rFonts w:ascii="Arial" w:hAnsi="Arial" w:cs="Arial"/>
          <w:sz w:val="24"/>
          <w:szCs w:val="24"/>
        </w:rPr>
        <w:t>,</w:t>
      </w:r>
    </w:p>
    <w:p w14:paraId="51939167" w14:textId="77777777" w:rsidR="00DF21A6" w:rsidRDefault="00DF21A6" w:rsidP="009C2ACC">
      <w:pPr>
        <w:ind w:left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-un actionneur électrique 6 (référence B15) installé sur le côté droit de la structure,</w:t>
      </w:r>
    </w:p>
    <w:p w14:paraId="253DF62F" w14:textId="77777777" w:rsidR="00DF21A6" w:rsidRDefault="00DF21A6" w:rsidP="009C2ACC">
      <w:pPr>
        <w:ind w:left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-un système de bielles et renvois 7,</w:t>
      </w:r>
      <w:r>
        <w:rPr>
          <w:noProof/>
        </w:rPr>
        <w:t xml:space="preserve"> </w:t>
      </w:r>
    </w:p>
    <w:p w14:paraId="551A33C7" w14:textId="77777777" w:rsidR="00DF21A6" w:rsidRDefault="00DF21A6" w:rsidP="009C2ACC">
      <w:pPr>
        <w:spacing w:after="120"/>
        <w:ind w:left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-deux conduits d'éjection.</w:t>
      </w:r>
    </w:p>
    <w:p w14:paraId="694136CD" w14:textId="77777777" w:rsidR="00DF21A6" w:rsidRDefault="00DF21A6" w:rsidP="009C2ACC">
      <w:pPr>
        <w:spacing w:after="120"/>
        <w:rPr>
          <w:rFonts w:ascii="Arial" w:hAnsi="Arial" w:cs="Arial"/>
          <w:color w:val="222222"/>
          <w:sz w:val="24"/>
          <w:szCs w:val="24"/>
        </w:rPr>
      </w:pPr>
      <w:r>
        <w:rPr>
          <w:rFonts w:ascii="Arial" w:hAnsi="Arial" w:cs="Arial"/>
          <w:color w:val="222222"/>
          <w:sz w:val="24"/>
          <w:szCs w:val="24"/>
        </w:rPr>
        <w:t>Le volet et la porte sont commandés par l'actionneur électrique et un système de bielles et renvois.</w:t>
      </w:r>
    </w:p>
    <w:p w14:paraId="33072533" w14:textId="3D5E2136" w:rsidR="00DF21A6" w:rsidRDefault="00DF21A6" w:rsidP="009C2ACC">
      <w:pPr>
        <w:spacing w:after="12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 séparateur à inertie est installé sous le moteur et assure la connexion entre la lèvre d’admission d’air et le plénum du moteur.</w:t>
      </w:r>
    </w:p>
    <w:p w14:paraId="342AF48A" w14:textId="2E3261AD" w:rsidR="00DF21A6" w:rsidRDefault="00CA2079" w:rsidP="00DF21A6">
      <w:pPr>
        <w:spacing w:after="24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</w:t>
      </w:r>
      <w:r w:rsidR="00DF21A6">
        <w:rPr>
          <w:rFonts w:ascii="Arial" w:hAnsi="Arial" w:cs="Arial"/>
          <w:b/>
          <w:sz w:val="24"/>
          <w:szCs w:val="24"/>
        </w:rPr>
        <w:t>.2 Plénum</w:t>
      </w:r>
      <w:r w:rsidR="00DF21A6">
        <w:rPr>
          <w:b/>
        </w:rPr>
        <w:t xml:space="preserve"> </w:t>
      </w:r>
      <w:r w:rsidR="00DF21A6">
        <w:rPr>
          <w:rFonts w:ascii="Arial" w:hAnsi="Arial" w:cs="Arial"/>
          <w:b/>
          <w:sz w:val="24"/>
          <w:szCs w:val="24"/>
        </w:rPr>
        <w:t>de moteur :</w:t>
      </w:r>
    </w:p>
    <w:p w14:paraId="6EF411E5" w14:textId="77777777" w:rsidR="00DF21A6" w:rsidRDefault="00DF21A6" w:rsidP="009C2ACC">
      <w:pPr>
        <w:spacing w:after="1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 plénum du moteur assure une meilleure répartition de la pression de l'air admis par le moteur.</w:t>
      </w:r>
    </w:p>
    <w:p w14:paraId="245F6E23" w14:textId="77777777" w:rsidR="00DF21A6" w:rsidRDefault="00DF21A6" w:rsidP="009C2ACC">
      <w:pPr>
        <w:spacing w:after="1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Il est composé de panneaux en alliage d’aluminium fixés à l’aide de vis permettant l’accès aux accessoires du moteur.</w:t>
      </w:r>
    </w:p>
    <w:p w14:paraId="7C10F693" w14:textId="77777777" w:rsidR="00DF21A6" w:rsidRDefault="00DF21A6" w:rsidP="009C2ACC">
      <w:pPr>
        <w:spacing w:after="1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 plénum du moteur est fixé au pare-feu du moteur par des vis. Il enveloppe l’admission d'air du moteur.</w:t>
      </w:r>
    </w:p>
    <w:p w14:paraId="31D058A5" w14:textId="53F0DE3B" w:rsidR="00DF21A6" w:rsidRDefault="00DF21A6" w:rsidP="009C2ACC">
      <w:pPr>
        <w:spacing w:after="1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L'étanchéité avec le séparateur par inertie est assurée par des joints souples qui permettent le libre mouvement du capotage.</w:t>
      </w:r>
      <w:r w:rsidR="00CA2079">
        <w:rPr>
          <w:rFonts w:ascii="Arial" w:hAnsi="Arial" w:cs="Arial"/>
          <w:sz w:val="24"/>
          <w:szCs w:val="24"/>
        </w:rPr>
        <w:br w:type="column"/>
      </w:r>
    </w:p>
    <w:p w14:paraId="20E57382" w14:textId="0D7C2341" w:rsidR="00DF21A6" w:rsidRDefault="00CA2079" w:rsidP="00DF21A6">
      <w:pPr>
        <w:spacing w:after="240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>3</w:t>
      </w:r>
      <w:r w:rsidR="00DF21A6">
        <w:rPr>
          <w:rFonts w:ascii="Arial" w:hAnsi="Arial" w:cs="Arial"/>
          <w:b/>
          <w:i/>
          <w:sz w:val="28"/>
          <w:szCs w:val="28"/>
        </w:rPr>
        <w:t>- Opération :</w:t>
      </w:r>
    </w:p>
    <w:p w14:paraId="1D8CF33B" w14:textId="77777777" w:rsidR="00DF21A6" w:rsidRDefault="00DF21A6" w:rsidP="009C2ACC">
      <w:pPr>
        <w:spacing w:after="1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 séparateur inertiel est utilisé lors du décollage ou de l’atterrissage en conditions piste couverte d’eau, de neige, de gravillons, de poussière, de sable.</w:t>
      </w:r>
    </w:p>
    <w:p w14:paraId="435BF055" w14:textId="77777777" w:rsidR="00DF21A6" w:rsidRDefault="00DF21A6" w:rsidP="009C2A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/>
        <w:rPr>
          <w:rFonts w:ascii="Arial" w:hAnsi="Arial" w:cs="Arial"/>
          <w:color w:val="222222"/>
          <w:sz w:val="24"/>
          <w:szCs w:val="24"/>
          <w:lang w:eastAsia="fr-FR"/>
        </w:rPr>
      </w:pPr>
      <w:r>
        <w:rPr>
          <w:rFonts w:ascii="Arial" w:hAnsi="Arial" w:cs="Arial"/>
          <w:color w:val="222222"/>
          <w:sz w:val="24"/>
          <w:szCs w:val="24"/>
          <w:lang w:eastAsia="fr-FR"/>
        </w:rPr>
        <w:t>Il est également utilisé pendant le vol en conditions givrantes et lors de fortes pluies.</w:t>
      </w:r>
    </w:p>
    <w:p w14:paraId="391FB4D0" w14:textId="6124CC28" w:rsidR="00DF21A6" w:rsidRDefault="00DF21A6" w:rsidP="009C2A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/>
        <w:rPr>
          <w:rFonts w:ascii="Arial" w:hAnsi="Arial" w:cs="Arial"/>
          <w:color w:val="222222"/>
          <w:sz w:val="24"/>
          <w:szCs w:val="24"/>
          <w:lang w:eastAsia="fr-FR"/>
        </w:rPr>
      </w:pPr>
      <w:r>
        <w:rPr>
          <w:rFonts w:ascii="Arial" w:hAnsi="Arial" w:cs="Arial"/>
          <w:color w:val="222222"/>
          <w:sz w:val="24"/>
          <w:szCs w:val="24"/>
          <w:lang w:eastAsia="fr-FR"/>
        </w:rPr>
        <w:t>Lorsque le bouton est réglé sur "marche normale", l'actionneur B15</w:t>
      </w:r>
      <w:r w:rsidR="007315FC">
        <w:rPr>
          <w:rFonts w:ascii="Arial" w:hAnsi="Arial" w:cs="Arial"/>
          <w:color w:val="222222"/>
          <w:sz w:val="24"/>
          <w:szCs w:val="24"/>
          <w:lang w:eastAsia="fr-FR"/>
        </w:rPr>
        <w:t xml:space="preserve"> (cf. figure 2 de la page sui</w:t>
      </w:r>
      <w:r w:rsidR="006142F3">
        <w:rPr>
          <w:rFonts w:ascii="Arial" w:hAnsi="Arial" w:cs="Arial"/>
          <w:color w:val="222222"/>
          <w:sz w:val="24"/>
          <w:szCs w:val="24"/>
          <w:lang w:eastAsia="fr-FR"/>
        </w:rPr>
        <w:t>vante)</w:t>
      </w:r>
      <w:r>
        <w:rPr>
          <w:rFonts w:ascii="Arial" w:hAnsi="Arial" w:cs="Arial"/>
          <w:color w:val="222222"/>
          <w:sz w:val="24"/>
          <w:szCs w:val="24"/>
          <w:lang w:eastAsia="fr-FR"/>
        </w:rPr>
        <w:t xml:space="preserve"> contrôle les déplacements simultanés de la porte et du volet.</w:t>
      </w:r>
    </w:p>
    <w:p w14:paraId="0D088F7A" w14:textId="77777777" w:rsidR="00DF21A6" w:rsidRDefault="00DF21A6" w:rsidP="009C2A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120"/>
        <w:rPr>
          <w:rFonts w:ascii="Arial" w:hAnsi="Arial" w:cs="Arial"/>
          <w:color w:val="222222"/>
          <w:sz w:val="24"/>
          <w:szCs w:val="24"/>
          <w:lang w:eastAsia="fr-FR"/>
        </w:rPr>
      </w:pPr>
      <w:r>
        <w:rPr>
          <w:rFonts w:ascii="Arial" w:hAnsi="Arial" w:cs="Arial"/>
          <w:color w:val="222222"/>
          <w:sz w:val="24"/>
          <w:szCs w:val="24"/>
          <w:lang w:eastAsia="fr-FR"/>
        </w:rPr>
        <w:t>Le témoin reste allumé tant que le commutateur "INERT SEP" est réglé sur "marche".</w:t>
      </w:r>
    </w:p>
    <w:p w14:paraId="4F1081BA" w14:textId="4A8A8C62" w:rsidR="00DF21A6" w:rsidRDefault="00DF21A6" w:rsidP="009C2ACC">
      <w:pPr>
        <w:spacing w:after="120"/>
        <w:rPr>
          <w:rFonts w:ascii="Arial" w:hAnsi="Arial" w:cs="Arial"/>
          <w:sz w:val="24"/>
          <w:szCs w:val="24"/>
        </w:rPr>
      </w:pPr>
    </w:p>
    <w:p w14:paraId="40385B40" w14:textId="77777777" w:rsidR="00283E2B" w:rsidRDefault="00283E2B" w:rsidP="009C2ACC">
      <w:pPr>
        <w:spacing w:after="120"/>
        <w:rPr>
          <w:rFonts w:ascii="Arial" w:hAnsi="Arial" w:cs="Arial"/>
          <w:sz w:val="24"/>
          <w:szCs w:val="24"/>
        </w:rPr>
      </w:pPr>
    </w:p>
    <w:p w14:paraId="4E0E7289" w14:textId="2415C208" w:rsidR="00CA2079" w:rsidRDefault="00CA2079" w:rsidP="009C2ACC">
      <w:pPr>
        <w:spacing w:after="120"/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721728" behindDoc="0" locked="0" layoutInCell="1" allowOverlap="1" wp14:anchorId="2C018909" wp14:editId="708BEDDB">
            <wp:simplePos x="0" y="0"/>
            <wp:positionH relativeFrom="column">
              <wp:posOffset>4035070</wp:posOffset>
            </wp:positionH>
            <wp:positionV relativeFrom="paragraph">
              <wp:posOffset>125656</wp:posOffset>
            </wp:positionV>
            <wp:extent cx="2838203" cy="754418"/>
            <wp:effectExtent l="0" t="0" r="635" b="762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203" cy="754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2B1500" w14:textId="422F1A6E" w:rsidR="00884D30" w:rsidRDefault="00CA2079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noProof/>
        </w:rPr>
      </w:pPr>
      <w:r>
        <w:rPr>
          <w:noProof/>
          <w:lang w:eastAsia="fr-FR"/>
        </w:rPr>
        <w:drawing>
          <wp:inline distT="0" distB="0" distL="0" distR="0" wp14:anchorId="7706BFB5" wp14:editId="58F583DB">
            <wp:extent cx="5704922" cy="3346353"/>
            <wp:effectExtent l="0" t="0" r="0" b="6985"/>
            <wp:docPr id="20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/>
                    <a:srcRect t="3056"/>
                    <a:stretch/>
                  </pic:blipFill>
                  <pic:spPr bwMode="auto">
                    <a:xfrm>
                      <a:off x="0" y="0"/>
                      <a:ext cx="5758962" cy="337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15F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6FD04257" wp14:editId="2DEA23BF">
                <wp:simplePos x="0" y="0"/>
                <wp:positionH relativeFrom="column">
                  <wp:posOffset>1132840</wp:posOffset>
                </wp:positionH>
                <wp:positionV relativeFrom="paragraph">
                  <wp:posOffset>1372870</wp:posOffset>
                </wp:positionV>
                <wp:extent cx="525780" cy="161290"/>
                <wp:effectExtent l="0" t="0" r="0" b="0"/>
                <wp:wrapNone/>
                <wp:docPr id="5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" cy="161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A4FD6C" w14:textId="77777777" w:rsidR="00884D30" w:rsidRDefault="00884D30" w:rsidP="00884D3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6FD04257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89.2pt;margin-top:108.1pt;width:41.4pt;height:12.7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" stroked="f">
                <v:textbox>
                  <w:txbxContent>
                    <w:p w14:paraId="51A4FD6C" w14:textId="77777777" w:rsidR="00884D30" w:rsidRDefault="00884D30" w:rsidP="00884D30"/>
                  </w:txbxContent>
                </v:textbox>
              </v:shape>
            </w:pict>
          </mc:Fallback>
        </mc:AlternateContent>
      </w:r>
    </w:p>
    <w:p w14:paraId="3CA440E7" w14:textId="77777777" w:rsidR="00CA2079" w:rsidRDefault="00CA2079" w:rsidP="00884D30">
      <w:pPr>
        <w:rPr>
          <w:rFonts w:ascii="Comic Sans MS" w:hAnsi="Comic Sans MS"/>
          <w:i/>
          <w:noProof/>
          <w:sz w:val="28"/>
          <w:szCs w:val="24"/>
          <w:u w:val="single"/>
        </w:rPr>
      </w:pPr>
    </w:p>
    <w:p w14:paraId="20CE61BD" w14:textId="045AA614" w:rsidR="00CA2079" w:rsidRPr="00474916" w:rsidRDefault="00CA2079" w:rsidP="00CA2079">
      <w:pPr>
        <w:jc w:val="center"/>
        <w:rPr>
          <w:b/>
          <w:bCs/>
          <w:noProof/>
        </w:rPr>
      </w:pPr>
      <w:r w:rsidRPr="00474916">
        <w:rPr>
          <w:rFonts w:ascii="Comic Sans MS" w:hAnsi="Comic Sans MS"/>
          <w:b/>
          <w:bCs/>
          <w:i/>
          <w:noProof/>
          <w:sz w:val="28"/>
          <w:szCs w:val="24"/>
          <w:u w:val="single"/>
        </w:rPr>
        <w:t>Entrée d’air en position « séparateur activé »</w:t>
      </w:r>
    </w:p>
    <w:p w14:paraId="0FB239D0" w14:textId="77777777" w:rsidR="00CA2079" w:rsidRDefault="00CA2079" w:rsidP="00884D30">
      <w:pPr>
        <w:rPr>
          <w:noProof/>
        </w:rPr>
      </w:pPr>
    </w:p>
    <w:p w14:paraId="2ED170E0" w14:textId="28884B01" w:rsidR="00884D30" w:rsidRDefault="00884D30" w:rsidP="00884D30">
      <w:pPr>
        <w:rPr>
          <w:noProof/>
        </w:rPr>
      </w:pPr>
      <w:r>
        <w:rPr>
          <w:noProof/>
        </w:rPr>
        <w:br w:type="page"/>
      </w:r>
    </w:p>
    <w:p w14:paraId="33E40CFB" w14:textId="673ED2F2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noProof/>
        </w:rPr>
      </w:pPr>
    </w:p>
    <w:p w14:paraId="4ED2B739" w14:textId="074D1C03" w:rsidR="00884D30" w:rsidRDefault="003D3EB1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noProof/>
        </w:rPr>
      </w:pPr>
      <w:r>
        <w:rPr>
          <w:noProof/>
          <w:lang w:eastAsia="fr-FR"/>
        </w:rPr>
        <w:drawing>
          <wp:anchor distT="0" distB="0" distL="114300" distR="114300" simplePos="0" relativeHeight="251646464" behindDoc="0" locked="0" layoutInCell="1" allowOverlap="1" wp14:anchorId="0D1C10ED" wp14:editId="281D25B1">
            <wp:simplePos x="0" y="0"/>
            <wp:positionH relativeFrom="column">
              <wp:posOffset>208990</wp:posOffset>
            </wp:positionH>
            <wp:positionV relativeFrom="paragraph">
              <wp:posOffset>10313</wp:posOffset>
            </wp:positionV>
            <wp:extent cx="6193355" cy="2007530"/>
            <wp:effectExtent l="0" t="0" r="0" b="0"/>
            <wp:wrapNone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03" b="28788"/>
                    <a:stretch/>
                  </pic:blipFill>
                  <pic:spPr bwMode="auto">
                    <a:xfrm>
                      <a:off x="0" y="0"/>
                      <a:ext cx="6193355" cy="200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4CBEED6" w14:textId="75B52955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noProof/>
        </w:rPr>
      </w:pPr>
    </w:p>
    <w:p w14:paraId="1E963527" w14:textId="55B48692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noProof/>
        </w:rPr>
      </w:pPr>
    </w:p>
    <w:p w14:paraId="0381CF7F" w14:textId="64FD27D3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noProof/>
        </w:rPr>
      </w:pPr>
    </w:p>
    <w:p w14:paraId="2601E2B3" w14:textId="0CAC42E4" w:rsidR="00884D30" w:rsidRDefault="00670832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78EE963" wp14:editId="574B7C90">
                <wp:simplePos x="0" y="0"/>
                <wp:positionH relativeFrom="column">
                  <wp:posOffset>5122811</wp:posOffset>
                </wp:positionH>
                <wp:positionV relativeFrom="paragraph">
                  <wp:posOffset>4355200</wp:posOffset>
                </wp:positionV>
                <wp:extent cx="238836" cy="233433"/>
                <wp:effectExtent l="0" t="0" r="27940" b="14605"/>
                <wp:wrapNone/>
                <wp:docPr id="9" name="Ellips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836" cy="233433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oval w14:anchorId="7FA969AF" id="Ellipse 9" o:spid="_x0000_s1026" style="position:absolute;margin-left:403.35pt;margin-top:342.95pt;width:18.8pt;height:18.4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" fillcolor="white [3212]" strokecolor="white [3212]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0E0FDC1" wp14:editId="2F31EA66">
                <wp:simplePos x="0" y="0"/>
                <wp:positionH relativeFrom="column">
                  <wp:posOffset>4820285</wp:posOffset>
                </wp:positionH>
                <wp:positionV relativeFrom="paragraph">
                  <wp:posOffset>4118790</wp:posOffset>
                </wp:positionV>
                <wp:extent cx="238836" cy="233433"/>
                <wp:effectExtent l="0" t="0" r="27940" b="14605"/>
                <wp:wrapNone/>
                <wp:docPr id="8" name="Ellips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836" cy="233433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oval w14:anchorId="6D439DED" id="Ellipse 8" o:spid="_x0000_s1026" style="position:absolute;margin-left:379.55pt;margin-top:324.3pt;width:18.8pt;height:18.4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" fillcolor="white [3212]" strokecolor="white [3212]"/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744256" behindDoc="0" locked="0" layoutInCell="1" allowOverlap="1" wp14:anchorId="4FC84521" wp14:editId="20CD09F9">
            <wp:simplePos x="0" y="0"/>
            <wp:positionH relativeFrom="column">
              <wp:posOffset>4060825</wp:posOffset>
            </wp:positionH>
            <wp:positionV relativeFrom="paragraph">
              <wp:posOffset>2962929</wp:posOffset>
            </wp:positionV>
            <wp:extent cx="1938692" cy="1610436"/>
            <wp:effectExtent l="0" t="0" r="4445" b="889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692" cy="16104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47488" behindDoc="0" locked="0" layoutInCell="1" allowOverlap="1" wp14:anchorId="5C70E936" wp14:editId="64DD1CBA">
            <wp:simplePos x="0" y="0"/>
            <wp:positionH relativeFrom="column">
              <wp:posOffset>615579</wp:posOffset>
            </wp:positionH>
            <wp:positionV relativeFrom="paragraph">
              <wp:posOffset>2433329</wp:posOffset>
            </wp:positionV>
            <wp:extent cx="5426407" cy="6301740"/>
            <wp:effectExtent l="19050" t="19050" r="22225" b="22860"/>
            <wp:wrapNone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8234" cy="6303862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B54FA" w:rsidRPr="001B54FA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0E9A8EB3" wp14:editId="543FC995">
                <wp:simplePos x="0" y="0"/>
                <wp:positionH relativeFrom="column">
                  <wp:posOffset>823595</wp:posOffset>
                </wp:positionH>
                <wp:positionV relativeFrom="paragraph">
                  <wp:posOffset>8292020</wp:posOffset>
                </wp:positionV>
                <wp:extent cx="1071880" cy="424180"/>
                <wp:effectExtent l="0" t="0" r="0" b="0"/>
                <wp:wrapSquare wrapText="bothSides"/>
                <wp:docPr id="20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1880" cy="424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FB190D" w14:textId="076167A3" w:rsidR="001B54FA" w:rsidRPr="001B54FA" w:rsidRDefault="001B54FA" w:rsidP="001B54FA">
                            <w:pPr>
                              <w:jc w:val="center"/>
                              <w:rPr>
                                <w:rFonts w:ascii="3ds" w:hAnsi="3ds"/>
                                <w:sz w:val="32"/>
                                <w:szCs w:val="32"/>
                              </w:rPr>
                            </w:pPr>
                            <w:r w:rsidRPr="001B54FA">
                              <w:rPr>
                                <w:rFonts w:ascii="3ds" w:hAnsi="3ds"/>
                                <w:sz w:val="32"/>
                                <w:szCs w:val="32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9A8EB3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64.85pt;margin-top:652.9pt;width:84.4pt;height:33.4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" stroked="f">
                <v:textbox>
                  <w:txbxContent>
                    <w:p w14:paraId="0BFB190D" w14:textId="076167A3" w:rsidR="001B54FA" w:rsidRPr="001B54FA" w:rsidRDefault="001B54FA" w:rsidP="001B54FA">
                      <w:pPr>
                        <w:jc w:val="center"/>
                        <w:rPr>
                          <w:rFonts w:ascii="3ds" w:hAnsi="3ds"/>
                          <w:sz w:val="32"/>
                          <w:szCs w:val="32"/>
                        </w:rPr>
                      </w:pPr>
                      <w:r w:rsidRPr="001B54FA">
                        <w:rPr>
                          <w:rFonts w:ascii="3ds" w:hAnsi="3ds"/>
                          <w:sz w:val="32"/>
                          <w:szCs w:val="32"/>
                        </w:rPr>
                        <w:t>Figure 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B54F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9A683EC" wp14:editId="431AF2D2">
                <wp:simplePos x="0" y="0"/>
                <wp:positionH relativeFrom="column">
                  <wp:posOffset>828061</wp:posOffset>
                </wp:positionH>
                <wp:positionV relativeFrom="paragraph">
                  <wp:posOffset>4664513</wp:posOffset>
                </wp:positionV>
                <wp:extent cx="2955947" cy="2417445"/>
                <wp:effectExtent l="0" t="0" r="15875" b="20955"/>
                <wp:wrapNone/>
                <wp:docPr id="57" name="Forme libre : form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5947" cy="2417445"/>
                        </a:xfrm>
                        <a:custGeom>
                          <a:avLst/>
                          <a:gdLst>
                            <a:gd name="connsiteX0" fmla="*/ 2665286 w 3067490"/>
                            <a:gd name="connsiteY0" fmla="*/ 324613 h 2483444"/>
                            <a:gd name="connsiteX1" fmla="*/ 2265236 w 3067490"/>
                            <a:gd name="connsiteY1" fmla="*/ 134113 h 2483444"/>
                            <a:gd name="connsiteX2" fmla="*/ 1912811 w 3067490"/>
                            <a:gd name="connsiteY2" fmla="*/ 96013 h 2483444"/>
                            <a:gd name="connsiteX3" fmla="*/ 122111 w 3067490"/>
                            <a:gd name="connsiteY3" fmla="*/ 1448563 h 2483444"/>
                            <a:gd name="connsiteX4" fmla="*/ 322136 w 3067490"/>
                            <a:gd name="connsiteY4" fmla="*/ 2220088 h 2483444"/>
                            <a:gd name="connsiteX5" fmla="*/ 1636586 w 3067490"/>
                            <a:gd name="connsiteY5" fmla="*/ 2420113 h 2483444"/>
                            <a:gd name="connsiteX6" fmla="*/ 2951036 w 3067490"/>
                            <a:gd name="connsiteY6" fmla="*/ 1200913 h 2483444"/>
                            <a:gd name="connsiteX7" fmla="*/ 2970086 w 3067490"/>
                            <a:gd name="connsiteY7" fmla="*/ 534163 h 2483444"/>
                            <a:gd name="connsiteX8" fmla="*/ 2665286 w 3067490"/>
                            <a:gd name="connsiteY8" fmla="*/ 324613 h 2483444"/>
                            <a:gd name="connsiteX0" fmla="*/ 2622969 w 3025173"/>
                            <a:gd name="connsiteY0" fmla="*/ 191985 h 2350816"/>
                            <a:gd name="connsiteX1" fmla="*/ 2222919 w 3025173"/>
                            <a:gd name="connsiteY1" fmla="*/ 1485 h 2350816"/>
                            <a:gd name="connsiteX2" fmla="*/ 1298912 w 3025173"/>
                            <a:gd name="connsiteY2" fmla="*/ 296840 h 2350816"/>
                            <a:gd name="connsiteX3" fmla="*/ 79794 w 3025173"/>
                            <a:gd name="connsiteY3" fmla="*/ 1315935 h 2350816"/>
                            <a:gd name="connsiteX4" fmla="*/ 279819 w 3025173"/>
                            <a:gd name="connsiteY4" fmla="*/ 2087460 h 2350816"/>
                            <a:gd name="connsiteX5" fmla="*/ 1594269 w 3025173"/>
                            <a:gd name="connsiteY5" fmla="*/ 2287485 h 2350816"/>
                            <a:gd name="connsiteX6" fmla="*/ 2908719 w 3025173"/>
                            <a:gd name="connsiteY6" fmla="*/ 1068285 h 2350816"/>
                            <a:gd name="connsiteX7" fmla="*/ 2927769 w 3025173"/>
                            <a:gd name="connsiteY7" fmla="*/ 401535 h 2350816"/>
                            <a:gd name="connsiteX8" fmla="*/ 2622969 w 3025173"/>
                            <a:gd name="connsiteY8" fmla="*/ 191985 h 2350816"/>
                            <a:gd name="connsiteX0" fmla="*/ 2622969 w 3025173"/>
                            <a:gd name="connsiteY0" fmla="*/ 258268 h 2417099"/>
                            <a:gd name="connsiteX1" fmla="*/ 1994317 w 3025173"/>
                            <a:gd name="connsiteY1" fmla="*/ 1092 h 2417099"/>
                            <a:gd name="connsiteX2" fmla="*/ 1298912 w 3025173"/>
                            <a:gd name="connsiteY2" fmla="*/ 363123 h 2417099"/>
                            <a:gd name="connsiteX3" fmla="*/ 79794 w 3025173"/>
                            <a:gd name="connsiteY3" fmla="*/ 1382218 h 2417099"/>
                            <a:gd name="connsiteX4" fmla="*/ 279819 w 3025173"/>
                            <a:gd name="connsiteY4" fmla="*/ 2153743 h 2417099"/>
                            <a:gd name="connsiteX5" fmla="*/ 1594269 w 3025173"/>
                            <a:gd name="connsiteY5" fmla="*/ 2353768 h 2417099"/>
                            <a:gd name="connsiteX6" fmla="*/ 2908719 w 3025173"/>
                            <a:gd name="connsiteY6" fmla="*/ 1134568 h 2417099"/>
                            <a:gd name="connsiteX7" fmla="*/ 2927769 w 3025173"/>
                            <a:gd name="connsiteY7" fmla="*/ 467818 h 2417099"/>
                            <a:gd name="connsiteX8" fmla="*/ 2622969 w 3025173"/>
                            <a:gd name="connsiteY8" fmla="*/ 258268 h 2417099"/>
                            <a:gd name="connsiteX0" fmla="*/ 2622969 w 3069379"/>
                            <a:gd name="connsiteY0" fmla="*/ 258374 h 2417205"/>
                            <a:gd name="connsiteX1" fmla="*/ 1994317 w 3069379"/>
                            <a:gd name="connsiteY1" fmla="*/ 1198 h 2417205"/>
                            <a:gd name="connsiteX2" fmla="*/ 1298912 w 3069379"/>
                            <a:gd name="connsiteY2" fmla="*/ 363229 h 2417205"/>
                            <a:gd name="connsiteX3" fmla="*/ 79794 w 3069379"/>
                            <a:gd name="connsiteY3" fmla="*/ 1382324 h 2417205"/>
                            <a:gd name="connsiteX4" fmla="*/ 279819 w 3069379"/>
                            <a:gd name="connsiteY4" fmla="*/ 2153849 h 2417205"/>
                            <a:gd name="connsiteX5" fmla="*/ 1594269 w 3069379"/>
                            <a:gd name="connsiteY5" fmla="*/ 2353874 h 2417205"/>
                            <a:gd name="connsiteX6" fmla="*/ 2908719 w 3069379"/>
                            <a:gd name="connsiteY6" fmla="*/ 1134674 h 2417205"/>
                            <a:gd name="connsiteX7" fmla="*/ 3025173 w 3069379"/>
                            <a:gd name="connsiteY7" fmla="*/ 582238 h 2417205"/>
                            <a:gd name="connsiteX8" fmla="*/ 2622969 w 3069379"/>
                            <a:gd name="connsiteY8" fmla="*/ 258374 h 241720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3069379" h="2417205">
                              <a:moveTo>
                                <a:pt x="2622969" y="258374"/>
                              </a:moveTo>
                              <a:cubicBezTo>
                                <a:pt x="2451160" y="161534"/>
                                <a:pt x="2214993" y="-16278"/>
                                <a:pt x="1994317" y="1198"/>
                              </a:cubicBezTo>
                              <a:cubicBezTo>
                                <a:pt x="1773641" y="18674"/>
                                <a:pt x="1617999" y="133041"/>
                                <a:pt x="1298912" y="363229"/>
                              </a:cubicBezTo>
                              <a:cubicBezTo>
                                <a:pt x="979825" y="593417"/>
                                <a:pt x="249643" y="1083887"/>
                                <a:pt x="79794" y="1382324"/>
                              </a:cubicBezTo>
                              <a:cubicBezTo>
                                <a:pt x="-90055" y="1680761"/>
                                <a:pt x="27407" y="1991924"/>
                                <a:pt x="279819" y="2153849"/>
                              </a:cubicBezTo>
                              <a:cubicBezTo>
                                <a:pt x="532231" y="2315774"/>
                                <a:pt x="1156119" y="2523736"/>
                                <a:pt x="1594269" y="2353874"/>
                              </a:cubicBezTo>
                              <a:cubicBezTo>
                                <a:pt x="2032419" y="2184012"/>
                                <a:pt x="2686469" y="1448999"/>
                                <a:pt x="2908719" y="1134674"/>
                              </a:cubicBezTo>
                              <a:cubicBezTo>
                                <a:pt x="3130969" y="820349"/>
                                <a:pt x="3072798" y="731463"/>
                                <a:pt x="3025173" y="582238"/>
                              </a:cubicBezTo>
                              <a:cubicBezTo>
                                <a:pt x="2977548" y="433013"/>
                                <a:pt x="2794778" y="355214"/>
                                <a:pt x="2622969" y="258374"/>
                              </a:cubicBezTo>
                              <a:close/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642F322" id="Forme libre : forme 34" o:spid="_x0000_s1026" style="position:absolute;margin-left:65.2pt;margin-top:367.3pt;width:232.75pt;height:190.3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069379,2417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" path="m2622969,258374c2451160,161534,2214993,-16278,1994317,1198,1773641,18674,1617999,133041,1298912,363229,979825,593417,249643,1083887,79794,1382324v-169849,298437,-52387,609600,200025,771525c532231,2315774,1156119,2523736,1594269,2353874,2032419,2184012,2686469,1448999,2908719,1134674,3130969,820349,3072798,731463,3025173,582238,2977548,433013,2794778,355214,2622969,258374xe" filled="f" strokecolor="#243f60 [1604]" strokeweight="2pt">
                <v:path arrowok="t" o:connecttype="custom" o:connectlocs="2526035,258400;1920615,1198;1250909,363265;76845,1382461;269478,2154063;1535351,2354108;2801224,1134787;2913375,582296;2526035,258400" o:connectangles="0,0,0,0,0,0,0,0,0"/>
              </v:shape>
            </w:pict>
          </mc:Fallback>
        </mc:AlternateContent>
      </w:r>
      <w:r w:rsidR="003D3EB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BDD2CDF" wp14:editId="02197337">
                <wp:simplePos x="0" y="0"/>
                <wp:positionH relativeFrom="column">
                  <wp:posOffset>1082058</wp:posOffset>
                </wp:positionH>
                <wp:positionV relativeFrom="paragraph">
                  <wp:posOffset>4179065</wp:posOffset>
                </wp:positionV>
                <wp:extent cx="707292" cy="1292747"/>
                <wp:effectExtent l="19050" t="19050" r="36195" b="60325"/>
                <wp:wrapNone/>
                <wp:docPr id="195" name="Forme libre : form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292" cy="1292747"/>
                        </a:xfrm>
                        <a:custGeom>
                          <a:avLst/>
                          <a:gdLst>
                            <a:gd name="connsiteX0" fmla="*/ 816888 w 1083332"/>
                            <a:gd name="connsiteY0" fmla="*/ 0 h 1907628"/>
                            <a:gd name="connsiteX1" fmla="*/ 1037606 w 1083332"/>
                            <a:gd name="connsiteY1" fmla="*/ 551793 h 1907628"/>
                            <a:gd name="connsiteX2" fmla="*/ 28613 w 1083332"/>
                            <a:gd name="connsiteY2" fmla="*/ 1292773 h 1907628"/>
                            <a:gd name="connsiteX3" fmla="*/ 312392 w 1083332"/>
                            <a:gd name="connsiteY3" fmla="*/ 1907628 h 1907628"/>
                            <a:gd name="connsiteX0" fmla="*/ 789035 w 820582"/>
                            <a:gd name="connsiteY0" fmla="*/ 0 h 1907628"/>
                            <a:gd name="connsiteX1" fmla="*/ 221461 w 820582"/>
                            <a:gd name="connsiteY1" fmla="*/ 553965 h 1907628"/>
                            <a:gd name="connsiteX2" fmla="*/ 760 w 820582"/>
                            <a:gd name="connsiteY2" fmla="*/ 1292773 h 1907628"/>
                            <a:gd name="connsiteX3" fmla="*/ 284539 w 820582"/>
                            <a:gd name="connsiteY3" fmla="*/ 1907628 h 1907628"/>
                            <a:gd name="connsiteX0" fmla="*/ 790329 w 821876"/>
                            <a:gd name="connsiteY0" fmla="*/ 0 h 1545004"/>
                            <a:gd name="connsiteX1" fmla="*/ 222755 w 821876"/>
                            <a:gd name="connsiteY1" fmla="*/ 553965 h 1545004"/>
                            <a:gd name="connsiteX2" fmla="*/ 2054 w 821876"/>
                            <a:gd name="connsiteY2" fmla="*/ 1292773 h 1545004"/>
                            <a:gd name="connsiteX3" fmla="*/ 333139 w 821876"/>
                            <a:gd name="connsiteY3" fmla="*/ 1545004 h 1545004"/>
                            <a:gd name="connsiteX0" fmla="*/ 670735 w 701453"/>
                            <a:gd name="connsiteY0" fmla="*/ 0 h 1545004"/>
                            <a:gd name="connsiteX1" fmla="*/ 103161 w 701453"/>
                            <a:gd name="connsiteY1" fmla="*/ 553965 h 1545004"/>
                            <a:gd name="connsiteX2" fmla="*/ 8613 w 701453"/>
                            <a:gd name="connsiteY2" fmla="*/ 977452 h 1545004"/>
                            <a:gd name="connsiteX3" fmla="*/ 213545 w 701453"/>
                            <a:gd name="connsiteY3" fmla="*/ 1545004 h 1545004"/>
                            <a:gd name="connsiteX0" fmla="*/ 664621 w 709040"/>
                            <a:gd name="connsiteY0" fmla="*/ 0 h 1545004"/>
                            <a:gd name="connsiteX1" fmla="*/ 333669 w 709040"/>
                            <a:gd name="connsiteY1" fmla="*/ 485462 h 1545004"/>
                            <a:gd name="connsiteX2" fmla="*/ 2499 w 709040"/>
                            <a:gd name="connsiteY2" fmla="*/ 977452 h 1545004"/>
                            <a:gd name="connsiteX3" fmla="*/ 207431 w 709040"/>
                            <a:gd name="connsiteY3" fmla="*/ 1545004 h 1545004"/>
                            <a:gd name="connsiteX0" fmla="*/ 662873 w 707292"/>
                            <a:gd name="connsiteY0" fmla="*/ 0 h 1292747"/>
                            <a:gd name="connsiteX1" fmla="*/ 331921 w 707292"/>
                            <a:gd name="connsiteY1" fmla="*/ 485462 h 1292747"/>
                            <a:gd name="connsiteX2" fmla="*/ 751 w 707292"/>
                            <a:gd name="connsiteY2" fmla="*/ 977452 h 1292747"/>
                            <a:gd name="connsiteX3" fmla="*/ 426519 w 707292"/>
                            <a:gd name="connsiteY3" fmla="*/ 1292747 h 129274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07292" h="1292747">
                              <a:moveTo>
                                <a:pt x="662873" y="0"/>
                              </a:moveTo>
                              <a:cubicBezTo>
                                <a:pt x="838921" y="168165"/>
                                <a:pt x="442275" y="322553"/>
                                <a:pt x="331921" y="485462"/>
                              </a:cubicBezTo>
                              <a:cubicBezTo>
                                <a:pt x="221567" y="648371"/>
                                <a:pt x="-15015" y="842905"/>
                                <a:pt x="751" y="977452"/>
                              </a:cubicBezTo>
                              <a:cubicBezTo>
                                <a:pt x="16517" y="1112000"/>
                                <a:pt x="316161" y="1158740"/>
                                <a:pt x="426519" y="1292747"/>
                              </a:cubicBezTo>
                            </a:path>
                          </a:pathLst>
                        </a:custGeom>
                        <a:ln w="38100" cap="flat" cmpd="sng" algn="ctr">
                          <a:solidFill>
                            <a:schemeClr val="accent1"/>
                          </a:solidFill>
                          <a:prstDash val="solid"/>
                          <a:round/>
                          <a:headEnd type="none" w="med" len="med"/>
                          <a:tailEnd type="arrow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7C039EE" id="Forme libre : forme 195" o:spid="_x0000_s1026" style="position:absolute;margin-left:85.2pt;margin-top:329.05pt;width:55.7pt;height:101.8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07292,12927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" path="m662873,c838921,168165,442275,322553,331921,485462,221567,648371,-15015,842905,751,977452v15766,134548,315410,181288,425768,315295e" filled="f" strokecolor="#4f81bd [3204]" strokeweight="3pt">
                <v:stroke endarrow="open"/>
                <v:path arrowok="t" o:connecttype="custom" o:connectlocs="662873,0;331921,485462;751,977452;426519,1292747" o:connectangles="0,0,0,0"/>
              </v:shape>
            </w:pict>
          </mc:Fallback>
        </mc:AlternateContent>
      </w:r>
      <w:r w:rsidR="003D3EB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188C4E5A" wp14:editId="5454E121">
                <wp:simplePos x="0" y="0"/>
                <wp:positionH relativeFrom="column">
                  <wp:posOffset>3799157</wp:posOffset>
                </wp:positionH>
                <wp:positionV relativeFrom="paragraph">
                  <wp:posOffset>5523691</wp:posOffset>
                </wp:positionV>
                <wp:extent cx="3035419" cy="892092"/>
                <wp:effectExtent l="38100" t="0" r="88900" b="41910"/>
                <wp:wrapNone/>
                <wp:docPr id="58" name="Forme libre : form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840880">
                          <a:off x="0" y="0"/>
                          <a:ext cx="3035419" cy="892092"/>
                        </a:xfrm>
                        <a:custGeom>
                          <a:avLst/>
                          <a:gdLst>
                            <a:gd name="connsiteX0" fmla="*/ 0 w 3238500"/>
                            <a:gd name="connsiteY0" fmla="*/ 495300 h 495300"/>
                            <a:gd name="connsiteX1" fmla="*/ 1457325 w 3238500"/>
                            <a:gd name="connsiteY1" fmla="*/ 352425 h 495300"/>
                            <a:gd name="connsiteX2" fmla="*/ 3238500 w 3238500"/>
                            <a:gd name="connsiteY2" fmla="*/ 0 h 4953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238500" h="495300">
                              <a:moveTo>
                                <a:pt x="0" y="495300"/>
                              </a:moveTo>
                              <a:cubicBezTo>
                                <a:pt x="458787" y="465137"/>
                                <a:pt x="917575" y="434975"/>
                                <a:pt x="1457325" y="352425"/>
                              </a:cubicBezTo>
                              <a:cubicBezTo>
                                <a:pt x="1997075" y="269875"/>
                                <a:pt x="2805113" y="131762"/>
                                <a:pt x="3238500" y="0"/>
                              </a:cubicBezTo>
                            </a:path>
                          </a:pathLst>
                        </a:custGeom>
                        <a:noFill/>
                        <a:ln>
                          <a:tailEnd type="arrow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4A889DB" id="Forme libre : forme 38" o:spid="_x0000_s1026" style="position:absolute;margin-left:299.15pt;margin-top:434.95pt;width:239pt;height:70.25pt;rotation:2010732fd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238500,495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" path="m,495300c458787,465137,917575,434975,1457325,352425,1997075,269875,2805113,131762,3238500,e" filled="f" strokecolor="#243f60 [1604]" strokeweight="2pt">
                <v:stroke endarrow="open"/>
                <v:path arrowok="t" o:connecttype="custom" o:connectlocs="0,892092;1365939,634758;3035419,0" o:connectangles="0,0,0"/>
              </v:shape>
            </w:pict>
          </mc:Fallback>
        </mc:AlternateContent>
      </w:r>
      <w:r w:rsidR="003D3EB1"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665920" behindDoc="0" locked="0" layoutInCell="1" allowOverlap="1" wp14:anchorId="38906D4D" wp14:editId="428D6D46">
                <wp:simplePos x="0" y="0"/>
                <wp:positionH relativeFrom="column">
                  <wp:posOffset>6815455</wp:posOffset>
                </wp:positionH>
                <wp:positionV relativeFrom="paragraph">
                  <wp:posOffset>2961815</wp:posOffset>
                </wp:positionV>
                <wp:extent cx="7562850" cy="5314950"/>
                <wp:effectExtent l="0" t="0" r="11430" b="21590"/>
                <wp:wrapNone/>
                <wp:docPr id="194" name="Groupe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5314950"/>
                          <a:chOff x="0" y="0"/>
                          <a:chExt cx="7562850" cy="5314950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954" t="-753" r="-2392" b="81890"/>
                          <a:stretch/>
                        </pic:blipFill>
                        <pic:spPr bwMode="auto">
                          <a:xfrm>
                            <a:off x="3531476" y="252248"/>
                            <a:ext cx="2445385" cy="1518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37" t="61817" r="2819"/>
                          <a:stretch/>
                        </pic:blipFill>
                        <pic:spPr bwMode="auto">
                          <a:xfrm>
                            <a:off x="504497" y="1970690"/>
                            <a:ext cx="6858635" cy="3027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4" name="Flèche : droite 42"/>
                        <wps:cNvSpPr>
                          <a:spLocks/>
                        </wps:cNvSpPr>
                        <wps:spPr>
                          <a:xfrm flipH="1">
                            <a:off x="1217229" y="1343353"/>
                            <a:ext cx="1346200" cy="638175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769DE2" w14:textId="77777777" w:rsidR="00884D30" w:rsidRPr="005A105A" w:rsidRDefault="00884D30" w:rsidP="00884D3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32"/>
                                </w:rPr>
                              </w:pPr>
                              <w:r w:rsidRPr="005A105A"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32"/>
                                </w:rPr>
                                <w:t>FWD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Rectangle : coins arrondis 13"/>
                        <wps:cNvSpPr>
                          <a:spLocks/>
                        </wps:cNvSpPr>
                        <wps:spPr>
                          <a:xfrm>
                            <a:off x="0" y="0"/>
                            <a:ext cx="7562850" cy="53149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8906D4D" id="Groupe 194" o:spid="_x0000_s1028" style="position:absolute;margin-left:536.65pt;margin-top:233.2pt;width:595.5pt;height:418.5pt;z-index:251665920;mso-width-relative:margin;mso-height-relative:margin" coordsize="75628,531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0" o:spid="_x0000_s1029" type="#_x0000_t75" style="position:absolute;left:35314;top:2522;width:24454;height:15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">
                  <v:imagedata r:id="rId26" o:title="" croptop="-493f" cropbottom="53667f" cropleft="44534f" cropright="-1568f"/>
                </v:shape>
                <v:shape id="Image 41" o:spid="_x0000_s1030" type="#_x0000_t75" style="position:absolute;left:5044;top:19706;width:68587;height:30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">
                  <v:imagedata r:id="rId26" o:title="" croptop="40512f" cropleft="-614f" cropright="1847f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Flèche : droite 42" o:spid="_x0000_s1031" type="#_x0000_t13" style="position:absolute;left:12172;top:13433;width:13462;height:638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" adj="16480" fillcolor="#4f81bd [3204]" strokecolor="#243f60 [1604]" strokeweight="2pt">
                  <v:path arrowok="t"/>
                  <v:textbox>
                    <w:txbxContent>
                      <w:p w14:paraId="6F769DE2" w14:textId="77777777" w:rsidR="00884D30" w:rsidRPr="005A105A" w:rsidRDefault="00884D30" w:rsidP="00884D30">
                        <w:pPr>
                          <w:jc w:val="center"/>
                          <w:rPr>
                            <w:rFonts w:ascii="Arial" w:hAnsi="Arial" w:cs="Arial"/>
                            <w:b/>
                            <w:color w:val="FFFFFF" w:themeColor="background1"/>
                            <w:sz w:val="32"/>
                          </w:rPr>
                        </w:pPr>
                        <w:r w:rsidRPr="005A105A">
                          <w:rPr>
                            <w:rFonts w:ascii="Arial" w:hAnsi="Arial" w:cs="Arial"/>
                            <w:b/>
                            <w:color w:val="FFFFFF" w:themeColor="background1"/>
                            <w:sz w:val="32"/>
                          </w:rPr>
                          <w:t>FWD</w:t>
                        </w:r>
                      </w:p>
                    </w:txbxContent>
                  </v:textbox>
                </v:shape>
                <v:roundrect id="Rectangle : coins arrondis 13" o:spid="_x0000_s1032" style="position:absolute;width:75628;height:5314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" filled="f" strokecolor="#548dd4 [1951]" strokeweight="2pt">
                  <v:path arrowok="t"/>
                </v:roundrect>
              </v:group>
            </w:pict>
          </mc:Fallback>
        </mc:AlternateContent>
      </w:r>
      <w:r w:rsidR="003D3EB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39292AB" wp14:editId="3770A0CE">
                <wp:simplePos x="0" y="0"/>
                <wp:positionH relativeFrom="column">
                  <wp:posOffset>922289</wp:posOffset>
                </wp:positionH>
                <wp:positionV relativeFrom="paragraph">
                  <wp:posOffset>1290692</wp:posOffset>
                </wp:positionV>
                <wp:extent cx="1083332" cy="1907628"/>
                <wp:effectExtent l="19050" t="19050" r="21590" b="54610"/>
                <wp:wrapNone/>
                <wp:docPr id="193" name="Forme libre : form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3332" cy="1907628"/>
                        </a:xfrm>
                        <a:custGeom>
                          <a:avLst/>
                          <a:gdLst>
                            <a:gd name="connsiteX0" fmla="*/ 816888 w 1083332"/>
                            <a:gd name="connsiteY0" fmla="*/ 0 h 1907628"/>
                            <a:gd name="connsiteX1" fmla="*/ 1037606 w 1083332"/>
                            <a:gd name="connsiteY1" fmla="*/ 551793 h 1907628"/>
                            <a:gd name="connsiteX2" fmla="*/ 28613 w 1083332"/>
                            <a:gd name="connsiteY2" fmla="*/ 1292773 h 1907628"/>
                            <a:gd name="connsiteX3" fmla="*/ 312392 w 1083332"/>
                            <a:gd name="connsiteY3" fmla="*/ 1907628 h 190762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83332" h="1907628">
                              <a:moveTo>
                                <a:pt x="816888" y="0"/>
                              </a:moveTo>
                              <a:cubicBezTo>
                                <a:pt x="992936" y="168165"/>
                                <a:pt x="1168985" y="336331"/>
                                <a:pt x="1037606" y="551793"/>
                              </a:cubicBezTo>
                              <a:cubicBezTo>
                                <a:pt x="906227" y="767255"/>
                                <a:pt x="149482" y="1066800"/>
                                <a:pt x="28613" y="1292773"/>
                              </a:cubicBezTo>
                              <a:cubicBezTo>
                                <a:pt x="-92256" y="1518746"/>
                                <a:pt x="202034" y="1773621"/>
                                <a:pt x="312392" y="1907628"/>
                              </a:cubicBezTo>
                            </a:path>
                          </a:pathLst>
                        </a:custGeom>
                        <a:ln w="38100" cap="flat" cmpd="sng" algn="ctr">
                          <a:solidFill>
                            <a:schemeClr val="accent1"/>
                          </a:solidFill>
                          <a:prstDash val="solid"/>
                          <a:round/>
                          <a:headEnd type="none" w="med" len="med"/>
                          <a:tailEnd type="arrow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9704904" id="Forme libre : forme 193" o:spid="_x0000_s1026" style="position:absolute;margin-left:72.6pt;margin-top:101.65pt;width:85.3pt;height:150.2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83332,1907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" path="m816888,v176048,168165,352097,336331,220718,551793c906227,767255,149482,1066800,28613,1292773v-120869,225973,173421,480848,283779,614855e" filled="f" strokecolor="#4f81bd [3204]" strokeweight="3pt">
                <v:stroke endarrow="open"/>
                <v:path arrowok="t" o:connecttype="custom" o:connectlocs="816888,0;1037606,551793;28613,1292773;312392,1907628" o:connectangles="0,0,0,0"/>
              </v:shape>
            </w:pict>
          </mc:Fallback>
        </mc:AlternateContent>
      </w:r>
      <w:r w:rsidR="003D3EB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2AA15AB" wp14:editId="0F114BE2">
                <wp:simplePos x="0" y="0"/>
                <wp:positionH relativeFrom="column">
                  <wp:posOffset>724272</wp:posOffset>
                </wp:positionH>
                <wp:positionV relativeFrom="paragraph">
                  <wp:posOffset>439354</wp:posOffset>
                </wp:positionV>
                <wp:extent cx="1403131" cy="870125"/>
                <wp:effectExtent l="57150" t="38100" r="64135" b="101600"/>
                <wp:wrapNone/>
                <wp:docPr id="192" name="Ellips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3131" cy="870125"/>
                        </a:xfrm>
                        <a:prstGeom prst="ellipse">
                          <a:avLst/>
                        </a:prstGeom>
                        <a:gradFill>
                          <a:gsLst>
                            <a:gs pos="100000">
                              <a:schemeClr val="accent1">
                                <a:tint val="100000"/>
                                <a:shade val="100000"/>
                                <a:satMod val="130000"/>
                                <a:alpha val="11000"/>
                              </a:schemeClr>
                            </a:gs>
                            <a:gs pos="100000">
                              <a:schemeClr val="accent1">
                                <a:tint val="50000"/>
                                <a:shade val="100000"/>
                                <a:satMod val="350000"/>
                              </a:schemeClr>
                            </a:gs>
                          </a:gsLst>
                        </a:gradFill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oval w14:anchorId="27EED5B9" id="Ellipse 192" o:spid="_x0000_s1026" style="position:absolute;margin-left:57.05pt;margin-top:34.6pt;width:110.5pt;height:68.5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" fillcolor="#4f81bd [3204]" strokecolor="#4579b8 [3044]" strokeweight="2.25pt">
                <v:fill color2="#a7bfde [1620]" o:opacity2="7208f" rotate="t" angle="180" colors="0 #3f80cd;1 #3f80cd" focus="100%" type="gradient">
                  <o:fill v:ext="view" type="gradientUnscaled"/>
                </v:fill>
                <v:shadow on="t" color="black" opacity="22937f" origin=",.5" offset="0,.63889mm"/>
              </v:oval>
            </w:pict>
          </mc:Fallback>
        </mc:AlternateContent>
      </w:r>
      <w:r w:rsidR="00884D30">
        <w:rPr>
          <w:rFonts w:ascii="Arial" w:hAnsi="Arial" w:cs="Arial"/>
          <w:bCs/>
          <w:iCs/>
          <w:sz w:val="24"/>
          <w:szCs w:val="24"/>
          <w:u w:val="single"/>
          <w:lang w:bidi="fr-FR"/>
        </w:rPr>
        <w:br w:type="column"/>
      </w:r>
    </w:p>
    <w:p w14:paraId="689371A6" w14:textId="702F7922" w:rsidR="00DF21A6" w:rsidRDefault="00E44B77">
      <w:pPr>
        <w:suppressAutoHyphens w:val="0"/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  <w:r>
        <w:rPr>
          <w:noProof/>
          <w:lang w:eastAsia="fr-FR"/>
        </w:rPr>
        <w:drawing>
          <wp:anchor distT="0" distB="0" distL="114300" distR="114300" simplePos="0" relativeHeight="251729920" behindDoc="0" locked="0" layoutInCell="1" allowOverlap="1" wp14:anchorId="031D1CA3" wp14:editId="729A0A2E">
            <wp:simplePos x="0" y="0"/>
            <wp:positionH relativeFrom="column">
              <wp:posOffset>161881</wp:posOffset>
            </wp:positionH>
            <wp:positionV relativeFrom="paragraph">
              <wp:posOffset>-288969</wp:posOffset>
            </wp:positionV>
            <wp:extent cx="6212051" cy="3566160"/>
            <wp:effectExtent l="0" t="0" r="0" b="0"/>
            <wp:wrapNone/>
            <wp:docPr id="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051" cy="356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175FA2" w14:textId="5FC895B4" w:rsidR="00DF21A6" w:rsidRDefault="00DF21A6">
      <w:pPr>
        <w:suppressAutoHyphens w:val="0"/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5AFCF6A8" w14:textId="397AB085" w:rsidR="00DF21A6" w:rsidRDefault="00DF21A6">
      <w:pPr>
        <w:suppressAutoHyphens w:val="0"/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5DAC9C2D" w14:textId="231987A1" w:rsidR="00DF21A6" w:rsidRDefault="00DF21A6">
      <w:pPr>
        <w:suppressAutoHyphens w:val="0"/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3B9C9E48" w14:textId="7DD40463" w:rsidR="00DF21A6" w:rsidRDefault="00DF21A6">
      <w:pPr>
        <w:suppressAutoHyphens w:val="0"/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3162C345" w14:textId="35F1A99C" w:rsidR="00DF21A6" w:rsidRDefault="00B3422B">
      <w:pPr>
        <w:suppressAutoHyphens w:val="0"/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  <w:r w:rsidRPr="001B54FA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28B78DC0" wp14:editId="003B7DA6">
                <wp:simplePos x="0" y="0"/>
                <wp:positionH relativeFrom="column">
                  <wp:posOffset>2809050</wp:posOffset>
                </wp:positionH>
                <wp:positionV relativeFrom="paragraph">
                  <wp:posOffset>7446282</wp:posOffset>
                </wp:positionV>
                <wp:extent cx="1071880" cy="424180"/>
                <wp:effectExtent l="0" t="0" r="0" b="0"/>
                <wp:wrapSquare wrapText="bothSides"/>
                <wp:docPr id="20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1880" cy="424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380E0" w14:textId="526F9B3F" w:rsidR="00B3422B" w:rsidRPr="001B54FA" w:rsidRDefault="00B3422B" w:rsidP="00B3422B">
                            <w:pPr>
                              <w:jc w:val="center"/>
                              <w:rPr>
                                <w:rFonts w:ascii="3ds" w:hAnsi="3ds"/>
                                <w:sz w:val="32"/>
                                <w:szCs w:val="32"/>
                              </w:rPr>
                            </w:pPr>
                            <w:r w:rsidRPr="001B54FA">
                              <w:rPr>
                                <w:rFonts w:ascii="3ds" w:hAnsi="3ds"/>
                                <w:sz w:val="32"/>
                                <w:szCs w:val="32"/>
                              </w:rPr>
                              <w:t xml:space="preserve">Figure </w:t>
                            </w:r>
                            <w:r>
                              <w:rPr>
                                <w:rFonts w:ascii="3ds" w:hAnsi="3ds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78DC0" id="_x0000_s1033" type="#_x0000_t202" style="position:absolute;margin-left:221.2pt;margin-top:586.3pt;width:84.4pt;height:33.4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" stroked="f">
                <v:textbox>
                  <w:txbxContent>
                    <w:p w14:paraId="2D1380E0" w14:textId="526F9B3F" w:rsidR="00B3422B" w:rsidRPr="001B54FA" w:rsidRDefault="00B3422B" w:rsidP="00B3422B">
                      <w:pPr>
                        <w:jc w:val="center"/>
                        <w:rPr>
                          <w:rFonts w:ascii="3ds" w:hAnsi="3ds"/>
                          <w:sz w:val="32"/>
                          <w:szCs w:val="32"/>
                        </w:rPr>
                      </w:pPr>
                      <w:r w:rsidRPr="001B54FA">
                        <w:rPr>
                          <w:rFonts w:ascii="3ds" w:hAnsi="3ds"/>
                          <w:sz w:val="32"/>
                          <w:szCs w:val="32"/>
                        </w:rPr>
                        <w:t xml:space="preserve">Figure </w:t>
                      </w:r>
                      <w:r>
                        <w:rPr>
                          <w:rFonts w:ascii="3ds" w:hAnsi="3ds"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F21A6">
        <w:rPr>
          <w:rFonts w:ascii="Arial" w:hAnsi="Arial" w:cs="Arial"/>
          <w:bCs/>
          <w:iCs/>
          <w:sz w:val="24"/>
          <w:szCs w:val="24"/>
          <w:u w:val="single"/>
          <w:lang w:bidi="fr-FR"/>
        </w:rPr>
        <w:br w:type="page"/>
      </w:r>
    </w:p>
    <w:p w14:paraId="701154CD" w14:textId="77777777" w:rsidR="00884D30" w:rsidRDefault="00884D30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11A2BC6E" w14:textId="70D8D9BB" w:rsidR="00884D30" w:rsidRDefault="00884D30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2B238434" w14:textId="4A25D212" w:rsidR="00884D30" w:rsidRPr="0092106D" w:rsidRDefault="00B43DBF" w:rsidP="00884D30">
      <w:pPr>
        <w:ind w:left="2127"/>
        <w:rPr>
          <w:rFonts w:ascii="Arial" w:hAnsi="Arial" w:cs="Arial"/>
          <w:bCs/>
          <w:iCs/>
          <w:color w:val="FF0000"/>
          <w:sz w:val="24"/>
          <w:szCs w:val="24"/>
          <w:u w:val="single"/>
          <w:lang w:bidi="fr-FR"/>
        </w:rPr>
      </w:pPr>
      <w:r w:rsidRPr="00B43DBF">
        <w:rPr>
          <w:rFonts w:ascii="Arial" w:hAnsi="Arial" w:cs="Arial"/>
          <w:bCs/>
          <w:iCs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388DD65B" wp14:editId="0EF87466">
                <wp:simplePos x="0" y="0"/>
                <wp:positionH relativeFrom="column">
                  <wp:posOffset>3502025</wp:posOffset>
                </wp:positionH>
                <wp:positionV relativeFrom="paragraph">
                  <wp:posOffset>29845</wp:posOffset>
                </wp:positionV>
                <wp:extent cx="6256020" cy="937895"/>
                <wp:effectExtent l="0" t="0" r="11430" b="14605"/>
                <wp:wrapSquare wrapText="bothSides"/>
                <wp:docPr id="6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6020" cy="937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E0D949" w14:textId="77777777" w:rsidR="00B43DBF" w:rsidRDefault="00B43DBF" w:rsidP="00B43DBF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36"/>
                                <w:szCs w:val="24"/>
                                <w:u w:val="single"/>
                                <w:lang w:bidi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36"/>
                                <w:szCs w:val="24"/>
                                <w:u w:val="single"/>
                                <w:lang w:bidi="fr-FR"/>
                              </w:rPr>
                              <w:t xml:space="preserve">REPRESENTATION SHEMATIQUE DU SEPARATEUR </w:t>
                            </w:r>
                          </w:p>
                          <w:p w14:paraId="4D17FEC6" w14:textId="62C63098" w:rsidR="00B43DBF" w:rsidRPr="002C6941" w:rsidRDefault="00B43DBF" w:rsidP="002C6941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rial" w:hAnsi="Arial" w:cs="Arial"/>
                                <w:bCs/>
                                <w:iCs/>
                                <w:sz w:val="24"/>
                                <w:szCs w:val="24"/>
                                <w:lang w:bidi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sz w:val="36"/>
                                <w:szCs w:val="24"/>
                                <w:u w:val="single"/>
                                <w:lang w:bidi="fr-FR"/>
                              </w:rPr>
                              <w:t>(EN POSITION CONFORME, Jeu = 4mm au point P)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388DD65B" id="_x0000_t202" coordsize="21600,21600" o:spt="202" path="m,l,21600r21600,l21600,xe">
                <v:stroke joinstyle="miter"/>
                <v:path gradientshapeok="t" o:connecttype="rect"/>
              </v:shapetype>
              <v:shape id="_x0000_s1034" type="#_x0000_t202" style="position:absolute;left:0;text-align:left;margin-left:275.75pt;margin-top:2.35pt;width:492.6pt;height:73.8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">
                <v:textbox>
                  <w:txbxContent>
                    <w:p w14:paraId="55E0D949" w14:textId="77777777" w:rsidR="00B43DBF" w:rsidRDefault="00B43DBF" w:rsidP="00B43DBF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sz w:val="36"/>
                          <w:szCs w:val="24"/>
                          <w:u w:val="single"/>
                          <w:lang w:bidi="fr-FR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sz w:val="36"/>
                          <w:szCs w:val="24"/>
                          <w:u w:val="single"/>
                          <w:lang w:bidi="fr-FR"/>
                        </w:rPr>
                        <w:t>REPRESENT</w:t>
                      </w:r>
                      <w:bookmarkStart w:id="1" w:name="_GoBack"/>
                      <w:r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sz w:val="36"/>
                          <w:szCs w:val="24"/>
                          <w:u w:val="single"/>
                          <w:lang w:bidi="fr-FR"/>
                        </w:rPr>
                        <w:t xml:space="preserve">ATION SHEMATIQUE DU SEPARATEUR </w:t>
                      </w:r>
                    </w:p>
                    <w:p w14:paraId="4D17FEC6" w14:textId="62C63098" w:rsidR="00B43DBF" w:rsidRPr="002C6941" w:rsidRDefault="00B43DBF" w:rsidP="002C6941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Arial" w:hAnsi="Arial" w:cs="Arial"/>
                          <w:bCs/>
                          <w:iCs/>
                          <w:sz w:val="24"/>
                          <w:szCs w:val="24"/>
                          <w:lang w:bidi="fr-FR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sz w:val="36"/>
                          <w:szCs w:val="24"/>
                          <w:u w:val="single"/>
                          <w:lang w:bidi="fr-FR"/>
                        </w:rPr>
                        <w:t>(</w:t>
                      </w:r>
                      <w:r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sz w:val="36"/>
                          <w:szCs w:val="24"/>
                          <w:u w:val="single"/>
                          <w:lang w:bidi="fr-FR"/>
                        </w:rPr>
                        <w:t>EN POSITION CONFORME, Jeu =</w:t>
                      </w:r>
                      <w:bookmarkEnd w:id="1"/>
                      <w:r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sz w:val="36"/>
                          <w:szCs w:val="24"/>
                          <w:u w:val="single"/>
                          <w:lang w:bidi="fr-FR"/>
                        </w:rPr>
                        <w:t xml:space="preserve"> 4mm au point P)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C939A3B" w14:textId="0CBDD614" w:rsidR="00884D30" w:rsidRDefault="00884D30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15908D06" w14:textId="47F0072D" w:rsidR="00F61A1A" w:rsidRDefault="00F61A1A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657ECC82" w14:textId="30885680" w:rsidR="00F61A1A" w:rsidRDefault="00F61A1A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4C78934F" w14:textId="5AF903FB" w:rsidR="00F61A1A" w:rsidRDefault="00F61A1A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48B80FBF" w14:textId="417CEE5B" w:rsidR="00F61A1A" w:rsidRDefault="00F61A1A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5840E841" w14:textId="0CF7CBFA" w:rsidR="00F61A1A" w:rsidRDefault="00F61A1A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52D7EDC4" w14:textId="2BDBCBBE" w:rsidR="00F61A1A" w:rsidRDefault="00F61A1A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40C95198" w14:textId="4D32259B" w:rsidR="00F61A1A" w:rsidRDefault="00F61A1A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064C0273" w14:textId="7F12708F" w:rsidR="00F61A1A" w:rsidRDefault="00F61A1A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2D069B2B" w14:textId="1958FAFB" w:rsidR="00F61A1A" w:rsidRDefault="00AD6BD5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  <w:r w:rsidRPr="00AD6BD5">
        <w:rPr>
          <w:rFonts w:ascii="Arial" w:hAnsi="Arial" w:cs="Arial"/>
          <w:bCs/>
          <w:iCs/>
          <w:noProof/>
          <w:sz w:val="24"/>
          <w:szCs w:val="24"/>
          <w:lang w:eastAsia="fr-FR"/>
        </w:rPr>
        <w:drawing>
          <wp:anchor distT="0" distB="0" distL="114300" distR="114300" simplePos="0" relativeHeight="251739136" behindDoc="0" locked="0" layoutInCell="1" allowOverlap="1" wp14:anchorId="5C8B6962" wp14:editId="77023A76">
            <wp:simplePos x="0" y="0"/>
            <wp:positionH relativeFrom="column">
              <wp:posOffset>-11430</wp:posOffset>
            </wp:positionH>
            <wp:positionV relativeFrom="paragraph">
              <wp:posOffset>59055</wp:posOffset>
            </wp:positionV>
            <wp:extent cx="14118590" cy="5067300"/>
            <wp:effectExtent l="0" t="0" r="0" b="0"/>
            <wp:wrapNone/>
            <wp:docPr id="219" name="Imag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schéma cinématique DT-page-001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0" t="24484" r="2664" b="28235"/>
                    <a:stretch/>
                  </pic:blipFill>
                  <pic:spPr bwMode="auto">
                    <a:xfrm>
                      <a:off x="0" y="0"/>
                      <a:ext cx="14118590" cy="506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7B8C98" w14:textId="4A5079A5" w:rsidR="00F61A1A" w:rsidRDefault="00F61A1A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2BCDAA77" w14:textId="3CAF304A" w:rsidR="00F61A1A" w:rsidRDefault="00F61A1A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0C116BD4" w14:textId="005E703E" w:rsidR="00F61A1A" w:rsidRDefault="00F61A1A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13625A44" w14:textId="77777777" w:rsidR="00F61A1A" w:rsidRDefault="00F61A1A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3F2DA9A9" w14:textId="2800BB36" w:rsidR="00F61A1A" w:rsidRDefault="00F61A1A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55D292C2" w14:textId="62C98466" w:rsidR="00F61A1A" w:rsidRDefault="00F61A1A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0C3177D1" w14:textId="5AD399FA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65F8E96E" w14:textId="0E1C8DB5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7EF30D74" w14:textId="2ACAEA3F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495162F4" w14:textId="546D2E5E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153CDDCD" w14:textId="1325F7AE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69D18B33" w14:textId="08944FD4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7C515AB4" w14:textId="26F75DDD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36C0311C" w14:textId="16110454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67BB3E07" w14:textId="154780D7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732679F7" w14:textId="2621EBF9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7E667104" w14:textId="3B0AA42F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2249711F" w14:textId="76858820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7BC439F8" w14:textId="31F0D329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7EE18D4E" w14:textId="2DF6D921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71F4A120" w14:textId="50D6362B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44E8FF0A" w14:textId="398D004B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71511908" w14:textId="77777777" w:rsidR="00E44B77" w:rsidRDefault="00E44B77" w:rsidP="00884D30">
      <w:pPr>
        <w:rPr>
          <w:rFonts w:ascii="Arial" w:hAnsi="Arial" w:cs="Arial"/>
          <w:bCs/>
          <w:iCs/>
          <w:sz w:val="24"/>
          <w:szCs w:val="24"/>
          <w:u w:val="single"/>
          <w:lang w:bidi="fr-FR"/>
        </w:rPr>
      </w:pPr>
    </w:p>
    <w:p w14:paraId="74132830" w14:textId="655DA5D3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noProof/>
        </w:rPr>
      </w:pPr>
    </w:p>
    <w:p w14:paraId="38610D94" w14:textId="1D645E06" w:rsidR="00884D30" w:rsidRPr="00B16438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7E52AB8C" w14:textId="1D900006" w:rsidR="00884D30" w:rsidRPr="00B16438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448C1052" w14:textId="067E3D6F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34076CBE" w14:textId="1BE38F51" w:rsidR="00AD6BD5" w:rsidRDefault="00AD6BD5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03FDC52F" w14:textId="39825CBD" w:rsidR="00AD6BD5" w:rsidRDefault="00AD6BD5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592C8F22" w14:textId="1D7BE857" w:rsidR="00AD6BD5" w:rsidRDefault="00AD6BD5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358D150B" w14:textId="77777777" w:rsidR="00AD6BD5" w:rsidRPr="00B16438" w:rsidRDefault="00AD6BD5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4C5AFA5F" w14:textId="491F5034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rFonts w:ascii="Arial" w:hAnsi="Arial" w:cs="Arial"/>
          <w:bCs/>
          <w:iCs/>
          <w:sz w:val="24"/>
          <w:szCs w:val="24"/>
          <w:lang w:bidi="fr-FR"/>
        </w:rPr>
        <w:br w:type="column"/>
      </w:r>
    </w:p>
    <w:p w14:paraId="5943ED85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1DFBED72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2A9830DF" w14:textId="77777777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2B97A3B2" w14:textId="77777777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736F9E7B" w14:textId="77777777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1C1FC514" w14:textId="77777777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09D8556E" w14:textId="77777777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4B52032D" w14:textId="1FBDE29B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2450A141" w14:textId="60CDAD86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4446EE2A" w14:textId="5ABA9D0D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702B99E5" w14:textId="7EC75DE0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53BBE1D2" w14:textId="15CEC487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69D32A66" w14:textId="5193EB21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650E8795" w14:textId="05701B73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79745AFB" w14:textId="0677F735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7FD3590C" w14:textId="2B1FFA8D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6A0C29F4" w14:textId="7D762913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6FB25492" w14:textId="5F84A9FC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27636A90" w14:textId="77777777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2BFBE42A" w14:textId="77777777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796CEE87" w14:textId="77777777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6307B7FD" w14:textId="77777777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3A2A43FF" w14:textId="77777777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027F5460" w14:textId="77777777" w:rsidR="00595F2D" w:rsidRDefault="00595F2D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69D485F8" w14:textId="77777777" w:rsidR="00884D30" w:rsidRDefault="00884D30" w:rsidP="0049258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rFonts w:ascii="Arial" w:hAnsi="Arial" w:cs="Arial"/>
          <w:bCs/>
          <w:iCs/>
          <w:sz w:val="24"/>
          <w:szCs w:val="24"/>
          <w:lang w:bidi="fr-FR"/>
        </w:rPr>
        <w:br w:type="page"/>
      </w:r>
    </w:p>
    <w:p w14:paraId="1924638C" w14:textId="77777777" w:rsidR="00884D30" w:rsidRDefault="00884D30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240BC448" w14:textId="0C160F89" w:rsidR="00884D30" w:rsidRPr="00B16438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noProof/>
          <w:lang w:eastAsia="fr-FR"/>
        </w:rPr>
        <w:drawing>
          <wp:anchor distT="0" distB="0" distL="114300" distR="114300" simplePos="0" relativeHeight="251738112" behindDoc="0" locked="0" layoutInCell="1" allowOverlap="1" wp14:anchorId="38300BE6" wp14:editId="7594B2D8">
            <wp:simplePos x="0" y="0"/>
            <wp:positionH relativeFrom="column">
              <wp:posOffset>13268</wp:posOffset>
            </wp:positionH>
            <wp:positionV relativeFrom="paragraph">
              <wp:posOffset>36796</wp:posOffset>
            </wp:positionV>
            <wp:extent cx="7026442" cy="9080369"/>
            <wp:effectExtent l="0" t="0" r="3175" b="6985"/>
            <wp:wrapNone/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MMM_CIV_71-pages-131-page-001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2" t="9918" b="6768"/>
                    <a:stretch/>
                  </pic:blipFill>
                  <pic:spPr bwMode="auto">
                    <a:xfrm>
                      <a:off x="0" y="0"/>
                      <a:ext cx="7027463" cy="9081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75D080" w14:textId="7A1D7915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73A2B6CD" w14:textId="0B49FB43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1604AD93" w14:textId="4F2EDD35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6FFAC2D4" w14:textId="0211340F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6906CC6F" w14:textId="7F08B509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06317445" w14:textId="32463224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49FE55F6" w14:textId="3D3491C3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24C8C60D" w14:textId="45629CE4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7329AB32" w14:textId="20998B3C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3D7F5031" w14:textId="58344802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68BB5741" w14:textId="760F5358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44FD450A" w14:textId="434E6407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316040C1" w14:textId="54A0E848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3BFBE687" w14:textId="49C790C0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0808E913" w14:textId="58E230C7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787628F1" w14:textId="680D9FE8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6DBC78F2" w14:textId="7278CACE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1F093A72" w14:textId="4013F9C3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59617937" w14:textId="0B7428D9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024FB599" w14:textId="46F65ADD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7408B789" w14:textId="0D75FF27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02CA42BB" w14:textId="246E9EF5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42D4D820" w14:textId="2648CC2C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531CB598" w14:textId="0F6F5745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3D73BDBF" w14:textId="1C430D66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5365C0B2" w14:textId="019E40D0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2F291E5E" w14:textId="577EB578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3304A036" w14:textId="53831115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663327D2" w14:textId="538B9148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2C5169DF" w14:textId="77777777" w:rsidR="00DE57C6" w:rsidRDefault="00DE57C6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2CCCB03E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43920A2C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2989F1C4" w14:textId="267E50D7" w:rsidR="00F17B7C" w:rsidRDefault="00F17B7C" w:rsidP="006168D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noProof/>
        </w:rPr>
      </w:pPr>
      <w:r>
        <w:rPr>
          <w:noProof/>
          <w:lang w:eastAsia="fr-FR"/>
        </w:rPr>
        <w:t>²²</w:t>
      </w:r>
      <w:r>
        <w:rPr>
          <w:noProof/>
          <w:lang w:eastAsia="fr-FR"/>
        </w:rPr>
        <w:drawing>
          <wp:inline distT="0" distB="0" distL="0" distR="0" wp14:anchorId="13C44DA0" wp14:editId="525FC272">
            <wp:extent cx="4944745" cy="5654650"/>
            <wp:effectExtent l="0" t="0" r="8255" b="3810"/>
            <wp:docPr id="203" name="Ima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Cellule-pages-104,106-page-001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0" t="11600" r="11726" b="16313"/>
                    <a:stretch/>
                  </pic:blipFill>
                  <pic:spPr bwMode="auto">
                    <a:xfrm>
                      <a:off x="0" y="0"/>
                      <a:ext cx="4949207" cy="5659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73A2F9FE" wp14:editId="38A84BC2">
            <wp:extent cx="4134507" cy="3672230"/>
            <wp:effectExtent l="0" t="0" r="0" b="4445"/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Cellule-pages-104,106-page-002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32" t="12473" r="15770" b="37905"/>
                    <a:stretch/>
                  </pic:blipFill>
                  <pic:spPr bwMode="auto">
                    <a:xfrm>
                      <a:off x="0" y="0"/>
                      <a:ext cx="4166529" cy="3700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16174B" w14:textId="77777777" w:rsidR="00F17B7C" w:rsidRDefault="00F17B7C">
      <w:pPr>
        <w:suppressAutoHyphens w:val="0"/>
        <w:rPr>
          <w:noProof/>
        </w:rPr>
      </w:pPr>
      <w:r>
        <w:rPr>
          <w:noProof/>
        </w:rPr>
        <w:br w:type="page"/>
      </w:r>
    </w:p>
    <w:p w14:paraId="46BBA3E0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noProof/>
        </w:rPr>
      </w:pPr>
    </w:p>
    <w:p w14:paraId="2C0CADD8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7D75EF70" w14:textId="07B5490A" w:rsidR="00884D30" w:rsidRPr="007E0725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8"/>
          <w:szCs w:val="24"/>
          <w:lang w:bidi="fr-FR"/>
        </w:rPr>
      </w:pPr>
    </w:p>
    <w:p w14:paraId="306F8FD4" w14:textId="77777777" w:rsidR="00884D30" w:rsidRPr="0034744D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i/>
          <w:iCs/>
          <w:sz w:val="36"/>
          <w:szCs w:val="24"/>
          <w:u w:val="single"/>
          <w:lang w:bidi="fr-FR"/>
        </w:rPr>
      </w:pPr>
      <w:r w:rsidRPr="0034744D">
        <w:rPr>
          <w:rFonts w:ascii="Arial" w:hAnsi="Arial" w:cs="Arial"/>
          <w:b/>
          <w:bCs/>
          <w:i/>
          <w:iCs/>
          <w:sz w:val="36"/>
          <w:szCs w:val="24"/>
          <w:u w:val="single"/>
          <w:lang w:bidi="fr-FR"/>
        </w:rPr>
        <w:t>DOMMAGES CONSTATES SUR LA PORTE ET LE VOLET :</w:t>
      </w:r>
    </w:p>
    <w:p w14:paraId="42ED8079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2C666E3C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709FCA30" w14:textId="3B808638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3D1C7DD6" w14:textId="1EB887E9" w:rsidR="00884D30" w:rsidRDefault="00A85308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  <w:r>
        <w:rPr>
          <w:rFonts w:ascii="Arial" w:hAnsi="Arial" w:cs="Arial"/>
          <w:b/>
          <w:bCs/>
          <w:iCs/>
          <w:noProof/>
          <w:sz w:val="24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1668992" behindDoc="0" locked="0" layoutInCell="1" allowOverlap="1" wp14:anchorId="0EA3A355" wp14:editId="78984FA9">
                <wp:simplePos x="0" y="0"/>
                <wp:positionH relativeFrom="column">
                  <wp:posOffset>687243</wp:posOffset>
                </wp:positionH>
                <wp:positionV relativeFrom="paragraph">
                  <wp:posOffset>30150</wp:posOffset>
                </wp:positionV>
                <wp:extent cx="5269230" cy="2506980"/>
                <wp:effectExtent l="0" t="0" r="0" b="0"/>
                <wp:wrapNone/>
                <wp:docPr id="45" name="Group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69230" cy="2506980"/>
                          <a:chOff x="0" y="0"/>
                          <a:chExt cx="4564454" cy="1838325"/>
                        </a:xfrm>
                      </wpg:grpSpPr>
                      <pic:pic xmlns:pic="http://schemas.openxmlformats.org/drawingml/2006/picture">
                        <pic:nvPicPr>
                          <pic:cNvPr id="49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68779" y="0"/>
                            <a:ext cx="3495675" cy="1838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45028"/>
                            <a:ext cx="1056640" cy="273050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853F73" w14:textId="77777777" w:rsidR="00884D30" w:rsidRPr="007E0725" w:rsidRDefault="00884D30" w:rsidP="00884D3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2"/>
                                </w:rPr>
                              </w:pPr>
                              <w:r w:rsidRPr="007E0725">
                                <w:rPr>
                                  <w:rFonts w:ascii="Arial" w:hAnsi="Arial" w:cs="Arial"/>
                                  <w:b/>
                                  <w:sz w:val="22"/>
                                </w:rPr>
                                <w:t>VOLET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EA3A355" id="Groupe 45" o:spid="_x0000_s1035" style="position:absolute;margin-left:54.1pt;margin-top:2.35pt;width:414.9pt;height:197.4pt;z-index:251668992" coordsize="45644,18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">
                <v:shape id="Image 7" o:spid="_x0000_s1036" type="#_x0000_t75" style="position:absolute;left:10687;width:34957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">
                  <v:imagedata r:id="rId33" o:title=""/>
                </v:shape>
                <v:shape id="_x0000_s1037" type="#_x0000_t202" style="position:absolute;top:10450;width:10566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" fillcolor="white [3201]" strokecolor="black [3200]" strokeweight="2pt">
                  <v:textbox>
                    <w:txbxContent>
                      <w:p w14:paraId="27853F73" w14:textId="77777777" w:rsidR="00884D30" w:rsidRPr="007E0725" w:rsidRDefault="00884D30" w:rsidP="00884D30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2"/>
                          </w:rPr>
                        </w:pPr>
                        <w:r w:rsidRPr="007E0725">
                          <w:rPr>
                            <w:rFonts w:ascii="Arial" w:hAnsi="Arial" w:cs="Arial"/>
                            <w:b/>
                            <w:sz w:val="22"/>
                          </w:rPr>
                          <w:t>VOLET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91451E3" w14:textId="55E3C990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6B962E74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7B8112CC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21BB034A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1E79E602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45799013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63990F54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01EDEEF9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1FF577B0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26FD5B61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60A76ACF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11B9677C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10C3C330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4123B253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117CE23D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7EFFE798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3A649D38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40F02F81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595B509D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1F306E54" w14:textId="72B8C66F" w:rsidR="00884D30" w:rsidRDefault="00A85308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  <w:r>
        <w:rPr>
          <w:rFonts w:ascii="Arial" w:hAnsi="Arial" w:cs="Arial"/>
          <w:b/>
          <w:bCs/>
          <w:iCs/>
          <w:noProof/>
          <w:sz w:val="24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 wp14:anchorId="36BDA974" wp14:editId="4C15403A">
                <wp:simplePos x="0" y="0"/>
                <wp:positionH relativeFrom="column">
                  <wp:posOffset>1657688</wp:posOffset>
                </wp:positionH>
                <wp:positionV relativeFrom="paragraph">
                  <wp:posOffset>122233</wp:posOffset>
                </wp:positionV>
                <wp:extent cx="4722808" cy="3499485"/>
                <wp:effectExtent l="0" t="0" r="0" b="5715"/>
                <wp:wrapNone/>
                <wp:docPr id="48" name="Grou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22808" cy="3499485"/>
                          <a:chOff x="1104783" y="-336842"/>
                          <a:chExt cx="3829200" cy="3020352"/>
                        </a:xfrm>
                      </wpg:grpSpPr>
                      <wpg:grpSp>
                        <wpg:cNvPr id="24" name="Groupe 31"/>
                        <wpg:cNvGrpSpPr/>
                        <wpg:grpSpPr>
                          <a:xfrm>
                            <a:off x="1104783" y="0"/>
                            <a:ext cx="3829200" cy="2683510"/>
                            <a:chOff x="-272755" y="0"/>
                            <a:chExt cx="3829200" cy="2683510"/>
                          </a:xfrm>
                        </wpg:grpSpPr>
                        <pic:pic xmlns:pic="http://schemas.openxmlformats.org/drawingml/2006/picture">
                          <pic:nvPicPr>
                            <pic:cNvPr id="42" name="Image 1" descr="C:\Users\RAPENNE\AppData\Local\Temp\SNAGHTMLdc0dec6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875" y="0"/>
                              <a:ext cx="3544570" cy="26835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17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72755" y="104020"/>
                              <a:ext cx="1309366" cy="94263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F9612F" w14:textId="5FE02D31" w:rsidR="00884D30" w:rsidRPr="00A85308" w:rsidRDefault="00A85308" w:rsidP="00A85308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32"/>
                                  </w:rPr>
                                </w:pPr>
                                <w:r w:rsidRPr="00A85308">
                                  <w:rPr>
                                    <w:rFonts w:ascii="Arial" w:hAnsi="Arial" w:cs="Arial"/>
                                    <w:sz w:val="28"/>
                                    <w:szCs w:val="32"/>
                                  </w:rPr>
                                  <w:t>1 impact non débouchant avec perforation de la peau de Ø</w:t>
                                </w:r>
                                <w:r w:rsidR="00884D30" w:rsidRPr="00A85308">
                                  <w:rPr>
                                    <w:rFonts w:ascii="Arial" w:hAnsi="Arial" w:cs="Arial"/>
                                    <w:sz w:val="28"/>
                                    <w:szCs w:val="32"/>
                                  </w:rPr>
                                  <w:t xml:space="preserve"> 35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44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2272960" y="-336842"/>
                            <a:ext cx="1056640" cy="273050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09DABD6" w14:textId="77777777" w:rsidR="00884D30" w:rsidRPr="007E0725" w:rsidRDefault="00884D30" w:rsidP="00884D3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2"/>
                                </w:rPr>
                                <w:t>PORTE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6BDA974" id="Groupe 48" o:spid="_x0000_s1038" style="position:absolute;margin-left:130.55pt;margin-top:9.6pt;width:371.85pt;height:275.55pt;z-index:251670016" coordorigin="11047,-3368" coordsize="38292,30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">
                <v:group id="Groupe 31" o:spid="_x0000_s1039" style="position:absolute;left:11047;width:38292;height:26835" coordorigin="-2727" coordsize="38292,2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shape id="Image 1" o:spid="_x0000_s1040" type="#_x0000_t75" style="position:absolute;left:118;width:35446;height:26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">
                    <v:imagedata r:id="rId35" o:title="SNAGHTMLdc0dec6"/>
                  </v:shape>
                  <v:shape id="_x0000_s1041" type="#_x0000_t202" style="position:absolute;left:-2727;top:1040;width:13093;height:9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DE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" stroked="f">
                    <v:textbox>
                      <w:txbxContent>
                        <w:p w14:paraId="45F9612F" w14:textId="5FE02D31" w:rsidR="00884D30" w:rsidRPr="00A85308" w:rsidRDefault="00A85308" w:rsidP="00A85308">
                          <w:pPr>
                            <w:jc w:val="center"/>
                            <w:rPr>
                              <w:rFonts w:ascii="Arial" w:hAnsi="Arial" w:cs="Arial"/>
                              <w:sz w:val="28"/>
                              <w:szCs w:val="32"/>
                            </w:rPr>
                          </w:pPr>
                          <w:r w:rsidRPr="00A85308">
                            <w:rPr>
                              <w:rFonts w:ascii="Arial" w:hAnsi="Arial" w:cs="Arial"/>
                              <w:sz w:val="28"/>
                              <w:szCs w:val="32"/>
                            </w:rPr>
                            <w:t>1 impact non débouchant avec perforation de la peau de Ø</w:t>
                          </w:r>
                          <w:r w:rsidR="00884D30" w:rsidRPr="00A85308">
                            <w:rPr>
                              <w:rFonts w:ascii="Arial" w:hAnsi="Arial" w:cs="Arial"/>
                              <w:sz w:val="28"/>
                              <w:szCs w:val="32"/>
                            </w:rPr>
                            <w:t xml:space="preserve"> 35</w:t>
                          </w:r>
                        </w:p>
                      </w:txbxContent>
                    </v:textbox>
                  </v:shape>
                </v:group>
                <v:shape id="_x0000_s1042" type="#_x0000_t202" style="position:absolute;left:22729;top:-3368;width:10567;height:2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" fillcolor="white [3201]" strokecolor="black [3200]" strokeweight="2pt">
                  <v:textbox>
                    <w:txbxContent>
                      <w:p w14:paraId="509DABD6" w14:textId="77777777" w:rsidR="00884D30" w:rsidRPr="007E0725" w:rsidRDefault="00884D30" w:rsidP="00884D30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2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2"/>
                          </w:rPr>
                          <w:t>PORTE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0055772" w14:textId="12CA3750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07F87C78" w14:textId="1156190E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62CBC914" w14:textId="0D8D1E18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3EEDFB07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4AC4118F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5EE288DE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33A99865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0C483C2D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4A3949E3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12D46481" w14:textId="30EB1D0A" w:rsidR="00884D30" w:rsidRDefault="00A85308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  <w:r>
        <w:rPr>
          <w:rFonts w:ascii="Arial" w:hAnsi="Arial" w:cs="Arial"/>
          <w:b/>
          <w:bCs/>
          <w:iCs/>
          <w:noProof/>
          <w:sz w:val="24"/>
          <w:szCs w:val="24"/>
          <w:lang w:eastAsia="fr-FR"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 wp14:anchorId="46C5E6F8" wp14:editId="6588C66D">
                <wp:simplePos x="0" y="0"/>
                <wp:positionH relativeFrom="column">
                  <wp:posOffset>2051050</wp:posOffset>
                </wp:positionH>
                <wp:positionV relativeFrom="paragraph">
                  <wp:posOffset>-27940</wp:posOffset>
                </wp:positionV>
                <wp:extent cx="1047115" cy="226373"/>
                <wp:effectExtent l="95250" t="95250" r="153035" b="116840"/>
                <wp:wrapNone/>
                <wp:docPr id="222" name="Encre 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1047115" cy="226373"/>
                      </w14:xfrm>
                    </w14:contentPart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FBE37EB" id="Encre 222" o:spid="_x0000_s1026" type="#_x0000_t75" style="position:absolute;margin-left:156.55pt;margin-top:-7.15pt;width:92.35pt;height:27.7pt;z-index:251742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">
                <v:imagedata r:id="rId37" o:title=""/>
              </v:shape>
            </w:pict>
          </mc:Fallback>
        </mc:AlternateContent>
      </w:r>
    </w:p>
    <w:p w14:paraId="792076EF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6D7FB95D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57F71F71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3E7E193A" w14:textId="0C3EE01A" w:rsidR="00884D30" w:rsidRDefault="00A85308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  <w:r>
        <w:rPr>
          <w:rFonts w:ascii="Arial" w:hAnsi="Arial" w:cs="Arial"/>
          <w:b/>
          <w:bCs/>
          <w:iCs/>
          <w:noProof/>
          <w:sz w:val="24"/>
          <w:szCs w:val="24"/>
          <w:lang w:eastAsia="fr-FR"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 wp14:anchorId="6328007D" wp14:editId="080D1CB1">
                <wp:simplePos x="0" y="0"/>
                <wp:positionH relativeFrom="column">
                  <wp:posOffset>1728487</wp:posOffset>
                </wp:positionH>
                <wp:positionV relativeFrom="paragraph">
                  <wp:posOffset>150031</wp:posOffset>
                </wp:positionV>
                <wp:extent cx="360" cy="360"/>
                <wp:effectExtent l="0" t="0" r="0" b="0"/>
                <wp:wrapNone/>
                <wp:docPr id="221" name="Encre 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D436568" id="Encre 221" o:spid="_x0000_s1026" type="#_x0000_t75" style="position:absolute;margin-left:131.15pt;margin-top:6.85pt;width:9.95pt;height:9.9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">
                <v:imagedata r:id="rId11" o:title=""/>
              </v:shape>
            </w:pict>
          </mc:Fallback>
        </mc:AlternateContent>
      </w:r>
    </w:p>
    <w:p w14:paraId="069AA47C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75A4D76D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4FE95B25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465A7FAB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18E0AC2C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7E39E0C8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0D715FD5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51761591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3A263571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66DCFAC1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468C9BA0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1B3B16FA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44ED4418" w14:textId="4B57BF12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004A002B" w14:textId="1B83736C" w:rsidR="00CA7187" w:rsidRDefault="00CA7187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1CEFB57A" w14:textId="77777777" w:rsidR="00CA7187" w:rsidRDefault="00CA7187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iCs/>
          <w:sz w:val="24"/>
          <w:szCs w:val="24"/>
          <w:lang w:bidi="fr-FR"/>
        </w:rPr>
      </w:pPr>
    </w:p>
    <w:p w14:paraId="5D5A2D4D" w14:textId="77777777" w:rsidR="00884D30" w:rsidRPr="0034744D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i/>
          <w:iCs/>
          <w:sz w:val="32"/>
          <w:szCs w:val="24"/>
          <w:u w:val="single"/>
          <w:lang w:bidi="fr-FR"/>
        </w:rPr>
      </w:pPr>
      <w:bookmarkStart w:id="1" w:name="_Hlk11959750"/>
      <w:r w:rsidRPr="0034744D">
        <w:rPr>
          <w:rFonts w:ascii="Arial" w:hAnsi="Arial" w:cs="Arial"/>
          <w:b/>
          <w:bCs/>
          <w:i/>
          <w:iCs/>
          <w:sz w:val="36"/>
          <w:szCs w:val="24"/>
          <w:u w:val="single"/>
          <w:lang w:bidi="fr-FR"/>
        </w:rPr>
        <w:t>DOMMAGES ACCEPTABLES SUR ELEMENTS COMPOSITES</w:t>
      </w:r>
      <w:bookmarkEnd w:id="1"/>
    </w:p>
    <w:p w14:paraId="6788C1FB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0486A051" w14:textId="77777777" w:rsidR="00884D30" w:rsidRDefault="00DD096A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fr-FR"/>
        </w:rPr>
        <w:drawing>
          <wp:anchor distT="0" distB="0" distL="114300" distR="114300" simplePos="0" relativeHeight="251617280" behindDoc="1" locked="0" layoutInCell="1" allowOverlap="1" wp14:anchorId="251A9C1C" wp14:editId="01806618">
            <wp:simplePos x="0" y="0"/>
            <wp:positionH relativeFrom="margin">
              <wp:posOffset>7837805</wp:posOffset>
            </wp:positionH>
            <wp:positionV relativeFrom="paragraph">
              <wp:posOffset>174576</wp:posOffset>
            </wp:positionV>
            <wp:extent cx="5600700" cy="1904365"/>
            <wp:effectExtent l="0" t="0" r="0" b="0"/>
            <wp:wrapTight wrapText="bothSides">
              <wp:wrapPolygon edited="0">
                <wp:start x="0" y="0"/>
                <wp:lineTo x="0" y="21391"/>
                <wp:lineTo x="21527" y="21391"/>
                <wp:lineTo x="21527" y="0"/>
                <wp:lineTo x="0" y="0"/>
              </wp:wrapPolygon>
            </wp:wrapTight>
            <wp:docPr id="11" name="Image 11" descr="compos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omposite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82" r="2797" b="64443"/>
                    <a:stretch/>
                  </pic:blipFill>
                  <pic:spPr bwMode="auto">
                    <a:xfrm>
                      <a:off x="0" y="0"/>
                      <a:ext cx="5600700" cy="190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C0E6A5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725D09A7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764830F8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4A8B8A1C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663E434A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7DA85608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3DF95D2E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22787352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01ECE0D1" w14:textId="3EBCA86B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77796519" w14:textId="77777777" w:rsidR="00884D30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12F7E04B" w14:textId="77777777" w:rsidR="00CA7187" w:rsidRDefault="00CA7187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570BDBFF" w14:textId="77777777" w:rsidR="00CA7187" w:rsidRDefault="00CA7187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3B0D7B11" w14:textId="77777777" w:rsidR="00CA7187" w:rsidRDefault="00CA7187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</w:p>
    <w:p w14:paraId="48C4BC56" w14:textId="28400506" w:rsidR="00884D30" w:rsidRPr="00500A41" w:rsidRDefault="009B560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fr-FR"/>
        </w:rPr>
        <w:drawing>
          <wp:anchor distT="0" distB="0" distL="114300" distR="114300" simplePos="0" relativeHeight="251645952" behindDoc="1" locked="0" layoutInCell="1" allowOverlap="1" wp14:anchorId="22FA5E0F" wp14:editId="35D94DD5">
            <wp:simplePos x="0" y="0"/>
            <wp:positionH relativeFrom="column">
              <wp:posOffset>2139315</wp:posOffset>
            </wp:positionH>
            <wp:positionV relativeFrom="paragraph">
              <wp:posOffset>63500</wp:posOffset>
            </wp:positionV>
            <wp:extent cx="3723640" cy="228600"/>
            <wp:effectExtent l="0" t="0" r="0" b="0"/>
            <wp:wrapTight wrapText="bothSides">
              <wp:wrapPolygon edited="0">
                <wp:start x="0" y="0"/>
                <wp:lineTo x="0" y="19800"/>
                <wp:lineTo x="21438" y="19800"/>
                <wp:lineTo x="21438" y="0"/>
                <wp:lineTo x="0" y="0"/>
              </wp:wrapPolygon>
            </wp:wrapTight>
            <wp:docPr id="55" name="Image 55" descr="rep 15 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ep 15 b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73" t="9148" b="88256"/>
                    <a:stretch/>
                  </pic:blipFill>
                  <pic:spPr bwMode="auto">
                    <a:xfrm>
                      <a:off x="0" y="0"/>
                      <a:ext cx="372364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E7A1359" w14:textId="77777777" w:rsidR="00884D30" w:rsidRPr="009F1E96" w:rsidRDefault="00884D30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21CDBCF1" w14:textId="077193F6" w:rsidR="009B5600" w:rsidRDefault="002C4AD7" w:rsidP="00241903">
      <w:pPr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fr-FR"/>
        </w:rPr>
        <w:drawing>
          <wp:inline distT="0" distB="0" distL="0" distR="0" wp14:anchorId="104EEBAF" wp14:editId="224C669A">
            <wp:extent cx="5866338" cy="5304826"/>
            <wp:effectExtent l="0" t="0" r="1270" b="0"/>
            <wp:docPr id="209" name="Imag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758" cy="5307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5600">
        <w:rPr>
          <w:rFonts w:ascii="Arial" w:hAnsi="Arial" w:cs="Arial"/>
          <w:bCs/>
          <w:iCs/>
          <w:sz w:val="24"/>
          <w:szCs w:val="24"/>
          <w:lang w:bidi="fr-FR"/>
        </w:rPr>
        <w:br w:type="page"/>
      </w:r>
    </w:p>
    <w:p w14:paraId="6CD62D22" w14:textId="77777777" w:rsidR="001E176C" w:rsidRDefault="009B5600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700224" behindDoc="0" locked="0" layoutInCell="1" allowOverlap="1" wp14:anchorId="08DE549C" wp14:editId="46FF13A3">
            <wp:simplePos x="0" y="0"/>
            <wp:positionH relativeFrom="column">
              <wp:posOffset>7332345</wp:posOffset>
            </wp:positionH>
            <wp:positionV relativeFrom="paragraph">
              <wp:posOffset>72439</wp:posOffset>
            </wp:positionV>
            <wp:extent cx="6179820" cy="5628005"/>
            <wp:effectExtent l="0" t="0" r="0" b="0"/>
            <wp:wrapNone/>
            <wp:docPr id="16" name="Image 16" descr="rep15%20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p15%20b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562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Cs/>
          <w:iCs/>
          <w:noProof/>
          <w:sz w:val="24"/>
          <w:szCs w:val="24"/>
          <w:lang w:eastAsia="fr-FR"/>
        </w:rPr>
        <w:drawing>
          <wp:anchor distT="0" distB="0" distL="114300" distR="114300" simplePos="0" relativeHeight="251638784" behindDoc="0" locked="0" layoutInCell="1" allowOverlap="1" wp14:anchorId="1ADEC2C7" wp14:editId="42A12969">
            <wp:simplePos x="0" y="0"/>
            <wp:positionH relativeFrom="column">
              <wp:posOffset>363277</wp:posOffset>
            </wp:positionH>
            <wp:positionV relativeFrom="paragraph">
              <wp:posOffset>1113</wp:posOffset>
            </wp:positionV>
            <wp:extent cx="6733309" cy="8743444"/>
            <wp:effectExtent l="0" t="0" r="0" b="0"/>
            <wp:wrapNone/>
            <wp:docPr id="15" name="Image 15" descr="rep 15 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ep 15 b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775" cy="8749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8E6B68" w14:textId="77777777" w:rsidR="001E176C" w:rsidRDefault="009B5600">
      <w:pPr>
        <w:suppressAutoHyphens w:val="0"/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fr-FR"/>
        </w:rPr>
        <w:drawing>
          <wp:anchor distT="0" distB="0" distL="114300" distR="114300" simplePos="0" relativeHeight="251692032" behindDoc="0" locked="0" layoutInCell="1" allowOverlap="1" wp14:anchorId="182FBB13" wp14:editId="3BBE68C7">
            <wp:simplePos x="0" y="0"/>
            <wp:positionH relativeFrom="column">
              <wp:posOffset>8659693</wp:posOffset>
            </wp:positionH>
            <wp:positionV relativeFrom="paragraph">
              <wp:posOffset>5523824</wp:posOffset>
            </wp:positionV>
            <wp:extent cx="3988435" cy="3893820"/>
            <wp:effectExtent l="0" t="0" r="0" b="0"/>
            <wp:wrapNone/>
            <wp:docPr id="17" name="Image 17" descr="rep15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ep15b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389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76C">
        <w:rPr>
          <w:rFonts w:ascii="Arial" w:hAnsi="Arial" w:cs="Arial"/>
          <w:bCs/>
          <w:iCs/>
          <w:sz w:val="24"/>
          <w:szCs w:val="24"/>
          <w:lang w:bidi="fr-FR"/>
        </w:rPr>
        <w:br w:type="page"/>
      </w:r>
    </w:p>
    <w:p w14:paraId="45BB70F0" w14:textId="4E00415E" w:rsidR="001E176C" w:rsidRDefault="001E176C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42E88047" w14:textId="77777777" w:rsidR="00884D30" w:rsidRDefault="00884D30" w:rsidP="00884D30">
      <w:pPr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6C8DFC81" w14:textId="072D143C" w:rsidR="00884D30" w:rsidRDefault="006D0482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noProof/>
          <w:lang w:eastAsia="fr-FR"/>
        </w:rPr>
        <w:drawing>
          <wp:inline distT="0" distB="0" distL="0" distR="0" wp14:anchorId="676E0528" wp14:editId="02C8B4B0">
            <wp:extent cx="6110486" cy="3233466"/>
            <wp:effectExtent l="0" t="0" r="5080" b="5080"/>
            <wp:docPr id="210" name="Imag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48590" cy="325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CE377" w14:textId="77777777" w:rsidR="00884D30" w:rsidRDefault="00884D30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554F16C8" w14:textId="3195CBC5" w:rsidR="00884D30" w:rsidRDefault="00884D30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5AB702C1" w14:textId="39F19D2D" w:rsidR="006D0482" w:rsidRDefault="006D0482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052792E1" w14:textId="77777777" w:rsidR="006D0482" w:rsidRDefault="006D0482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51FD4F6C" w14:textId="795DE722" w:rsidR="006D0482" w:rsidRDefault="006D0482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noProof/>
          <w:lang w:eastAsia="fr-FR"/>
        </w:rPr>
        <w:drawing>
          <wp:inline distT="0" distB="0" distL="0" distR="0" wp14:anchorId="22790907" wp14:editId="185C06D2">
            <wp:extent cx="6433004" cy="4312496"/>
            <wp:effectExtent l="0" t="0" r="635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62513" cy="4332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9EC98" w14:textId="1801580C" w:rsidR="00884D30" w:rsidRDefault="006D0482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rFonts w:ascii="Arial" w:hAnsi="Arial" w:cs="Arial"/>
          <w:bCs/>
          <w:iCs/>
          <w:sz w:val="24"/>
          <w:szCs w:val="24"/>
          <w:lang w:bidi="fr-FR"/>
        </w:rPr>
        <w:br w:type="column"/>
      </w:r>
    </w:p>
    <w:p w14:paraId="069B8FAB" w14:textId="4D24D982" w:rsidR="006D0482" w:rsidRDefault="006D0482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noProof/>
          <w:lang w:eastAsia="fr-FR"/>
        </w:rPr>
        <w:drawing>
          <wp:inline distT="0" distB="0" distL="0" distR="0" wp14:anchorId="19B925B9" wp14:editId="6EE8E759">
            <wp:extent cx="5215770" cy="2993347"/>
            <wp:effectExtent l="0" t="0" r="4445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34160" cy="3003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02B20" w14:textId="53036342" w:rsidR="006D0482" w:rsidRDefault="006D0482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4403C5C0" w14:textId="79EB131E" w:rsidR="006D0482" w:rsidRDefault="006D0482" w:rsidP="006D0482">
      <w:pPr>
        <w:jc w:val="right"/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noProof/>
          <w:lang w:eastAsia="fr-FR"/>
        </w:rPr>
        <w:drawing>
          <wp:inline distT="0" distB="0" distL="0" distR="0" wp14:anchorId="4A496D25" wp14:editId="7DECF908">
            <wp:extent cx="4976517" cy="1878511"/>
            <wp:effectExtent l="0" t="0" r="0" b="762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005913" cy="1889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44D43" w14:textId="5353136A" w:rsidR="006D0482" w:rsidRDefault="006D0482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351CA2E6" w14:textId="26A21FC8" w:rsidR="006D0482" w:rsidRDefault="006D0482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34AA0769" w14:textId="2D38F65D" w:rsidR="006D0482" w:rsidRDefault="006D0482" w:rsidP="006D0482">
      <w:pPr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noProof/>
          <w:lang w:eastAsia="fr-FR"/>
        </w:rPr>
        <w:drawing>
          <wp:inline distT="0" distB="0" distL="0" distR="0" wp14:anchorId="7D5023E0" wp14:editId="067D3D44">
            <wp:extent cx="5682343" cy="3481076"/>
            <wp:effectExtent l="0" t="0" r="0" b="5080"/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8095" cy="351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65950" w14:textId="77777777" w:rsidR="00884D30" w:rsidRDefault="00884D30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6E7D2096" w14:textId="77777777" w:rsidR="00884D30" w:rsidRDefault="00884D30" w:rsidP="00884D30">
      <w:pPr>
        <w:rPr>
          <w:noProof/>
        </w:rPr>
      </w:pPr>
      <w:r>
        <w:rPr>
          <w:rFonts w:ascii="Arial" w:hAnsi="Arial" w:cs="Arial"/>
          <w:bCs/>
          <w:iCs/>
          <w:sz w:val="24"/>
          <w:szCs w:val="24"/>
          <w:lang w:bidi="fr-FR"/>
        </w:rPr>
        <w:br w:type="page"/>
      </w:r>
    </w:p>
    <w:p w14:paraId="79ED78C4" w14:textId="77777777" w:rsidR="00DA3678" w:rsidRDefault="00317609" w:rsidP="00884D30">
      <w:pPr>
        <w:rPr>
          <w:noProof/>
          <w:lang w:eastAsia="fr-FR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60800" behindDoc="0" locked="0" layoutInCell="1" allowOverlap="1" wp14:anchorId="5606EB1B" wp14:editId="5D3E6140">
            <wp:simplePos x="0" y="0"/>
            <wp:positionH relativeFrom="column">
              <wp:posOffset>-125095</wp:posOffset>
            </wp:positionH>
            <wp:positionV relativeFrom="paragraph">
              <wp:posOffset>2447925</wp:posOffset>
            </wp:positionV>
            <wp:extent cx="2270364" cy="1885950"/>
            <wp:effectExtent l="0" t="0" r="0" b="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364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B3A74" w14:textId="0DEFE0F5" w:rsidR="00DA3678" w:rsidRDefault="00B562AE" w:rsidP="00884D30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740160" behindDoc="0" locked="0" layoutInCell="1" allowOverlap="1" wp14:anchorId="2D94F97A" wp14:editId="523FBF48">
            <wp:simplePos x="0" y="0"/>
            <wp:positionH relativeFrom="column">
              <wp:posOffset>2233854</wp:posOffset>
            </wp:positionH>
            <wp:positionV relativeFrom="paragraph">
              <wp:posOffset>8154452</wp:posOffset>
            </wp:positionV>
            <wp:extent cx="3398292" cy="480202"/>
            <wp:effectExtent l="0" t="0" r="0" b="0"/>
            <wp:wrapNone/>
            <wp:docPr id="220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292" cy="480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3678">
        <w:rPr>
          <w:noProof/>
          <w:lang w:eastAsia="fr-FR"/>
        </w:rPr>
        <w:drawing>
          <wp:inline distT="0" distB="0" distL="0" distR="0" wp14:anchorId="326B1823" wp14:editId="12E67204">
            <wp:extent cx="6857124" cy="9130030"/>
            <wp:effectExtent l="0" t="0" r="1270" b="0"/>
            <wp:docPr id="212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t="1" b="-9077"/>
                    <a:stretch/>
                  </pic:blipFill>
                  <pic:spPr bwMode="auto">
                    <a:xfrm>
                      <a:off x="0" y="0"/>
                      <a:ext cx="6858000" cy="9131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9BCE67" w14:textId="1B47EC10" w:rsidR="00DA3678" w:rsidRDefault="00884D30" w:rsidP="00884D30">
      <w:pPr>
        <w:rPr>
          <w:noProof/>
          <w:lang w:eastAsia="fr-FR"/>
        </w:rPr>
      </w:pPr>
      <w:r>
        <w:rPr>
          <w:noProof/>
        </w:rPr>
        <w:br w:type="column"/>
      </w:r>
      <w:r w:rsidR="00DA3678">
        <w:rPr>
          <w:noProof/>
          <w:lang w:eastAsia="fr-FR"/>
        </w:rPr>
        <w:drawing>
          <wp:inline distT="0" distB="0" distL="0" distR="0" wp14:anchorId="3137E0C1" wp14:editId="47B615C5">
            <wp:extent cx="6518910" cy="8295020"/>
            <wp:effectExtent l="0" t="0" r="0" b="0"/>
            <wp:docPr id="213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31479" cy="8311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1CB21" w14:textId="77777777" w:rsidR="00DA3678" w:rsidRDefault="00DA3678" w:rsidP="00884D30">
      <w:pPr>
        <w:rPr>
          <w:noProof/>
          <w:lang w:eastAsia="fr-FR"/>
        </w:rPr>
      </w:pPr>
    </w:p>
    <w:p w14:paraId="5158021E" w14:textId="254A39A2" w:rsidR="00884D30" w:rsidRDefault="00884D30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noProof/>
        </w:rPr>
        <w:br w:type="page"/>
      </w:r>
    </w:p>
    <w:p w14:paraId="38561AD5" w14:textId="7621E538" w:rsidR="00884D30" w:rsidRDefault="0004725C" w:rsidP="00884D30">
      <w:pPr>
        <w:jc w:val="center"/>
        <w:rPr>
          <w:noProof/>
        </w:rPr>
      </w:pPr>
      <w:r>
        <w:rPr>
          <w:noProof/>
          <w:lang w:eastAsia="fr-FR"/>
        </w:rPr>
        <w:lastRenderedPageBreak/>
        <w:drawing>
          <wp:inline distT="0" distB="0" distL="0" distR="0" wp14:anchorId="0D639C71" wp14:editId="54F88AF8">
            <wp:extent cx="6858000" cy="8838097"/>
            <wp:effectExtent l="0" t="0" r="0" b="1270"/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3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0205D" w14:textId="5DF833CB" w:rsidR="00884D30" w:rsidRDefault="00884D30" w:rsidP="00884D30">
      <w:pPr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60781730" w14:textId="3D4C543F" w:rsidR="00884D30" w:rsidRDefault="00884D30" w:rsidP="00884D30">
      <w:pPr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rFonts w:ascii="Arial" w:hAnsi="Arial" w:cs="Arial"/>
          <w:bCs/>
          <w:iCs/>
          <w:sz w:val="24"/>
          <w:szCs w:val="24"/>
          <w:lang w:bidi="fr-FR"/>
        </w:rPr>
        <w:br w:type="column"/>
      </w:r>
    </w:p>
    <w:p w14:paraId="7BFA8FCE" w14:textId="77777777" w:rsidR="005B0F70" w:rsidRDefault="005B0F70" w:rsidP="00884D30">
      <w:pPr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033BF496" w14:textId="77777777" w:rsidR="005B0F70" w:rsidRDefault="005B0F70" w:rsidP="00884D30">
      <w:pPr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3448CC08" w14:textId="175A6E08" w:rsidR="005B0F70" w:rsidRPr="005B0F70" w:rsidRDefault="005B0F70" w:rsidP="00884D30">
      <w:pPr>
        <w:jc w:val="center"/>
        <w:rPr>
          <w:rFonts w:ascii="Arial" w:hAnsi="Arial" w:cs="Arial"/>
          <w:bCs/>
          <w:i/>
          <w:iCs/>
          <w:sz w:val="24"/>
          <w:szCs w:val="24"/>
          <w:lang w:bidi="fr-FR"/>
        </w:rPr>
      </w:pPr>
      <w:r w:rsidRPr="005B0F70">
        <w:rPr>
          <w:rFonts w:ascii="Arial" w:hAnsi="Arial" w:cs="Arial"/>
          <w:bCs/>
          <w:i/>
          <w:iCs/>
          <w:sz w:val="24"/>
          <w:szCs w:val="24"/>
          <w:lang w:bidi="fr-FR"/>
        </w:rPr>
        <w:t>« Saut de page volontaire pour faciliter la lecture des pages suivantes »</w:t>
      </w:r>
    </w:p>
    <w:p w14:paraId="3730AF90" w14:textId="77777777" w:rsidR="005B0F70" w:rsidRDefault="005B0F70" w:rsidP="00884D30">
      <w:pPr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7A1E81D9" w14:textId="77777777" w:rsidR="00317609" w:rsidRDefault="00317609">
      <w:pPr>
        <w:suppressAutoHyphens w:val="0"/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rFonts w:ascii="Arial" w:hAnsi="Arial" w:cs="Arial"/>
          <w:bCs/>
          <w:iCs/>
          <w:sz w:val="24"/>
          <w:szCs w:val="24"/>
          <w:lang w:bidi="fr-FR"/>
        </w:rPr>
        <w:br w:type="page"/>
      </w:r>
    </w:p>
    <w:p w14:paraId="7F6853DF" w14:textId="77777777" w:rsidR="00884D30" w:rsidRDefault="00884D30" w:rsidP="00884D30">
      <w:pPr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60667D88" w14:textId="77777777" w:rsidR="00884D30" w:rsidRDefault="00884D30" w:rsidP="00884D3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Cs/>
          <w:iCs/>
          <w:noProof/>
          <w:sz w:val="24"/>
          <w:szCs w:val="24"/>
          <w:lang w:eastAsia="fr-FR"/>
        </w:rPr>
        <w:drawing>
          <wp:inline distT="0" distB="0" distL="0" distR="0" wp14:anchorId="10A63C04" wp14:editId="5E089C09">
            <wp:extent cx="7048500" cy="8110112"/>
            <wp:effectExtent l="0" t="0" r="0" b="5715"/>
            <wp:docPr id="25" name="Image 25" descr="ipc vol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pc volet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4029" cy="8116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EABD6C" w14:textId="77777777" w:rsidR="00884D30" w:rsidRDefault="00884D30" w:rsidP="00884D3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7882FB1D" wp14:editId="0B56EA34">
            <wp:extent cx="6324600" cy="8632988"/>
            <wp:effectExtent l="0" t="0" r="0" b="0"/>
            <wp:docPr id="26" name="Image 26" descr="ip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pc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/>
                    <a:srcRect l="9152"/>
                    <a:stretch/>
                  </pic:blipFill>
                  <pic:spPr bwMode="auto">
                    <a:xfrm>
                      <a:off x="0" y="0"/>
                      <a:ext cx="6332564" cy="864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71AB1C" w14:textId="7108BA62" w:rsidR="00884D30" w:rsidRDefault="00884D30" w:rsidP="00884D30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  <w:r w:rsidR="00EC79AD">
        <w:rPr>
          <w:rFonts w:ascii="Arial" w:hAnsi="Arial" w:cs="Arial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54DD6E7" wp14:editId="334D32A0">
                <wp:simplePos x="0" y="0"/>
                <wp:positionH relativeFrom="column">
                  <wp:posOffset>798830</wp:posOffset>
                </wp:positionH>
                <wp:positionV relativeFrom="paragraph">
                  <wp:posOffset>4327319</wp:posOffset>
                </wp:positionV>
                <wp:extent cx="266700" cy="280988"/>
                <wp:effectExtent l="0" t="0" r="0" b="5080"/>
                <wp:wrapNone/>
                <wp:docPr id="37" name="Zone de text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" cy="280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482CE1" w14:textId="77777777" w:rsidR="00EC79AD" w:rsidRPr="00336543" w:rsidRDefault="00EC79AD">
                            <w:pPr>
                              <w:rPr>
                                <w:rFonts w:ascii="SWRomnd" w:hAnsi="SWRomnd"/>
                                <w:b/>
                                <w:bCs/>
                                <w:sz w:val="22"/>
                                <w:szCs w:val="18"/>
                              </w:rPr>
                            </w:pPr>
                            <w:r w:rsidRPr="00336543">
                              <w:rPr>
                                <w:rFonts w:ascii="SWRomnd" w:hAnsi="SWRomnd"/>
                                <w:b/>
                                <w:bCs/>
                                <w:sz w:val="22"/>
                                <w:szCs w:val="1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4DD6E7" id="_x0000_t202" coordsize="21600,21600" o:spt="202" path="m,l,21600r21600,l21600,xe">
                <v:stroke joinstyle="miter"/>
                <v:path gradientshapeok="t" o:connecttype="rect"/>
              </v:shapetype>
              <v:shape id="Zone de texte 37" o:spid="_x0000_s1043" type="#_x0000_t202" style="position:absolute;left:0;text-align:left;margin-left:62.9pt;margin-top:340.75pt;width:21pt;height:22.1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" filled="f" stroked="f" strokeweight=".5pt">
                <v:textbox>
                  <w:txbxContent>
                    <w:p w14:paraId="09482CE1" w14:textId="77777777" w:rsidR="00EC79AD" w:rsidRPr="00336543" w:rsidRDefault="00EC79AD">
                      <w:pPr>
                        <w:rPr>
                          <w:rFonts w:ascii="SWRomnd" w:hAnsi="SWRomnd"/>
                          <w:b/>
                          <w:bCs/>
                          <w:sz w:val="22"/>
                          <w:szCs w:val="18"/>
                        </w:rPr>
                      </w:pPr>
                      <w:r w:rsidRPr="00336543">
                        <w:rPr>
                          <w:rFonts w:ascii="SWRomnd" w:hAnsi="SWRomnd"/>
                          <w:b/>
                          <w:bCs/>
                          <w:sz w:val="22"/>
                          <w:szCs w:val="1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EC79AD">
        <w:rPr>
          <w:rFonts w:ascii="Arial" w:hAnsi="Arial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F52221C" wp14:editId="2034C029">
                <wp:simplePos x="0" y="0"/>
                <wp:positionH relativeFrom="column">
                  <wp:posOffset>4141788</wp:posOffset>
                </wp:positionH>
                <wp:positionV relativeFrom="paragraph">
                  <wp:posOffset>5890260</wp:posOffset>
                </wp:positionV>
                <wp:extent cx="266700" cy="280988"/>
                <wp:effectExtent l="0" t="0" r="0" b="6985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" cy="2809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8BE2E6" w14:textId="388A39D4" w:rsidR="00EC79AD" w:rsidRPr="00E82C4F" w:rsidRDefault="00EC79AD">
                            <w:pPr>
                              <w:rPr>
                                <w:rFonts w:ascii="SWRomnd" w:hAnsi="SWRomnd"/>
                                <w:b/>
                                <w:bCs/>
                                <w:sz w:val="22"/>
                                <w:szCs w:val="18"/>
                              </w:rPr>
                            </w:pPr>
                            <w:r w:rsidRPr="00E82C4F">
                              <w:rPr>
                                <w:rFonts w:ascii="SWRomnd" w:hAnsi="SWRomnd"/>
                                <w:b/>
                                <w:bCs/>
                                <w:sz w:val="22"/>
                                <w:szCs w:val="1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2221C" id="Zone de texte 29" o:spid="_x0000_s1044" type="#_x0000_t202" style="position:absolute;left:0;text-align:left;margin-left:326.15pt;margin-top:463.8pt;width:21pt;height:22.1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" filled="f" stroked="f" strokeweight=".5pt">
                <v:textbox>
                  <w:txbxContent>
                    <w:p w14:paraId="728BE2E6" w14:textId="388A39D4" w:rsidR="00EC79AD" w:rsidRPr="00E82C4F" w:rsidRDefault="00EC79AD">
                      <w:pPr>
                        <w:rPr>
                          <w:rFonts w:ascii="SWRomnd" w:hAnsi="SWRomnd"/>
                          <w:b/>
                          <w:bCs/>
                          <w:sz w:val="22"/>
                          <w:szCs w:val="18"/>
                        </w:rPr>
                      </w:pPr>
                      <w:bookmarkStart w:id="2" w:name="_GoBack"/>
                      <w:r w:rsidRPr="00E82C4F">
                        <w:rPr>
                          <w:rFonts w:ascii="SWRomnd" w:hAnsi="SWRomnd"/>
                          <w:b/>
                          <w:bCs/>
                          <w:sz w:val="22"/>
                          <w:szCs w:val="18"/>
                        </w:rPr>
                        <w:t>A</w:t>
                      </w:r>
                      <w:bookmarkEnd w:id="2"/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1975BD60" wp14:editId="206373B5">
            <wp:extent cx="6553200" cy="9254568"/>
            <wp:effectExtent l="0" t="0" r="0" b="3810"/>
            <wp:docPr id="27" name="Image 27" descr="28-02-2018 17-24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8-02-2018 17-24-1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378" cy="9263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BE009A" w14:textId="77777777" w:rsidR="00884D30" w:rsidRDefault="00884D30" w:rsidP="00884D3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6A9F1E48" wp14:editId="225A9DAE">
            <wp:extent cx="6542405" cy="9190990"/>
            <wp:effectExtent l="19050" t="0" r="0" b="0"/>
            <wp:docPr id="28" name="Image 28" descr="28-02-2018 17-27-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8-02-2018 17-27-3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405" cy="919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29ECF7" w14:textId="77777777" w:rsidR="00884D30" w:rsidRDefault="00884D30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rFonts w:ascii="Arial" w:hAnsi="Arial" w:cs="Arial"/>
          <w:bCs/>
          <w:iCs/>
          <w:sz w:val="24"/>
          <w:szCs w:val="24"/>
          <w:lang w:bidi="fr-FR"/>
        </w:rPr>
        <w:br w:type="page"/>
      </w:r>
    </w:p>
    <w:p w14:paraId="40746B1D" w14:textId="77777777" w:rsidR="00884D30" w:rsidRDefault="00624283" w:rsidP="00884D30">
      <w:pPr>
        <w:jc w:val="center"/>
        <w:rPr>
          <w:noProof/>
        </w:rPr>
      </w:pPr>
      <w:r w:rsidRPr="000513CD">
        <w:rPr>
          <w:noProof/>
          <w:highlight w:val="yellow"/>
          <w:lang w:eastAsia="fr-FR"/>
        </w:rPr>
        <w:lastRenderedPageBreak/>
        <w:drawing>
          <wp:anchor distT="0" distB="0" distL="114300" distR="114300" simplePos="0" relativeHeight="251649024" behindDoc="0" locked="0" layoutInCell="1" allowOverlap="1" wp14:anchorId="0A430874" wp14:editId="095FD529">
            <wp:simplePos x="0" y="0"/>
            <wp:positionH relativeFrom="margin">
              <wp:posOffset>7761605</wp:posOffset>
            </wp:positionH>
            <wp:positionV relativeFrom="paragraph">
              <wp:posOffset>635</wp:posOffset>
            </wp:positionV>
            <wp:extent cx="5093970" cy="4037330"/>
            <wp:effectExtent l="0" t="0" r="0" b="0"/>
            <wp:wrapSquare wrapText="bothSides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446" b="13467"/>
                    <a:stretch/>
                  </pic:blipFill>
                  <pic:spPr bwMode="auto">
                    <a:xfrm>
                      <a:off x="0" y="0"/>
                      <a:ext cx="5093970" cy="4037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1B1D63" w14:textId="29150BB2" w:rsidR="000D29E8" w:rsidRDefault="00624283" w:rsidP="00FA3DAC">
      <w:pPr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  <w:r w:rsidRPr="000513CD">
        <w:rPr>
          <w:noProof/>
          <w:highlight w:val="yellow"/>
          <w:lang w:eastAsia="fr-FR"/>
        </w:rPr>
        <w:drawing>
          <wp:anchor distT="0" distB="0" distL="114300" distR="114300" simplePos="0" relativeHeight="251653632" behindDoc="0" locked="0" layoutInCell="1" allowOverlap="1" wp14:anchorId="71E14F3D" wp14:editId="3C813B2B">
            <wp:simplePos x="0" y="0"/>
            <wp:positionH relativeFrom="margin">
              <wp:posOffset>7808595</wp:posOffset>
            </wp:positionH>
            <wp:positionV relativeFrom="paragraph">
              <wp:posOffset>3995420</wp:posOffset>
            </wp:positionV>
            <wp:extent cx="5260340" cy="4937760"/>
            <wp:effectExtent l="0" t="0" r="0" b="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71"/>
                    <a:stretch/>
                  </pic:blipFill>
                  <pic:spPr bwMode="auto">
                    <a:xfrm>
                      <a:off x="0" y="0"/>
                      <a:ext cx="5260340" cy="4937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3DAC" w:rsidRPr="00FA3DAC">
        <w:rPr>
          <w:noProof/>
          <w:lang w:eastAsia="fr-FR"/>
        </w:rPr>
        <w:drawing>
          <wp:inline distT="0" distB="0" distL="0" distR="0" wp14:anchorId="105AF3A6" wp14:editId="0EB2A1A9">
            <wp:extent cx="4739579" cy="6346209"/>
            <wp:effectExtent l="0" t="0" r="4445" b="0"/>
            <wp:docPr id="215" name="Ima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744792" cy="6353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33E33" w14:textId="3902BA04" w:rsidR="000D29E8" w:rsidRDefault="000D29E8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6E6E3B17" w14:textId="77777777" w:rsidR="001D402F" w:rsidRPr="001D402F" w:rsidRDefault="001D402F" w:rsidP="001D40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 w:val="0"/>
        <w:rPr>
          <w:rFonts w:ascii="Arial" w:hAnsi="Arial" w:cs="Arial"/>
          <w:b/>
          <w:bCs/>
          <w:sz w:val="24"/>
          <w:szCs w:val="24"/>
          <w:u w:val="single"/>
          <w:lang w:eastAsia="fr-FR"/>
        </w:rPr>
      </w:pPr>
      <w:r w:rsidRPr="001D402F">
        <w:rPr>
          <w:rFonts w:ascii="Arial" w:hAnsi="Arial" w:cs="Arial"/>
          <w:b/>
          <w:bCs/>
          <w:sz w:val="24"/>
          <w:szCs w:val="24"/>
          <w:u w:val="single"/>
          <w:lang w:eastAsia="fr-FR"/>
        </w:rPr>
        <w:t>CONTRAINTE DE CISAILLEMENT</w:t>
      </w:r>
    </w:p>
    <w:p w14:paraId="15DDCE4E" w14:textId="77777777" w:rsidR="001D402F" w:rsidRPr="001D402F" w:rsidRDefault="001D402F" w:rsidP="001D40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 w:val="0"/>
        <w:spacing w:after="300"/>
        <w:contextualSpacing/>
        <w:rPr>
          <w:rFonts w:ascii="Arial" w:hAnsi="Arial" w:cs="Arial"/>
          <w:b/>
          <w:color w:val="17365D"/>
          <w:spacing w:val="5"/>
          <w:kern w:val="28"/>
          <w:sz w:val="40"/>
          <w:szCs w:val="40"/>
          <w:u w:val="single"/>
          <w:lang w:eastAsia="fr-FR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/>
              <w:color w:val="17365D"/>
              <w:spacing w:val="5"/>
              <w:kern w:val="28"/>
              <w:sz w:val="40"/>
              <w:szCs w:val="40"/>
              <w:lang w:eastAsia="fr-FR"/>
            </w:rPr>
            <w:sym w:font="Symbol" w:char="F074"/>
          </m:r>
          <m:r>
            <w:rPr>
              <w:rFonts w:ascii="Cambria Math" w:hAnsi="Cambria Math"/>
              <w:color w:val="17365D"/>
              <w:spacing w:val="5"/>
              <w:kern w:val="28"/>
              <w:sz w:val="40"/>
              <w:szCs w:val="40"/>
              <w:lang w:eastAsia="fr-FR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17365D"/>
                  <w:spacing w:val="5"/>
                  <w:kern w:val="28"/>
                  <w:sz w:val="40"/>
                  <w:szCs w:val="40"/>
                  <w:lang w:eastAsia="fr-FR"/>
                </w:rPr>
              </m:ctrlPr>
            </m:fPr>
            <m:num>
              <m:r>
                <w:rPr>
                  <w:rFonts w:ascii="Cambria Math" w:hAnsi="Cambria Math"/>
                  <w:color w:val="17365D"/>
                  <w:spacing w:val="5"/>
                  <w:kern w:val="28"/>
                  <w:sz w:val="40"/>
                  <w:szCs w:val="40"/>
                  <w:lang w:eastAsia="fr-FR"/>
                </w:rPr>
                <m:t>T</m:t>
              </m:r>
            </m:num>
            <m:den>
              <m:r>
                <w:rPr>
                  <w:rFonts w:ascii="Cambria Math" w:hAnsi="Cambria Math"/>
                  <w:color w:val="17365D"/>
                  <w:spacing w:val="5"/>
                  <w:kern w:val="28"/>
                  <w:sz w:val="40"/>
                  <w:szCs w:val="40"/>
                  <w:lang w:eastAsia="fr-FR"/>
                </w:rPr>
                <m:t>s</m:t>
              </m:r>
            </m:den>
          </m:f>
        </m:oMath>
      </m:oMathPara>
    </w:p>
    <w:p w14:paraId="79403E01" w14:textId="77777777" w:rsidR="001D402F" w:rsidRPr="001D402F" w:rsidRDefault="001D402F" w:rsidP="001D40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 w:val="0"/>
        <w:rPr>
          <w:rFonts w:ascii="Arial" w:hAnsi="Arial" w:cs="Arial"/>
          <w:bCs/>
          <w:sz w:val="24"/>
          <w:szCs w:val="24"/>
          <w:lang w:eastAsia="fr-FR"/>
        </w:rPr>
      </w:pPr>
      <w:r w:rsidRPr="001D402F">
        <w:rPr>
          <w:rFonts w:ascii="Symbol" w:hAnsi="Symbol"/>
          <w:sz w:val="40"/>
          <w:szCs w:val="40"/>
          <w:lang w:eastAsia="fr-FR"/>
        </w:rPr>
        <w:t></w:t>
      </w:r>
      <w:r w:rsidRPr="001D402F">
        <w:rPr>
          <w:rFonts w:ascii="Arial" w:hAnsi="Arial" w:cs="Arial"/>
          <w:bCs/>
          <w:sz w:val="24"/>
          <w:szCs w:val="24"/>
          <w:lang w:eastAsia="fr-FR"/>
        </w:rPr>
        <w:t xml:space="preserve">: contrainte de cisaillement en </w:t>
      </w:r>
      <w:proofErr w:type="spellStart"/>
      <w:r w:rsidRPr="001D402F">
        <w:rPr>
          <w:rFonts w:ascii="Arial" w:hAnsi="Arial" w:cs="Arial"/>
          <w:bCs/>
          <w:sz w:val="24"/>
          <w:szCs w:val="24"/>
          <w:lang w:eastAsia="fr-FR"/>
        </w:rPr>
        <w:t>MPa</w:t>
      </w:r>
      <w:proofErr w:type="spellEnd"/>
    </w:p>
    <w:p w14:paraId="3097AAFE" w14:textId="77777777" w:rsidR="001D402F" w:rsidRPr="001D402F" w:rsidRDefault="001D402F" w:rsidP="001D40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 w:val="0"/>
        <w:rPr>
          <w:rFonts w:ascii="Arial" w:hAnsi="Arial" w:cs="Arial"/>
          <w:bCs/>
          <w:sz w:val="24"/>
          <w:szCs w:val="24"/>
          <w:lang w:eastAsia="fr-FR"/>
        </w:rPr>
      </w:pPr>
      <w:r w:rsidRPr="001D402F">
        <w:rPr>
          <w:rFonts w:ascii="Arial" w:hAnsi="Arial" w:cs="Arial"/>
          <w:bCs/>
          <w:sz w:val="24"/>
          <w:szCs w:val="24"/>
          <w:lang w:eastAsia="fr-FR"/>
        </w:rPr>
        <w:t>T= Force de cisaillement en N</w:t>
      </w:r>
    </w:p>
    <w:p w14:paraId="4587AB37" w14:textId="77777777" w:rsidR="001D402F" w:rsidRPr="001D402F" w:rsidRDefault="001D402F" w:rsidP="001D40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 w:val="0"/>
        <w:rPr>
          <w:rFonts w:ascii="Arial" w:hAnsi="Arial" w:cs="Arial"/>
          <w:bCs/>
          <w:sz w:val="24"/>
          <w:szCs w:val="24"/>
          <w:vertAlign w:val="superscript"/>
          <w:lang w:eastAsia="fr-FR"/>
        </w:rPr>
      </w:pPr>
      <w:r w:rsidRPr="001D402F">
        <w:rPr>
          <w:rFonts w:ascii="Arial" w:hAnsi="Arial" w:cs="Arial"/>
          <w:bCs/>
          <w:sz w:val="24"/>
          <w:szCs w:val="24"/>
          <w:lang w:eastAsia="fr-FR"/>
        </w:rPr>
        <w:t>S= Surface de cisaillement en mm</w:t>
      </w:r>
      <w:r w:rsidRPr="001D402F">
        <w:rPr>
          <w:rFonts w:ascii="Arial" w:hAnsi="Arial" w:cs="Arial"/>
          <w:bCs/>
          <w:sz w:val="24"/>
          <w:szCs w:val="24"/>
          <w:vertAlign w:val="superscript"/>
          <w:lang w:eastAsia="fr-FR"/>
        </w:rPr>
        <w:t>2</w:t>
      </w:r>
    </w:p>
    <w:p w14:paraId="00C027C3" w14:textId="77777777" w:rsidR="001D402F" w:rsidRPr="001D402F" w:rsidRDefault="001D402F" w:rsidP="001D40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 w:val="0"/>
        <w:rPr>
          <w:rFonts w:ascii="Arial" w:hAnsi="Arial" w:cs="Arial"/>
          <w:b/>
          <w:sz w:val="22"/>
          <w:szCs w:val="22"/>
          <w:u w:val="single"/>
          <w:lang w:eastAsia="fr-FR"/>
        </w:rPr>
      </w:pPr>
    </w:p>
    <w:p w14:paraId="66C221F4" w14:textId="77777777" w:rsidR="001D402F" w:rsidRPr="001D402F" w:rsidRDefault="001D402F" w:rsidP="001D40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 w:val="0"/>
        <w:rPr>
          <w:rFonts w:ascii="Arial" w:hAnsi="Arial" w:cs="Arial"/>
          <w:b/>
          <w:bCs/>
          <w:sz w:val="24"/>
          <w:szCs w:val="24"/>
          <w:u w:val="single"/>
          <w:lang w:eastAsia="fr-FR"/>
        </w:rPr>
      </w:pPr>
      <w:r w:rsidRPr="001D402F">
        <w:rPr>
          <w:rFonts w:ascii="Arial" w:hAnsi="Arial" w:cs="Arial"/>
          <w:b/>
          <w:bCs/>
          <w:sz w:val="24"/>
          <w:szCs w:val="24"/>
          <w:u w:val="single"/>
          <w:lang w:eastAsia="fr-FR"/>
        </w:rPr>
        <w:t>CONDITION DE RÉSISTANCE</w:t>
      </w:r>
    </w:p>
    <w:p w14:paraId="409D7DBC" w14:textId="77777777" w:rsidR="001D402F" w:rsidRPr="001D402F" w:rsidRDefault="001D402F" w:rsidP="001D40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 w:val="0"/>
        <w:rPr>
          <w:sz w:val="22"/>
          <w:szCs w:val="22"/>
          <w:lang w:eastAsia="fr-FR"/>
        </w:rPr>
      </w:pPr>
    </w:p>
    <w:p w14:paraId="53FE4130" w14:textId="5C4028EF" w:rsidR="001D402F" w:rsidRPr="001D402F" w:rsidRDefault="001D402F" w:rsidP="001D40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 w:val="0"/>
        <w:rPr>
          <w:sz w:val="22"/>
          <w:szCs w:val="22"/>
          <w:lang w:eastAsia="fr-FR"/>
        </w:rPr>
      </w:pPr>
      <w:r w:rsidRPr="001D402F">
        <w:rPr>
          <w:rFonts w:ascii="Symbol" w:hAnsi="Symbol"/>
          <w:sz w:val="32"/>
          <w:szCs w:val="32"/>
          <w:lang w:eastAsia="fr-FR"/>
        </w:rPr>
        <w:t></w:t>
      </w:r>
      <w:r w:rsidRPr="001D402F">
        <w:rPr>
          <w:rFonts w:ascii="Symbol" w:hAnsi="Symbol"/>
          <w:sz w:val="22"/>
          <w:szCs w:val="22"/>
          <w:lang w:eastAsia="fr-FR"/>
        </w:rPr>
        <w:t></w:t>
      </w:r>
      <w:r w:rsidRPr="001D402F">
        <w:rPr>
          <w:sz w:val="22"/>
          <w:szCs w:val="22"/>
          <w:lang w:eastAsia="fr-FR"/>
        </w:rPr>
        <w:sym w:font="Symbol" w:char="F0A3"/>
      </w:r>
      <w:r w:rsidRPr="001D402F">
        <w:rPr>
          <w:sz w:val="22"/>
          <w:szCs w:val="22"/>
          <w:lang w:eastAsia="fr-FR"/>
        </w:rPr>
        <w:t xml:space="preserve"> </w:t>
      </w:r>
      <w:proofErr w:type="spellStart"/>
      <w:r w:rsidRPr="001D402F">
        <w:rPr>
          <w:rFonts w:ascii="Arial" w:hAnsi="Arial" w:cs="Arial"/>
          <w:sz w:val="24"/>
          <w:szCs w:val="24"/>
          <w:lang w:eastAsia="fr-FR"/>
        </w:rPr>
        <w:t>Rc</w:t>
      </w:r>
      <w:proofErr w:type="spellEnd"/>
      <w:r w:rsidRPr="001D402F">
        <w:rPr>
          <w:rFonts w:ascii="Arial" w:hAnsi="Arial" w:cs="Arial"/>
          <w:sz w:val="24"/>
          <w:szCs w:val="24"/>
          <w:lang w:eastAsia="fr-FR"/>
        </w:rPr>
        <w:t xml:space="preserve"> condition vérifiée</w:t>
      </w:r>
    </w:p>
    <w:p w14:paraId="5C17AE92" w14:textId="1C08F6CB" w:rsidR="001D402F" w:rsidRPr="001D402F" w:rsidRDefault="001D402F" w:rsidP="001D402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 w:val="0"/>
        <w:rPr>
          <w:sz w:val="22"/>
          <w:szCs w:val="22"/>
          <w:lang w:eastAsia="fr-FR"/>
        </w:rPr>
      </w:pPr>
      <w:r w:rsidRPr="001D402F">
        <w:rPr>
          <w:rFonts w:ascii="Symbol" w:hAnsi="Symbol"/>
          <w:sz w:val="32"/>
          <w:szCs w:val="32"/>
          <w:lang w:eastAsia="fr-FR"/>
        </w:rPr>
        <w:t></w:t>
      </w:r>
      <w:r w:rsidRPr="001D402F">
        <w:rPr>
          <w:rFonts w:ascii="Symbol" w:hAnsi="Symbol"/>
          <w:sz w:val="22"/>
          <w:szCs w:val="22"/>
          <w:lang w:eastAsia="fr-FR"/>
        </w:rPr>
        <w:t></w:t>
      </w:r>
      <w:r w:rsidRPr="001D402F">
        <w:rPr>
          <w:sz w:val="22"/>
          <w:szCs w:val="22"/>
          <w:lang w:eastAsia="fr-FR"/>
        </w:rPr>
        <w:sym w:font="Symbol" w:char="F03E"/>
      </w:r>
      <w:r w:rsidRPr="001D402F">
        <w:rPr>
          <w:sz w:val="22"/>
          <w:szCs w:val="22"/>
          <w:lang w:eastAsia="fr-FR"/>
        </w:rPr>
        <w:t xml:space="preserve"> </w:t>
      </w:r>
      <w:proofErr w:type="spellStart"/>
      <w:r w:rsidRPr="001D402F">
        <w:rPr>
          <w:rFonts w:ascii="Arial" w:hAnsi="Arial" w:cs="Arial"/>
          <w:sz w:val="24"/>
          <w:szCs w:val="24"/>
          <w:lang w:eastAsia="fr-FR"/>
        </w:rPr>
        <w:t>Rc</w:t>
      </w:r>
      <w:proofErr w:type="spellEnd"/>
      <w:r w:rsidRPr="001D402F">
        <w:rPr>
          <w:rFonts w:ascii="Arial" w:hAnsi="Arial" w:cs="Arial"/>
          <w:sz w:val="24"/>
          <w:szCs w:val="24"/>
          <w:lang w:eastAsia="fr-FR"/>
        </w:rPr>
        <w:t xml:space="preserve"> condition non vérifiée</w:t>
      </w:r>
    </w:p>
    <w:p w14:paraId="53809481" w14:textId="77777777" w:rsidR="001D402F" w:rsidRPr="00A709D3" w:rsidRDefault="001D402F" w:rsidP="00884D30">
      <w:pPr>
        <w:rPr>
          <w:rFonts w:ascii="Arial" w:hAnsi="Arial" w:cs="Arial"/>
          <w:bCs/>
          <w:iCs/>
          <w:sz w:val="24"/>
          <w:szCs w:val="24"/>
          <w:lang w:bidi="fr-FR"/>
        </w:rPr>
      </w:pPr>
    </w:p>
    <w:p w14:paraId="34B5FF33" w14:textId="77777777" w:rsidR="00241F08" w:rsidRDefault="00241F08">
      <w:pPr>
        <w:suppressAutoHyphens w:val="0"/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rFonts w:ascii="Arial" w:hAnsi="Arial" w:cs="Arial"/>
          <w:bCs/>
          <w:iCs/>
          <w:sz w:val="24"/>
          <w:szCs w:val="24"/>
          <w:lang w:bidi="fr-FR"/>
        </w:rPr>
        <w:br w:type="page"/>
      </w:r>
    </w:p>
    <w:p w14:paraId="450C04BE" w14:textId="77777777" w:rsidR="003B6F9B" w:rsidRDefault="003B6F9B" w:rsidP="003B6F9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i/>
          <w:iCs/>
          <w:sz w:val="36"/>
          <w:szCs w:val="24"/>
          <w:u w:val="single"/>
          <w:lang w:bidi="fr-FR"/>
        </w:rPr>
      </w:pPr>
    </w:p>
    <w:p w14:paraId="791ED638" w14:textId="77777777" w:rsidR="003B6F9B" w:rsidRPr="0034744D" w:rsidRDefault="003B6F9B" w:rsidP="003B6F9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i/>
          <w:iCs/>
          <w:sz w:val="36"/>
          <w:szCs w:val="24"/>
          <w:u w:val="single"/>
          <w:lang w:bidi="fr-FR"/>
        </w:rPr>
      </w:pPr>
      <w:r>
        <w:rPr>
          <w:rFonts w:ascii="Arial" w:hAnsi="Arial" w:cs="Arial"/>
          <w:b/>
          <w:bCs/>
          <w:i/>
          <w:iCs/>
          <w:sz w:val="36"/>
          <w:szCs w:val="24"/>
          <w:u w:val="single"/>
          <w:lang w:bidi="fr-FR"/>
        </w:rPr>
        <w:t>DOCUMENT RESSOURCE - RIVETS</w:t>
      </w:r>
    </w:p>
    <w:p w14:paraId="2F0D2372" w14:textId="77777777" w:rsidR="003B6F9B" w:rsidRDefault="003B6F9B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437"/>
        <w:gridCol w:w="8353"/>
      </w:tblGrid>
      <w:tr w:rsidR="003B6F9B" w:rsidRPr="00241903" w14:paraId="0477BADD" w14:textId="77777777" w:rsidTr="00234DCC">
        <w:tc>
          <w:tcPr>
            <w:tcW w:w="2660" w:type="dxa"/>
          </w:tcPr>
          <w:p w14:paraId="2615A50E" w14:textId="77777777" w:rsidR="003B6F9B" w:rsidRPr="003B6F9B" w:rsidRDefault="003B6F9B" w:rsidP="00AF4420">
            <w:pPr>
              <w:pStyle w:val="Paragraphedeliste"/>
              <w:widowControl w:val="0"/>
              <w:numPr>
                <w:ilvl w:val="0"/>
                <w:numId w:val="11"/>
              </w:num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ind w:left="306"/>
              <w:rPr>
                <w:rFonts w:ascii="Arial" w:hAnsi="Arial" w:cs="Arial"/>
                <w:bCs/>
                <w:iCs/>
                <w:sz w:val="24"/>
                <w:szCs w:val="24"/>
                <w:lang w:bidi="fr-FR"/>
              </w:rPr>
            </w:pPr>
            <w:r w:rsidRPr="003B6F9B">
              <w:rPr>
                <w:rFonts w:ascii="Arial" w:hAnsi="Arial" w:cs="Arial"/>
                <w:bCs/>
                <w:iCs/>
                <w:sz w:val="28"/>
                <w:szCs w:val="28"/>
                <w:lang w:bidi="fr-FR"/>
              </w:rPr>
              <w:t>Objet</w:t>
            </w:r>
          </w:p>
        </w:tc>
        <w:tc>
          <w:tcPr>
            <w:tcW w:w="8356" w:type="dxa"/>
          </w:tcPr>
          <w:p w14:paraId="2769DF5B" w14:textId="77777777" w:rsidR="00234DCC" w:rsidRDefault="00234DCC" w:rsidP="00884D3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</w:pPr>
          </w:p>
          <w:p w14:paraId="23AA74A9" w14:textId="77777777" w:rsidR="003B6F9B" w:rsidRDefault="003B6F9B" w:rsidP="00884D3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</w:pPr>
            <w:r w:rsidRPr="00234DCC"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  <w:t>This standard</w:t>
            </w:r>
            <w:r w:rsidR="00234DCC" w:rsidRPr="00234DCC"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  <w:t xml:space="preserve"> is </w:t>
            </w:r>
            <w:proofErr w:type="spellStart"/>
            <w:r w:rsidR="00234DCC" w:rsidRPr="00234DCC"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  <w:t>intented</w:t>
            </w:r>
            <w:proofErr w:type="spellEnd"/>
            <w:r w:rsidR="00234DCC" w:rsidRPr="00234DCC"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  <w:t xml:space="preserve"> t</w:t>
            </w:r>
            <w:r w:rsidR="00234DCC"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  <w:t xml:space="preserve">o specify the </w:t>
            </w:r>
            <w:proofErr w:type="spellStart"/>
            <w:r w:rsidR="00234DCC"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  <w:t>the</w:t>
            </w:r>
            <w:proofErr w:type="spellEnd"/>
            <w:r w:rsidR="00234DCC"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  <w:t xml:space="preserve"> definition for rivets to NF L 21-215, and to define the information to be included in the drawing parts lists.</w:t>
            </w:r>
          </w:p>
          <w:p w14:paraId="5D4A3FA0" w14:textId="77777777" w:rsidR="00234DCC" w:rsidRPr="00234DCC" w:rsidRDefault="00234DCC" w:rsidP="00884D3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</w:pPr>
          </w:p>
        </w:tc>
      </w:tr>
      <w:tr w:rsidR="003B6F9B" w:rsidRPr="00241903" w14:paraId="6DDB7BD0" w14:textId="77777777" w:rsidTr="00234DCC">
        <w:tc>
          <w:tcPr>
            <w:tcW w:w="2660" w:type="dxa"/>
          </w:tcPr>
          <w:p w14:paraId="00486CAE" w14:textId="77777777" w:rsidR="003B6F9B" w:rsidRPr="003B6F9B" w:rsidRDefault="003B6F9B" w:rsidP="00AF4420">
            <w:pPr>
              <w:pStyle w:val="Paragraphedeliste"/>
              <w:widowControl w:val="0"/>
              <w:numPr>
                <w:ilvl w:val="0"/>
                <w:numId w:val="11"/>
              </w:num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ind w:left="306"/>
              <w:rPr>
                <w:rFonts w:ascii="Arial" w:hAnsi="Arial" w:cs="Arial"/>
                <w:bCs/>
                <w:iCs/>
                <w:sz w:val="24"/>
                <w:szCs w:val="24"/>
                <w:lang w:bidi="fr-FR"/>
              </w:rPr>
            </w:pPr>
            <w:r w:rsidRPr="003B6F9B">
              <w:rPr>
                <w:rFonts w:ascii="Arial" w:hAnsi="Arial" w:cs="Arial"/>
                <w:bCs/>
                <w:iCs/>
                <w:sz w:val="28"/>
                <w:szCs w:val="28"/>
                <w:lang w:bidi="fr-FR"/>
              </w:rPr>
              <w:t>Dimensions</w:t>
            </w:r>
          </w:p>
        </w:tc>
        <w:tc>
          <w:tcPr>
            <w:tcW w:w="8356" w:type="dxa"/>
          </w:tcPr>
          <w:p w14:paraId="757E121E" w14:textId="77777777" w:rsidR="00234DCC" w:rsidRDefault="00234DCC" w:rsidP="00884D3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</w:pPr>
          </w:p>
          <w:p w14:paraId="008A10F9" w14:textId="77777777" w:rsidR="003B6F9B" w:rsidRDefault="00234DCC" w:rsidP="00884D3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</w:pPr>
            <w:r w:rsidRPr="00234DCC"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  <w:t>See figure 1, Table 1 and T</w:t>
            </w:r>
            <w:r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  <w:t>able 2</w:t>
            </w:r>
          </w:p>
          <w:p w14:paraId="4BB9DCEC" w14:textId="77777777" w:rsidR="00234DCC" w:rsidRDefault="00234DCC" w:rsidP="00884D3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</w:pPr>
            <w:r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  <w:t xml:space="preserve">Dimensions </w:t>
            </w:r>
            <w:proofErr w:type="gramStart"/>
            <w:r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  <w:t>are expressed</w:t>
            </w:r>
            <w:proofErr w:type="gramEnd"/>
            <w:r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  <w:t xml:space="preserve"> in millimeters, as measured after surface treatment.</w:t>
            </w:r>
          </w:p>
          <w:p w14:paraId="345D39FB" w14:textId="77777777" w:rsidR="00234DCC" w:rsidRDefault="00234DCC" w:rsidP="00884D3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</w:pPr>
            <w:r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  <w:t xml:space="preserve">Where not specified, shape details </w:t>
            </w:r>
            <w:proofErr w:type="gramStart"/>
            <w:r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  <w:t>are left</w:t>
            </w:r>
            <w:proofErr w:type="gramEnd"/>
            <w:r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  <w:t xml:space="preserve"> to the manufacturer’s discretion.</w:t>
            </w:r>
          </w:p>
          <w:p w14:paraId="778614DE" w14:textId="77777777" w:rsidR="00234DCC" w:rsidRPr="00234DCC" w:rsidRDefault="00234DCC" w:rsidP="00884D3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rPr>
                <w:rFonts w:ascii="Arial" w:hAnsi="Arial" w:cs="Arial"/>
                <w:bCs/>
                <w:i/>
                <w:sz w:val="24"/>
                <w:szCs w:val="24"/>
                <w:lang w:val="en-US" w:bidi="fr-FR"/>
              </w:rPr>
            </w:pPr>
          </w:p>
        </w:tc>
      </w:tr>
      <w:tr w:rsidR="003B6F9B" w14:paraId="3279FE57" w14:textId="77777777" w:rsidTr="00234DCC">
        <w:tc>
          <w:tcPr>
            <w:tcW w:w="2660" w:type="dxa"/>
          </w:tcPr>
          <w:p w14:paraId="1829BB73" w14:textId="77777777" w:rsidR="003B6F9B" w:rsidRPr="003B6F9B" w:rsidRDefault="003B6F9B" w:rsidP="00AF4420">
            <w:pPr>
              <w:pStyle w:val="Paragraphedeliste"/>
              <w:widowControl w:val="0"/>
              <w:numPr>
                <w:ilvl w:val="0"/>
                <w:numId w:val="11"/>
              </w:num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ind w:left="306"/>
              <w:rPr>
                <w:rFonts w:ascii="Arial" w:hAnsi="Arial" w:cs="Arial"/>
                <w:bCs/>
                <w:iCs/>
                <w:sz w:val="24"/>
                <w:szCs w:val="24"/>
                <w:lang w:bidi="fr-FR"/>
              </w:rPr>
            </w:pPr>
            <w:r w:rsidRPr="003B6F9B">
              <w:rPr>
                <w:rFonts w:ascii="Arial" w:hAnsi="Arial" w:cs="Arial"/>
                <w:bCs/>
                <w:iCs/>
                <w:sz w:val="28"/>
                <w:szCs w:val="28"/>
                <w:lang w:bidi="fr-FR"/>
              </w:rPr>
              <w:t>Dessin</w:t>
            </w:r>
          </w:p>
        </w:tc>
        <w:tc>
          <w:tcPr>
            <w:tcW w:w="8356" w:type="dxa"/>
          </w:tcPr>
          <w:p w14:paraId="1408D903" w14:textId="77777777" w:rsidR="003B6F9B" w:rsidRPr="003B6F9B" w:rsidRDefault="00234DCC" w:rsidP="00884D3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rPr>
                <w:rFonts w:ascii="Arial" w:hAnsi="Arial" w:cs="Arial"/>
                <w:bCs/>
                <w:i/>
                <w:sz w:val="24"/>
                <w:szCs w:val="24"/>
                <w:lang w:bidi="fr-FR"/>
              </w:rPr>
            </w:pPr>
            <w:r>
              <w:rPr>
                <w:rFonts w:ascii="Arial" w:hAnsi="Arial" w:cs="Arial"/>
                <w:bCs/>
                <w:i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39814014" wp14:editId="55BCB450">
                  <wp:extent cx="4957162" cy="3886200"/>
                  <wp:effectExtent l="0" t="0" r="0" b="0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doc rivets-page-004.jpg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66" t="40009" r="13228" b="13825"/>
                          <a:stretch/>
                        </pic:blipFill>
                        <pic:spPr bwMode="auto">
                          <a:xfrm>
                            <a:off x="0" y="0"/>
                            <a:ext cx="4962909" cy="38907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2E16" w14:paraId="2CBD9903" w14:textId="77777777" w:rsidTr="00702E16">
        <w:tc>
          <w:tcPr>
            <w:tcW w:w="2660" w:type="dxa"/>
          </w:tcPr>
          <w:p w14:paraId="0D1F1691" w14:textId="77777777" w:rsidR="00702E16" w:rsidRPr="003B6F9B" w:rsidRDefault="00702E16" w:rsidP="00AF4420">
            <w:pPr>
              <w:pStyle w:val="Paragraphedeliste"/>
              <w:widowControl w:val="0"/>
              <w:numPr>
                <w:ilvl w:val="0"/>
                <w:numId w:val="11"/>
              </w:num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ind w:left="306"/>
              <w:rPr>
                <w:rFonts w:ascii="Arial" w:hAnsi="Arial" w:cs="Arial"/>
                <w:bCs/>
                <w:iCs/>
                <w:sz w:val="28"/>
                <w:szCs w:val="28"/>
                <w:lang w:bidi="fr-FR"/>
              </w:rPr>
            </w:pPr>
            <w:r>
              <w:rPr>
                <w:rFonts w:ascii="Arial" w:hAnsi="Arial" w:cs="Arial"/>
                <w:bCs/>
                <w:iCs/>
                <w:sz w:val="28"/>
                <w:szCs w:val="28"/>
                <w:lang w:bidi="fr-FR"/>
              </w:rPr>
              <w:t>Désignation codifiée</w:t>
            </w:r>
          </w:p>
        </w:tc>
        <w:tc>
          <w:tcPr>
            <w:tcW w:w="8356" w:type="dxa"/>
            <w:vAlign w:val="center"/>
          </w:tcPr>
          <w:p w14:paraId="7CB16CAC" w14:textId="77777777" w:rsidR="00702E16" w:rsidRDefault="00702E16" w:rsidP="00702E16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jc w:val="center"/>
              <w:rPr>
                <w:rFonts w:ascii="Arial" w:hAnsi="Arial" w:cs="Arial"/>
                <w:bCs/>
                <w:i/>
                <w:noProof/>
                <w:sz w:val="24"/>
                <w:szCs w:val="24"/>
                <w:lang w:bidi="fr-FR"/>
              </w:rPr>
            </w:pPr>
          </w:p>
          <w:p w14:paraId="3DA304EF" w14:textId="7CDAFCA7" w:rsidR="00702E16" w:rsidRDefault="00383FD4" w:rsidP="00702E16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jc w:val="center"/>
              <w:rPr>
                <w:rFonts w:ascii="Arial" w:hAnsi="Arial" w:cs="Arial"/>
                <w:bCs/>
                <w:i/>
                <w:noProof/>
                <w:sz w:val="24"/>
                <w:szCs w:val="24"/>
                <w:lang w:bidi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781B9EDB" wp14:editId="56AA3211">
                  <wp:extent cx="5157013" cy="2029460"/>
                  <wp:effectExtent l="0" t="0" r="5715" b="8890"/>
                  <wp:docPr id="34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6791" cy="2041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0127CE" w14:textId="5E18EA22" w:rsidR="00702E16" w:rsidRDefault="00702E16" w:rsidP="00702E16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jc w:val="center"/>
              <w:rPr>
                <w:rFonts w:ascii="Arial" w:hAnsi="Arial" w:cs="Arial"/>
                <w:bCs/>
                <w:i/>
                <w:noProof/>
                <w:sz w:val="24"/>
                <w:szCs w:val="24"/>
                <w:lang w:bidi="fr-FR"/>
              </w:rPr>
            </w:pPr>
          </w:p>
          <w:p w14:paraId="7160E1A6" w14:textId="77777777" w:rsidR="00702E16" w:rsidRDefault="00702E16" w:rsidP="00702E16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jc w:val="center"/>
              <w:rPr>
                <w:rFonts w:ascii="Arial" w:hAnsi="Arial" w:cs="Arial"/>
                <w:bCs/>
                <w:i/>
                <w:noProof/>
                <w:sz w:val="24"/>
                <w:szCs w:val="24"/>
                <w:lang w:bidi="fr-FR"/>
              </w:rPr>
            </w:pPr>
          </w:p>
        </w:tc>
      </w:tr>
    </w:tbl>
    <w:p w14:paraId="00A3DDBD" w14:textId="77777777" w:rsidR="003B6F9B" w:rsidRDefault="003B6F9B" w:rsidP="00884D3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rPr>
          <w:rFonts w:ascii="Arial" w:hAnsi="Arial" w:cs="Arial"/>
          <w:bCs/>
          <w:iCs/>
          <w:sz w:val="24"/>
          <w:szCs w:val="24"/>
          <w:lang w:bidi="fr-FR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641"/>
        <w:gridCol w:w="10149"/>
      </w:tblGrid>
      <w:tr w:rsidR="00702E16" w14:paraId="159E31BC" w14:textId="77777777" w:rsidTr="00AF4420">
        <w:trPr>
          <w:cantSplit/>
          <w:trHeight w:val="2546"/>
        </w:trPr>
        <w:tc>
          <w:tcPr>
            <w:tcW w:w="641" w:type="dxa"/>
            <w:textDirection w:val="btLr"/>
          </w:tcPr>
          <w:p w14:paraId="085B1566" w14:textId="4933F661" w:rsidR="00702E16" w:rsidRDefault="003B6F9B" w:rsidP="00702E16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ind w:left="113" w:right="113"/>
              <w:jc w:val="center"/>
              <w:rPr>
                <w:rFonts w:ascii="Arial" w:hAnsi="Arial" w:cs="Arial"/>
                <w:bCs/>
                <w:iCs/>
                <w:sz w:val="24"/>
                <w:szCs w:val="24"/>
                <w:lang w:bidi="fr-FR"/>
              </w:rPr>
            </w:pPr>
            <w:r>
              <w:rPr>
                <w:rFonts w:ascii="Arial" w:hAnsi="Arial" w:cs="Arial"/>
                <w:bCs/>
                <w:iCs/>
                <w:sz w:val="24"/>
                <w:szCs w:val="24"/>
                <w:lang w:bidi="fr-FR"/>
              </w:rPr>
              <w:br w:type="column"/>
            </w:r>
            <w:r w:rsidR="00702E16">
              <w:rPr>
                <w:rFonts w:ascii="Arial" w:hAnsi="Arial" w:cs="Arial"/>
                <w:bCs/>
                <w:iCs/>
                <w:sz w:val="24"/>
                <w:szCs w:val="24"/>
                <w:lang w:bidi="fr-FR"/>
              </w:rPr>
              <w:t>Tableau 1</w:t>
            </w:r>
          </w:p>
        </w:tc>
        <w:tc>
          <w:tcPr>
            <w:tcW w:w="10149" w:type="dxa"/>
            <w:vAlign w:val="center"/>
          </w:tcPr>
          <w:p w14:paraId="2950A387" w14:textId="77777777" w:rsidR="00702E16" w:rsidRDefault="00702E16" w:rsidP="00702E16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jc w:val="center"/>
              <w:rPr>
                <w:rFonts w:ascii="Arial" w:hAnsi="Arial" w:cs="Arial"/>
                <w:bCs/>
                <w:iCs/>
                <w:sz w:val="24"/>
                <w:szCs w:val="24"/>
                <w:lang w:bidi="fr-FR"/>
              </w:rPr>
            </w:pPr>
            <w:r>
              <w:rPr>
                <w:rFonts w:ascii="Arial" w:hAnsi="Arial" w:cs="Arial"/>
                <w:bCs/>
                <w:iCs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5959592A" wp14:editId="6B220CBF">
                  <wp:extent cx="3452775" cy="1502534"/>
                  <wp:effectExtent l="0" t="0" r="0" b="2540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doc rivets-page-005.jpg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47" t="15791" r="19265" b="65213"/>
                          <a:stretch/>
                        </pic:blipFill>
                        <pic:spPr bwMode="auto">
                          <a:xfrm>
                            <a:off x="0" y="0"/>
                            <a:ext cx="3462781" cy="1506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2E16" w14:paraId="0B12946E" w14:textId="77777777" w:rsidTr="00AF4420">
        <w:trPr>
          <w:cantSplit/>
          <w:trHeight w:val="1134"/>
        </w:trPr>
        <w:tc>
          <w:tcPr>
            <w:tcW w:w="641" w:type="dxa"/>
            <w:textDirection w:val="btLr"/>
          </w:tcPr>
          <w:p w14:paraId="70E6BBE8" w14:textId="77777777" w:rsidR="00702E16" w:rsidRDefault="00702E16" w:rsidP="00702E16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ind w:left="113" w:right="113"/>
              <w:jc w:val="center"/>
              <w:rPr>
                <w:rFonts w:ascii="Arial" w:hAnsi="Arial" w:cs="Arial"/>
                <w:bCs/>
                <w:iCs/>
                <w:sz w:val="24"/>
                <w:szCs w:val="24"/>
                <w:lang w:bidi="fr-FR"/>
              </w:rPr>
            </w:pPr>
            <w:r>
              <w:rPr>
                <w:rFonts w:ascii="Arial" w:hAnsi="Arial" w:cs="Arial"/>
                <w:bCs/>
                <w:iCs/>
                <w:sz w:val="24"/>
                <w:szCs w:val="24"/>
                <w:lang w:bidi="fr-FR"/>
              </w:rPr>
              <w:t>Tableau 2</w:t>
            </w:r>
          </w:p>
        </w:tc>
        <w:tc>
          <w:tcPr>
            <w:tcW w:w="10149" w:type="dxa"/>
            <w:vAlign w:val="center"/>
          </w:tcPr>
          <w:p w14:paraId="11C9F040" w14:textId="181754FB" w:rsidR="00702E16" w:rsidRDefault="00702E16" w:rsidP="00AF442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jc w:val="center"/>
              <w:rPr>
                <w:rFonts w:ascii="Arial" w:hAnsi="Arial" w:cs="Arial"/>
                <w:bCs/>
                <w:iCs/>
                <w:sz w:val="24"/>
                <w:szCs w:val="24"/>
                <w:lang w:bidi="fr-FR"/>
              </w:rPr>
            </w:pPr>
            <w:r>
              <w:rPr>
                <w:rFonts w:ascii="Arial" w:hAnsi="Arial" w:cs="Arial"/>
                <w:bCs/>
                <w:iCs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4D30E4D3" wp14:editId="46E87EE8">
                  <wp:extent cx="4667098" cy="3827968"/>
                  <wp:effectExtent l="0" t="0" r="635" b="1270"/>
                  <wp:docPr id="38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doc rivets-page-005.jpg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37" t="44032" r="12886" b="12060"/>
                          <a:stretch/>
                        </pic:blipFill>
                        <pic:spPr bwMode="auto">
                          <a:xfrm>
                            <a:off x="0" y="0"/>
                            <a:ext cx="4696160" cy="3851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2E16" w14:paraId="5507D01C" w14:textId="77777777" w:rsidTr="00AF4420">
        <w:trPr>
          <w:cantSplit/>
          <w:trHeight w:val="1134"/>
        </w:trPr>
        <w:tc>
          <w:tcPr>
            <w:tcW w:w="641" w:type="dxa"/>
            <w:textDirection w:val="btLr"/>
          </w:tcPr>
          <w:p w14:paraId="62D4F6E2" w14:textId="77777777" w:rsidR="00702E16" w:rsidRDefault="00702E16" w:rsidP="00702E16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ind w:left="673" w:right="113" w:hanging="560"/>
              <w:jc w:val="center"/>
              <w:rPr>
                <w:rFonts w:ascii="Arial" w:hAnsi="Arial" w:cs="Arial"/>
                <w:bCs/>
                <w:iCs/>
                <w:sz w:val="24"/>
                <w:szCs w:val="24"/>
                <w:lang w:bidi="fr-FR"/>
              </w:rPr>
            </w:pPr>
            <w:r>
              <w:rPr>
                <w:rFonts w:ascii="Arial" w:hAnsi="Arial" w:cs="Arial"/>
                <w:bCs/>
                <w:iCs/>
                <w:sz w:val="24"/>
                <w:szCs w:val="24"/>
                <w:lang w:bidi="fr-FR"/>
              </w:rPr>
              <w:t>Tableau 3</w:t>
            </w:r>
          </w:p>
        </w:tc>
        <w:tc>
          <w:tcPr>
            <w:tcW w:w="10149" w:type="dxa"/>
            <w:vAlign w:val="center"/>
          </w:tcPr>
          <w:p w14:paraId="1F101B6A" w14:textId="77777777" w:rsidR="00702E16" w:rsidRDefault="00702E16" w:rsidP="00702E16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jc w:val="center"/>
              <w:rPr>
                <w:rFonts w:ascii="Arial" w:hAnsi="Arial" w:cs="Arial"/>
                <w:bCs/>
                <w:iCs/>
                <w:sz w:val="24"/>
                <w:szCs w:val="24"/>
                <w:lang w:bidi="fr-FR"/>
              </w:rPr>
            </w:pPr>
            <w:r>
              <w:rPr>
                <w:rFonts w:ascii="Arial" w:hAnsi="Arial" w:cs="Arial"/>
                <w:bCs/>
                <w:iCs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621F22D8" wp14:editId="0DA01A02">
                  <wp:extent cx="5575107" cy="3504158"/>
                  <wp:effectExtent l="0" t="0" r="6985" b="1270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doc rivets-page-006.jpg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1" t="15923" r="9598" b="43112"/>
                          <a:stretch/>
                        </pic:blipFill>
                        <pic:spPr bwMode="auto">
                          <a:xfrm>
                            <a:off x="0" y="0"/>
                            <a:ext cx="5601050" cy="3520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F8BE61E" w14:textId="521281C9" w:rsidR="00702E16" w:rsidRDefault="00702E16" w:rsidP="00AF4420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jc w:val="center"/>
              <w:rPr>
                <w:rFonts w:ascii="Arial" w:hAnsi="Arial" w:cs="Arial"/>
                <w:bCs/>
                <w:iCs/>
                <w:sz w:val="24"/>
                <w:szCs w:val="24"/>
                <w:lang w:bidi="fr-FR"/>
              </w:rPr>
            </w:pPr>
            <w:r>
              <w:rPr>
                <w:rFonts w:ascii="Arial" w:hAnsi="Arial" w:cs="Arial"/>
                <w:bCs/>
                <w:iCs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15F72BA6" wp14:editId="78890003">
                  <wp:extent cx="5977565" cy="240513"/>
                  <wp:effectExtent l="38100" t="38100" r="23495" b="45720"/>
                  <wp:docPr id="39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doc rivets-page-006.jpg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40" t="74987" r="23118" b="22903"/>
                          <a:stretch/>
                        </pic:blipFill>
                        <pic:spPr bwMode="auto">
                          <a:xfrm>
                            <a:off x="0" y="0"/>
                            <a:ext cx="6613048" cy="266082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79964" w14:textId="77777777" w:rsidR="006331BE" w:rsidRPr="00884D30" w:rsidRDefault="006331BE" w:rsidP="00702E16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sectPr w:rsidR="006331BE" w:rsidRPr="00884D30" w:rsidSect="00702E16">
      <w:footerReference w:type="default" r:id="rId66"/>
      <w:footerReference w:type="first" r:id="rId67"/>
      <w:pgSz w:w="23811" w:h="16838" w:orient="landscape"/>
      <w:pgMar w:top="765" w:right="737" w:bottom="680" w:left="737" w:header="709" w:footer="510" w:gutter="0"/>
      <w:cols w:num="2" w:space="736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2A3764B" w14:textId="77777777" w:rsidR="0016564A" w:rsidRDefault="0016564A">
      <w:r>
        <w:separator/>
      </w:r>
    </w:p>
  </w:endnote>
  <w:endnote w:type="continuationSeparator" w:id="0">
    <w:p w14:paraId="4ABF8314" w14:textId="77777777" w:rsidR="0016564A" w:rsidRDefault="001656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Liberation Mono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3ds">
    <w:altName w:val="Corbel"/>
    <w:charset w:val="00"/>
    <w:family w:val="auto"/>
    <w:pitch w:val="variable"/>
    <w:sig w:usb0="00000001" w:usb1="4000204A" w:usb2="00000000" w:usb3="00000000" w:csb0="00000093" w:csb1="00000000"/>
  </w:font>
  <w:font w:name="SWRomnd">
    <w:altName w:val="Calibri"/>
    <w:charset w:val="00"/>
    <w:family w:val="auto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22681" w:type="dxa"/>
      <w:tblInd w:w="-289" w:type="dxa"/>
      <w:tblLayout w:type="fixed"/>
      <w:tblLook w:val="0000" w:firstRow="0" w:lastRow="0" w:firstColumn="0" w:lastColumn="0" w:noHBand="0" w:noVBand="0"/>
    </w:tblPr>
    <w:tblGrid>
      <w:gridCol w:w="5387"/>
      <w:gridCol w:w="7088"/>
      <w:gridCol w:w="2551"/>
      <w:gridCol w:w="2410"/>
      <w:gridCol w:w="1276"/>
      <w:gridCol w:w="1276"/>
      <w:gridCol w:w="1559"/>
      <w:gridCol w:w="1134"/>
    </w:tblGrid>
    <w:tr w:rsidR="0026597A" w:rsidRPr="00C466D9" w14:paraId="7FCD02E2" w14:textId="77777777" w:rsidTr="007F5202">
      <w:trPr>
        <w:trHeight w:val="207"/>
      </w:trPr>
      <w:tc>
        <w:tcPr>
          <w:tcW w:w="5387" w:type="dxa"/>
          <w:vMerge w:val="restart"/>
          <w:tcBorders>
            <w:top w:val="single" w:sz="4" w:space="0" w:color="000000"/>
            <w:left w:val="single" w:sz="4" w:space="0" w:color="000000"/>
          </w:tcBorders>
          <w:shd w:val="clear" w:color="auto" w:fill="auto"/>
          <w:vAlign w:val="center"/>
        </w:tcPr>
        <w:p w14:paraId="79DE6A43" w14:textId="200FD842" w:rsidR="0026597A" w:rsidRDefault="0026597A">
          <w:pPr>
            <w:jc w:val="center"/>
            <w:rPr>
              <w:rFonts w:ascii="Arial" w:hAnsi="Arial" w:cs="Arial"/>
              <w:b/>
              <w:sz w:val="18"/>
            </w:rPr>
          </w:pPr>
          <w:r w:rsidRPr="00FA1B54">
            <w:rPr>
              <w:rFonts w:ascii="Arial" w:hAnsi="Arial" w:cs="Arial"/>
              <w:b/>
              <w:sz w:val="18"/>
            </w:rPr>
            <w:t xml:space="preserve">BACCALAURÉAT PROFESSIONNEL </w:t>
          </w:r>
          <w:r>
            <w:rPr>
              <w:rFonts w:ascii="Arial" w:hAnsi="Arial" w:cs="Arial"/>
              <w:b/>
              <w:sz w:val="18"/>
            </w:rPr>
            <w:t xml:space="preserve">AÉRONAUTIQUE   </w:t>
          </w:r>
        </w:p>
        <w:p w14:paraId="649F9622" w14:textId="77777777" w:rsidR="0026597A" w:rsidRPr="00C466D9" w:rsidRDefault="0026597A" w:rsidP="00884D30">
          <w:pPr>
            <w:jc w:val="center"/>
            <w:rPr>
              <w:rFonts w:ascii="Arial" w:hAnsi="Arial" w:cs="Arial"/>
              <w:b/>
              <w:sz w:val="18"/>
            </w:rPr>
          </w:pPr>
          <w:r w:rsidRPr="00863B4F">
            <w:rPr>
              <w:rFonts w:ascii="Arial" w:hAnsi="Arial" w:cs="Arial"/>
              <w:b/>
              <w:sz w:val="18"/>
            </w:rPr>
            <w:t xml:space="preserve">OPTION : </w:t>
          </w:r>
          <w:r w:rsidR="00884D30" w:rsidRPr="00863B4F">
            <w:rPr>
              <w:rFonts w:ascii="Arial" w:hAnsi="Arial" w:cs="Arial"/>
              <w:b/>
              <w:sz w:val="18"/>
            </w:rPr>
            <w:t>STRUCTURE</w:t>
          </w:r>
        </w:p>
      </w:tc>
      <w:tc>
        <w:tcPr>
          <w:tcW w:w="7088" w:type="dxa"/>
          <w:vMerge w:val="restart"/>
          <w:tcBorders>
            <w:top w:val="single" w:sz="4" w:space="0" w:color="000000"/>
            <w:left w:val="single" w:sz="4" w:space="0" w:color="000000"/>
          </w:tcBorders>
          <w:shd w:val="clear" w:color="auto" w:fill="auto"/>
          <w:vAlign w:val="center"/>
        </w:tcPr>
        <w:p w14:paraId="594F71B0" w14:textId="77777777" w:rsidR="0026597A" w:rsidRPr="00C466D9" w:rsidRDefault="0026597A">
          <w:pPr>
            <w:jc w:val="center"/>
            <w:rPr>
              <w:rFonts w:ascii="Arial" w:hAnsi="Arial" w:cs="Arial"/>
              <w:b/>
              <w:sz w:val="18"/>
            </w:rPr>
          </w:pPr>
          <w:r w:rsidRPr="00C466D9">
            <w:rPr>
              <w:rFonts w:ascii="Arial" w:hAnsi="Arial" w:cs="Arial"/>
              <w:b/>
              <w:sz w:val="18"/>
            </w:rPr>
            <w:t>ÉPREUVE E2 (U2) – EXPLOITATION DE LA DOCUMENTATION TECHNIQUE</w:t>
          </w:r>
        </w:p>
      </w:tc>
      <w:tc>
        <w:tcPr>
          <w:tcW w:w="2551" w:type="dxa"/>
          <w:vMerge w:val="restart"/>
          <w:tcBorders>
            <w:top w:val="single" w:sz="4" w:space="0" w:color="000000"/>
            <w:left w:val="single" w:sz="4" w:space="0" w:color="000000"/>
            <w:right w:val="single" w:sz="4" w:space="0" w:color="000000"/>
          </w:tcBorders>
          <w:vAlign w:val="center"/>
        </w:tcPr>
        <w:p w14:paraId="57C956E3" w14:textId="511C4313" w:rsidR="0026597A" w:rsidRPr="00884D30" w:rsidRDefault="007F5202" w:rsidP="0026597A">
          <w:pPr>
            <w:jc w:val="center"/>
            <w:rPr>
              <w:rFonts w:ascii="Arial" w:hAnsi="Arial" w:cs="Arial"/>
              <w:b/>
              <w:sz w:val="18"/>
              <w:lang w:val="es-ES"/>
            </w:rPr>
          </w:pPr>
          <w:r>
            <w:rPr>
              <w:rFonts w:ascii="Arial" w:hAnsi="Arial" w:cs="Arial"/>
              <w:b/>
              <w:sz w:val="18"/>
              <w:lang w:val="es-ES"/>
            </w:rPr>
            <w:t>CODES : 2306</w:t>
          </w:r>
          <w:r w:rsidR="0026597A" w:rsidRPr="00884D30">
            <w:rPr>
              <w:rFonts w:ascii="Arial" w:hAnsi="Arial" w:cs="Arial"/>
              <w:b/>
              <w:sz w:val="18"/>
              <w:lang w:val="es-ES"/>
            </w:rPr>
            <w:t xml:space="preserve">-AER </w:t>
          </w:r>
          <w:r w:rsidRPr="007F5202">
            <w:rPr>
              <w:rFonts w:ascii="Arial" w:hAnsi="Arial" w:cs="Arial"/>
              <w:b/>
              <w:sz w:val="18"/>
              <w:lang w:val="es-ES"/>
            </w:rPr>
            <w:t>C</w:t>
          </w:r>
          <w:r w:rsidR="0026597A" w:rsidRPr="00884D30">
            <w:rPr>
              <w:rFonts w:ascii="Arial" w:hAnsi="Arial" w:cs="Arial"/>
              <w:b/>
              <w:sz w:val="18"/>
              <w:lang w:val="es-ES"/>
            </w:rPr>
            <w:t xml:space="preserve"> U2</w:t>
          </w:r>
          <w:r>
            <w:rPr>
              <w:rFonts w:ascii="Arial" w:hAnsi="Arial" w:cs="Arial"/>
              <w:b/>
              <w:sz w:val="18"/>
              <w:lang w:val="es-ES"/>
            </w:rPr>
            <w:t xml:space="preserve"> 1</w:t>
          </w:r>
        </w:p>
      </w:tc>
      <w:tc>
        <w:tcPr>
          <w:tcW w:w="2410" w:type="dxa"/>
          <w:vMerge w:val="restart"/>
          <w:tcBorders>
            <w:top w:val="single" w:sz="4" w:space="0" w:color="000000"/>
            <w:left w:val="single" w:sz="4" w:space="0" w:color="000000"/>
            <w:right w:val="single" w:sz="4" w:space="0" w:color="000000"/>
          </w:tcBorders>
          <w:vAlign w:val="center"/>
        </w:tcPr>
        <w:p w14:paraId="62171628" w14:textId="77777777" w:rsidR="0026597A" w:rsidRPr="00C466D9" w:rsidRDefault="0026597A" w:rsidP="0026597A">
          <w:pPr>
            <w:jc w:val="center"/>
            <w:rPr>
              <w:rFonts w:ascii="Arial" w:hAnsi="Arial" w:cs="Arial"/>
              <w:b/>
              <w:sz w:val="18"/>
            </w:rPr>
          </w:pPr>
          <w:r w:rsidRPr="00C466D9">
            <w:rPr>
              <w:rFonts w:ascii="Arial" w:hAnsi="Arial" w:cs="Arial"/>
              <w:b/>
              <w:sz w:val="18"/>
            </w:rPr>
            <w:t>DOSSIER TECHNIQUE</w:t>
          </w:r>
        </w:p>
      </w:tc>
      <w:tc>
        <w:tcPr>
          <w:tcW w:w="1276" w:type="dxa"/>
          <w:vMerge w:val="restart"/>
          <w:tcBorders>
            <w:top w:val="single" w:sz="4" w:space="0" w:color="000000"/>
            <w:left w:val="single" w:sz="4" w:space="0" w:color="000000"/>
          </w:tcBorders>
          <w:shd w:val="clear" w:color="auto" w:fill="auto"/>
          <w:vAlign w:val="center"/>
        </w:tcPr>
        <w:p w14:paraId="2AB9F89D" w14:textId="77777777" w:rsidR="0026597A" w:rsidRPr="00C466D9" w:rsidRDefault="0026597A">
          <w:pPr>
            <w:jc w:val="center"/>
            <w:rPr>
              <w:rFonts w:ascii="Arial" w:hAnsi="Arial" w:cs="Arial"/>
              <w:b/>
              <w:sz w:val="18"/>
            </w:rPr>
          </w:pPr>
          <w:r w:rsidRPr="00C466D9">
            <w:rPr>
              <w:rFonts w:ascii="Arial" w:hAnsi="Arial" w:cs="Arial"/>
              <w:b/>
              <w:sz w:val="18"/>
            </w:rPr>
            <w:t>Durée : 4 h</w:t>
          </w:r>
        </w:p>
      </w:tc>
      <w:tc>
        <w:tcPr>
          <w:tcW w:w="1276" w:type="dxa"/>
          <w:vMerge w:val="restart"/>
          <w:tcBorders>
            <w:top w:val="single" w:sz="4" w:space="0" w:color="000000"/>
            <w:left w:val="single" w:sz="4" w:space="0" w:color="000000"/>
          </w:tcBorders>
          <w:shd w:val="clear" w:color="auto" w:fill="auto"/>
          <w:vAlign w:val="center"/>
        </w:tcPr>
        <w:p w14:paraId="3B837115" w14:textId="77777777" w:rsidR="0026597A" w:rsidRPr="00C466D9" w:rsidRDefault="0026597A">
          <w:pPr>
            <w:jc w:val="center"/>
            <w:rPr>
              <w:rFonts w:ascii="Arial" w:hAnsi="Arial" w:cs="Arial"/>
              <w:b/>
              <w:sz w:val="18"/>
            </w:rPr>
          </w:pPr>
          <w:proofErr w:type="spellStart"/>
          <w:r w:rsidRPr="003A6DAE">
            <w:rPr>
              <w:rFonts w:ascii="Arial" w:hAnsi="Arial" w:cs="Arial"/>
              <w:b/>
              <w:sz w:val="18"/>
            </w:rPr>
            <w:t>Coef</w:t>
          </w:r>
          <w:proofErr w:type="spellEnd"/>
          <w:r w:rsidRPr="003A6DAE">
            <w:rPr>
              <w:rFonts w:ascii="Arial" w:hAnsi="Arial" w:cs="Arial"/>
              <w:b/>
              <w:sz w:val="18"/>
            </w:rPr>
            <w:t>. : 4</w:t>
          </w:r>
        </w:p>
      </w:tc>
      <w:tc>
        <w:tcPr>
          <w:tcW w:w="1559" w:type="dxa"/>
          <w:vMerge w:val="restart"/>
          <w:tcBorders>
            <w:top w:val="single" w:sz="4" w:space="0" w:color="000000"/>
            <w:left w:val="single" w:sz="4" w:space="0" w:color="000000"/>
          </w:tcBorders>
          <w:shd w:val="clear" w:color="auto" w:fill="auto"/>
          <w:vAlign w:val="center"/>
        </w:tcPr>
        <w:p w14:paraId="3C96087F" w14:textId="1D36BFC9" w:rsidR="0026597A" w:rsidRPr="00C466D9" w:rsidRDefault="00863B4F">
          <w:pPr>
            <w:jc w:val="center"/>
            <w:rPr>
              <w:rFonts w:ascii="Arial" w:hAnsi="Arial" w:cs="Arial"/>
              <w:b/>
              <w:sz w:val="18"/>
            </w:rPr>
          </w:pPr>
          <w:r>
            <w:rPr>
              <w:rFonts w:ascii="Arial" w:hAnsi="Arial" w:cs="Arial"/>
              <w:b/>
              <w:sz w:val="18"/>
            </w:rPr>
            <w:t>Session 2023</w:t>
          </w:r>
        </w:p>
      </w:tc>
      <w:tc>
        <w:tcPr>
          <w:tcW w:w="1134" w:type="dxa"/>
          <w:vMerge w:val="restart"/>
          <w:tcBorders>
            <w:top w:val="single" w:sz="4" w:space="0" w:color="000000"/>
            <w:left w:val="single" w:sz="4" w:space="0" w:color="000000"/>
            <w:right w:val="single" w:sz="4" w:space="0" w:color="000000"/>
          </w:tcBorders>
          <w:shd w:val="clear" w:color="auto" w:fill="auto"/>
          <w:vAlign w:val="center"/>
        </w:tcPr>
        <w:p w14:paraId="62D0D01E" w14:textId="300631F6" w:rsidR="0026597A" w:rsidRPr="00C466D9" w:rsidRDefault="0026597A">
          <w:pPr>
            <w:jc w:val="center"/>
            <w:rPr>
              <w:rFonts w:ascii="Arial" w:hAnsi="Arial" w:cs="Arial"/>
              <w:sz w:val="18"/>
            </w:rPr>
          </w:pPr>
          <w:r w:rsidRPr="00C466D9">
            <w:rPr>
              <w:rFonts w:ascii="Arial" w:hAnsi="Arial" w:cs="Arial"/>
              <w:b/>
              <w:sz w:val="18"/>
            </w:rPr>
            <w:t xml:space="preserve">PAGE </w:t>
          </w:r>
          <w:r w:rsidR="00916694" w:rsidRPr="00C466D9">
            <w:rPr>
              <w:rStyle w:val="Numrodepage"/>
              <w:rFonts w:ascii="Arial" w:hAnsi="Arial" w:cs="Arial"/>
              <w:b/>
              <w:sz w:val="18"/>
            </w:rPr>
            <w:fldChar w:fldCharType="begin"/>
          </w:r>
          <w:r w:rsidRPr="00C466D9">
            <w:rPr>
              <w:rStyle w:val="Numrodepage"/>
              <w:rFonts w:ascii="Arial" w:hAnsi="Arial" w:cs="Arial"/>
              <w:b/>
              <w:sz w:val="18"/>
            </w:rPr>
            <w:instrText xml:space="preserve"> PAGE </w:instrText>
          </w:r>
          <w:r w:rsidR="00916694" w:rsidRPr="00C466D9">
            <w:rPr>
              <w:rStyle w:val="Numrodepage"/>
              <w:rFonts w:ascii="Arial" w:hAnsi="Arial" w:cs="Arial"/>
              <w:b/>
              <w:sz w:val="18"/>
            </w:rPr>
            <w:fldChar w:fldCharType="separate"/>
          </w:r>
          <w:r w:rsidR="007F5202">
            <w:rPr>
              <w:rStyle w:val="Numrodepage"/>
              <w:rFonts w:ascii="Arial" w:hAnsi="Arial" w:cs="Arial"/>
              <w:b/>
              <w:noProof/>
              <w:sz w:val="18"/>
            </w:rPr>
            <w:t>15</w:t>
          </w:r>
          <w:r w:rsidR="00916694" w:rsidRPr="00C466D9">
            <w:rPr>
              <w:rStyle w:val="Numrodepage"/>
              <w:rFonts w:ascii="Arial" w:hAnsi="Arial" w:cs="Arial"/>
              <w:b/>
              <w:sz w:val="18"/>
            </w:rPr>
            <w:fldChar w:fldCharType="end"/>
          </w:r>
          <w:r w:rsidRPr="00C466D9">
            <w:rPr>
              <w:rStyle w:val="Numrodepage"/>
              <w:rFonts w:ascii="Arial" w:hAnsi="Arial" w:cs="Arial"/>
              <w:b/>
              <w:sz w:val="18"/>
            </w:rPr>
            <w:t>/</w:t>
          </w:r>
          <w:r w:rsidR="00916694" w:rsidRPr="00C466D9">
            <w:rPr>
              <w:rStyle w:val="Numrodepage"/>
              <w:rFonts w:ascii="Arial" w:hAnsi="Arial" w:cs="Arial"/>
              <w:b/>
              <w:sz w:val="18"/>
            </w:rPr>
            <w:fldChar w:fldCharType="begin"/>
          </w:r>
          <w:r w:rsidRPr="00C466D9">
            <w:rPr>
              <w:rStyle w:val="Numrodepage"/>
              <w:rFonts w:ascii="Arial" w:hAnsi="Arial" w:cs="Arial"/>
              <w:b/>
              <w:sz w:val="18"/>
            </w:rPr>
            <w:instrText xml:space="preserve"> NUMPAGES \* ARABIC </w:instrText>
          </w:r>
          <w:r w:rsidR="00916694" w:rsidRPr="00C466D9">
            <w:rPr>
              <w:rStyle w:val="Numrodepage"/>
              <w:rFonts w:ascii="Arial" w:hAnsi="Arial" w:cs="Arial"/>
              <w:b/>
              <w:sz w:val="18"/>
            </w:rPr>
            <w:fldChar w:fldCharType="separate"/>
          </w:r>
          <w:r w:rsidR="007F5202">
            <w:rPr>
              <w:rStyle w:val="Numrodepage"/>
              <w:rFonts w:ascii="Arial" w:hAnsi="Arial" w:cs="Arial"/>
              <w:b/>
              <w:noProof/>
              <w:sz w:val="18"/>
            </w:rPr>
            <w:t>15</w:t>
          </w:r>
          <w:r w:rsidR="00916694" w:rsidRPr="00C466D9">
            <w:rPr>
              <w:rStyle w:val="Numrodepage"/>
              <w:rFonts w:ascii="Arial" w:hAnsi="Arial" w:cs="Arial"/>
              <w:b/>
              <w:sz w:val="18"/>
            </w:rPr>
            <w:fldChar w:fldCharType="end"/>
          </w:r>
        </w:p>
      </w:tc>
    </w:tr>
    <w:tr w:rsidR="0026597A" w:rsidRPr="00C466D9" w14:paraId="0B083FD5" w14:textId="77777777" w:rsidTr="007F5202">
      <w:trPr>
        <w:trHeight w:val="207"/>
      </w:trPr>
      <w:tc>
        <w:tcPr>
          <w:tcW w:w="5387" w:type="dxa"/>
          <w:vMerge/>
          <w:tcBorders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14:paraId="76F49F32" w14:textId="77777777" w:rsidR="0026597A" w:rsidRPr="00C466D9" w:rsidRDefault="0026597A">
          <w:pPr>
            <w:jc w:val="center"/>
            <w:rPr>
              <w:rFonts w:ascii="Arial" w:hAnsi="Arial" w:cs="Arial"/>
              <w:b/>
              <w:sz w:val="18"/>
            </w:rPr>
          </w:pPr>
        </w:p>
      </w:tc>
      <w:tc>
        <w:tcPr>
          <w:tcW w:w="7088" w:type="dxa"/>
          <w:vMerge/>
          <w:tcBorders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14:paraId="218C2E30" w14:textId="77777777" w:rsidR="0026597A" w:rsidRPr="00C466D9" w:rsidRDefault="0026597A">
          <w:pPr>
            <w:jc w:val="center"/>
            <w:rPr>
              <w:rFonts w:ascii="Arial" w:hAnsi="Arial" w:cs="Arial"/>
              <w:b/>
              <w:sz w:val="18"/>
            </w:rPr>
          </w:pPr>
        </w:p>
      </w:tc>
      <w:tc>
        <w:tcPr>
          <w:tcW w:w="2551" w:type="dxa"/>
          <w:vMerge/>
          <w:tcBorders>
            <w:left w:val="single" w:sz="4" w:space="0" w:color="000000"/>
            <w:bottom w:val="single" w:sz="4" w:space="0" w:color="000000"/>
            <w:right w:val="single" w:sz="4" w:space="0" w:color="000000"/>
          </w:tcBorders>
        </w:tcPr>
        <w:p w14:paraId="19D4A601" w14:textId="77777777" w:rsidR="0026597A" w:rsidRPr="00C466D9" w:rsidRDefault="0026597A">
          <w:pPr>
            <w:jc w:val="center"/>
            <w:rPr>
              <w:rFonts w:ascii="Arial" w:hAnsi="Arial" w:cs="Arial"/>
              <w:b/>
              <w:sz w:val="18"/>
            </w:rPr>
          </w:pPr>
        </w:p>
      </w:tc>
      <w:tc>
        <w:tcPr>
          <w:tcW w:w="2410" w:type="dxa"/>
          <w:vMerge/>
          <w:tcBorders>
            <w:left w:val="single" w:sz="4" w:space="0" w:color="000000"/>
            <w:bottom w:val="single" w:sz="4" w:space="0" w:color="000000"/>
            <w:right w:val="single" w:sz="4" w:space="0" w:color="000000"/>
          </w:tcBorders>
        </w:tcPr>
        <w:p w14:paraId="0DF1418B" w14:textId="77777777" w:rsidR="0026597A" w:rsidRPr="00C466D9" w:rsidRDefault="0026597A">
          <w:pPr>
            <w:jc w:val="center"/>
            <w:rPr>
              <w:rFonts w:ascii="Arial" w:hAnsi="Arial" w:cs="Arial"/>
              <w:b/>
              <w:sz w:val="18"/>
            </w:rPr>
          </w:pPr>
        </w:p>
      </w:tc>
      <w:tc>
        <w:tcPr>
          <w:tcW w:w="1276" w:type="dxa"/>
          <w:vMerge/>
          <w:tcBorders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14:paraId="7B6C286A" w14:textId="77777777" w:rsidR="0026597A" w:rsidRPr="00C466D9" w:rsidRDefault="0026597A">
          <w:pPr>
            <w:jc w:val="center"/>
            <w:rPr>
              <w:rFonts w:ascii="Arial" w:hAnsi="Arial" w:cs="Arial"/>
              <w:b/>
              <w:sz w:val="18"/>
            </w:rPr>
          </w:pPr>
        </w:p>
      </w:tc>
      <w:tc>
        <w:tcPr>
          <w:tcW w:w="1276" w:type="dxa"/>
          <w:vMerge/>
          <w:tcBorders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14:paraId="7F57702D" w14:textId="77777777" w:rsidR="0026597A" w:rsidRPr="00C466D9" w:rsidRDefault="0026597A">
          <w:pPr>
            <w:jc w:val="center"/>
            <w:rPr>
              <w:rFonts w:ascii="Arial" w:hAnsi="Arial" w:cs="Arial"/>
              <w:b/>
              <w:sz w:val="18"/>
            </w:rPr>
          </w:pPr>
        </w:p>
      </w:tc>
      <w:tc>
        <w:tcPr>
          <w:tcW w:w="1559" w:type="dxa"/>
          <w:vMerge/>
          <w:tcBorders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14:paraId="58777059" w14:textId="77777777" w:rsidR="0026597A" w:rsidRPr="00C466D9" w:rsidRDefault="0026597A">
          <w:pPr>
            <w:jc w:val="center"/>
            <w:rPr>
              <w:rFonts w:ascii="Arial" w:hAnsi="Arial" w:cs="Arial"/>
              <w:b/>
              <w:sz w:val="18"/>
            </w:rPr>
          </w:pPr>
        </w:p>
      </w:tc>
      <w:tc>
        <w:tcPr>
          <w:tcW w:w="1134" w:type="dxa"/>
          <w:vMerge/>
          <w:tcBorders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vAlign w:val="center"/>
        </w:tcPr>
        <w:p w14:paraId="791DE5DD" w14:textId="77777777" w:rsidR="0026597A" w:rsidRPr="00C466D9" w:rsidRDefault="0026597A">
          <w:pPr>
            <w:jc w:val="center"/>
            <w:rPr>
              <w:rFonts w:ascii="Arial" w:hAnsi="Arial" w:cs="Arial"/>
              <w:b/>
              <w:sz w:val="18"/>
            </w:rPr>
          </w:pPr>
        </w:p>
      </w:tc>
    </w:tr>
  </w:tbl>
  <w:p w14:paraId="56857B43" w14:textId="77777777" w:rsidR="005E2E91" w:rsidRDefault="005E2E91">
    <w:pPr>
      <w:pStyle w:val="Pieddepage"/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22539" w:type="dxa"/>
      <w:tblInd w:w="-289" w:type="dxa"/>
      <w:tblLayout w:type="fixed"/>
      <w:tblLook w:val="0000" w:firstRow="0" w:lastRow="0" w:firstColumn="0" w:lastColumn="0" w:noHBand="0" w:noVBand="0"/>
    </w:tblPr>
    <w:tblGrid>
      <w:gridCol w:w="5246"/>
      <w:gridCol w:w="6804"/>
      <w:gridCol w:w="2552"/>
      <w:gridCol w:w="2551"/>
      <w:gridCol w:w="1417"/>
      <w:gridCol w:w="1134"/>
      <w:gridCol w:w="1418"/>
      <w:gridCol w:w="1417"/>
    </w:tblGrid>
    <w:tr w:rsidR="00DF153B" w14:paraId="39BEA3FA" w14:textId="77777777" w:rsidTr="00724E56">
      <w:trPr>
        <w:trHeight w:val="207"/>
      </w:trPr>
      <w:tc>
        <w:tcPr>
          <w:tcW w:w="5246" w:type="dxa"/>
          <w:vMerge w:val="restart"/>
          <w:tcBorders>
            <w:top w:val="single" w:sz="4" w:space="0" w:color="000000"/>
            <w:left w:val="single" w:sz="4" w:space="0" w:color="000000"/>
          </w:tcBorders>
          <w:shd w:val="clear" w:color="auto" w:fill="auto"/>
          <w:vAlign w:val="center"/>
        </w:tcPr>
        <w:p w14:paraId="16B6CA73" w14:textId="264B26F0" w:rsidR="00DF153B" w:rsidRDefault="00DF153B" w:rsidP="000E12F7">
          <w:pPr>
            <w:snapToGrid w:val="0"/>
            <w:jc w:val="center"/>
            <w:rPr>
              <w:rFonts w:ascii="Arial" w:hAnsi="Arial" w:cs="Arial"/>
              <w:b/>
              <w:sz w:val="18"/>
            </w:rPr>
          </w:pPr>
          <w:r w:rsidRPr="00FA1B54">
            <w:rPr>
              <w:rFonts w:ascii="Arial" w:hAnsi="Arial" w:cs="Arial"/>
              <w:b/>
              <w:sz w:val="18"/>
            </w:rPr>
            <w:t xml:space="preserve">BACCALAURÉAT </w:t>
          </w:r>
          <w:r w:rsidR="00863B4F" w:rsidRPr="00FA1B54">
            <w:rPr>
              <w:rFonts w:ascii="Arial" w:hAnsi="Arial" w:cs="Arial"/>
              <w:b/>
              <w:sz w:val="18"/>
            </w:rPr>
            <w:t xml:space="preserve">PROFESSIONNEL </w:t>
          </w:r>
          <w:r w:rsidR="00863B4F">
            <w:rPr>
              <w:rFonts w:ascii="Arial" w:hAnsi="Arial" w:cs="Arial"/>
              <w:b/>
              <w:sz w:val="18"/>
            </w:rPr>
            <w:t>AÉRONAUTIQUE</w:t>
          </w:r>
          <w:r w:rsidRPr="00FA1B54">
            <w:rPr>
              <w:rFonts w:ascii="Arial" w:hAnsi="Arial" w:cs="Arial"/>
              <w:b/>
              <w:sz w:val="18"/>
            </w:rPr>
            <w:t xml:space="preserve"> </w:t>
          </w:r>
        </w:p>
        <w:p w14:paraId="7D814B08" w14:textId="77777777" w:rsidR="00DF153B" w:rsidRPr="00FA1B54" w:rsidRDefault="00DF153B" w:rsidP="00884D30">
          <w:pPr>
            <w:snapToGrid w:val="0"/>
            <w:jc w:val="center"/>
            <w:rPr>
              <w:rFonts w:ascii="Arial" w:hAnsi="Arial" w:cs="Arial"/>
              <w:b/>
              <w:sz w:val="18"/>
            </w:rPr>
          </w:pPr>
          <w:r w:rsidRPr="00863B4F">
            <w:rPr>
              <w:rFonts w:ascii="Arial" w:hAnsi="Arial" w:cs="Arial"/>
              <w:b/>
              <w:sz w:val="18"/>
            </w:rPr>
            <w:t xml:space="preserve">OPTION : </w:t>
          </w:r>
          <w:r w:rsidR="00884D30" w:rsidRPr="00863B4F">
            <w:rPr>
              <w:rFonts w:ascii="Arial" w:hAnsi="Arial" w:cs="Arial"/>
              <w:b/>
              <w:sz w:val="18"/>
            </w:rPr>
            <w:t>STRUCTURE</w:t>
          </w:r>
        </w:p>
      </w:tc>
      <w:tc>
        <w:tcPr>
          <w:tcW w:w="6804" w:type="dxa"/>
          <w:vMerge w:val="restart"/>
          <w:tcBorders>
            <w:top w:val="single" w:sz="4" w:space="0" w:color="000000"/>
            <w:left w:val="single" w:sz="4" w:space="0" w:color="000000"/>
          </w:tcBorders>
          <w:shd w:val="clear" w:color="auto" w:fill="auto"/>
          <w:vAlign w:val="center"/>
        </w:tcPr>
        <w:p w14:paraId="64286704" w14:textId="77777777" w:rsidR="00DF153B" w:rsidRPr="00FA1B54" w:rsidRDefault="00DF153B">
          <w:pPr>
            <w:snapToGrid w:val="0"/>
            <w:jc w:val="center"/>
            <w:rPr>
              <w:rFonts w:ascii="Arial" w:hAnsi="Arial" w:cs="Arial"/>
              <w:b/>
              <w:sz w:val="18"/>
            </w:rPr>
          </w:pPr>
          <w:r w:rsidRPr="00FA1B54">
            <w:rPr>
              <w:rFonts w:ascii="Arial" w:hAnsi="Arial" w:cs="Arial"/>
              <w:b/>
              <w:sz w:val="18"/>
            </w:rPr>
            <w:t>ÉPREUVE E2 (U2)</w:t>
          </w:r>
          <w:r>
            <w:rPr>
              <w:rFonts w:ascii="Arial" w:hAnsi="Arial" w:cs="Arial"/>
              <w:b/>
              <w:sz w:val="18"/>
            </w:rPr>
            <w:t xml:space="preserve"> </w:t>
          </w:r>
          <w:r w:rsidRPr="00FA1B54">
            <w:rPr>
              <w:rFonts w:ascii="Arial" w:hAnsi="Arial" w:cs="Arial"/>
              <w:b/>
              <w:sz w:val="18"/>
            </w:rPr>
            <w:t>– EXPLOITATION DE LA DOCUMENTATION TECHNIQUE</w:t>
          </w:r>
        </w:p>
      </w:tc>
      <w:tc>
        <w:tcPr>
          <w:tcW w:w="2552" w:type="dxa"/>
          <w:vMerge w:val="restart"/>
          <w:tcBorders>
            <w:top w:val="single" w:sz="4" w:space="0" w:color="000000"/>
            <w:left w:val="single" w:sz="4" w:space="0" w:color="000000"/>
          </w:tcBorders>
          <w:shd w:val="clear" w:color="auto" w:fill="auto"/>
          <w:vAlign w:val="center"/>
        </w:tcPr>
        <w:p w14:paraId="7D05010E" w14:textId="547F3F07" w:rsidR="00DF153B" w:rsidRPr="00884D30" w:rsidRDefault="007F5202" w:rsidP="003A6DAE">
          <w:pPr>
            <w:jc w:val="center"/>
            <w:rPr>
              <w:rFonts w:ascii="Arial" w:hAnsi="Arial" w:cs="Arial"/>
              <w:b/>
              <w:sz w:val="18"/>
              <w:lang w:val="es-ES"/>
            </w:rPr>
          </w:pPr>
          <w:r>
            <w:rPr>
              <w:rFonts w:ascii="Arial" w:hAnsi="Arial" w:cs="Arial"/>
              <w:b/>
              <w:sz w:val="18"/>
              <w:lang w:val="es-ES"/>
            </w:rPr>
            <w:t>CODE : 2306</w:t>
          </w:r>
          <w:r w:rsidR="00DF153B" w:rsidRPr="00884D30">
            <w:rPr>
              <w:rFonts w:ascii="Arial" w:hAnsi="Arial" w:cs="Arial"/>
              <w:b/>
              <w:sz w:val="18"/>
              <w:lang w:val="es-ES"/>
            </w:rPr>
            <w:t xml:space="preserve">-AER </w:t>
          </w:r>
          <w:r w:rsidRPr="007F5202">
            <w:rPr>
              <w:rFonts w:ascii="Arial" w:hAnsi="Arial" w:cs="Arial"/>
              <w:b/>
              <w:sz w:val="18"/>
              <w:lang w:val="es-ES"/>
            </w:rPr>
            <w:t>C</w:t>
          </w:r>
          <w:r w:rsidR="00DF153B" w:rsidRPr="00884D30">
            <w:rPr>
              <w:rFonts w:ascii="Arial" w:hAnsi="Arial" w:cs="Arial"/>
              <w:b/>
              <w:sz w:val="18"/>
              <w:lang w:val="es-ES"/>
            </w:rPr>
            <w:t xml:space="preserve"> U2</w:t>
          </w:r>
          <w:r>
            <w:rPr>
              <w:rFonts w:ascii="Arial" w:hAnsi="Arial" w:cs="Arial"/>
              <w:b/>
              <w:sz w:val="18"/>
              <w:lang w:val="es-ES"/>
            </w:rPr>
            <w:t xml:space="preserve"> 1</w:t>
          </w:r>
          <w:r w:rsidR="00DF153B" w:rsidRPr="00884D30">
            <w:rPr>
              <w:rFonts w:ascii="Arial" w:hAnsi="Arial" w:cs="Arial"/>
              <w:b/>
              <w:sz w:val="18"/>
              <w:lang w:val="es-ES"/>
            </w:rPr>
            <w:t xml:space="preserve"> </w:t>
          </w:r>
        </w:p>
      </w:tc>
      <w:tc>
        <w:tcPr>
          <w:tcW w:w="2551" w:type="dxa"/>
          <w:vMerge w:val="restart"/>
          <w:tcBorders>
            <w:top w:val="single" w:sz="4" w:space="0" w:color="000000"/>
            <w:left w:val="single" w:sz="4" w:space="0" w:color="000000"/>
          </w:tcBorders>
          <w:shd w:val="clear" w:color="auto" w:fill="auto"/>
          <w:vAlign w:val="center"/>
        </w:tcPr>
        <w:p w14:paraId="440678E9" w14:textId="77777777" w:rsidR="00DF153B" w:rsidRPr="00FA1B54" w:rsidRDefault="00DF153B" w:rsidP="00DF153B">
          <w:pPr>
            <w:jc w:val="center"/>
            <w:rPr>
              <w:rFonts w:ascii="Arial" w:hAnsi="Arial" w:cs="Arial"/>
              <w:b/>
              <w:sz w:val="18"/>
            </w:rPr>
          </w:pPr>
          <w:r w:rsidRPr="00FA1B54">
            <w:rPr>
              <w:rFonts w:ascii="Arial" w:hAnsi="Arial" w:cs="Arial"/>
              <w:b/>
              <w:sz w:val="18"/>
            </w:rPr>
            <w:t>DOSSIER TECHNIQUE</w:t>
          </w:r>
        </w:p>
      </w:tc>
      <w:tc>
        <w:tcPr>
          <w:tcW w:w="1417" w:type="dxa"/>
          <w:vMerge w:val="restart"/>
          <w:tcBorders>
            <w:top w:val="single" w:sz="4" w:space="0" w:color="000000"/>
            <w:left w:val="single" w:sz="4" w:space="0" w:color="000000"/>
          </w:tcBorders>
          <w:shd w:val="clear" w:color="auto" w:fill="auto"/>
          <w:vAlign w:val="center"/>
        </w:tcPr>
        <w:p w14:paraId="4759622E" w14:textId="77777777" w:rsidR="00DF153B" w:rsidRPr="00FA1B54" w:rsidRDefault="00DF153B" w:rsidP="002A4253">
          <w:pPr>
            <w:jc w:val="center"/>
            <w:rPr>
              <w:rFonts w:ascii="Arial" w:hAnsi="Arial" w:cs="Arial"/>
              <w:b/>
              <w:sz w:val="18"/>
            </w:rPr>
          </w:pPr>
          <w:r w:rsidRPr="00FA1B54">
            <w:rPr>
              <w:rFonts w:ascii="Arial" w:hAnsi="Arial" w:cs="Arial"/>
              <w:b/>
              <w:sz w:val="18"/>
            </w:rPr>
            <w:t>Durée : 4 h</w:t>
          </w:r>
        </w:p>
      </w:tc>
      <w:tc>
        <w:tcPr>
          <w:tcW w:w="1134" w:type="dxa"/>
          <w:vMerge w:val="restart"/>
          <w:tcBorders>
            <w:top w:val="single" w:sz="4" w:space="0" w:color="000000"/>
            <w:left w:val="single" w:sz="4" w:space="0" w:color="000000"/>
          </w:tcBorders>
          <w:shd w:val="clear" w:color="auto" w:fill="auto"/>
          <w:vAlign w:val="center"/>
        </w:tcPr>
        <w:p w14:paraId="4B1848E4" w14:textId="77777777" w:rsidR="00DF153B" w:rsidRPr="00FA1B54" w:rsidRDefault="00DF153B" w:rsidP="002A4253">
          <w:pPr>
            <w:jc w:val="center"/>
            <w:rPr>
              <w:rFonts w:ascii="Arial" w:hAnsi="Arial" w:cs="Arial"/>
              <w:b/>
              <w:sz w:val="18"/>
            </w:rPr>
          </w:pPr>
          <w:proofErr w:type="spellStart"/>
          <w:r w:rsidRPr="003A6DAE">
            <w:rPr>
              <w:rFonts w:ascii="Arial" w:hAnsi="Arial" w:cs="Arial"/>
              <w:b/>
              <w:sz w:val="18"/>
            </w:rPr>
            <w:t>Coef</w:t>
          </w:r>
          <w:proofErr w:type="spellEnd"/>
          <w:r w:rsidRPr="003A6DAE">
            <w:rPr>
              <w:rFonts w:ascii="Arial" w:hAnsi="Arial" w:cs="Arial"/>
              <w:b/>
              <w:sz w:val="18"/>
            </w:rPr>
            <w:t>. : 4</w:t>
          </w:r>
        </w:p>
      </w:tc>
      <w:tc>
        <w:tcPr>
          <w:tcW w:w="1418" w:type="dxa"/>
          <w:vMerge w:val="restart"/>
          <w:tcBorders>
            <w:top w:val="single" w:sz="4" w:space="0" w:color="000000"/>
            <w:left w:val="single" w:sz="4" w:space="0" w:color="000000"/>
          </w:tcBorders>
          <w:shd w:val="clear" w:color="auto" w:fill="auto"/>
          <w:vAlign w:val="center"/>
        </w:tcPr>
        <w:p w14:paraId="7DB125EC" w14:textId="6302DA94" w:rsidR="00DF153B" w:rsidRPr="00FA1B54" w:rsidRDefault="00DF153B">
          <w:pPr>
            <w:jc w:val="center"/>
            <w:rPr>
              <w:rFonts w:ascii="Arial" w:hAnsi="Arial" w:cs="Arial"/>
              <w:b/>
              <w:sz w:val="18"/>
            </w:rPr>
          </w:pPr>
          <w:r>
            <w:rPr>
              <w:rFonts w:ascii="Arial" w:hAnsi="Arial" w:cs="Arial"/>
              <w:b/>
              <w:sz w:val="18"/>
            </w:rPr>
            <w:t xml:space="preserve">Session </w:t>
          </w:r>
          <w:r w:rsidR="00863B4F">
            <w:rPr>
              <w:rFonts w:ascii="Arial" w:hAnsi="Arial" w:cs="Arial"/>
              <w:b/>
              <w:sz w:val="18"/>
            </w:rPr>
            <w:t>2023</w:t>
          </w:r>
        </w:p>
      </w:tc>
      <w:tc>
        <w:tcPr>
          <w:tcW w:w="1417" w:type="dxa"/>
          <w:vMerge w:val="restart"/>
          <w:tcBorders>
            <w:top w:val="single" w:sz="4" w:space="0" w:color="000000"/>
            <w:left w:val="single" w:sz="4" w:space="0" w:color="000000"/>
            <w:right w:val="single" w:sz="4" w:space="0" w:color="000000"/>
          </w:tcBorders>
          <w:shd w:val="clear" w:color="auto" w:fill="auto"/>
          <w:vAlign w:val="center"/>
        </w:tcPr>
        <w:p w14:paraId="1008B96F" w14:textId="1612DC50" w:rsidR="00DF153B" w:rsidRPr="00FA1B54" w:rsidRDefault="00DF153B" w:rsidP="00863B4F">
          <w:pPr>
            <w:rPr>
              <w:rFonts w:ascii="Arial" w:hAnsi="Arial" w:cs="Arial"/>
              <w:sz w:val="18"/>
            </w:rPr>
          </w:pPr>
          <w:r w:rsidRPr="00FA1B54">
            <w:rPr>
              <w:rFonts w:ascii="Arial" w:hAnsi="Arial" w:cs="Arial"/>
              <w:b/>
              <w:sz w:val="18"/>
            </w:rPr>
            <w:t xml:space="preserve">PAGE  </w:t>
          </w:r>
          <w:r w:rsidR="00916694" w:rsidRPr="00FA1B54">
            <w:rPr>
              <w:rStyle w:val="Numrodepage"/>
              <w:rFonts w:ascii="Arial" w:hAnsi="Arial" w:cs="Arial"/>
              <w:b/>
              <w:sz w:val="18"/>
            </w:rPr>
            <w:fldChar w:fldCharType="begin"/>
          </w:r>
          <w:r w:rsidRPr="00FA1B54">
            <w:rPr>
              <w:rStyle w:val="Numrodepage"/>
              <w:rFonts w:ascii="Arial" w:hAnsi="Arial" w:cs="Arial"/>
              <w:b/>
              <w:sz w:val="18"/>
            </w:rPr>
            <w:instrText xml:space="preserve"> PAGE </w:instrText>
          </w:r>
          <w:r w:rsidR="00916694" w:rsidRPr="00FA1B54">
            <w:rPr>
              <w:rStyle w:val="Numrodepage"/>
              <w:rFonts w:ascii="Arial" w:hAnsi="Arial" w:cs="Arial"/>
              <w:b/>
              <w:sz w:val="18"/>
            </w:rPr>
            <w:fldChar w:fldCharType="separate"/>
          </w:r>
          <w:r w:rsidR="007F5202">
            <w:rPr>
              <w:rStyle w:val="Numrodepage"/>
              <w:rFonts w:ascii="Arial" w:hAnsi="Arial" w:cs="Arial"/>
              <w:b/>
              <w:noProof/>
              <w:sz w:val="18"/>
            </w:rPr>
            <w:t>1</w:t>
          </w:r>
          <w:r w:rsidR="00916694" w:rsidRPr="00FA1B54">
            <w:rPr>
              <w:rStyle w:val="Numrodepage"/>
              <w:rFonts w:ascii="Arial" w:hAnsi="Arial" w:cs="Arial"/>
              <w:b/>
              <w:sz w:val="18"/>
            </w:rPr>
            <w:fldChar w:fldCharType="end"/>
          </w:r>
          <w:r w:rsidRPr="00FA1B54">
            <w:rPr>
              <w:rStyle w:val="Numrodepage"/>
              <w:rFonts w:ascii="Arial" w:hAnsi="Arial" w:cs="Arial"/>
              <w:b/>
              <w:sz w:val="18"/>
            </w:rPr>
            <w:t>/</w:t>
          </w:r>
          <w:r w:rsidR="00916694" w:rsidRPr="00FA1B54">
            <w:rPr>
              <w:rStyle w:val="Numrodepage"/>
              <w:rFonts w:ascii="Arial" w:hAnsi="Arial" w:cs="Arial"/>
              <w:b/>
              <w:sz w:val="18"/>
            </w:rPr>
            <w:fldChar w:fldCharType="begin"/>
          </w:r>
          <w:r w:rsidRPr="00FA1B54">
            <w:rPr>
              <w:rStyle w:val="Numrodepage"/>
              <w:rFonts w:ascii="Arial" w:hAnsi="Arial" w:cs="Arial"/>
              <w:b/>
              <w:sz w:val="18"/>
            </w:rPr>
            <w:instrText xml:space="preserve"> NUMPAGES \* ARABIC </w:instrText>
          </w:r>
          <w:r w:rsidR="00916694" w:rsidRPr="00FA1B54">
            <w:rPr>
              <w:rStyle w:val="Numrodepage"/>
              <w:rFonts w:ascii="Arial" w:hAnsi="Arial" w:cs="Arial"/>
              <w:b/>
              <w:sz w:val="18"/>
            </w:rPr>
            <w:fldChar w:fldCharType="separate"/>
          </w:r>
          <w:r w:rsidR="007F5202">
            <w:rPr>
              <w:rStyle w:val="Numrodepage"/>
              <w:rFonts w:ascii="Arial" w:hAnsi="Arial" w:cs="Arial"/>
              <w:b/>
              <w:noProof/>
              <w:sz w:val="18"/>
            </w:rPr>
            <w:t>15</w:t>
          </w:r>
          <w:r w:rsidR="00916694" w:rsidRPr="00FA1B54">
            <w:rPr>
              <w:rStyle w:val="Numrodepage"/>
              <w:rFonts w:ascii="Arial" w:hAnsi="Arial" w:cs="Arial"/>
              <w:b/>
              <w:sz w:val="18"/>
            </w:rPr>
            <w:fldChar w:fldCharType="end"/>
          </w:r>
        </w:p>
      </w:tc>
    </w:tr>
    <w:tr w:rsidR="00DF153B" w14:paraId="489D3283" w14:textId="77777777" w:rsidTr="00724E56">
      <w:trPr>
        <w:trHeight w:val="207"/>
      </w:trPr>
      <w:tc>
        <w:tcPr>
          <w:tcW w:w="5246" w:type="dxa"/>
          <w:vMerge/>
          <w:tcBorders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14:paraId="61A580B0" w14:textId="77777777" w:rsidR="00DF153B" w:rsidRPr="00FA1B54" w:rsidRDefault="00DF153B">
          <w:pPr>
            <w:snapToGrid w:val="0"/>
            <w:jc w:val="center"/>
            <w:rPr>
              <w:rFonts w:ascii="Arial" w:hAnsi="Arial" w:cs="Arial"/>
              <w:b/>
              <w:sz w:val="18"/>
            </w:rPr>
          </w:pPr>
        </w:p>
      </w:tc>
      <w:tc>
        <w:tcPr>
          <w:tcW w:w="6804" w:type="dxa"/>
          <w:vMerge/>
          <w:tcBorders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14:paraId="2546DC18" w14:textId="77777777" w:rsidR="00DF153B" w:rsidRPr="00FA1B54" w:rsidRDefault="00DF153B">
          <w:pPr>
            <w:snapToGrid w:val="0"/>
            <w:jc w:val="center"/>
            <w:rPr>
              <w:rFonts w:ascii="Arial" w:hAnsi="Arial" w:cs="Arial"/>
              <w:b/>
              <w:sz w:val="18"/>
            </w:rPr>
          </w:pPr>
        </w:p>
      </w:tc>
      <w:tc>
        <w:tcPr>
          <w:tcW w:w="2552" w:type="dxa"/>
          <w:vMerge/>
          <w:tcBorders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14:paraId="2A765DBC" w14:textId="77777777" w:rsidR="00DF153B" w:rsidRDefault="00DF153B">
          <w:pPr>
            <w:jc w:val="center"/>
            <w:rPr>
              <w:rFonts w:ascii="Arial" w:hAnsi="Arial" w:cs="Arial"/>
              <w:b/>
            </w:rPr>
          </w:pPr>
        </w:p>
      </w:tc>
      <w:tc>
        <w:tcPr>
          <w:tcW w:w="2551" w:type="dxa"/>
          <w:vMerge/>
          <w:tcBorders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14:paraId="19F6C70C" w14:textId="77777777" w:rsidR="00DF153B" w:rsidRDefault="00DF153B">
          <w:pPr>
            <w:jc w:val="center"/>
            <w:rPr>
              <w:rFonts w:ascii="Arial" w:hAnsi="Arial" w:cs="Arial"/>
              <w:b/>
            </w:rPr>
          </w:pPr>
        </w:p>
      </w:tc>
      <w:tc>
        <w:tcPr>
          <w:tcW w:w="1417" w:type="dxa"/>
          <w:vMerge/>
          <w:tcBorders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14:paraId="2B3ED15B" w14:textId="77777777" w:rsidR="00DF153B" w:rsidRDefault="00DF153B">
          <w:pPr>
            <w:jc w:val="center"/>
            <w:rPr>
              <w:rFonts w:ascii="Arial" w:hAnsi="Arial" w:cs="Arial"/>
              <w:b/>
            </w:rPr>
          </w:pPr>
        </w:p>
      </w:tc>
      <w:tc>
        <w:tcPr>
          <w:tcW w:w="1134" w:type="dxa"/>
          <w:vMerge/>
          <w:tcBorders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14:paraId="23F25A2A" w14:textId="77777777" w:rsidR="00DF153B" w:rsidRDefault="00DF153B">
          <w:pPr>
            <w:jc w:val="center"/>
            <w:rPr>
              <w:rFonts w:ascii="Arial" w:hAnsi="Arial" w:cs="Arial"/>
              <w:b/>
            </w:rPr>
          </w:pPr>
        </w:p>
      </w:tc>
      <w:tc>
        <w:tcPr>
          <w:tcW w:w="1418" w:type="dxa"/>
          <w:vMerge/>
          <w:tcBorders>
            <w:left w:val="single" w:sz="4" w:space="0" w:color="000000"/>
            <w:bottom w:val="single" w:sz="4" w:space="0" w:color="000000"/>
          </w:tcBorders>
          <w:shd w:val="clear" w:color="auto" w:fill="auto"/>
          <w:vAlign w:val="center"/>
        </w:tcPr>
        <w:p w14:paraId="2379C963" w14:textId="77777777" w:rsidR="00DF153B" w:rsidRDefault="00DF153B">
          <w:pPr>
            <w:jc w:val="center"/>
            <w:rPr>
              <w:rFonts w:ascii="Arial" w:hAnsi="Arial" w:cs="Arial"/>
              <w:b/>
            </w:rPr>
          </w:pPr>
        </w:p>
      </w:tc>
      <w:tc>
        <w:tcPr>
          <w:tcW w:w="1417" w:type="dxa"/>
          <w:vMerge/>
          <w:tcBorders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vAlign w:val="center"/>
        </w:tcPr>
        <w:p w14:paraId="122FA36C" w14:textId="77777777" w:rsidR="00DF153B" w:rsidRPr="00FB4362" w:rsidRDefault="00DF153B">
          <w:pPr>
            <w:jc w:val="center"/>
            <w:rPr>
              <w:rFonts w:ascii="Arial" w:hAnsi="Arial" w:cs="Arial"/>
              <w:b/>
            </w:rPr>
          </w:pPr>
        </w:p>
      </w:tc>
    </w:tr>
  </w:tbl>
  <w:p w14:paraId="51A7A1FB" w14:textId="77777777" w:rsidR="005E2E91" w:rsidRDefault="005E2E91">
    <w:pPr>
      <w:pStyle w:val="Pieddepage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EC7718B" w14:textId="77777777" w:rsidR="0016564A" w:rsidRDefault="0016564A">
      <w:r>
        <w:separator/>
      </w:r>
    </w:p>
  </w:footnote>
  <w:footnote w:type="continuationSeparator" w:id="0">
    <w:p w14:paraId="2D684CD7" w14:textId="77777777" w:rsidR="0016564A" w:rsidRDefault="0016564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CD7A602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Titre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Titre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Titre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Titre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pStyle w:val="Titre5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pStyle w:val="Titre6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start w:val="67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" w:hAnsi="Arial" w:cs="Arial" w:hint="default"/>
        <w:lang w:val="en-US" w:eastAsia="fr-FR"/>
      </w:rPr>
    </w:lvl>
  </w:abstractNum>
  <w:abstractNum w:abstractNumId="6" w15:restartNumberingAfterBreak="0">
    <w:nsid w:val="325C34CB"/>
    <w:multiLevelType w:val="hybridMultilevel"/>
    <w:tmpl w:val="0EAE912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A551501"/>
    <w:multiLevelType w:val="hybridMultilevel"/>
    <w:tmpl w:val="0FAA531C"/>
    <w:name w:val="WW8Num222"/>
    <w:lvl w:ilvl="0" w:tplc="B90C767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mbria" w:hAnsi="Cambria" w:cs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E48410B"/>
    <w:multiLevelType w:val="hybridMultilevel"/>
    <w:tmpl w:val="F0161D8E"/>
    <w:name w:val="WW8Num2222"/>
    <w:lvl w:ilvl="0" w:tplc="B90C767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mbria" w:hAnsi="Cambria" w:cs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EB55B95"/>
    <w:multiLevelType w:val="hybridMultilevel"/>
    <w:tmpl w:val="716EE3D8"/>
    <w:name w:val="WW8Num2223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705D61D9"/>
    <w:multiLevelType w:val="hybridMultilevel"/>
    <w:tmpl w:val="399C6FFA"/>
    <w:name w:val="WW8Num22"/>
    <w:lvl w:ilvl="0" w:tplc="B90C767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mbria" w:hAnsi="Cambria" w:cs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0"/>
  </w:num>
  <w:num w:numId="7">
    <w:abstractNumId w:val="10"/>
  </w:num>
  <w:num w:numId="8">
    <w:abstractNumId w:val="7"/>
  </w:num>
  <w:num w:numId="9">
    <w:abstractNumId w:val="8"/>
  </w:num>
  <w:num w:numId="10">
    <w:abstractNumId w:val="9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proofState w:spelling="clean" w:grammar="clean"/>
  <w:defaultTabStop w:val="708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018F"/>
    <w:rsid w:val="00006563"/>
    <w:rsid w:val="000347DA"/>
    <w:rsid w:val="000471B0"/>
    <w:rsid w:val="0004725C"/>
    <w:rsid w:val="000513CD"/>
    <w:rsid w:val="00066D85"/>
    <w:rsid w:val="000A0ADF"/>
    <w:rsid w:val="000B2D02"/>
    <w:rsid w:val="000D29E8"/>
    <w:rsid w:val="000D3D16"/>
    <w:rsid w:val="000E08B8"/>
    <w:rsid w:val="000E12F7"/>
    <w:rsid w:val="000E50CB"/>
    <w:rsid w:val="001015F3"/>
    <w:rsid w:val="001073E0"/>
    <w:rsid w:val="001158E2"/>
    <w:rsid w:val="00164414"/>
    <w:rsid w:val="0016564A"/>
    <w:rsid w:val="001720B3"/>
    <w:rsid w:val="00177545"/>
    <w:rsid w:val="0018179E"/>
    <w:rsid w:val="00187F03"/>
    <w:rsid w:val="001910A1"/>
    <w:rsid w:val="0019249C"/>
    <w:rsid w:val="00194F14"/>
    <w:rsid w:val="001A2481"/>
    <w:rsid w:val="001A5E27"/>
    <w:rsid w:val="001B54FA"/>
    <w:rsid w:val="001C6C25"/>
    <w:rsid w:val="001D402F"/>
    <w:rsid w:val="001E176C"/>
    <w:rsid w:val="00201684"/>
    <w:rsid w:val="00212286"/>
    <w:rsid w:val="00222998"/>
    <w:rsid w:val="0022627A"/>
    <w:rsid w:val="00234DCC"/>
    <w:rsid w:val="00241580"/>
    <w:rsid w:val="00241903"/>
    <w:rsid w:val="00241F08"/>
    <w:rsid w:val="0024208C"/>
    <w:rsid w:val="0024267E"/>
    <w:rsid w:val="00244DB6"/>
    <w:rsid w:val="00260824"/>
    <w:rsid w:val="0026597A"/>
    <w:rsid w:val="002726A2"/>
    <w:rsid w:val="00283E2B"/>
    <w:rsid w:val="0028727A"/>
    <w:rsid w:val="00287958"/>
    <w:rsid w:val="002A277B"/>
    <w:rsid w:val="002A4253"/>
    <w:rsid w:val="002B60C5"/>
    <w:rsid w:val="002C4AD7"/>
    <w:rsid w:val="002C6941"/>
    <w:rsid w:val="002D25FE"/>
    <w:rsid w:val="002E476A"/>
    <w:rsid w:val="002E6565"/>
    <w:rsid w:val="002F324E"/>
    <w:rsid w:val="00300488"/>
    <w:rsid w:val="00317609"/>
    <w:rsid w:val="003354DE"/>
    <w:rsid w:val="00336071"/>
    <w:rsid w:val="00336543"/>
    <w:rsid w:val="0034744D"/>
    <w:rsid w:val="003474AE"/>
    <w:rsid w:val="00347C15"/>
    <w:rsid w:val="00351114"/>
    <w:rsid w:val="003533EB"/>
    <w:rsid w:val="003568E4"/>
    <w:rsid w:val="0035706F"/>
    <w:rsid w:val="00361639"/>
    <w:rsid w:val="00383FD4"/>
    <w:rsid w:val="003A3600"/>
    <w:rsid w:val="003A604D"/>
    <w:rsid w:val="003A6DAE"/>
    <w:rsid w:val="003B6F9B"/>
    <w:rsid w:val="003C66A2"/>
    <w:rsid w:val="003D0AE1"/>
    <w:rsid w:val="003D2DDD"/>
    <w:rsid w:val="003D3EB1"/>
    <w:rsid w:val="003D6D7E"/>
    <w:rsid w:val="003E67ED"/>
    <w:rsid w:val="00417A69"/>
    <w:rsid w:val="00447B76"/>
    <w:rsid w:val="00447CFE"/>
    <w:rsid w:val="00451064"/>
    <w:rsid w:val="00460BA6"/>
    <w:rsid w:val="00461B3F"/>
    <w:rsid w:val="00474916"/>
    <w:rsid w:val="00492589"/>
    <w:rsid w:val="0050218F"/>
    <w:rsid w:val="00505E7A"/>
    <w:rsid w:val="005114FB"/>
    <w:rsid w:val="00521E8C"/>
    <w:rsid w:val="00536529"/>
    <w:rsid w:val="00544BE3"/>
    <w:rsid w:val="0058197E"/>
    <w:rsid w:val="00595F2D"/>
    <w:rsid w:val="005B0F70"/>
    <w:rsid w:val="005C5A0B"/>
    <w:rsid w:val="005E2E91"/>
    <w:rsid w:val="005F2752"/>
    <w:rsid w:val="005F411C"/>
    <w:rsid w:val="0060097A"/>
    <w:rsid w:val="00606C62"/>
    <w:rsid w:val="006129F6"/>
    <w:rsid w:val="006142F3"/>
    <w:rsid w:val="00615994"/>
    <w:rsid w:val="006168DD"/>
    <w:rsid w:val="00624283"/>
    <w:rsid w:val="00627098"/>
    <w:rsid w:val="006331BE"/>
    <w:rsid w:val="006354D7"/>
    <w:rsid w:val="00664542"/>
    <w:rsid w:val="00667009"/>
    <w:rsid w:val="00670832"/>
    <w:rsid w:val="00691C95"/>
    <w:rsid w:val="00696202"/>
    <w:rsid w:val="006B2FA8"/>
    <w:rsid w:val="006C380F"/>
    <w:rsid w:val="006C786F"/>
    <w:rsid w:val="006D0482"/>
    <w:rsid w:val="006D72EE"/>
    <w:rsid w:val="006E4C09"/>
    <w:rsid w:val="00702E16"/>
    <w:rsid w:val="00723BE5"/>
    <w:rsid w:val="00724E56"/>
    <w:rsid w:val="007315FC"/>
    <w:rsid w:val="00781EFC"/>
    <w:rsid w:val="007A1DE4"/>
    <w:rsid w:val="007A2E6C"/>
    <w:rsid w:val="007A435D"/>
    <w:rsid w:val="007C7776"/>
    <w:rsid w:val="007E4727"/>
    <w:rsid w:val="007F5202"/>
    <w:rsid w:val="007F6801"/>
    <w:rsid w:val="00814FEE"/>
    <w:rsid w:val="008553DF"/>
    <w:rsid w:val="00855759"/>
    <w:rsid w:val="00863B4F"/>
    <w:rsid w:val="00884D30"/>
    <w:rsid w:val="00887C79"/>
    <w:rsid w:val="00891E65"/>
    <w:rsid w:val="00892453"/>
    <w:rsid w:val="008A0DD7"/>
    <w:rsid w:val="008A5965"/>
    <w:rsid w:val="008B41BF"/>
    <w:rsid w:val="008D018F"/>
    <w:rsid w:val="008D69EB"/>
    <w:rsid w:val="008E7B06"/>
    <w:rsid w:val="00916694"/>
    <w:rsid w:val="0092106D"/>
    <w:rsid w:val="00921AD9"/>
    <w:rsid w:val="00925116"/>
    <w:rsid w:val="00927B54"/>
    <w:rsid w:val="009345ED"/>
    <w:rsid w:val="00950EFA"/>
    <w:rsid w:val="00960003"/>
    <w:rsid w:val="00972069"/>
    <w:rsid w:val="0097648B"/>
    <w:rsid w:val="0098771C"/>
    <w:rsid w:val="009B17D5"/>
    <w:rsid w:val="009B5600"/>
    <w:rsid w:val="009C2ACC"/>
    <w:rsid w:val="009D6C45"/>
    <w:rsid w:val="009E71AA"/>
    <w:rsid w:val="009F39F5"/>
    <w:rsid w:val="00A079FC"/>
    <w:rsid w:val="00A1427E"/>
    <w:rsid w:val="00A77851"/>
    <w:rsid w:val="00A85308"/>
    <w:rsid w:val="00A8767D"/>
    <w:rsid w:val="00AB1D2B"/>
    <w:rsid w:val="00AB3951"/>
    <w:rsid w:val="00AC43A8"/>
    <w:rsid w:val="00AC61EB"/>
    <w:rsid w:val="00AD6BD5"/>
    <w:rsid w:val="00AE2EAE"/>
    <w:rsid w:val="00AF3F43"/>
    <w:rsid w:val="00AF4420"/>
    <w:rsid w:val="00AF5CF0"/>
    <w:rsid w:val="00B262D3"/>
    <w:rsid w:val="00B3422B"/>
    <w:rsid w:val="00B376FF"/>
    <w:rsid w:val="00B43DBF"/>
    <w:rsid w:val="00B562AE"/>
    <w:rsid w:val="00B62C37"/>
    <w:rsid w:val="00B64EFC"/>
    <w:rsid w:val="00B71704"/>
    <w:rsid w:val="00B807CC"/>
    <w:rsid w:val="00B80DAC"/>
    <w:rsid w:val="00B901C7"/>
    <w:rsid w:val="00B9544D"/>
    <w:rsid w:val="00BC6DC0"/>
    <w:rsid w:val="00BE430F"/>
    <w:rsid w:val="00BE75E6"/>
    <w:rsid w:val="00C04222"/>
    <w:rsid w:val="00C4090F"/>
    <w:rsid w:val="00C466D9"/>
    <w:rsid w:val="00C50AB1"/>
    <w:rsid w:val="00C77913"/>
    <w:rsid w:val="00C863B1"/>
    <w:rsid w:val="00C902E6"/>
    <w:rsid w:val="00C917BE"/>
    <w:rsid w:val="00CA2079"/>
    <w:rsid w:val="00CA7187"/>
    <w:rsid w:val="00CC55D2"/>
    <w:rsid w:val="00CC6BA2"/>
    <w:rsid w:val="00D35720"/>
    <w:rsid w:val="00D3723A"/>
    <w:rsid w:val="00D37760"/>
    <w:rsid w:val="00D52B5B"/>
    <w:rsid w:val="00D5519E"/>
    <w:rsid w:val="00D568AF"/>
    <w:rsid w:val="00D77040"/>
    <w:rsid w:val="00D83B78"/>
    <w:rsid w:val="00DA1108"/>
    <w:rsid w:val="00DA3678"/>
    <w:rsid w:val="00DA748F"/>
    <w:rsid w:val="00DD096A"/>
    <w:rsid w:val="00DD508A"/>
    <w:rsid w:val="00DE0615"/>
    <w:rsid w:val="00DE5488"/>
    <w:rsid w:val="00DE57C6"/>
    <w:rsid w:val="00DF153B"/>
    <w:rsid w:val="00DF1F52"/>
    <w:rsid w:val="00DF21A6"/>
    <w:rsid w:val="00E35787"/>
    <w:rsid w:val="00E44B77"/>
    <w:rsid w:val="00E721E0"/>
    <w:rsid w:val="00E82C4F"/>
    <w:rsid w:val="00E8506C"/>
    <w:rsid w:val="00E9623A"/>
    <w:rsid w:val="00E962BC"/>
    <w:rsid w:val="00EA06EC"/>
    <w:rsid w:val="00EA6736"/>
    <w:rsid w:val="00EA6A11"/>
    <w:rsid w:val="00EB4505"/>
    <w:rsid w:val="00EC465A"/>
    <w:rsid w:val="00EC79AD"/>
    <w:rsid w:val="00EF5DF3"/>
    <w:rsid w:val="00F17B7C"/>
    <w:rsid w:val="00F203D5"/>
    <w:rsid w:val="00F303E7"/>
    <w:rsid w:val="00F46A01"/>
    <w:rsid w:val="00F61A1A"/>
    <w:rsid w:val="00FA1B54"/>
    <w:rsid w:val="00FA3DAC"/>
    <w:rsid w:val="00FB4362"/>
    <w:rsid w:val="00FC251D"/>
    <w:rsid w:val="00FD2026"/>
    <w:rsid w:val="00FE1D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4F8CA182"/>
  <w15:docId w15:val="{CC69C882-E255-45B6-8C7E-8EF22752EB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41"/>
    <w:lsdException w:name="Colorful Grid Accent 6" w:uiPriority="42"/>
    <w:lsdException w:name="Subtle Emphasis" w:uiPriority="43"/>
    <w:lsdException w:name="Intense Emphasis" w:uiPriority="44"/>
    <w:lsdException w:name="Subtle Reference" w:uiPriority="45"/>
    <w:lsdException w:name="Intense Reference" w:uiPriority="40"/>
    <w:lsdException w:name="Book Title" w:uiPriority="46"/>
    <w:lsdException w:name="Bibliography" w:semiHidden="1" w:uiPriority="47" w:unhideWhenUsed="1"/>
    <w:lsdException w:name="TOC Heading" w:semiHidden="1" w:uiPriority="48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C465A"/>
    <w:pPr>
      <w:suppressAutoHyphens/>
    </w:pPr>
    <w:rPr>
      <w:lang w:eastAsia="zh-CN"/>
    </w:rPr>
  </w:style>
  <w:style w:type="paragraph" w:styleId="Titre1">
    <w:name w:val="heading 1"/>
    <w:basedOn w:val="Normal"/>
    <w:next w:val="Normal"/>
    <w:qFormat/>
    <w:rsid w:val="00EC465A"/>
    <w:pPr>
      <w:keepNext/>
      <w:numPr>
        <w:numId w:val="1"/>
      </w:numPr>
      <w:spacing w:before="120"/>
      <w:ind w:left="136" w:firstLine="0"/>
      <w:outlineLvl w:val="0"/>
    </w:pPr>
    <w:rPr>
      <w:sz w:val="24"/>
    </w:rPr>
  </w:style>
  <w:style w:type="paragraph" w:styleId="Titre2">
    <w:name w:val="heading 2"/>
    <w:basedOn w:val="Normal"/>
    <w:next w:val="Normal"/>
    <w:qFormat/>
    <w:rsid w:val="00EC465A"/>
    <w:pPr>
      <w:keepNext/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qFormat/>
    <w:rsid w:val="00EC465A"/>
    <w:pPr>
      <w:keepNext/>
      <w:numPr>
        <w:ilvl w:val="2"/>
        <w:numId w:val="1"/>
      </w:numPr>
      <w:spacing w:before="120"/>
      <w:ind w:left="136" w:firstLine="0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qFormat/>
    <w:rsid w:val="00EC465A"/>
    <w:pPr>
      <w:keepNext/>
      <w:numPr>
        <w:ilvl w:val="3"/>
        <w:numId w:val="1"/>
      </w:numPr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qFormat/>
    <w:rsid w:val="00EC465A"/>
    <w:pPr>
      <w:keepNext/>
      <w:numPr>
        <w:ilvl w:val="4"/>
        <w:numId w:val="1"/>
      </w:numPr>
      <w:jc w:val="center"/>
      <w:outlineLvl w:val="4"/>
    </w:pPr>
    <w:rPr>
      <w:b/>
    </w:rPr>
  </w:style>
  <w:style w:type="paragraph" w:styleId="Titre6">
    <w:name w:val="heading 6"/>
    <w:basedOn w:val="Normal"/>
    <w:next w:val="Normal"/>
    <w:qFormat/>
    <w:rsid w:val="00EC465A"/>
    <w:pPr>
      <w:keepNext/>
      <w:numPr>
        <w:ilvl w:val="5"/>
        <w:numId w:val="1"/>
      </w:numPr>
      <w:jc w:val="center"/>
      <w:outlineLvl w:val="5"/>
    </w:pPr>
    <w:rPr>
      <w:b/>
      <w:sz w:val="4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WW8Num1z0">
    <w:name w:val="WW8Num1z0"/>
    <w:rsid w:val="00EC465A"/>
  </w:style>
  <w:style w:type="character" w:customStyle="1" w:styleId="WW8Num1z1">
    <w:name w:val="WW8Num1z1"/>
    <w:rsid w:val="00EC465A"/>
  </w:style>
  <w:style w:type="character" w:customStyle="1" w:styleId="WW8Num1z2">
    <w:name w:val="WW8Num1z2"/>
    <w:rsid w:val="00EC465A"/>
  </w:style>
  <w:style w:type="character" w:customStyle="1" w:styleId="WW8Num1z3">
    <w:name w:val="WW8Num1z3"/>
    <w:rsid w:val="00EC465A"/>
  </w:style>
  <w:style w:type="character" w:customStyle="1" w:styleId="WW8Num1z4">
    <w:name w:val="WW8Num1z4"/>
    <w:rsid w:val="00EC465A"/>
  </w:style>
  <w:style w:type="character" w:customStyle="1" w:styleId="WW8Num1z5">
    <w:name w:val="WW8Num1z5"/>
    <w:rsid w:val="00EC465A"/>
  </w:style>
  <w:style w:type="character" w:customStyle="1" w:styleId="WW8Num1z6">
    <w:name w:val="WW8Num1z6"/>
    <w:rsid w:val="00EC465A"/>
  </w:style>
  <w:style w:type="character" w:customStyle="1" w:styleId="WW8Num1z7">
    <w:name w:val="WW8Num1z7"/>
    <w:rsid w:val="00EC465A"/>
  </w:style>
  <w:style w:type="character" w:customStyle="1" w:styleId="WW8Num1z8">
    <w:name w:val="WW8Num1z8"/>
    <w:rsid w:val="00EC465A"/>
  </w:style>
  <w:style w:type="character" w:customStyle="1" w:styleId="WW8Num2z0">
    <w:name w:val="WW8Num2z0"/>
    <w:rsid w:val="00EC465A"/>
    <w:rPr>
      <w:rFonts w:ascii="Symbol" w:hAnsi="Symbol" w:cs="Symbol" w:hint="default"/>
    </w:rPr>
  </w:style>
  <w:style w:type="character" w:customStyle="1" w:styleId="WW8Num3z0">
    <w:name w:val="WW8Num3z0"/>
    <w:rsid w:val="00EC465A"/>
    <w:rPr>
      <w:rFonts w:ascii="Wingdings" w:hAnsi="Wingdings" w:cs="Wingdings" w:hint="default"/>
    </w:rPr>
  </w:style>
  <w:style w:type="character" w:customStyle="1" w:styleId="WW8Num4z0">
    <w:name w:val="WW8Num4z0"/>
    <w:rsid w:val="00EC465A"/>
    <w:rPr>
      <w:rFonts w:ascii="Wingdings" w:hAnsi="Wingdings" w:cs="Wingdings" w:hint="default"/>
    </w:rPr>
  </w:style>
  <w:style w:type="character" w:customStyle="1" w:styleId="WW8Num5z0">
    <w:name w:val="WW8Num5z0"/>
    <w:rsid w:val="00EC465A"/>
    <w:rPr>
      <w:rFonts w:ascii="Arial" w:eastAsia="Arial" w:hAnsi="Arial" w:cs="Arial" w:hint="default"/>
      <w:lang w:val="en-US" w:eastAsia="fr-FR"/>
    </w:rPr>
  </w:style>
  <w:style w:type="character" w:customStyle="1" w:styleId="Policepardfaut2">
    <w:name w:val="Police par défaut2"/>
    <w:rsid w:val="00EC465A"/>
  </w:style>
  <w:style w:type="character" w:customStyle="1" w:styleId="WW8Num2z1">
    <w:name w:val="WW8Num2z1"/>
    <w:rsid w:val="00EC465A"/>
    <w:rPr>
      <w:rFonts w:ascii="Courier New" w:hAnsi="Courier New" w:cs="Courier New" w:hint="default"/>
    </w:rPr>
  </w:style>
  <w:style w:type="character" w:customStyle="1" w:styleId="WW8Num2z2">
    <w:name w:val="WW8Num2z2"/>
    <w:rsid w:val="00EC465A"/>
    <w:rPr>
      <w:rFonts w:ascii="Wingdings" w:hAnsi="Wingdings" w:cs="Wingdings" w:hint="default"/>
    </w:rPr>
  </w:style>
  <w:style w:type="character" w:customStyle="1" w:styleId="Policepardfaut1">
    <w:name w:val="Police par défaut1"/>
    <w:rsid w:val="00EC465A"/>
  </w:style>
  <w:style w:type="character" w:styleId="Numrodepage">
    <w:name w:val="page number"/>
    <w:basedOn w:val="Policepardfaut1"/>
    <w:rsid w:val="00EC465A"/>
  </w:style>
  <w:style w:type="character" w:customStyle="1" w:styleId="WW8Num7z0">
    <w:name w:val="WW8Num7z0"/>
    <w:rsid w:val="00EC465A"/>
    <w:rPr>
      <w:rFonts w:ascii="Arial" w:eastAsia="Times New Roman" w:hAnsi="Arial" w:cs="Arial" w:hint="default"/>
      <w:lang w:val="en-US" w:eastAsia="fr-FR"/>
    </w:rPr>
  </w:style>
  <w:style w:type="character" w:customStyle="1" w:styleId="WW8Num7z1">
    <w:name w:val="WW8Num7z1"/>
    <w:rsid w:val="00EC465A"/>
    <w:rPr>
      <w:rFonts w:ascii="Courier New" w:hAnsi="Courier New" w:cs="Courier New" w:hint="default"/>
    </w:rPr>
  </w:style>
  <w:style w:type="character" w:customStyle="1" w:styleId="WW8Num7z2">
    <w:name w:val="WW8Num7z2"/>
    <w:rsid w:val="00EC465A"/>
    <w:rPr>
      <w:rFonts w:ascii="Wingdings" w:hAnsi="Wingdings" w:cs="Wingdings" w:hint="default"/>
    </w:rPr>
  </w:style>
  <w:style w:type="character" w:customStyle="1" w:styleId="WW8Num7z3">
    <w:name w:val="WW8Num7z3"/>
    <w:rsid w:val="00EC465A"/>
    <w:rPr>
      <w:rFonts w:ascii="Symbol" w:hAnsi="Symbol" w:cs="Symbol" w:hint="default"/>
    </w:rPr>
  </w:style>
  <w:style w:type="character" w:styleId="Lienhypertexte">
    <w:name w:val="Hyperlink"/>
    <w:rsid w:val="00EC465A"/>
    <w:rPr>
      <w:color w:val="0000FF"/>
      <w:u w:val="single"/>
    </w:rPr>
  </w:style>
  <w:style w:type="paragraph" w:customStyle="1" w:styleId="Titre20">
    <w:name w:val="Titre2"/>
    <w:basedOn w:val="Titre10"/>
    <w:next w:val="Corpsdetexte"/>
    <w:rsid w:val="00EC465A"/>
    <w:pPr>
      <w:jc w:val="center"/>
    </w:pPr>
    <w:rPr>
      <w:b/>
      <w:bCs/>
      <w:sz w:val="56"/>
      <w:szCs w:val="56"/>
    </w:rPr>
  </w:style>
  <w:style w:type="paragraph" w:styleId="Corpsdetexte">
    <w:name w:val="Body Text"/>
    <w:basedOn w:val="Normal"/>
    <w:rsid w:val="00EC465A"/>
    <w:pPr>
      <w:spacing w:after="140" w:line="288" w:lineRule="auto"/>
    </w:pPr>
  </w:style>
  <w:style w:type="paragraph" w:styleId="Liste">
    <w:name w:val="List"/>
    <w:basedOn w:val="Corpsdetexte"/>
    <w:rsid w:val="00EC465A"/>
    <w:rPr>
      <w:rFonts w:cs="Mangal"/>
    </w:rPr>
  </w:style>
  <w:style w:type="paragraph" w:styleId="Lgende">
    <w:name w:val="caption"/>
    <w:basedOn w:val="Normal"/>
    <w:qFormat/>
    <w:rsid w:val="00EC465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Index">
    <w:name w:val="Index"/>
    <w:basedOn w:val="Normal"/>
    <w:rsid w:val="00EC465A"/>
    <w:pPr>
      <w:suppressLineNumbers/>
    </w:pPr>
    <w:rPr>
      <w:rFonts w:cs="Mangal"/>
    </w:rPr>
  </w:style>
  <w:style w:type="paragraph" w:customStyle="1" w:styleId="Titre10">
    <w:name w:val="Titre1"/>
    <w:basedOn w:val="Normal"/>
    <w:next w:val="Corpsdetexte"/>
    <w:rsid w:val="00EC465A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En-tte">
    <w:name w:val="header"/>
    <w:basedOn w:val="Normal"/>
    <w:rsid w:val="00EC465A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rsid w:val="00EC465A"/>
    <w:pPr>
      <w:tabs>
        <w:tab w:val="center" w:pos="4536"/>
        <w:tab w:val="right" w:pos="9072"/>
      </w:tabs>
    </w:pPr>
  </w:style>
  <w:style w:type="paragraph" w:customStyle="1" w:styleId="Contenudetableau">
    <w:name w:val="Contenu de tableau"/>
    <w:basedOn w:val="Normal"/>
    <w:rsid w:val="00EC465A"/>
    <w:pPr>
      <w:suppressLineNumbers/>
    </w:pPr>
  </w:style>
  <w:style w:type="paragraph" w:customStyle="1" w:styleId="Titredetableau">
    <w:name w:val="Titre de tableau"/>
    <w:basedOn w:val="Contenudetableau"/>
    <w:rsid w:val="00EC465A"/>
    <w:pPr>
      <w:jc w:val="center"/>
    </w:pPr>
    <w:rPr>
      <w:b/>
      <w:bCs/>
    </w:rPr>
  </w:style>
  <w:style w:type="paragraph" w:customStyle="1" w:styleId="Quotations">
    <w:name w:val="Quotations"/>
    <w:basedOn w:val="Normal"/>
    <w:rsid w:val="00EC465A"/>
    <w:pPr>
      <w:spacing w:after="283"/>
      <w:ind w:left="567" w:right="567"/>
    </w:pPr>
  </w:style>
  <w:style w:type="paragraph" w:styleId="Sous-titre">
    <w:name w:val="Subtitle"/>
    <w:basedOn w:val="Titre10"/>
    <w:next w:val="Corpsdetexte"/>
    <w:qFormat/>
    <w:rsid w:val="00EC465A"/>
    <w:pPr>
      <w:spacing w:before="60"/>
      <w:jc w:val="center"/>
    </w:pPr>
    <w:rPr>
      <w:sz w:val="36"/>
      <w:szCs w:val="36"/>
    </w:rPr>
  </w:style>
  <w:style w:type="paragraph" w:customStyle="1" w:styleId="RENVOI">
    <w:name w:val="RENVOI"/>
    <w:basedOn w:val="Normal"/>
    <w:rsid w:val="00EC465A"/>
    <w:pPr>
      <w:ind w:right="5584"/>
    </w:pPr>
    <w:rPr>
      <w:rFonts w:ascii="Arial" w:hAnsi="Arial" w:cs="Arial"/>
      <w:b/>
    </w:rPr>
  </w:style>
  <w:style w:type="paragraph" w:customStyle="1" w:styleId="Sansinterligne1">
    <w:name w:val="Sans interligne1"/>
    <w:rsid w:val="00EC465A"/>
    <w:pPr>
      <w:suppressAutoHyphens/>
    </w:pPr>
    <w:rPr>
      <w:rFonts w:ascii="Liberation Serif" w:eastAsia="SimSun" w:hAnsi="Liberation Serif" w:cs="Mangal"/>
      <w:sz w:val="24"/>
      <w:szCs w:val="24"/>
      <w:lang w:eastAsia="zh-CN" w:bidi="hi-IN"/>
    </w:rPr>
  </w:style>
  <w:style w:type="paragraph" w:customStyle="1" w:styleId="Contenudecadre">
    <w:name w:val="Contenu de cadre"/>
    <w:basedOn w:val="Normal"/>
    <w:rsid w:val="00EC465A"/>
  </w:style>
  <w:style w:type="paragraph" w:styleId="Titre">
    <w:name w:val="Title"/>
    <w:basedOn w:val="Titre20"/>
    <w:next w:val="Corpsdetexte"/>
    <w:qFormat/>
    <w:rsid w:val="00EC465A"/>
  </w:style>
  <w:style w:type="paragraph" w:styleId="Textedebulles">
    <w:name w:val="Balloon Text"/>
    <w:basedOn w:val="Normal"/>
    <w:link w:val="TextedebullesCar"/>
    <w:uiPriority w:val="99"/>
    <w:semiHidden/>
    <w:unhideWhenUsed/>
    <w:rsid w:val="002726A2"/>
    <w:rPr>
      <w:rFonts w:ascii="Tahoma" w:hAnsi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2726A2"/>
    <w:rPr>
      <w:rFonts w:ascii="Tahoma" w:hAnsi="Tahoma" w:cs="Tahoma"/>
      <w:sz w:val="16"/>
      <w:szCs w:val="16"/>
      <w:lang w:eastAsia="zh-CN"/>
    </w:rPr>
  </w:style>
  <w:style w:type="table" w:styleId="Grilledutableau">
    <w:name w:val="Table Grid"/>
    <w:basedOn w:val="TableauNormal"/>
    <w:rsid w:val="009720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3B6F9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31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42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16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0.png"/><Relationship Id="rId21" Type="http://schemas.openxmlformats.org/officeDocument/2006/relationships/image" Target="media/image10.png"/><Relationship Id="rId34" Type="http://schemas.openxmlformats.org/officeDocument/2006/relationships/image" Target="media/image19.png"/><Relationship Id="rId42" Type="http://schemas.openxmlformats.org/officeDocument/2006/relationships/image" Target="media/image23.jpeg"/><Relationship Id="rId47" Type="http://schemas.openxmlformats.org/officeDocument/2006/relationships/image" Target="media/image28.png"/><Relationship Id="rId50" Type="http://schemas.openxmlformats.org/officeDocument/2006/relationships/image" Target="media/image31.png"/><Relationship Id="rId55" Type="http://schemas.openxmlformats.org/officeDocument/2006/relationships/image" Target="media/image36.jpeg"/><Relationship Id="rId63" Type="http://schemas.openxmlformats.org/officeDocument/2006/relationships/image" Target="media/image43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5.jpg"/><Relationship Id="rId11" Type="http://schemas.openxmlformats.org/officeDocument/2006/relationships/image" Target="media/image2.png"/><Relationship Id="rId32" Type="http://schemas.openxmlformats.org/officeDocument/2006/relationships/image" Target="media/image18.png"/><Relationship Id="rId37" Type="http://schemas.openxmlformats.org/officeDocument/2006/relationships/image" Target="media/image21.png"/><Relationship Id="rId40" Type="http://schemas.openxmlformats.org/officeDocument/2006/relationships/image" Target="media/image21.jpeg"/><Relationship Id="rId45" Type="http://schemas.openxmlformats.org/officeDocument/2006/relationships/image" Target="media/image26.png"/><Relationship Id="rId53" Type="http://schemas.openxmlformats.org/officeDocument/2006/relationships/image" Target="media/image34.jpeg"/><Relationship Id="rId58" Type="http://schemas.microsoft.com/office/2007/relationships/hdphoto" Target="media/hdphoto2.wdp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1.png"/><Relationship Id="rId19" Type="http://schemas.openxmlformats.org/officeDocument/2006/relationships/image" Target="media/image8.png"/><Relationship Id="rId14" Type="http://schemas.microsoft.com/office/2007/relationships/hdphoto" Target="media/hdphoto1.wdp"/><Relationship Id="rId22" Type="http://schemas.openxmlformats.org/officeDocument/2006/relationships/image" Target="media/image11.png"/><Relationship Id="rId27" Type="http://schemas.openxmlformats.org/officeDocument/2006/relationships/image" Target="media/image13.png"/><Relationship Id="rId30" Type="http://schemas.openxmlformats.org/officeDocument/2006/relationships/image" Target="media/image16.jpeg"/><Relationship Id="rId35" Type="http://schemas.openxmlformats.org/officeDocument/2006/relationships/image" Target="media/image20.png"/><Relationship Id="rId43" Type="http://schemas.openxmlformats.org/officeDocument/2006/relationships/image" Target="media/image24.jpeg"/><Relationship Id="rId48" Type="http://schemas.openxmlformats.org/officeDocument/2006/relationships/image" Target="media/image29.png"/><Relationship Id="rId56" Type="http://schemas.openxmlformats.org/officeDocument/2006/relationships/image" Target="media/image37.jpeg"/><Relationship Id="rId64" Type="http://schemas.openxmlformats.org/officeDocument/2006/relationships/image" Target="media/image44.jpeg"/><Relationship Id="rId69" Type="http://schemas.openxmlformats.org/officeDocument/2006/relationships/theme" Target="theme/theme1.xml"/><Relationship Id="rId8" Type="http://schemas.openxmlformats.org/officeDocument/2006/relationships/customXml" Target="ink/ink1.xml"/><Relationship Id="rId51" Type="http://schemas.openxmlformats.org/officeDocument/2006/relationships/image" Target="media/image32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33" Type="http://schemas.openxmlformats.org/officeDocument/2006/relationships/image" Target="media/image180.png"/><Relationship Id="rId38" Type="http://schemas.openxmlformats.org/officeDocument/2006/relationships/customXml" Target="ink/ink5.xml"/><Relationship Id="rId46" Type="http://schemas.openxmlformats.org/officeDocument/2006/relationships/image" Target="media/image27.png"/><Relationship Id="rId59" Type="http://schemas.openxmlformats.org/officeDocument/2006/relationships/image" Target="media/image39.png"/><Relationship Id="rId67" Type="http://schemas.openxmlformats.org/officeDocument/2006/relationships/footer" Target="footer2.xml"/><Relationship Id="rId20" Type="http://schemas.openxmlformats.org/officeDocument/2006/relationships/image" Target="media/image9.png"/><Relationship Id="rId41" Type="http://schemas.openxmlformats.org/officeDocument/2006/relationships/image" Target="media/image22.png"/><Relationship Id="rId54" Type="http://schemas.openxmlformats.org/officeDocument/2006/relationships/image" Target="media/image35.jpeg"/><Relationship Id="rId62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ustomXml" Target="ink/ink3.xml"/><Relationship Id="rId23" Type="http://schemas.openxmlformats.org/officeDocument/2006/relationships/image" Target="media/image12.png"/><Relationship Id="rId28" Type="http://schemas.openxmlformats.org/officeDocument/2006/relationships/image" Target="media/image14.jpeg"/><Relationship Id="rId36" Type="http://schemas.openxmlformats.org/officeDocument/2006/relationships/customXml" Target="ink/ink4.xml"/><Relationship Id="rId49" Type="http://schemas.openxmlformats.org/officeDocument/2006/relationships/image" Target="media/image30.png"/><Relationship Id="rId57" Type="http://schemas.openxmlformats.org/officeDocument/2006/relationships/image" Target="media/image38.png"/><Relationship Id="rId10" Type="http://schemas.openxmlformats.org/officeDocument/2006/relationships/customXml" Target="ink/ink2.xml"/><Relationship Id="rId31" Type="http://schemas.openxmlformats.org/officeDocument/2006/relationships/image" Target="media/image17.jpeg"/><Relationship Id="rId44" Type="http://schemas.openxmlformats.org/officeDocument/2006/relationships/image" Target="media/image25.png"/><Relationship Id="rId52" Type="http://schemas.openxmlformats.org/officeDocument/2006/relationships/image" Target="media/image33.pn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39" Type="http://schemas.openxmlformats.org/officeDocument/2006/relationships/image" Target="media/image20.jpe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19-10-01T09:29:26.669"/>
    </inkml:context>
    <inkml:brush xml:id="br0">
      <inkml:brushProperty name="width" value="0.35" units="cm"/>
      <inkml:brushProperty name="height" value="0.35" units="cm"/>
      <inkml:brushProperty name="color" value="#FFFFFF"/>
      <inkml:brushProperty name="ignorePressure" value="1"/>
    </inkml:brush>
  </inkml:definitions>
  <inkml:trace contextRef="#ctx0" brushRef="#br0">137 84,'-5'-1,"-1"0,0-1,1 0,0 0,-1 0,1 0,-4-3,-22-9,4 7,-4-2,66 5,430-10,-303 8,61 8,-44 1,606-3,-593-17,483 17,-672 0,1 0,-1 0,0 0,1 0,-1 1,0 0,1-1,-1 1,0 0,0 0,0 1,0-1,0 1,0-1,0 1,-1 0,1 0,0 0,-1 2,0-1,0 0,0 0,0 1,0-1,-1 1,0 0,0-1,0 1,0 0,0 0,-1 0,0-1,0 1,0 2,0-1,1 6,0-1,-1 1,-1-1,0 1,0-1,-1 1,-1 2,2-10,-1 0,1-1,-1 1,1 0,-1-1,0 1,0-1,0 0,0 1,0-1,-1 0,1 0,0-1,-1 1,0 0,1-1,-1 0,0 1,0-1,0 0,0-1,0 1,0 0,0-1,0 0,-3 1,-66 3,-1-3,-32-5,-25 1,4 1,-4 0,-11 6,63 3,-74 3,-39-13,-260 6,334 3,-129 4,-434-10,1121 0,-421-1,1-2,-1 0,0-1,7-2,61-11,407 1,-480 16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19-10-01T09:29:22.465"/>
    </inkml:context>
    <inkml:brush xml:id="br0">
      <inkml:brushProperty name="width" value="0.35" units="cm"/>
      <inkml:brushProperty name="height" value="0.35" units="cm"/>
      <inkml:brushProperty name="color" value="#FFFFFF"/>
      <inkml:brushProperty name="ignorePressure" value="1"/>
    </inkml:brush>
  </inkml:definitions>
  <inkml:trace contextRef="#ctx0" brushRef="#br0">0 0,'0'0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19-10-01T09:31:10.203"/>
    </inkml:context>
    <inkml:brush xml:id="br0">
      <inkml:brushProperty name="width" value="0.35" units="cm"/>
      <inkml:brushProperty name="height" value="0.35" units="cm"/>
      <inkml:brushProperty name="color" value="#FFFFFF"/>
      <inkml:brushProperty name="ignorePressure" value="1"/>
    </inkml:brush>
  </inkml:definitions>
  <inkml:trace contextRef="#ctx0" brushRef="#br0">298 252,'-12'-1,"1"0,0-1,-1-1,1 0,-7-2,-45-10,35 13,-3 0,54 1,107 4,14 0,54-9,-136-1,-1-3,8-5,-19 3,1 3,0 2,28 1,428 7,-430 2,60 12,-57-6,51-1,1027-9,-1148 1,-5 0,1 0,0 0,0 0,0-1,0 0,0 0,0 0,1-1,-7 2,0 0,0 0,1 0,-1-1,0 1,0 0,1 0,-1 0,0 0,0 0,1 0,-1-1,0 1,0 0,0 0,0 0,1-1,-1 1,0 0,0 0,0-1,0 1,0 0,1 0,-1-1,0 1,0 0,0 0,0-1,0 1,0 0,0 0,0-1,0 1,0 0,0-1,0 1,0 0,0 0,-1-1,1 1,0 0,0 0,0-1,0 1,0 0,0 0,-1 0,1-1,0 1,0 0,0 0,-1 0,1-1,0 1,0 0,-1 0,1 0,0 0,0 0,-1 0,1 0,0 0,0 0,-1-1,1 1,0 0,0 0,-1 0,1 0,-23-8,21 8,-50-13,-1 3,0 2,-25 1,42 3,-63-11,63 8,-1 2,-24 0,-776 4,403 3,-936-2,4263 0,-2869-2,-1 0,1-2,-1 0,0-2,-1-1,1 0,-1-2,-1-1,0 0,1-2,4-1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19-10-02T14:12:49.196"/>
    </inkml:context>
    <inkml:brush xml:id="br0">
      <inkml:brushProperty name="width" value="0.35" units="cm"/>
      <inkml:brushProperty name="height" value="0.35" units="cm"/>
      <inkml:brushProperty name="color" value="#FFFFFF"/>
      <inkml:brushProperty name="ignorePressure" value="1"/>
    </inkml:brush>
  </inkml:definitions>
  <inkml:trace contextRef="#ctx0" brushRef="#br0">1 527,'6'-6,"1"0,-1 0,1 1,0 0,0 1,0 1,0-1,1 2,-1 0,1 0,4 1,22-9,81-30,-60 24,0-3,-1-5,0-3,-1-4,2-6,-27 15,0 3,1 1,1 3,0 1,0 3,0 2,1 2,0 2,0 2,20 3,32-1,-33-2,0 4,38 10,-67-4,0 1,-1 2,17 12,-16-9,0-2,1-1,8 1,37 1,1-4,1-6,46-8,19 0,750 7,-875-1,0 0,1 1,-1 1,0 1,1 0,3 3,-12-5,0-1,0 1,0-1,0 1,0 0,0 0,0-1,-1 1,1 0,0 0,0 0,0 1,-1-1,1 0,0 0,-1 1,1-1,-1 0,1 1,-1-1,1 1,-1-1,0 1,1 0,-2 1,1 0,0 0,-1 0,0 0,1 0,-1-1,0 1,0 0,0-1,0 1,0-1,0 0,-1 0,1 1,0-1,-1 0,1-1,-1 1,0 1,-16 17,1-2,-2 0,1-2,-2-1,1-1,-1-2,0-1,-1-2,1-1,-1-1,-10 0,-43 4,0-5,-48-7,64 0,-100 1,-7 2,-1-12,-13-14,106 14,-59 4,-15-1,29-18,71 13,0 3,-8 3,-8-1,-50-17,19 3,-98-28,178 45,-1-1,1-1,-1-1,1-1,0-1,1-1,-1-1,1-1,0-1,-7-6,-1 2,0 1,-9-3,-31-10,38 20,1-1,0-2,0-2,-18-15,40 28,-1 1,1 0,-1 0,1 0,0-1,-1 1,1 0,-1-1,1 1,-1-1,1 1,0-1,-1 1,1-1,0 1,-1-1,1 0,0 1,0-1,-1 0,1 1,0-1,0 0,0 1,-1-1,1 0,0 0,0 1,0-1,0 0,0 0,0 0,0 1,0-1,0 0,0 0,0 1,0-1,1 0,-1 0,0 1,0-1,0 0,1 1,-1-1,0 0,0 1,1-1,-1 1,0-1,1 0,-1 1,1-1,-1 1,0 0,1-1,-1 1,1 0,-1-1,1 1,-1 0,0 0,1-1,-1 1,1 0,-1 0,1 0,-1 0,1 0,36-15,-5 10,0 2,1 2,-1 2,0 2,30 11,43 19,14 14,43 14,117 16,3-19,47-15,573-11,-842-34,-19-1,0 3,0 3,38 10,-69-10,0 0,0 1,0 0,-1 1,1 1,-1 1,0 0,0 1,0 0,-1 1,0 0,0 2,0-1,-1 1,0 1,0 0,-1 1,1 1,-6-13,-1 1,1 0,0 0,-1 0,1 0,-1 0,0 0,1 0,-1 0,0 0,0 0,1 1,-1-1,0 0,0 0,-1 0,1 0,0 0,0 1,-1-1,1 0,-1 0,1 0,-1 0,1 0,-1-1,0 1,1 0,-1 0,0-1,0 1,0-1,0 1,0-1,0 0,0 1,0-1,-1 0,1 0,0 0,0 0,-1-1,1 1,0-1,-1 1,-22 13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19-10-02T14:12:44.681"/>
    </inkml:context>
    <inkml:brush xml:id="br0">
      <inkml:brushProperty name="width" value="0.35" units="cm"/>
      <inkml:brushProperty name="height" value="0.35" units="cm"/>
      <inkml:brushProperty name="color" value="#FFFFFF"/>
      <inkml:brushProperty name="ignorePressure" value="1"/>
    </inkml:brush>
  </inkml:definitions>
  <inkml:trace contextRef="#ctx0" brushRef="#br0">0 0,'0'0</inkml:trace>
</inkml:ink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567718-AF07-4C50-8096-668E653849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1164</TotalTime>
  <Pages>15</Pages>
  <Words>628</Words>
  <Characters>3454</Characters>
  <DocSecurity>0</DocSecurity>
  <Lines>28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LE SUJET EST A RENDRE DANS SON INTEGRALITÉ</vt:lpstr>
    </vt:vector>
  </TitlesOfParts>
  <Company/>
  <LinksUpToDate>false</LinksUpToDate>
  <CharactersWithSpaces>4074</CharactersWithSpaces>
  <SharedDoc>false</SharedDoc>
  <HLinks>
    <vt:vector size="42" baseType="variant">
      <vt:variant>
        <vt:i4>65565</vt:i4>
      </vt:variant>
      <vt:variant>
        <vt:i4>22</vt:i4>
      </vt:variant>
      <vt:variant>
        <vt:i4>0</vt:i4>
      </vt:variant>
      <vt:variant>
        <vt:i4>5</vt:i4>
      </vt:variant>
      <vt:variant>
        <vt:lpwstr/>
      </vt:variant>
      <vt:variant>
        <vt:lpwstr>00-1</vt:lpwstr>
      </vt:variant>
      <vt:variant>
        <vt:i4>65565</vt:i4>
      </vt:variant>
      <vt:variant>
        <vt:i4>19</vt:i4>
      </vt:variant>
      <vt:variant>
        <vt:i4>0</vt:i4>
      </vt:variant>
      <vt:variant>
        <vt:i4>5</vt:i4>
      </vt:variant>
      <vt:variant>
        <vt:lpwstr/>
      </vt:variant>
      <vt:variant>
        <vt:lpwstr>00-1</vt:lpwstr>
      </vt:variant>
      <vt:variant>
        <vt:i4>65565</vt:i4>
      </vt:variant>
      <vt:variant>
        <vt:i4>16</vt:i4>
      </vt:variant>
      <vt:variant>
        <vt:i4>0</vt:i4>
      </vt:variant>
      <vt:variant>
        <vt:i4>5</vt:i4>
      </vt:variant>
      <vt:variant>
        <vt:lpwstr/>
      </vt:variant>
      <vt:variant>
        <vt:lpwstr>00-1</vt:lpwstr>
      </vt:variant>
      <vt:variant>
        <vt:i4>65565</vt:i4>
      </vt:variant>
      <vt:variant>
        <vt:i4>13</vt:i4>
      </vt:variant>
      <vt:variant>
        <vt:i4>0</vt:i4>
      </vt:variant>
      <vt:variant>
        <vt:i4>5</vt:i4>
      </vt:variant>
      <vt:variant>
        <vt:lpwstr/>
      </vt:variant>
      <vt:variant>
        <vt:lpwstr>00-1</vt:lpwstr>
      </vt:variant>
      <vt:variant>
        <vt:i4>65565</vt:i4>
      </vt:variant>
      <vt:variant>
        <vt:i4>10</vt:i4>
      </vt:variant>
      <vt:variant>
        <vt:i4>0</vt:i4>
      </vt:variant>
      <vt:variant>
        <vt:i4>5</vt:i4>
      </vt:variant>
      <vt:variant>
        <vt:lpwstr/>
      </vt:variant>
      <vt:variant>
        <vt:lpwstr>00-1</vt:lpwstr>
      </vt:variant>
      <vt:variant>
        <vt:i4>1638425</vt:i4>
      </vt:variant>
      <vt:variant>
        <vt:i4>7</vt:i4>
      </vt:variant>
      <vt:variant>
        <vt:i4>0</vt:i4>
      </vt:variant>
      <vt:variant>
        <vt:i4>5</vt:i4>
      </vt:variant>
      <vt:variant>
        <vt:lpwstr/>
      </vt:variant>
      <vt:variant>
        <vt:lpwstr>67-00-23</vt:lpwstr>
      </vt:variant>
      <vt:variant>
        <vt:i4>4849789</vt:i4>
      </vt:variant>
      <vt:variant>
        <vt:i4>4</vt:i4>
      </vt:variant>
      <vt:variant>
        <vt:i4>0</vt:i4>
      </vt:variant>
      <vt:variant>
        <vt:i4>5</vt:i4>
      </vt:variant>
      <vt:variant>
        <vt:lpwstr/>
      </vt:variant>
      <vt:variant>
        <vt:lpwstr>mm_67-12.cgm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cp:keywords/>
  <cp:lastPrinted>2019-12-18T08:12:00Z</cp:lastPrinted>
  <dcterms:created xsi:type="dcterms:W3CDTF">2019-09-29T19:20:00Z</dcterms:created>
  <dcterms:modified xsi:type="dcterms:W3CDTF">2023-01-13T10:35:00Z</dcterms:modified>
</cp:coreProperties>
</file>