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8701040" w14:textId="701275FD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3E5802" w14:textId="078CF7A1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048A65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7E69A0" w14:textId="505EA075" w:rsidR="00EA6736" w:rsidRPr="00950EFA" w:rsidRDefault="00EA6736" w:rsidP="00EA6736">
      <w:pPr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sz w:val="24"/>
          <w:szCs w:val="24"/>
        </w:rPr>
        <w:t>Le do</w:t>
      </w:r>
      <w:r>
        <w:rPr>
          <w:rFonts w:ascii="Arial" w:hAnsi="Arial" w:cs="Arial"/>
          <w:sz w:val="24"/>
          <w:szCs w:val="24"/>
        </w:rPr>
        <w:t>ssier technique se compose de 1</w:t>
      </w:r>
      <w:r w:rsidR="00251346">
        <w:rPr>
          <w:rFonts w:ascii="Arial" w:hAnsi="Arial" w:cs="Arial"/>
          <w:sz w:val="24"/>
          <w:szCs w:val="24"/>
        </w:rPr>
        <w:t>3</w:t>
      </w:r>
      <w:r w:rsidRPr="00950EFA">
        <w:rPr>
          <w:rFonts w:ascii="Arial" w:hAnsi="Arial" w:cs="Arial"/>
          <w:sz w:val="24"/>
          <w:szCs w:val="24"/>
        </w:rPr>
        <w:t xml:space="preserve"> pages, numérotées de</w:t>
      </w:r>
      <w:r>
        <w:rPr>
          <w:rFonts w:ascii="Arial" w:hAnsi="Arial" w:cs="Arial"/>
          <w:sz w:val="24"/>
          <w:szCs w:val="24"/>
        </w:rPr>
        <w:t xml:space="preserve"> </w:t>
      </w:r>
      <w:r w:rsidR="0011440F" w:rsidRPr="00251346">
        <w:rPr>
          <w:rFonts w:ascii="Arial" w:hAnsi="Arial" w:cs="Arial"/>
          <w:sz w:val="24"/>
          <w:szCs w:val="24"/>
        </w:rPr>
        <w:t>1/1</w:t>
      </w:r>
      <w:r w:rsidR="00251346">
        <w:rPr>
          <w:rFonts w:ascii="Arial" w:hAnsi="Arial" w:cs="Arial"/>
          <w:sz w:val="24"/>
          <w:szCs w:val="24"/>
        </w:rPr>
        <w:t>3</w:t>
      </w:r>
      <w:r w:rsidRPr="00251346">
        <w:rPr>
          <w:rFonts w:ascii="Arial" w:hAnsi="Arial" w:cs="Arial"/>
          <w:sz w:val="24"/>
          <w:szCs w:val="24"/>
        </w:rPr>
        <w:t xml:space="preserve"> à 1</w:t>
      </w:r>
      <w:r w:rsidR="00251346">
        <w:rPr>
          <w:rFonts w:ascii="Arial" w:hAnsi="Arial" w:cs="Arial"/>
          <w:sz w:val="24"/>
          <w:szCs w:val="24"/>
        </w:rPr>
        <w:t>3</w:t>
      </w:r>
      <w:r w:rsidRPr="00251346">
        <w:rPr>
          <w:rFonts w:ascii="Arial" w:hAnsi="Arial" w:cs="Arial"/>
          <w:sz w:val="24"/>
          <w:szCs w:val="24"/>
        </w:rPr>
        <w:t>/1</w:t>
      </w:r>
      <w:r w:rsidR="00251346">
        <w:rPr>
          <w:rFonts w:ascii="Arial" w:hAnsi="Arial" w:cs="Arial"/>
          <w:sz w:val="24"/>
          <w:szCs w:val="24"/>
        </w:rPr>
        <w:t>3</w:t>
      </w:r>
      <w:r w:rsidRPr="00251346">
        <w:rPr>
          <w:rFonts w:ascii="Arial" w:hAnsi="Arial" w:cs="Arial"/>
          <w:sz w:val="24"/>
          <w:szCs w:val="24"/>
        </w:rPr>
        <w:t>.</w:t>
      </w:r>
    </w:p>
    <w:p w14:paraId="34A6EACE" w14:textId="0EEDDBF9" w:rsidR="00EA6736" w:rsidRDefault="00EA6736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50EFA">
        <w:rPr>
          <w:rFonts w:ascii="Arial" w:hAnsi="Arial" w:cs="Arial"/>
          <w:bCs/>
          <w:iCs/>
          <w:sz w:val="24"/>
          <w:szCs w:val="24"/>
          <w:lang w:bidi="fr-FR"/>
        </w:rPr>
        <w:t>Dès que le dossier technique vous est remis, assurez-vous qu’il est complet.</w:t>
      </w:r>
    </w:p>
    <w:p w14:paraId="561C98B4" w14:textId="74E249C1" w:rsidR="006C380F" w:rsidRPr="00950EFA" w:rsidRDefault="006C380F" w:rsidP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5DF53512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E22333" w14:textId="76187A29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136B1C" w14:textId="6E1EAC76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CB2F58" w14:textId="3C9BEF65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3BDD3E" w14:textId="65308B5A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4AB4E7" w14:textId="6D87F153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3CF0BB" w14:textId="7777777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57C9D0" w14:textId="263EC4C4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0F6985" w14:textId="5F7E987F" w:rsidR="00EA6736" w:rsidRDefault="00EA6736" w:rsidP="00887C7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91BB08" w14:textId="77777777" w:rsidR="00EA6736" w:rsidRDefault="00EA6736" w:rsidP="00887C79">
      <w:pPr>
        <w:shd w:val="clear" w:color="auto" w:fill="F2F2F2" w:themeFill="background1" w:themeFillShade="F2"/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DOSSIER TECHNIQUE</w:t>
      </w:r>
    </w:p>
    <w:p w14:paraId="16AD2884" w14:textId="099FD498" w:rsidR="00EA6736" w:rsidRDefault="00EA6736" w:rsidP="00887C7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B81FE" w14:textId="131DF60F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7563CE" w14:textId="336880D7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239458" w14:textId="008E1C38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DD446B" w14:textId="5317B685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C1EA47" w14:textId="77777777" w:rsidR="008D69EB" w:rsidRDefault="008D69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F8154B" w14:textId="78280BED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5E7B6F" w14:textId="771C8911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C33C1A" w14:textId="5DF91020" w:rsidR="00EA6736" w:rsidRDefault="00EA67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A82609" w14:textId="77777777" w:rsidR="0060097A" w:rsidRPr="00EA6736" w:rsidRDefault="0060097A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EA6736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2DC81E2F" w14:textId="77777777" w:rsidR="0060097A" w:rsidRPr="00EA6736" w:rsidRDefault="0060097A">
      <w:pPr>
        <w:spacing w:before="120" w:line="360" w:lineRule="auto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EA6736">
        <w:rPr>
          <w:rFonts w:ascii="Arial" w:hAnsi="Arial" w:cs="Arial"/>
          <w:b/>
          <w:caps/>
          <w:sz w:val="28"/>
          <w:szCs w:val="32"/>
        </w:rPr>
        <w:t>AÉRONAUTIQUE</w:t>
      </w:r>
    </w:p>
    <w:p w14:paraId="713AAEAA" w14:textId="6E159BD7" w:rsidR="0060097A" w:rsidRPr="00FD0E36" w:rsidRDefault="0060097A">
      <w:pPr>
        <w:jc w:val="center"/>
        <w:rPr>
          <w:rFonts w:ascii="Arial" w:hAnsi="Arial" w:cs="Arial"/>
          <w:bCs/>
          <w:iCs/>
          <w:sz w:val="22"/>
          <w:szCs w:val="24"/>
          <w:lang w:bidi="fr-FR"/>
        </w:rPr>
      </w:pPr>
      <w:r w:rsidRPr="00EA6736">
        <w:rPr>
          <w:rFonts w:ascii="Arial" w:hAnsi="Arial" w:cs="Arial"/>
          <w:b/>
          <w:sz w:val="28"/>
          <w:szCs w:val="32"/>
        </w:rPr>
        <w:t xml:space="preserve">OPTION : </w:t>
      </w:r>
      <w:r w:rsidR="00FD0E36" w:rsidRPr="00FD0E36">
        <w:rPr>
          <w:rFonts w:ascii="Arial" w:hAnsi="Arial" w:cs="Arial"/>
          <w:b/>
          <w:sz w:val="28"/>
          <w:szCs w:val="32"/>
        </w:rPr>
        <w:t>AVIONIQUE</w:t>
      </w:r>
    </w:p>
    <w:p w14:paraId="734B956F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BF3929" w14:textId="5744E77C" w:rsidR="00447B76" w:rsidRDefault="00447B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FCADD6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1DB13F" w14:textId="77777777" w:rsidR="0060097A" w:rsidRDefault="0060097A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2154C24A" w14:textId="77777777" w:rsidR="00887C79" w:rsidRPr="00FC251D" w:rsidRDefault="0060097A">
      <w:pPr>
        <w:spacing w:line="360" w:lineRule="auto"/>
        <w:ind w:left="114"/>
        <w:jc w:val="center"/>
        <w:rPr>
          <w:rFonts w:ascii="Arial" w:hAnsi="Arial" w:cs="Arial"/>
          <w:b/>
          <w:sz w:val="28"/>
          <w:szCs w:val="32"/>
        </w:rPr>
      </w:pPr>
      <w:r w:rsidRPr="00FC251D">
        <w:rPr>
          <w:rFonts w:ascii="Arial" w:hAnsi="Arial" w:cs="Arial"/>
          <w:b/>
          <w:caps/>
          <w:sz w:val="28"/>
          <w:szCs w:val="32"/>
        </w:rPr>
        <w:t>É</w:t>
      </w:r>
      <w:r w:rsidRPr="00FC251D">
        <w:rPr>
          <w:rFonts w:ascii="Arial" w:hAnsi="Arial" w:cs="Arial"/>
          <w:b/>
          <w:sz w:val="28"/>
          <w:szCs w:val="32"/>
        </w:rPr>
        <w:t>PREUVE E2</w:t>
      </w:r>
      <w:r w:rsidR="00EA6736" w:rsidRPr="00FC251D">
        <w:rPr>
          <w:rFonts w:ascii="Arial" w:hAnsi="Arial" w:cs="Arial"/>
          <w:b/>
          <w:sz w:val="28"/>
          <w:szCs w:val="32"/>
        </w:rPr>
        <w:t xml:space="preserve"> (U2)</w:t>
      </w:r>
    </w:p>
    <w:p w14:paraId="472564ED" w14:textId="2CD5CE36" w:rsidR="0060097A" w:rsidRPr="00FC251D" w:rsidRDefault="0060097A">
      <w:pPr>
        <w:spacing w:line="360" w:lineRule="auto"/>
        <w:ind w:left="114"/>
        <w:jc w:val="center"/>
        <w:rPr>
          <w:rFonts w:ascii="Arial" w:hAnsi="Arial" w:cs="Arial"/>
          <w:b/>
          <w:caps/>
          <w:sz w:val="28"/>
          <w:szCs w:val="32"/>
        </w:rPr>
      </w:pPr>
      <w:r w:rsidRPr="00FC251D">
        <w:rPr>
          <w:rFonts w:ascii="Arial" w:hAnsi="Arial" w:cs="Arial"/>
          <w:b/>
          <w:caps/>
          <w:sz w:val="28"/>
          <w:szCs w:val="32"/>
        </w:rPr>
        <w:t xml:space="preserve">EXPLOITATION DE LA </w:t>
      </w:r>
    </w:p>
    <w:p w14:paraId="009DA3EE" w14:textId="77777777" w:rsidR="0060097A" w:rsidRPr="00FC251D" w:rsidRDefault="0060097A">
      <w:pPr>
        <w:ind w:left="114"/>
        <w:jc w:val="center"/>
        <w:rPr>
          <w:rFonts w:ascii="Arial" w:hAnsi="Arial" w:cs="Arial"/>
          <w:b/>
          <w:bCs/>
          <w:iCs/>
          <w:sz w:val="24"/>
          <w:szCs w:val="28"/>
          <w:lang w:bidi="fr-FR"/>
        </w:rPr>
      </w:pPr>
      <w:r w:rsidRPr="00FC251D">
        <w:rPr>
          <w:rFonts w:ascii="Arial" w:hAnsi="Arial" w:cs="Arial"/>
          <w:b/>
          <w:caps/>
          <w:sz w:val="28"/>
          <w:szCs w:val="32"/>
        </w:rPr>
        <w:t>DOCUMENTATION TECHNIQUE</w:t>
      </w:r>
    </w:p>
    <w:p w14:paraId="22A418C3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56AAD6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E49DD8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8859F6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ED3199" w14:textId="77777777" w:rsidR="0060097A" w:rsidRPr="00FA1B54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946B5C" w14:textId="22A6285D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E78BC8" w14:textId="77777777" w:rsidR="0060097A" w:rsidRDefault="00600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9B022F" w14:textId="0A1E84A9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D3F613" w14:textId="46D8E9DD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9099D5" w14:textId="0ABF0B81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B0B55D" w14:textId="77777777" w:rsidR="00A22201" w:rsidRDefault="00A222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  <w:sectPr w:rsidR="00A22201" w:rsidSect="00952B8E">
          <w:footerReference w:type="default" r:id="rId8"/>
          <w:footerReference w:type="first" r:id="rId9"/>
          <w:pgSz w:w="23811" w:h="16838" w:orient="landscape"/>
          <w:pgMar w:top="765" w:right="737" w:bottom="680" w:left="737" w:header="709" w:footer="510" w:gutter="0"/>
          <w:cols w:num="2" w:space="736"/>
          <w:titlePg/>
          <w:docGrid w:linePitch="360"/>
        </w:sectPr>
      </w:pPr>
    </w:p>
    <w:p w14:paraId="59D932B4" w14:textId="77777777" w:rsidR="00187F03" w:rsidRDefault="00187F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481E5A" w14:textId="4A9084CB" w:rsidR="002D25FE" w:rsidRDefault="00FD0E36" w:rsidP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color w:val="FFFFFF"/>
          <w:lang w:eastAsia="fr-FR"/>
        </w:rPr>
        <w:drawing>
          <wp:inline distT="0" distB="0" distL="0" distR="0" wp14:anchorId="25432D39" wp14:editId="03043F28">
            <wp:extent cx="5600766" cy="3728852"/>
            <wp:effectExtent l="0" t="0" r="0" b="5080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78" cy="37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8134" w14:textId="77777777" w:rsidR="00887C79" w:rsidRDefault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1995C4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81E334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9B0FB0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B59535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29BCAB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379840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D8CEEE" w14:textId="77777777" w:rsidR="00FD0E36" w:rsidRDefault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F60D0B" w14:textId="2356F54A" w:rsidR="00FD0E36" w:rsidRPr="00FD0E36" w:rsidRDefault="00FD0E36" w:rsidP="00FD0E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/>
          <w:bCs/>
          <w:iCs/>
          <w:sz w:val="36"/>
          <w:szCs w:val="24"/>
          <w:lang w:bidi="fr-FR"/>
        </w:rPr>
      </w:pPr>
      <w:r w:rsidRPr="00FD0E36">
        <w:rPr>
          <w:rFonts w:ascii="Arial" w:hAnsi="Arial" w:cs="Arial"/>
          <w:b/>
          <w:bCs/>
          <w:iCs/>
          <w:sz w:val="36"/>
          <w:szCs w:val="24"/>
          <w:lang w:bidi="fr-FR"/>
        </w:rPr>
        <w:t>Dossier Technique Aéronef A18</w:t>
      </w:r>
    </w:p>
    <w:p w14:paraId="0586571E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0CE595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76BB5E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FECBF5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8747B7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D72DB8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E3426F" w14:textId="69795F0C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trouverez dans ce document tous les schémas, documents techniques et aides aux dépannages afin de réaliser votre sujet.</w:t>
      </w:r>
    </w:p>
    <w:p w14:paraId="0DC8BC85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F4EAA5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DA9BDA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99C0DA" w14:textId="77777777" w:rsidR="00FD0E36" w:rsidRDefault="00FD0E36" w:rsidP="00887C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F93483" w14:textId="24EF25B5" w:rsidR="00887C79" w:rsidRPr="00887C79" w:rsidRDefault="00887C79">
      <w:pPr>
        <w:jc w:val="both"/>
        <w:rPr>
          <w:rFonts w:ascii="Arial" w:hAnsi="Arial" w:cs="Arial"/>
          <w:sz w:val="24"/>
        </w:rPr>
      </w:pPr>
    </w:p>
    <w:p w14:paraId="5795E379" w14:textId="0BBEB7BA" w:rsidR="00972069" w:rsidRPr="00887C79" w:rsidRDefault="00972069">
      <w:pPr>
        <w:rPr>
          <w:sz w:val="24"/>
        </w:rPr>
      </w:pPr>
    </w:p>
    <w:p w14:paraId="2C44756C" w14:textId="226E3DCC" w:rsidR="00972069" w:rsidRDefault="00972069">
      <w:pPr>
        <w:rPr>
          <w:sz w:val="24"/>
        </w:rPr>
      </w:pPr>
    </w:p>
    <w:p w14:paraId="2157B409" w14:textId="77777777" w:rsidR="00EB4E76" w:rsidRDefault="00EB4E76">
      <w:pPr>
        <w:rPr>
          <w:sz w:val="24"/>
        </w:rPr>
      </w:pPr>
    </w:p>
    <w:p w14:paraId="3CA27731" w14:textId="77777777" w:rsidR="00EB4E76" w:rsidRDefault="00EB4E76">
      <w:pPr>
        <w:rPr>
          <w:sz w:val="24"/>
        </w:rPr>
      </w:pPr>
    </w:p>
    <w:p w14:paraId="3FC355F0" w14:textId="77777777" w:rsidR="00EB4E76" w:rsidRPr="00887C79" w:rsidRDefault="00EB4E76">
      <w:pPr>
        <w:rPr>
          <w:sz w:val="24"/>
        </w:rPr>
      </w:pPr>
    </w:p>
    <w:p w14:paraId="595974B8" w14:textId="5849BAC0" w:rsidR="00972069" w:rsidRDefault="00972069"/>
    <w:p w14:paraId="01E0E412" w14:textId="77777777" w:rsidR="00872DBE" w:rsidRDefault="00872DBE"/>
    <w:p w14:paraId="2B9A3525" w14:textId="77777777" w:rsidR="00872DBE" w:rsidRDefault="00872DBE"/>
    <w:p w14:paraId="55F5A588" w14:textId="77777777" w:rsidR="00872DBE" w:rsidRDefault="00872DBE"/>
    <w:p w14:paraId="4BDC4220" w14:textId="77777777" w:rsidR="00872DBE" w:rsidRDefault="00872DBE"/>
    <w:p w14:paraId="5BE198CB" w14:textId="77777777" w:rsidR="00872DBE" w:rsidRDefault="00872DBE"/>
    <w:sdt>
      <w:sdtPr>
        <w:rPr>
          <w:rFonts w:ascii="Times New Roman" w:eastAsia="Times New Roman" w:hAnsi="Times New Roman" w:cs="Times New Roman"/>
          <w:b w:val="0"/>
          <w:bCs w:val="0"/>
          <w:sz w:val="20"/>
          <w:szCs w:val="20"/>
          <w:lang w:eastAsia="zh-CN"/>
        </w:rPr>
        <w:id w:val="-98023078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14:paraId="701FBC46" w14:textId="45C4AA6B" w:rsidR="00872DBE" w:rsidRPr="00B46C47" w:rsidRDefault="00FB4D78" w:rsidP="00FB4D78">
          <w:pPr>
            <w:pStyle w:val="Titre"/>
            <w:jc w:val="center"/>
            <w:rPr>
              <w:b w:val="0"/>
            </w:rPr>
          </w:pPr>
          <w:r w:rsidRPr="00B46C47">
            <w:rPr>
              <w:b w:val="0"/>
            </w:rPr>
            <w:t>TABLE DES MATI</w:t>
          </w:r>
          <w:r w:rsidR="00245A99" w:rsidRPr="00B46C47">
            <w:rPr>
              <w:b w:val="0"/>
            </w:rPr>
            <w:t>È</w:t>
          </w:r>
          <w:r w:rsidRPr="00B46C47">
            <w:rPr>
              <w:b w:val="0"/>
            </w:rPr>
            <w:t>RES</w:t>
          </w:r>
        </w:p>
        <w:p w14:paraId="7A87CCB6" w14:textId="77777777" w:rsidR="00872DBE" w:rsidRDefault="00872DBE" w:rsidP="00872DBE">
          <w:pPr>
            <w:rPr>
              <w:lang w:eastAsia="fr-FR"/>
            </w:rPr>
          </w:pPr>
        </w:p>
        <w:p w14:paraId="7960794B" w14:textId="77777777" w:rsidR="00872DBE" w:rsidRPr="00872DBE" w:rsidRDefault="00872DBE" w:rsidP="00872DBE">
          <w:pPr>
            <w:rPr>
              <w:lang w:eastAsia="fr-FR"/>
            </w:rPr>
          </w:pPr>
        </w:p>
        <w:p w14:paraId="20417ED1" w14:textId="3BCD6C3F" w:rsidR="00A00853" w:rsidRPr="00B46C47" w:rsidRDefault="00872DBE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>Bon de lancement et d’</w:t>
          </w:r>
          <w:r w:rsidR="00B22A35" w:rsidRPr="00B46C47">
            <w:rPr>
              <w:b w:val="0"/>
            </w:rPr>
            <w:t>exécution des travaux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3</w:t>
          </w:r>
        </w:p>
        <w:p w14:paraId="485068D3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2CBA9E26" w14:textId="3E4F2711" w:rsidR="007E0067" w:rsidRPr="00B46C47" w:rsidRDefault="007E0067" w:rsidP="007E0067">
          <w:pPr>
            <w:pStyle w:val="Titre"/>
            <w:rPr>
              <w:b w:val="0"/>
            </w:rPr>
          </w:pPr>
          <w:r w:rsidRPr="00B46C47">
            <w:rPr>
              <w:b w:val="0"/>
            </w:rPr>
            <w:t>Photo</w:t>
          </w:r>
          <w:r w:rsidR="00B22A35" w:rsidRPr="00B46C47">
            <w:rPr>
              <w:b w:val="0"/>
            </w:rPr>
            <w:t xml:space="preserve"> Cockpit A18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3</w:t>
          </w:r>
        </w:p>
        <w:p w14:paraId="0E51F159" w14:textId="77777777" w:rsidR="007E0067" w:rsidRPr="00B46C47" w:rsidRDefault="007E0067" w:rsidP="00FB4D78">
          <w:pPr>
            <w:pStyle w:val="Corpsdetexte"/>
            <w:rPr>
              <w:lang w:eastAsia="fr-FR"/>
            </w:rPr>
          </w:pPr>
        </w:p>
        <w:p w14:paraId="4CDC6B96" w14:textId="751777C7" w:rsidR="00872DBE" w:rsidRPr="00B46C47" w:rsidRDefault="00872DBE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>AC Emergency Generati</w:t>
          </w:r>
          <w:r w:rsidR="00B22A35" w:rsidRPr="00B46C47">
            <w:rPr>
              <w:b w:val="0"/>
            </w:rPr>
            <w:t>on Description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4</w:t>
          </w:r>
        </w:p>
        <w:p w14:paraId="4FD23986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0AD1445B" w14:textId="07B4C0E3" w:rsidR="00872DBE" w:rsidRPr="00B46C47" w:rsidRDefault="00872DBE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>AC Emergency Gen</w:t>
          </w:r>
          <w:r w:rsidR="00B22A35" w:rsidRPr="00B46C47">
            <w:rPr>
              <w:b w:val="0"/>
            </w:rPr>
            <w:t>eration Adjustement Test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pages 5-6</w:t>
          </w:r>
        </w:p>
        <w:p w14:paraId="4EF59F79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64342FB9" w14:textId="58D0E5FE" w:rsidR="00A00853" w:rsidRPr="00B46C47" w:rsidRDefault="00A00853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 xml:space="preserve">Diagramme de commande des contacteurs </w:t>
          </w:r>
          <w:r w:rsidR="00B22A35" w:rsidRPr="00B46C47">
            <w:rPr>
              <w:b w:val="0"/>
            </w:rPr>
            <w:t>2XE et 15XE1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pages 7</w:t>
          </w:r>
        </w:p>
        <w:p w14:paraId="3FF3BDF9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27280A4B" w14:textId="4C76442F" w:rsidR="00A00853" w:rsidRPr="00B46C47" w:rsidRDefault="00A00853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>Courbe de charge c</w:t>
          </w:r>
          <w:r w:rsidR="00B22A35" w:rsidRPr="00B46C47">
            <w:rPr>
              <w:b w:val="0"/>
            </w:rPr>
            <w:t>ircuit RC du TIMER 33XE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7</w:t>
          </w:r>
        </w:p>
        <w:p w14:paraId="04CBCB35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36DB4802" w14:textId="73D54162" w:rsidR="00A00853" w:rsidRPr="00B46C47" w:rsidRDefault="00A00853" w:rsidP="00A00853">
          <w:pPr>
            <w:pStyle w:val="Titre"/>
            <w:rPr>
              <w:b w:val="0"/>
            </w:rPr>
          </w:pPr>
          <w:r w:rsidRPr="00B46C47">
            <w:rPr>
              <w:b w:val="0"/>
            </w:rPr>
            <w:t>Ressources Arinc 429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8</w:t>
          </w:r>
        </w:p>
        <w:p w14:paraId="193F6A40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0596E9FE" w14:textId="51AB9FC9" w:rsidR="00A00853" w:rsidRPr="00B46C47" w:rsidRDefault="00FB4D78" w:rsidP="00FB4D78">
          <w:pPr>
            <w:pStyle w:val="Titre"/>
            <w:rPr>
              <w:b w:val="0"/>
            </w:rPr>
          </w:pPr>
          <w:r w:rsidRPr="00B46C47">
            <w:rPr>
              <w:b w:val="0"/>
            </w:rPr>
            <w:t>T</w:t>
          </w:r>
          <w:r w:rsidR="00B22A35" w:rsidRPr="00B46C47">
            <w:rPr>
              <w:b w:val="0"/>
            </w:rPr>
            <w:t>rouble shooting manuel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8</w:t>
          </w:r>
        </w:p>
        <w:p w14:paraId="30DBE35B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4F59D1FB" w14:textId="65C53627" w:rsidR="00FB4D78" w:rsidRPr="00B46C47" w:rsidRDefault="00FB4D78" w:rsidP="00FB4D78">
          <w:pPr>
            <w:pStyle w:val="Titre"/>
            <w:rPr>
              <w:b w:val="0"/>
            </w:rPr>
          </w:pPr>
          <w:r w:rsidRPr="00B46C47">
            <w:rPr>
              <w:b w:val="0"/>
            </w:rPr>
            <w:t>Composit</w:t>
          </w:r>
          <w:r w:rsidR="00B22A35" w:rsidRPr="00B46C47">
            <w:rPr>
              <w:b w:val="0"/>
            </w:rPr>
            <w:t>ion de la génération secours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 9</w:t>
          </w:r>
        </w:p>
        <w:p w14:paraId="7EADE62F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0E17CC54" w14:textId="5DA8DA76" w:rsidR="00FB4D78" w:rsidRPr="00B46C47" w:rsidRDefault="00FB4D78" w:rsidP="00FB4D78">
          <w:pPr>
            <w:pStyle w:val="Titre"/>
            <w:rPr>
              <w:b w:val="0"/>
              <w:lang w:val="en-US"/>
            </w:rPr>
          </w:pPr>
          <w:r w:rsidRPr="00B46C47">
            <w:rPr>
              <w:b w:val="0"/>
              <w:lang w:val="en-US"/>
            </w:rPr>
            <w:t>Aircr</w:t>
          </w:r>
          <w:r w:rsidR="00B22A35" w:rsidRPr="00B46C47">
            <w:rPr>
              <w:b w:val="0"/>
              <w:lang w:val="en-US"/>
            </w:rPr>
            <w:t>aft Wiring Manuel</w:t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="00B22A35"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>page 9</w:t>
          </w:r>
        </w:p>
        <w:p w14:paraId="706487E4" w14:textId="77777777" w:rsidR="00FB4D78" w:rsidRPr="00B46C47" w:rsidRDefault="00FB4D78" w:rsidP="00FB4D78">
          <w:pPr>
            <w:pStyle w:val="Corpsdetexte"/>
            <w:rPr>
              <w:lang w:val="en-US" w:eastAsia="fr-FR"/>
            </w:rPr>
          </w:pPr>
        </w:p>
        <w:p w14:paraId="099B7378" w14:textId="5A51C072" w:rsidR="00A00853" w:rsidRPr="00B46C47" w:rsidRDefault="00B22A35" w:rsidP="00FB4D78">
          <w:pPr>
            <w:pStyle w:val="Titre"/>
            <w:rPr>
              <w:b w:val="0"/>
              <w:lang w:val="en-US"/>
            </w:rPr>
          </w:pPr>
          <w:r w:rsidRPr="00B46C47">
            <w:rPr>
              <w:b w:val="0"/>
              <w:lang w:val="en-US"/>
            </w:rPr>
            <w:t>Aircraft Wiring list</w:t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Pr="00B46C47">
            <w:rPr>
              <w:b w:val="0"/>
              <w:lang w:val="en-US"/>
            </w:rPr>
            <w:tab/>
          </w:r>
          <w:r w:rsidR="00FB4D78" w:rsidRPr="00B46C47">
            <w:rPr>
              <w:b w:val="0"/>
              <w:lang w:val="en-US"/>
            </w:rPr>
            <w:t>page 10</w:t>
          </w:r>
        </w:p>
        <w:p w14:paraId="5BBE288B" w14:textId="77777777" w:rsidR="00FB4D78" w:rsidRPr="00B46C47" w:rsidRDefault="00FB4D78" w:rsidP="00FB4D78">
          <w:pPr>
            <w:pStyle w:val="Corpsdetexte"/>
            <w:rPr>
              <w:lang w:val="en-US" w:eastAsia="fr-FR"/>
            </w:rPr>
          </w:pPr>
        </w:p>
        <w:p w14:paraId="2BA96CEE" w14:textId="2186F988" w:rsidR="00A00853" w:rsidRPr="00B46C47" w:rsidRDefault="00FB4D78" w:rsidP="00FB4D78">
          <w:pPr>
            <w:pStyle w:val="Titre"/>
            <w:rPr>
              <w:b w:val="0"/>
            </w:rPr>
          </w:pPr>
          <w:r w:rsidRPr="00B46C47">
            <w:rPr>
              <w:b w:val="0"/>
            </w:rPr>
            <w:t>Montage manchon auto-soud</w:t>
          </w:r>
          <w:r w:rsidR="00B22A35" w:rsidRPr="00B46C47">
            <w:rPr>
              <w:b w:val="0"/>
            </w:rPr>
            <w:t>eur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pages 10-11</w:t>
          </w:r>
        </w:p>
        <w:p w14:paraId="292639EF" w14:textId="77777777" w:rsidR="00FB4D78" w:rsidRPr="00B46C47" w:rsidRDefault="00FB4D78" w:rsidP="00FB4D78">
          <w:pPr>
            <w:pStyle w:val="Corpsdetexte"/>
            <w:rPr>
              <w:lang w:eastAsia="fr-FR"/>
            </w:rPr>
          </w:pPr>
        </w:p>
        <w:p w14:paraId="1DC4B1FE" w14:textId="1F1AD58F" w:rsidR="00A00853" w:rsidRPr="00B46C47" w:rsidRDefault="00FB4D78" w:rsidP="00FB4D78">
          <w:pPr>
            <w:pStyle w:val="Titre"/>
            <w:rPr>
              <w:b w:val="0"/>
            </w:rPr>
          </w:pPr>
          <w:r w:rsidRPr="00B46C47">
            <w:rPr>
              <w:b w:val="0"/>
            </w:rPr>
            <w:t>Informations clapet surpressi</w:t>
          </w:r>
          <w:r w:rsidR="00B22A35" w:rsidRPr="00B46C47">
            <w:rPr>
              <w:b w:val="0"/>
            </w:rPr>
            <w:t>on</w:t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="00B22A35" w:rsidRPr="00B46C47">
            <w:rPr>
              <w:b w:val="0"/>
            </w:rPr>
            <w:tab/>
          </w:r>
          <w:r w:rsidRPr="00B46C47">
            <w:rPr>
              <w:b w:val="0"/>
            </w:rPr>
            <w:t>pages 11-13</w:t>
          </w:r>
        </w:p>
        <w:p w14:paraId="0D739916" w14:textId="77777777" w:rsidR="00A00853" w:rsidRPr="00A00853" w:rsidRDefault="00A00853" w:rsidP="00A00853">
          <w:pPr>
            <w:pStyle w:val="Corpsdetexte"/>
            <w:rPr>
              <w:lang w:eastAsia="fr-FR"/>
            </w:rPr>
          </w:pPr>
        </w:p>
        <w:p w14:paraId="5225B79E" w14:textId="3F183654" w:rsidR="00872DBE" w:rsidRPr="00872DBE" w:rsidRDefault="006422C8" w:rsidP="00872DBE">
          <w:pPr>
            <w:rPr>
              <w:lang w:eastAsia="fr-FR"/>
            </w:rPr>
          </w:pPr>
        </w:p>
      </w:sdtContent>
    </w:sdt>
    <w:p w14:paraId="6FCD09D3" w14:textId="77777777" w:rsidR="00872DBE" w:rsidRDefault="00872DBE"/>
    <w:p w14:paraId="27FED253" w14:textId="50FF8C5B" w:rsidR="00B22A35" w:rsidRDefault="00B22A35">
      <w:pPr>
        <w:suppressAutoHyphens w:val="0"/>
      </w:pPr>
      <w:r>
        <w:br w:type="page"/>
      </w:r>
    </w:p>
    <w:p w14:paraId="76B855BF" w14:textId="57C02E21" w:rsidR="00872DBE" w:rsidRDefault="00872DBE"/>
    <w:p w14:paraId="02B69F6E" w14:textId="08528B5F" w:rsidR="00B22A35" w:rsidRDefault="00B22A35"/>
    <w:p w14:paraId="61B96C4A" w14:textId="1D734569" w:rsidR="00B22A35" w:rsidRPr="00B22A35" w:rsidRDefault="00B22A35" w:rsidP="00B22A35">
      <w:pPr>
        <w:jc w:val="center"/>
        <w:rPr>
          <w:rFonts w:ascii="Arial" w:hAnsi="Arial" w:cs="Arial"/>
          <w:b/>
          <w:sz w:val="24"/>
        </w:rPr>
      </w:pPr>
      <w:r w:rsidRPr="00B22A35">
        <w:rPr>
          <w:rFonts w:ascii="Arial" w:hAnsi="Arial" w:cs="Arial"/>
          <w:b/>
          <w:sz w:val="24"/>
        </w:rPr>
        <w:t>Bon de lancement et d’exécution des travaux</w:t>
      </w:r>
    </w:p>
    <w:p w14:paraId="34D82945" w14:textId="77777777" w:rsidR="00B22A35" w:rsidRDefault="00B22A35"/>
    <w:p w14:paraId="72988FD6" w14:textId="77777777" w:rsidR="00872DBE" w:rsidRDefault="00872DBE"/>
    <w:tbl>
      <w:tblPr>
        <w:tblW w:w="15541" w:type="dxa"/>
        <w:tblInd w:w="-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885"/>
        <w:gridCol w:w="744"/>
        <w:gridCol w:w="71"/>
        <w:gridCol w:w="1701"/>
        <w:gridCol w:w="74"/>
        <w:gridCol w:w="2586"/>
        <w:gridCol w:w="7"/>
        <w:gridCol w:w="2582"/>
        <w:gridCol w:w="5191"/>
      </w:tblGrid>
      <w:tr w:rsidR="00EB4E76" w:rsidRPr="00EB4E76" w14:paraId="12D507C9" w14:textId="77777777" w:rsidTr="00A00853">
        <w:trPr>
          <w:gridAfter w:val="1"/>
          <w:wAfter w:w="5191" w:type="dxa"/>
        </w:trPr>
        <w:tc>
          <w:tcPr>
            <w:tcW w:w="776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0A60472" w14:textId="77777777" w:rsidR="00EB4E76" w:rsidRPr="00EB4E76" w:rsidRDefault="00EB4E76" w:rsidP="00EB4E76">
            <w:pPr>
              <w:suppressAutoHyphens w:val="0"/>
              <w:jc w:val="center"/>
              <w:rPr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BON DE LANCEMENT ET D'EXECUTION DES TRAVAUX</w:t>
            </w:r>
          </w:p>
        </w:tc>
        <w:tc>
          <w:tcPr>
            <w:tcW w:w="2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C054FD9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N°001425</w:t>
            </w:r>
          </w:p>
        </w:tc>
      </w:tr>
      <w:tr w:rsidR="00EB4E76" w:rsidRPr="00EB4E76" w14:paraId="1FC52197" w14:textId="77777777" w:rsidTr="00A00853">
        <w:tblPrEx>
          <w:tblCellMar>
            <w:left w:w="71" w:type="dxa"/>
            <w:right w:w="71" w:type="dxa"/>
          </w:tblCellMar>
        </w:tblPrEx>
        <w:tc>
          <w:tcPr>
            <w:tcW w:w="5175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198563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EXPLOITANT  </w:t>
            </w:r>
          </w:p>
          <w:p w14:paraId="1C30CF5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517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178F9932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5191" w:type="dxa"/>
            <w:tcBorders>
              <w:top w:val="nil"/>
              <w:left w:val="nil"/>
              <w:bottom w:val="nil"/>
              <w:right w:val="nil"/>
            </w:tcBorders>
          </w:tcPr>
          <w:p w14:paraId="7AF4E369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1EB59850" w14:textId="77777777" w:rsidTr="00A00853">
        <w:tblPrEx>
          <w:tblCellMar>
            <w:left w:w="71" w:type="dxa"/>
            <w:right w:w="71" w:type="dxa"/>
          </w:tblCellMar>
        </w:tblPrEx>
        <w:trPr>
          <w:gridAfter w:val="1"/>
          <w:wAfter w:w="5191" w:type="dxa"/>
        </w:trPr>
        <w:tc>
          <w:tcPr>
            <w:tcW w:w="2585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14:paraId="68A66DCD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Aéronef : AIR</w:t>
            </w:r>
          </w:p>
        </w:tc>
        <w:tc>
          <w:tcPr>
            <w:tcW w:w="259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3CF4A6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Type :</w:t>
            </w:r>
          </w:p>
        </w:tc>
        <w:tc>
          <w:tcPr>
            <w:tcW w:w="25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266581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Immatriculation </w:t>
            </w:r>
          </w:p>
        </w:tc>
        <w:tc>
          <w:tcPr>
            <w:tcW w:w="2589" w:type="dxa"/>
            <w:gridSpan w:val="2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14:paraId="3B4D475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FZII</w:t>
            </w:r>
          </w:p>
        </w:tc>
      </w:tr>
      <w:tr w:rsidR="00EB4E76" w:rsidRPr="00EB4E76" w14:paraId="2D4907E9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2585" w:type="dxa"/>
            <w:gridSpan w:val="2"/>
            <w:tcBorders>
              <w:top w:val="nil"/>
              <w:left w:val="single" w:sz="12" w:space="0" w:color="auto"/>
              <w:right w:val="nil"/>
            </w:tcBorders>
          </w:tcPr>
          <w:p w14:paraId="37A0FD25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90" w:type="dxa"/>
            <w:gridSpan w:val="4"/>
            <w:tcBorders>
              <w:top w:val="nil"/>
              <w:left w:val="nil"/>
              <w:right w:val="nil"/>
            </w:tcBorders>
          </w:tcPr>
          <w:p w14:paraId="361C443E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7572C32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B5BE0E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398B066F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2585" w:type="dxa"/>
            <w:gridSpan w:val="2"/>
            <w:tcBorders>
              <w:left w:val="single" w:sz="12" w:space="0" w:color="auto"/>
              <w:right w:val="nil"/>
            </w:tcBorders>
          </w:tcPr>
          <w:p w14:paraId="65C153E7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N° de Série : </w:t>
            </w:r>
          </w:p>
          <w:p w14:paraId="44BCB217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64</w:t>
            </w:r>
          </w:p>
        </w:tc>
        <w:tc>
          <w:tcPr>
            <w:tcW w:w="2590" w:type="dxa"/>
            <w:gridSpan w:val="4"/>
            <w:tcBorders>
              <w:left w:val="nil"/>
              <w:right w:val="nil"/>
            </w:tcBorders>
          </w:tcPr>
          <w:p w14:paraId="1608E8C9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6ED724FC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Date dernière visite  Cellule à </w:t>
            </w:r>
          </w:p>
        </w:tc>
        <w:tc>
          <w:tcPr>
            <w:tcW w:w="2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4EB2B9B4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01/07/2016</w:t>
            </w:r>
          </w:p>
        </w:tc>
      </w:tr>
      <w:tr w:rsidR="00EB4E76" w:rsidRPr="00EB4E76" w14:paraId="01CBC24E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2585" w:type="dxa"/>
            <w:gridSpan w:val="2"/>
            <w:tcBorders>
              <w:left w:val="single" w:sz="12" w:space="0" w:color="auto"/>
              <w:right w:val="nil"/>
            </w:tcBorders>
          </w:tcPr>
          <w:p w14:paraId="25829436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Elément :SO</w:t>
            </w:r>
          </w:p>
          <w:p w14:paraId="1D7CA4D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90" w:type="dxa"/>
            <w:gridSpan w:val="4"/>
            <w:tcBorders>
              <w:left w:val="nil"/>
            </w:tcBorders>
          </w:tcPr>
          <w:p w14:paraId="51CBF7E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Réf</w:t>
            </w:r>
          </w:p>
        </w:tc>
        <w:tc>
          <w:tcPr>
            <w:tcW w:w="2586" w:type="dxa"/>
            <w:tcBorders>
              <w:top w:val="nil"/>
            </w:tcBorders>
          </w:tcPr>
          <w:p w14:paraId="18F1930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top w:val="nil"/>
              <w:right w:val="single" w:sz="12" w:space="0" w:color="auto"/>
            </w:tcBorders>
          </w:tcPr>
          <w:p w14:paraId="06A1A1E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N ° Série</w:t>
            </w:r>
          </w:p>
        </w:tc>
      </w:tr>
      <w:tr w:rsidR="00EB4E76" w:rsidRPr="00EB4E76" w14:paraId="2DBEE4F5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300"/>
        </w:trPr>
        <w:tc>
          <w:tcPr>
            <w:tcW w:w="3329" w:type="dxa"/>
            <w:gridSpan w:val="3"/>
            <w:tcBorders>
              <w:left w:val="single" w:sz="12" w:space="0" w:color="auto"/>
            </w:tcBorders>
          </w:tcPr>
          <w:p w14:paraId="00E9D918" w14:textId="77777777" w:rsidR="00EB4E76" w:rsidRPr="00EB4E76" w:rsidRDefault="00EB4E76" w:rsidP="00EB4E76">
            <w:pPr>
              <w:pBdr>
                <w:top w:val="single" w:sz="6" w:space="1" w:color="auto"/>
              </w:pBd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MOTEUR 1 N° 121</w:t>
            </w:r>
          </w:p>
        </w:tc>
        <w:tc>
          <w:tcPr>
            <w:tcW w:w="1846" w:type="dxa"/>
            <w:gridSpan w:val="3"/>
            <w:tcBorders>
              <w:bottom w:val="single" w:sz="6" w:space="0" w:color="auto"/>
            </w:tcBorders>
          </w:tcPr>
          <w:p w14:paraId="263A2E6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HT : 12356</w:t>
            </w:r>
          </w:p>
        </w:tc>
        <w:tc>
          <w:tcPr>
            <w:tcW w:w="2586" w:type="dxa"/>
          </w:tcPr>
          <w:p w14:paraId="21124D1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HRG 350</w:t>
            </w: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562392AD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Nb Cycles 40</w:t>
            </w:r>
          </w:p>
        </w:tc>
      </w:tr>
      <w:tr w:rsidR="00EB4E76" w:rsidRPr="00EB4E76" w14:paraId="41AE51E9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300"/>
        </w:trPr>
        <w:tc>
          <w:tcPr>
            <w:tcW w:w="3329" w:type="dxa"/>
            <w:gridSpan w:val="3"/>
            <w:tcBorders>
              <w:left w:val="single" w:sz="12" w:space="0" w:color="auto"/>
            </w:tcBorders>
          </w:tcPr>
          <w:p w14:paraId="0F624E98" w14:textId="77777777" w:rsidR="00EB4E76" w:rsidRPr="00EB4E76" w:rsidRDefault="00EB4E76" w:rsidP="00EB4E76">
            <w:pPr>
              <w:pBdr>
                <w:top w:val="single" w:sz="6" w:space="1" w:color="auto"/>
              </w:pBd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MOTEUR 2 N°077</w:t>
            </w:r>
          </w:p>
          <w:p w14:paraId="496DCA8D" w14:textId="77777777" w:rsidR="00EB4E76" w:rsidRPr="00EB4E76" w:rsidRDefault="00EB4E76" w:rsidP="00EB4E76">
            <w:pPr>
              <w:pBdr>
                <w:top w:val="single" w:sz="6" w:space="1" w:color="auto"/>
              </w:pBdr>
              <w:suppressAutoHyphens w:val="0"/>
              <w:rPr>
                <w:i/>
                <w:lang w:eastAsia="fr-FR"/>
              </w:rPr>
            </w:pPr>
          </w:p>
        </w:tc>
        <w:tc>
          <w:tcPr>
            <w:tcW w:w="1846" w:type="dxa"/>
            <w:gridSpan w:val="3"/>
            <w:tcBorders>
              <w:bottom w:val="single" w:sz="6" w:space="0" w:color="auto"/>
            </w:tcBorders>
          </w:tcPr>
          <w:p w14:paraId="140058F2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HT :10542</w:t>
            </w:r>
          </w:p>
        </w:tc>
        <w:tc>
          <w:tcPr>
            <w:tcW w:w="2586" w:type="dxa"/>
          </w:tcPr>
          <w:p w14:paraId="6C60E79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HRG :350</w:t>
            </w: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5CA1AE73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Nb Cycles40</w:t>
            </w:r>
          </w:p>
        </w:tc>
      </w:tr>
      <w:tr w:rsidR="00EB4E76" w:rsidRPr="00EB4E76" w14:paraId="472DD7A6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3329" w:type="dxa"/>
            <w:gridSpan w:val="3"/>
            <w:tcBorders>
              <w:left w:val="single" w:sz="12" w:space="0" w:color="auto"/>
            </w:tcBorders>
          </w:tcPr>
          <w:p w14:paraId="57893335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CELLULE  18:</w:t>
            </w:r>
          </w:p>
          <w:p w14:paraId="457E50BF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1846" w:type="dxa"/>
            <w:gridSpan w:val="3"/>
            <w:tcBorders>
              <w:top w:val="nil"/>
            </w:tcBorders>
          </w:tcPr>
          <w:p w14:paraId="19EC76B9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HT 20532: </w:t>
            </w:r>
          </w:p>
        </w:tc>
        <w:tc>
          <w:tcPr>
            <w:tcW w:w="2586" w:type="dxa"/>
          </w:tcPr>
          <w:p w14:paraId="1F9347B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HVG 3000: </w:t>
            </w: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7031F26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Sans objet</w:t>
            </w:r>
          </w:p>
        </w:tc>
      </w:tr>
      <w:tr w:rsidR="00EB4E76" w:rsidRPr="00EB4E76" w14:paraId="025F8692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1251"/>
        </w:trPr>
        <w:tc>
          <w:tcPr>
            <w:tcW w:w="5175" w:type="dxa"/>
            <w:gridSpan w:val="6"/>
            <w:tcBorders>
              <w:left w:val="single" w:sz="12" w:space="0" w:color="auto"/>
              <w:bottom w:val="single" w:sz="12" w:space="0" w:color="auto"/>
            </w:tcBorders>
          </w:tcPr>
          <w:p w14:paraId="44B6E0FB" w14:textId="6B6C2E58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DESCRIPTIONS DES TRAVAUX DEMAND</w:t>
            </w:r>
            <w:r w:rsidR="002103B1">
              <w:rPr>
                <w:b/>
                <w:i/>
                <w:lang w:eastAsia="fr-FR"/>
              </w:rPr>
              <w:t>É</w:t>
            </w:r>
            <w:r w:rsidRPr="00EB4E76">
              <w:rPr>
                <w:b/>
                <w:i/>
                <w:lang w:eastAsia="fr-FR"/>
              </w:rPr>
              <w:t>S</w:t>
            </w:r>
          </w:p>
          <w:p w14:paraId="36E1E9AE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PAR LE RN </w:t>
            </w:r>
          </w:p>
          <w:p w14:paraId="13CE92A7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Effectuer le test de la génération alternative secours</w:t>
            </w:r>
          </w:p>
          <w:p w14:paraId="76DCCD5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 xml:space="preserve">TASK 24-24-00-710-001: </w:t>
            </w:r>
          </w:p>
          <w:p w14:paraId="0FBF2136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    VISA :</w:t>
            </w:r>
          </w:p>
        </w:tc>
        <w:tc>
          <w:tcPr>
            <w:tcW w:w="2586" w:type="dxa"/>
            <w:tcBorders>
              <w:bottom w:val="single" w:sz="12" w:space="0" w:color="auto"/>
            </w:tcBorders>
          </w:tcPr>
          <w:p w14:paraId="3269BF8D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Responsable RT</w:t>
            </w:r>
          </w:p>
          <w:p w14:paraId="1DE66123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</w:p>
          <w:p w14:paraId="2A29382F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</w:p>
          <w:p w14:paraId="0A5D2CF5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CLEMENT</w:t>
            </w:r>
          </w:p>
        </w:tc>
        <w:tc>
          <w:tcPr>
            <w:tcW w:w="2589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33926A3A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Responsable RN</w:t>
            </w:r>
          </w:p>
          <w:p w14:paraId="130207E4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</w:p>
          <w:p w14:paraId="4FF580FB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</w:p>
          <w:p w14:paraId="1861FE25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PAUL</w:t>
            </w:r>
          </w:p>
        </w:tc>
      </w:tr>
      <w:tr w:rsidR="00EB4E76" w:rsidRPr="00EB4E76" w14:paraId="2EEF5A0B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BA3A33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Habilitation du technicien</w:t>
            </w:r>
          </w:p>
          <w:p w14:paraId="745781FB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517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2267A7" w14:textId="77777777" w:rsidR="00EB4E76" w:rsidRPr="00EB4E76" w:rsidRDefault="00EB4E76" w:rsidP="00EB4E76">
            <w:pPr>
              <w:suppressAutoHyphens w:val="0"/>
              <w:jc w:val="center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B2</w:t>
            </w:r>
          </w:p>
        </w:tc>
      </w:tr>
      <w:tr w:rsidR="00EB4E76" w:rsidRPr="00EB4E76" w14:paraId="2035776B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2F5E32CF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Travaux programmés au : 1H</w:t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</w:tcBorders>
          </w:tcPr>
          <w:p w14:paraId="4BD00EB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07D20C7B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4ED715F6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330835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46CEA5E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00BF882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3EC061A2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69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725762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 xml:space="preserve">Programme d'entretien : </w:t>
            </w:r>
          </w:p>
          <w:p w14:paraId="398F27D0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  <w:p w14:paraId="43F72EE7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7CCF33AC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33FE52EF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111123A3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354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6E5047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240A982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457ABF7E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08D7D59A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90D60A" w14:textId="77777777" w:rsidR="00EB4E76" w:rsidRPr="00EB4E76" w:rsidRDefault="00EB4E76" w:rsidP="00EB4E76">
            <w:pPr>
              <w:keepNext/>
              <w:numPr>
                <w:ilvl w:val="1"/>
                <w:numId w:val="0"/>
              </w:numPr>
              <w:tabs>
                <w:tab w:val="num" w:pos="792"/>
              </w:tabs>
              <w:suppressAutoHyphens w:val="0"/>
              <w:ind w:left="792" w:hanging="432"/>
              <w:outlineLvl w:val="1"/>
              <w:rPr>
                <w:u w:val="single"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247035D2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7FCD7A4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2A214219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2A1B3B" w14:textId="77777777" w:rsidR="00EB4E76" w:rsidRPr="00EB4E76" w:rsidRDefault="00EB4E76" w:rsidP="00EB4E76">
            <w:pPr>
              <w:keepNext/>
              <w:numPr>
                <w:ilvl w:val="1"/>
                <w:numId w:val="0"/>
              </w:numPr>
              <w:tabs>
                <w:tab w:val="num" w:pos="792"/>
              </w:tabs>
              <w:suppressAutoHyphens w:val="0"/>
              <w:ind w:left="792" w:hanging="432"/>
              <w:outlineLvl w:val="1"/>
              <w:rPr>
                <w:sz w:val="24"/>
                <w:u w:val="single"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79639FAA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7DF138E9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4805175F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F191DF" w14:textId="77777777" w:rsidR="00EB4E76" w:rsidRPr="00EB4E76" w:rsidRDefault="00EB4E76" w:rsidP="00EB4E76">
            <w:pPr>
              <w:keepNext/>
              <w:numPr>
                <w:ilvl w:val="1"/>
                <w:numId w:val="0"/>
              </w:numPr>
              <w:tabs>
                <w:tab w:val="num" w:pos="792"/>
              </w:tabs>
              <w:suppressAutoHyphens w:val="0"/>
              <w:ind w:left="792" w:hanging="432"/>
              <w:outlineLvl w:val="1"/>
              <w:rPr>
                <w:b/>
                <w:sz w:val="24"/>
                <w:u w:val="single"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4675FB37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373359B4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593C99EA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5E6E35" w14:textId="77777777" w:rsidR="00EB4E76" w:rsidRPr="00EB4E76" w:rsidRDefault="00EB4E76" w:rsidP="00EB4E76">
            <w:pPr>
              <w:keepNext/>
              <w:numPr>
                <w:ilvl w:val="1"/>
                <w:numId w:val="0"/>
              </w:numPr>
              <w:tabs>
                <w:tab w:val="num" w:pos="792"/>
              </w:tabs>
              <w:suppressAutoHyphens w:val="0"/>
              <w:ind w:left="792" w:hanging="432"/>
              <w:outlineLvl w:val="1"/>
              <w:rPr>
                <w:b/>
                <w:u w:val="single"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6FB6A0CC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4C439F21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51B8B863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E9998D" w14:textId="77777777" w:rsidR="00EB4E76" w:rsidRPr="00EB4E76" w:rsidRDefault="00EB4E76" w:rsidP="00EB4E76">
            <w:pPr>
              <w:keepNext/>
              <w:numPr>
                <w:ilvl w:val="1"/>
                <w:numId w:val="0"/>
              </w:numPr>
              <w:tabs>
                <w:tab w:val="num" w:pos="792"/>
              </w:tabs>
              <w:suppressAutoHyphens w:val="0"/>
              <w:ind w:left="792" w:hanging="432"/>
              <w:outlineLvl w:val="1"/>
              <w:rPr>
                <w:b/>
                <w:u w:val="single"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10B46D26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74CC03BF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1258A209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72"/>
        </w:trPr>
        <w:tc>
          <w:tcPr>
            <w:tcW w:w="5175" w:type="dxa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868D80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  <w:tc>
          <w:tcPr>
            <w:tcW w:w="2586" w:type="dxa"/>
            <w:tcBorders>
              <w:left w:val="single" w:sz="12" w:space="0" w:color="auto"/>
            </w:tcBorders>
          </w:tcPr>
          <w:p w14:paraId="62EF31AD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  <w:tc>
          <w:tcPr>
            <w:tcW w:w="2589" w:type="dxa"/>
            <w:gridSpan w:val="2"/>
            <w:tcBorders>
              <w:right w:val="single" w:sz="12" w:space="0" w:color="auto"/>
            </w:tcBorders>
          </w:tcPr>
          <w:p w14:paraId="0D51B34F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3E02D39B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CFFEB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>OBSERVATIONS :</w:t>
            </w:r>
          </w:p>
        </w:tc>
      </w:tr>
      <w:tr w:rsidR="00EB4E76" w:rsidRPr="00EB4E76" w14:paraId="048EF935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D7CB741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68A448CC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7BFB0964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1853880D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0189A38A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5CBD2D06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579726ED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06D7CBCB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607515F2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bookmarkStart w:id="0" w:name="_GoBack"/>
            <w:bookmarkEnd w:id="0"/>
          </w:p>
        </w:tc>
      </w:tr>
      <w:tr w:rsidR="00EB4E76" w:rsidRPr="00EB4E76" w14:paraId="07E8C863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1FB1ED49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</w:p>
        </w:tc>
      </w:tr>
      <w:tr w:rsidR="00EB4E76" w:rsidRPr="00EB4E76" w14:paraId="56291378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521"/>
        </w:trPr>
        <w:tc>
          <w:tcPr>
            <w:tcW w:w="10350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085C40A8" w14:textId="77777777" w:rsidR="00EB4E76" w:rsidRPr="00EB4E76" w:rsidRDefault="00EB4E76" w:rsidP="00EB4E76">
            <w:pPr>
              <w:suppressAutoHyphens w:val="0"/>
              <w:rPr>
                <w:b/>
                <w:i/>
                <w:lang w:eastAsia="fr-FR"/>
              </w:rPr>
            </w:pPr>
            <w:r w:rsidRPr="00EB4E76">
              <w:rPr>
                <w:b/>
                <w:i/>
                <w:lang w:eastAsia="fr-FR"/>
              </w:rPr>
              <w:t xml:space="preserve">Vérification générale à l’issue de tous les travaux d’entretien.  Visa du RE: </w:t>
            </w:r>
          </w:p>
        </w:tc>
      </w:tr>
      <w:tr w:rsidR="00EB4E76" w:rsidRPr="00EB4E76" w14:paraId="03E9D022" w14:textId="77777777" w:rsidTr="00A00853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5191" w:type="dxa"/>
          <w:trHeight w:val="537"/>
        </w:trPr>
        <w:tc>
          <w:tcPr>
            <w:tcW w:w="1035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DCC36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Date de début des travaux :</w:t>
            </w:r>
          </w:p>
          <w:p w14:paraId="304113F8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 xml:space="preserve">Date de fin des travaux :     </w:t>
            </w:r>
          </w:p>
          <w:p w14:paraId="4BA7EADC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</w:p>
        </w:tc>
      </w:tr>
      <w:tr w:rsidR="00EB4E76" w:rsidRPr="00EB4E76" w14:paraId="71D8B2FE" w14:textId="77777777" w:rsidTr="00A00853">
        <w:tblPrEx>
          <w:tblBorders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</w:tblPrEx>
        <w:trPr>
          <w:gridAfter w:val="1"/>
          <w:wAfter w:w="5191" w:type="dxa"/>
          <w:trHeight w:val="1357"/>
        </w:trPr>
        <w:tc>
          <w:tcPr>
            <w:tcW w:w="1700" w:type="dxa"/>
            <w:tcBorders>
              <w:left w:val="single" w:sz="12" w:space="0" w:color="auto"/>
              <w:right w:val="nil"/>
            </w:tcBorders>
          </w:tcPr>
          <w:p w14:paraId="3BE247D2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Date :</w:t>
            </w:r>
          </w:p>
        </w:tc>
        <w:tc>
          <w:tcPr>
            <w:tcW w:w="1700" w:type="dxa"/>
            <w:gridSpan w:val="3"/>
            <w:tcBorders>
              <w:left w:val="nil"/>
            </w:tcBorders>
          </w:tcPr>
          <w:p w14:paraId="72EA2837" w14:textId="77777777" w:rsidR="00EB4E76" w:rsidRPr="00EB4E76" w:rsidRDefault="00EB4E76" w:rsidP="00EB4E76">
            <w:pPr>
              <w:suppressAutoHyphens w:val="0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Lieu :Paris</w:t>
            </w:r>
          </w:p>
        </w:tc>
        <w:tc>
          <w:tcPr>
            <w:tcW w:w="1701" w:type="dxa"/>
          </w:tcPr>
          <w:p w14:paraId="1C15B986" w14:textId="77777777" w:rsidR="00EB4E76" w:rsidRPr="00EB4E76" w:rsidRDefault="00EB4E76" w:rsidP="00EB4E76">
            <w:pPr>
              <w:suppressAutoHyphens w:val="0"/>
              <w:jc w:val="center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Heure :</w:t>
            </w:r>
          </w:p>
        </w:tc>
        <w:tc>
          <w:tcPr>
            <w:tcW w:w="5249" w:type="dxa"/>
            <w:gridSpan w:val="4"/>
            <w:tcBorders>
              <w:right w:val="single" w:sz="12" w:space="0" w:color="auto"/>
            </w:tcBorders>
          </w:tcPr>
          <w:p w14:paraId="087B00C1" w14:textId="77777777" w:rsidR="00EB4E76" w:rsidRPr="00EB4E76" w:rsidRDefault="00EB4E76" w:rsidP="00EB4E76">
            <w:pPr>
              <w:suppressAutoHyphens w:val="0"/>
              <w:jc w:val="center"/>
              <w:rPr>
                <w:i/>
                <w:lang w:eastAsia="fr-FR"/>
              </w:rPr>
            </w:pPr>
            <w:r w:rsidRPr="00EB4E76">
              <w:rPr>
                <w:i/>
                <w:lang w:eastAsia="fr-FR"/>
              </w:rPr>
              <w:t>Nom et visa personne habilitée</w:t>
            </w:r>
          </w:p>
        </w:tc>
      </w:tr>
    </w:tbl>
    <w:p w14:paraId="3BFB6F1F" w14:textId="32342055" w:rsidR="008120E0" w:rsidRDefault="008120E0"/>
    <w:p w14:paraId="297E3977" w14:textId="77777777" w:rsidR="00A00853" w:rsidRDefault="00A00853"/>
    <w:p w14:paraId="6A6F6378" w14:textId="77777777" w:rsidR="00A00853" w:rsidRDefault="00A00853"/>
    <w:p w14:paraId="4E47D93F" w14:textId="77777777" w:rsidR="00A00853" w:rsidRDefault="00A00853"/>
    <w:p w14:paraId="356619E2" w14:textId="77777777" w:rsidR="00A00853" w:rsidRDefault="00A00853"/>
    <w:p w14:paraId="28FBBE55" w14:textId="77777777" w:rsidR="00A00853" w:rsidRDefault="00A00853"/>
    <w:p w14:paraId="5CC18471" w14:textId="77777777" w:rsidR="00A00853" w:rsidRDefault="00A00853"/>
    <w:p w14:paraId="0702BA6C" w14:textId="77777777" w:rsidR="00A00853" w:rsidRDefault="00A00853"/>
    <w:p w14:paraId="0EB66CC5" w14:textId="77777777" w:rsidR="00A00853" w:rsidRDefault="00A00853"/>
    <w:p w14:paraId="138E2F9D" w14:textId="77777777" w:rsidR="00FB4D78" w:rsidRPr="007D4C48" w:rsidRDefault="00FB4D78" w:rsidP="00FB4D78">
      <w:pPr>
        <w:jc w:val="center"/>
        <w:rPr>
          <w:rFonts w:ascii="Arial" w:hAnsi="Arial" w:cs="Arial"/>
          <w:b/>
          <w:sz w:val="24"/>
          <w:lang w:val="en-US"/>
        </w:rPr>
      </w:pPr>
      <w:r w:rsidRPr="007D4C48">
        <w:rPr>
          <w:rFonts w:ascii="Arial" w:hAnsi="Arial" w:cs="Arial"/>
          <w:b/>
          <w:sz w:val="24"/>
          <w:lang w:val="en-US"/>
        </w:rPr>
        <w:t>Photo Cockpit A18</w:t>
      </w:r>
    </w:p>
    <w:p w14:paraId="07778980" w14:textId="77777777" w:rsidR="00A00853" w:rsidRDefault="00A00853"/>
    <w:p w14:paraId="0FE2B55D" w14:textId="77777777" w:rsidR="00A00853" w:rsidRDefault="00A00853"/>
    <w:p w14:paraId="07547DAA" w14:textId="77777777" w:rsidR="00A00853" w:rsidRDefault="00A00853"/>
    <w:p w14:paraId="4F65A42B" w14:textId="77777777" w:rsidR="00A00853" w:rsidRDefault="00A00853"/>
    <w:p w14:paraId="0957F56B" w14:textId="77777777" w:rsidR="00A00853" w:rsidRDefault="00A00853"/>
    <w:p w14:paraId="0E6EBDA6" w14:textId="77777777" w:rsidR="00A00853" w:rsidRDefault="00A00853"/>
    <w:p w14:paraId="496E507C" w14:textId="77777777" w:rsidR="00A00853" w:rsidRDefault="00A00853"/>
    <w:p w14:paraId="28129451" w14:textId="77777777" w:rsidR="00A00853" w:rsidRDefault="00A00853"/>
    <w:p w14:paraId="6BD0B726" w14:textId="77777777" w:rsidR="00A00853" w:rsidRDefault="00A00853"/>
    <w:p w14:paraId="410F10D6" w14:textId="0ECA56AC" w:rsidR="00A00853" w:rsidRDefault="00FB4D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EE23A1" wp14:editId="569AF5B5">
                <wp:simplePos x="0" y="0"/>
                <wp:positionH relativeFrom="column">
                  <wp:posOffset>4147185</wp:posOffset>
                </wp:positionH>
                <wp:positionV relativeFrom="paragraph">
                  <wp:posOffset>81280</wp:posOffset>
                </wp:positionV>
                <wp:extent cx="325120" cy="312420"/>
                <wp:effectExtent l="0" t="0" r="0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58AF5" w14:textId="3B15CC01" w:rsidR="00B22A35" w:rsidRPr="00697AC1" w:rsidRDefault="00B22A35" w:rsidP="00FB4D7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E23A1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6" type="#_x0000_t202" style="position:absolute;margin-left:326.55pt;margin-top:6.4pt;width:25.6pt;height:24.6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" fillcolor="white [3201]" stroked="f" strokeweight=".5pt">
                <v:textbox>
                  <w:txbxContent>
                    <w:p w14:paraId="5B958AF5" w14:textId="3B15CC01" w:rsidR="00B22A35" w:rsidRPr="00697AC1" w:rsidRDefault="00B22A35" w:rsidP="00FB4D7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DD670E" wp14:editId="11D0F2B8">
                <wp:simplePos x="0" y="0"/>
                <wp:positionH relativeFrom="column">
                  <wp:posOffset>2613660</wp:posOffset>
                </wp:positionH>
                <wp:positionV relativeFrom="paragraph">
                  <wp:posOffset>357623</wp:posOffset>
                </wp:positionV>
                <wp:extent cx="325120" cy="313007"/>
                <wp:effectExtent l="0" t="0" r="0" b="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13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9CA75" w14:textId="4B9B29A7" w:rsidR="00B22A35" w:rsidRPr="00697AC1" w:rsidRDefault="00B22A35" w:rsidP="00FB4D7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D670E" id="Zone de texte 140" o:spid="_x0000_s1027" type="#_x0000_t202" style="position:absolute;margin-left:205.8pt;margin-top:28.15pt;width:25.6pt;height:24.65pt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" fillcolor="white [3201]" stroked="f" strokeweight=".5pt">
                <v:textbox>
                  <w:txbxContent>
                    <w:p w14:paraId="3EB9CA75" w14:textId="4B9B29A7" w:rsidR="00B22A35" w:rsidRPr="00697AC1" w:rsidRDefault="00B22A35" w:rsidP="00FB4D7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00853" w:rsidRPr="00A0085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7068125" wp14:editId="17FC3C76">
                <wp:simplePos x="0" y="0"/>
                <wp:positionH relativeFrom="column">
                  <wp:posOffset>297180</wp:posOffset>
                </wp:positionH>
                <wp:positionV relativeFrom="paragraph">
                  <wp:posOffset>52070</wp:posOffset>
                </wp:positionV>
                <wp:extent cx="4182745" cy="2784475"/>
                <wp:effectExtent l="57150" t="0" r="65405" b="92075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745" cy="2784475"/>
                          <a:chOff x="0" y="0"/>
                          <a:chExt cx="4182745" cy="2784898"/>
                        </a:xfrm>
                      </wpg:grpSpPr>
                      <wps:wsp>
                        <wps:cNvPr id="135" name="Connecteur droit avec flèche 135"/>
                        <wps:cNvCnPr/>
                        <wps:spPr>
                          <a:xfrm>
                            <a:off x="0" y="770467"/>
                            <a:ext cx="922655" cy="12443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Connecteur droit avec flèche 136"/>
                        <wps:cNvCnPr/>
                        <wps:spPr>
                          <a:xfrm>
                            <a:off x="1337734" y="313267"/>
                            <a:ext cx="609388" cy="15487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Connecteur droit avec flèche 137"/>
                        <wps:cNvCnPr/>
                        <wps:spPr>
                          <a:xfrm>
                            <a:off x="2565400" y="618067"/>
                            <a:ext cx="922655" cy="124438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Connecteur droit avec flèche 138"/>
                        <wps:cNvCnPr/>
                        <wps:spPr>
                          <a:xfrm flipH="1">
                            <a:off x="4013200" y="313267"/>
                            <a:ext cx="169545" cy="247163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Zone de texte 139"/>
                        <wps:cNvSpPr txBox="1"/>
                        <wps:spPr>
                          <a:xfrm>
                            <a:off x="1049867" y="0"/>
                            <a:ext cx="325120" cy="313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6EA31" w14:textId="77777777" w:rsidR="00B22A35" w:rsidRPr="00697AC1" w:rsidRDefault="00B22A35" w:rsidP="00A00853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68125" id="Groupe 134" o:spid="_x0000_s1028" style="position:absolute;margin-left:23.4pt;margin-top:4.1pt;width:329.35pt;height:219.25pt;z-index:251668992" coordsize="41827,2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5" o:spid="_x0000_s1029" type="#_x0000_t32" style="position:absolute;top:7704;width:9226;height:12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36" o:spid="_x0000_s1030" type="#_x0000_t32" style="position:absolute;left:13377;top:3132;width:6094;height:154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37" o:spid="_x0000_s1031" type="#_x0000_t32" style="position:absolute;left:25654;top:6180;width:9226;height:12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" strokecolor="black [3200]" strokeweight="2pt">
                  <v:stroke endarrow="open"/>
                  <v:shadow on="t" color="black" opacity="24903f" origin=",.5" offset="0,.55556mm"/>
                </v:shape>
                <v:shape id="Connecteur droit avec flèche 138" o:spid="_x0000_s1032" type="#_x0000_t32" style="position:absolute;left:40132;top:3132;width:1695;height:247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" strokecolor="black [3200]" strokeweight="2pt">
                  <v:stroke endarrow="open"/>
                  <v:shadow on="t" color="black" opacity="24903f" origin=",.5" offset="0,.55556mm"/>
                </v:shape>
                <v:shape id="Zone de texte 139" o:spid="_x0000_s1033" type="#_x0000_t202" style="position:absolute;left:10498;width:3251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" fillcolor="white [3201]" stroked="f" strokeweight=".5pt">
                  <v:textbox>
                    <w:txbxContent>
                      <w:p w14:paraId="1E16EA31" w14:textId="77777777" w:rsidR="00B22A35" w:rsidRPr="00697AC1" w:rsidRDefault="00B22A35" w:rsidP="00A00853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0853" w:rsidRPr="00A008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25250A" wp14:editId="42A83683">
                <wp:simplePos x="0" y="0"/>
                <wp:positionH relativeFrom="column">
                  <wp:posOffset>1270</wp:posOffset>
                </wp:positionH>
                <wp:positionV relativeFrom="paragraph">
                  <wp:posOffset>509270</wp:posOffset>
                </wp:positionV>
                <wp:extent cx="914400" cy="313055"/>
                <wp:effectExtent l="0" t="0" r="635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EA512" w14:textId="77777777" w:rsidR="00B22A35" w:rsidRPr="00697AC1" w:rsidRDefault="00B22A35" w:rsidP="00A008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7AC1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250A" id="Zone de texte 133" o:spid="_x0000_s1034" type="#_x0000_t202" style="position:absolute;margin-left:.1pt;margin-top:40.1pt;width:1in;height:24.65pt;z-index:25166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" fillcolor="white [3201]" stroked="f" strokeweight=".5pt">
                <v:textbox>
                  <w:txbxContent>
                    <w:p w14:paraId="101EA512" w14:textId="77777777" w:rsidR="00B22A35" w:rsidRPr="00697AC1" w:rsidRDefault="00B22A35" w:rsidP="00A0085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7AC1">
                        <w:rPr>
                          <w:b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00853"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47F9C9E9" wp14:editId="4A40098B">
            <wp:extent cx="6021070" cy="5557520"/>
            <wp:effectExtent l="0" t="0" r="0" b="508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A819" w14:textId="77777777" w:rsidR="00A00853" w:rsidRDefault="00A00853"/>
    <w:p w14:paraId="460EB66D" w14:textId="77777777" w:rsidR="00A00853" w:rsidRDefault="00A00853"/>
    <w:p w14:paraId="0BF2DB54" w14:textId="77777777" w:rsidR="00A00853" w:rsidRDefault="00A00853"/>
    <w:p w14:paraId="15B78D5E" w14:textId="0713F935" w:rsidR="00EB4E76" w:rsidRDefault="008120E0" w:rsidP="008120E0">
      <w:pPr>
        <w:suppressAutoHyphens w:val="0"/>
      </w:pPr>
      <w:r>
        <w:br w:type="page"/>
      </w:r>
    </w:p>
    <w:p w14:paraId="337EC82F" w14:textId="76BEE794" w:rsidR="00EB4E76" w:rsidRDefault="009C7899">
      <w:r>
        <w:rPr>
          <w:noProof/>
          <w:lang w:eastAsia="fr-FR"/>
        </w:rPr>
        <w:lastRenderedPageBreak/>
        <w:drawing>
          <wp:anchor distT="0" distB="0" distL="114300" distR="114300" simplePos="0" relativeHeight="251642368" behindDoc="0" locked="0" layoutInCell="1" allowOverlap="1" wp14:anchorId="4FC0FD94" wp14:editId="15BAFE0E">
            <wp:simplePos x="0" y="0"/>
            <wp:positionH relativeFrom="column">
              <wp:posOffset>288290</wp:posOffset>
            </wp:positionH>
            <wp:positionV relativeFrom="paragraph">
              <wp:posOffset>144780</wp:posOffset>
            </wp:positionV>
            <wp:extent cx="5931535" cy="444563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9"/>
                    <a:stretch/>
                  </pic:blipFill>
                  <pic:spPr bwMode="auto">
                    <a:xfrm>
                      <a:off x="0" y="0"/>
                      <a:ext cx="5931535" cy="44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1E9BA" w14:textId="63E15D55" w:rsidR="00855759" w:rsidRDefault="00855759" w:rsidP="00EB4E76">
      <w:pPr>
        <w:jc w:val="center"/>
      </w:pPr>
    </w:p>
    <w:p w14:paraId="580A5BC4" w14:textId="417D005E" w:rsidR="00855759" w:rsidRDefault="00855759"/>
    <w:p w14:paraId="39673BBF" w14:textId="1F8C0727" w:rsidR="00855759" w:rsidRDefault="00855759"/>
    <w:p w14:paraId="432AADCE" w14:textId="77777777" w:rsidR="0054128B" w:rsidRDefault="0054128B"/>
    <w:p w14:paraId="575A8FCD" w14:textId="77777777" w:rsidR="0054128B" w:rsidRDefault="0054128B"/>
    <w:p w14:paraId="484B8EC1" w14:textId="4C8AC6F6" w:rsidR="0054128B" w:rsidRDefault="0054128B"/>
    <w:p w14:paraId="15B04F71" w14:textId="77777777" w:rsidR="0054128B" w:rsidRDefault="0054128B"/>
    <w:p w14:paraId="27E466E9" w14:textId="6E422A88" w:rsidR="0054128B" w:rsidRDefault="0054128B"/>
    <w:p w14:paraId="004CCFB7" w14:textId="77777777" w:rsidR="0054128B" w:rsidRDefault="0054128B"/>
    <w:p w14:paraId="1DC95582" w14:textId="2FFE9CBD" w:rsidR="0054128B" w:rsidRDefault="0054128B"/>
    <w:p w14:paraId="4FE20E48" w14:textId="77777777" w:rsidR="0054128B" w:rsidRDefault="0054128B"/>
    <w:p w14:paraId="2E4AAEE8" w14:textId="77777777" w:rsidR="0054128B" w:rsidRDefault="0054128B"/>
    <w:p w14:paraId="0224D074" w14:textId="77777777" w:rsidR="0054128B" w:rsidRDefault="0054128B"/>
    <w:p w14:paraId="595DA145" w14:textId="77777777" w:rsidR="0054128B" w:rsidRDefault="0054128B"/>
    <w:p w14:paraId="7800B792" w14:textId="77777777" w:rsidR="0054128B" w:rsidRDefault="0054128B"/>
    <w:p w14:paraId="4E8F5546" w14:textId="77777777" w:rsidR="0054128B" w:rsidRDefault="0054128B"/>
    <w:p w14:paraId="6BC7345F" w14:textId="77777777" w:rsidR="0054128B" w:rsidRDefault="0054128B"/>
    <w:p w14:paraId="77F829E2" w14:textId="77777777" w:rsidR="0054128B" w:rsidRDefault="0054128B"/>
    <w:p w14:paraId="346007F8" w14:textId="77777777" w:rsidR="0054128B" w:rsidRDefault="0054128B"/>
    <w:p w14:paraId="631E72C2" w14:textId="77777777" w:rsidR="0054128B" w:rsidRDefault="0054128B"/>
    <w:p w14:paraId="22256920" w14:textId="77777777" w:rsidR="0054128B" w:rsidRDefault="0054128B"/>
    <w:p w14:paraId="103EB2A4" w14:textId="77777777" w:rsidR="0054128B" w:rsidRDefault="0054128B"/>
    <w:p w14:paraId="5057F207" w14:textId="77777777" w:rsidR="0054128B" w:rsidRDefault="0054128B"/>
    <w:p w14:paraId="58ECD613" w14:textId="77777777" w:rsidR="0054128B" w:rsidRDefault="0054128B"/>
    <w:p w14:paraId="10DD8773" w14:textId="77777777" w:rsidR="0054128B" w:rsidRDefault="0054128B"/>
    <w:p w14:paraId="1DA1F383" w14:textId="77777777" w:rsidR="0054128B" w:rsidRDefault="0054128B"/>
    <w:p w14:paraId="6907ACEC" w14:textId="77777777" w:rsidR="0054128B" w:rsidRDefault="0054128B"/>
    <w:p w14:paraId="6681CCBF" w14:textId="77777777" w:rsidR="0054128B" w:rsidRDefault="0054128B"/>
    <w:p w14:paraId="1C98B4A0" w14:textId="77777777" w:rsidR="0054128B" w:rsidRDefault="0054128B"/>
    <w:p w14:paraId="29560D8E" w14:textId="77777777" w:rsidR="0054128B" w:rsidRDefault="0054128B"/>
    <w:p w14:paraId="6552D999" w14:textId="77777777" w:rsidR="0054128B" w:rsidRDefault="0054128B"/>
    <w:p w14:paraId="3672BAB1" w14:textId="77777777" w:rsidR="0054128B" w:rsidRDefault="0054128B" w:rsidP="0037035F"/>
    <w:p w14:paraId="6A70F8A8" w14:textId="77777777" w:rsidR="0054128B" w:rsidRDefault="0054128B"/>
    <w:p w14:paraId="0B003581" w14:textId="55CFC8C3" w:rsidR="0054128B" w:rsidRDefault="006C68C0"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3DDB7073" wp14:editId="41B1096C">
            <wp:simplePos x="0" y="0"/>
            <wp:positionH relativeFrom="column">
              <wp:posOffset>2499995</wp:posOffset>
            </wp:positionH>
            <wp:positionV relativeFrom="paragraph">
              <wp:posOffset>212090</wp:posOffset>
            </wp:positionV>
            <wp:extent cx="2430780" cy="213360"/>
            <wp:effectExtent l="0" t="0" r="762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MON_1613906075"/>
      <w:bookmarkEnd w:id="1"/>
      <w:r w:rsidR="00912567">
        <w:object w:dxaOrig="10718" w:dyaOrig="600" w14:anchorId="142E4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5pt;height:29.8pt" o:ole="">
            <v:imagedata r:id="rId14" o:title=""/>
          </v:shape>
          <o:OLEObject Type="Embed" ProgID="Word.Document.12" ShapeID="_x0000_i1025" DrawAspect="Content" ObjectID="_1735108655" r:id="rId15">
            <o:FieldCodes>\s</o:FieldCodes>
          </o:OLEObject>
        </w:object>
      </w:r>
    </w:p>
    <w:p w14:paraId="22113BA1" w14:textId="77777777" w:rsidR="0054128B" w:rsidRPr="00912567" w:rsidRDefault="0054128B">
      <w:pPr>
        <w:rPr>
          <w:lang w:val="en-US"/>
        </w:rPr>
      </w:pPr>
    </w:p>
    <w:p w14:paraId="0A2957F3" w14:textId="77777777" w:rsidR="0054128B" w:rsidRPr="00912567" w:rsidRDefault="0054128B">
      <w:pPr>
        <w:rPr>
          <w:lang w:val="en-US"/>
        </w:rPr>
      </w:pPr>
    </w:p>
    <w:p w14:paraId="6F1FAB30" w14:textId="77777777" w:rsidR="0054128B" w:rsidRPr="00912567" w:rsidRDefault="0054128B">
      <w:pPr>
        <w:rPr>
          <w:lang w:val="en-US"/>
        </w:rPr>
      </w:pPr>
    </w:p>
    <w:p w14:paraId="2CF74D32" w14:textId="77777777" w:rsidR="0054128B" w:rsidRPr="00912567" w:rsidRDefault="0054128B">
      <w:pPr>
        <w:rPr>
          <w:lang w:val="en-US"/>
        </w:rPr>
      </w:pPr>
    </w:p>
    <w:p w14:paraId="26593B47" w14:textId="77777777" w:rsidR="0054128B" w:rsidRPr="00912567" w:rsidRDefault="0054128B">
      <w:pPr>
        <w:rPr>
          <w:lang w:val="en-US"/>
        </w:rPr>
      </w:pPr>
    </w:p>
    <w:p w14:paraId="4843CA8A" w14:textId="77777777" w:rsidR="0054128B" w:rsidRPr="00912567" w:rsidRDefault="0054128B">
      <w:pPr>
        <w:rPr>
          <w:lang w:val="en-US"/>
        </w:rPr>
      </w:pPr>
    </w:p>
    <w:p w14:paraId="6BBDEF5D" w14:textId="2113708B" w:rsidR="0054128B" w:rsidRPr="00912567" w:rsidRDefault="0054128B">
      <w:pPr>
        <w:rPr>
          <w:lang w:val="en-US"/>
        </w:rPr>
      </w:pPr>
    </w:p>
    <w:p w14:paraId="7094BDD1" w14:textId="77777777" w:rsidR="0054128B" w:rsidRPr="00912567" w:rsidRDefault="0054128B">
      <w:pPr>
        <w:rPr>
          <w:lang w:val="en-US"/>
        </w:rPr>
      </w:pPr>
    </w:p>
    <w:p w14:paraId="1542DEA9" w14:textId="17BCF68B" w:rsidR="0054128B" w:rsidRPr="00912567" w:rsidRDefault="0054128B">
      <w:pPr>
        <w:rPr>
          <w:lang w:val="en-US"/>
        </w:rPr>
      </w:pPr>
    </w:p>
    <w:p w14:paraId="4164A3E1" w14:textId="22704307" w:rsidR="0054128B" w:rsidRPr="00912567" w:rsidRDefault="0054128B">
      <w:pPr>
        <w:rPr>
          <w:lang w:val="en-US"/>
        </w:rPr>
      </w:pPr>
    </w:p>
    <w:p w14:paraId="4CEFC834" w14:textId="47C83AAF" w:rsidR="0054128B" w:rsidRPr="00912567" w:rsidRDefault="006C68C0">
      <w:pPr>
        <w:rPr>
          <w:lang w:val="en-US"/>
        </w:rPr>
      </w:pPr>
      <w:r w:rsidRPr="00EB4E76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421D9DF" wp14:editId="3FC33FC3">
                <wp:simplePos x="0" y="0"/>
                <wp:positionH relativeFrom="column">
                  <wp:posOffset>-443230</wp:posOffset>
                </wp:positionH>
                <wp:positionV relativeFrom="paragraph">
                  <wp:posOffset>27940</wp:posOffset>
                </wp:positionV>
                <wp:extent cx="8678545" cy="5798820"/>
                <wp:effectExtent l="0" t="7937" r="317" b="318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678545" cy="5798820"/>
                          <a:chOff x="0" y="0"/>
                          <a:chExt cx="5235298" cy="343640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298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24560" y="1835875"/>
                            <a:ext cx="60965" cy="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58106" y="3129388"/>
                            <a:ext cx="2227023" cy="30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31145" y="3047767"/>
                            <a:ext cx="1662953" cy="237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e 8"/>
                        <wpg:cNvGrpSpPr/>
                        <wpg:grpSpPr>
                          <a:xfrm>
                            <a:off x="331145" y="2688072"/>
                            <a:ext cx="1700784" cy="685979"/>
                            <a:chOff x="331145" y="2688072"/>
                            <a:chExt cx="1700784" cy="685979"/>
                          </a:xfrm>
                        </wpg:grpSpPr>
                        <wps:wsp>
                          <wps:cNvPr id="9" name="Triangle isocèle 9"/>
                          <wps:cNvSpPr/>
                          <wps:spPr>
                            <a:xfrm rot="5400000">
                              <a:off x="815528" y="2808218"/>
                              <a:ext cx="112059" cy="138953"/>
                            </a:xfrm>
                            <a:prstGeom prst="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Ellipse 10"/>
                          <wps:cNvSpPr/>
                          <wps:spPr>
                            <a:xfrm>
                              <a:off x="753549" y="2833885"/>
                              <a:ext cx="72572" cy="7824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onnecteur droit 11"/>
                          <wps:cNvCnPr/>
                          <wps:spPr>
                            <a:xfrm flipH="1">
                              <a:off x="900694" y="2874101"/>
                              <a:ext cx="549067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2" name="Connecteur droit 12"/>
                          <wps:cNvCnPr/>
                          <wps:spPr>
                            <a:xfrm flipH="1" flipV="1">
                              <a:off x="604655" y="2870319"/>
                              <a:ext cx="142026" cy="249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 flipV="1">
                              <a:off x="614956" y="2688072"/>
                              <a:ext cx="0" cy="18981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4" name="Connecteur droit 14"/>
                          <wps:cNvCnPr/>
                          <wps:spPr>
                            <a:xfrm flipV="1">
                              <a:off x="346501" y="2688072"/>
                              <a:ext cx="0" cy="668822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5" name="Connecteur droit 15"/>
                          <wps:cNvCnPr/>
                          <wps:spPr>
                            <a:xfrm flipH="1" flipV="1">
                              <a:off x="331145" y="3343907"/>
                              <a:ext cx="1700784" cy="30144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6" name="Connecteur droit 16"/>
                          <wps:cNvCnPr/>
                          <wps:spPr>
                            <a:xfrm flipV="1">
                              <a:off x="1684668" y="3087700"/>
                              <a:ext cx="0" cy="28635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g:grpSp>
                          <wpg:cNvPr id="17" name="Groupe 17"/>
                          <wpg:cNvGrpSpPr/>
                          <wpg:grpSpPr>
                            <a:xfrm>
                              <a:off x="1634484" y="2913614"/>
                              <a:ext cx="84387" cy="174074"/>
                              <a:chOff x="1634484" y="2913625"/>
                              <a:chExt cx="111760" cy="259093"/>
                            </a:xfrm>
                          </wpg:grpSpPr>
                          <wps:wsp>
                            <wps:cNvPr id="18" name="Triangle isocèle 18"/>
                            <wps:cNvSpPr/>
                            <wps:spPr>
                              <a:xfrm>
                                <a:off x="1634484" y="2913625"/>
                                <a:ext cx="111760" cy="13843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Connecteur droit 19"/>
                            <wps:cNvCnPr/>
                            <wps:spPr>
                              <a:xfrm flipH="1">
                                <a:off x="1649130" y="3052055"/>
                                <a:ext cx="51816" cy="4876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" name="Connecteur droit 20"/>
                            <wps:cNvCnPr/>
                            <wps:spPr>
                              <a:xfrm>
                                <a:off x="1646082" y="3100823"/>
                                <a:ext cx="90734" cy="304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Connecteur droit 21"/>
                            <wps:cNvCnPr/>
                            <wps:spPr>
                              <a:xfrm flipV="1">
                                <a:off x="1649130" y="3131304"/>
                                <a:ext cx="79248" cy="4141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2" name="Connecteur droit 22"/>
                          <wps:cNvCnPr/>
                          <wps:spPr>
                            <a:xfrm flipH="1" flipV="1">
                              <a:off x="1411465" y="2876593"/>
                              <a:ext cx="620464" cy="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23" name="Rectangle 23"/>
                          <wps:cNvSpPr/>
                          <wps:spPr>
                            <a:xfrm rot="5400000">
                              <a:off x="1550412" y="2868311"/>
                              <a:ext cx="258945" cy="17983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Zone de texte 7"/>
                        <wps:cNvSpPr txBox="1"/>
                        <wps:spPr>
                          <a:xfrm>
                            <a:off x="1069612" y="2992439"/>
                            <a:ext cx="443968" cy="174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F61B13" w14:textId="77777777" w:rsidR="00B22A35" w:rsidRPr="00D90436" w:rsidRDefault="00B22A35" w:rsidP="00EB4E76">
                              <w:pPr>
                                <w:rPr>
                                  <w:b/>
                                  <w:sz w:val="10"/>
                                  <w:szCs w:val="16"/>
                                </w:rPr>
                              </w:pPr>
                              <w:r w:rsidRPr="00D90436">
                                <w:rPr>
                                  <w:b/>
                                  <w:sz w:val="10"/>
                                  <w:szCs w:val="16"/>
                                </w:rPr>
                                <w:t>pressure relief valve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D9DF" id="Groupe 3" o:spid="_x0000_s1035" style="position:absolute;margin-left:-34.9pt;margin-top:2.2pt;width:683.35pt;height:456.6pt;rotation:-90;z-index:251641344" coordsize="52352,34364" o:gfxdata="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">
                <v:shape id="Image 4" o:spid="_x0000_s1036" type="#_x0000_t75" style="position:absolute;width:52352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">
                  <v:imagedata r:id="rId19" o:title=""/>
                </v:shape>
                <v:shape id="Image 5" o:spid="_x0000_s1037" type="#_x0000_t75" style="position:absolute;left:31245;top:18358;width:61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">
                  <v:imagedata r:id="rId20" o:title=""/>
                  <v:path arrowok="t"/>
                </v:shape>
                <v:shape id="Image 6" o:spid="_x0000_s1038" type="#_x0000_t75" style="position:absolute;left:20581;top:31293;width:22270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">
                  <v:imagedata r:id="rId21" o:title=""/>
                  <v:path arrowok="t"/>
                </v:shape>
                <v:rect id="Rectangle 7" o:spid="_x0000_s1039" style="position:absolute;left:3311;top:30477;width:16629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" fillcolor="window" strokecolor="window" strokeweight="2pt"/>
                <v:group id="Groupe 8" o:spid="_x0000_s1040" style="position:absolute;left:3311;top:26880;width:17008;height:6860" coordorigin="3311,26880" coordsize="17007,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9" o:spid="_x0000_s1041" type="#_x0000_t5" style="position:absolute;left:8154;top:28082;width:1121;height:13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" fillcolor="window" strokecolor="windowText" strokeweight="1pt"/>
                  <v:oval id="Ellipse 10" o:spid="_x0000_s1042" style="position:absolute;left:7535;top:28338;width:726;height: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" fillcolor="window" strokecolor="windowText" strokeweight="1pt"/>
                  <v:line id="Connecteur droit 11" o:spid="_x0000_s1043" style="position:absolute;flip:x;visibility:visible;mso-wrap-style:square" from="9006,28741" to="14497,2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" strokecolor="windowText" strokeweight="3pt">
                    <v:shadow on="t" color="black" opacity="22937f" origin=",.5" offset="0,.63889mm"/>
                  </v:line>
                  <v:line id="Connecteur droit 12" o:spid="_x0000_s1044" style="position:absolute;flip:x y;visibility:visible;mso-wrap-style:square" from="6046,28703" to="7466,28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" strokecolor="windowText" strokeweight="3pt">
                    <v:shadow on="t" color="black" opacity="22937f" origin=",.5" offset="0,.63889mm"/>
                  </v:line>
                  <v:line id="Connecteur droit 13" o:spid="_x0000_s1045" style="position:absolute;flip:y;visibility:visible;mso-wrap-style:square" from="6149,26880" to="6149,2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" strokecolor="windowText" strokeweight="3pt">
                    <v:shadow on="t" color="black" opacity="22937f" origin=",.5" offset="0,.63889mm"/>
                  </v:line>
                  <v:line id="Connecteur droit 14" o:spid="_x0000_s1046" style="position:absolute;flip:y;visibility:visible;mso-wrap-style:square" from="3465,26880" to="3465,3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" strokecolor="windowText" strokeweight="3pt">
                    <v:shadow on="t" color="black" opacity="22937f" origin=",.5" offset="0,.63889mm"/>
                  </v:line>
                  <v:line id="Connecteur droit 15" o:spid="_x0000_s1047" style="position:absolute;flip:x y;visibility:visible;mso-wrap-style:square" from="3311,33439" to="20319,3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" strokecolor="windowText" strokeweight="3pt">
                    <v:shadow on="t" color="black" opacity="22937f" origin=",.5" offset="0,.63889mm"/>
                  </v:line>
                  <v:line id="Connecteur droit 16" o:spid="_x0000_s1048" style="position:absolute;flip:y;visibility:visible;mso-wrap-style:square" from="16846,30877" to="16846,3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" strokecolor="windowText" strokeweight="3pt">
                    <v:shadow on="t" color="black" opacity="22937f" origin=",.5" offset="0,.63889mm"/>
                  </v:line>
                  <v:group id="Groupe 17" o:spid="_x0000_s1049" style="position:absolute;left:16344;top:29136;width:844;height:1740" coordorigin="16344,29136" coordsize="1117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riangle isocèle 18" o:spid="_x0000_s1050" type="#_x0000_t5" style="position:absolute;left:16344;top:29136;width:1118;height:1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" fillcolor="window" strokecolor="windowText" strokeweight="1pt"/>
                    <v:line id="Connecteur droit 19" o:spid="_x0000_s1051" style="position:absolute;flip:x;visibility:visible;mso-wrap-style:square" from="16491,30520" to="17009,3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" strokecolor="windowText"/>
                    <v:line id="Connecteur droit 20" o:spid="_x0000_s1052" style="position:absolute;visibility:visible;mso-wrap-style:square" from="16460,31008" to="17368,3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" strokecolor="windowText"/>
                    <v:line id="Connecteur droit 21" o:spid="_x0000_s1053" style="position:absolute;flip:y;visibility:visible;mso-wrap-style:square" from="16491,31313" to="17283,3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" strokecolor="windowText" strokeweight="1pt"/>
                  </v:group>
                  <v:line id="Connecteur droit 22" o:spid="_x0000_s1054" style="position:absolute;flip:x y;visibility:visible;mso-wrap-style:square" from="14114,28765" to="20319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" strokecolor="windowText" strokeweight="3pt">
                    <v:shadow on="t" color="black" opacity="22937f" origin=",.5" offset="0,.63889mm"/>
                  </v:line>
                  <v:rect id="Rectangle 23" o:spid="_x0000_s1055" style="position:absolute;left:15504;top:28682;width:2589;height:17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" filled="f" strokecolor="windowText" strokeweight="2pt"/>
                </v:group>
                <v:shape id="Zone de texte 7" o:spid="_x0000_s1056" type="#_x0000_t202" style="position:absolute;left:10696;top:29924;width:4439;height:1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yN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Ds0SyNxQAAANsAAAAP&#10;AAAAAAAAAAAAAAAAAAcCAABkcnMvZG93bnJldi54bWxQSwUGAAAAAAMAAwC3AAAA+QIAAAAA&#10;" filled="f" stroked="f" strokeweight=".5pt">
                  <v:textbox>
                    <w:txbxContent>
                      <w:p w14:paraId="2BF61B13" w14:textId="77777777" w:rsidR="00B22A35" w:rsidRPr="00D90436" w:rsidRDefault="00B22A35" w:rsidP="00EB4E76">
                        <w:pPr>
                          <w:rPr>
                            <w:b/>
                            <w:sz w:val="10"/>
                            <w:szCs w:val="16"/>
                          </w:rPr>
                        </w:pPr>
                        <w:r w:rsidRPr="00D90436">
                          <w:rPr>
                            <w:b/>
                            <w:sz w:val="10"/>
                            <w:szCs w:val="16"/>
                          </w:rPr>
                          <w:t>pressure relief valve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E04816" w14:textId="77777777" w:rsidR="0054128B" w:rsidRPr="00912567" w:rsidRDefault="0054128B">
      <w:pPr>
        <w:rPr>
          <w:lang w:val="en-US"/>
        </w:rPr>
      </w:pPr>
    </w:p>
    <w:p w14:paraId="283A3BA0" w14:textId="2E75FB21" w:rsidR="0054128B" w:rsidRPr="00912567" w:rsidRDefault="005038B3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2FE612" wp14:editId="4071F947">
                <wp:simplePos x="0" y="0"/>
                <wp:positionH relativeFrom="column">
                  <wp:posOffset>6298994</wp:posOffset>
                </wp:positionH>
                <wp:positionV relativeFrom="paragraph">
                  <wp:posOffset>68407</wp:posOffset>
                </wp:positionV>
                <wp:extent cx="387001" cy="3636818"/>
                <wp:effectExtent l="0" t="0" r="13335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01" cy="3636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D43D7" id="Rectangle 48" o:spid="_x0000_s1026" style="position:absolute;margin-left:496pt;margin-top:5.4pt;width:30.45pt;height:286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" fillcolor="white [3212]" strokecolor="white [3212]" strokeweight="2pt"/>
            </w:pict>
          </mc:Fallback>
        </mc:AlternateContent>
      </w:r>
    </w:p>
    <w:p w14:paraId="5D0E357A" w14:textId="77777777" w:rsidR="0054128B" w:rsidRPr="00912567" w:rsidRDefault="0054128B">
      <w:pPr>
        <w:rPr>
          <w:lang w:val="en-US"/>
        </w:rPr>
      </w:pPr>
    </w:p>
    <w:p w14:paraId="052666AF" w14:textId="77777777" w:rsidR="0054128B" w:rsidRPr="00912567" w:rsidRDefault="0054128B">
      <w:pPr>
        <w:rPr>
          <w:lang w:val="en-US"/>
        </w:rPr>
      </w:pPr>
    </w:p>
    <w:p w14:paraId="2D3E077D" w14:textId="77777777" w:rsidR="0054128B" w:rsidRPr="00912567" w:rsidRDefault="0054128B">
      <w:pPr>
        <w:rPr>
          <w:lang w:val="en-US"/>
        </w:rPr>
      </w:pPr>
    </w:p>
    <w:p w14:paraId="3FB21DED" w14:textId="77777777" w:rsidR="0054128B" w:rsidRPr="00912567" w:rsidRDefault="0054128B">
      <w:pPr>
        <w:rPr>
          <w:lang w:val="en-US"/>
        </w:rPr>
      </w:pPr>
    </w:p>
    <w:p w14:paraId="2F32ECEF" w14:textId="77777777" w:rsidR="0054128B" w:rsidRPr="00912567" w:rsidRDefault="0054128B">
      <w:pPr>
        <w:rPr>
          <w:lang w:val="en-US"/>
        </w:rPr>
      </w:pPr>
    </w:p>
    <w:p w14:paraId="4FB84C83" w14:textId="77777777" w:rsidR="0054128B" w:rsidRPr="00912567" w:rsidRDefault="0054128B">
      <w:pPr>
        <w:rPr>
          <w:lang w:val="en-US"/>
        </w:rPr>
      </w:pPr>
    </w:p>
    <w:p w14:paraId="6C5C2690" w14:textId="77777777" w:rsidR="0054128B" w:rsidRPr="00912567" w:rsidRDefault="0054128B">
      <w:pPr>
        <w:rPr>
          <w:lang w:val="en-US"/>
        </w:rPr>
      </w:pPr>
    </w:p>
    <w:p w14:paraId="26404E83" w14:textId="77777777" w:rsidR="0054128B" w:rsidRPr="00912567" w:rsidRDefault="0054128B">
      <w:pPr>
        <w:rPr>
          <w:lang w:val="en-US"/>
        </w:rPr>
      </w:pPr>
    </w:p>
    <w:p w14:paraId="0C10B629" w14:textId="77777777" w:rsidR="0054128B" w:rsidRPr="00912567" w:rsidRDefault="0054128B">
      <w:pPr>
        <w:rPr>
          <w:lang w:val="en-US"/>
        </w:rPr>
      </w:pPr>
    </w:p>
    <w:p w14:paraId="7828E9B4" w14:textId="77777777" w:rsidR="0054128B" w:rsidRPr="00912567" w:rsidRDefault="0054128B">
      <w:pPr>
        <w:rPr>
          <w:lang w:val="en-US"/>
        </w:rPr>
      </w:pPr>
    </w:p>
    <w:p w14:paraId="549AA20A" w14:textId="77777777" w:rsidR="0054128B" w:rsidRPr="00912567" w:rsidRDefault="0054128B">
      <w:pPr>
        <w:rPr>
          <w:lang w:val="en-US"/>
        </w:rPr>
      </w:pPr>
    </w:p>
    <w:p w14:paraId="4B473904" w14:textId="77777777" w:rsidR="0054128B" w:rsidRPr="00912567" w:rsidRDefault="0054128B">
      <w:pPr>
        <w:rPr>
          <w:lang w:val="en-US"/>
        </w:rPr>
      </w:pPr>
    </w:p>
    <w:p w14:paraId="06633110" w14:textId="77777777" w:rsidR="0054128B" w:rsidRPr="00912567" w:rsidRDefault="0054128B">
      <w:pPr>
        <w:rPr>
          <w:lang w:val="en-US"/>
        </w:rPr>
      </w:pPr>
    </w:p>
    <w:p w14:paraId="265DE7CA" w14:textId="77777777" w:rsidR="0054128B" w:rsidRPr="00912567" w:rsidRDefault="0054128B">
      <w:pPr>
        <w:rPr>
          <w:lang w:val="en-US"/>
        </w:rPr>
      </w:pPr>
    </w:p>
    <w:p w14:paraId="7B91F3F7" w14:textId="77777777" w:rsidR="0054128B" w:rsidRPr="00912567" w:rsidRDefault="0054128B">
      <w:pPr>
        <w:rPr>
          <w:lang w:val="en-US"/>
        </w:rPr>
      </w:pPr>
    </w:p>
    <w:p w14:paraId="294944CA" w14:textId="77777777" w:rsidR="0054128B" w:rsidRPr="00912567" w:rsidRDefault="0054128B">
      <w:pPr>
        <w:rPr>
          <w:lang w:val="en-US"/>
        </w:rPr>
      </w:pPr>
    </w:p>
    <w:p w14:paraId="7AE0CF2C" w14:textId="77777777" w:rsidR="0054128B" w:rsidRPr="00912567" w:rsidRDefault="0054128B">
      <w:pPr>
        <w:rPr>
          <w:lang w:val="en-US"/>
        </w:rPr>
      </w:pPr>
    </w:p>
    <w:p w14:paraId="1D78CA5D" w14:textId="77777777" w:rsidR="0054128B" w:rsidRPr="00912567" w:rsidRDefault="0054128B">
      <w:pPr>
        <w:rPr>
          <w:lang w:val="en-US"/>
        </w:rPr>
      </w:pPr>
    </w:p>
    <w:p w14:paraId="3DF82388" w14:textId="77777777" w:rsidR="0054128B" w:rsidRPr="00912567" w:rsidRDefault="0054128B">
      <w:pPr>
        <w:rPr>
          <w:lang w:val="en-US"/>
        </w:rPr>
      </w:pPr>
    </w:p>
    <w:p w14:paraId="7377F8C3" w14:textId="77777777" w:rsidR="0054128B" w:rsidRPr="00912567" w:rsidRDefault="0054128B">
      <w:pPr>
        <w:rPr>
          <w:lang w:val="en-US"/>
        </w:rPr>
      </w:pPr>
    </w:p>
    <w:p w14:paraId="5C8F414E" w14:textId="77777777" w:rsidR="0054128B" w:rsidRPr="00912567" w:rsidRDefault="0054128B">
      <w:pPr>
        <w:rPr>
          <w:lang w:val="en-US"/>
        </w:rPr>
      </w:pPr>
    </w:p>
    <w:p w14:paraId="7EC93FE6" w14:textId="77777777" w:rsidR="0054128B" w:rsidRPr="00912567" w:rsidRDefault="0054128B">
      <w:pPr>
        <w:rPr>
          <w:lang w:val="en-US"/>
        </w:rPr>
      </w:pPr>
    </w:p>
    <w:p w14:paraId="09A55058" w14:textId="77777777" w:rsidR="0054128B" w:rsidRPr="00912567" w:rsidRDefault="0054128B">
      <w:pPr>
        <w:rPr>
          <w:lang w:val="en-US"/>
        </w:rPr>
      </w:pPr>
    </w:p>
    <w:p w14:paraId="26080820" w14:textId="77777777" w:rsidR="0054128B" w:rsidRPr="00912567" w:rsidRDefault="0054128B">
      <w:pPr>
        <w:rPr>
          <w:lang w:val="en-US"/>
        </w:rPr>
      </w:pPr>
    </w:p>
    <w:p w14:paraId="1D2C8A65" w14:textId="77777777" w:rsidR="0054128B" w:rsidRPr="00912567" w:rsidRDefault="0054128B">
      <w:pPr>
        <w:rPr>
          <w:lang w:val="en-US"/>
        </w:rPr>
      </w:pPr>
    </w:p>
    <w:p w14:paraId="50C60534" w14:textId="77777777" w:rsidR="0054128B" w:rsidRPr="00912567" w:rsidRDefault="0054128B">
      <w:pPr>
        <w:rPr>
          <w:lang w:val="en-US"/>
        </w:rPr>
      </w:pPr>
    </w:p>
    <w:p w14:paraId="57C284CA" w14:textId="77777777" w:rsidR="0054128B" w:rsidRPr="00912567" w:rsidRDefault="0054128B">
      <w:pPr>
        <w:rPr>
          <w:lang w:val="en-US"/>
        </w:rPr>
      </w:pPr>
    </w:p>
    <w:p w14:paraId="5C6D1E9C" w14:textId="77777777" w:rsidR="0054128B" w:rsidRPr="00912567" w:rsidRDefault="0054128B">
      <w:pPr>
        <w:rPr>
          <w:lang w:val="en-US"/>
        </w:rPr>
      </w:pPr>
    </w:p>
    <w:p w14:paraId="613C2FB8" w14:textId="77777777" w:rsidR="0054128B" w:rsidRPr="00912567" w:rsidRDefault="0054128B">
      <w:pPr>
        <w:rPr>
          <w:lang w:val="en-US"/>
        </w:rPr>
      </w:pPr>
    </w:p>
    <w:p w14:paraId="5CFF9902" w14:textId="77777777" w:rsidR="0054128B" w:rsidRPr="00912567" w:rsidRDefault="0054128B">
      <w:pPr>
        <w:rPr>
          <w:lang w:val="en-US"/>
        </w:rPr>
      </w:pPr>
    </w:p>
    <w:p w14:paraId="549DC288" w14:textId="77777777" w:rsidR="0054128B" w:rsidRPr="00912567" w:rsidRDefault="0054128B">
      <w:pPr>
        <w:rPr>
          <w:lang w:val="en-US"/>
        </w:rPr>
      </w:pPr>
    </w:p>
    <w:p w14:paraId="433CCF52" w14:textId="77777777" w:rsidR="0054128B" w:rsidRPr="00912567" w:rsidRDefault="0054128B">
      <w:pPr>
        <w:rPr>
          <w:lang w:val="en-US"/>
        </w:rPr>
      </w:pPr>
    </w:p>
    <w:p w14:paraId="0EEA568E" w14:textId="77777777" w:rsidR="0054128B" w:rsidRPr="00912567" w:rsidRDefault="0054128B">
      <w:pPr>
        <w:rPr>
          <w:lang w:val="en-US"/>
        </w:rPr>
      </w:pPr>
    </w:p>
    <w:p w14:paraId="4F07504A" w14:textId="77777777" w:rsidR="0054128B" w:rsidRPr="00912567" w:rsidRDefault="0054128B">
      <w:pPr>
        <w:rPr>
          <w:lang w:val="en-US"/>
        </w:rPr>
      </w:pPr>
    </w:p>
    <w:p w14:paraId="66A00464" w14:textId="4B0B5819" w:rsidR="0054128B" w:rsidRPr="00912567" w:rsidRDefault="006C68C0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6D25D7D8" wp14:editId="6F74DFAC">
            <wp:simplePos x="0" y="0"/>
            <wp:positionH relativeFrom="column">
              <wp:posOffset>3576955</wp:posOffset>
            </wp:positionH>
            <wp:positionV relativeFrom="paragraph">
              <wp:posOffset>18415</wp:posOffset>
            </wp:positionV>
            <wp:extent cx="342900" cy="4023360"/>
            <wp:effectExtent l="7620" t="0" r="7620" b="762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5648B" w14:textId="77777777" w:rsidR="0054128B" w:rsidRPr="00912567" w:rsidRDefault="0054128B">
      <w:pPr>
        <w:rPr>
          <w:lang w:val="en-US"/>
        </w:rPr>
      </w:pPr>
    </w:p>
    <w:p w14:paraId="4C7EF7C5" w14:textId="77777777" w:rsidR="0054128B" w:rsidRPr="00912567" w:rsidRDefault="0054128B">
      <w:pPr>
        <w:rPr>
          <w:lang w:val="en-US"/>
        </w:rPr>
      </w:pPr>
    </w:p>
    <w:p w14:paraId="3DF42126" w14:textId="77777777" w:rsidR="0054128B" w:rsidRPr="00912567" w:rsidRDefault="0054128B">
      <w:pPr>
        <w:rPr>
          <w:lang w:val="en-US"/>
        </w:rPr>
      </w:pPr>
    </w:p>
    <w:p w14:paraId="59A88DD0" w14:textId="77777777" w:rsidR="0054128B" w:rsidRPr="00912567" w:rsidRDefault="0054128B">
      <w:pPr>
        <w:rPr>
          <w:lang w:val="en-US"/>
        </w:rPr>
      </w:pPr>
    </w:p>
    <w:p w14:paraId="32554AB1" w14:textId="77777777" w:rsidR="0054128B" w:rsidRPr="00912567" w:rsidRDefault="0054128B">
      <w:pPr>
        <w:rPr>
          <w:lang w:val="en-US"/>
        </w:rPr>
      </w:pPr>
    </w:p>
    <w:p w14:paraId="0D1F31E2" w14:textId="77777777" w:rsidR="0054128B" w:rsidRPr="00912567" w:rsidRDefault="0054128B">
      <w:pPr>
        <w:rPr>
          <w:lang w:val="en-US"/>
        </w:rPr>
      </w:pPr>
    </w:p>
    <w:p w14:paraId="00C96CD1" w14:textId="77777777" w:rsidR="0054128B" w:rsidRPr="00912567" w:rsidRDefault="0054128B">
      <w:pPr>
        <w:rPr>
          <w:lang w:val="en-US"/>
        </w:rPr>
      </w:pPr>
    </w:p>
    <w:p w14:paraId="4A604CDE" w14:textId="77777777" w:rsidR="0054128B" w:rsidRPr="00912567" w:rsidRDefault="0054128B">
      <w:pPr>
        <w:rPr>
          <w:lang w:val="en-US"/>
        </w:rPr>
      </w:pPr>
    </w:p>
    <w:p w14:paraId="6B71AA4D" w14:textId="77777777" w:rsidR="0054128B" w:rsidRPr="00912567" w:rsidRDefault="0054128B">
      <w:pPr>
        <w:rPr>
          <w:lang w:val="en-US"/>
        </w:rPr>
      </w:pPr>
    </w:p>
    <w:p w14:paraId="029F467C" w14:textId="77777777" w:rsidR="0054128B" w:rsidRPr="00912567" w:rsidRDefault="0054128B">
      <w:pPr>
        <w:rPr>
          <w:lang w:val="en-US"/>
        </w:rPr>
      </w:pPr>
    </w:p>
    <w:p w14:paraId="335FB5ED" w14:textId="2489DC00" w:rsidR="0054128B" w:rsidRDefault="0054128B">
      <w:pPr>
        <w:rPr>
          <w:lang w:val="en-US"/>
        </w:rPr>
      </w:pPr>
    </w:p>
    <w:p w14:paraId="57C9AC96" w14:textId="77777777" w:rsidR="0037035F" w:rsidRDefault="0037035F">
      <w:pPr>
        <w:rPr>
          <w:lang w:val="en-US"/>
        </w:rPr>
      </w:pPr>
    </w:p>
    <w:p w14:paraId="3F2672E4" w14:textId="079853FC" w:rsidR="00B22A35" w:rsidRDefault="00B22A35">
      <w:pPr>
        <w:suppressAutoHyphens w:val="0"/>
        <w:rPr>
          <w:lang w:val="en-US"/>
        </w:rPr>
      </w:pPr>
      <w:r>
        <w:rPr>
          <w:lang w:val="en-US"/>
        </w:rPr>
        <w:br w:type="page"/>
      </w:r>
    </w:p>
    <w:p w14:paraId="62E495C4" w14:textId="76527E14" w:rsid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jc w:val="center"/>
        <w:rPr>
          <w:rFonts w:ascii="Segoe UI" w:hAnsi="Segoe UI" w:cs="Segoe UI"/>
          <w:b/>
          <w:w w:val="95"/>
          <w:sz w:val="24"/>
          <w:szCs w:val="24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5BBCB76" wp14:editId="71B5C33D">
            <wp:extent cx="2575560" cy="36576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C4F8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b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b/>
          <w:w w:val="95"/>
          <w:sz w:val="24"/>
          <w:szCs w:val="24"/>
          <w:lang w:val="en-US" w:eastAsia="fr-FR"/>
        </w:rPr>
        <w:t>TASK 24-24-00-710-001</w:t>
      </w:r>
    </w:p>
    <w:p w14:paraId="72670F3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b/>
          <w:w w:val="95"/>
          <w:sz w:val="24"/>
          <w:szCs w:val="24"/>
          <w:lang w:val="en-US" w:eastAsia="fr-FR"/>
        </w:rPr>
      </w:pPr>
    </w:p>
    <w:p w14:paraId="76C0C3B8" w14:textId="1EE7000B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Operational Test of </w:t>
      </w:r>
      <w:r w:rsidR="00AB4225">
        <w:rPr>
          <w:rFonts w:ascii="Segoe UI" w:hAnsi="Segoe UI" w:cs="Segoe UI"/>
          <w:w w:val="95"/>
          <w:sz w:val="24"/>
          <w:szCs w:val="24"/>
          <w:lang w:val="en-US" w:eastAsia="fr-FR"/>
        </w:rPr>
        <w:t>the Emergency Generation System</w:t>
      </w:r>
    </w:p>
    <w:p w14:paraId="5C214FF8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0505CD1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1 . Reason for the Job</w:t>
      </w:r>
    </w:p>
    <w:p w14:paraId="4A9A9A37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281B112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Make sure that the essential busbars are supplied through the CSM/G.</w:t>
      </w:r>
    </w:p>
    <w:p w14:paraId="316E424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u w:val="single"/>
          <w:lang w:val="en-US" w:eastAsia="fr-FR"/>
        </w:rPr>
        <w:t>NOTE :</w:t>
      </w: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 You can do this test with the Blue electric pump or with a ground</w:t>
      </w:r>
    </w:p>
    <w:p w14:paraId="6DF1D60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hydraulic cart.    </w:t>
      </w:r>
    </w:p>
    <w:p w14:paraId="71AD3092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1C2D4375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2 . Job Set-up</w:t>
      </w:r>
    </w:p>
    <w:p w14:paraId="0F81A112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7B0CE08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Subtask 24-24-00-860-050</w:t>
      </w:r>
    </w:p>
    <w:p w14:paraId="380F0665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337518B3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A. Aircraft Maintenance Configuration</w:t>
      </w:r>
    </w:p>
    <w:p w14:paraId="2E4153DC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b/>
          <w:w w:val="95"/>
          <w:sz w:val="24"/>
          <w:szCs w:val="24"/>
          <w:u w:val="single"/>
          <w:lang w:val="en-US" w:eastAsia="fr-FR"/>
        </w:rPr>
      </w:pPr>
    </w:p>
    <w:p w14:paraId="1B3AE7A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b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b/>
          <w:w w:val="95"/>
          <w:sz w:val="24"/>
          <w:szCs w:val="24"/>
          <w:u w:val="single"/>
          <w:lang w:val="en-US" w:eastAsia="fr-FR"/>
        </w:rPr>
        <w:t>WARNING :</w:t>
      </w:r>
      <w:r w:rsidRPr="00912567">
        <w:rPr>
          <w:rFonts w:ascii="Segoe UI" w:hAnsi="Segoe UI" w:cs="Segoe UI"/>
          <w:b/>
          <w:w w:val="95"/>
          <w:sz w:val="24"/>
          <w:szCs w:val="24"/>
          <w:lang w:val="en-US" w:eastAsia="fr-FR"/>
        </w:rPr>
        <w:t xml:space="preserve"> MAKE SURE THAT THE TRAVEL RANGES OF THE FLIGHT CONTROLS ARE</w:t>
      </w:r>
    </w:p>
    <w:p w14:paraId="3DD6C000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b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b/>
          <w:w w:val="95"/>
          <w:sz w:val="24"/>
          <w:szCs w:val="24"/>
          <w:lang w:val="en-US" w:eastAsia="fr-FR"/>
        </w:rPr>
        <w:t>CLEAR. MOVEMENT OF FLIGHT CONTROLS CAN CAUSE INJURY TO PERSONS</w:t>
      </w:r>
    </w:p>
    <w:p w14:paraId="729085E8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b/>
          <w:w w:val="95"/>
          <w:sz w:val="24"/>
          <w:szCs w:val="24"/>
          <w:lang w:val="en-US" w:eastAsia="fr-FR"/>
        </w:rPr>
        <w:t>AND/OR DAMAGE</w:t>
      </w: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.</w:t>
      </w:r>
    </w:p>
    <w:p w14:paraId="2D6E012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70300AC3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(1) Energize the aircraft electrical circuits</w:t>
      </w:r>
    </w:p>
    <w:p w14:paraId="7E19DEDC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(Ref. TASK 24-41-00-861-002).</w:t>
      </w:r>
    </w:p>
    <w:p w14:paraId="4187A039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0B1A7FC1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(2) Do the EIS start procedure (Upper ECAM DU and lower ECAM DU only)</w:t>
      </w:r>
    </w:p>
    <w:p w14:paraId="12A3C8D0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(Ref. TASK 31-60-00-860-001).</w:t>
      </w:r>
    </w:p>
    <w:p w14:paraId="305B81CB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418F255C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(3) Pressurize the Blue hydraulic system with the Blue electric pump</w:t>
      </w:r>
    </w:p>
    <w:p w14:paraId="2B990161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(Ref. TASK 29-10-00-863-003) or with a ground power supply (Ref. TASK</w:t>
      </w:r>
    </w:p>
    <w:p w14:paraId="27D6C09B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29-10-00-863-003).</w:t>
      </w:r>
    </w:p>
    <w:p w14:paraId="74A7B007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601905CF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(4) On the FLAPS control panel 114VU:</w:t>
      </w:r>
    </w:p>
    <w:p w14:paraId="3B00CD69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- Make sure that the slat/flap control lever is on the 0 position.</w:t>
      </w:r>
    </w:p>
    <w:p w14:paraId="28D50E9C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- Make sure that the TOOL-ZERO LOCKING, FLAP SLAT CTL LEVER</w:t>
      </w:r>
    </w:p>
    <w:p w14:paraId="109E4BD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(98D27803500001) is in position on the flap/slat control lever.</w:t>
      </w:r>
    </w:p>
    <w:p w14:paraId="7D686E0E" w14:textId="77777777" w:rsidR="0054128B" w:rsidRPr="00912567" w:rsidRDefault="0054128B">
      <w:pPr>
        <w:rPr>
          <w:lang w:val="en-US"/>
        </w:rPr>
      </w:pPr>
    </w:p>
    <w:p w14:paraId="775BA4FB" w14:textId="77777777" w:rsidR="00912567" w:rsidRDefault="00912567" w:rsidP="00912567">
      <w:pPr>
        <w:pStyle w:val="Pieddepage"/>
        <w:jc w:val="center"/>
        <w:rPr>
          <w:rFonts w:ascii="RT8789CP" w:hAnsi="RT8789CP" w:cs="RT8789CP"/>
          <w:sz w:val="50"/>
          <w:szCs w:val="50"/>
          <w:lang w:val="en-US"/>
        </w:rPr>
      </w:pPr>
    </w:p>
    <w:p w14:paraId="0CC6220B" w14:textId="238361BB" w:rsidR="007D4C48" w:rsidRPr="007D4C48" w:rsidRDefault="007D4C48" w:rsidP="007D4C48">
      <w:pPr>
        <w:pStyle w:val="Pieddepage"/>
        <w:jc w:val="right"/>
        <w:rPr>
          <w:lang w:val="en-US"/>
        </w:rPr>
      </w:pPr>
      <w:r>
        <w:rPr>
          <w:lang w:val="en-US"/>
        </w:rPr>
        <w:t>Page 1/4</w:t>
      </w:r>
    </w:p>
    <w:p w14:paraId="6BA36B63" w14:textId="27599A8D" w:rsidR="00912567" w:rsidRPr="00912567" w:rsidRDefault="00912567" w:rsidP="00912567">
      <w:pPr>
        <w:pStyle w:val="Pieddepage"/>
        <w:jc w:val="center"/>
        <w:rPr>
          <w:lang w:val="en-US"/>
        </w:rPr>
      </w:pPr>
      <w:r w:rsidRPr="00912567">
        <w:rPr>
          <w:rFonts w:ascii="RT8789CP" w:hAnsi="RT8789CP" w:cs="RT8789CP"/>
          <w:sz w:val="50"/>
          <w:szCs w:val="50"/>
          <w:lang w:val="en-US"/>
        </w:rPr>
        <w:t xml:space="preserve">2 4 </w:t>
      </w:r>
      <w:r w:rsidR="007D4C48">
        <w:rPr>
          <w:rFonts w:ascii="RT8789CP" w:hAnsi="RT8789CP" w:cs="RT8789CP"/>
          <w:sz w:val="50"/>
          <w:szCs w:val="50"/>
          <w:lang w:val="en-US"/>
        </w:rPr>
        <w:t>–</w:t>
      </w:r>
      <w:r w:rsidRPr="00912567">
        <w:rPr>
          <w:rFonts w:ascii="RT8789CP" w:hAnsi="RT8789CP" w:cs="RT8789CP"/>
          <w:sz w:val="50"/>
          <w:szCs w:val="50"/>
          <w:lang w:val="en-US"/>
        </w:rPr>
        <w:t xml:space="preserve"> 2 4 </w:t>
      </w:r>
      <w:r w:rsidR="007D4C48">
        <w:rPr>
          <w:rFonts w:ascii="RT8789CP" w:hAnsi="RT8789CP" w:cs="RT8789CP"/>
          <w:sz w:val="50"/>
          <w:szCs w:val="50"/>
          <w:lang w:val="en-US"/>
        </w:rPr>
        <w:t>–</w:t>
      </w:r>
      <w:r w:rsidRPr="00912567">
        <w:rPr>
          <w:rFonts w:ascii="RT8789CP" w:hAnsi="RT8789CP" w:cs="RT8789CP"/>
          <w:sz w:val="50"/>
          <w:szCs w:val="50"/>
          <w:lang w:val="en-US"/>
        </w:rPr>
        <w:t xml:space="preserve"> 0 0</w:t>
      </w:r>
    </w:p>
    <w:p w14:paraId="1A4BB8BA" w14:textId="77777777" w:rsidR="0054128B" w:rsidRPr="00912567" w:rsidRDefault="0054128B" w:rsidP="00912567">
      <w:pPr>
        <w:jc w:val="center"/>
        <w:rPr>
          <w:lang w:val="en-US"/>
        </w:rPr>
      </w:pPr>
    </w:p>
    <w:p w14:paraId="066BB226" w14:textId="0435D3B5" w:rsidR="0054128B" w:rsidRDefault="0054128B">
      <w:pPr>
        <w:rPr>
          <w:lang w:val="en-US"/>
        </w:rPr>
      </w:pPr>
    </w:p>
    <w:p w14:paraId="2007737D" w14:textId="77777777" w:rsidR="00B22A35" w:rsidRPr="00912567" w:rsidRDefault="00B22A35">
      <w:pPr>
        <w:rPr>
          <w:lang w:val="en-US"/>
        </w:rPr>
      </w:pPr>
    </w:p>
    <w:p w14:paraId="180B16CD" w14:textId="1F61CE74" w:rsid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jc w:val="center"/>
        <w:rPr>
          <w:rFonts w:ascii="Segoe UI" w:hAnsi="Segoe UI" w:cs="Segoe UI"/>
          <w:w w:val="95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063A0625" wp14:editId="651001CE">
            <wp:extent cx="2575560" cy="36576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D745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- Put a warning notice in position to tell persons not to operate the</w:t>
      </w:r>
    </w:p>
    <w:p w14:paraId="689A42E9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flap/slat control lever.</w:t>
      </w:r>
    </w:p>
    <w:p w14:paraId="0105E47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5A1ACB26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(5) On the HYD section of the panel 50VU, release the LEAK MEASUREMENT</w:t>
      </w:r>
    </w:p>
    <w:p w14:paraId="50F05ECD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VALVES/B pushbutton switch (the OFF legend comes on).</w:t>
      </w:r>
    </w:p>
    <w:p w14:paraId="3071B64A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Subtask 24-24-00-010-051</w:t>
      </w:r>
    </w:p>
    <w:p w14:paraId="156B0A3B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467428A3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B. Get access to the Avionics Compartment</w:t>
      </w:r>
    </w:p>
    <w:p w14:paraId="7147DFAF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(1) Put an access platform at the access doors 812 and 822 of the</w:t>
      </w:r>
    </w:p>
    <w:p w14:paraId="6D5D410C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avionics compartment.</w:t>
      </w:r>
    </w:p>
    <w:p w14:paraId="2D954898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(2) Open the access doors 812 and 822.</w:t>
      </w:r>
    </w:p>
    <w:p w14:paraId="530EC3F6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78809EE9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C. Make sure that this(these) circuit breaker(s) is(are) closed:</w:t>
      </w:r>
    </w:p>
    <w:p w14:paraId="795D5C15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0DA2932F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tbl>
      <w:tblPr>
        <w:tblStyle w:val="Grilledutableau1"/>
        <w:tblW w:w="0" w:type="auto"/>
        <w:tblLayout w:type="fixed"/>
        <w:tblLook w:val="04A0" w:firstRow="1" w:lastRow="0" w:firstColumn="1" w:lastColumn="0" w:noHBand="0" w:noVBand="1"/>
      </w:tblPr>
      <w:tblGrid>
        <w:gridCol w:w="2189"/>
        <w:gridCol w:w="5335"/>
        <w:gridCol w:w="1386"/>
        <w:gridCol w:w="1386"/>
      </w:tblGrid>
      <w:tr w:rsidR="00912567" w:rsidRPr="00912567" w14:paraId="318CEF08" w14:textId="77777777" w:rsidTr="000849DA">
        <w:tc>
          <w:tcPr>
            <w:tcW w:w="218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0F527CD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Panel</w:t>
            </w:r>
          </w:p>
        </w:tc>
        <w:tc>
          <w:tcPr>
            <w:tcW w:w="5335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804A00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Designation</w:t>
            </w:r>
          </w:p>
        </w:tc>
        <w:tc>
          <w:tcPr>
            <w:tcW w:w="138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7B8A4C" w14:textId="77777777" w:rsidR="00912567" w:rsidRPr="00912567" w:rsidRDefault="00912567" w:rsidP="00912567">
            <w:pPr>
              <w:widowControl w:val="0"/>
              <w:tabs>
                <w:tab w:val="center" w:pos="1120"/>
                <w:tab w:val="right" w:pos="2241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Ident</w:t>
            </w:r>
          </w:p>
        </w:tc>
        <w:tc>
          <w:tcPr>
            <w:tcW w:w="138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2758570" w14:textId="77777777" w:rsidR="00912567" w:rsidRPr="00912567" w:rsidRDefault="00912567" w:rsidP="00912567">
            <w:pPr>
              <w:widowControl w:val="0"/>
              <w:tabs>
                <w:tab w:val="center" w:pos="1120"/>
                <w:tab w:val="right" w:pos="2241"/>
              </w:tabs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LOC</w:t>
            </w:r>
          </w:p>
        </w:tc>
      </w:tr>
      <w:tr w:rsidR="00912567" w:rsidRPr="00912567" w14:paraId="3291A912" w14:textId="77777777" w:rsidTr="000849DA">
        <w:tc>
          <w:tcPr>
            <w:tcW w:w="10296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06BADB7A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**ON A/C 001-008, 011-029, 031-038, 068-069, 071-073, 226-226,</w:t>
            </w:r>
          </w:p>
          <w:p w14:paraId="49829B6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</w:tr>
      <w:tr w:rsidR="00912567" w:rsidRPr="00912567" w14:paraId="54127911" w14:textId="77777777" w:rsidTr="000849DA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14:paraId="190FF6C7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49 VU</w:t>
            </w:r>
          </w:p>
        </w:tc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14:paraId="147ADE9A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FWS/FWC1/SPLY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48BA772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3WW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347A4918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E02</w:t>
            </w:r>
          </w:p>
          <w:p w14:paraId="5252F875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</w:tr>
      <w:tr w:rsidR="00912567" w:rsidRPr="00912567" w14:paraId="78F54B44" w14:textId="77777777" w:rsidTr="000849DA">
        <w:tc>
          <w:tcPr>
            <w:tcW w:w="10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BB75D6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**ON A/C 039-065, 074-099, 101-129, 131-149, 151-199, 201-210, 227-229,</w:t>
            </w:r>
          </w:p>
          <w:p w14:paraId="29A48BD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403-499, 603-699, 751-799, 801-849, 901-945, 951-999,</w:t>
            </w:r>
          </w:p>
          <w:p w14:paraId="28950BE0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</w:tr>
      <w:tr w:rsidR="00912567" w:rsidRPr="00912567" w14:paraId="5E1D3F65" w14:textId="77777777" w:rsidTr="000849DA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14:paraId="75556710" w14:textId="77777777" w:rsidR="00912567" w:rsidRPr="00912567" w:rsidRDefault="00912567" w:rsidP="00AB4225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49 VU</w:t>
            </w:r>
          </w:p>
        </w:tc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14:paraId="685FB84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FWS/FWC1/SPLY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3B2DC2E1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3WW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6599FCF7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F01</w:t>
            </w:r>
          </w:p>
          <w:p w14:paraId="5F8A77A8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</w:tr>
      <w:tr w:rsidR="00912567" w:rsidRPr="00912567" w14:paraId="5A2C6643" w14:textId="77777777" w:rsidTr="000849DA">
        <w:tc>
          <w:tcPr>
            <w:tcW w:w="10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15FDF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**ON A/C ALL</w:t>
            </w:r>
          </w:p>
          <w:p w14:paraId="1DBC4193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</w:tr>
      <w:tr w:rsidR="00912567" w:rsidRPr="00912567" w14:paraId="77627ABA" w14:textId="77777777" w:rsidTr="000849DA"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</w:tcPr>
          <w:p w14:paraId="745C0B9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105VU</w:t>
            </w:r>
          </w:p>
          <w:p w14:paraId="0A35148C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106VU</w:t>
            </w:r>
          </w:p>
          <w:p w14:paraId="3161E201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106VU</w:t>
            </w:r>
          </w:p>
          <w:p w14:paraId="1327FB1C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106VU</w:t>
            </w:r>
          </w:p>
          <w:p w14:paraId="7FD9243B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121VU</w:t>
            </w:r>
          </w:p>
          <w:p w14:paraId="484FDB1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122VU</w:t>
            </w:r>
          </w:p>
          <w:p w14:paraId="3A945A9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122VU</w:t>
            </w:r>
          </w:p>
          <w:p w14:paraId="68653CC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</w:tc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14:paraId="0ED8C4C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ELEC/CSM/G /EV AUTO/SPLY</w:t>
            </w:r>
          </w:p>
          <w:p w14:paraId="2D00F7A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CSM/G /EV/MAN/SPLY</w:t>
            </w:r>
          </w:p>
          <w:p w14:paraId="1928BB53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ESS TR/CNTOR/CTL</w:t>
            </w:r>
          </w:p>
          <w:p w14:paraId="4AA71ED7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ESS TR/SPLY</w:t>
            </w:r>
          </w:p>
          <w:p w14:paraId="08570715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EIS/FWC2/SPLY</w:t>
            </w:r>
          </w:p>
          <w:p w14:paraId="0DB77677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ELEC/EMER GEN AUTO/2</w:t>
            </w:r>
          </w:p>
          <w:p w14:paraId="524871CB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ELEC/EMER GEN AUTO/1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40426C4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7XE</w:t>
            </w:r>
          </w:p>
          <w:p w14:paraId="4F4109C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6XE</w:t>
            </w:r>
          </w:p>
          <w:p w14:paraId="0D220326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5PE</w:t>
            </w:r>
          </w:p>
          <w:p w14:paraId="6CDF7E1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4PE</w:t>
            </w:r>
          </w:p>
          <w:p w14:paraId="54F4A4B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2WW</w:t>
            </w:r>
          </w:p>
          <w:p w14:paraId="486036E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eastAsia="fr-FR"/>
              </w:rPr>
              <w:t>9XE</w:t>
            </w:r>
          </w:p>
          <w:p w14:paraId="2E282D9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11XE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14:paraId="566AC21E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C01</w:t>
            </w:r>
          </w:p>
          <w:p w14:paraId="58A5C9D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B04</w:t>
            </w:r>
          </w:p>
          <w:p w14:paraId="6B3C5DB8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C02</w:t>
            </w:r>
          </w:p>
          <w:p w14:paraId="05E4534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C01</w:t>
            </w:r>
          </w:p>
          <w:p w14:paraId="235BB950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Q07</w:t>
            </w:r>
          </w:p>
          <w:p w14:paraId="10E108D5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Z26</w:t>
            </w:r>
          </w:p>
          <w:p w14:paraId="241C93E5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jc w:val="center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Z25</w:t>
            </w:r>
          </w:p>
        </w:tc>
      </w:tr>
    </w:tbl>
    <w:p w14:paraId="5DEC0E81" w14:textId="77777777" w:rsidR="00912567" w:rsidRDefault="00912567">
      <w:pPr>
        <w:rPr>
          <w:lang w:val="en-US"/>
        </w:rPr>
      </w:pPr>
    </w:p>
    <w:p w14:paraId="43F54680" w14:textId="338AE6FE" w:rsidR="00912567" w:rsidRDefault="00912567" w:rsidP="007D4C48">
      <w:pPr>
        <w:jc w:val="right"/>
        <w:rPr>
          <w:lang w:val="en-US"/>
        </w:rPr>
      </w:pPr>
    </w:p>
    <w:p w14:paraId="72CC7AF5" w14:textId="6396018B" w:rsidR="007D4C48" w:rsidRDefault="007D4C48" w:rsidP="007D4C48">
      <w:pPr>
        <w:jc w:val="right"/>
        <w:rPr>
          <w:lang w:val="en-US"/>
        </w:rPr>
      </w:pPr>
      <w:r>
        <w:rPr>
          <w:lang w:val="en-US"/>
        </w:rPr>
        <w:t>Page 2/4</w:t>
      </w:r>
    </w:p>
    <w:p w14:paraId="5C4854DA" w14:textId="1C03A129" w:rsidR="00B22A35" w:rsidRDefault="00912567" w:rsidP="00912567">
      <w:pPr>
        <w:pStyle w:val="Pieddepage"/>
        <w:jc w:val="center"/>
        <w:rPr>
          <w:rFonts w:ascii="RT8789CP" w:hAnsi="RT8789CP" w:cs="RT8789CP"/>
          <w:sz w:val="50"/>
          <w:szCs w:val="50"/>
          <w:lang w:val="en-US"/>
        </w:rPr>
      </w:pPr>
      <w:r w:rsidRPr="00912567">
        <w:rPr>
          <w:rFonts w:ascii="RT8789CP" w:hAnsi="RT8789CP" w:cs="RT8789CP"/>
          <w:sz w:val="50"/>
          <w:szCs w:val="50"/>
          <w:lang w:val="en-US"/>
        </w:rPr>
        <w:t xml:space="preserve">2 4 </w:t>
      </w:r>
      <w:r w:rsidR="007D4C48">
        <w:rPr>
          <w:rFonts w:ascii="RT8789CP" w:hAnsi="RT8789CP" w:cs="RT8789CP"/>
          <w:sz w:val="50"/>
          <w:szCs w:val="50"/>
          <w:lang w:val="en-US"/>
        </w:rPr>
        <w:t>–</w:t>
      </w:r>
      <w:r w:rsidRPr="00912567">
        <w:rPr>
          <w:rFonts w:ascii="RT8789CP" w:hAnsi="RT8789CP" w:cs="RT8789CP"/>
          <w:sz w:val="50"/>
          <w:szCs w:val="50"/>
          <w:lang w:val="en-US"/>
        </w:rPr>
        <w:t xml:space="preserve"> 2 4 </w:t>
      </w:r>
      <w:r w:rsidR="007D4C48">
        <w:rPr>
          <w:rFonts w:ascii="RT8789CP" w:hAnsi="RT8789CP" w:cs="RT8789CP"/>
          <w:sz w:val="50"/>
          <w:szCs w:val="50"/>
          <w:lang w:val="en-US"/>
        </w:rPr>
        <w:t>–</w:t>
      </w:r>
      <w:r w:rsidRPr="00912567">
        <w:rPr>
          <w:rFonts w:ascii="RT8789CP" w:hAnsi="RT8789CP" w:cs="RT8789CP"/>
          <w:sz w:val="50"/>
          <w:szCs w:val="50"/>
          <w:lang w:val="en-US"/>
        </w:rPr>
        <w:t xml:space="preserve"> 0 0</w:t>
      </w:r>
    </w:p>
    <w:p w14:paraId="524A6A93" w14:textId="77777777" w:rsidR="00B22A35" w:rsidRPr="00B22A35" w:rsidRDefault="00B22A35">
      <w:pPr>
        <w:suppressAutoHyphens w:val="0"/>
        <w:rPr>
          <w:rFonts w:asciiTheme="majorHAnsi" w:hAnsiTheme="majorHAnsi" w:cstheme="majorHAnsi"/>
          <w:szCs w:val="50"/>
          <w:lang w:val="en-US"/>
        </w:rPr>
      </w:pPr>
      <w:r>
        <w:rPr>
          <w:rFonts w:ascii="RT8789CP" w:hAnsi="RT8789CP" w:cs="RT8789CP"/>
          <w:sz w:val="50"/>
          <w:szCs w:val="50"/>
          <w:lang w:val="en-US"/>
        </w:rPr>
        <w:br w:type="page"/>
      </w:r>
    </w:p>
    <w:p w14:paraId="3170119F" w14:textId="77777777" w:rsidR="0054128B" w:rsidRPr="00912567" w:rsidRDefault="0054128B">
      <w:pPr>
        <w:rPr>
          <w:lang w:val="en-US"/>
        </w:rPr>
      </w:pPr>
    </w:p>
    <w:p w14:paraId="157B1B5F" w14:textId="7579B540" w:rsid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jc w:val="center"/>
        <w:rPr>
          <w:rFonts w:ascii="Segoe UI" w:hAnsi="Segoe UI" w:cs="Segoe UI"/>
          <w:w w:val="95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592B3F93" wp14:editId="32222569">
            <wp:extent cx="2575560" cy="36576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165E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3 Procedure</w:t>
      </w:r>
    </w:p>
    <w:p w14:paraId="2B9613CF" w14:textId="7CA8D136" w:rsidR="00912567" w:rsidRPr="00912567" w:rsidRDefault="00AB4225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>
        <w:rPr>
          <w:rFonts w:ascii="Segoe UI" w:hAnsi="Segoe UI" w:cs="Segoe UI"/>
          <w:w w:val="95"/>
          <w:sz w:val="24"/>
          <w:szCs w:val="24"/>
          <w:lang w:val="en-US" w:eastAsia="fr-FR"/>
        </w:rPr>
        <w:t>O</w:t>
      </w:r>
      <w:r w:rsidR="00912567"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perational Test of the Emergency Generation System</w:t>
      </w:r>
    </w:p>
    <w:p w14:paraId="3782ACDD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tbl>
      <w:tblPr>
        <w:tblStyle w:val="Grilledutableau2"/>
        <w:tblW w:w="0" w:type="auto"/>
        <w:tblInd w:w="512" w:type="dxa"/>
        <w:tblLook w:val="04A0" w:firstRow="1" w:lastRow="0" w:firstColumn="1" w:lastColumn="0" w:noHBand="0" w:noVBand="1"/>
      </w:tblPr>
      <w:tblGrid>
        <w:gridCol w:w="5110"/>
        <w:gridCol w:w="5110"/>
      </w:tblGrid>
      <w:tr w:rsidR="00912567" w:rsidRPr="00912567" w14:paraId="7487A5AA" w14:textId="77777777" w:rsidTr="000849DA">
        <w:tc>
          <w:tcPr>
            <w:tcW w:w="5110" w:type="dxa"/>
          </w:tcPr>
          <w:p w14:paraId="2B2E6AC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ACTION</w:t>
            </w:r>
          </w:p>
        </w:tc>
        <w:tc>
          <w:tcPr>
            <w:tcW w:w="5110" w:type="dxa"/>
          </w:tcPr>
          <w:p w14:paraId="2EC27177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RESULT</w:t>
            </w:r>
          </w:p>
        </w:tc>
      </w:tr>
      <w:tr w:rsidR="00912567" w:rsidRPr="00912567" w14:paraId="69B9970D" w14:textId="77777777" w:rsidTr="000849DA">
        <w:tc>
          <w:tcPr>
            <w:tcW w:w="5110" w:type="dxa"/>
          </w:tcPr>
          <w:p w14:paraId="12EB56E2" w14:textId="77777777" w:rsidR="00912567" w:rsidRPr="00912567" w:rsidRDefault="00912567" w:rsidP="00912567">
            <w:pPr>
              <w:widowControl w:val="0"/>
              <w:numPr>
                <w:ilvl w:val="0"/>
                <w:numId w:val="11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On the panel 21VU, on the EMER ELEC PWR section:</w:t>
            </w:r>
          </w:p>
          <w:p w14:paraId="6970D3C5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720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-Lift the safety guard.</w:t>
            </w:r>
          </w:p>
          <w:p w14:paraId="28792B3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720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-Push and hold the EMER GEN TEST</w:t>
            </w:r>
          </w:p>
          <w:p w14:paraId="4B7AF5F4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720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Pushbutton switch</w:t>
            </w:r>
          </w:p>
        </w:tc>
        <w:tc>
          <w:tcPr>
            <w:tcW w:w="5110" w:type="dxa"/>
          </w:tcPr>
          <w:p w14:paraId="473A74D8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On the lower ECAM display unit:</w:t>
            </w:r>
          </w:p>
          <w:p w14:paraId="28A16F31" w14:textId="77777777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The ELEC page comes into view automatically.</w:t>
            </w:r>
          </w:p>
          <w:p w14:paraId="543373C8" w14:textId="77777777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The green lines between the AC1 and the AC1 and the AC ESS busbar and the DC and the DC ESS busbar go out of view.</w:t>
            </w:r>
          </w:p>
          <w:p w14:paraId="54ED9659" w14:textId="01DA037D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The EMER GEN and ESS TR indications are show</w:t>
            </w:r>
            <w:r w:rsidR="00AB4225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n</w:t>
            </w: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in white. The related parameters are show</w:t>
            </w:r>
            <w:r w:rsidR="00AB4225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n</w:t>
            </w: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in green.</w:t>
            </w:r>
          </w:p>
          <w:p w14:paraId="39ADB43E" w14:textId="666ACE79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The green lines between the EMER GEN and the ESS TR, the ESS TR and the DC ESS busbar come into view.</w:t>
            </w:r>
            <w:r w:rsidR="00BF179B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Emergency f</w:t>
            </w:r>
            <w:r w:rsidR="00093C39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r</w:t>
            </w:r>
            <w:r w:rsidR="00AB4225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equ</w:t>
            </w:r>
            <w:r w:rsidR="00093C39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ency</w:t>
            </w:r>
            <w:r w:rsidR="00DA79E3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</w:t>
            </w:r>
            <w:r w:rsidR="00BF179B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is </w:t>
            </w:r>
            <w:r w:rsidR="00DA79E3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400Hz </w:t>
            </w:r>
            <w:r w:rsidR="00BF179B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±</w:t>
            </w:r>
            <w:r w:rsidR="00DA79E3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10Hz and tension </w:t>
            </w:r>
            <w:r w:rsidR="00BF179B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is 115V ± </w:t>
            </w:r>
            <w:r w:rsidR="00DA79E3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2V</w:t>
            </w:r>
          </w:p>
          <w:p w14:paraId="57E8752E" w14:textId="77777777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The SHED indication comes into view below the AC ESS and DC ESS busbar indications.</w:t>
            </w:r>
          </w:p>
          <w:p w14:paraId="0BE44A91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</w:p>
          <w:p w14:paraId="2C975983" w14:textId="30A12F8E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u w:val="single"/>
                <w:lang w:val="en-US" w:eastAsia="fr-FR"/>
              </w:rPr>
              <w:t>NOTE :</w:t>
            </w: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 xml:space="preserve"> If related frequency parameters are shown in amber </w:t>
            </w:r>
            <w:r w:rsidR="00DA79E3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or out of range .</w:t>
            </w: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Do the trouble shooting of the frequency emergency generation system</w:t>
            </w:r>
          </w:p>
          <w:p w14:paraId="4551AF29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(Ref. TSM TASK 24-24-00-810-806)</w:t>
            </w:r>
          </w:p>
        </w:tc>
      </w:tr>
      <w:tr w:rsidR="00912567" w:rsidRPr="00960809" w14:paraId="63527E68" w14:textId="77777777" w:rsidTr="000849DA">
        <w:tc>
          <w:tcPr>
            <w:tcW w:w="5110" w:type="dxa"/>
          </w:tcPr>
          <w:p w14:paraId="0FE4C1CA" w14:textId="77777777" w:rsidR="00912567" w:rsidRPr="00912567" w:rsidRDefault="00912567" w:rsidP="00912567">
            <w:pPr>
              <w:widowControl w:val="0"/>
              <w:numPr>
                <w:ilvl w:val="0"/>
                <w:numId w:val="11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On the panel 21VU: On the panel 21VU:</w:t>
            </w:r>
          </w:p>
          <w:p w14:paraId="55EB23B8" w14:textId="77777777" w:rsidR="00912567" w:rsidRPr="00912567" w:rsidRDefault="00912567" w:rsidP="00912567">
            <w:pPr>
              <w:widowControl w:val="0"/>
              <w:numPr>
                <w:ilvl w:val="0"/>
                <w:numId w:val="12"/>
              </w:numPr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Release the EMER GEN TEST pushbutton switch.</w:t>
            </w:r>
          </w:p>
        </w:tc>
        <w:tc>
          <w:tcPr>
            <w:tcW w:w="5110" w:type="dxa"/>
          </w:tcPr>
          <w:p w14:paraId="38C632AB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On the panel 21VU:</w:t>
            </w:r>
          </w:p>
          <w:p w14:paraId="2692A862" w14:textId="77777777" w:rsidR="00912567" w:rsidRPr="00912567" w:rsidRDefault="00912567" w:rsidP="00912567">
            <w:pPr>
              <w:widowControl w:val="0"/>
              <w:suppressAutoHyphens w:val="0"/>
              <w:kinsoku w:val="0"/>
              <w:overflowPunct w:val="0"/>
              <w:autoSpaceDE w:val="0"/>
              <w:autoSpaceDN w:val="0"/>
              <w:adjustRightInd w:val="0"/>
              <w:spacing w:before="34"/>
              <w:ind w:left="472"/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</w:pPr>
            <w:r w:rsidRPr="00912567">
              <w:rPr>
                <w:rFonts w:ascii="Segoe UI" w:hAnsi="Segoe UI" w:cs="Segoe UI"/>
                <w:w w:val="95"/>
                <w:sz w:val="24"/>
                <w:szCs w:val="24"/>
                <w:lang w:val="en-US" w:eastAsia="fr-FR"/>
              </w:rPr>
              <w:t>- Check that the safety guard is back in its place.</w:t>
            </w:r>
          </w:p>
        </w:tc>
      </w:tr>
    </w:tbl>
    <w:p w14:paraId="3360DC07" w14:textId="77777777" w:rsidR="0054128B" w:rsidRPr="00912567" w:rsidRDefault="0054128B">
      <w:pPr>
        <w:rPr>
          <w:lang w:val="en-US"/>
        </w:rPr>
      </w:pPr>
    </w:p>
    <w:p w14:paraId="055CECE4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4 Close-up</w:t>
      </w:r>
    </w:p>
    <w:p w14:paraId="58F88792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5175D457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Subtask 24-24-00-860-051</w:t>
      </w:r>
    </w:p>
    <w:p w14:paraId="305FE174" w14:textId="77777777" w:rsidR="00912567" w:rsidRPr="00912567" w:rsidRDefault="00912567" w:rsidP="00912567">
      <w:pPr>
        <w:widowControl w:val="0"/>
        <w:numPr>
          <w:ilvl w:val="0"/>
          <w:numId w:val="13"/>
        </w:numPr>
        <w:suppressAutoHyphens w:val="0"/>
        <w:kinsoku w:val="0"/>
        <w:overflowPunct w:val="0"/>
        <w:autoSpaceDE w:val="0"/>
        <w:autoSpaceDN w:val="0"/>
        <w:adjustRightInd w:val="0"/>
        <w:spacing w:before="34" w:after="200" w:line="276" w:lineRule="auto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Put the aircraft back to its initial configuration.</w:t>
      </w:r>
    </w:p>
    <w:p w14:paraId="110D5822" w14:textId="2B01CC67" w:rsidR="00912567" w:rsidRPr="007D4C48" w:rsidRDefault="00912567" w:rsidP="007D4C48">
      <w:pPr>
        <w:pStyle w:val="Paragraphedeliste"/>
        <w:widowControl w:val="0"/>
        <w:numPr>
          <w:ilvl w:val="0"/>
          <w:numId w:val="18"/>
        </w:numPr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7D4C48">
        <w:rPr>
          <w:rFonts w:ascii="Segoe UI" w:hAnsi="Segoe UI" w:cs="Segoe UI"/>
          <w:w w:val="95"/>
          <w:sz w:val="24"/>
          <w:szCs w:val="24"/>
          <w:lang w:val="en-US" w:eastAsia="fr-FR"/>
        </w:rPr>
        <w:t>If the test continues for more than 30 seconds, on the panel 22VU,</w:t>
      </w:r>
    </w:p>
    <w:p w14:paraId="47FAC09B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the FAULT legend of the EXTRACT pushbutton switch comes on.</w:t>
      </w:r>
    </w:p>
    <w:p w14:paraId="79BBD33F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In this case, release then push the EXTRACT pushbutton switch (the</w:t>
      </w:r>
    </w:p>
    <w:p w14:paraId="35A40908" w14:textId="77777777" w:rsidR="00912567" w:rsidRPr="00912567" w:rsidRDefault="00912567" w:rsidP="00912567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12567">
        <w:rPr>
          <w:rFonts w:ascii="Segoe UI" w:hAnsi="Segoe UI" w:cs="Segoe UI"/>
          <w:w w:val="95"/>
          <w:sz w:val="24"/>
          <w:szCs w:val="24"/>
          <w:lang w:val="en-US" w:eastAsia="fr-FR"/>
        </w:rPr>
        <w:t>FAULT legend goes off).</w:t>
      </w:r>
    </w:p>
    <w:p w14:paraId="25E5B529" w14:textId="6016E086" w:rsidR="0054128B" w:rsidRPr="00912567" w:rsidRDefault="00B22A35" w:rsidP="007D4C48">
      <w:pPr>
        <w:jc w:val="right"/>
        <w:rPr>
          <w:lang w:val="en-US"/>
        </w:rPr>
      </w:pPr>
      <w:r>
        <w:rPr>
          <w:lang w:val="en-US"/>
        </w:rPr>
        <w:t>Page 3/</w:t>
      </w:r>
      <w:r w:rsidR="007D4C48">
        <w:rPr>
          <w:lang w:val="en-US"/>
        </w:rPr>
        <w:t>4</w:t>
      </w:r>
    </w:p>
    <w:p w14:paraId="705A0DA6" w14:textId="77777777" w:rsidR="00912567" w:rsidRPr="00912567" w:rsidRDefault="00912567" w:rsidP="00912567">
      <w:pPr>
        <w:pStyle w:val="Pieddepage"/>
        <w:jc w:val="center"/>
        <w:rPr>
          <w:lang w:val="en-US"/>
        </w:rPr>
      </w:pPr>
      <w:r w:rsidRPr="00912567">
        <w:rPr>
          <w:rFonts w:ascii="RT8789CP" w:hAnsi="RT8789CP" w:cs="RT8789CP"/>
          <w:sz w:val="50"/>
          <w:szCs w:val="50"/>
          <w:lang w:val="en-US"/>
        </w:rPr>
        <w:t>2 4 - 2 4 - 0 0</w:t>
      </w:r>
    </w:p>
    <w:p w14:paraId="7863BDB5" w14:textId="77777777" w:rsidR="0054128B" w:rsidRPr="00912567" w:rsidRDefault="0054128B">
      <w:pPr>
        <w:rPr>
          <w:lang w:val="en-US"/>
        </w:rPr>
      </w:pPr>
    </w:p>
    <w:p w14:paraId="5A74FB8E" w14:textId="54E34E07" w:rsid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jc w:val="center"/>
        <w:rPr>
          <w:rFonts w:ascii="Segoe UI" w:hAnsi="Segoe UI" w:cs="Segoe UI"/>
          <w:w w:val="95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2F353B69" wp14:editId="6302045C">
            <wp:extent cx="2575560" cy="36576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601E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2) On the HYD section of the panel 50VU, push the LEAK MEASUREMENT</w:t>
      </w:r>
    </w:p>
    <w:p w14:paraId="6C59415A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VALVES/B pushbutton switch (the OFF legend goes off).</w:t>
      </w:r>
    </w:p>
    <w:p w14:paraId="372D0D76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566A33C5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 (3) Depressurize the Blue hydraulic system (Ref. TASK 29-10-00-864-003).</w:t>
      </w:r>
    </w:p>
    <w:p w14:paraId="4350E67B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11A6D554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 (4) Remove the TOOL-ZERO LOCKING, FLAP SLAT CTL LEVER (98D27803500001) of</w:t>
      </w:r>
    </w:p>
    <w:p w14:paraId="4852A66C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the flap/slat control lever.</w:t>
      </w:r>
    </w:p>
    <w:p w14:paraId="25C74BD6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69B518F9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(5) Do the EIS stop procedure</w:t>
      </w:r>
    </w:p>
    <w:p w14:paraId="638BE631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(Ref. TASK 31-60-00-860-002).</w:t>
      </w:r>
    </w:p>
    <w:p w14:paraId="090AC88F" w14:textId="7AE77269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7DBCD8DB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 w:firstLine="196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(6) De-energize the aircraft electrical circuits</w:t>
      </w:r>
    </w:p>
    <w:p w14:paraId="50D851A1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(Ref. TASK 24-41-00-862-002).</w:t>
      </w:r>
    </w:p>
    <w:p w14:paraId="15C061EF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1079DC81" w14:textId="77777777" w:rsidR="009E63E8" w:rsidRPr="009E63E8" w:rsidRDefault="009E63E8" w:rsidP="009E63E8">
      <w:pPr>
        <w:widowControl w:val="0"/>
        <w:numPr>
          <w:ilvl w:val="0"/>
          <w:numId w:val="14"/>
        </w:numPr>
        <w:suppressAutoHyphens w:val="0"/>
        <w:kinsoku w:val="0"/>
        <w:overflowPunct w:val="0"/>
        <w:autoSpaceDE w:val="0"/>
        <w:autoSpaceDN w:val="0"/>
        <w:adjustRightInd w:val="0"/>
        <w:spacing w:before="34" w:after="200" w:line="276" w:lineRule="auto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Close Access</w:t>
      </w:r>
    </w:p>
    <w:p w14:paraId="2E0CE9B3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1068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406E51A4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47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b/>
          <w:w w:val="95"/>
          <w:sz w:val="24"/>
          <w:szCs w:val="24"/>
          <w:u w:val="single"/>
          <w:lang w:val="en-US" w:eastAsia="fr-FR"/>
        </w:rPr>
        <w:t>WARNING :</w:t>
      </w:r>
      <w:r w:rsidRPr="009E63E8">
        <w:rPr>
          <w:rFonts w:ascii="Segoe UI" w:hAnsi="Segoe UI" w:cs="Segoe UI"/>
          <w:b/>
          <w:w w:val="95"/>
          <w:sz w:val="24"/>
          <w:szCs w:val="24"/>
          <w:lang w:val="en-US" w:eastAsia="fr-FR"/>
        </w:rPr>
        <w:t xml:space="preserve"> Check and verify your working area</w:t>
      </w:r>
    </w:p>
    <w:p w14:paraId="633EE3B5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(1) Close the access doors 812 and 822.</w:t>
      </w:r>
    </w:p>
    <w:p w14:paraId="7EB27C81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(2) Remove the warning notice(s).</w:t>
      </w:r>
    </w:p>
    <w:p w14:paraId="205F5454" w14:textId="77777777" w:rsid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(3) Remove the access platform(s).</w:t>
      </w:r>
    </w:p>
    <w:p w14:paraId="3424588D" w14:textId="77777777" w:rsidR="007D4C48" w:rsidRDefault="007D4C4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7165E918" w14:textId="77777777" w:rsidR="007D4C48" w:rsidRDefault="007D4C4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rPr>
          <w:rFonts w:ascii="Segoe UI" w:hAnsi="Segoe UI" w:cs="Segoe UI"/>
          <w:w w:val="95"/>
          <w:sz w:val="24"/>
          <w:szCs w:val="24"/>
          <w:lang w:val="en-US" w:eastAsia="fr-FR"/>
        </w:rPr>
      </w:pPr>
    </w:p>
    <w:p w14:paraId="6DAC2FAF" w14:textId="01AE310F" w:rsidR="007D4C48" w:rsidRPr="007D4C48" w:rsidRDefault="007D4C48" w:rsidP="007D4C4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ind w:left="512"/>
        <w:jc w:val="right"/>
        <w:rPr>
          <w:w w:val="95"/>
          <w:sz w:val="24"/>
          <w:szCs w:val="24"/>
          <w:lang w:eastAsia="fr-FR"/>
        </w:rPr>
      </w:pPr>
      <w:r w:rsidRPr="007D4C48">
        <w:rPr>
          <w:w w:val="95"/>
          <w:sz w:val="24"/>
          <w:szCs w:val="24"/>
          <w:lang w:eastAsia="fr-FR"/>
        </w:rPr>
        <w:t>Page 4/4</w:t>
      </w:r>
    </w:p>
    <w:p w14:paraId="7088F2D6" w14:textId="28D2C2B0" w:rsidR="00912567" w:rsidRPr="007D4C48" w:rsidRDefault="0054128B" w:rsidP="009E63E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531301B8" wp14:editId="5F6E27BE">
            <wp:simplePos x="0" y="0"/>
            <wp:positionH relativeFrom="column">
              <wp:posOffset>6336665</wp:posOffset>
            </wp:positionH>
            <wp:positionV relativeFrom="paragraph">
              <wp:posOffset>96520</wp:posOffset>
            </wp:positionV>
            <wp:extent cx="9075420" cy="6195060"/>
            <wp:effectExtent l="0" t="7620" r="3810" b="381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break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542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67" w:rsidRPr="007D4C48">
        <w:rPr>
          <w:rFonts w:ascii="RT8789CP" w:hAnsi="RT8789CP" w:cs="RT8789CP"/>
          <w:sz w:val="50"/>
          <w:szCs w:val="50"/>
        </w:rPr>
        <w:t>2 4 - 2 4 - 0 0</w:t>
      </w:r>
    </w:p>
    <w:p w14:paraId="3815C707" w14:textId="77777777" w:rsidR="0054128B" w:rsidRPr="007D4C48" w:rsidRDefault="0054128B"/>
    <w:p w14:paraId="36812D09" w14:textId="77777777" w:rsidR="0054128B" w:rsidRPr="007D4C48" w:rsidRDefault="0054128B"/>
    <w:p w14:paraId="14A995C7" w14:textId="244C2379" w:rsidR="008120E0" w:rsidRDefault="008120E0">
      <w:pPr>
        <w:suppressAutoHyphens w:val="0"/>
      </w:pPr>
      <w:r>
        <w:br w:type="page"/>
      </w:r>
    </w:p>
    <w:p w14:paraId="61C396C1" w14:textId="77777777" w:rsidR="0054128B" w:rsidRPr="007D4C48" w:rsidRDefault="0054128B"/>
    <w:p w14:paraId="5CC0ED66" w14:textId="25C1CF4E" w:rsidR="007D4C48" w:rsidRDefault="007D4C48" w:rsidP="007D4C4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Diagramme du circuit logique de commande des contacteurs 2XE et 15XE1</w:t>
      </w:r>
    </w:p>
    <w:p w14:paraId="03B0DD01" w14:textId="766B3BCE" w:rsidR="007D4C48" w:rsidRDefault="007D4C48" w:rsidP="007D4C48">
      <w:pPr>
        <w:jc w:val="center"/>
        <w:rPr>
          <w:rFonts w:ascii="Arial" w:hAnsi="Arial" w:cs="Arial"/>
          <w:b/>
          <w:sz w:val="24"/>
        </w:rPr>
      </w:pPr>
    </w:p>
    <w:p w14:paraId="331B192D" w14:textId="769E19D6" w:rsidR="007D4C48" w:rsidRPr="007D4C48" w:rsidRDefault="00722F11" w:rsidP="007D4C48">
      <w:pPr>
        <w:jc w:val="center"/>
        <w:rPr>
          <w:rFonts w:ascii="Arial" w:hAnsi="Arial" w:cs="Arial"/>
          <w:b/>
          <w:sz w:val="24"/>
        </w:rPr>
      </w:pPr>
      <w:r>
        <w:rPr>
          <w:noProof/>
          <w:lang w:eastAsia="fr-FR"/>
        </w:rPr>
        <w:drawing>
          <wp:inline distT="0" distB="0" distL="0" distR="0" wp14:anchorId="010B36C7" wp14:editId="264118AF">
            <wp:extent cx="6605905" cy="8585835"/>
            <wp:effectExtent l="0" t="0" r="4445" b="571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8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85B6" w14:textId="77777777" w:rsidR="004B2BDD" w:rsidRPr="007D4C48" w:rsidRDefault="004B2BDD">
      <w:pPr>
        <w:suppressAutoHyphens w:val="0"/>
      </w:pPr>
    </w:p>
    <w:p w14:paraId="4B07748D" w14:textId="77777777" w:rsidR="004B2BDD" w:rsidRPr="007D4C48" w:rsidRDefault="004B2BDD">
      <w:pPr>
        <w:suppressAutoHyphens w:val="0"/>
      </w:pPr>
    </w:p>
    <w:p w14:paraId="780F3277" w14:textId="77777777" w:rsidR="004B2BDD" w:rsidRPr="007D4C48" w:rsidRDefault="004B2BDD">
      <w:pPr>
        <w:suppressAutoHyphens w:val="0"/>
      </w:pPr>
    </w:p>
    <w:p w14:paraId="5D6480B3" w14:textId="77777777" w:rsidR="004B2BDD" w:rsidRPr="007D4C48" w:rsidRDefault="004B2BDD">
      <w:pPr>
        <w:suppressAutoHyphens w:val="0"/>
      </w:pPr>
    </w:p>
    <w:p w14:paraId="31C52BE7" w14:textId="52D8C379" w:rsidR="007D4C48" w:rsidRPr="007D4C48" w:rsidRDefault="007D4C48" w:rsidP="007D4C48">
      <w:pPr>
        <w:jc w:val="center"/>
        <w:rPr>
          <w:rFonts w:ascii="Arial" w:hAnsi="Arial" w:cs="Arial"/>
          <w:b/>
          <w:sz w:val="24"/>
        </w:rPr>
      </w:pPr>
      <w:r w:rsidRPr="007D4C48">
        <w:rPr>
          <w:rFonts w:ascii="Arial" w:hAnsi="Arial" w:cs="Arial"/>
          <w:b/>
          <w:sz w:val="24"/>
        </w:rPr>
        <w:t>Courbe de charge circuit RC du TIMER 33XE</w:t>
      </w:r>
    </w:p>
    <w:p w14:paraId="767983DB" w14:textId="77777777" w:rsidR="007D4C48" w:rsidRDefault="007D4C48">
      <w:pPr>
        <w:suppressAutoHyphens w:val="0"/>
      </w:pPr>
    </w:p>
    <w:p w14:paraId="32949669" w14:textId="469C452B" w:rsidR="004B2BDD" w:rsidRPr="004B2BDD" w:rsidRDefault="00A22201" w:rsidP="00A22201">
      <w:pPr>
        <w:suppressAutoHyphens w:val="0"/>
        <w:jc w:val="center"/>
      </w:pPr>
      <w:r>
        <w:rPr>
          <w:noProof/>
          <w:lang w:eastAsia="fr-FR"/>
        </w:rPr>
        <w:drawing>
          <wp:inline distT="0" distB="0" distL="0" distR="0" wp14:anchorId="5F0238D2" wp14:editId="766984AC">
            <wp:extent cx="6165735" cy="8813305"/>
            <wp:effectExtent l="0" t="0" r="6985" b="6985"/>
            <wp:docPr id="131" name="Image 131" descr="F:\S B 2020\Archives\création sujet BAC\graphe charge rc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 B 2020\Archives\création sujet BAC\graphe charge rc 3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88" cy="88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ABD1" w14:textId="5595261D" w:rsidR="00722F11" w:rsidRDefault="00722F11">
      <w:pPr>
        <w:suppressAutoHyphens w:val="0"/>
      </w:pPr>
      <w:r>
        <w:br w:type="page"/>
      </w:r>
    </w:p>
    <w:p w14:paraId="55E41773" w14:textId="77777777" w:rsidR="004B2BDD" w:rsidRPr="004B2BDD" w:rsidRDefault="004B2BDD">
      <w:pPr>
        <w:suppressAutoHyphens w:val="0"/>
      </w:pPr>
    </w:p>
    <w:p w14:paraId="3BE411F8" w14:textId="5D6448CB" w:rsidR="004B2BDD" w:rsidRPr="004B2BDD" w:rsidRDefault="004B2BDD">
      <w:pPr>
        <w:suppressAutoHyphens w:val="0"/>
      </w:pPr>
    </w:p>
    <w:p w14:paraId="7F0482A4" w14:textId="5D66D354" w:rsidR="004B2BDD" w:rsidRPr="004B2BDD" w:rsidRDefault="004B2BDD">
      <w:pPr>
        <w:suppressAutoHyphens w:val="0"/>
      </w:pPr>
    </w:p>
    <w:p w14:paraId="38A67FF4" w14:textId="77777777" w:rsidR="004B2BDD" w:rsidRPr="004B2BDD" w:rsidRDefault="004B2BDD">
      <w:pPr>
        <w:suppressAutoHyphens w:val="0"/>
      </w:pPr>
    </w:p>
    <w:p w14:paraId="66E5BFD2" w14:textId="77777777" w:rsidR="004B2BDD" w:rsidRPr="00A6421C" w:rsidRDefault="004B2BDD" w:rsidP="004B2BDD">
      <w:pPr>
        <w:jc w:val="center"/>
        <w:rPr>
          <w:rFonts w:ascii="Arial" w:hAnsi="Arial" w:cs="Arial"/>
          <w:b/>
          <w:sz w:val="32"/>
          <w:szCs w:val="22"/>
        </w:rPr>
      </w:pPr>
      <w:r w:rsidRPr="00A6421C">
        <w:rPr>
          <w:rFonts w:ascii="Arial" w:hAnsi="Arial" w:cs="Arial"/>
          <w:b/>
          <w:sz w:val="32"/>
          <w:szCs w:val="22"/>
        </w:rPr>
        <w:t>Ressources Arinc 429</w:t>
      </w:r>
    </w:p>
    <w:p w14:paraId="16FCC0D2" w14:textId="77777777" w:rsidR="004B2BDD" w:rsidRDefault="004B2BDD" w:rsidP="004B2BDD">
      <w:pPr>
        <w:rPr>
          <w:rFonts w:ascii="Arial" w:hAnsi="Arial" w:cs="Arial"/>
          <w:sz w:val="22"/>
          <w:szCs w:val="22"/>
        </w:rPr>
      </w:pPr>
    </w:p>
    <w:p w14:paraId="797DF07B" w14:textId="733F2576" w:rsidR="004B2BDD" w:rsidRPr="00E450E1" w:rsidRDefault="004B2BDD" w:rsidP="004B2B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</w:t>
      </w:r>
      <w:r w:rsidR="00BF179B">
        <w:rPr>
          <w:rFonts w:ascii="Arial" w:hAnsi="Arial" w:cs="Arial"/>
          <w:sz w:val="22"/>
          <w:szCs w:val="22"/>
        </w:rPr>
        <w:t xml:space="preserve"> DATA (données) correspondant aux informations des</w:t>
      </w:r>
      <w:r>
        <w:rPr>
          <w:rFonts w:ascii="Arial" w:hAnsi="Arial" w:cs="Arial"/>
          <w:sz w:val="22"/>
          <w:szCs w:val="22"/>
        </w:rPr>
        <w:t xml:space="preserve"> labels 331 et 321 sont codés en BCD</w:t>
      </w:r>
    </w:p>
    <w:p w14:paraId="6F7FA7BA" w14:textId="55790FB1" w:rsidR="004B2BDD" w:rsidRPr="00E450E1" w:rsidRDefault="004B2BDD" w:rsidP="004B2BD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1563"/>
        <w:gridCol w:w="1634"/>
        <w:gridCol w:w="1563"/>
        <w:gridCol w:w="1563"/>
        <w:gridCol w:w="1563"/>
        <w:gridCol w:w="1563"/>
      </w:tblGrid>
      <w:tr w:rsidR="004B2BDD" w:rsidRPr="00557E21" w14:paraId="763E9268" w14:textId="77777777" w:rsidTr="007D4C48">
        <w:tc>
          <w:tcPr>
            <w:tcW w:w="1563" w:type="dxa"/>
            <w:shd w:val="clear" w:color="auto" w:fill="auto"/>
          </w:tcPr>
          <w:p w14:paraId="0F526CF4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Label</w:t>
            </w:r>
          </w:p>
        </w:tc>
        <w:tc>
          <w:tcPr>
            <w:tcW w:w="1563" w:type="dxa"/>
            <w:shd w:val="clear" w:color="auto" w:fill="auto"/>
          </w:tcPr>
          <w:p w14:paraId="682A9325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Equipement ID</w:t>
            </w:r>
          </w:p>
        </w:tc>
        <w:tc>
          <w:tcPr>
            <w:tcW w:w="1634" w:type="dxa"/>
            <w:shd w:val="clear" w:color="auto" w:fill="auto"/>
          </w:tcPr>
          <w:p w14:paraId="445BEFB9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Parameter Name</w:t>
            </w:r>
          </w:p>
        </w:tc>
        <w:tc>
          <w:tcPr>
            <w:tcW w:w="1563" w:type="dxa"/>
            <w:shd w:val="clear" w:color="auto" w:fill="auto"/>
          </w:tcPr>
          <w:p w14:paraId="16085AA9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Units</w:t>
            </w:r>
          </w:p>
        </w:tc>
        <w:tc>
          <w:tcPr>
            <w:tcW w:w="1563" w:type="dxa"/>
            <w:shd w:val="clear" w:color="auto" w:fill="auto"/>
          </w:tcPr>
          <w:p w14:paraId="598ABFB0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Range</w:t>
            </w:r>
          </w:p>
        </w:tc>
        <w:tc>
          <w:tcPr>
            <w:tcW w:w="1563" w:type="dxa"/>
            <w:shd w:val="clear" w:color="auto" w:fill="auto"/>
          </w:tcPr>
          <w:p w14:paraId="3AE8A8EA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Sign bits</w:t>
            </w:r>
          </w:p>
        </w:tc>
        <w:tc>
          <w:tcPr>
            <w:tcW w:w="1563" w:type="dxa"/>
            <w:shd w:val="clear" w:color="auto" w:fill="auto"/>
          </w:tcPr>
          <w:p w14:paraId="0AA4FB05" w14:textId="36D25E5B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Resolu</w:t>
            </w:r>
            <w:r w:rsidR="00BF179B">
              <w:rPr>
                <w:rFonts w:ascii="Arial" w:hAnsi="Arial" w:cs="Arial"/>
                <w:sz w:val="22"/>
                <w:szCs w:val="22"/>
              </w:rPr>
              <w:t>t</w:t>
            </w:r>
            <w:r w:rsidRPr="00557E21">
              <w:rPr>
                <w:rFonts w:ascii="Arial" w:hAnsi="Arial" w:cs="Arial"/>
                <w:sz w:val="22"/>
                <w:szCs w:val="22"/>
              </w:rPr>
              <w:t>ion</w:t>
            </w:r>
          </w:p>
        </w:tc>
      </w:tr>
      <w:tr w:rsidR="004B2BDD" w:rsidRPr="00557E21" w14:paraId="6EAC50C2" w14:textId="77777777" w:rsidTr="0037035F">
        <w:trPr>
          <w:trHeight w:val="1108"/>
        </w:trPr>
        <w:tc>
          <w:tcPr>
            <w:tcW w:w="1563" w:type="dxa"/>
            <w:shd w:val="clear" w:color="auto" w:fill="auto"/>
          </w:tcPr>
          <w:p w14:paraId="59838455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321</w:t>
            </w:r>
          </w:p>
        </w:tc>
        <w:tc>
          <w:tcPr>
            <w:tcW w:w="1563" w:type="dxa"/>
            <w:shd w:val="clear" w:color="auto" w:fill="auto"/>
          </w:tcPr>
          <w:p w14:paraId="2578A817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044</w:t>
            </w:r>
          </w:p>
        </w:tc>
        <w:tc>
          <w:tcPr>
            <w:tcW w:w="1634" w:type="dxa"/>
            <w:shd w:val="clear" w:color="auto" w:fill="auto"/>
          </w:tcPr>
          <w:p w14:paraId="20D553D2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AC EMERGENCY VOLTAGE</w:t>
            </w:r>
          </w:p>
        </w:tc>
        <w:tc>
          <w:tcPr>
            <w:tcW w:w="1563" w:type="dxa"/>
            <w:shd w:val="clear" w:color="auto" w:fill="auto"/>
          </w:tcPr>
          <w:p w14:paraId="32FD747C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VOLTS</w:t>
            </w:r>
          </w:p>
        </w:tc>
        <w:tc>
          <w:tcPr>
            <w:tcW w:w="1563" w:type="dxa"/>
            <w:shd w:val="clear" w:color="auto" w:fill="auto"/>
          </w:tcPr>
          <w:p w14:paraId="406A80AE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0 300</w:t>
            </w:r>
          </w:p>
        </w:tc>
        <w:tc>
          <w:tcPr>
            <w:tcW w:w="1563" w:type="dxa"/>
            <w:shd w:val="clear" w:color="auto" w:fill="auto"/>
          </w:tcPr>
          <w:p w14:paraId="50D75F90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63" w:type="dxa"/>
            <w:shd w:val="clear" w:color="auto" w:fill="auto"/>
          </w:tcPr>
          <w:p w14:paraId="7179F4AC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0,01</w:t>
            </w:r>
          </w:p>
        </w:tc>
      </w:tr>
      <w:tr w:rsidR="004B2BDD" w:rsidRPr="00557E21" w14:paraId="42443424" w14:textId="77777777" w:rsidTr="0037035F">
        <w:trPr>
          <w:trHeight w:val="1189"/>
        </w:trPr>
        <w:tc>
          <w:tcPr>
            <w:tcW w:w="1563" w:type="dxa"/>
            <w:shd w:val="clear" w:color="auto" w:fill="auto"/>
          </w:tcPr>
          <w:p w14:paraId="63A3206E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331</w:t>
            </w:r>
          </w:p>
        </w:tc>
        <w:tc>
          <w:tcPr>
            <w:tcW w:w="1563" w:type="dxa"/>
            <w:shd w:val="clear" w:color="auto" w:fill="auto"/>
          </w:tcPr>
          <w:p w14:paraId="042002D7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AB1</w:t>
            </w:r>
          </w:p>
        </w:tc>
        <w:tc>
          <w:tcPr>
            <w:tcW w:w="1634" w:type="dxa"/>
            <w:shd w:val="clear" w:color="auto" w:fill="auto"/>
          </w:tcPr>
          <w:p w14:paraId="5B19B4A4" w14:textId="588D1102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AC EM</w:t>
            </w:r>
            <w:r w:rsidR="00BF179B">
              <w:rPr>
                <w:rFonts w:ascii="Arial" w:hAnsi="Arial" w:cs="Arial"/>
                <w:sz w:val="22"/>
                <w:szCs w:val="22"/>
              </w:rPr>
              <w:t>E</w:t>
            </w:r>
            <w:r w:rsidRPr="00557E21">
              <w:rPr>
                <w:rFonts w:ascii="Arial" w:hAnsi="Arial" w:cs="Arial"/>
                <w:sz w:val="22"/>
                <w:szCs w:val="22"/>
              </w:rPr>
              <w:t xml:space="preserve">RGENCY FREQUENCY </w:t>
            </w:r>
          </w:p>
        </w:tc>
        <w:tc>
          <w:tcPr>
            <w:tcW w:w="1563" w:type="dxa"/>
            <w:shd w:val="clear" w:color="auto" w:fill="auto"/>
          </w:tcPr>
          <w:p w14:paraId="0433DCCF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HERTZ</w:t>
            </w:r>
          </w:p>
        </w:tc>
        <w:tc>
          <w:tcPr>
            <w:tcW w:w="1563" w:type="dxa"/>
            <w:shd w:val="clear" w:color="auto" w:fill="auto"/>
          </w:tcPr>
          <w:p w14:paraId="54AAB3E2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0 - 600</w:t>
            </w:r>
          </w:p>
        </w:tc>
        <w:tc>
          <w:tcPr>
            <w:tcW w:w="1563" w:type="dxa"/>
            <w:shd w:val="clear" w:color="auto" w:fill="auto"/>
          </w:tcPr>
          <w:p w14:paraId="33C3D844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63" w:type="dxa"/>
            <w:shd w:val="clear" w:color="auto" w:fill="auto"/>
          </w:tcPr>
          <w:p w14:paraId="7B4C8982" w14:textId="77777777" w:rsidR="004B2BDD" w:rsidRPr="00557E21" w:rsidRDefault="004B2BDD" w:rsidP="007D4C48">
            <w:pPr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0,01</w:t>
            </w:r>
          </w:p>
        </w:tc>
      </w:tr>
    </w:tbl>
    <w:p w14:paraId="34749611" w14:textId="0479FC6B" w:rsidR="0054128B" w:rsidRDefault="0054128B">
      <w:pPr>
        <w:rPr>
          <w:lang w:val="en-US"/>
        </w:rPr>
      </w:pPr>
    </w:p>
    <w:p w14:paraId="0070A131" w14:textId="77777777" w:rsidR="00A00853" w:rsidRDefault="00A00853">
      <w:pPr>
        <w:rPr>
          <w:lang w:val="en-US"/>
        </w:rPr>
      </w:pPr>
    </w:p>
    <w:p w14:paraId="7BE480DB" w14:textId="77777777" w:rsidR="00A00853" w:rsidRDefault="00A00853">
      <w:pPr>
        <w:rPr>
          <w:lang w:val="en-US"/>
        </w:rPr>
      </w:pPr>
    </w:p>
    <w:p w14:paraId="08304A46" w14:textId="77777777" w:rsidR="00A00853" w:rsidRDefault="00A00853">
      <w:pPr>
        <w:rPr>
          <w:lang w:val="en-US"/>
        </w:rPr>
      </w:pPr>
    </w:p>
    <w:p w14:paraId="3F9E100F" w14:textId="77777777" w:rsidR="00A00853" w:rsidRDefault="00A00853">
      <w:pPr>
        <w:rPr>
          <w:lang w:val="en-US"/>
        </w:rPr>
      </w:pPr>
    </w:p>
    <w:p w14:paraId="090B5978" w14:textId="77777777" w:rsidR="00A00853" w:rsidRDefault="00A00853">
      <w:pPr>
        <w:rPr>
          <w:lang w:val="en-US"/>
        </w:rPr>
      </w:pPr>
    </w:p>
    <w:p w14:paraId="405FA386" w14:textId="77777777" w:rsidR="00A00853" w:rsidRDefault="00A00853">
      <w:pPr>
        <w:rPr>
          <w:lang w:val="en-US"/>
        </w:rPr>
      </w:pPr>
    </w:p>
    <w:p w14:paraId="30112AFD" w14:textId="77777777" w:rsidR="00A00853" w:rsidRDefault="00A00853">
      <w:pPr>
        <w:rPr>
          <w:lang w:val="en-US"/>
        </w:rPr>
      </w:pPr>
    </w:p>
    <w:p w14:paraId="671A3DB2" w14:textId="77777777" w:rsidR="00A00853" w:rsidRDefault="00A00853">
      <w:pPr>
        <w:rPr>
          <w:lang w:val="en-US"/>
        </w:rPr>
      </w:pPr>
    </w:p>
    <w:p w14:paraId="74BDD497" w14:textId="77777777" w:rsidR="00A00853" w:rsidRDefault="00A00853">
      <w:pPr>
        <w:rPr>
          <w:lang w:val="en-US"/>
        </w:rPr>
      </w:pPr>
    </w:p>
    <w:p w14:paraId="31919985" w14:textId="77777777" w:rsidR="00A00853" w:rsidRDefault="00A00853">
      <w:pPr>
        <w:rPr>
          <w:lang w:val="en-US"/>
        </w:rPr>
      </w:pPr>
    </w:p>
    <w:p w14:paraId="39BB561D" w14:textId="77777777" w:rsidR="00A00853" w:rsidRDefault="00A00853">
      <w:pPr>
        <w:rPr>
          <w:lang w:val="en-US"/>
        </w:rPr>
      </w:pPr>
    </w:p>
    <w:p w14:paraId="62E3655C" w14:textId="77777777" w:rsidR="00A00853" w:rsidRDefault="00A00853">
      <w:pPr>
        <w:rPr>
          <w:lang w:val="en-US"/>
        </w:rPr>
      </w:pPr>
    </w:p>
    <w:p w14:paraId="498FDA52" w14:textId="77777777" w:rsidR="00A00853" w:rsidRDefault="00A00853">
      <w:pPr>
        <w:rPr>
          <w:lang w:val="en-US"/>
        </w:rPr>
      </w:pPr>
    </w:p>
    <w:p w14:paraId="2EB75FAB" w14:textId="77777777" w:rsidR="00A00853" w:rsidRDefault="00A00853">
      <w:pPr>
        <w:rPr>
          <w:lang w:val="en-US"/>
        </w:rPr>
      </w:pPr>
    </w:p>
    <w:p w14:paraId="4BDE01D4" w14:textId="77777777" w:rsidR="00A00853" w:rsidRDefault="00A00853">
      <w:pPr>
        <w:rPr>
          <w:lang w:val="en-US"/>
        </w:rPr>
      </w:pPr>
    </w:p>
    <w:p w14:paraId="1EF912A3" w14:textId="77777777" w:rsidR="00A00853" w:rsidRDefault="00A00853">
      <w:pPr>
        <w:rPr>
          <w:lang w:val="en-US"/>
        </w:rPr>
      </w:pPr>
    </w:p>
    <w:p w14:paraId="544CAAEA" w14:textId="77777777" w:rsidR="00A00853" w:rsidRDefault="00A00853">
      <w:pPr>
        <w:rPr>
          <w:lang w:val="en-US"/>
        </w:rPr>
      </w:pPr>
    </w:p>
    <w:p w14:paraId="1C45B996" w14:textId="77777777" w:rsidR="00A00853" w:rsidRDefault="00A00853">
      <w:pPr>
        <w:rPr>
          <w:lang w:val="en-US"/>
        </w:rPr>
      </w:pPr>
    </w:p>
    <w:p w14:paraId="39ED7C85" w14:textId="77777777" w:rsidR="00A00853" w:rsidRDefault="00A00853">
      <w:pPr>
        <w:rPr>
          <w:lang w:val="en-US"/>
        </w:rPr>
      </w:pPr>
    </w:p>
    <w:p w14:paraId="66CEC9AA" w14:textId="77777777" w:rsidR="00A00853" w:rsidRDefault="00A00853">
      <w:pPr>
        <w:rPr>
          <w:lang w:val="en-US"/>
        </w:rPr>
      </w:pPr>
    </w:p>
    <w:p w14:paraId="261B6650" w14:textId="77777777" w:rsidR="00A00853" w:rsidRDefault="00A00853">
      <w:pPr>
        <w:rPr>
          <w:lang w:val="en-US"/>
        </w:rPr>
      </w:pPr>
    </w:p>
    <w:p w14:paraId="0430BF97" w14:textId="77777777" w:rsidR="00A00853" w:rsidRDefault="00A00853">
      <w:pPr>
        <w:rPr>
          <w:lang w:val="en-US"/>
        </w:rPr>
      </w:pPr>
    </w:p>
    <w:p w14:paraId="5D32C3FE" w14:textId="77777777" w:rsidR="00A00853" w:rsidRDefault="00A00853">
      <w:pPr>
        <w:rPr>
          <w:lang w:val="en-US"/>
        </w:rPr>
      </w:pPr>
    </w:p>
    <w:p w14:paraId="7F95D3B1" w14:textId="77777777" w:rsidR="00A00853" w:rsidRDefault="00A00853">
      <w:pPr>
        <w:rPr>
          <w:lang w:val="en-US"/>
        </w:rPr>
      </w:pPr>
    </w:p>
    <w:p w14:paraId="31E72723" w14:textId="77777777" w:rsidR="00A00853" w:rsidRDefault="00A00853">
      <w:pPr>
        <w:rPr>
          <w:lang w:val="en-US"/>
        </w:rPr>
      </w:pPr>
    </w:p>
    <w:p w14:paraId="0BD52AAE" w14:textId="77777777" w:rsidR="00A00853" w:rsidRDefault="00A00853">
      <w:pPr>
        <w:rPr>
          <w:lang w:val="en-US"/>
        </w:rPr>
      </w:pPr>
    </w:p>
    <w:p w14:paraId="0BD31B33" w14:textId="77777777" w:rsidR="00A00853" w:rsidRDefault="00A00853">
      <w:pPr>
        <w:rPr>
          <w:lang w:val="en-US"/>
        </w:rPr>
      </w:pPr>
    </w:p>
    <w:p w14:paraId="3CC719AB" w14:textId="77777777" w:rsidR="00A00853" w:rsidRDefault="00A00853">
      <w:pPr>
        <w:rPr>
          <w:lang w:val="en-US"/>
        </w:rPr>
      </w:pPr>
    </w:p>
    <w:p w14:paraId="3D307A0E" w14:textId="77777777" w:rsidR="00A00853" w:rsidRDefault="00A00853">
      <w:pPr>
        <w:rPr>
          <w:lang w:val="en-US"/>
        </w:rPr>
      </w:pPr>
    </w:p>
    <w:p w14:paraId="07C74920" w14:textId="77777777" w:rsidR="00A00853" w:rsidRDefault="00A00853">
      <w:pPr>
        <w:rPr>
          <w:lang w:val="en-US"/>
        </w:rPr>
      </w:pPr>
    </w:p>
    <w:p w14:paraId="034D0288" w14:textId="24E1CE3A" w:rsidR="00A00853" w:rsidRDefault="00A00853">
      <w:pPr>
        <w:rPr>
          <w:lang w:val="en-US"/>
        </w:rPr>
      </w:pPr>
    </w:p>
    <w:p w14:paraId="3C66CDD5" w14:textId="77777777" w:rsidR="00A00853" w:rsidRDefault="00A00853">
      <w:pPr>
        <w:rPr>
          <w:lang w:val="en-US"/>
        </w:rPr>
      </w:pPr>
    </w:p>
    <w:p w14:paraId="4EF34796" w14:textId="77777777" w:rsidR="00A00853" w:rsidRDefault="00A00853">
      <w:pPr>
        <w:rPr>
          <w:lang w:val="en-US"/>
        </w:rPr>
      </w:pPr>
    </w:p>
    <w:p w14:paraId="660E22DA" w14:textId="77777777" w:rsidR="00A00853" w:rsidRDefault="00A00853">
      <w:pPr>
        <w:rPr>
          <w:lang w:val="en-US"/>
        </w:rPr>
      </w:pPr>
    </w:p>
    <w:p w14:paraId="475BEB79" w14:textId="77777777" w:rsidR="00A00853" w:rsidRDefault="00A00853">
      <w:pPr>
        <w:rPr>
          <w:lang w:val="en-US"/>
        </w:rPr>
      </w:pPr>
    </w:p>
    <w:p w14:paraId="2C65587A" w14:textId="77777777" w:rsidR="00A00853" w:rsidRDefault="00A00853">
      <w:pPr>
        <w:rPr>
          <w:lang w:val="en-US"/>
        </w:rPr>
      </w:pPr>
    </w:p>
    <w:p w14:paraId="46FFF9CA" w14:textId="77777777" w:rsidR="00A00853" w:rsidRDefault="00A00853">
      <w:pPr>
        <w:rPr>
          <w:lang w:val="en-US"/>
        </w:rPr>
      </w:pPr>
    </w:p>
    <w:p w14:paraId="651EA06F" w14:textId="77777777" w:rsidR="00A00853" w:rsidRDefault="00A00853">
      <w:pPr>
        <w:rPr>
          <w:lang w:val="en-US"/>
        </w:rPr>
      </w:pPr>
    </w:p>
    <w:p w14:paraId="62FDAB4C" w14:textId="77777777" w:rsidR="00A00853" w:rsidRDefault="00A00853">
      <w:pPr>
        <w:rPr>
          <w:lang w:val="en-US"/>
        </w:rPr>
      </w:pPr>
    </w:p>
    <w:p w14:paraId="38A16ECE" w14:textId="77777777" w:rsidR="00A00853" w:rsidRDefault="00A00853">
      <w:pPr>
        <w:rPr>
          <w:lang w:val="en-US"/>
        </w:rPr>
      </w:pPr>
    </w:p>
    <w:p w14:paraId="2424B9C4" w14:textId="77777777" w:rsidR="00A00853" w:rsidRDefault="00A00853">
      <w:pPr>
        <w:rPr>
          <w:lang w:val="en-US"/>
        </w:rPr>
      </w:pPr>
    </w:p>
    <w:p w14:paraId="2FF76161" w14:textId="77777777" w:rsidR="00A00853" w:rsidRPr="00912567" w:rsidRDefault="00A00853">
      <w:pPr>
        <w:rPr>
          <w:lang w:val="en-US"/>
        </w:rPr>
      </w:pPr>
    </w:p>
    <w:p w14:paraId="00EF3ADB" w14:textId="146B1131" w:rsid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jc w:val="center"/>
        <w:rPr>
          <w:rFonts w:ascii="Segoe UI" w:hAnsi="Segoe UI" w:cs="Segoe UI"/>
          <w:w w:val="95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inline distT="0" distB="0" distL="0" distR="0" wp14:anchorId="6B5B299B" wp14:editId="5B4DF484">
            <wp:extent cx="3738867" cy="270933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62" cy="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465E" w14:textId="77777777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spacing w:before="34"/>
        <w:rPr>
          <w:rFonts w:ascii="Segoe UI" w:hAnsi="Segoe UI" w:cs="Segoe UI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 xml:space="preserve">TASK </w:t>
      </w:r>
      <w:r w:rsidRPr="009E63E8">
        <w:rPr>
          <w:rFonts w:ascii="Segoe UI" w:hAnsi="Segoe UI" w:cs="Segoe UI"/>
          <w:spacing w:val="28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24-24-00-810-806</w:t>
      </w:r>
    </w:p>
    <w:p w14:paraId="66F9960A" w14:textId="05DD806E" w:rsidR="009E63E8" w:rsidRPr="009E63E8" w:rsidRDefault="009E63E8" w:rsidP="009E63E8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512"/>
        <w:rPr>
          <w:rFonts w:ascii="Segoe UI" w:hAnsi="Segoe UI" w:cs="Segoe UI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Result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of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the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sz w:val="24"/>
          <w:szCs w:val="24"/>
          <w:lang w:val="en-US" w:eastAsia="fr-FR"/>
        </w:rPr>
        <w:t xml:space="preserve">EMER GEN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Test</w:t>
      </w:r>
      <w:r w:rsidRPr="009E63E8">
        <w:rPr>
          <w:rFonts w:ascii="Segoe UI" w:hAnsi="Segoe UI" w:cs="Segoe UI"/>
          <w:spacing w:val="65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Incorrect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(Failure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of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the</w:t>
      </w:r>
      <w:r w:rsidRPr="009E63E8">
        <w:rPr>
          <w:rFonts w:ascii="Segoe UI" w:hAnsi="Segoe UI" w:cs="Segoe UI"/>
          <w:spacing w:val="64"/>
          <w:w w:val="10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105"/>
          <w:sz w:val="24"/>
          <w:szCs w:val="24"/>
          <w:lang w:val="en-US" w:eastAsia="fr-FR"/>
        </w:rPr>
        <w:t>Switching)</w:t>
      </w:r>
    </w:p>
    <w:p w14:paraId="1C1A0246" w14:textId="4AB2404E" w:rsidR="009E63E8" w:rsidRPr="009E63E8" w:rsidRDefault="009E63E8" w:rsidP="009E63E8">
      <w:pPr>
        <w:widowControl w:val="0"/>
        <w:numPr>
          <w:ilvl w:val="0"/>
          <w:numId w:val="16"/>
        </w:numPr>
        <w:tabs>
          <w:tab w:val="left" w:pos="873"/>
        </w:tabs>
        <w:suppressAutoHyphens w:val="0"/>
        <w:kinsoku w:val="0"/>
        <w:overflowPunct w:val="0"/>
        <w:autoSpaceDE w:val="0"/>
        <w:autoSpaceDN w:val="0"/>
        <w:adjustRightInd w:val="0"/>
        <w:spacing w:after="200" w:line="276" w:lineRule="auto"/>
        <w:ind w:left="873"/>
        <w:rPr>
          <w:rFonts w:ascii="Segoe UI" w:hAnsi="Segoe UI" w:cs="Segoe UI"/>
          <w:sz w:val="24"/>
          <w:szCs w:val="24"/>
          <w:lang w:eastAsia="fr-FR"/>
        </w:rPr>
      </w:pPr>
      <w:r w:rsidRPr="009E63E8">
        <w:rPr>
          <w:rFonts w:ascii="Segoe UI" w:hAnsi="Segoe UI" w:cs="Segoe UI"/>
          <w:w w:val="110"/>
          <w:sz w:val="24"/>
          <w:szCs w:val="24"/>
          <w:u w:val="single"/>
          <w:lang w:eastAsia="fr-FR"/>
        </w:rPr>
        <w:t>Possible</w:t>
      </w:r>
      <w:r w:rsidRPr="009E63E8">
        <w:rPr>
          <w:rFonts w:ascii="Segoe UI" w:hAnsi="Segoe UI" w:cs="Segoe UI"/>
          <w:spacing w:val="-33"/>
          <w:w w:val="110"/>
          <w:sz w:val="24"/>
          <w:szCs w:val="24"/>
          <w:u w:val="single"/>
          <w:lang w:eastAsia="fr-FR"/>
        </w:rPr>
        <w:t xml:space="preserve"> </w:t>
      </w:r>
      <w:r w:rsidRPr="009E63E8">
        <w:rPr>
          <w:rFonts w:ascii="Segoe UI" w:hAnsi="Segoe UI" w:cs="Segoe UI"/>
          <w:w w:val="110"/>
          <w:sz w:val="24"/>
          <w:szCs w:val="24"/>
          <w:u w:val="single"/>
          <w:lang w:eastAsia="fr-FR"/>
        </w:rPr>
        <w:t>Causes</w:t>
      </w:r>
    </w:p>
    <w:p w14:paraId="2CD5F060" w14:textId="77777777" w:rsidR="009E63E8" w:rsidRPr="009E63E8" w:rsidRDefault="009E63E8" w:rsidP="009E63E8">
      <w:pPr>
        <w:widowControl w:val="0"/>
        <w:numPr>
          <w:ilvl w:val="1"/>
          <w:numId w:val="16"/>
        </w:numPr>
        <w:tabs>
          <w:tab w:val="left" w:pos="1113"/>
        </w:tabs>
        <w:suppressAutoHyphens w:val="0"/>
        <w:kinsoku w:val="0"/>
        <w:overflowPunct w:val="0"/>
        <w:autoSpaceDE w:val="0"/>
        <w:autoSpaceDN w:val="0"/>
        <w:adjustRightInd w:val="0"/>
        <w:spacing w:after="200" w:line="318" w:lineRule="exact"/>
        <w:ind w:left="1113"/>
        <w:rPr>
          <w:rFonts w:ascii="Segoe UI" w:hAnsi="Segoe UI" w:cs="Segoe UI"/>
          <w:sz w:val="24"/>
          <w:szCs w:val="24"/>
          <w:lang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eastAsia="fr-FR"/>
        </w:rPr>
        <w:t>ELEC</w:t>
      </w:r>
      <w:r w:rsidRPr="009E63E8">
        <w:rPr>
          <w:rFonts w:ascii="Segoe UI" w:hAnsi="Segoe UI" w:cs="Segoe UI"/>
          <w:spacing w:val="40"/>
          <w:w w:val="95"/>
          <w:sz w:val="24"/>
          <w:szCs w:val="24"/>
          <w:lang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eastAsia="fr-FR"/>
        </w:rPr>
        <w:t>PUMP-B</w:t>
      </w:r>
      <w:r w:rsidRPr="009E63E8">
        <w:rPr>
          <w:rFonts w:ascii="Segoe UI" w:hAnsi="Segoe UI" w:cs="Segoe UI"/>
          <w:spacing w:val="41"/>
          <w:w w:val="95"/>
          <w:sz w:val="24"/>
          <w:szCs w:val="24"/>
          <w:lang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eastAsia="fr-FR"/>
        </w:rPr>
        <w:t>(2075GJ)</w:t>
      </w:r>
    </w:p>
    <w:p w14:paraId="26736E84" w14:textId="77777777" w:rsidR="009E63E8" w:rsidRPr="009E63E8" w:rsidRDefault="009E63E8" w:rsidP="009E63E8">
      <w:pPr>
        <w:widowControl w:val="0"/>
        <w:numPr>
          <w:ilvl w:val="1"/>
          <w:numId w:val="16"/>
        </w:numPr>
        <w:tabs>
          <w:tab w:val="left" w:pos="1113"/>
        </w:tabs>
        <w:suppressAutoHyphens w:val="0"/>
        <w:kinsoku w:val="0"/>
        <w:overflowPunct w:val="0"/>
        <w:autoSpaceDE w:val="0"/>
        <w:autoSpaceDN w:val="0"/>
        <w:adjustRightInd w:val="0"/>
        <w:spacing w:after="200" w:line="240" w:lineRule="exact"/>
        <w:ind w:left="1113"/>
        <w:rPr>
          <w:rFonts w:ascii="Segoe UI" w:hAnsi="Segoe UI" w:cs="Segoe UI"/>
          <w:sz w:val="24"/>
          <w:szCs w:val="24"/>
          <w:lang w:eastAsia="fr-FR"/>
        </w:rPr>
      </w:pPr>
      <w:r w:rsidRPr="009E63E8">
        <w:rPr>
          <w:rFonts w:ascii="Segoe UI" w:hAnsi="Segoe UI" w:cs="Segoe UI"/>
          <w:w w:val="90"/>
          <w:sz w:val="24"/>
          <w:szCs w:val="24"/>
          <w:lang w:eastAsia="fr-FR"/>
        </w:rPr>
        <w:t>CONTROL</w:t>
      </w:r>
      <w:r w:rsidRPr="009E63E8">
        <w:rPr>
          <w:rFonts w:ascii="Segoe UI" w:hAnsi="Segoe UI" w:cs="Segoe UI"/>
          <w:spacing w:val="31"/>
          <w:w w:val="90"/>
          <w:sz w:val="24"/>
          <w:szCs w:val="24"/>
          <w:lang w:eastAsia="fr-FR"/>
        </w:rPr>
        <w:t xml:space="preserve"> </w:t>
      </w:r>
      <w:r w:rsidRPr="009E63E8">
        <w:rPr>
          <w:rFonts w:ascii="Segoe UI" w:hAnsi="Segoe UI" w:cs="Segoe UI"/>
          <w:w w:val="90"/>
          <w:sz w:val="24"/>
          <w:szCs w:val="24"/>
          <w:lang w:eastAsia="fr-FR"/>
        </w:rPr>
        <w:t>UNIT-CSM/G</w:t>
      </w:r>
      <w:r w:rsidRPr="009E63E8">
        <w:rPr>
          <w:rFonts w:ascii="Segoe UI" w:hAnsi="Segoe UI" w:cs="Segoe UI"/>
          <w:spacing w:val="32"/>
          <w:w w:val="90"/>
          <w:sz w:val="24"/>
          <w:szCs w:val="24"/>
          <w:lang w:eastAsia="fr-FR"/>
        </w:rPr>
        <w:t xml:space="preserve"> </w:t>
      </w:r>
      <w:r w:rsidRPr="009E63E8">
        <w:rPr>
          <w:rFonts w:ascii="Segoe UI" w:hAnsi="Segoe UI" w:cs="Segoe UI"/>
          <w:w w:val="90"/>
          <w:sz w:val="24"/>
          <w:szCs w:val="24"/>
          <w:lang w:eastAsia="fr-FR"/>
        </w:rPr>
        <w:t>(1XE)</w:t>
      </w:r>
    </w:p>
    <w:p w14:paraId="3563770D" w14:textId="5BCD5177" w:rsidR="009E63E8" w:rsidRPr="009E63E8" w:rsidRDefault="009E63E8" w:rsidP="009E63E8">
      <w:pPr>
        <w:widowControl w:val="0"/>
        <w:tabs>
          <w:tab w:val="left" w:pos="721"/>
        </w:tabs>
        <w:suppressAutoHyphens w:val="0"/>
        <w:kinsoku w:val="0"/>
        <w:overflowPunct w:val="0"/>
        <w:autoSpaceDE w:val="0"/>
        <w:autoSpaceDN w:val="0"/>
        <w:adjustRightInd w:val="0"/>
        <w:spacing w:line="240" w:lineRule="exact"/>
        <w:ind w:right="5046"/>
        <w:jc w:val="center"/>
        <w:rPr>
          <w:rFonts w:ascii="Segoe UI" w:hAnsi="Segoe UI" w:cs="Segoe UI"/>
          <w:sz w:val="24"/>
          <w:szCs w:val="24"/>
          <w:lang w:val="en-US"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R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ab/>
        <w:t>-</w:t>
      </w:r>
      <w:r w:rsidRPr="009E63E8">
        <w:rPr>
          <w:rFonts w:ascii="Segoe UI" w:hAnsi="Segoe UI" w:cs="Segoe UI"/>
          <w:spacing w:val="6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CNTOR-AC</w:t>
      </w:r>
      <w:r w:rsidRPr="009E63E8">
        <w:rPr>
          <w:rFonts w:ascii="Segoe UI" w:hAnsi="Segoe UI" w:cs="Segoe UI"/>
          <w:spacing w:val="7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ESS</w:t>
      </w:r>
      <w:r w:rsidRPr="009E63E8">
        <w:rPr>
          <w:rFonts w:ascii="Segoe UI" w:hAnsi="Segoe UI" w:cs="Segoe UI"/>
          <w:spacing w:val="6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BUS</w:t>
      </w:r>
      <w:r w:rsidRPr="009E63E8">
        <w:rPr>
          <w:rFonts w:ascii="Segoe UI" w:hAnsi="Segoe UI" w:cs="Segoe UI"/>
          <w:spacing w:val="7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SWITCHING</w:t>
      </w:r>
      <w:r w:rsidRPr="009E63E8">
        <w:rPr>
          <w:rFonts w:ascii="Segoe UI" w:hAnsi="Segoe UI" w:cs="Segoe UI"/>
          <w:spacing w:val="6"/>
          <w:w w:val="95"/>
          <w:sz w:val="24"/>
          <w:szCs w:val="24"/>
          <w:lang w:val="en-US"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val="en-US" w:eastAsia="fr-FR"/>
        </w:rPr>
        <w:t>(3XC)</w:t>
      </w:r>
    </w:p>
    <w:p w14:paraId="4159D80A" w14:textId="56B6F609" w:rsidR="009E63E8" w:rsidRPr="009E63E8" w:rsidRDefault="009E63E8" w:rsidP="009E63E8">
      <w:pPr>
        <w:widowControl w:val="0"/>
        <w:numPr>
          <w:ilvl w:val="0"/>
          <w:numId w:val="15"/>
        </w:numPr>
        <w:tabs>
          <w:tab w:val="left" w:pos="1113"/>
        </w:tabs>
        <w:suppressAutoHyphens w:val="0"/>
        <w:kinsoku w:val="0"/>
        <w:overflowPunct w:val="0"/>
        <w:autoSpaceDE w:val="0"/>
        <w:autoSpaceDN w:val="0"/>
        <w:adjustRightInd w:val="0"/>
        <w:spacing w:after="200" w:line="240" w:lineRule="exact"/>
        <w:ind w:left="1113"/>
        <w:rPr>
          <w:rFonts w:ascii="Segoe UI" w:hAnsi="Segoe UI" w:cs="Segoe UI"/>
          <w:sz w:val="24"/>
          <w:szCs w:val="24"/>
          <w:lang w:eastAsia="fr-FR"/>
        </w:rPr>
      </w:pPr>
      <w:r w:rsidRPr="009E63E8">
        <w:rPr>
          <w:rFonts w:ascii="Segoe UI" w:hAnsi="Segoe UI" w:cs="Segoe UI"/>
          <w:w w:val="95"/>
          <w:sz w:val="24"/>
          <w:szCs w:val="24"/>
          <w:lang w:eastAsia="fr-FR"/>
        </w:rPr>
        <w:t>CSM/G</w:t>
      </w:r>
      <w:r w:rsidRPr="009E63E8">
        <w:rPr>
          <w:rFonts w:ascii="Segoe UI" w:hAnsi="Segoe UI" w:cs="Segoe UI"/>
          <w:spacing w:val="30"/>
          <w:w w:val="95"/>
          <w:sz w:val="24"/>
          <w:szCs w:val="24"/>
          <w:lang w:eastAsia="fr-FR"/>
        </w:rPr>
        <w:t xml:space="preserve"> </w:t>
      </w:r>
      <w:r w:rsidRPr="009E63E8">
        <w:rPr>
          <w:rFonts w:ascii="Segoe UI" w:hAnsi="Segoe UI" w:cs="Segoe UI"/>
          <w:w w:val="95"/>
          <w:sz w:val="24"/>
          <w:szCs w:val="24"/>
          <w:lang w:eastAsia="fr-FR"/>
        </w:rPr>
        <w:t>(8XE)</w:t>
      </w:r>
    </w:p>
    <w:p w14:paraId="2EC1E1F5" w14:textId="0D9F414F" w:rsidR="009E63E8" w:rsidRPr="009E63E8" w:rsidRDefault="00960809" w:rsidP="009E63E8">
      <w:pPr>
        <w:widowControl w:val="0"/>
        <w:numPr>
          <w:ilvl w:val="0"/>
          <w:numId w:val="16"/>
        </w:numPr>
        <w:tabs>
          <w:tab w:val="left" w:pos="833"/>
        </w:tabs>
        <w:suppressAutoHyphens w:val="0"/>
        <w:kinsoku w:val="0"/>
        <w:overflowPunct w:val="0"/>
        <w:autoSpaceDE w:val="0"/>
        <w:autoSpaceDN w:val="0"/>
        <w:adjustRightInd w:val="0"/>
        <w:spacing w:after="200" w:line="276" w:lineRule="auto"/>
        <w:ind w:left="833"/>
        <w:rPr>
          <w:rFonts w:ascii="Segoe UI" w:hAnsi="Segoe UI" w:cs="Segoe UI"/>
          <w:sz w:val="24"/>
          <w:szCs w:val="24"/>
          <w:lang w:eastAsia="fr-FR"/>
        </w:rPr>
      </w:pPr>
      <w:r>
        <w:rPr>
          <w:rFonts w:ascii="Segoe UI" w:hAnsi="Segoe UI" w:cs="Segoe UI"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1991D36" wp14:editId="00FA4610">
                <wp:simplePos x="0" y="0"/>
                <wp:positionH relativeFrom="column">
                  <wp:posOffset>-1905</wp:posOffset>
                </wp:positionH>
                <wp:positionV relativeFrom="paragraph">
                  <wp:posOffset>283210</wp:posOffset>
                </wp:positionV>
                <wp:extent cx="6852285" cy="6705600"/>
                <wp:effectExtent l="0" t="0" r="5715" b="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6705600"/>
                          <a:chOff x="0" y="0"/>
                          <a:chExt cx="6852285" cy="6705600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G:\dossier sylvain\al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1" b="27155"/>
                          <a:stretch/>
                        </pic:blipFill>
                        <pic:spPr bwMode="auto">
                          <a:xfrm>
                            <a:off x="0" y="0"/>
                            <a:ext cx="6852285" cy="6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 33" descr="G:\dossier sylvain\al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5" t="63834" r="75195" b="34778"/>
                          <a:stretch/>
                        </pic:blipFill>
                        <pic:spPr bwMode="auto">
                          <a:xfrm>
                            <a:off x="2657475" y="3009900"/>
                            <a:ext cx="17843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Image 36" descr="G:\dossier sylvain\alg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0" t="53184" r="61015" b="45737"/>
                          <a:stretch/>
                        </pic:blipFill>
                        <pic:spPr bwMode="auto">
                          <a:xfrm>
                            <a:off x="1533525" y="3905250"/>
                            <a:ext cx="20320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98C8E" id="Groupe 53" o:spid="_x0000_s1026" style="position:absolute;margin-left:-.15pt;margin-top:22.3pt;width:539.55pt;height:528pt;z-index:251677184" coordsize="68522,6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gGBgcGBQgHBwcJCQgKDBQNDAsLDBkSEw8UHRof&#10;Hh0aHBwgJC4nICIsIxwcKDcpLDAxNDQ0Hyc5PTgyPC4zNDL/2wBDAQkJCQwLDBgNDRgyIRwhMjIy&#10;MjIyMjIyMjIyMjIyMjIyMjIyMjIyMjIyMjIyMjIyMjIyMjIyMjIyMjIyMjIyMjL/wAARCAba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L9G/5OJ8Q/8AYKT/ANoV&#10;6hXl+jf8nE+If+wUn/tCvUKACiiigAooooAKKKKACiiigAooooAKKKKACiiigAooooAKKKKACiii&#10;gAooooAKKKKACiiigAooooAKKKKACiiigAooooAKKKKACiiigAooooAKKKKACuT+Jv8AyTLxF/15&#10;PXWVyfxO/wCSZeIv+vJ6ALHw+/5J14b/AOwZb/8AosV0lc38Pv8AknPhv/sGW/8A6LFd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+jf8nE+If+wUn/ALQr1CvL9G/5OJ8Q/wDYKT/2hXqFABRRRQAUUUUAFFFF&#10;ABRRRQAUUUUAFFFFABRRRQAUUUUAFFFFABRRRQAUUUUAFFFFABRRRQAUUUUAFFFFABRRRQAUUUUA&#10;FFFFABRRRQAUUUUAFFFFABXJ/E7/AJJl4i/68nrrK5P4nf8AJMvEX/Xk9AFj4ff8k58N/wDYMt//&#10;AEWK6Sub+H3/ACTnw3/2DLf/ANFiu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38Qf8AknHiT/sGXH/os145+zj/AMhDUP8ArlJ/OKvY/iD/&#10;AMk48Sf9gy4/9FmvHP2cf+QhqH/XKT+cVAH0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8Qf+Sc+&#10;JP8AsGXH/os145+zj/yEL/8A65Sfziql+0L4WuLfxLB4it7eRra6twtzICSEkQhRn+6CCgHqQa8n&#10;0HQdQ8S6xDpWmQ+ddzBiq5wMKCTk9uBQB92UVR0bTIdF0Sx0u3BENpAkKZOThQB1/Cr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PeLPGek+D7FbjUZd0j58q3jZPNkIBPyqxGemOO5FAB438Ox+KfCGp6UUiM8&#10;0DCBpB92QYZTnt8wWvMvgj8PH0W/1DWr8wvdW1xcaegXJIKsqlgc4HRx0zg1r22neKfiXcxajqc9&#10;1oHh7PlSaK+9ZbgD729gEIBIGOTxn6HR1T4VxWsMc/gu+bw/qMYVTLG0jJIuMMGUtgk8HJBOVH1A&#10;B6NRXnGh/Eo2mpDw/wCLbOXTdRhAj+3TMqW924IBZGYJ13K2AOhPpz6MCCMg8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J+LGn2t78Ndce4i3tBatJGdxG1gQQeD6gV5l+zppdlJLd6m0ObyMyxLJuPC4i4xnHc9q9X+J&#10;3/JMvEX/AF5PXmf7OP8AyD9Q/wCusn8oqAPeBRWVr/iPSfC2m/2jrV4LW0Mgj8woz/MegwoJ7Gm3&#10;PijRLTTtO1CbUI1tNSljhtJQCyyvICUAwOMgHrQBr0VzHiH4h+FPC16LLWNXjguiocwrG8rBT3IR&#10;TjgZ5rX0bXNM8Q6bHqOkXsV3aOcCSM9D3BB5B9jzQB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NAHzp+0LpV9Za1a6razzrZ3tuUuIxOdpdCBnb&#10;7hlH4fn5d4L0zV/EHiG30XSLuWCa43t8k5jHyqWOSP8Adr6+8Y+H4/FPhLU9IZYzJcQMsLSDhZOq&#10;H8GCn8K4T4N/Dk+FYbzUtRSFtS+0T2qOnP7pXVc9cDLIx6ZwfwoA9SsrSKwsbe0g3eVBGsabjk4A&#10;wMk9T71PSA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5p&#10;KWigD5c+Pnie71Dxu+hh0Flp8SKqheWZ1V2JPX+6Me3ua8x0nVbvRNSi1CxcJcRZCsyhhyCDwfY1&#10;7P8AHb4fai+uXHizT7dHsDbobxvNUGN1wgO04yCuzpnoeleYeD/A2teNr422lRxYRWZ5JpQirjH1&#10;P8Sjgd6APsbw7qh1zw1peqsio15aRTsq9FLKCQPoTWniqek6dBo+j2WmWwIgtIEgjycnaqgDPvxV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n8Tv+SZeIv+vJ68z/Zx/wCQff8A/XWT+UVb3xd+&#10;IujabpOs+E7iK8/tG5s8RssamM7hxzuz6jpXmfwi+I+h+B7S6i1ZLtmld2XyIw3BEYHUj+6aAPqC&#10;7tYb6yns7hN8E8bRSLkjKsMEZHI4NY1x4K8PXfhWHwzcaeJNIhCiOAyPldpyMNndn3z3Na9jdpf2&#10;FveRq6pPEsqq+NwDDIBwSM8+tWKAOa1TwB4Y1nRrHSb3Ske1sEEdptdleEAAfK4O7sOp5xzmpvDf&#10;grw/4SEx0bT1hlnx5szu0kj+xZiTj26Vv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OKWigDxr4/eDTq2hp4kt/LE&#10;2mQlZhtJeRC6Y5HZcuefU15T8HPCEfirxtGt9brNp1vDLLMsiEo5wFC5HfLqfwr6V8aeIdH0bQLu&#10;DU5omlureSOGy3ZkuSRt2KoBJyWA6HrXBfDHxJYeGop9G1nTm0AXlzNe2z3mUWRHwUG4oqg7QRyQ&#10;fk6DoAD2IcDAGAKWkBGMg8U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">
                <v:shape id="Image 29" o:spid="_x0000_s1027" type="#_x0000_t75" style="position:absolute;width:68522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">
                  <v:imagedata r:id="rId29" o:title="algo" croptop="2445f" cropbottom="17796f"/>
                  <v:path arrowok="t"/>
                </v:shape>
                <v:shape id="Image 33" o:spid="_x0000_s1028" type="#_x0000_t75" style="position:absolute;left:26574;top:30099;width:1785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">
                  <v:imagedata r:id="rId29" o:title="algo" croptop="41834f" cropbottom="22792f" cropleft="14539f" cropright="49280f"/>
                  <v:path arrowok="t"/>
                </v:shape>
                <v:shape id="Image 36" o:spid="_x0000_s1029" type="#_x0000_t75" style="position:absolute;left:15335;top:39052;width:203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">
                  <v:imagedata r:id="rId29" o:title="algo" croptop="34855f" cropbottom="29974f" cropleft="23593f" cropright="39987f"/>
                  <v:path arrowok="t"/>
                </v:shape>
              </v:group>
            </w:pict>
          </mc:Fallback>
        </mc:AlternateContent>
      </w:r>
      <w:r w:rsidR="009E63E8" w:rsidRPr="009E63E8">
        <w:rPr>
          <w:rFonts w:ascii="Segoe UI" w:hAnsi="Segoe UI" w:cs="Segoe UI"/>
          <w:w w:val="110"/>
          <w:sz w:val="24"/>
          <w:szCs w:val="24"/>
          <w:u w:val="single"/>
          <w:lang w:eastAsia="fr-FR"/>
        </w:rPr>
        <w:t>Trouble Shooting</w:t>
      </w:r>
    </w:p>
    <w:p w14:paraId="272C6A51" w14:textId="3DAF1C7D" w:rsidR="00EB4E76" w:rsidRDefault="00EB4E76" w:rsidP="003D4F02">
      <w:pPr>
        <w:jc w:val="center"/>
        <w:rPr>
          <w:rFonts w:ascii="Arial" w:hAnsi="Arial" w:cs="Arial"/>
          <w:sz w:val="24"/>
          <w:lang w:val="en-US"/>
        </w:rPr>
      </w:pPr>
    </w:p>
    <w:p w14:paraId="01E4CF31" w14:textId="62462071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2233F1C9" w14:textId="213B797C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1B03DC0" w14:textId="04C83106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F0D6071" w14:textId="4A15F6B9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7A6ED00" w14:textId="73EDC88E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433EDFE" w14:textId="1452DBC5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9C5C6B1" w14:textId="5A2112CD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1DB3A22" w14:textId="56DEF331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22477E4" w14:textId="17F19068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293D94B0" w14:textId="7A6D347D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A838BE8" w14:textId="5A3C69F3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5AB976D4" w14:textId="1D6E3C44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290ABC52" w14:textId="695BBB98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7F389945" w14:textId="472E88E4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5F467E20" w14:textId="1FC1C7A1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517E25D" w14:textId="434090FB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2CEA3A8F" w14:textId="5D71D7D5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75A61199" w14:textId="24567BEE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6831E881" w14:textId="2C95BAC5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779271BE" w14:textId="4BCC47FE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BE8CC1D" w14:textId="78D9E4C3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27735A86" w14:textId="6A94D76D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B6C5C1E" w14:textId="6355B62F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6A3B1831" w14:textId="79424BB5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3BB152C3" w14:textId="20DD275E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5F3C0D0D" w14:textId="6A2767D1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4C6B09E" w14:textId="42A57512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4BA4C45" w14:textId="056D48CE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C8ECBEB" w14:textId="25A894AF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F5CB3AC" w14:textId="0F667795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3A5D465A" w14:textId="37E486F1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57400A2D" w14:textId="31C58C03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2991048" w14:textId="13330F62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4C0C74AD" w14:textId="62607D44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A7A0C99" w14:textId="63FE8B4C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754DACF4" w14:textId="3D29E56C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0B53464A" w14:textId="77777777" w:rsidR="007C0DAF" w:rsidRDefault="007C0DAF" w:rsidP="003D4F02">
      <w:pPr>
        <w:jc w:val="center"/>
        <w:rPr>
          <w:rFonts w:ascii="Arial" w:hAnsi="Arial" w:cs="Arial"/>
          <w:sz w:val="24"/>
          <w:lang w:val="en-US"/>
        </w:rPr>
      </w:pPr>
    </w:p>
    <w:p w14:paraId="1E01A84E" w14:textId="5FEC0C81" w:rsidR="003D4F02" w:rsidRPr="00B61410" w:rsidRDefault="009E63E8" w:rsidP="00730CCC">
      <w:pPr>
        <w:widowControl w:val="0"/>
        <w:tabs>
          <w:tab w:val="left" w:pos="1594"/>
          <w:tab w:val="left" w:pos="6163"/>
        </w:tabs>
        <w:suppressAutoHyphens w:val="0"/>
        <w:kinsoku w:val="0"/>
        <w:overflowPunct w:val="0"/>
        <w:autoSpaceDE w:val="0"/>
        <w:autoSpaceDN w:val="0"/>
        <w:adjustRightInd w:val="0"/>
        <w:ind w:left="392"/>
        <w:rPr>
          <w:rFonts w:ascii="Segoe UI" w:hAnsi="Segoe UI" w:cs="Segoe UI"/>
          <w:w w:val="105"/>
          <w:sz w:val="24"/>
          <w:szCs w:val="24"/>
          <w:lang w:eastAsia="fr-FR"/>
        </w:rPr>
      </w:pPr>
      <w:r w:rsidRPr="00B61410">
        <w:rPr>
          <w:rFonts w:ascii="Segoe UI" w:hAnsi="Segoe UI" w:cs="Segoe UI"/>
          <w:w w:val="105"/>
          <w:sz w:val="24"/>
          <w:szCs w:val="24"/>
          <w:lang w:eastAsia="fr-FR"/>
        </w:rPr>
        <w:t>EFF</w:t>
      </w:r>
      <w:r w:rsidRPr="00B61410">
        <w:rPr>
          <w:rFonts w:ascii="Segoe UI" w:hAnsi="Segoe UI" w:cs="Segoe UI"/>
          <w:spacing w:val="59"/>
          <w:w w:val="105"/>
          <w:sz w:val="24"/>
          <w:szCs w:val="24"/>
          <w:lang w:eastAsia="fr-FR"/>
        </w:rPr>
        <w:t xml:space="preserve"> </w:t>
      </w:r>
      <w:r w:rsidRPr="00B61410">
        <w:rPr>
          <w:rFonts w:ascii="Segoe UI" w:hAnsi="Segoe UI" w:cs="Segoe UI"/>
          <w:w w:val="200"/>
          <w:sz w:val="24"/>
          <w:szCs w:val="24"/>
          <w:lang w:eastAsia="fr-FR"/>
        </w:rPr>
        <w:t>:</w:t>
      </w:r>
      <w:r w:rsidRPr="00B61410">
        <w:rPr>
          <w:rFonts w:ascii="Segoe UI" w:hAnsi="Segoe UI" w:cs="Segoe UI"/>
          <w:w w:val="200"/>
          <w:sz w:val="24"/>
          <w:szCs w:val="24"/>
          <w:lang w:eastAsia="fr-FR"/>
        </w:rPr>
        <w:tab/>
      </w:r>
      <w:r w:rsidRPr="00B61410">
        <w:rPr>
          <w:rFonts w:ascii="Segoe UI" w:hAnsi="Segoe UI" w:cs="Segoe UI"/>
          <w:w w:val="105"/>
          <w:sz w:val="24"/>
          <w:szCs w:val="24"/>
          <w:lang w:eastAsia="fr-FR"/>
        </w:rPr>
        <w:t>ALL</w:t>
      </w:r>
    </w:p>
    <w:p w14:paraId="6A02E233" w14:textId="0D4FFAC7" w:rsidR="003D4F02" w:rsidRPr="00B61410" w:rsidRDefault="003D4F02">
      <w:pPr>
        <w:suppressAutoHyphens w:val="0"/>
        <w:rPr>
          <w:rFonts w:ascii="Segoe UI" w:hAnsi="Segoe UI" w:cs="Segoe UI"/>
          <w:w w:val="105"/>
          <w:sz w:val="24"/>
          <w:szCs w:val="24"/>
          <w:lang w:eastAsia="fr-FR"/>
        </w:rPr>
      </w:pPr>
      <w:r w:rsidRPr="00B61410">
        <w:rPr>
          <w:rFonts w:ascii="Segoe UI" w:hAnsi="Segoe UI" w:cs="Segoe UI"/>
          <w:w w:val="105"/>
          <w:sz w:val="24"/>
          <w:szCs w:val="24"/>
          <w:lang w:eastAsia="fr-FR"/>
        </w:rPr>
        <w:br w:type="page"/>
      </w:r>
    </w:p>
    <w:p w14:paraId="37DA4A85" w14:textId="1B88CF26" w:rsidR="00DA79E3" w:rsidRPr="007D4C48" w:rsidRDefault="00730CCC" w:rsidP="009C7899">
      <w:pPr>
        <w:jc w:val="center"/>
        <w:rPr>
          <w:rFonts w:ascii="Arial" w:hAnsi="Arial" w:cs="Arial"/>
          <w:b/>
          <w:noProof/>
          <w:sz w:val="32"/>
          <w:szCs w:val="32"/>
          <w:lang w:eastAsia="fr-FR"/>
        </w:rPr>
      </w:pPr>
      <w:r>
        <w:rPr>
          <w:rFonts w:ascii="Arial" w:hAnsi="Arial" w:cs="Arial"/>
          <w:b/>
          <w:noProof/>
          <w:sz w:val="32"/>
          <w:szCs w:val="32"/>
          <w:lang w:eastAsia="fr-FR"/>
        </w:rPr>
        <w:lastRenderedPageBreak/>
        <w:t>C</w:t>
      </w:r>
      <w:r w:rsidR="00DA79E3" w:rsidRPr="007D4C48">
        <w:rPr>
          <w:rFonts w:ascii="Arial" w:hAnsi="Arial" w:cs="Arial"/>
          <w:b/>
          <w:noProof/>
          <w:sz w:val="32"/>
          <w:szCs w:val="32"/>
          <w:lang w:eastAsia="fr-FR"/>
        </w:rPr>
        <w:t>omposi</w:t>
      </w:r>
      <w:r>
        <w:rPr>
          <w:rFonts w:ascii="Arial" w:hAnsi="Arial" w:cs="Arial"/>
          <w:b/>
          <w:noProof/>
          <w:sz w:val="32"/>
          <w:szCs w:val="32"/>
          <w:lang w:eastAsia="fr-FR"/>
        </w:rPr>
        <w:t>tion de la chaî</w:t>
      </w:r>
      <w:r w:rsidR="00DA79E3" w:rsidRPr="007D4C48">
        <w:rPr>
          <w:rFonts w:ascii="Arial" w:hAnsi="Arial" w:cs="Arial"/>
          <w:b/>
          <w:noProof/>
          <w:sz w:val="32"/>
          <w:szCs w:val="32"/>
          <w:lang w:eastAsia="fr-FR"/>
        </w:rPr>
        <w:t>ne</w:t>
      </w:r>
      <w:r>
        <w:rPr>
          <w:rFonts w:ascii="Arial" w:hAnsi="Arial" w:cs="Arial"/>
          <w:b/>
          <w:noProof/>
          <w:sz w:val="32"/>
          <w:szCs w:val="32"/>
          <w:lang w:eastAsia="fr-FR"/>
        </w:rPr>
        <w:t xml:space="preserve"> de génération</w:t>
      </w:r>
      <w:r w:rsidR="00DA79E3" w:rsidRPr="007D4C48">
        <w:rPr>
          <w:rFonts w:ascii="Arial" w:hAnsi="Arial" w:cs="Arial"/>
          <w:b/>
          <w:noProof/>
          <w:sz w:val="32"/>
          <w:szCs w:val="32"/>
          <w:lang w:eastAsia="fr-FR"/>
        </w:rPr>
        <w:t xml:space="preserve"> secours</w:t>
      </w:r>
    </w:p>
    <w:p w14:paraId="4C6993FA" w14:textId="335F07D3" w:rsidR="00DA79E3" w:rsidRPr="00DA79E3" w:rsidRDefault="007D4C48" w:rsidP="009C7899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8F16F7" wp14:editId="19C83174">
                <wp:simplePos x="0" y="0"/>
                <wp:positionH relativeFrom="column">
                  <wp:posOffset>1868805</wp:posOffset>
                </wp:positionH>
                <wp:positionV relativeFrom="paragraph">
                  <wp:posOffset>106045</wp:posOffset>
                </wp:positionV>
                <wp:extent cx="2692400" cy="584200"/>
                <wp:effectExtent l="0" t="0" r="0" b="63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58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FEEF9" id="Rectangle 40" o:spid="_x0000_s1026" style="position:absolute;margin-left:147.15pt;margin-top:8.35pt;width:212pt;height:46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" fillcolor="white [3201]" stroked="f" strokeweight="2pt"/>
            </w:pict>
          </mc:Fallback>
        </mc:AlternateContent>
      </w:r>
    </w:p>
    <w:p w14:paraId="095EB87D" w14:textId="7507162D" w:rsidR="00DA79E3" w:rsidRPr="00DA79E3" w:rsidRDefault="005038B3" w:rsidP="009C7899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BEABEF3" wp14:editId="301DDFC5">
                <wp:simplePos x="0" y="0"/>
                <wp:positionH relativeFrom="column">
                  <wp:posOffset>3092623</wp:posOffset>
                </wp:positionH>
                <wp:positionV relativeFrom="paragraph">
                  <wp:posOffset>4189903</wp:posOffset>
                </wp:positionV>
                <wp:extent cx="555510" cy="152400"/>
                <wp:effectExtent l="0" t="0" r="1651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1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89667" id="Rectangle 42" o:spid="_x0000_s1026" style="position:absolute;margin-left:243.5pt;margin-top:329.9pt;width:43.75pt;height:1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" fillcolor="white [3201]" strokecolor="white [3212]" strokeweight="2pt"/>
            </w:pict>
          </mc:Fallback>
        </mc:AlternateContent>
      </w:r>
      <w:r w:rsidR="007D4C48">
        <w:rPr>
          <w:noProof/>
          <w:lang w:eastAsia="fr-FR"/>
        </w:rPr>
        <w:drawing>
          <wp:inline distT="0" distB="0" distL="0" distR="0" wp14:anchorId="05FB98FA" wp14:editId="051E5DFD">
            <wp:extent cx="5972810" cy="4630420"/>
            <wp:effectExtent l="0" t="0" r="889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5517" w14:textId="4625083E" w:rsidR="00964F2F" w:rsidRPr="00912567" w:rsidRDefault="004A306E" w:rsidP="009C7899">
      <w:pPr>
        <w:jc w:val="center"/>
        <w:rPr>
          <w:rFonts w:ascii="Arial" w:hAnsi="Arial" w:cs="Arial"/>
          <w:noProof/>
          <w:sz w:val="24"/>
          <w:lang w:val="en-US"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EDAE4A" wp14:editId="79086915">
                <wp:simplePos x="0" y="0"/>
                <wp:positionH relativeFrom="column">
                  <wp:posOffset>3179445</wp:posOffset>
                </wp:positionH>
                <wp:positionV relativeFrom="paragraph">
                  <wp:posOffset>4189518</wp:posOffset>
                </wp:positionV>
                <wp:extent cx="465667" cy="143934"/>
                <wp:effectExtent l="0" t="0" r="10795" b="2794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67" cy="143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61FDB" id="Rectangle 90" o:spid="_x0000_s1026" style="position:absolute;margin-left:250.35pt;margin-top:329.9pt;width:36.65pt;height:11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" fillcolor="white [3212]" strokecolor="white [3212]" strokeweight="2pt"/>
            </w:pict>
          </mc:Fallback>
        </mc:AlternateContent>
      </w:r>
    </w:p>
    <w:p w14:paraId="053F4A1F" w14:textId="5DA40CE2" w:rsidR="00964F2F" w:rsidRPr="00912567" w:rsidRDefault="00964F2F" w:rsidP="009C7899">
      <w:pPr>
        <w:jc w:val="center"/>
        <w:rPr>
          <w:rFonts w:ascii="Arial" w:hAnsi="Arial" w:cs="Arial"/>
          <w:noProof/>
          <w:sz w:val="24"/>
          <w:lang w:val="en-US" w:eastAsia="fr-FR"/>
        </w:rPr>
      </w:pPr>
    </w:p>
    <w:p w14:paraId="680B36EA" w14:textId="4571BA5C" w:rsidR="00964F2F" w:rsidRPr="00912567" w:rsidRDefault="00964F2F" w:rsidP="009C7899">
      <w:pPr>
        <w:jc w:val="center"/>
        <w:rPr>
          <w:rFonts w:ascii="Arial" w:hAnsi="Arial" w:cs="Arial"/>
          <w:noProof/>
          <w:sz w:val="24"/>
          <w:lang w:val="en-US" w:eastAsia="fr-FR"/>
        </w:rPr>
      </w:pPr>
    </w:p>
    <w:p w14:paraId="5CFF1BD8" w14:textId="48365632" w:rsidR="00964F2F" w:rsidRPr="00912567" w:rsidRDefault="00964F2F" w:rsidP="009C7899">
      <w:pPr>
        <w:jc w:val="center"/>
        <w:rPr>
          <w:rFonts w:ascii="Arial" w:hAnsi="Arial" w:cs="Arial"/>
          <w:noProof/>
          <w:sz w:val="24"/>
          <w:lang w:val="en-US" w:eastAsia="fr-FR"/>
        </w:rPr>
      </w:pPr>
    </w:p>
    <w:p w14:paraId="3236662E" w14:textId="4CD42220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6BFACDBF" w14:textId="77777777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0FB40CD4" w14:textId="6BC0D3CF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095CDEFC" w14:textId="31298723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4AE32557" w14:textId="77777777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071C5280" w14:textId="77777777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6495AE72" w14:textId="61C171FB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5D524339" w14:textId="72B8721E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37E9CC8E" w14:textId="77777777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F593E2D" w14:textId="4C9953C5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952635D" w14:textId="088F229D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08BAB8C3" w14:textId="3E1DB422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7E4EB95F" w14:textId="045F3AE4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2D2A7BFB" w14:textId="1E4AC1A5" w:rsidR="00964F2F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741D088D" w14:textId="14C0C368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8DE0EAC" w14:textId="07A90E01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9E5A34B" w14:textId="6E4A32E1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7FDBEACF" w14:textId="77777777" w:rsidR="00A821D7" w:rsidRPr="009B09EA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51E3196F" w14:textId="77777777" w:rsidR="00964F2F" w:rsidRPr="009B09EA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0539B95" w14:textId="77777777" w:rsidR="00964F2F" w:rsidRDefault="00964F2F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52A1D17D" w14:textId="25053AD5" w:rsidR="00A821D7" w:rsidRPr="009B09EA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2ACB0B95" w14:textId="54AEC3F6" w:rsidR="00722F11" w:rsidRDefault="00722F11" w:rsidP="00722F11">
      <w:pPr>
        <w:rPr>
          <w:rFonts w:ascii="Arial" w:hAnsi="Arial" w:cs="Arial"/>
          <w:noProof/>
          <w:sz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3C6EA27C" wp14:editId="3B3BBCD9">
            <wp:simplePos x="0" y="0"/>
            <wp:positionH relativeFrom="column">
              <wp:posOffset>3099435</wp:posOffset>
            </wp:positionH>
            <wp:positionV relativeFrom="paragraph">
              <wp:posOffset>-702681</wp:posOffset>
            </wp:positionV>
            <wp:extent cx="190500" cy="15621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B3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AC31CE" wp14:editId="65C7EBD1">
                <wp:simplePos x="0" y="0"/>
                <wp:positionH relativeFrom="column">
                  <wp:posOffset>76027</wp:posOffset>
                </wp:positionH>
                <wp:positionV relativeFrom="paragraph">
                  <wp:posOffset>3876329</wp:posOffset>
                </wp:positionV>
                <wp:extent cx="214745" cy="1475509"/>
                <wp:effectExtent l="0" t="0" r="13970" b="107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" cy="14755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EE161" id="Rectangle 45" o:spid="_x0000_s1026" style="position:absolute;margin-left:6pt;margin-top:305.2pt;width:16.9pt;height:11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" fillcolor="white [3201]" strokecolor="white [3212]" strokeweight="2pt"/>
            </w:pict>
          </mc:Fallback>
        </mc:AlternateContent>
      </w:r>
      <w:r w:rsidR="00A821D7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6D8429C3" wp14:editId="41AE9A93">
            <wp:extent cx="9402941" cy="6981667"/>
            <wp:effectExtent l="0" t="8572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5012" cy="697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fr-FR"/>
        </w:rPr>
        <w:br w:type="page"/>
      </w:r>
    </w:p>
    <w:p w14:paraId="0A324B38" w14:textId="77777777" w:rsidR="00FF5B81" w:rsidRPr="009B09EA" w:rsidRDefault="00FF5B81" w:rsidP="00A821D7">
      <w:pPr>
        <w:rPr>
          <w:rFonts w:ascii="Arial" w:hAnsi="Arial" w:cs="Arial"/>
          <w:noProof/>
          <w:sz w:val="24"/>
          <w:lang w:eastAsia="fr-FR"/>
        </w:rPr>
      </w:pPr>
    </w:p>
    <w:p w14:paraId="6342637E" w14:textId="77777777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3FEFC23" w14:textId="77777777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60FD01E" w14:textId="77777777" w:rsidR="0037035F" w:rsidRDefault="0037035F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4EFBD68" w14:textId="265CED7E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  <w:r>
        <w:rPr>
          <w:rFonts w:ascii="Arial" w:hAnsi="Arial" w:cs="Arial"/>
          <w:noProof/>
          <w:sz w:val="28"/>
          <w:u w:val="single"/>
          <w:lang w:eastAsia="fr-FR"/>
        </w:rPr>
        <w:drawing>
          <wp:inline distT="0" distB="0" distL="0" distR="0" wp14:anchorId="7FD2C794" wp14:editId="38AD17E2">
            <wp:extent cx="6664631" cy="7861465"/>
            <wp:effectExtent l="0" t="0" r="3175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3639" b="880"/>
                    <a:stretch/>
                  </pic:blipFill>
                  <pic:spPr bwMode="auto">
                    <a:xfrm>
                      <a:off x="0" y="0"/>
                      <a:ext cx="6677462" cy="78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3BF23" w14:textId="77777777" w:rsidR="00A821D7" w:rsidRDefault="00A821D7" w:rsidP="00A821D7">
      <w:pPr>
        <w:rPr>
          <w:rFonts w:ascii="Arial" w:hAnsi="Arial" w:cs="Arial"/>
          <w:noProof/>
          <w:sz w:val="28"/>
          <w:u w:val="single"/>
          <w:lang w:eastAsia="fr-FR"/>
        </w:rPr>
      </w:pPr>
    </w:p>
    <w:p w14:paraId="0A28618F" w14:textId="77777777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781B9F28" w14:textId="77777777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A335522" w14:textId="77777777" w:rsidR="00A821D7" w:rsidRDefault="00A821D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D2500F1" w14:textId="00C522A9" w:rsidR="00FF5B81" w:rsidRDefault="00C828F7" w:rsidP="009C7899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  <w:r w:rsidRPr="00C828F7">
        <w:rPr>
          <w:rFonts w:ascii="Arial" w:hAnsi="Arial" w:cs="Arial"/>
          <w:noProof/>
          <w:sz w:val="28"/>
          <w:u w:val="single"/>
          <w:lang w:eastAsia="fr-FR"/>
        </w:rPr>
        <w:t>Technique de montage des manchon</w:t>
      </w:r>
      <w:r>
        <w:rPr>
          <w:rFonts w:ascii="Arial" w:hAnsi="Arial" w:cs="Arial"/>
          <w:noProof/>
          <w:sz w:val="28"/>
          <w:u w:val="single"/>
          <w:lang w:eastAsia="fr-FR"/>
        </w:rPr>
        <w:t>s</w:t>
      </w:r>
      <w:r w:rsidRPr="00C828F7">
        <w:rPr>
          <w:rFonts w:ascii="Arial" w:hAnsi="Arial" w:cs="Arial"/>
          <w:noProof/>
          <w:sz w:val="28"/>
          <w:u w:val="single"/>
          <w:lang w:eastAsia="fr-FR"/>
        </w:rPr>
        <w:t xml:space="preserve"> autosoudeurs</w:t>
      </w:r>
    </w:p>
    <w:p w14:paraId="6FA1F6B6" w14:textId="563A6750" w:rsidR="00FF5B81" w:rsidRDefault="00FF5B81" w:rsidP="00A821D7">
      <w:pPr>
        <w:rPr>
          <w:rFonts w:ascii="Arial" w:hAnsi="Arial" w:cs="Arial"/>
          <w:noProof/>
          <w:sz w:val="24"/>
          <w:lang w:eastAsia="fr-FR"/>
        </w:rPr>
      </w:pPr>
    </w:p>
    <w:p w14:paraId="3382AA2A" w14:textId="65ABE7CC" w:rsidR="00FF5B81" w:rsidRDefault="00B61410" w:rsidP="009C7899">
      <w:pPr>
        <w:jc w:val="center"/>
        <w:rPr>
          <w:rFonts w:ascii="Arial" w:hAnsi="Arial" w:cs="Arial"/>
          <w:noProof/>
          <w:sz w:val="24"/>
          <w:lang w:eastAsia="fr-FR"/>
        </w:rPr>
      </w:pPr>
      <w:r w:rsidRPr="00B61410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EE86351" wp14:editId="04977BB3">
                <wp:simplePos x="0" y="0"/>
                <wp:positionH relativeFrom="column">
                  <wp:posOffset>4092694</wp:posOffset>
                </wp:positionH>
                <wp:positionV relativeFrom="paragraph">
                  <wp:posOffset>3862872</wp:posOffset>
                </wp:positionV>
                <wp:extent cx="237106" cy="1404620"/>
                <wp:effectExtent l="0" t="0" r="0" b="127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45D58" w14:textId="77777777" w:rsidR="00B22A35" w:rsidRPr="00B61410" w:rsidRDefault="00B22A35" w:rsidP="00B6141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1410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86351" id="Zone de texte 2" o:spid="_x0000_s1057" type="#_x0000_t202" style="position:absolute;left:0;text-align:left;margin-left:322.25pt;margin-top:304.15pt;width:18.65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" fillcolor="white [3212]" stroked="f">
                <v:textbox style="mso-fit-shape-to-text:t">
                  <w:txbxContent>
                    <w:p w14:paraId="31045D58" w14:textId="77777777" w:rsidR="00B22A35" w:rsidRPr="00B61410" w:rsidRDefault="00B22A35" w:rsidP="00B6141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61410"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B61410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E6BEA1B" wp14:editId="42712C36">
                <wp:simplePos x="0" y="0"/>
                <wp:positionH relativeFrom="column">
                  <wp:posOffset>2215515</wp:posOffset>
                </wp:positionH>
                <wp:positionV relativeFrom="paragraph">
                  <wp:posOffset>27940</wp:posOffset>
                </wp:positionV>
                <wp:extent cx="237106" cy="1404620"/>
                <wp:effectExtent l="0" t="0" r="0" b="127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6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4417" w14:textId="28BF517D" w:rsidR="00B22A35" w:rsidRPr="00B61410" w:rsidRDefault="00B22A35" w:rsidP="00B6141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1410">
                              <w:rPr>
                                <w:rFonts w:ascii="Arial" w:hAnsi="Arial" w:cs="Aria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BEA1B" id="_x0000_s1058" type="#_x0000_t202" style="position:absolute;left:0;text-align:left;margin-left:174.45pt;margin-top:2.2pt;width:18.6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" fillcolor="white [3212]" stroked="f">
                <v:textbox style="mso-fit-shape-to-text:t">
                  <w:txbxContent>
                    <w:p w14:paraId="0C894417" w14:textId="28BF517D" w:rsidR="00B22A35" w:rsidRPr="00B61410" w:rsidRDefault="00B22A35" w:rsidP="00B6141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61410">
                        <w:rPr>
                          <w:rFonts w:ascii="Arial" w:hAnsi="Arial" w:cs="Aria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1D2D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6C1F61E9" wp14:editId="0AB9F793">
            <wp:extent cx="6851015" cy="7151370"/>
            <wp:effectExtent l="0" t="0" r="698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E573" w14:textId="06B7152D" w:rsidR="00FF5B81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0B19A059" wp14:editId="1B5B81B8">
            <wp:extent cx="6645275" cy="1463040"/>
            <wp:effectExtent l="0" t="0" r="3175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75AE9" w14:textId="6DCC6CE5" w:rsidR="008120E0" w:rsidRDefault="008120E0">
      <w:pPr>
        <w:suppressAutoHyphens w:val="0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br w:type="page"/>
      </w:r>
    </w:p>
    <w:p w14:paraId="567A8287" w14:textId="77777777" w:rsidR="00FF5B81" w:rsidRDefault="00FF5B81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4363716D" w14:textId="6237BC02" w:rsidR="00FF5B81" w:rsidRDefault="00A821D7" w:rsidP="00A821D7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  <w:r w:rsidRPr="00A821D7">
        <w:rPr>
          <w:rFonts w:ascii="Arial" w:hAnsi="Arial" w:cs="Arial"/>
          <w:noProof/>
          <w:sz w:val="28"/>
          <w:u w:val="single"/>
          <w:lang w:eastAsia="fr-FR"/>
        </w:rPr>
        <w:t>Sélection manchon autosoudeur</w:t>
      </w:r>
    </w:p>
    <w:p w14:paraId="3C0D9A20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70DEA480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2859AB67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3114D49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9CEAC35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28B13A0F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320D0BE5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398E1DBE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1C17DBCA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5A579F16" w14:textId="77777777" w:rsidR="00A821D7" w:rsidRDefault="00A821D7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p w14:paraId="4F4D8E53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6F53A03E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2F82073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1A1BDB76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67F9547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9DAE9EA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2AC76EE5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1E3F172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FE4E899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66984F6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BE7FCC1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3186DA97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33C1327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98AEA00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6E41FA3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077B801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13A15B62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3E1C0A3E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64C1C981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7063A7A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3A7FD8A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59DF50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2EC9B98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1B5C7AC5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F681666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E43A65A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613EF1DA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2032E4AF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714A82A6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19111479" w14:textId="587E7F63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07E9D0C9" w14:textId="77777777" w:rsidR="007C0DAF" w:rsidRDefault="007C0DAF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6BD8FDC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63A82478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506E053B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3D4BE66A" w14:textId="77777777" w:rsidR="00367FE4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</w:p>
    <w:p w14:paraId="4BCAEE18" w14:textId="0B9BBE33" w:rsidR="00A821D7" w:rsidRDefault="00367FE4" w:rsidP="00367FE4">
      <w:pPr>
        <w:jc w:val="center"/>
        <w:rPr>
          <w:rFonts w:ascii="Arial" w:hAnsi="Arial" w:cs="Arial"/>
          <w:noProof/>
          <w:sz w:val="28"/>
          <w:u w:val="single"/>
          <w:lang w:eastAsia="fr-FR"/>
        </w:rPr>
      </w:pPr>
      <w:r>
        <w:rPr>
          <w:rFonts w:ascii="Arial" w:hAnsi="Arial" w:cs="Arial"/>
          <w:noProof/>
          <w:sz w:val="28"/>
          <w:u w:val="single"/>
          <w:lang w:eastAsia="fr-FR"/>
        </w:rPr>
        <w:t>Détermination du pas en fonction du diamètre de la vis</w:t>
      </w:r>
    </w:p>
    <w:p w14:paraId="3BA45D21" w14:textId="77777777" w:rsidR="00367FE4" w:rsidRDefault="00367FE4" w:rsidP="009C7899">
      <w:pPr>
        <w:jc w:val="center"/>
        <w:rPr>
          <w:rFonts w:ascii="Arial" w:hAnsi="Arial" w:cs="Arial"/>
          <w:noProof/>
          <w:sz w:val="24"/>
          <w:lang w:eastAsia="fr-FR"/>
        </w:rPr>
      </w:pPr>
    </w:p>
    <w:tbl>
      <w:tblPr>
        <w:tblStyle w:val="Grilledutableau"/>
        <w:tblpPr w:leftFromText="141" w:rightFromText="141" w:vertAnchor="text" w:horzAnchor="page" w:tblpX="1871" w:tblpY="128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821D7" w14:paraId="04D6F56F" w14:textId="77777777" w:rsidTr="00367FE4">
        <w:tc>
          <w:tcPr>
            <w:tcW w:w="2835" w:type="dxa"/>
            <w:vAlign w:val="center"/>
          </w:tcPr>
          <w:p w14:paraId="4C136A69" w14:textId="77777777" w:rsidR="00A821D7" w:rsidRPr="00E65DB7" w:rsidRDefault="00A821D7" w:rsidP="00367FE4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FR"/>
              </w:rPr>
            </w:pPr>
            <w:r w:rsidRPr="00E65DB7">
              <w:rPr>
                <w:rFonts w:ascii="Arial" w:hAnsi="Arial" w:cs="Arial"/>
                <w:b/>
                <w:noProof/>
                <w:sz w:val="24"/>
                <w:lang w:eastAsia="fr-FR"/>
              </w:rPr>
              <w:t>Référence cable</w:t>
            </w:r>
          </w:p>
        </w:tc>
        <w:tc>
          <w:tcPr>
            <w:tcW w:w="2835" w:type="dxa"/>
            <w:vAlign w:val="center"/>
          </w:tcPr>
          <w:p w14:paraId="1FE609F9" w14:textId="77777777" w:rsidR="00A821D7" w:rsidRPr="00E65DB7" w:rsidRDefault="00A821D7" w:rsidP="00367FE4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FR"/>
              </w:rPr>
            </w:pPr>
            <w:r w:rsidRPr="00E65DB7">
              <w:rPr>
                <w:rFonts w:ascii="Arial" w:hAnsi="Arial" w:cs="Arial"/>
                <w:b/>
                <w:noProof/>
                <w:sz w:val="24"/>
                <w:lang w:eastAsia="fr-FR"/>
              </w:rPr>
              <w:t>Référence constructeur Manchon autosoudeur</w:t>
            </w:r>
          </w:p>
        </w:tc>
        <w:tc>
          <w:tcPr>
            <w:tcW w:w="2835" w:type="dxa"/>
            <w:vAlign w:val="center"/>
          </w:tcPr>
          <w:p w14:paraId="57196867" w14:textId="77777777" w:rsidR="00A821D7" w:rsidRPr="00E65DB7" w:rsidRDefault="00A821D7" w:rsidP="00367FE4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FR"/>
              </w:rPr>
            </w:pPr>
          </w:p>
          <w:p w14:paraId="04C7142F" w14:textId="77777777" w:rsidR="00A821D7" w:rsidRPr="00E65DB7" w:rsidRDefault="00A821D7" w:rsidP="00367FE4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FR"/>
              </w:rPr>
            </w:pPr>
            <w:r w:rsidRPr="00E65DB7">
              <w:rPr>
                <w:rFonts w:ascii="Arial" w:hAnsi="Arial" w:cs="Arial"/>
                <w:b/>
                <w:noProof/>
                <w:sz w:val="24"/>
                <w:lang w:eastAsia="fr-FR"/>
              </w:rPr>
              <w:t>Code diamètre du manchon d’arrêt de blindage</w:t>
            </w:r>
          </w:p>
          <w:p w14:paraId="645DFD9A" w14:textId="77777777" w:rsidR="00A821D7" w:rsidRPr="00E65DB7" w:rsidRDefault="00A821D7" w:rsidP="00367FE4">
            <w:pPr>
              <w:jc w:val="center"/>
              <w:rPr>
                <w:rFonts w:ascii="Arial" w:hAnsi="Arial" w:cs="Arial"/>
                <w:b/>
                <w:noProof/>
                <w:sz w:val="24"/>
                <w:lang w:eastAsia="fr-FR"/>
              </w:rPr>
            </w:pPr>
          </w:p>
        </w:tc>
      </w:tr>
      <w:tr w:rsidR="00A821D7" w14:paraId="0F36CF08" w14:textId="77777777" w:rsidTr="00367FE4">
        <w:tc>
          <w:tcPr>
            <w:tcW w:w="2835" w:type="dxa"/>
            <w:vAlign w:val="center"/>
          </w:tcPr>
          <w:p w14:paraId="459259CC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SJ26</w:t>
            </w:r>
          </w:p>
          <w:p w14:paraId="1A8BC2F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SJ24</w:t>
            </w:r>
          </w:p>
          <w:p w14:paraId="7EC39874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SJ22</w:t>
            </w:r>
          </w:p>
          <w:p w14:paraId="30BC9DB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SJ20</w:t>
            </w:r>
          </w:p>
          <w:p w14:paraId="4EFB4DD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SJ18</w:t>
            </w:r>
          </w:p>
          <w:p w14:paraId="19E5510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SJ16</w:t>
            </w:r>
          </w:p>
          <w:p w14:paraId="0D63187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SJ14</w:t>
            </w:r>
          </w:p>
          <w:p w14:paraId="2DAD942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SJ12</w:t>
            </w:r>
          </w:p>
          <w:p w14:paraId="77193B4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SJ10</w:t>
            </w:r>
          </w:p>
        </w:tc>
        <w:tc>
          <w:tcPr>
            <w:tcW w:w="2835" w:type="dxa"/>
            <w:vAlign w:val="center"/>
          </w:tcPr>
          <w:p w14:paraId="1E0361C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02CB6451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4FD43A6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1BD1B6D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575F7D9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0562DC6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3CAD681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637F98B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31138F0F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</w:tc>
        <w:tc>
          <w:tcPr>
            <w:tcW w:w="2835" w:type="dxa"/>
            <w:vAlign w:val="center"/>
          </w:tcPr>
          <w:p w14:paraId="56640AB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16</w:t>
            </w:r>
          </w:p>
          <w:p w14:paraId="56FBE74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16</w:t>
            </w:r>
          </w:p>
          <w:p w14:paraId="18E4254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16</w:t>
            </w:r>
          </w:p>
          <w:p w14:paraId="0376B4C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32</w:t>
            </w:r>
          </w:p>
          <w:p w14:paraId="7C02725C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32</w:t>
            </w:r>
          </w:p>
          <w:p w14:paraId="04EA307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2752984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26A9B5F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57B67F1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3 - 16</w:t>
            </w:r>
          </w:p>
        </w:tc>
      </w:tr>
      <w:tr w:rsidR="00A821D7" w14:paraId="50019CDB" w14:textId="77777777" w:rsidTr="00367FE4">
        <w:tc>
          <w:tcPr>
            <w:tcW w:w="2835" w:type="dxa"/>
            <w:vAlign w:val="center"/>
          </w:tcPr>
          <w:p w14:paraId="44B11D6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TK26</w:t>
            </w:r>
          </w:p>
          <w:p w14:paraId="59C2CF4A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TK24</w:t>
            </w:r>
          </w:p>
          <w:p w14:paraId="21972AE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TK22</w:t>
            </w:r>
          </w:p>
          <w:p w14:paraId="3F56357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TK20</w:t>
            </w:r>
          </w:p>
          <w:p w14:paraId="694DE3A1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TK18</w:t>
            </w:r>
          </w:p>
          <w:p w14:paraId="6C2289A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TK16</w:t>
            </w:r>
          </w:p>
          <w:p w14:paraId="0408AB2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TK14</w:t>
            </w:r>
          </w:p>
        </w:tc>
        <w:tc>
          <w:tcPr>
            <w:tcW w:w="2835" w:type="dxa"/>
            <w:vAlign w:val="center"/>
          </w:tcPr>
          <w:p w14:paraId="5B9AFA5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6383C40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5103751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0CAFD09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4FE12304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0B09303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7A8B66B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</w:tc>
        <w:tc>
          <w:tcPr>
            <w:tcW w:w="2835" w:type="dxa"/>
            <w:vAlign w:val="center"/>
          </w:tcPr>
          <w:p w14:paraId="50EFCE1F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32</w:t>
            </w:r>
          </w:p>
          <w:p w14:paraId="1AC3671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55567914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716FD60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6A7365C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6814277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683B8F9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1 - 4</w:t>
            </w:r>
          </w:p>
        </w:tc>
      </w:tr>
      <w:tr w:rsidR="00A821D7" w14:paraId="7DE60098" w14:textId="77777777" w:rsidTr="00367FE4">
        <w:tc>
          <w:tcPr>
            <w:tcW w:w="2835" w:type="dxa"/>
            <w:vAlign w:val="center"/>
          </w:tcPr>
          <w:p w14:paraId="68EB4C1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UD26</w:t>
            </w:r>
          </w:p>
          <w:p w14:paraId="25D2A94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UD24</w:t>
            </w:r>
          </w:p>
          <w:p w14:paraId="1DB4047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UD22</w:t>
            </w:r>
          </w:p>
          <w:p w14:paraId="1E1C51FA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UD20</w:t>
            </w:r>
          </w:p>
          <w:p w14:paraId="3F81AA41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UD18</w:t>
            </w:r>
          </w:p>
          <w:p w14:paraId="6C6D4F8F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UD16</w:t>
            </w:r>
          </w:p>
          <w:p w14:paraId="389219E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UD14</w:t>
            </w:r>
          </w:p>
          <w:p w14:paraId="57F7D388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UD12</w:t>
            </w:r>
          </w:p>
        </w:tc>
        <w:tc>
          <w:tcPr>
            <w:tcW w:w="2835" w:type="dxa"/>
            <w:vAlign w:val="center"/>
          </w:tcPr>
          <w:p w14:paraId="597AFFD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5EB5C97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7EFF162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1B019EE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283AABF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6DE3C93E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56AC374C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27D24E7B" w14:textId="77777777" w:rsidR="00A821D7" w:rsidRPr="00A36AC9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vertAlign w:val="subscript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B013-12</w:t>
            </w:r>
          </w:p>
        </w:tc>
        <w:tc>
          <w:tcPr>
            <w:tcW w:w="2835" w:type="dxa"/>
            <w:vAlign w:val="center"/>
          </w:tcPr>
          <w:p w14:paraId="4A197F6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4F3A620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0DCF4977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64420011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530981F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2ECBA8E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4</w:t>
            </w:r>
          </w:p>
          <w:p w14:paraId="561AE33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4</w:t>
            </w:r>
          </w:p>
          <w:p w14:paraId="608C354F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1 - 4</w:t>
            </w:r>
          </w:p>
        </w:tc>
      </w:tr>
      <w:tr w:rsidR="00A821D7" w14:paraId="19ABFC54" w14:textId="77777777" w:rsidTr="00367FE4">
        <w:tc>
          <w:tcPr>
            <w:tcW w:w="2835" w:type="dxa"/>
            <w:vAlign w:val="center"/>
          </w:tcPr>
          <w:p w14:paraId="7BB1D2CF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VL26</w:t>
            </w:r>
          </w:p>
          <w:p w14:paraId="6FF1385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VL24</w:t>
            </w:r>
          </w:p>
          <w:p w14:paraId="140A9C00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VL22</w:t>
            </w:r>
          </w:p>
          <w:p w14:paraId="760F695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VL20</w:t>
            </w:r>
          </w:p>
          <w:p w14:paraId="484A0BEC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VL18</w:t>
            </w:r>
          </w:p>
          <w:p w14:paraId="5BB82F61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VL16</w:t>
            </w:r>
          </w:p>
          <w:p w14:paraId="43FE837D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VL14</w:t>
            </w:r>
          </w:p>
        </w:tc>
        <w:tc>
          <w:tcPr>
            <w:tcW w:w="2835" w:type="dxa"/>
            <w:vAlign w:val="center"/>
          </w:tcPr>
          <w:p w14:paraId="160737C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2DF41102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B013-10</w:t>
            </w:r>
          </w:p>
          <w:p w14:paraId="073D3E4A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538B5813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23BEBDC6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67832BD8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  <w:p w14:paraId="2E35F249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B013-11</w:t>
            </w:r>
          </w:p>
        </w:tc>
        <w:tc>
          <w:tcPr>
            <w:tcW w:w="2835" w:type="dxa"/>
            <w:vAlign w:val="center"/>
          </w:tcPr>
          <w:p w14:paraId="669C94D0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2005D58B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8</w:t>
            </w:r>
          </w:p>
          <w:p w14:paraId="1ADDF124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4F78BC08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3 – 16</w:t>
            </w:r>
          </w:p>
          <w:p w14:paraId="65D2637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4</w:t>
            </w:r>
          </w:p>
          <w:p w14:paraId="533E7690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– 4</w:t>
            </w:r>
          </w:p>
          <w:p w14:paraId="1E576435" w14:textId="77777777" w:rsidR="00A821D7" w:rsidRDefault="00A821D7" w:rsidP="00367FE4">
            <w:pPr>
              <w:jc w:val="center"/>
              <w:rPr>
                <w:rFonts w:ascii="Arial" w:hAnsi="Arial" w:cs="Arial"/>
                <w:noProof/>
                <w:sz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lang w:eastAsia="fr-FR"/>
              </w:rPr>
              <w:t>1 - 4</w:t>
            </w:r>
          </w:p>
        </w:tc>
      </w:tr>
    </w:tbl>
    <w:p w14:paraId="536F49C5" w14:textId="36844959" w:rsidR="00D37C10" w:rsidRDefault="00FA0571" w:rsidP="007D4C48">
      <w:pPr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drawing>
          <wp:inline distT="0" distB="0" distL="0" distR="0" wp14:anchorId="3820BEF5" wp14:editId="208C35FB">
            <wp:extent cx="6876938" cy="4130565"/>
            <wp:effectExtent l="0" t="0" r="635" b="3810"/>
            <wp:docPr id="46" name="Image 46" descr="C:\Users\DETHU\Desktop\Clapet de surpression 2\Docs\screenshot_20190313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HU\Desktop\Clapet de surpression 2\Docs\screenshot_20190313_0931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551" cy="41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55A65" w14:textId="77777777" w:rsidR="00D37C10" w:rsidRDefault="00D37C10" w:rsidP="007D4C48">
      <w:pPr>
        <w:rPr>
          <w:rFonts w:ascii="Arial" w:hAnsi="Arial" w:cs="Arial"/>
          <w:noProof/>
          <w:sz w:val="24"/>
          <w:lang w:eastAsia="fr-FR"/>
        </w:rPr>
      </w:pPr>
    </w:p>
    <w:p w14:paraId="1B4C009A" w14:textId="3CB93DCC" w:rsidR="00D37C10" w:rsidRDefault="00D37C10" w:rsidP="007D4C48">
      <w:pPr>
        <w:rPr>
          <w:rFonts w:ascii="Arial" w:hAnsi="Arial" w:cs="Arial"/>
          <w:noProof/>
          <w:sz w:val="24"/>
          <w:lang w:eastAsia="fr-FR"/>
        </w:rPr>
      </w:pPr>
    </w:p>
    <w:p w14:paraId="40B772B6" w14:textId="3EBF1804" w:rsidR="00D37C10" w:rsidRDefault="00D37C10" w:rsidP="007D4C48">
      <w:pPr>
        <w:rPr>
          <w:rFonts w:ascii="Arial" w:hAnsi="Arial" w:cs="Arial"/>
          <w:noProof/>
          <w:sz w:val="24"/>
          <w:lang w:eastAsia="fr-FR"/>
        </w:rPr>
      </w:pPr>
    </w:p>
    <w:p w14:paraId="6B0146DE" w14:textId="13E51FB0" w:rsidR="00D37C10" w:rsidRDefault="00D37C10" w:rsidP="007D4C48">
      <w:pPr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49536" behindDoc="0" locked="0" layoutInCell="1" allowOverlap="1" wp14:anchorId="7E6E2E50" wp14:editId="3DFF9242">
            <wp:simplePos x="0" y="0"/>
            <wp:positionH relativeFrom="column">
              <wp:posOffset>2358741</wp:posOffset>
            </wp:positionH>
            <wp:positionV relativeFrom="paragraph">
              <wp:posOffset>175041</wp:posOffset>
            </wp:positionV>
            <wp:extent cx="2153920" cy="346075"/>
            <wp:effectExtent l="0" t="0" r="0" b="0"/>
            <wp:wrapNone/>
            <wp:docPr id="50" name="Image 50" descr="C:\Users\DETHU\Desktop\Clapet de surpression 2\Docs\screenshot_20190312_1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HU\Desktop\Clapet de surpression 2\Docs\screenshot_20190312_16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4" t="3045" r="29655" b="88594"/>
                    <a:stretch/>
                  </pic:blipFill>
                  <pic:spPr bwMode="auto">
                    <a:xfrm>
                      <a:off x="0" y="0"/>
                      <a:ext cx="215392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253D" w14:textId="00F6E760" w:rsidR="00FA0571" w:rsidRDefault="007C0DAF" w:rsidP="007D4C48">
      <w:pPr>
        <w:rPr>
          <w:rFonts w:ascii="Arial" w:hAnsi="Arial" w:cs="Arial"/>
          <w:noProof/>
          <w:sz w:val="24"/>
          <w:lang w:eastAsia="fr-FR"/>
        </w:rPr>
      </w:pPr>
      <w:r w:rsidRPr="00B61410"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50560" behindDoc="0" locked="0" layoutInCell="1" allowOverlap="1" wp14:anchorId="04AA4006" wp14:editId="109AD109">
            <wp:simplePos x="0" y="0"/>
            <wp:positionH relativeFrom="column">
              <wp:posOffset>3642503</wp:posOffset>
            </wp:positionH>
            <wp:positionV relativeFrom="paragraph">
              <wp:posOffset>3238557</wp:posOffset>
            </wp:positionV>
            <wp:extent cx="1030605" cy="52133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D073D6" wp14:editId="1E51FEB1">
                <wp:simplePos x="0" y="0"/>
                <wp:positionH relativeFrom="column">
                  <wp:posOffset>3485515</wp:posOffset>
                </wp:positionH>
                <wp:positionV relativeFrom="paragraph">
                  <wp:posOffset>1170612</wp:posOffset>
                </wp:positionV>
                <wp:extent cx="513057" cy="0"/>
                <wp:effectExtent l="38100" t="38100" r="59055" b="9525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6EDAF" id="Connecteur droit 35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45pt,92.15pt" to="314.8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" strokecolor="black [3213]" strokeweight="1pt">
                <v:shadow on="t" color="black" opacity="24903f" origin=",.5" offset="0,.55556mm"/>
              </v:line>
            </w:pict>
          </mc:Fallback>
        </mc:AlternateContent>
      </w:r>
      <w:r w:rsidRPr="007C0DAF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7D6D9C3" wp14:editId="4AA49D86">
                <wp:simplePos x="0" y="0"/>
                <wp:positionH relativeFrom="column">
                  <wp:posOffset>3555446</wp:posOffset>
                </wp:positionH>
                <wp:positionV relativeFrom="paragraph">
                  <wp:posOffset>894180</wp:posOffset>
                </wp:positionV>
                <wp:extent cx="781050" cy="285115"/>
                <wp:effectExtent l="0" t="0" r="0" b="63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91439" w14:textId="300DE36E" w:rsidR="00B22A35" w:rsidRPr="007C0DAF" w:rsidRDefault="00B22A3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C0DAF">
                              <w:rPr>
                                <w:rFonts w:ascii="Arial" w:hAnsi="Arial" w:cs="Arial"/>
                                <w:sz w:val="28"/>
                              </w:rPr>
                              <w:t>Ø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D9C3" id="_x0000_s1059" type="#_x0000_t202" style="position:absolute;margin-left:279.95pt;margin-top:70.4pt;width:61.5pt;height:22.4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" stroked="f">
                <v:textbox>
                  <w:txbxContent>
                    <w:p w14:paraId="40E91439" w14:textId="300DE36E" w:rsidR="00B22A35" w:rsidRPr="007C0DAF" w:rsidRDefault="00B22A3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C0DAF">
                        <w:rPr>
                          <w:rFonts w:ascii="Arial" w:hAnsi="Arial" w:cs="Arial"/>
                          <w:sz w:val="28"/>
                        </w:rPr>
                        <w:t>Ø 3</w:t>
                      </w:r>
                    </w:p>
                  </w:txbxContent>
                </v:textbox>
              </v:shape>
            </w:pict>
          </mc:Fallback>
        </mc:AlternateContent>
      </w:r>
      <w:r w:rsidR="00BA452A">
        <w:rPr>
          <w:rFonts w:ascii="Arial" w:hAnsi="Arial" w:cs="Arial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2238E8B" wp14:editId="283BF3A0">
                <wp:simplePos x="0" y="0"/>
                <wp:positionH relativeFrom="column">
                  <wp:posOffset>5629347</wp:posOffset>
                </wp:positionH>
                <wp:positionV relativeFrom="paragraph">
                  <wp:posOffset>189314</wp:posOffset>
                </wp:positionV>
                <wp:extent cx="8626" cy="3237804"/>
                <wp:effectExtent l="76200" t="38100" r="67945" b="77470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6" cy="3237804"/>
                          <a:chOff x="0" y="0"/>
                          <a:chExt cx="8626" cy="3237804"/>
                        </a:xfrm>
                      </wpg:grpSpPr>
                      <wps:wsp>
                        <wps:cNvPr id="117" name="Connecteur droit 117"/>
                        <wps:cNvCnPr/>
                        <wps:spPr>
                          <a:xfrm>
                            <a:off x="0" y="0"/>
                            <a:ext cx="0" cy="41696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8626" y="2820838"/>
                            <a:ext cx="0" cy="41696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585EB" id="Groupe 119" o:spid="_x0000_s1026" style="position:absolute;margin-left:443.25pt;margin-top:14.9pt;width:.7pt;height:254.95pt;z-index:251651584" coordsize="86,3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">
                <v:line id="Connecteur droit 117" o:spid="_x0000_s1027" style="position:absolute;visibility:visible;mso-wrap-style:square" from="0,0" to="0,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" strokecolor="black [3200]" strokeweight="3pt">
                  <v:shadow on="t" color="black" opacity="24903f" origin=",.5" offset="0,.55556mm"/>
                </v:line>
                <v:line id="Connecteur droit 118" o:spid="_x0000_s1028" style="position:absolute;visibility:visible;mso-wrap-style:square" from="86,28208" to="86,3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" strokecolor="black [3200]" strokeweight="3pt">
                  <v:shadow on="t" color="black" opacity="24903f" origin=",.5" offset="0,.55556mm"/>
                </v:line>
              </v:group>
            </w:pict>
          </mc:Fallback>
        </mc:AlternateContent>
      </w:r>
      <w:r w:rsidR="00D37C10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632F18E3" wp14:editId="1EFE01B7">
            <wp:extent cx="6858000" cy="3578991"/>
            <wp:effectExtent l="0" t="0" r="0" b="2540"/>
            <wp:docPr id="52" name="Image 52" descr="C:\Users\DETHU\Desktop\Clapet de surpression 2\Docs\screenshot_20190312_1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HU\Desktop\Clapet de surpression 2\Docs\screenshot_20190312_16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/>
                    <a:stretch/>
                  </pic:blipFill>
                  <pic:spPr bwMode="auto">
                    <a:xfrm>
                      <a:off x="0" y="0"/>
                      <a:ext cx="6858000" cy="357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08E86" w14:textId="77777777" w:rsidR="00FA0571" w:rsidRDefault="00FA0571">
      <w:pPr>
        <w:suppressAutoHyphens w:val="0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br w:type="page"/>
      </w:r>
    </w:p>
    <w:p w14:paraId="2FC37257" w14:textId="014903E6" w:rsidR="00952B8E" w:rsidRDefault="00952B8E" w:rsidP="007D4C48">
      <w:pPr>
        <w:rPr>
          <w:rFonts w:ascii="Arial" w:hAnsi="Arial" w:cs="Arial"/>
          <w:noProof/>
          <w:sz w:val="24"/>
          <w:lang w:eastAsia="fr-FR"/>
        </w:rPr>
        <w:sectPr w:rsidR="00952B8E" w:rsidSect="00952B8E">
          <w:pgSz w:w="23811" w:h="16838" w:orient="landscape"/>
          <w:pgMar w:top="765" w:right="737" w:bottom="680" w:left="737" w:header="709" w:footer="510" w:gutter="0"/>
          <w:cols w:num="2" w:space="736"/>
          <w:titlePg/>
          <w:docGrid w:linePitch="360"/>
        </w:sectPr>
      </w:pPr>
    </w:p>
    <w:p w14:paraId="25B8F5DF" w14:textId="7730BF41" w:rsidR="00952B8E" w:rsidRDefault="00EE4822" w:rsidP="007D4C48">
      <w:pPr>
        <w:rPr>
          <w:rFonts w:ascii="Arial" w:hAnsi="Arial" w:cs="Arial"/>
          <w:noProof/>
          <w:sz w:val="24"/>
          <w:lang w:eastAsia="fr-FR"/>
        </w:rPr>
        <w:sectPr w:rsidR="00952B8E" w:rsidSect="00952B8E">
          <w:type w:val="continuous"/>
          <w:pgSz w:w="23811" w:h="16838" w:orient="landscape"/>
          <w:pgMar w:top="765" w:right="737" w:bottom="680" w:left="737" w:header="709" w:footer="510" w:gutter="0"/>
          <w:cols w:space="736"/>
          <w:titlePg/>
          <w:docGrid w:linePitch="360"/>
        </w:sectPr>
      </w:pPr>
      <w:r w:rsidRPr="00EE4822">
        <w:rPr>
          <w:rFonts w:ascii="Arial" w:hAnsi="Arial" w:cs="Arial"/>
          <w:noProof/>
          <w:sz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4260C36" wp14:editId="119492FD">
                <wp:simplePos x="0" y="0"/>
                <wp:positionH relativeFrom="column">
                  <wp:posOffset>8906349</wp:posOffset>
                </wp:positionH>
                <wp:positionV relativeFrom="paragraph">
                  <wp:posOffset>7024702</wp:posOffset>
                </wp:positionV>
                <wp:extent cx="1110064" cy="1404620"/>
                <wp:effectExtent l="0" t="0" r="0" b="1270"/>
                <wp:wrapNone/>
                <wp:docPr id="1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0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E7F6" w14:textId="27998B46" w:rsidR="00B22A35" w:rsidRPr="0079612F" w:rsidRDefault="00B22A35" w:rsidP="00EE48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9612F">
                              <w:rPr>
                                <w:rFonts w:ascii="Arial" w:hAnsi="Arial" w:cs="Arial"/>
                                <w:sz w:val="18"/>
                              </w:rPr>
                              <w:t>Lo = 36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60C36" id="_x0000_s1060" type="#_x0000_t202" style="position:absolute;margin-left:701.3pt;margin-top:553.15pt;width:87.4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" filled="f" stroked="f">
                <v:textbox style="mso-fit-shape-to-text:t">
                  <w:txbxContent>
                    <w:p w14:paraId="7D25E7F6" w14:textId="27998B46" w:rsidR="00B22A35" w:rsidRPr="0079612F" w:rsidRDefault="00B22A35" w:rsidP="00EE482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79612F">
                        <w:rPr>
                          <w:rFonts w:ascii="Arial" w:hAnsi="Arial" w:cs="Arial"/>
                          <w:sz w:val="18"/>
                        </w:rPr>
                        <w:t>Lo = 36 mm</w:t>
                      </w:r>
                    </w:p>
                  </w:txbxContent>
                </v:textbox>
              </v:shape>
            </w:pict>
          </mc:Fallback>
        </mc:AlternateContent>
      </w:r>
      <w:r w:rsidR="00D36678" w:rsidRPr="00D36678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EB1DBF0" wp14:editId="0BD7AEA8">
                <wp:simplePos x="0" y="0"/>
                <wp:positionH relativeFrom="column">
                  <wp:posOffset>6547485</wp:posOffset>
                </wp:positionH>
                <wp:positionV relativeFrom="paragraph">
                  <wp:posOffset>3108281</wp:posOffset>
                </wp:positionV>
                <wp:extent cx="2144111" cy="646386"/>
                <wp:effectExtent l="0" t="0" r="0" b="19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111" cy="646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9B55" w14:textId="4E0EAC3B" w:rsidR="00B22A35" w:rsidRPr="00D36678" w:rsidRDefault="00B22A35" w:rsidP="00D3667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D36678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NE PAS TENIR COMPTE DE L’ÉCHELLE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DBF0" id="_x0000_s1061" type="#_x0000_t202" style="position:absolute;margin-left:515.55pt;margin-top:244.75pt;width:168.85pt;height:50.9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" filled="f" stroked="f">
                <v:textbox>
                  <w:txbxContent>
                    <w:p w14:paraId="62D09B55" w14:textId="4E0EAC3B" w:rsidR="00B22A35" w:rsidRPr="00D36678" w:rsidRDefault="00B22A35" w:rsidP="00D36678">
                      <w:pPr>
                        <w:jc w:val="center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D36678">
                        <w:rPr>
                          <w:rFonts w:ascii="Arial" w:hAnsi="Arial" w:cs="Arial"/>
                          <w:sz w:val="24"/>
                          <w:u w:val="single"/>
                        </w:rPr>
                        <w:t>NE PAS TENIR COMPTE DE L’ÉCHELLE</w:t>
                      </w:r>
                    </w:p>
                  </w:txbxContent>
                </v:textbox>
              </v:shape>
            </w:pict>
          </mc:Fallback>
        </mc:AlternateContent>
      </w:r>
      <w:r w:rsidR="00952B8E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5401603F" wp14:editId="6C542617">
            <wp:extent cx="13449300" cy="9502425"/>
            <wp:effectExtent l="0" t="0" r="0" b="3810"/>
            <wp:docPr id="43" name="Image 43" descr="C:\Users\DETHU\Desktop\Clapet de surpression 2\Docs\MIP - Clapet de surpression I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HU\Desktop\Clapet de surpression 2\Docs\MIP - Clapet de surpression II 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633" cy="95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196C" w14:textId="40A4D525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5CCB26D7" w14:textId="77777777" w:rsidR="00745286" w:rsidRDefault="00745286" w:rsidP="001E0925">
      <w:pPr>
        <w:widowControl w:val="0"/>
        <w:jc w:val="center"/>
        <w:rPr>
          <w:rFonts w:ascii="Arial" w:hAnsi="Arial" w:cs="Arial"/>
          <w:sz w:val="24"/>
          <w:u w:val="single"/>
        </w:rPr>
      </w:pPr>
    </w:p>
    <w:p w14:paraId="41595D27" w14:textId="77777777" w:rsidR="00745286" w:rsidRDefault="00745286" w:rsidP="001E0925">
      <w:pPr>
        <w:widowControl w:val="0"/>
        <w:jc w:val="center"/>
        <w:rPr>
          <w:rFonts w:ascii="Arial" w:hAnsi="Arial" w:cs="Arial"/>
          <w:sz w:val="24"/>
          <w:u w:val="single"/>
        </w:rPr>
      </w:pPr>
    </w:p>
    <w:p w14:paraId="77C7E243" w14:textId="447E6E46" w:rsidR="001E0925" w:rsidRPr="005D440D" w:rsidRDefault="001E0925" w:rsidP="001E0925">
      <w:pPr>
        <w:widowControl w:val="0"/>
        <w:jc w:val="center"/>
        <w:rPr>
          <w:rFonts w:ascii="Arial" w:hAnsi="Arial" w:cs="Arial"/>
          <w:sz w:val="32"/>
          <w:u w:val="single"/>
        </w:rPr>
      </w:pPr>
      <w:r w:rsidRPr="005D440D">
        <w:rPr>
          <w:rFonts w:ascii="Arial" w:hAnsi="Arial" w:cs="Arial"/>
          <w:sz w:val="32"/>
          <w:u w:val="single"/>
        </w:rPr>
        <w:t>FONCTIONNEMENT DE LA RELIEF VALVE</w:t>
      </w:r>
    </w:p>
    <w:p w14:paraId="06699B80" w14:textId="72118CFE" w:rsidR="00470D2F" w:rsidRDefault="00470D2F" w:rsidP="001E0925">
      <w:pPr>
        <w:widowControl w:val="0"/>
        <w:jc w:val="center"/>
        <w:rPr>
          <w:rFonts w:ascii="Arial" w:hAnsi="Arial" w:cs="Arial"/>
          <w:sz w:val="24"/>
          <w:u w:val="single"/>
        </w:rPr>
      </w:pPr>
    </w:p>
    <w:p w14:paraId="6CF3CD3F" w14:textId="575C045A" w:rsidR="00470D2F" w:rsidRDefault="00470D2F" w:rsidP="001E0925">
      <w:pPr>
        <w:widowControl w:val="0"/>
        <w:jc w:val="center"/>
        <w:rPr>
          <w:rFonts w:ascii="Arial" w:hAnsi="Arial" w:cs="Arial"/>
          <w:sz w:val="24"/>
          <w:u w:val="single"/>
        </w:rPr>
      </w:pPr>
    </w:p>
    <w:p w14:paraId="4EA9B9C9" w14:textId="579CB73B" w:rsidR="00470D2F" w:rsidRDefault="00470D2F" w:rsidP="001E0925">
      <w:pPr>
        <w:widowControl w:val="0"/>
        <w:jc w:val="center"/>
        <w:rPr>
          <w:rFonts w:ascii="Arial" w:hAnsi="Arial" w:cs="Arial"/>
          <w:sz w:val="24"/>
          <w:u w:val="single"/>
        </w:rPr>
      </w:pPr>
    </w:p>
    <w:p w14:paraId="62026B16" w14:textId="46466344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  <w:r w:rsidRPr="004204F7">
        <w:rPr>
          <w:rFonts w:ascii="Arial" w:hAnsi="Arial" w:cs="Arial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879E18A" wp14:editId="73462FFF">
                <wp:simplePos x="0" y="0"/>
                <wp:positionH relativeFrom="column">
                  <wp:posOffset>0</wp:posOffset>
                </wp:positionH>
                <wp:positionV relativeFrom="paragraph">
                  <wp:posOffset>138956</wp:posOffset>
                </wp:positionV>
                <wp:extent cx="3160395" cy="3035935"/>
                <wp:effectExtent l="0" t="0" r="1905" b="0"/>
                <wp:wrapNone/>
                <wp:docPr id="54" name="Grou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0395" cy="3035935"/>
                          <a:chOff x="1066764" y="1057009"/>
                          <a:chExt cx="31602" cy="30362"/>
                        </a:xfrm>
                      </wpg:grpSpPr>
                      <wpg:grpSp>
                        <wpg:cNvPr id="55" name="Group 17"/>
                        <wpg:cNvGrpSpPr>
                          <a:grpSpLocks/>
                        </wpg:cNvGrpSpPr>
                        <wpg:grpSpPr bwMode="auto">
                          <a:xfrm>
                            <a:off x="1067006" y="1057009"/>
                            <a:ext cx="31360" cy="30363"/>
                            <a:chOff x="1067006" y="1057009"/>
                            <a:chExt cx="31360" cy="30362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18" descr="ferm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371" y="1057009"/>
                              <a:ext cx="27889" cy="30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5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088855" y="1072324"/>
                              <a:ext cx="9511" cy="2894"/>
                              <a:chOff x="1088093" y="1071643"/>
                              <a:chExt cx="9511" cy="2893"/>
                            </a:xfrm>
                          </wpg:grpSpPr>
                          <wps:wsp>
                            <wps:cNvPr id="88" name="AutoShape 20"/>
                            <wps:cNvSpPr>
                              <a:spLocks noChangeArrowheads="1"/>
                            </wps:cNvSpPr>
                            <wps:spPr bwMode="auto">
                              <a:xfrm rot="6306886">
                                <a:off x="1091992" y="1068925"/>
                                <a:ext cx="1713" cy="9511"/>
                              </a:xfrm>
                              <a:prstGeom prst="downArrow">
                                <a:avLst>
                                  <a:gd name="adj1" fmla="val 32704"/>
                                  <a:gd name="adj2" fmla="val 98809"/>
                                </a:avLst>
                              </a:prstGeom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9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4827" y="1071643"/>
                                <a:ext cx="2777" cy="28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5A9338" w14:textId="77777777" w:rsidR="00B22A35" w:rsidRDefault="00B22A35" w:rsidP="004204F7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1067006" y="1064453"/>
                              <a:ext cx="4562" cy="5272"/>
                              <a:chOff x="1066244" y="1063772"/>
                              <a:chExt cx="4562" cy="5271"/>
                            </a:xfrm>
                          </wpg:grpSpPr>
                          <wps:wsp>
                            <wps:cNvPr id="94" name="AutoShape 23"/>
                            <wps:cNvSpPr>
                              <a:spLocks noChangeArrowheads="1"/>
                            </wps:cNvSpPr>
                            <wps:spPr bwMode="auto">
                              <a:xfrm rot="6306886">
                                <a:off x="1067730" y="1065968"/>
                                <a:ext cx="1590" cy="4562"/>
                              </a:xfrm>
                              <a:prstGeom prst="downArrow">
                                <a:avLst>
                                  <a:gd name="adj1" fmla="val 30204"/>
                                  <a:gd name="adj2" fmla="val 91057"/>
                                </a:avLst>
                              </a:prstGeom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eaVert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5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7220" y="1063772"/>
                                <a:ext cx="2778" cy="28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CE7CA5" w14:textId="77777777" w:rsidR="00B22A35" w:rsidRDefault="00B22A35" w:rsidP="004204F7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76" y="1077210"/>
                            <a:ext cx="3690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90B3B6" w14:textId="77777777" w:rsidR="00B22A35" w:rsidRDefault="00B22A35" w:rsidP="004204F7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Ch1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31" y="1057009"/>
                            <a:ext cx="3690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4B2AED" w14:textId="77777777" w:rsidR="00B22A35" w:rsidRDefault="00B22A35" w:rsidP="004204F7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Ch2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" y="1057749"/>
                            <a:ext cx="3690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BAAFD3" w14:textId="77777777" w:rsidR="00B22A35" w:rsidRDefault="00B22A35" w:rsidP="004204F7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071169" y="1060122"/>
                            <a:ext cx="8087" cy="745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4383" y="1059171"/>
                            <a:ext cx="9091" cy="687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AutoShap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83999" y="1071434"/>
                            <a:ext cx="11047" cy="771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069003" y="1075022"/>
                            <a:ext cx="8929" cy="1677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764" y="1072855"/>
                            <a:ext cx="3690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F7F085" w14:textId="77777777" w:rsidR="00B22A35" w:rsidRDefault="00B22A35" w:rsidP="004204F7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9E18A" id="Groupe 54" o:spid="_x0000_s1062" style="position:absolute;margin-left:0;margin-top:10.95pt;width:248.85pt;height:239.05pt;z-index:251662848" coordorigin="10667,10570" coordsize="316,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">
                <v:group id="Group 17" o:spid="_x0000_s1063" style="position:absolute;left:10670;top:10570;width:313;height:303" coordorigin="10670,10570" coordsize="31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18" o:spid="_x0000_s1064" type="#_x0000_t75" alt="ferme" style="position:absolute;left:10693;top:10570;width:279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" fillcolor="#5b9bd5" strokecolor="black [0]" strokeweight="2pt">
                    <v:imagedata r:id="rId41" o:title="ferme" chromakey="white"/>
                    <v:shadow color="black [0]"/>
                  </v:shape>
                  <v:group id="Group 19" o:spid="_x0000_s1065" style="position:absolute;left:10888;top:10723;width:95;height:29" coordorigin="10880,10716" coordsize="9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0" o:spid="_x0000_s1066" type="#_x0000_t67" style="position:absolute;left:10919;top:10689;width:17;height:96;rotation:6888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" adj="17756,7268" fillcolor="black [0]" stroked="f" strokecolor="black [0]" strokeweight="2pt">
                      <v:shadow color="black [0]"/>
                      <v:textbox style="layout-flow:vertical-ideographic" inset="2.88pt,2.88pt,2.88pt,2.88pt"/>
                    </v:shape>
                    <v:shape id="Text Box 21" o:spid="_x0000_s1067" type="#_x0000_t202" style="position:absolute;left:10948;top:10716;width: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" filled="f" fillcolor="#5b9bd5" stroked="f" strokecolor="black [0]" strokeweight="2pt">
                      <v:textbox inset="2.88pt,2.88pt,2.88pt,2.88pt">
                        <w:txbxContent>
                          <w:p w14:paraId="185A9338" w14:textId="77777777" w:rsidR="00B22A35" w:rsidRDefault="00B22A35" w:rsidP="004204F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22" o:spid="_x0000_s1068" style="position:absolute;left:10670;top:10644;width:45;height:53" coordorigin="10662,10637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AutoShape 23" o:spid="_x0000_s1069" type="#_x0000_t67" style="position:absolute;left:10677;top:10659;width:16;height:46;rotation:6888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" adj="14745,7538" fillcolor="black [0]" stroked="f" strokecolor="black [0]" strokeweight="2pt">
                      <v:shadow color="black [0]"/>
                      <v:textbox style="layout-flow:vertical-ideographic" inset="2.88pt,2.88pt,2.88pt,2.88pt"/>
                    </v:shape>
                    <v:shape id="Text Box 24" o:spid="_x0000_s1070" type="#_x0000_t202" style="position:absolute;left:10672;top:10637;width:2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" filled="f" fillcolor="#5b9bd5" stroked="f" strokecolor="black [0]" strokeweight="2pt">
                      <v:textbox inset="2.88pt,2.88pt,2.88pt,2.88pt">
                        <w:txbxContent>
                          <w:p w14:paraId="65CE7CA5" w14:textId="77777777" w:rsidR="00B22A35" w:rsidRDefault="00B22A35" w:rsidP="004204F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Text Box 25" o:spid="_x0000_s1071" type="#_x0000_t202" style="position:absolute;left:10946;top:10772;width:3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3D90B3B6" w14:textId="77777777" w:rsidR="00B22A35" w:rsidRDefault="00B22A35" w:rsidP="004204F7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Ch1</w:t>
                        </w:r>
                      </w:p>
                    </w:txbxContent>
                  </v:textbox>
                </v:shape>
                <v:shape id="Text Box 26" o:spid="_x0000_s1072" type="#_x0000_t202" style="position:absolute;left:10928;top:10570;width:3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734B2AED" w14:textId="77777777" w:rsidR="00B22A35" w:rsidRDefault="00B22A35" w:rsidP="004204F7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Ch2</w:t>
                        </w:r>
                      </w:p>
                    </w:txbxContent>
                  </v:textbox>
                </v:shape>
                <v:shape id="Text Box 27" o:spid="_x0000_s1073" type="#_x0000_t202" style="position:absolute;left:10686;top:10577;width:3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" filled="f" fillcolor="#5b9bd5" stroked="f" strokecolor="black [0]" strokeweight="2pt">
                  <v:textbox inset="2.88pt,2.88pt,2.88pt,2.88pt">
                    <w:txbxContent>
                      <w:p w14:paraId="25BAAFD3" w14:textId="77777777" w:rsidR="00B22A35" w:rsidRDefault="00B22A35" w:rsidP="004204F7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xbxContent>
                  </v:textbox>
                </v:shape>
                <v:shape id="AutoShape 28" o:spid="_x0000_s1074" type="#_x0000_t32" style="position:absolute;left:10711;top:10601;width:8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" strokecolor="black [0]" strokeweight=".25pt">
                  <v:stroke endarrow="block"/>
                  <v:shadow color="black [0]"/>
                </v:shape>
                <v:shape id="AutoShape 29" o:spid="_x0000_s1075" type="#_x0000_t32" style="position:absolute;left:10843;top:10591;width:91;height: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" strokecolor="black [0]" strokeweight=".25pt">
                  <v:stroke endarrow="block"/>
                  <v:shadow color="black [0]"/>
                </v:shape>
                <v:shape id="AutoShape 30" o:spid="_x0000_s1076" type="#_x0000_t32" style="position:absolute;left:10839;top:10714;width:111;height: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" strokecolor="black [0]" strokeweight=".25pt">
                  <v:stroke endarrow="block"/>
                  <v:shadow color="black [0]"/>
                </v:shape>
                <v:shape id="AutoShape 31" o:spid="_x0000_s1077" type="#_x0000_t32" style="position:absolute;left:10690;top:10750;width:89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" strokecolor="black [0]" strokeweight=".25pt">
                  <v:stroke endarrow="block"/>
                  <v:shadow color="black [0]"/>
                </v:shape>
                <v:shape id="Text Box 32" o:spid="_x0000_s1078" type="#_x0000_t202" style="position:absolute;left:10667;top:10728;width:3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05F7F085" w14:textId="77777777" w:rsidR="00B22A35" w:rsidRDefault="00B22A35" w:rsidP="004204F7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F90639" w14:textId="69254051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9E14504" w14:textId="59272D5B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87A4E0F" w14:textId="4F03DBD1" w:rsidR="004204F7" w:rsidRDefault="00470D2F" w:rsidP="007D4C48">
      <w:pPr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6248897" wp14:editId="66AC3C5A">
                <wp:simplePos x="0" y="0"/>
                <wp:positionH relativeFrom="column">
                  <wp:posOffset>8305733</wp:posOffset>
                </wp:positionH>
                <wp:positionV relativeFrom="paragraph">
                  <wp:posOffset>133985</wp:posOffset>
                </wp:positionV>
                <wp:extent cx="4879975" cy="6321425"/>
                <wp:effectExtent l="0" t="0" r="0" b="3175"/>
                <wp:wrapNone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975" cy="6321425"/>
                          <a:chOff x="0" y="0"/>
                          <a:chExt cx="4879975" cy="6321491"/>
                        </a:xfrm>
                      </wpg:grpSpPr>
                      <pic:pic xmlns:pic="http://schemas.openxmlformats.org/drawingml/2006/picture">
                        <pic:nvPicPr>
                          <pic:cNvPr id="120" name="Image 120" descr="C:\Users\DETHU\Desktop\Clapet de surpression 2\Rendu\Clapet.17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421"/>
                            <a:ext cx="4879975" cy="61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966" y="4035972"/>
                            <a:ext cx="677917" cy="5202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1" y="4619296"/>
                            <a:ext cx="369023" cy="31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923F4B" w14:textId="7BD1E0C5" w:rsidR="00B22A35" w:rsidRDefault="00B22A35" w:rsidP="007C72D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7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0262" y="3342289"/>
                            <a:ext cx="677917" cy="52026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1" y="3736427"/>
                            <a:ext cx="36893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890499" w14:textId="788F1C09" w:rsidR="00B22A35" w:rsidRDefault="00B22A35" w:rsidP="007C72D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12124" y="819807"/>
                            <a:ext cx="1781503" cy="1758272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46331" y="646386"/>
                            <a:ext cx="369023" cy="31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5763A8" w14:textId="77777777" w:rsidR="00B22A35" w:rsidRDefault="00B22A35" w:rsidP="001E09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3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4469" y="173421"/>
                            <a:ext cx="1765409" cy="171844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972910" y="0"/>
                            <a:ext cx="36893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C87C5B" w14:textId="77777777" w:rsidR="00B22A35" w:rsidRDefault="00B22A35" w:rsidP="001E09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48897" id="Groupe 129" o:spid="_x0000_s1079" style="position:absolute;margin-left:654pt;margin-top:10.55pt;width:384.25pt;height:497.75pt;z-index:251664896" coordsize="48799,6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">
                <v:shape id="Image 120" o:spid="_x0000_s1080" type="#_x0000_t75" style="position:absolute;top:1734;width:48799;height:6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">
                  <v:imagedata r:id="rId43" o:title="Clapet.170"/>
                  <v:path arrowok="t"/>
                </v:shape>
                <v:shape id="AutoShape 29" o:spid="_x0000_s1081" type="#_x0000_t32" style="position:absolute;left:4729;top:40359;width:6779;height:5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" strokecolor="black [0]" strokeweight=".25pt">
                  <v:stroke endarrow="block"/>
                  <v:shadow color="black [0]"/>
                </v:shape>
                <v:shape id="Text Box 26" o:spid="_x0000_s1082" type="#_x0000_t202" style="position:absolute;left:1734;top:46192;width:369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2F923F4B" w14:textId="7BD1E0C5" w:rsidR="00B22A35" w:rsidRDefault="00B22A35" w:rsidP="007C72D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9</w:t>
                        </w:r>
                      </w:p>
                    </w:txbxContent>
                  </v:textbox>
                </v:shape>
                <v:shape id="AutoShape 29" o:spid="_x0000_s1083" type="#_x0000_t32" style="position:absolute;left:5202;top:33422;width:6779;height:5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" strokecolor="black [0]" strokeweight=".25pt">
                  <v:stroke endarrow="block"/>
                  <v:shadow color="black [0]"/>
                </v:shape>
                <v:shape id="Text Box 26" o:spid="_x0000_s1084" type="#_x0000_t202" style="position:absolute;left:1734;top:37364;width:368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" filled="f" fillcolor="#5b9bd5" stroked="f" strokecolor="black [0]" strokeweight="2pt">
                  <v:textbox inset="2.88pt,2.88pt,2.88pt,2.88pt">
                    <w:txbxContent>
                      <w:p w14:paraId="5D890499" w14:textId="788F1C09" w:rsidR="00B22A35" w:rsidRDefault="00B22A35" w:rsidP="007C72D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</w:t>
                        </w:r>
                      </w:p>
                    </w:txbxContent>
                  </v:textbox>
                </v:shape>
                <v:shape id="AutoShape 29" o:spid="_x0000_s1085" type="#_x0000_t32" style="position:absolute;left:24121;top:8198;width:17815;height:17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" strokecolor="black [0]" strokeweight=".25pt">
                  <v:stroke endarrow="block"/>
                  <v:shadow color="black [0]"/>
                </v:shape>
                <v:shape id="Text Box 26" o:spid="_x0000_s1086" type="#_x0000_t202" style="position:absolute;left:41463;top:6463;width:3690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605763A8" w14:textId="77777777" w:rsidR="00B22A35" w:rsidRDefault="00B22A35" w:rsidP="001E09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AutoShape 29" o:spid="_x0000_s1087" type="#_x0000_t32" style="position:absolute;left:22544;top:1734;width:17654;height:171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" strokecolor="black [0]" strokeweight=".25pt">
                  <v:stroke endarrow="block"/>
                  <v:shadow color="black [0]"/>
                </v:shape>
                <v:shape id="Text Box 26" o:spid="_x0000_s1088" type="#_x0000_t202" style="position:absolute;left:39729;width:368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02C87C5B" w14:textId="77777777" w:rsidR="00B22A35" w:rsidRDefault="00B22A35" w:rsidP="001E09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04F7" w:rsidRPr="004204F7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C0EB02B" wp14:editId="78942621">
                <wp:simplePos x="0" y="0"/>
                <wp:positionH relativeFrom="column">
                  <wp:posOffset>3536315</wp:posOffset>
                </wp:positionH>
                <wp:positionV relativeFrom="paragraph">
                  <wp:posOffset>105936</wp:posOffset>
                </wp:positionV>
                <wp:extent cx="3429000" cy="2806065"/>
                <wp:effectExtent l="0" t="0" r="0" b="0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80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ADC0C5" w14:textId="77777777" w:rsidR="00B22A35" w:rsidRDefault="00B22A35" w:rsidP="004204F7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PRESSION NORMALE</w:t>
                            </w:r>
                          </w:p>
                          <w:p w14:paraId="25C9428C" w14:textId="77777777" w:rsidR="00B22A35" w:rsidRPr="00952B8E" w:rsidRDefault="00B22A35" w:rsidP="004204F7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  <w:p w14:paraId="350ACDCD" w14:textId="140865DA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Le fluide circule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A vers B comme sur la figure ci-contre.</w:t>
                            </w:r>
                          </w:p>
                          <w:p w14:paraId="7A85FC3F" w14:textId="6D796577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Le fluide arrive dans la chambre Ch1 ainsi que dans la chambre Ch2 via 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’orifice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 xml:space="preserve"> T du piston 3. La pression est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identique dans les deux chambres 1 et 2.</w:t>
                            </w:r>
                          </w:p>
                          <w:p w14:paraId="012B07BC" w14:textId="77777777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Le ressort 4 maintient le piston 3 sur son siège.</w:t>
                            </w:r>
                          </w:p>
                          <w:p w14:paraId="6AD45ABC" w14:textId="77777777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Le ressort 9 maintient le clapet 8 sur son siège.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EB02B" id="Zone de texte 116" o:spid="_x0000_s1089" type="#_x0000_t202" style="position:absolute;margin-left:278.45pt;margin-top:8.35pt;width:270pt;height:220.9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" filled="f" fillcolor="#5b9bd5" stroked="f" strokecolor="black [0]" strokeweight="2pt">
                <v:textbox inset="2.88pt,2.88pt,2.88pt,2.88pt">
                  <w:txbxContent>
                    <w:p w14:paraId="75ADC0C5" w14:textId="77777777" w:rsidR="00B22A35" w:rsidRDefault="00B22A35" w:rsidP="004204F7">
                      <w:pPr>
                        <w:widowControl w:val="0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  <w:u w:val="single"/>
                        </w:rPr>
                        <w:t>PRESSION NORMALE</w:t>
                      </w:r>
                    </w:p>
                    <w:p w14:paraId="25C9428C" w14:textId="77777777" w:rsidR="00B22A35" w:rsidRPr="00952B8E" w:rsidRDefault="00B22A35" w:rsidP="004204F7">
                      <w:pPr>
                        <w:widowControl w:val="0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  <w:p w14:paraId="350ACDCD" w14:textId="140865DA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Le fluide circule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>A vers B comme sur la figure ci-contre.</w:t>
                      </w:r>
                    </w:p>
                    <w:p w14:paraId="7A85FC3F" w14:textId="6D796577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Le fluide arrive dans la chambre Ch1 ainsi que dans la chambre Ch2 via l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’orifice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 xml:space="preserve"> T du piston 3. La pression est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identique dans les deux chambres 1 et 2.</w:t>
                      </w:r>
                    </w:p>
                    <w:p w14:paraId="012B07BC" w14:textId="77777777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Le ressort 4 maintient le piston 3 sur son siège.</w:t>
                      </w:r>
                    </w:p>
                    <w:p w14:paraId="6AD45ABC" w14:textId="77777777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Le ressort 9 maintient le clapet 8 sur son siège.</w:t>
                      </w:r>
                    </w:p>
                  </w:txbxContent>
                </v:textbox>
              </v:shape>
            </w:pict>
          </mc:Fallback>
        </mc:AlternateContent>
      </w:r>
    </w:p>
    <w:p w14:paraId="15004F2B" w14:textId="6AE2EE49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B2A4D6C" w14:textId="7F5C30CD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8E0D93D" w14:textId="758FC203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13971182" w14:textId="0482AD95" w:rsidR="001E0925" w:rsidRDefault="001E0925" w:rsidP="001E0925">
      <w:pPr>
        <w:rPr>
          <w:rFonts w:ascii="Arial" w:hAnsi="Arial" w:cs="Arial"/>
          <w:noProof/>
          <w:sz w:val="24"/>
          <w:lang w:eastAsia="fr-FR"/>
        </w:rPr>
      </w:pPr>
    </w:p>
    <w:p w14:paraId="21BE6014" w14:textId="47B4A5DC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4EF8E698" w14:textId="0E4BE9D0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F3ACC12" w14:textId="66703132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74F1CF73" w14:textId="4D5CCC9D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0420E83F" w14:textId="382AEC68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7FACF5F2" w14:textId="759660F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5D72E87B" w14:textId="149A26FB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09B04534" w14:textId="39486CF2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5021C07" w14:textId="67A9E29C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29F38336" w14:textId="74C27DFC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  <w:r w:rsidRPr="004204F7">
        <w:rPr>
          <w:rFonts w:ascii="Arial" w:hAnsi="Arial" w:cs="Arial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90685B9" wp14:editId="6687AD3B">
                <wp:simplePos x="0" y="0"/>
                <wp:positionH relativeFrom="column">
                  <wp:posOffset>184785</wp:posOffset>
                </wp:positionH>
                <wp:positionV relativeFrom="paragraph">
                  <wp:posOffset>145306</wp:posOffset>
                </wp:positionV>
                <wp:extent cx="2818130" cy="3422650"/>
                <wp:effectExtent l="0" t="0" r="0" b="6350"/>
                <wp:wrapNone/>
                <wp:docPr id="105" name="Grou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3422650"/>
                          <a:chOff x="1068609" y="1093868"/>
                          <a:chExt cx="28180" cy="34225"/>
                        </a:xfrm>
                      </wpg:grpSpPr>
                      <pic:pic xmlns:pic="http://schemas.openxmlformats.org/drawingml/2006/picture">
                        <pic:nvPicPr>
                          <pic:cNvPr id="106" name="Picture 5" descr="ou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09" y="1093868"/>
                            <a:ext cx="28181" cy="3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7" name="AutoShape 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78022" y="1103040"/>
                            <a:ext cx="943" cy="5064"/>
                          </a:xfrm>
                          <a:prstGeom prst="downArrow">
                            <a:avLst>
                              <a:gd name="adj1" fmla="val 21463"/>
                              <a:gd name="adj2" fmla="val 83535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" name="AutoShape 7"/>
                        <wps:cNvSpPr>
                          <a:spLocks noChangeArrowheads="1"/>
                        </wps:cNvSpPr>
                        <wps:spPr bwMode="auto">
                          <a:xfrm rot="4734020">
                            <a:off x="1076082" y="1102273"/>
                            <a:ext cx="943" cy="2969"/>
                          </a:xfrm>
                          <a:prstGeom prst="downArrow">
                            <a:avLst>
                              <a:gd name="adj1" fmla="val 22769"/>
                              <a:gd name="adj2" fmla="val 96159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" name="AutoShape 8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1074598" y="1104637"/>
                            <a:ext cx="943" cy="5064"/>
                          </a:xfrm>
                          <a:prstGeom prst="downArrow">
                            <a:avLst>
                              <a:gd name="adj1" fmla="val 21463"/>
                              <a:gd name="adj2" fmla="val 83535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" name="AutoShape 9"/>
                        <wps:cNvSpPr>
                          <a:spLocks noChangeArrowheads="1"/>
                        </wps:cNvSpPr>
                        <wps:spPr bwMode="auto">
                          <a:xfrm rot="7925468" flipV="1">
                            <a:off x="1077690" y="1112790"/>
                            <a:ext cx="943" cy="5064"/>
                          </a:xfrm>
                          <a:prstGeom prst="downArrow">
                            <a:avLst>
                              <a:gd name="adj1" fmla="val 21463"/>
                              <a:gd name="adj2" fmla="val 83535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" name="AutoShape 10"/>
                        <wps:cNvSpPr>
                          <a:spLocks noChangeArrowheads="1"/>
                        </wps:cNvSpPr>
                        <wps:spPr bwMode="auto">
                          <a:xfrm rot="-2186842">
                            <a:off x="1079674" y="1109598"/>
                            <a:ext cx="943" cy="1525"/>
                          </a:xfrm>
                          <a:prstGeom prst="downArrow">
                            <a:avLst>
                              <a:gd name="adj1" fmla="val 32824"/>
                              <a:gd name="adj2" fmla="val 63534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AutoShape 11"/>
                        <wps:cNvSpPr>
                          <a:spLocks noChangeArrowheads="1"/>
                        </wps:cNvSpPr>
                        <wps:spPr bwMode="auto">
                          <a:xfrm rot="2186842" flipH="1">
                            <a:off x="1081567" y="1109610"/>
                            <a:ext cx="943" cy="1525"/>
                          </a:xfrm>
                          <a:prstGeom prst="downArrow">
                            <a:avLst>
                              <a:gd name="adj1" fmla="val 32824"/>
                              <a:gd name="adj2" fmla="val 63534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13" name="Group 12"/>
                        <wpg:cNvGrpSpPr>
                          <a:grpSpLocks/>
                        </wpg:cNvGrpSpPr>
                        <wpg:grpSpPr bwMode="auto">
                          <a:xfrm>
                            <a:off x="1079761" y="1118582"/>
                            <a:ext cx="4951" cy="9511"/>
                            <a:chOff x="1079761" y="1111748"/>
                            <a:chExt cx="4951" cy="9511"/>
                          </a:xfrm>
                        </wpg:grpSpPr>
                        <wps:wsp>
                          <wps:cNvPr id="114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761" y="1111748"/>
                              <a:ext cx="1712" cy="9511"/>
                            </a:xfrm>
                            <a:prstGeom prst="downArrow">
                              <a:avLst>
                                <a:gd name="adj1" fmla="val 32704"/>
                                <a:gd name="adj2" fmla="val 98867"/>
                              </a:avLst>
                            </a:prstGeom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934" y="1116599"/>
                              <a:ext cx="2778" cy="2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FA9DB47" w14:textId="77777777" w:rsidR="00B22A35" w:rsidRDefault="00B22A35" w:rsidP="004204F7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685B9" id="Groupe 105" o:spid="_x0000_s1090" style="position:absolute;margin-left:14.55pt;margin-top:11.45pt;width:221.9pt;height:269.5pt;z-index:251659776" coordorigin="10686,10938" coordsize="281,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">
                <v:shape id="Picture 5" o:spid="_x0000_s1091" type="#_x0000_t75" alt="ouvert" style="position:absolute;left:10686;top:10938;width:281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" fillcolor="#5b9bd5" strokecolor="black [0]" strokeweight="2pt">
                  <v:imagedata r:id="rId45" o:title="ouvert" chromakey="white"/>
                  <v:shadow color="black [0]"/>
                </v:shape>
                <v:shape id="AutoShape 6" o:spid="_x0000_s1092" type="#_x0000_t67" style="position:absolute;left:10780;top:11030;width:9;height: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" adj="18240,8482" strokecolor="black [0]" strokeweight=".5pt">
                  <v:shadow color="black [0]"/>
                  <v:textbox style="layout-flow:vertical-ideographic" inset="2.88pt,2.88pt,2.88pt,2.88pt"/>
                </v:shape>
                <v:shape id="AutoShape 7" o:spid="_x0000_s1093" type="#_x0000_t67" style="position:absolute;left:10760;top:11022;width:10;height:30;rotation:51708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" adj="15003,8341" strokecolor="black [0]" strokeweight=".5pt">
                  <v:shadow color="black [0]"/>
                  <v:textbox style="layout-flow:vertical-ideographic" inset="2.88pt,2.88pt,2.88pt,2.88pt"/>
                </v:shape>
                <v:shape id="AutoShape 8" o:spid="_x0000_s1094" type="#_x0000_t67" style="position:absolute;left:10745;top:11046;width:10;height:51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" adj="18240,8482" strokecolor="black [0]" strokeweight=".5pt">
                  <v:shadow color="black [0]"/>
                  <v:textbox style="layout-flow:vertical-ideographic" inset="2.88pt,2.88pt,2.88pt,2.88pt"/>
                </v:shape>
                <v:shape id="AutoShape 9" o:spid="_x0000_s1095" type="#_x0000_t67" style="position:absolute;left:10776;top:11128;width:9;height:50;rotation:-865672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" adj="18240,8482" strokecolor="black [0]" strokeweight=".5pt">
                  <v:shadow color="black [0]"/>
                  <v:textbox style="layout-flow:vertical-ideographic" inset="2.88pt,2.88pt,2.88pt,2.88pt"/>
                </v:shape>
                <v:shape id="AutoShape 10" o:spid="_x0000_s1096" type="#_x0000_t67" style="position:absolute;left:10796;top:11095;width:10;height:16;rotation:-23886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" adj="13114,7255" strokecolor="black [0]" strokeweight=".5pt">
                  <v:shadow color="black [0]"/>
                  <v:textbox style="layout-flow:vertical-ideographic" inset="2.88pt,2.88pt,2.88pt,2.88pt"/>
                </v:shape>
                <v:shape id="AutoShape 11" o:spid="_x0000_s1097" type="#_x0000_t67" style="position:absolute;left:10815;top:11096;width:10;height:15;rotation:-2388615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" adj="13114,7255" strokecolor="black [0]" strokeweight=".5pt">
                  <v:shadow color="black [0]"/>
                  <v:textbox style="layout-flow:vertical-ideographic" inset="2.88pt,2.88pt,2.88pt,2.88pt"/>
                </v:shape>
                <v:group id="Group 12" o:spid="_x0000_s1098" style="position:absolute;left:10797;top:11185;width:50;height:95" coordorigin="10797,11117" coordsize="4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AutoShape 13" o:spid="_x0000_s1099" type="#_x0000_t67" style="position:absolute;left:10797;top:11117;width:17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" adj="17756,7268" fillcolor="black [0]" stroked="f" strokecolor="black [0]" strokeweight="2pt">
                    <v:shadow color="black [0]"/>
                    <v:textbox style="layout-flow:vertical-ideographic" inset="2.88pt,2.88pt,2.88pt,2.88pt"/>
                  </v:shape>
                  <v:shape id="Text Box 14" o:spid="_x0000_s1100" type="#_x0000_t202" style="position:absolute;left:10819;top:11165;width: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" filled="f" fillcolor="#5b9bd5" stroked="f" strokecolor="black [0]" strokeweight="2pt">
                    <v:textbox inset="2.88pt,2.88pt,2.88pt,2.88pt">
                      <w:txbxContent>
                        <w:p w14:paraId="6FA9DB47" w14:textId="77777777" w:rsidR="00B22A35" w:rsidRDefault="00B22A35" w:rsidP="004204F7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64E158" w14:textId="2909104C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77A52B90" w14:textId="0E09D09B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7B63FCF" w14:textId="6CA188E2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541E0D76" w14:textId="10AB82AF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  <w:r w:rsidRPr="004204F7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5AD2FE5" wp14:editId="7E0DAA57">
                <wp:simplePos x="0" y="0"/>
                <wp:positionH relativeFrom="column">
                  <wp:posOffset>3500011</wp:posOffset>
                </wp:positionH>
                <wp:positionV relativeFrom="paragraph">
                  <wp:posOffset>50165</wp:posOffset>
                </wp:positionV>
                <wp:extent cx="3573145" cy="3168650"/>
                <wp:effectExtent l="0" t="0" r="8255" b="0"/>
                <wp:wrapNone/>
                <wp:docPr id="104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1745" w14:textId="77777777" w:rsidR="00B22A35" w:rsidRDefault="00B22A35" w:rsidP="004204F7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PRESSION NORMALE DÉPASSÉE</w:t>
                            </w:r>
                          </w:p>
                          <w:p w14:paraId="68DFA23B" w14:textId="77777777" w:rsidR="00B22A35" w:rsidRPr="00952B8E" w:rsidRDefault="00B22A35" w:rsidP="004204F7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  <w:p w14:paraId="665FAE69" w14:textId="534C090C" w:rsidR="00B22A35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La pression augmentant dans les chambres 1 et 2, le clapet 8 s’ouvre. Le fluide retourne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à 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la bâche via l’orifice S puis C, créant un déséq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uilibre entre les deux chambres 1 et 2.</w:t>
                            </w:r>
                          </w:p>
                          <w:p w14:paraId="7FB2F172" w14:textId="1F307DC1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Lorsque la pression dans la chambre 1 devient supérieure à la valeur de pression de tarage du ressort 4. 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piston 3 se déplace 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 xml:space="preserve">permettant au fluide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passer par le siège du piston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 xml:space="preserve"> 3.</w:t>
                            </w:r>
                          </w:p>
                          <w:p w14:paraId="0EE5938F" w14:textId="1BFCBBFD" w:rsidR="00B22A35" w:rsidRPr="00952B8E" w:rsidRDefault="00B22A35" w:rsidP="004204F7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>Lorsque la pression revient à la valeur normale, le ressort 4 ramène le piston 3 sur son siège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Le ressort 9 repousse la clapet 8 sur son </w:t>
                            </w:r>
                            <w:r w:rsidR="0037035F">
                              <w:rPr>
                                <w:rFonts w:ascii="Arial" w:hAnsi="Arial" w:cs="Arial"/>
                                <w:sz w:val="24"/>
                              </w:rPr>
                              <w:t>siège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Pr="00952B8E">
                              <w:rPr>
                                <w:rFonts w:ascii="Arial" w:hAnsi="Arial" w:cs="Arial"/>
                                <w:sz w:val="24"/>
                              </w:rPr>
                              <w:t xml:space="preserve"> Le fluide circule à nouveau normalement</w:t>
                            </w:r>
                            <w:r w:rsidR="0037035F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D2FE5" id="Zone de texte 104" o:spid="_x0000_s1101" type="#_x0000_t202" style="position:absolute;margin-left:275.6pt;margin-top:3.95pt;width:281.35pt;height:249.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" filled="f" fillcolor="#5b9bd5" stroked="f" strokecolor="black [0]" strokeweight="2pt">
                <v:textbox inset="2.88pt,2.88pt,2.88pt,2.88pt">
                  <w:txbxContent>
                    <w:p w14:paraId="624E1745" w14:textId="77777777" w:rsidR="00B22A35" w:rsidRDefault="00B22A35" w:rsidP="004204F7">
                      <w:pPr>
                        <w:widowControl w:val="0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  <w:u w:val="single"/>
                        </w:rPr>
                        <w:t>PRESSION NORMALE DÉPASSÉE</w:t>
                      </w:r>
                    </w:p>
                    <w:p w14:paraId="68DFA23B" w14:textId="77777777" w:rsidR="00B22A35" w:rsidRPr="00952B8E" w:rsidRDefault="00B22A35" w:rsidP="004204F7">
                      <w:pPr>
                        <w:widowControl w:val="0"/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  <w:p w14:paraId="665FAE69" w14:textId="534C090C" w:rsidR="00B22A35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La pression augmentant dans les chambres 1 et 2, le clapet 8 s’ouvre. Le fluide retourne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à 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>la bâche via l’orifice S puis C, créant un déséq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uilibre entre les deux chambres 1 et 2.</w:t>
                      </w:r>
                    </w:p>
                    <w:p w14:paraId="7FB2F172" w14:textId="1F307DC1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Lorsque la pression dans la chambre 1 devient supérieure à la valeur de pression de tarage du ressort 4. 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piston 3 se déplace 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 xml:space="preserve">permettant au fluide de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passer par le siège du piston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 xml:space="preserve"> 3.</w:t>
                      </w:r>
                    </w:p>
                    <w:p w14:paraId="0EE5938F" w14:textId="1BFCBBFD" w:rsidR="00B22A35" w:rsidRPr="00952B8E" w:rsidRDefault="00B22A35" w:rsidP="004204F7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52B8E">
                        <w:rPr>
                          <w:rFonts w:ascii="Arial" w:hAnsi="Arial" w:cs="Arial"/>
                          <w:sz w:val="24"/>
                        </w:rPr>
                        <w:t>Lorsque la pression revient à la valeur normale, le ressort 4 ramène le piston 3 sur son siège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Le ressort 9 repousse la clapet 8 sur son </w:t>
                      </w:r>
                      <w:r w:rsidR="0037035F">
                        <w:rPr>
                          <w:rFonts w:ascii="Arial" w:hAnsi="Arial" w:cs="Arial"/>
                          <w:sz w:val="24"/>
                        </w:rPr>
                        <w:t>siège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Pr="00952B8E">
                        <w:rPr>
                          <w:rFonts w:ascii="Arial" w:hAnsi="Arial" w:cs="Arial"/>
                          <w:sz w:val="24"/>
                        </w:rPr>
                        <w:t xml:space="preserve"> Le fluide circule à nouveau normalement</w:t>
                      </w:r>
                      <w:r w:rsidR="0037035F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0B21DC" w14:textId="6489536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8701A34" w14:textId="05C574CC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9FB0553" w14:textId="2687715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247A2C5E" w14:textId="30211E98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867A6A1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71C28BB2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5C44A91F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6E990FB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2D4FB4F2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6144E5F3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5D33A13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57A47EB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02729447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38418118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p w14:paraId="152B1A18" w14:textId="77777777" w:rsidR="004204F7" w:rsidRDefault="004204F7" w:rsidP="007D4C48">
      <w:pPr>
        <w:rPr>
          <w:rFonts w:ascii="Arial" w:hAnsi="Arial" w:cs="Arial"/>
          <w:noProof/>
          <w:sz w:val="24"/>
          <w:lang w:eastAsia="fr-FR"/>
        </w:rPr>
      </w:pPr>
    </w:p>
    <w:sectPr w:rsidR="004204F7" w:rsidSect="001E0925">
      <w:type w:val="continuous"/>
      <w:pgSz w:w="23811" w:h="16838" w:orient="landscape"/>
      <w:pgMar w:top="765" w:right="737" w:bottom="680" w:left="737" w:header="709" w:footer="510" w:gutter="0"/>
      <w:cols w:space="73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C85AD" w14:textId="77777777" w:rsidR="004B7C00" w:rsidRDefault="004B7C00">
      <w:r>
        <w:separator/>
      </w:r>
    </w:p>
  </w:endnote>
  <w:endnote w:type="continuationSeparator" w:id="0">
    <w:p w14:paraId="5CF61C88" w14:textId="77777777" w:rsidR="004B7C00" w:rsidRDefault="004B7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T8789CP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66" w:type="dxa"/>
      <w:tblInd w:w="-34" w:type="dxa"/>
      <w:tblLayout w:type="fixed"/>
      <w:tblLook w:val="0000" w:firstRow="0" w:lastRow="0" w:firstColumn="0" w:lastColumn="0" w:noHBand="0" w:noVBand="0"/>
    </w:tblPr>
    <w:tblGrid>
      <w:gridCol w:w="4991"/>
      <w:gridCol w:w="6804"/>
      <w:gridCol w:w="2552"/>
      <w:gridCol w:w="2551"/>
      <w:gridCol w:w="1388"/>
      <w:gridCol w:w="1276"/>
      <w:gridCol w:w="1559"/>
      <w:gridCol w:w="1445"/>
    </w:tblGrid>
    <w:tr w:rsidR="00B46C47" w14:paraId="7CF64295" w14:textId="77777777" w:rsidTr="00E24401">
      <w:trPr>
        <w:trHeight w:val="207"/>
      </w:trPr>
      <w:tc>
        <w:tcPr>
          <w:tcW w:w="499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6D074C01" w14:textId="77777777" w:rsidR="00B46C47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BACCALAURÉAT PROFESSIONNEL </w:t>
          </w:r>
          <w:r>
            <w:rPr>
              <w:rFonts w:ascii="Arial" w:hAnsi="Arial" w:cs="Arial"/>
              <w:b/>
              <w:sz w:val="18"/>
            </w:rPr>
            <w:t>AÉRONAUTIQUE</w:t>
          </w:r>
          <w:r w:rsidRPr="00FA1B54">
            <w:rPr>
              <w:rFonts w:ascii="Arial" w:hAnsi="Arial" w:cs="Arial"/>
              <w:b/>
              <w:sz w:val="18"/>
            </w:rPr>
            <w:t xml:space="preserve"> </w:t>
          </w:r>
        </w:p>
        <w:p w14:paraId="4BFBC6C3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OPTION : </w:t>
          </w:r>
          <w:r w:rsidRPr="00245A99">
            <w:rPr>
              <w:rFonts w:ascii="Arial" w:hAnsi="Arial" w:cs="Arial"/>
              <w:b/>
              <w:sz w:val="18"/>
            </w:rPr>
            <w:t xml:space="preserve">AVIONIQUE </w:t>
          </w:r>
        </w:p>
      </w:tc>
      <w:tc>
        <w:tcPr>
          <w:tcW w:w="680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1504FF2F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ÉPREUVE E2 (U2)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>– EXPLOITATION DE LA DOCUMENTATION TECHNIQUE</w:t>
          </w:r>
        </w:p>
      </w:tc>
      <w:tc>
        <w:tcPr>
          <w:tcW w:w="2552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7BBE6777" w14:textId="394F549E" w:rsidR="00B46C47" w:rsidRPr="00FA1B54" w:rsidRDefault="006422C8" w:rsidP="00B46C4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23</w:t>
          </w:r>
          <w:r w:rsidR="00B46C47">
            <w:rPr>
              <w:rFonts w:ascii="Arial" w:hAnsi="Arial" w:cs="Arial"/>
              <w:b/>
              <w:sz w:val="18"/>
            </w:rPr>
            <w:t>06-AER A U2 1</w:t>
          </w:r>
        </w:p>
      </w:tc>
      <w:tc>
        <w:tcPr>
          <w:tcW w:w="255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529445AD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388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1D41EB05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27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04E1EB3F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6A0A8DDA" w14:textId="5AB06291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Session </w:t>
          </w:r>
          <w:r w:rsidR="0052154C">
            <w:rPr>
              <w:rFonts w:ascii="Arial" w:hAnsi="Arial" w:cs="Arial"/>
              <w:b/>
              <w:sz w:val="18"/>
            </w:rPr>
            <w:t>2023</w:t>
          </w:r>
        </w:p>
      </w:tc>
      <w:tc>
        <w:tcPr>
          <w:tcW w:w="144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1F0C65A" w14:textId="03514E74" w:rsidR="00B46C47" w:rsidRPr="00FA1B54" w:rsidRDefault="00B46C47" w:rsidP="00B46C47">
          <w:pPr>
            <w:jc w:val="center"/>
            <w:rPr>
              <w:rFonts w:ascii="Arial" w:hAnsi="Arial" w:cs="Arial"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PAGE  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6422C8">
            <w:rPr>
              <w:rStyle w:val="Numrodepage"/>
              <w:rFonts w:ascii="Arial" w:hAnsi="Arial" w:cs="Arial"/>
              <w:b/>
              <w:noProof/>
              <w:sz w:val="18"/>
            </w:rPr>
            <w:t>4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t>/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6422C8">
            <w:rPr>
              <w:rStyle w:val="Numrodepage"/>
              <w:rFonts w:ascii="Arial" w:hAnsi="Arial" w:cs="Arial"/>
              <w:b/>
              <w:noProof/>
              <w:sz w:val="18"/>
            </w:rPr>
            <w:t>13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B46C47" w14:paraId="0EA5C91B" w14:textId="77777777" w:rsidTr="00E24401">
      <w:trPr>
        <w:trHeight w:val="207"/>
      </w:trPr>
      <w:tc>
        <w:tcPr>
          <w:tcW w:w="499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6550CF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80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FD9C048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552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FB27501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255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3F81F4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388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B693844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27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EA0859C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F3283B8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445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FF3FFB6" w14:textId="77777777" w:rsidR="00B46C47" w:rsidRPr="00FB4362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</w:tr>
  </w:tbl>
  <w:p w14:paraId="4726FAFC" w14:textId="77777777" w:rsidR="00B22A35" w:rsidRDefault="00B22A35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566" w:type="dxa"/>
      <w:tblInd w:w="-34" w:type="dxa"/>
      <w:tblLayout w:type="fixed"/>
      <w:tblLook w:val="0000" w:firstRow="0" w:lastRow="0" w:firstColumn="0" w:lastColumn="0" w:noHBand="0" w:noVBand="0"/>
    </w:tblPr>
    <w:tblGrid>
      <w:gridCol w:w="4991"/>
      <w:gridCol w:w="6804"/>
      <w:gridCol w:w="2552"/>
      <w:gridCol w:w="2551"/>
      <w:gridCol w:w="1388"/>
      <w:gridCol w:w="1276"/>
      <w:gridCol w:w="1559"/>
      <w:gridCol w:w="1445"/>
    </w:tblGrid>
    <w:tr w:rsidR="00B46C47" w14:paraId="371A31B5" w14:textId="77777777" w:rsidTr="00E24401">
      <w:trPr>
        <w:trHeight w:val="207"/>
      </w:trPr>
      <w:tc>
        <w:tcPr>
          <w:tcW w:w="499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6E0791A1" w14:textId="77777777" w:rsidR="00B46C47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BACCALAURÉAT PROFESSIONNEL </w:t>
          </w:r>
          <w:r>
            <w:rPr>
              <w:rFonts w:ascii="Arial" w:hAnsi="Arial" w:cs="Arial"/>
              <w:b/>
              <w:sz w:val="18"/>
            </w:rPr>
            <w:t>AÉRONAUTIQUE</w:t>
          </w:r>
          <w:r w:rsidRPr="00FA1B54">
            <w:rPr>
              <w:rFonts w:ascii="Arial" w:hAnsi="Arial" w:cs="Arial"/>
              <w:b/>
              <w:sz w:val="18"/>
            </w:rPr>
            <w:t xml:space="preserve"> </w:t>
          </w:r>
        </w:p>
        <w:p w14:paraId="336ACC31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OPTION : </w:t>
          </w:r>
          <w:r w:rsidRPr="00245A99">
            <w:rPr>
              <w:rFonts w:ascii="Arial" w:hAnsi="Arial" w:cs="Arial"/>
              <w:b/>
              <w:sz w:val="18"/>
            </w:rPr>
            <w:t xml:space="preserve">AVIONIQUE </w:t>
          </w:r>
        </w:p>
      </w:tc>
      <w:tc>
        <w:tcPr>
          <w:tcW w:w="6804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232853A3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ÉPREUVE E2 (U2)</w:t>
          </w:r>
          <w:r>
            <w:rPr>
              <w:rFonts w:ascii="Arial" w:hAnsi="Arial" w:cs="Arial"/>
              <w:b/>
              <w:sz w:val="18"/>
            </w:rPr>
            <w:t xml:space="preserve"> </w:t>
          </w:r>
          <w:r w:rsidRPr="00FA1B54">
            <w:rPr>
              <w:rFonts w:ascii="Arial" w:hAnsi="Arial" w:cs="Arial"/>
              <w:b/>
              <w:sz w:val="18"/>
            </w:rPr>
            <w:t>– EXPLOITATION DE LA DOCUMENTATION TECHNIQUE</w:t>
          </w:r>
        </w:p>
      </w:tc>
      <w:tc>
        <w:tcPr>
          <w:tcW w:w="2552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5D1D53E7" w14:textId="6C0B06F9" w:rsidR="00B46C47" w:rsidRPr="00FA1B54" w:rsidRDefault="006422C8" w:rsidP="00B46C4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23</w:t>
          </w:r>
          <w:r w:rsidR="00B46C47">
            <w:rPr>
              <w:rFonts w:ascii="Arial" w:hAnsi="Arial" w:cs="Arial"/>
              <w:b/>
              <w:sz w:val="18"/>
            </w:rPr>
            <w:t>06-AER A U2 1</w:t>
          </w:r>
        </w:p>
      </w:tc>
      <w:tc>
        <w:tcPr>
          <w:tcW w:w="2551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4928ADE4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DOSSIER TECHNIQUE</w:t>
          </w:r>
        </w:p>
      </w:tc>
      <w:tc>
        <w:tcPr>
          <w:tcW w:w="1388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38A3F006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>Durée : 4 h</w:t>
          </w:r>
        </w:p>
      </w:tc>
      <w:tc>
        <w:tcPr>
          <w:tcW w:w="1276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043BFB1D" w14:textId="77777777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 w:rsidRPr="003A6DAE">
            <w:rPr>
              <w:rFonts w:ascii="Arial" w:hAnsi="Arial" w:cs="Arial"/>
              <w:b/>
              <w:sz w:val="18"/>
            </w:rPr>
            <w:t>Coef. : 4</w:t>
          </w:r>
        </w:p>
      </w:tc>
      <w:tc>
        <w:tcPr>
          <w:tcW w:w="1559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0C1D2E5A" w14:textId="01717F06" w:rsidR="00B46C47" w:rsidRPr="00FA1B54" w:rsidRDefault="00B46C47" w:rsidP="00B46C47">
          <w:pPr>
            <w:jc w:val="center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 xml:space="preserve">Session </w:t>
          </w:r>
          <w:r w:rsidR="0052154C">
            <w:rPr>
              <w:rFonts w:ascii="Arial" w:hAnsi="Arial" w:cs="Arial"/>
              <w:b/>
              <w:sz w:val="18"/>
            </w:rPr>
            <w:t>2023</w:t>
          </w:r>
        </w:p>
      </w:tc>
      <w:tc>
        <w:tcPr>
          <w:tcW w:w="144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687E99E" w14:textId="64D370E5" w:rsidR="00B46C47" w:rsidRPr="00FA1B54" w:rsidRDefault="00B46C47" w:rsidP="00B46C47">
          <w:pPr>
            <w:jc w:val="center"/>
            <w:rPr>
              <w:rFonts w:ascii="Arial" w:hAnsi="Arial" w:cs="Arial"/>
              <w:sz w:val="18"/>
            </w:rPr>
          </w:pPr>
          <w:r w:rsidRPr="00FA1B54">
            <w:rPr>
              <w:rFonts w:ascii="Arial" w:hAnsi="Arial" w:cs="Arial"/>
              <w:b/>
              <w:sz w:val="18"/>
            </w:rPr>
            <w:t xml:space="preserve">PAGE  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PAGE </w:instrTex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6422C8">
            <w:rPr>
              <w:rStyle w:val="Numrodepage"/>
              <w:rFonts w:ascii="Arial" w:hAnsi="Arial" w:cs="Arial"/>
              <w:b/>
              <w:noProof/>
              <w:sz w:val="18"/>
            </w:rPr>
            <w:t>2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t>/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begin"/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instrText xml:space="preserve"> NUMPAGES \* ARABIC </w:instrTex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separate"/>
          </w:r>
          <w:r w:rsidR="006422C8">
            <w:rPr>
              <w:rStyle w:val="Numrodepage"/>
              <w:rFonts w:ascii="Arial" w:hAnsi="Arial" w:cs="Arial"/>
              <w:b/>
              <w:noProof/>
              <w:sz w:val="18"/>
            </w:rPr>
            <w:t>13</w:t>
          </w:r>
          <w:r w:rsidRPr="00FA1B54">
            <w:rPr>
              <w:rStyle w:val="Numrodepage"/>
              <w:rFonts w:ascii="Arial" w:hAnsi="Arial" w:cs="Arial"/>
              <w:b/>
              <w:sz w:val="18"/>
            </w:rPr>
            <w:fldChar w:fldCharType="end"/>
          </w:r>
        </w:p>
      </w:tc>
    </w:tr>
    <w:tr w:rsidR="00B46C47" w14:paraId="55D8B171" w14:textId="77777777" w:rsidTr="00E24401">
      <w:trPr>
        <w:trHeight w:val="207"/>
      </w:trPr>
      <w:tc>
        <w:tcPr>
          <w:tcW w:w="499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2F1C865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680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0A183CA" w14:textId="77777777" w:rsidR="00B46C47" w:rsidRPr="00FA1B54" w:rsidRDefault="00B46C47" w:rsidP="00B46C47">
          <w:pPr>
            <w:snapToGrid w:val="0"/>
            <w:jc w:val="center"/>
            <w:rPr>
              <w:rFonts w:ascii="Arial" w:hAnsi="Arial" w:cs="Arial"/>
              <w:b/>
              <w:sz w:val="18"/>
            </w:rPr>
          </w:pPr>
        </w:p>
      </w:tc>
      <w:tc>
        <w:tcPr>
          <w:tcW w:w="2552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1F499F99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2551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67C7870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388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02541F2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276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05FB1E9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559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2391F0C" w14:textId="77777777" w:rsidR="00B46C47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445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468DC4F" w14:textId="77777777" w:rsidR="00B46C47" w:rsidRPr="00FB4362" w:rsidRDefault="00B46C47" w:rsidP="00B46C47">
          <w:pPr>
            <w:jc w:val="center"/>
            <w:rPr>
              <w:rFonts w:ascii="Arial" w:hAnsi="Arial" w:cs="Arial"/>
              <w:b/>
            </w:rPr>
          </w:pPr>
        </w:p>
      </w:tc>
    </w:tr>
  </w:tbl>
  <w:p w14:paraId="1DC24381" w14:textId="77777777" w:rsidR="00B22A35" w:rsidRDefault="00B22A35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336C3" w14:textId="77777777" w:rsidR="004B7C00" w:rsidRDefault="004B7C00">
      <w:r>
        <w:separator/>
      </w:r>
    </w:p>
  </w:footnote>
  <w:footnote w:type="continuationSeparator" w:id="0">
    <w:p w14:paraId="54D6BC0D" w14:textId="77777777" w:rsidR="004B7C00" w:rsidRDefault="004B7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D7A6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6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lang w:val="en-US" w:eastAsia="fr-FR"/>
      </w:rPr>
    </w:lvl>
  </w:abstractNum>
  <w:abstractNum w:abstractNumId="6" w15:restartNumberingAfterBreak="0">
    <w:nsid w:val="00000822"/>
    <w:multiLevelType w:val="multilevel"/>
    <w:tmpl w:val="00000CA5"/>
    <w:lvl w:ilvl="0">
      <w:start w:val="1"/>
      <w:numFmt w:val="decimal"/>
      <w:lvlText w:val="%1."/>
      <w:lvlJc w:val="left"/>
      <w:pPr>
        <w:ind w:hanging="361"/>
      </w:pPr>
      <w:rPr>
        <w:rFonts w:ascii="Segoe UI" w:hAnsi="Segoe UI" w:cs="Segoe UI"/>
        <w:b w:val="0"/>
        <w:bCs w:val="0"/>
        <w:w w:val="132"/>
        <w:sz w:val="24"/>
        <w:szCs w:val="24"/>
      </w:rPr>
    </w:lvl>
    <w:lvl w:ilvl="1">
      <w:numFmt w:val="bullet"/>
      <w:lvlText w:val="-"/>
      <w:lvlJc w:val="left"/>
      <w:pPr>
        <w:ind w:hanging="241"/>
      </w:pPr>
      <w:rPr>
        <w:rFonts w:ascii="Segoe UI" w:hAnsi="Segoe UI" w:cs="Segoe UI"/>
        <w:b w:val="0"/>
        <w:bCs w:val="0"/>
        <w:w w:val="125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A51"/>
    <w:multiLevelType w:val="multilevel"/>
    <w:tmpl w:val="00000ED4"/>
    <w:lvl w:ilvl="0">
      <w:numFmt w:val="bullet"/>
      <w:lvlText w:val="-"/>
      <w:lvlJc w:val="left"/>
      <w:pPr>
        <w:ind w:hanging="241"/>
      </w:pPr>
      <w:rPr>
        <w:rFonts w:ascii="Segoe UI" w:hAnsi="Segoe UI" w:cs="Segoe UI"/>
        <w:b w:val="0"/>
        <w:bCs w:val="0"/>
        <w:w w:val="125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A52"/>
    <w:multiLevelType w:val="multilevel"/>
    <w:tmpl w:val="00000ED5"/>
    <w:lvl w:ilvl="0">
      <w:numFmt w:val="bullet"/>
      <w:lvlText w:val="-"/>
      <w:lvlJc w:val="left"/>
      <w:pPr>
        <w:ind w:hanging="241"/>
      </w:pPr>
      <w:rPr>
        <w:rFonts w:ascii="Segoe UI" w:hAnsi="Segoe UI" w:cs="Segoe UI"/>
        <w:b w:val="0"/>
        <w:bCs w:val="0"/>
        <w:w w:val="125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4323150"/>
    <w:multiLevelType w:val="hybridMultilevel"/>
    <w:tmpl w:val="06184B38"/>
    <w:lvl w:ilvl="0" w:tplc="D1E268C6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FDC3A35"/>
    <w:multiLevelType w:val="hybridMultilevel"/>
    <w:tmpl w:val="06184B38"/>
    <w:lvl w:ilvl="0" w:tplc="D1E268C6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551501"/>
    <w:multiLevelType w:val="hybridMultilevel"/>
    <w:tmpl w:val="0FAA531C"/>
    <w:name w:val="WW8Num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8410B"/>
    <w:multiLevelType w:val="hybridMultilevel"/>
    <w:tmpl w:val="F0161D8E"/>
    <w:name w:val="WW8Num22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A7E56"/>
    <w:multiLevelType w:val="hybridMultilevel"/>
    <w:tmpl w:val="DC6E2154"/>
    <w:lvl w:ilvl="0" w:tplc="3C387EB2">
      <w:start w:val="1"/>
      <w:numFmt w:val="bullet"/>
      <w:lvlText w:val="-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B55B95"/>
    <w:multiLevelType w:val="hybridMultilevel"/>
    <w:tmpl w:val="716EE3D8"/>
    <w:name w:val="WW8Num2223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5D61D9"/>
    <w:multiLevelType w:val="hybridMultilevel"/>
    <w:tmpl w:val="399C6FFA"/>
    <w:name w:val="WW8Num22"/>
    <w:lvl w:ilvl="0" w:tplc="B90C7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66EA2"/>
    <w:multiLevelType w:val="hybridMultilevel"/>
    <w:tmpl w:val="D884CAE0"/>
    <w:lvl w:ilvl="0" w:tplc="B0645D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A6F07"/>
    <w:multiLevelType w:val="hybridMultilevel"/>
    <w:tmpl w:val="7C60DC9C"/>
    <w:lvl w:ilvl="0" w:tplc="5B1CC56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5"/>
  </w:num>
  <w:num w:numId="8">
    <w:abstractNumId w:val="11"/>
  </w:num>
  <w:num w:numId="9">
    <w:abstractNumId w:val="12"/>
  </w:num>
  <w:num w:numId="10">
    <w:abstractNumId w:val="14"/>
  </w:num>
  <w:num w:numId="11">
    <w:abstractNumId w:val="16"/>
  </w:num>
  <w:num w:numId="12">
    <w:abstractNumId w:val="13"/>
  </w:num>
  <w:num w:numId="13">
    <w:abstractNumId w:val="10"/>
  </w:num>
  <w:num w:numId="14">
    <w:abstractNumId w:val="9"/>
  </w:num>
  <w:num w:numId="15">
    <w:abstractNumId w:val="7"/>
  </w:num>
  <w:num w:numId="16">
    <w:abstractNumId w:val="6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18F"/>
    <w:rsid w:val="000629C1"/>
    <w:rsid w:val="00066D85"/>
    <w:rsid w:val="000849DA"/>
    <w:rsid w:val="00093C39"/>
    <w:rsid w:val="000B2D02"/>
    <w:rsid w:val="000E08B8"/>
    <w:rsid w:val="000E12F7"/>
    <w:rsid w:val="000E14CF"/>
    <w:rsid w:val="000E50CB"/>
    <w:rsid w:val="0011440F"/>
    <w:rsid w:val="001158E2"/>
    <w:rsid w:val="001500EE"/>
    <w:rsid w:val="00164414"/>
    <w:rsid w:val="001720B3"/>
    <w:rsid w:val="00177545"/>
    <w:rsid w:val="0018179E"/>
    <w:rsid w:val="00187F03"/>
    <w:rsid w:val="001910A1"/>
    <w:rsid w:val="0019249C"/>
    <w:rsid w:val="00194F14"/>
    <w:rsid w:val="001A2481"/>
    <w:rsid w:val="001A5E27"/>
    <w:rsid w:val="001C6C25"/>
    <w:rsid w:val="001E0925"/>
    <w:rsid w:val="002103B1"/>
    <w:rsid w:val="00212286"/>
    <w:rsid w:val="00222998"/>
    <w:rsid w:val="00241580"/>
    <w:rsid w:val="0024208C"/>
    <w:rsid w:val="0024267E"/>
    <w:rsid w:val="00244DB6"/>
    <w:rsid w:val="00245A99"/>
    <w:rsid w:val="0024716A"/>
    <w:rsid w:val="00251346"/>
    <w:rsid w:val="0025611C"/>
    <w:rsid w:val="00260824"/>
    <w:rsid w:val="00264A11"/>
    <w:rsid w:val="0026597A"/>
    <w:rsid w:val="002726A2"/>
    <w:rsid w:val="00286D54"/>
    <w:rsid w:val="00287958"/>
    <w:rsid w:val="00293C2C"/>
    <w:rsid w:val="002A277B"/>
    <w:rsid w:val="002A4253"/>
    <w:rsid w:val="002D25FE"/>
    <w:rsid w:val="002D4CFC"/>
    <w:rsid w:val="002E476A"/>
    <w:rsid w:val="002E6539"/>
    <w:rsid w:val="002E6565"/>
    <w:rsid w:val="002F324E"/>
    <w:rsid w:val="00300488"/>
    <w:rsid w:val="003135C0"/>
    <w:rsid w:val="003354DE"/>
    <w:rsid w:val="00351114"/>
    <w:rsid w:val="003568E4"/>
    <w:rsid w:val="003600B0"/>
    <w:rsid w:val="00367FE4"/>
    <w:rsid w:val="0037035F"/>
    <w:rsid w:val="00375BA0"/>
    <w:rsid w:val="00387398"/>
    <w:rsid w:val="003A6DAE"/>
    <w:rsid w:val="003D0AE1"/>
    <w:rsid w:val="003D2DDD"/>
    <w:rsid w:val="003D4F02"/>
    <w:rsid w:val="003D5F70"/>
    <w:rsid w:val="003E67ED"/>
    <w:rsid w:val="004204F7"/>
    <w:rsid w:val="00447B76"/>
    <w:rsid w:val="00451064"/>
    <w:rsid w:val="00460BA6"/>
    <w:rsid w:val="00461B3F"/>
    <w:rsid w:val="00470D2F"/>
    <w:rsid w:val="004A306E"/>
    <w:rsid w:val="004B2BDD"/>
    <w:rsid w:val="004B7C00"/>
    <w:rsid w:val="004C5364"/>
    <w:rsid w:val="005038B3"/>
    <w:rsid w:val="00505E7A"/>
    <w:rsid w:val="005114FB"/>
    <w:rsid w:val="0052154C"/>
    <w:rsid w:val="00521E8C"/>
    <w:rsid w:val="005230D1"/>
    <w:rsid w:val="00536529"/>
    <w:rsid w:val="0054128B"/>
    <w:rsid w:val="0056033D"/>
    <w:rsid w:val="0058197E"/>
    <w:rsid w:val="005C5A0B"/>
    <w:rsid w:val="005D3F1B"/>
    <w:rsid w:val="005D440D"/>
    <w:rsid w:val="005E2E91"/>
    <w:rsid w:val="005F2752"/>
    <w:rsid w:val="0060097A"/>
    <w:rsid w:val="00606C62"/>
    <w:rsid w:val="006129F6"/>
    <w:rsid w:val="00615994"/>
    <w:rsid w:val="006422C8"/>
    <w:rsid w:val="00643A1C"/>
    <w:rsid w:val="00682A7D"/>
    <w:rsid w:val="00697AC1"/>
    <w:rsid w:val="006A58DB"/>
    <w:rsid w:val="006B2FA8"/>
    <w:rsid w:val="006C380F"/>
    <w:rsid w:val="006C68C0"/>
    <w:rsid w:val="006C7AC5"/>
    <w:rsid w:val="006F2665"/>
    <w:rsid w:val="007052CB"/>
    <w:rsid w:val="00722F11"/>
    <w:rsid w:val="00723BE5"/>
    <w:rsid w:val="00730CCC"/>
    <w:rsid w:val="007316F3"/>
    <w:rsid w:val="00736C33"/>
    <w:rsid w:val="00745286"/>
    <w:rsid w:val="0077154F"/>
    <w:rsid w:val="00781EFC"/>
    <w:rsid w:val="0079612F"/>
    <w:rsid w:val="007A1DE4"/>
    <w:rsid w:val="007A2E6C"/>
    <w:rsid w:val="007C0DAF"/>
    <w:rsid w:val="007C310F"/>
    <w:rsid w:val="007C72D2"/>
    <w:rsid w:val="007C7776"/>
    <w:rsid w:val="007D2FF9"/>
    <w:rsid w:val="007D4C48"/>
    <w:rsid w:val="007E0067"/>
    <w:rsid w:val="007F24E9"/>
    <w:rsid w:val="007F6801"/>
    <w:rsid w:val="008060EC"/>
    <w:rsid w:val="008120E0"/>
    <w:rsid w:val="00855759"/>
    <w:rsid w:val="00872DBE"/>
    <w:rsid w:val="00873934"/>
    <w:rsid w:val="00887C79"/>
    <w:rsid w:val="00891E65"/>
    <w:rsid w:val="00892453"/>
    <w:rsid w:val="00897CA2"/>
    <w:rsid w:val="008A0DD7"/>
    <w:rsid w:val="008A5965"/>
    <w:rsid w:val="008B41BF"/>
    <w:rsid w:val="008B493F"/>
    <w:rsid w:val="008D018F"/>
    <w:rsid w:val="008D69EB"/>
    <w:rsid w:val="008E3C8A"/>
    <w:rsid w:val="00912567"/>
    <w:rsid w:val="009130DE"/>
    <w:rsid w:val="00925116"/>
    <w:rsid w:val="00927B54"/>
    <w:rsid w:val="009345ED"/>
    <w:rsid w:val="00950EFA"/>
    <w:rsid w:val="00951D2D"/>
    <w:rsid w:val="00952B8E"/>
    <w:rsid w:val="00960003"/>
    <w:rsid w:val="00960809"/>
    <w:rsid w:val="00964397"/>
    <w:rsid w:val="00964F2F"/>
    <w:rsid w:val="00972069"/>
    <w:rsid w:val="0097648B"/>
    <w:rsid w:val="00982D5F"/>
    <w:rsid w:val="0098771C"/>
    <w:rsid w:val="009946BD"/>
    <w:rsid w:val="009B09EA"/>
    <w:rsid w:val="009B2932"/>
    <w:rsid w:val="009C1985"/>
    <w:rsid w:val="009C7899"/>
    <w:rsid w:val="009E63E8"/>
    <w:rsid w:val="009E71AA"/>
    <w:rsid w:val="009F275A"/>
    <w:rsid w:val="009F39F5"/>
    <w:rsid w:val="00A00853"/>
    <w:rsid w:val="00A1427E"/>
    <w:rsid w:val="00A173CB"/>
    <w:rsid w:val="00A22201"/>
    <w:rsid w:val="00A25D0A"/>
    <w:rsid w:val="00A36AC9"/>
    <w:rsid w:val="00A42010"/>
    <w:rsid w:val="00A50D14"/>
    <w:rsid w:val="00A77851"/>
    <w:rsid w:val="00A821D7"/>
    <w:rsid w:val="00A8728B"/>
    <w:rsid w:val="00A8767D"/>
    <w:rsid w:val="00AB1D2B"/>
    <w:rsid w:val="00AB3951"/>
    <w:rsid w:val="00AB4225"/>
    <w:rsid w:val="00AC61EB"/>
    <w:rsid w:val="00B0712F"/>
    <w:rsid w:val="00B22A35"/>
    <w:rsid w:val="00B262D3"/>
    <w:rsid w:val="00B46C47"/>
    <w:rsid w:val="00B61410"/>
    <w:rsid w:val="00B62C37"/>
    <w:rsid w:val="00B64EFC"/>
    <w:rsid w:val="00B80DAC"/>
    <w:rsid w:val="00B96A10"/>
    <w:rsid w:val="00BA452A"/>
    <w:rsid w:val="00BC6DC0"/>
    <w:rsid w:val="00BE430F"/>
    <w:rsid w:val="00BF179B"/>
    <w:rsid w:val="00C4090F"/>
    <w:rsid w:val="00C466D9"/>
    <w:rsid w:val="00C828F7"/>
    <w:rsid w:val="00C863B1"/>
    <w:rsid w:val="00C902E6"/>
    <w:rsid w:val="00C92AAD"/>
    <w:rsid w:val="00C93BF5"/>
    <w:rsid w:val="00CC2E08"/>
    <w:rsid w:val="00CE4E2A"/>
    <w:rsid w:val="00D35720"/>
    <w:rsid w:val="00D36678"/>
    <w:rsid w:val="00D3723A"/>
    <w:rsid w:val="00D37760"/>
    <w:rsid w:val="00D37C10"/>
    <w:rsid w:val="00D5519E"/>
    <w:rsid w:val="00D568AF"/>
    <w:rsid w:val="00D60BE2"/>
    <w:rsid w:val="00D77040"/>
    <w:rsid w:val="00DA7547"/>
    <w:rsid w:val="00DA79E3"/>
    <w:rsid w:val="00DD508A"/>
    <w:rsid w:val="00DF153B"/>
    <w:rsid w:val="00DF1F52"/>
    <w:rsid w:val="00E35787"/>
    <w:rsid w:val="00E53984"/>
    <w:rsid w:val="00E64930"/>
    <w:rsid w:val="00E65DB7"/>
    <w:rsid w:val="00E962BC"/>
    <w:rsid w:val="00EA6736"/>
    <w:rsid w:val="00EB4E76"/>
    <w:rsid w:val="00EC1A67"/>
    <w:rsid w:val="00EE15A1"/>
    <w:rsid w:val="00EE4822"/>
    <w:rsid w:val="00F01391"/>
    <w:rsid w:val="00F04B03"/>
    <w:rsid w:val="00F203D5"/>
    <w:rsid w:val="00F25486"/>
    <w:rsid w:val="00F303E7"/>
    <w:rsid w:val="00F42AF1"/>
    <w:rsid w:val="00FA0571"/>
    <w:rsid w:val="00FA1B54"/>
    <w:rsid w:val="00FA3A5F"/>
    <w:rsid w:val="00FB4362"/>
    <w:rsid w:val="00FB4D78"/>
    <w:rsid w:val="00FB77BF"/>
    <w:rsid w:val="00FC251D"/>
    <w:rsid w:val="00FD0E36"/>
    <w:rsid w:val="00FD2026"/>
    <w:rsid w:val="00FE1D17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01984CC"/>
  <w15:docId w15:val="{59F92D22-3D63-4911-B726-E2EF141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120"/>
      <w:ind w:left="136" w:firstLine="0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120"/>
      <w:ind w:left="136" w:firstLine="0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4z0">
    <w:name w:val="WW8Num4z0"/>
    <w:rPr>
      <w:rFonts w:ascii="Wingdings" w:hAnsi="Wingdings" w:cs="Wingdings" w:hint="default"/>
    </w:rPr>
  </w:style>
  <w:style w:type="character" w:customStyle="1" w:styleId="WW8Num5z0">
    <w:name w:val="WW8Num5z0"/>
    <w:rPr>
      <w:rFonts w:ascii="Arial" w:eastAsia="Arial" w:hAnsi="Arial" w:cs="Arial" w:hint="default"/>
      <w:lang w:val="en-US" w:eastAsia="fr-FR"/>
    </w:rPr>
  </w:style>
  <w:style w:type="character" w:customStyle="1" w:styleId="Policepardfaut2">
    <w:name w:val="Police par défaut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WW8Num7z0">
    <w:name w:val="WW8Num7z0"/>
    <w:rPr>
      <w:rFonts w:ascii="Arial" w:eastAsia="Times New Roman" w:hAnsi="Arial" w:cs="Arial" w:hint="default"/>
      <w:lang w:val="en-US" w:eastAsia="fr-FR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styleId="Lienhypertexte">
    <w:name w:val="Hyperlink"/>
    <w:rPr>
      <w:color w:val="0000FF"/>
      <w:u w:val="single"/>
    </w:rPr>
  </w:style>
  <w:style w:type="paragraph" w:customStyle="1" w:styleId="Titre20">
    <w:name w:val="Titre2"/>
    <w:basedOn w:val="Titre10"/>
    <w:next w:val="Corpsdetexte"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customStyle="1" w:styleId="RENVOI">
    <w:name w:val="RENVOI"/>
    <w:basedOn w:val="Normal"/>
    <w:pPr>
      <w:ind w:right="5584"/>
    </w:pPr>
    <w:rPr>
      <w:rFonts w:ascii="Arial" w:hAnsi="Arial" w:cs="Arial"/>
      <w:b/>
    </w:rPr>
  </w:style>
  <w:style w:type="paragraph" w:customStyle="1" w:styleId="Sansinterligne1">
    <w:name w:val="Sans interligne1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ontenudecadre">
    <w:name w:val="Contenu de cadre"/>
    <w:basedOn w:val="Normal"/>
  </w:style>
  <w:style w:type="paragraph" w:styleId="Titre">
    <w:name w:val="Title"/>
    <w:basedOn w:val="TM1"/>
    <w:next w:val="Corpsdetexte"/>
    <w:qFormat/>
    <w:rsid w:val="00A00853"/>
  </w:style>
  <w:style w:type="paragraph" w:styleId="Textedebulles">
    <w:name w:val="Balloon Text"/>
    <w:basedOn w:val="Normal"/>
    <w:link w:val="TextedebullesCar"/>
    <w:uiPriority w:val="99"/>
    <w:semiHidden/>
    <w:unhideWhenUsed/>
    <w:rsid w:val="002726A2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2726A2"/>
    <w:rPr>
      <w:rFonts w:ascii="Tahoma" w:hAnsi="Tahoma" w:cs="Tahoma"/>
      <w:sz w:val="16"/>
      <w:szCs w:val="16"/>
      <w:lang w:eastAsia="zh-CN"/>
    </w:rPr>
  </w:style>
  <w:style w:type="table" w:styleId="Grilledutableau">
    <w:name w:val="Table Grid"/>
    <w:basedOn w:val="TableauNormal"/>
    <w:uiPriority w:val="39"/>
    <w:rsid w:val="00972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912567"/>
    <w:rPr>
      <w:lang w:eastAsia="zh-CN"/>
    </w:rPr>
  </w:style>
  <w:style w:type="table" w:customStyle="1" w:styleId="Grilledutableau1">
    <w:name w:val="Grille du tableau1"/>
    <w:basedOn w:val="TableauNormal"/>
    <w:next w:val="Grilledutableau"/>
    <w:uiPriority w:val="59"/>
    <w:rsid w:val="009125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9125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rsid w:val="007D4C48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72DBE"/>
    <w:pPr>
      <w:keepLines/>
      <w:numPr>
        <w:numId w:val="0"/>
      </w:numPr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872DBE"/>
    <w:pPr>
      <w:suppressAutoHyphens w:val="0"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72DBE"/>
    <w:pPr>
      <w:suppressAutoHyphens w:val="0"/>
      <w:spacing w:after="100" w:line="276" w:lineRule="auto"/>
    </w:pPr>
    <w:rPr>
      <w:rFonts w:ascii="Arial" w:eastAsiaTheme="minorEastAsia" w:hAnsi="Arial" w:cs="Arial"/>
      <w:b/>
      <w:bCs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872DBE"/>
    <w:pPr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package" Target="embeddings/Document_Microsoft_Word.docx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tm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53451-4E70-472F-B048-C812E3097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1285</Words>
  <Characters>7068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/>
  <LinksUpToDate>false</LinksUpToDate>
  <CharactersWithSpaces>8337</CharactersWithSpaces>
  <SharedDoc>false</SharedDoc>
  <HLinks>
    <vt:vector size="42" baseType="variant">
      <vt:variant>
        <vt:i4>65565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65565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00-1</vt:lpwstr>
      </vt:variant>
      <vt:variant>
        <vt:i4>1638425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67-00-23</vt:lpwstr>
      </vt:variant>
      <vt:variant>
        <vt:i4>4849789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mm_67-12.cgm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2019-10-03T06:36:00Z</cp:lastPrinted>
  <dcterms:created xsi:type="dcterms:W3CDTF">2019-03-13T10:49:00Z</dcterms:created>
  <dcterms:modified xsi:type="dcterms:W3CDTF">2023-01-13T08:51:00Z</dcterms:modified>
</cp:coreProperties>
</file>