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D98793" w14:textId="77777777" w:rsidR="00596A37" w:rsidRDefault="00596A37" w:rsidP="00727BDC">
      <w:pPr>
        <w:jc w:val="center"/>
        <w:rPr>
          <w:rFonts w:ascii="Arial" w:eastAsia="Arial" w:hAnsi="Arial" w:cs="Arial"/>
          <w:sz w:val="44"/>
          <w:szCs w:val="44"/>
        </w:rPr>
      </w:pPr>
    </w:p>
    <w:p w14:paraId="5532CFB2" w14:textId="77777777" w:rsidR="00050FC5" w:rsidRDefault="00050FC5" w:rsidP="00727BDC">
      <w:pPr>
        <w:jc w:val="center"/>
        <w:rPr>
          <w:rFonts w:ascii="Arial" w:eastAsia="Arial" w:hAnsi="Arial" w:cs="Arial"/>
          <w:sz w:val="44"/>
          <w:szCs w:val="44"/>
        </w:rPr>
      </w:pPr>
    </w:p>
    <w:p w14:paraId="1956B4F9" w14:textId="77777777" w:rsidR="00596A37" w:rsidRPr="00D0114F" w:rsidRDefault="00596A37" w:rsidP="00AC45C7">
      <w:pPr>
        <w:pBdr>
          <w:top w:val="single" w:sz="18" w:space="1" w:color="auto" w:shadow="1"/>
          <w:left w:val="single" w:sz="18" w:space="0" w:color="auto" w:shadow="1"/>
          <w:bottom w:val="single" w:sz="18" w:space="1" w:color="auto" w:shadow="1"/>
          <w:right w:val="single" w:sz="18" w:space="1" w:color="auto" w:shadow="1"/>
        </w:pBdr>
        <w:jc w:val="center"/>
        <w:rPr>
          <w:rFonts w:ascii="Arial" w:hAnsi="Arial"/>
          <w:b/>
          <w:sz w:val="44"/>
          <w:szCs w:val="72"/>
        </w:rPr>
      </w:pPr>
    </w:p>
    <w:p w14:paraId="2E697366" w14:textId="77777777" w:rsidR="00596A37" w:rsidRPr="00B104EA" w:rsidRDefault="00596A37" w:rsidP="00AC45C7">
      <w:pPr>
        <w:pBdr>
          <w:top w:val="single" w:sz="18" w:space="1" w:color="auto" w:shadow="1"/>
          <w:left w:val="single" w:sz="18" w:space="0" w:color="auto" w:shadow="1"/>
          <w:bottom w:val="single" w:sz="18" w:space="1" w:color="auto" w:shadow="1"/>
          <w:right w:val="single" w:sz="18" w:space="1" w:color="auto" w:shadow="1"/>
        </w:pBdr>
        <w:jc w:val="center"/>
        <w:rPr>
          <w:rFonts w:ascii="Arial" w:hAnsi="Arial"/>
          <w:b/>
          <w:sz w:val="68"/>
          <w:szCs w:val="68"/>
        </w:rPr>
      </w:pPr>
      <w:r w:rsidRPr="00B104EA">
        <w:rPr>
          <w:rFonts w:ascii="Arial" w:hAnsi="Arial"/>
          <w:b/>
          <w:sz w:val="68"/>
          <w:szCs w:val="68"/>
        </w:rPr>
        <w:t>CONCOURS GÉNÉRAL</w:t>
      </w:r>
    </w:p>
    <w:p w14:paraId="1E7CD9B6" w14:textId="77777777" w:rsidR="00596A37" w:rsidRPr="00B104EA" w:rsidRDefault="00596A37" w:rsidP="00AC45C7">
      <w:pPr>
        <w:pBdr>
          <w:top w:val="single" w:sz="18" w:space="1" w:color="auto" w:shadow="1"/>
          <w:left w:val="single" w:sz="18" w:space="0" w:color="auto" w:shadow="1"/>
          <w:bottom w:val="single" w:sz="18" w:space="1" w:color="auto" w:shadow="1"/>
          <w:right w:val="single" w:sz="18" w:space="1" w:color="auto" w:shadow="1"/>
        </w:pBdr>
        <w:jc w:val="center"/>
        <w:rPr>
          <w:rFonts w:ascii="Arial" w:hAnsi="Arial"/>
          <w:b/>
          <w:sz w:val="68"/>
          <w:szCs w:val="68"/>
        </w:rPr>
      </w:pPr>
      <w:r w:rsidRPr="00B104EA">
        <w:rPr>
          <w:rFonts w:ascii="Arial" w:hAnsi="Arial"/>
          <w:b/>
          <w:sz w:val="68"/>
          <w:szCs w:val="68"/>
        </w:rPr>
        <w:t>DES MÉTIERS</w:t>
      </w:r>
    </w:p>
    <w:p w14:paraId="36B8E3CC" w14:textId="77777777" w:rsidR="00596A37" w:rsidRPr="00AD02FD" w:rsidRDefault="00596A37" w:rsidP="00AC45C7">
      <w:pPr>
        <w:pBdr>
          <w:top w:val="single" w:sz="18" w:space="1" w:color="auto" w:shadow="1"/>
          <w:left w:val="single" w:sz="18" w:space="0" w:color="auto" w:shadow="1"/>
          <w:bottom w:val="single" w:sz="18" w:space="1" w:color="auto" w:shadow="1"/>
          <w:right w:val="single" w:sz="18" w:space="1" w:color="auto" w:shadow="1"/>
        </w:pBdr>
        <w:jc w:val="center"/>
        <w:rPr>
          <w:rFonts w:ascii="Arial" w:hAnsi="Arial"/>
          <w:b/>
          <w:sz w:val="32"/>
          <w:szCs w:val="72"/>
        </w:rPr>
      </w:pPr>
    </w:p>
    <w:p w14:paraId="6E07EA4A" w14:textId="77777777" w:rsidR="00596A37" w:rsidRPr="00B104EA" w:rsidRDefault="00596A37" w:rsidP="00AC45C7">
      <w:pPr>
        <w:pBdr>
          <w:top w:val="single" w:sz="18" w:space="1" w:color="auto" w:shadow="1"/>
          <w:left w:val="single" w:sz="18" w:space="0" w:color="auto" w:shadow="1"/>
          <w:bottom w:val="single" w:sz="18" w:space="1" w:color="auto" w:shadow="1"/>
          <w:right w:val="single" w:sz="18" w:space="1" w:color="auto" w:shadow="1"/>
        </w:pBdr>
        <w:jc w:val="center"/>
        <w:rPr>
          <w:rFonts w:ascii="Arial" w:hAnsi="Arial"/>
          <w:b/>
          <w:sz w:val="40"/>
          <w:szCs w:val="40"/>
        </w:rPr>
      </w:pPr>
      <w:r w:rsidRPr="00B104EA">
        <w:rPr>
          <w:rFonts w:ascii="Arial" w:hAnsi="Arial"/>
          <w:b/>
          <w:sz w:val="40"/>
          <w:szCs w:val="40"/>
        </w:rPr>
        <w:t>MAINTENANCE DES VÉHICULES</w:t>
      </w:r>
    </w:p>
    <w:p w14:paraId="40B40947" w14:textId="77777777" w:rsidR="00596A37" w:rsidRPr="00B104EA" w:rsidRDefault="00596A37" w:rsidP="00AC45C7">
      <w:pPr>
        <w:pBdr>
          <w:top w:val="single" w:sz="18" w:space="1" w:color="auto" w:shadow="1"/>
          <w:left w:val="single" w:sz="18" w:space="0" w:color="auto" w:shadow="1"/>
          <w:bottom w:val="single" w:sz="18" w:space="1" w:color="auto" w:shadow="1"/>
          <w:right w:val="single" w:sz="18" w:space="1" w:color="auto" w:shadow="1"/>
        </w:pBdr>
        <w:jc w:val="center"/>
        <w:rPr>
          <w:rFonts w:ascii="Arial" w:hAnsi="Arial"/>
          <w:b/>
          <w:sz w:val="40"/>
          <w:szCs w:val="40"/>
        </w:rPr>
      </w:pPr>
      <w:r w:rsidRPr="00B104EA">
        <w:rPr>
          <w:rFonts w:ascii="Arial" w:hAnsi="Arial"/>
          <w:b/>
          <w:sz w:val="40"/>
          <w:szCs w:val="40"/>
        </w:rPr>
        <w:t>Toutes options</w:t>
      </w:r>
    </w:p>
    <w:p w14:paraId="55D4ADF3" w14:textId="77777777" w:rsidR="00596A37" w:rsidRPr="00460934" w:rsidRDefault="00596A37" w:rsidP="00AC45C7">
      <w:pPr>
        <w:pBdr>
          <w:top w:val="single" w:sz="18" w:space="1" w:color="auto" w:shadow="1"/>
          <w:left w:val="single" w:sz="18" w:space="0" w:color="auto" w:shadow="1"/>
          <w:bottom w:val="single" w:sz="18" w:space="1" w:color="auto" w:shadow="1"/>
          <w:right w:val="single" w:sz="18" w:space="1" w:color="auto" w:shadow="1"/>
        </w:pBdr>
        <w:jc w:val="center"/>
        <w:rPr>
          <w:rFonts w:ascii="Arial" w:hAnsi="Arial"/>
          <w:b/>
          <w:sz w:val="44"/>
          <w:szCs w:val="72"/>
        </w:rPr>
      </w:pPr>
    </w:p>
    <w:p w14:paraId="5B223637" w14:textId="77777777" w:rsidR="00596A37" w:rsidRDefault="00596A37" w:rsidP="00727BDC">
      <w:pPr>
        <w:jc w:val="center"/>
        <w:rPr>
          <w:rFonts w:ascii="Arial" w:eastAsia="Arial" w:hAnsi="Arial" w:cs="Arial"/>
          <w:sz w:val="44"/>
          <w:szCs w:val="44"/>
        </w:rPr>
      </w:pPr>
    </w:p>
    <w:p w14:paraId="4A86CE3F" w14:textId="77777777" w:rsidR="001770DC" w:rsidRPr="00B104EA" w:rsidRDefault="001770DC" w:rsidP="00727BDC">
      <w:pPr>
        <w:spacing w:before="7"/>
        <w:jc w:val="center"/>
        <w:rPr>
          <w:rFonts w:ascii="Arial" w:eastAsia="Arial" w:hAnsi="Arial" w:cs="Arial"/>
          <w:b/>
          <w:sz w:val="48"/>
          <w:szCs w:val="56"/>
        </w:rPr>
      </w:pPr>
      <w:r w:rsidRPr="00B104EA">
        <w:rPr>
          <w:rFonts w:ascii="Arial" w:eastAsia="Arial" w:hAnsi="Arial" w:cs="Arial"/>
          <w:b/>
          <w:sz w:val="48"/>
          <w:szCs w:val="56"/>
        </w:rPr>
        <w:t>DOSSIER TRAVAIL</w:t>
      </w:r>
    </w:p>
    <w:p w14:paraId="30A320CD" w14:textId="0347587F" w:rsidR="001770DC" w:rsidRDefault="0067553A" w:rsidP="00727BDC">
      <w:pPr>
        <w:jc w:val="center"/>
        <w:rPr>
          <w:rFonts w:ascii="Arial" w:hAnsi="Arial" w:cs="Arial"/>
          <w:b/>
          <w:bCs/>
          <w:sz w:val="28"/>
          <w:szCs w:val="36"/>
        </w:rPr>
      </w:pPr>
      <w:r>
        <w:rPr>
          <w:rFonts w:ascii="Arial" w:hAnsi="Arial" w:cs="Arial"/>
          <w:b/>
          <w:bCs/>
          <w:sz w:val="28"/>
          <w:szCs w:val="36"/>
        </w:rPr>
        <w:t>P</w:t>
      </w:r>
      <w:r w:rsidR="001770DC" w:rsidRPr="00C50560">
        <w:rPr>
          <w:rFonts w:ascii="Arial" w:hAnsi="Arial" w:cs="Arial"/>
          <w:b/>
          <w:bCs/>
          <w:sz w:val="28"/>
          <w:szCs w:val="36"/>
        </w:rPr>
        <w:t>ages 1 à</w:t>
      </w:r>
      <w:r w:rsidR="00337170">
        <w:rPr>
          <w:rFonts w:ascii="Arial" w:hAnsi="Arial" w:cs="Arial"/>
          <w:b/>
          <w:bCs/>
          <w:sz w:val="28"/>
          <w:szCs w:val="36"/>
        </w:rPr>
        <w:t xml:space="preserve"> 49</w:t>
      </w:r>
    </w:p>
    <w:p w14:paraId="7D2E311C" w14:textId="77777777" w:rsidR="00727BDC" w:rsidRDefault="00727BDC" w:rsidP="00727BDC">
      <w:pPr>
        <w:jc w:val="center"/>
        <w:rPr>
          <w:rFonts w:ascii="Arial" w:hAnsi="Arial" w:cs="Arial"/>
          <w:b/>
          <w:bCs/>
          <w:sz w:val="28"/>
          <w:szCs w:val="36"/>
        </w:rPr>
      </w:pPr>
    </w:p>
    <w:p w14:paraId="701EFACD" w14:textId="77777777" w:rsidR="001770DC" w:rsidRPr="00C50560" w:rsidRDefault="001770DC" w:rsidP="00727BDC">
      <w:pPr>
        <w:jc w:val="center"/>
        <w:rPr>
          <w:rFonts w:ascii="Arial" w:hAnsi="Arial" w:cs="Arial"/>
          <w:b/>
          <w:bCs/>
          <w:sz w:val="6"/>
          <w:szCs w:val="36"/>
        </w:rPr>
      </w:pPr>
    </w:p>
    <w:p w14:paraId="6F887F95" w14:textId="77777777" w:rsidR="001770DC" w:rsidRPr="00F824EB" w:rsidRDefault="00727BDC" w:rsidP="00727BDC">
      <w:pPr>
        <w:jc w:val="center"/>
        <w:rPr>
          <w:rFonts w:ascii="Arial" w:hAnsi="Arial" w:cs="Arial"/>
          <w:b/>
          <w:bCs/>
          <w:sz w:val="24"/>
          <w:szCs w:val="36"/>
        </w:rPr>
      </w:pPr>
      <w:r w:rsidRPr="00F824EB">
        <w:rPr>
          <w:rFonts w:ascii="Arial" w:hAnsi="Arial" w:cs="Arial"/>
          <w:b/>
          <w:bCs/>
          <w:sz w:val="24"/>
          <w:szCs w:val="36"/>
        </w:rPr>
        <w:t>(</w:t>
      </w:r>
      <w:r w:rsidR="001770DC" w:rsidRPr="00F824EB">
        <w:rPr>
          <w:rFonts w:ascii="Arial" w:hAnsi="Arial" w:cs="Arial"/>
          <w:b/>
          <w:bCs/>
          <w:sz w:val="24"/>
          <w:szCs w:val="36"/>
        </w:rPr>
        <w:t>À rendre dans son intégralité avec la copie</w:t>
      </w:r>
      <w:r w:rsidRPr="00F824EB">
        <w:rPr>
          <w:rFonts w:ascii="Arial" w:hAnsi="Arial" w:cs="Arial"/>
          <w:b/>
          <w:bCs/>
          <w:sz w:val="24"/>
          <w:szCs w:val="36"/>
        </w:rPr>
        <w:t>)</w:t>
      </w:r>
    </w:p>
    <w:p w14:paraId="629373BC" w14:textId="77777777" w:rsidR="009E04C8" w:rsidRDefault="009E04C8" w:rsidP="00727BDC">
      <w:pPr>
        <w:jc w:val="center"/>
        <w:rPr>
          <w:rFonts w:ascii="Arial" w:eastAsia="Arial" w:hAnsi="Arial" w:cs="Arial"/>
          <w:sz w:val="20"/>
          <w:szCs w:val="20"/>
        </w:rPr>
      </w:pPr>
    </w:p>
    <w:p w14:paraId="4DCBCFD5" w14:textId="77777777" w:rsidR="001770DC" w:rsidRPr="004B1835" w:rsidRDefault="001770DC" w:rsidP="00727BDC">
      <w:pPr>
        <w:rPr>
          <w:rFonts w:ascii="Arial" w:eastAsia="Arial" w:hAnsi="Arial" w:cs="Arial"/>
          <w:sz w:val="20"/>
          <w:szCs w:val="20"/>
        </w:rPr>
      </w:pPr>
    </w:p>
    <w:p w14:paraId="1EF104BC" w14:textId="77777777" w:rsidR="000065B5" w:rsidRDefault="000065B5" w:rsidP="000065B5">
      <w:pPr>
        <w:jc w:val="center"/>
        <w:rPr>
          <w:rFonts w:ascii="Arial" w:hAnsi="Arial" w:cs="Arial"/>
          <w:b/>
          <w:i/>
        </w:rPr>
      </w:pPr>
      <w:r>
        <w:rPr>
          <w:rFonts w:ascii="Arial" w:hAnsi="Arial" w:cs="Arial"/>
          <w:b/>
          <w:i/>
        </w:rPr>
        <w:t>« L'usage de la calculatrice avec mode examen actif est autorisé.</w:t>
      </w:r>
    </w:p>
    <w:p w14:paraId="1F4F586C" w14:textId="77777777" w:rsidR="001770DC" w:rsidRPr="004B1835" w:rsidRDefault="000065B5" w:rsidP="000065B5">
      <w:pPr>
        <w:spacing w:line="360" w:lineRule="auto"/>
        <w:jc w:val="center"/>
        <w:rPr>
          <w:rFonts w:ascii="Arial" w:hAnsi="Arial" w:cs="Arial"/>
          <w:b/>
          <w:i/>
          <w:sz w:val="24"/>
          <w:szCs w:val="24"/>
          <w:lang w:eastAsia="fr-FR"/>
        </w:rPr>
      </w:pPr>
      <w:r>
        <w:rPr>
          <w:rFonts w:ascii="Arial" w:hAnsi="Arial" w:cs="Arial"/>
          <w:b/>
          <w:i/>
        </w:rPr>
        <w:t xml:space="preserve">    L'usage de la calculatrice sans mémoire, « type collège » est autorisé. »</w:t>
      </w:r>
    </w:p>
    <w:p w14:paraId="41FFDC95" w14:textId="77777777" w:rsidR="008415B4" w:rsidRPr="00CC4B11" w:rsidRDefault="008415B4" w:rsidP="00727BDC">
      <w:pPr>
        <w:rPr>
          <w:rFonts w:ascii="Arial" w:eastAsia="Arial" w:hAnsi="Arial" w:cs="Arial"/>
          <w:sz w:val="20"/>
          <w:szCs w:val="20"/>
        </w:rPr>
      </w:pPr>
    </w:p>
    <w:p w14:paraId="0FBE268F" w14:textId="77777777" w:rsidR="008415B4" w:rsidRPr="00CC4B11" w:rsidRDefault="00CC4F83" w:rsidP="00727BDC">
      <w:pPr>
        <w:rPr>
          <w:rFonts w:ascii="Arial" w:eastAsia="Arial" w:hAnsi="Arial" w:cs="Arial"/>
          <w:sz w:val="20"/>
          <w:szCs w:val="20"/>
        </w:rPr>
      </w:pPr>
      <w:r>
        <w:rPr>
          <w:rFonts w:ascii="Arial" w:eastAsia="Arial" w:hAnsi="Arial" w:cs="Arial"/>
          <w:noProof/>
          <w:sz w:val="20"/>
          <w:szCs w:val="20"/>
          <w:lang w:eastAsia="fr-FR"/>
        </w:rPr>
        <w:drawing>
          <wp:anchor distT="0" distB="0" distL="114300" distR="114300" simplePos="0" relativeHeight="252153856" behindDoc="1" locked="0" layoutInCell="1" allowOverlap="1" wp14:anchorId="728A8DE2" wp14:editId="487218CD">
            <wp:simplePos x="0" y="0"/>
            <wp:positionH relativeFrom="column">
              <wp:posOffset>3408771</wp:posOffset>
            </wp:positionH>
            <wp:positionV relativeFrom="paragraph">
              <wp:posOffset>116840</wp:posOffset>
            </wp:positionV>
            <wp:extent cx="2589908" cy="1460907"/>
            <wp:effectExtent l="0" t="0" r="1270" b="6350"/>
            <wp:wrapNone/>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89908" cy="1460907"/>
                    </a:xfrm>
                    <a:prstGeom prst="rect">
                      <a:avLst/>
                    </a:prstGeom>
                    <a:noFill/>
                  </pic:spPr>
                </pic:pic>
              </a:graphicData>
            </a:graphic>
            <wp14:sizeRelH relativeFrom="margin">
              <wp14:pctWidth>0</wp14:pctWidth>
            </wp14:sizeRelH>
            <wp14:sizeRelV relativeFrom="margin">
              <wp14:pctHeight>0</wp14:pctHeight>
            </wp14:sizeRelV>
          </wp:anchor>
        </w:drawing>
      </w:r>
    </w:p>
    <w:p w14:paraId="0CD9FB0B" w14:textId="77777777" w:rsidR="008415B4" w:rsidRPr="00CC4B11" w:rsidRDefault="0086768B" w:rsidP="0086768B">
      <w:pPr>
        <w:tabs>
          <w:tab w:val="left" w:pos="7873"/>
        </w:tabs>
        <w:spacing w:before="8"/>
        <w:rPr>
          <w:rFonts w:ascii="Arial" w:eastAsia="Arial" w:hAnsi="Arial" w:cs="Arial"/>
          <w:sz w:val="29"/>
          <w:szCs w:val="29"/>
        </w:rPr>
      </w:pPr>
      <w:r>
        <w:rPr>
          <w:rFonts w:ascii="Arial" w:eastAsia="Arial" w:hAnsi="Arial" w:cs="Arial"/>
          <w:sz w:val="29"/>
          <w:szCs w:val="29"/>
        </w:rPr>
        <w:tab/>
      </w:r>
    </w:p>
    <w:p w14:paraId="2180863A" w14:textId="77777777" w:rsidR="009609F0" w:rsidRDefault="00CC4F83" w:rsidP="009127C7">
      <w:pPr>
        <w:tabs>
          <w:tab w:val="left" w:pos="6436"/>
          <w:tab w:val="left" w:pos="7873"/>
        </w:tabs>
        <w:spacing w:line="200" w:lineRule="atLeast"/>
        <w:rPr>
          <w:noProof/>
          <w:lang w:eastAsia="fr-FR"/>
        </w:rPr>
      </w:pPr>
      <w:r>
        <w:rPr>
          <w:noProof/>
          <w:lang w:eastAsia="fr-FR"/>
        </w:rPr>
        <w:drawing>
          <wp:anchor distT="0" distB="0" distL="114300" distR="114300" simplePos="0" relativeHeight="252254208" behindDoc="0" locked="0" layoutInCell="1" allowOverlap="1" wp14:anchorId="5C2E5A7F" wp14:editId="795294CC">
            <wp:simplePos x="0" y="0"/>
            <wp:positionH relativeFrom="column">
              <wp:posOffset>502285</wp:posOffset>
            </wp:positionH>
            <wp:positionV relativeFrom="paragraph">
              <wp:posOffset>127000</wp:posOffset>
            </wp:positionV>
            <wp:extent cx="2623820" cy="1469390"/>
            <wp:effectExtent l="0" t="0" r="5080" b="0"/>
            <wp:wrapNone/>
            <wp:docPr id="458" name="Image 458" descr="Essai video - Seat Ibiza 2017 : la remont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ssai video - Seat Ibiza 2017 : la remontada"/>
                    <pic:cNvPicPr>
                      <a:picLocks noChangeAspect="1" noChangeArrowheads="1"/>
                    </pic:cNvPicPr>
                  </pic:nvPicPr>
                  <pic:blipFill rotWithShape="1">
                    <a:blip r:embed="rId9">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l="4010" t="24086" r="19401" b="11586"/>
                    <a:stretch/>
                  </pic:blipFill>
                  <pic:spPr bwMode="auto">
                    <a:xfrm>
                      <a:off x="0" y="0"/>
                      <a:ext cx="2623820" cy="14693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AA1F82" w14:textId="77777777" w:rsidR="009609F0" w:rsidRDefault="009609F0" w:rsidP="009127C7">
      <w:pPr>
        <w:tabs>
          <w:tab w:val="left" w:pos="6436"/>
          <w:tab w:val="left" w:pos="7873"/>
        </w:tabs>
        <w:spacing w:line="200" w:lineRule="atLeast"/>
        <w:rPr>
          <w:noProof/>
          <w:lang w:eastAsia="fr-FR"/>
        </w:rPr>
      </w:pPr>
    </w:p>
    <w:p w14:paraId="4B87A028" w14:textId="77777777" w:rsidR="00B4164C" w:rsidRDefault="00B4164C" w:rsidP="009127C7">
      <w:pPr>
        <w:tabs>
          <w:tab w:val="left" w:pos="6436"/>
          <w:tab w:val="left" w:pos="7873"/>
        </w:tabs>
        <w:spacing w:line="200" w:lineRule="atLeast"/>
        <w:rPr>
          <w:noProof/>
          <w:lang w:eastAsia="fr-FR"/>
        </w:rPr>
      </w:pPr>
    </w:p>
    <w:p w14:paraId="2D1807E2" w14:textId="77777777" w:rsidR="009609F0" w:rsidRDefault="009609F0" w:rsidP="009127C7">
      <w:pPr>
        <w:tabs>
          <w:tab w:val="left" w:pos="6436"/>
          <w:tab w:val="left" w:pos="7873"/>
        </w:tabs>
        <w:spacing w:line="200" w:lineRule="atLeast"/>
        <w:rPr>
          <w:noProof/>
          <w:lang w:eastAsia="fr-FR"/>
        </w:rPr>
      </w:pPr>
    </w:p>
    <w:p w14:paraId="0DF32B6B" w14:textId="77777777" w:rsidR="008415B4" w:rsidRPr="00CC4B11" w:rsidRDefault="0086768B" w:rsidP="009127C7">
      <w:pPr>
        <w:tabs>
          <w:tab w:val="left" w:pos="6436"/>
          <w:tab w:val="left" w:pos="7873"/>
        </w:tabs>
        <w:spacing w:line="200" w:lineRule="atLeast"/>
        <w:rPr>
          <w:rFonts w:ascii="Arial" w:eastAsia="Arial" w:hAnsi="Arial" w:cs="Arial"/>
          <w:sz w:val="20"/>
          <w:szCs w:val="20"/>
        </w:rPr>
      </w:pPr>
      <w:r>
        <w:rPr>
          <w:rFonts w:ascii="Arial" w:eastAsia="Arial" w:hAnsi="Arial" w:cs="Arial"/>
          <w:sz w:val="20"/>
          <w:szCs w:val="20"/>
        </w:rPr>
        <w:tab/>
      </w:r>
      <w:r w:rsidR="009127C7">
        <w:rPr>
          <w:rFonts w:ascii="Arial" w:eastAsia="Arial" w:hAnsi="Arial" w:cs="Arial"/>
          <w:sz w:val="20"/>
          <w:szCs w:val="20"/>
        </w:rPr>
        <w:tab/>
      </w:r>
    </w:p>
    <w:p w14:paraId="44D551D5" w14:textId="77777777" w:rsidR="008415B4" w:rsidRPr="00CC4B11" w:rsidRDefault="008415B4" w:rsidP="00727BDC">
      <w:pPr>
        <w:spacing w:line="200" w:lineRule="atLeast"/>
        <w:rPr>
          <w:rFonts w:ascii="Arial" w:eastAsia="Arial" w:hAnsi="Arial" w:cs="Arial"/>
          <w:sz w:val="20"/>
          <w:szCs w:val="20"/>
        </w:rPr>
      </w:pPr>
    </w:p>
    <w:p w14:paraId="46B1276E" w14:textId="77777777" w:rsidR="008415B4" w:rsidRDefault="0086768B" w:rsidP="0086768B">
      <w:pPr>
        <w:tabs>
          <w:tab w:val="left" w:pos="3834"/>
        </w:tabs>
        <w:rPr>
          <w:rFonts w:ascii="Arial" w:eastAsia="Arial" w:hAnsi="Arial" w:cs="Arial"/>
          <w:sz w:val="20"/>
          <w:szCs w:val="20"/>
        </w:rPr>
      </w:pPr>
      <w:r>
        <w:rPr>
          <w:rFonts w:ascii="Arial" w:eastAsia="Arial" w:hAnsi="Arial" w:cs="Arial"/>
          <w:sz w:val="20"/>
          <w:szCs w:val="20"/>
        </w:rPr>
        <w:tab/>
      </w:r>
    </w:p>
    <w:p w14:paraId="154272A4" w14:textId="77777777" w:rsidR="00596A37" w:rsidRDefault="009127C7" w:rsidP="009127C7">
      <w:pPr>
        <w:tabs>
          <w:tab w:val="left" w:pos="7702"/>
        </w:tabs>
        <w:rPr>
          <w:rFonts w:ascii="Arial" w:eastAsia="Arial" w:hAnsi="Arial" w:cs="Arial"/>
          <w:sz w:val="20"/>
          <w:szCs w:val="20"/>
        </w:rPr>
      </w:pPr>
      <w:r>
        <w:rPr>
          <w:rFonts w:ascii="Arial" w:eastAsia="Arial" w:hAnsi="Arial" w:cs="Arial"/>
          <w:sz w:val="20"/>
          <w:szCs w:val="20"/>
        </w:rPr>
        <w:tab/>
      </w:r>
    </w:p>
    <w:p w14:paraId="3134C297" w14:textId="77777777" w:rsidR="00596A37" w:rsidRDefault="009127C7" w:rsidP="009127C7">
      <w:pPr>
        <w:tabs>
          <w:tab w:val="left" w:pos="7702"/>
        </w:tabs>
        <w:rPr>
          <w:rFonts w:ascii="Arial" w:eastAsia="Arial" w:hAnsi="Arial" w:cs="Arial"/>
          <w:sz w:val="20"/>
          <w:szCs w:val="20"/>
        </w:rPr>
      </w:pPr>
      <w:r>
        <w:rPr>
          <w:rFonts w:ascii="Arial" w:eastAsia="Arial" w:hAnsi="Arial" w:cs="Arial"/>
          <w:sz w:val="20"/>
          <w:szCs w:val="20"/>
        </w:rPr>
        <w:tab/>
      </w:r>
    </w:p>
    <w:p w14:paraId="5019D97F" w14:textId="77777777" w:rsidR="00596A37" w:rsidRDefault="0086768B" w:rsidP="0086768B">
      <w:pPr>
        <w:tabs>
          <w:tab w:val="left" w:pos="7576"/>
        </w:tabs>
        <w:rPr>
          <w:rFonts w:ascii="Arial" w:eastAsia="Arial" w:hAnsi="Arial" w:cs="Arial"/>
          <w:sz w:val="20"/>
          <w:szCs w:val="20"/>
        </w:rPr>
      </w:pPr>
      <w:r>
        <w:rPr>
          <w:rFonts w:ascii="Arial" w:eastAsia="Arial" w:hAnsi="Arial" w:cs="Arial"/>
          <w:sz w:val="20"/>
          <w:szCs w:val="20"/>
        </w:rPr>
        <w:tab/>
      </w:r>
    </w:p>
    <w:p w14:paraId="0AB9B149" w14:textId="77777777" w:rsidR="00203722" w:rsidRDefault="00CC4F83" w:rsidP="0086768B">
      <w:pPr>
        <w:widowControl/>
        <w:tabs>
          <w:tab w:val="left" w:pos="8139"/>
        </w:tabs>
        <w:rPr>
          <w:rFonts w:ascii="Arial" w:eastAsia="Arial" w:hAnsi="Arial" w:cs="Arial"/>
          <w:sz w:val="20"/>
          <w:szCs w:val="20"/>
        </w:rPr>
      </w:pPr>
      <w:r>
        <w:rPr>
          <w:noProof/>
          <w:lang w:eastAsia="fr-FR"/>
        </w:rPr>
        <w:drawing>
          <wp:anchor distT="0" distB="0" distL="114300" distR="114300" simplePos="0" relativeHeight="252253184" behindDoc="1" locked="0" layoutInCell="1" allowOverlap="1" wp14:anchorId="70234E11" wp14:editId="1576DB0A">
            <wp:simplePos x="0" y="0"/>
            <wp:positionH relativeFrom="column">
              <wp:posOffset>2538730</wp:posOffset>
            </wp:positionH>
            <wp:positionV relativeFrom="paragraph">
              <wp:posOffset>286929</wp:posOffset>
            </wp:positionV>
            <wp:extent cx="2550888" cy="1523757"/>
            <wp:effectExtent l="0" t="0" r="1905" b="635"/>
            <wp:wrapNone/>
            <wp:docPr id="451" name="Image 451" descr="BMW C Evolution : Le scooter électr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MW C Evolution : Le scooter électriqu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50888" cy="152375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03722">
        <w:rPr>
          <w:rFonts w:ascii="Arial" w:eastAsia="Arial" w:hAnsi="Arial" w:cs="Arial"/>
          <w:sz w:val="20"/>
          <w:szCs w:val="20"/>
        </w:rPr>
        <w:br w:type="page"/>
      </w:r>
      <w:r w:rsidR="0086768B">
        <w:rPr>
          <w:rFonts w:ascii="Arial" w:eastAsia="Arial" w:hAnsi="Arial" w:cs="Arial"/>
          <w:sz w:val="20"/>
          <w:szCs w:val="20"/>
        </w:rPr>
        <w:lastRenderedPageBreak/>
        <w:tab/>
      </w:r>
    </w:p>
    <w:p w14:paraId="10D2F053" w14:textId="77777777" w:rsidR="00433F50" w:rsidRDefault="00433F50" w:rsidP="00727BDC">
      <w:pPr>
        <w:spacing w:after="160" w:line="256" w:lineRule="auto"/>
        <w:jc w:val="center"/>
        <w:rPr>
          <w:rFonts w:ascii="Arial" w:eastAsia="Arial" w:hAnsi="Arial" w:cs="Arial"/>
          <w:b/>
          <w:sz w:val="40"/>
          <w:szCs w:val="40"/>
          <w:u w:val="single"/>
          <w:lang w:eastAsia="fr-FR"/>
        </w:rPr>
      </w:pPr>
    </w:p>
    <w:p w14:paraId="075A597A" w14:textId="77777777" w:rsidR="00433F50" w:rsidRDefault="00433F50" w:rsidP="00727BDC">
      <w:pPr>
        <w:spacing w:after="160" w:line="256" w:lineRule="auto"/>
        <w:jc w:val="center"/>
        <w:rPr>
          <w:rFonts w:ascii="Arial" w:eastAsia="Arial" w:hAnsi="Arial" w:cs="Arial"/>
          <w:b/>
          <w:sz w:val="40"/>
          <w:szCs w:val="40"/>
          <w:u w:val="single"/>
          <w:lang w:eastAsia="fr-FR"/>
        </w:rPr>
      </w:pPr>
    </w:p>
    <w:p w14:paraId="30274F13" w14:textId="77777777" w:rsidR="009E04C8" w:rsidRPr="004B1835" w:rsidRDefault="009E04C8" w:rsidP="00727BDC">
      <w:pPr>
        <w:spacing w:after="160" w:line="256" w:lineRule="auto"/>
        <w:jc w:val="center"/>
        <w:rPr>
          <w:rFonts w:ascii="Arial" w:eastAsia="Arial" w:hAnsi="Arial" w:cs="Arial"/>
          <w:b/>
          <w:sz w:val="40"/>
          <w:szCs w:val="40"/>
          <w:u w:val="single"/>
          <w:lang w:eastAsia="fr-FR"/>
        </w:rPr>
      </w:pPr>
      <w:r w:rsidRPr="004B1835">
        <w:rPr>
          <w:rFonts w:ascii="Arial" w:eastAsia="Arial" w:hAnsi="Arial" w:cs="Arial"/>
          <w:b/>
          <w:sz w:val="40"/>
          <w:szCs w:val="40"/>
          <w:u w:val="single"/>
          <w:lang w:eastAsia="fr-FR"/>
        </w:rPr>
        <w:t>Recommandations</w:t>
      </w:r>
    </w:p>
    <w:p w14:paraId="6F1156C1" w14:textId="77777777" w:rsidR="009E04C8" w:rsidRPr="004B1835" w:rsidRDefault="009E04C8" w:rsidP="00727BDC">
      <w:pPr>
        <w:spacing w:after="160" w:line="256" w:lineRule="auto"/>
        <w:rPr>
          <w:rFonts w:ascii="Arial" w:eastAsia="Arial" w:hAnsi="Arial" w:cs="Arial"/>
          <w:sz w:val="28"/>
          <w:szCs w:val="28"/>
          <w:u w:val="single"/>
          <w:lang w:eastAsia="fr-FR"/>
        </w:rPr>
      </w:pPr>
    </w:p>
    <w:p w14:paraId="073A1590" w14:textId="77777777" w:rsidR="009E04C8" w:rsidRPr="004B1835" w:rsidRDefault="009E04C8" w:rsidP="00D11E50">
      <w:pPr>
        <w:numPr>
          <w:ilvl w:val="0"/>
          <w:numId w:val="1"/>
        </w:numPr>
        <w:spacing w:after="160" w:line="256" w:lineRule="auto"/>
        <w:ind w:left="284" w:hanging="284"/>
        <w:jc w:val="both"/>
        <w:rPr>
          <w:rFonts w:ascii="Arial" w:eastAsia="Arial" w:hAnsi="Arial" w:cs="Arial"/>
          <w:sz w:val="24"/>
          <w:szCs w:val="24"/>
          <w:lang w:eastAsia="fr-FR"/>
        </w:rPr>
      </w:pPr>
      <w:r w:rsidRPr="004B1835">
        <w:rPr>
          <w:rFonts w:ascii="Arial" w:eastAsia="Arial" w:hAnsi="Arial" w:cs="Arial"/>
          <w:sz w:val="24"/>
          <w:szCs w:val="24"/>
          <w:lang w:eastAsia="fr-FR"/>
        </w:rPr>
        <w:t>Chaque partie peut être traitée séparément, il n’est donc pas utile de lire au préalable le dossier ressources dans son ensemble.</w:t>
      </w:r>
    </w:p>
    <w:p w14:paraId="5A59FB12" w14:textId="77777777" w:rsidR="009E04C8" w:rsidRPr="004B1835" w:rsidRDefault="009E04C8" w:rsidP="00D11E50">
      <w:pPr>
        <w:numPr>
          <w:ilvl w:val="0"/>
          <w:numId w:val="1"/>
        </w:numPr>
        <w:spacing w:after="160" w:line="256" w:lineRule="auto"/>
        <w:ind w:left="284" w:hanging="284"/>
        <w:jc w:val="both"/>
        <w:rPr>
          <w:rFonts w:ascii="Arial" w:eastAsia="Arial" w:hAnsi="Arial" w:cs="Arial"/>
          <w:sz w:val="24"/>
          <w:szCs w:val="24"/>
          <w:lang w:eastAsia="fr-FR"/>
        </w:rPr>
      </w:pPr>
      <w:r w:rsidRPr="004B1835">
        <w:rPr>
          <w:rFonts w:ascii="Arial" w:eastAsia="Arial" w:hAnsi="Arial" w:cs="Arial"/>
          <w:sz w:val="24"/>
          <w:szCs w:val="24"/>
          <w:lang w:eastAsia="fr-FR"/>
        </w:rPr>
        <w:t>Il est conseillé de lire chaque partie du dossier ressources avant de traiter le dossier travail correspondant.</w:t>
      </w:r>
    </w:p>
    <w:p w14:paraId="4901BF80" w14:textId="77777777" w:rsidR="009E04C8" w:rsidRPr="004B1835" w:rsidRDefault="009E04C8" w:rsidP="00D11E50">
      <w:pPr>
        <w:numPr>
          <w:ilvl w:val="0"/>
          <w:numId w:val="1"/>
        </w:numPr>
        <w:spacing w:after="160" w:line="256" w:lineRule="auto"/>
        <w:ind w:left="284" w:hanging="284"/>
        <w:jc w:val="both"/>
        <w:rPr>
          <w:rFonts w:ascii="Arial" w:eastAsia="Arial" w:hAnsi="Arial" w:cs="Arial"/>
          <w:sz w:val="24"/>
          <w:szCs w:val="24"/>
          <w:lang w:eastAsia="fr-FR"/>
        </w:rPr>
      </w:pPr>
      <w:r w:rsidRPr="004B1835">
        <w:rPr>
          <w:rFonts w:ascii="Arial" w:eastAsia="Arial" w:hAnsi="Arial" w:cs="Arial"/>
          <w:sz w:val="24"/>
          <w:szCs w:val="24"/>
          <w:lang w:eastAsia="fr-FR"/>
        </w:rPr>
        <w:t>Il n’y a pas d’ordre pour traiter chaque partie.</w:t>
      </w:r>
    </w:p>
    <w:p w14:paraId="631C62CC" w14:textId="77777777" w:rsidR="009E04C8" w:rsidRPr="004B1835" w:rsidRDefault="009E04C8" w:rsidP="00D11E50">
      <w:pPr>
        <w:numPr>
          <w:ilvl w:val="0"/>
          <w:numId w:val="1"/>
        </w:numPr>
        <w:spacing w:after="160" w:line="256" w:lineRule="auto"/>
        <w:ind w:left="284" w:hanging="284"/>
        <w:jc w:val="both"/>
        <w:rPr>
          <w:rFonts w:ascii="Arial" w:eastAsia="Arial" w:hAnsi="Arial" w:cs="Arial"/>
          <w:sz w:val="24"/>
          <w:szCs w:val="24"/>
          <w:lang w:eastAsia="fr-FR"/>
        </w:rPr>
      </w:pPr>
      <w:r w:rsidRPr="004B1835">
        <w:rPr>
          <w:rFonts w:ascii="Arial" w:eastAsia="Arial" w:hAnsi="Arial" w:cs="Arial"/>
          <w:sz w:val="24"/>
          <w:szCs w:val="24"/>
          <w:lang w:eastAsia="fr-FR"/>
        </w:rPr>
        <w:t>Le temps conseillé à consacrer à chaque partie est de 2 heures.</w:t>
      </w:r>
    </w:p>
    <w:p w14:paraId="53070905" w14:textId="77777777" w:rsidR="009E04C8" w:rsidRDefault="009E04C8" w:rsidP="009E04C8">
      <w:pPr>
        <w:spacing w:before="7"/>
        <w:jc w:val="both"/>
        <w:rPr>
          <w:rFonts w:ascii="Arial" w:eastAsia="Arial" w:hAnsi="Arial" w:cs="Arial"/>
          <w:b/>
          <w:sz w:val="28"/>
          <w:szCs w:val="28"/>
          <w:lang w:eastAsia="fr-FR"/>
        </w:rPr>
      </w:pPr>
    </w:p>
    <w:p w14:paraId="4FF1E7A5" w14:textId="77777777" w:rsidR="009E04C8" w:rsidRPr="004B1835" w:rsidRDefault="009E04C8" w:rsidP="009E04C8">
      <w:pPr>
        <w:spacing w:before="7"/>
        <w:jc w:val="both"/>
        <w:rPr>
          <w:rFonts w:ascii="Arial" w:eastAsia="Arial" w:hAnsi="Arial" w:cs="Arial"/>
          <w:b/>
          <w:sz w:val="28"/>
          <w:szCs w:val="28"/>
          <w:lang w:eastAsia="fr-FR"/>
        </w:rPr>
      </w:pPr>
      <w:r w:rsidRPr="004B1835">
        <w:rPr>
          <w:rFonts w:ascii="Arial" w:eastAsia="Arial" w:hAnsi="Arial" w:cs="Arial"/>
          <w:b/>
          <w:sz w:val="28"/>
          <w:szCs w:val="28"/>
          <w:lang w:eastAsia="fr-FR"/>
        </w:rPr>
        <w:t>Toutes les parties du sujet doivent être traitées par tous les candidats, quelle que soit leur option.</w:t>
      </w:r>
    </w:p>
    <w:p w14:paraId="0E509530" w14:textId="77777777" w:rsidR="009E04C8" w:rsidRPr="004B1835" w:rsidRDefault="009E04C8" w:rsidP="009E04C8">
      <w:pPr>
        <w:spacing w:before="7"/>
        <w:jc w:val="both"/>
        <w:rPr>
          <w:rFonts w:ascii="Arial" w:eastAsia="Arial" w:hAnsi="Arial" w:cs="Arial"/>
          <w:sz w:val="56"/>
          <w:szCs w:val="56"/>
        </w:rPr>
      </w:pPr>
    </w:p>
    <w:p w14:paraId="447809A9" w14:textId="77777777" w:rsidR="009E04C8" w:rsidRDefault="009E04C8" w:rsidP="009E04C8">
      <w:pPr>
        <w:tabs>
          <w:tab w:val="num" w:pos="851"/>
        </w:tabs>
        <w:spacing w:before="60"/>
        <w:contextualSpacing/>
        <w:jc w:val="both"/>
        <w:rPr>
          <w:rFonts w:ascii="Arial" w:hAnsi="Arial" w:cs="Arial"/>
          <w:sz w:val="24"/>
          <w:szCs w:val="24"/>
          <w:u w:val="single"/>
        </w:rPr>
      </w:pPr>
    </w:p>
    <w:p w14:paraId="4C176D37" w14:textId="77777777" w:rsidR="009E04C8" w:rsidRPr="004B1835" w:rsidRDefault="009E04C8" w:rsidP="009E04C8">
      <w:pPr>
        <w:tabs>
          <w:tab w:val="num" w:pos="851"/>
        </w:tabs>
        <w:spacing w:before="60"/>
        <w:contextualSpacing/>
        <w:jc w:val="both"/>
        <w:rPr>
          <w:rFonts w:ascii="Arial" w:hAnsi="Arial" w:cs="Arial"/>
          <w:sz w:val="24"/>
          <w:szCs w:val="24"/>
        </w:rPr>
      </w:pPr>
      <w:r w:rsidRPr="004B1835">
        <w:rPr>
          <w:rFonts w:ascii="Arial" w:hAnsi="Arial" w:cs="Arial"/>
          <w:sz w:val="24"/>
          <w:szCs w:val="24"/>
        </w:rPr>
        <w:t xml:space="preserve">Il est demandé au candidat de </w:t>
      </w:r>
      <w:r w:rsidRPr="004B1835">
        <w:rPr>
          <w:rFonts w:ascii="Arial" w:hAnsi="Arial" w:cs="Arial"/>
          <w:sz w:val="24"/>
          <w:szCs w:val="24"/>
          <w:u w:val="single"/>
        </w:rPr>
        <w:t xml:space="preserve">répondre aux questions directement sur le « Dossier </w:t>
      </w:r>
      <w:r>
        <w:rPr>
          <w:rFonts w:ascii="Arial" w:hAnsi="Arial" w:cs="Arial"/>
          <w:sz w:val="24"/>
          <w:szCs w:val="24"/>
          <w:u w:val="single"/>
        </w:rPr>
        <w:t xml:space="preserve">Travail </w:t>
      </w:r>
      <w:r w:rsidRPr="0022119F">
        <w:rPr>
          <w:rFonts w:ascii="Arial" w:hAnsi="Arial" w:cs="Arial"/>
          <w:sz w:val="24"/>
          <w:szCs w:val="24"/>
        </w:rPr>
        <w:t>».</w:t>
      </w:r>
    </w:p>
    <w:p w14:paraId="39C5A222" w14:textId="77777777" w:rsidR="009E04C8" w:rsidRDefault="009E04C8" w:rsidP="009E04C8">
      <w:pPr>
        <w:tabs>
          <w:tab w:val="num" w:pos="851"/>
        </w:tabs>
        <w:spacing w:before="60"/>
        <w:contextualSpacing/>
        <w:jc w:val="both"/>
        <w:rPr>
          <w:rFonts w:ascii="Arial" w:hAnsi="Arial" w:cs="Arial"/>
          <w:sz w:val="24"/>
          <w:szCs w:val="24"/>
          <w:u w:val="single"/>
        </w:rPr>
      </w:pPr>
    </w:p>
    <w:p w14:paraId="6DE9D34E" w14:textId="77777777" w:rsidR="009E04C8" w:rsidRDefault="009E04C8" w:rsidP="009E04C8">
      <w:pPr>
        <w:tabs>
          <w:tab w:val="num" w:pos="851"/>
        </w:tabs>
        <w:spacing w:before="60"/>
        <w:contextualSpacing/>
        <w:jc w:val="both"/>
        <w:rPr>
          <w:rFonts w:ascii="Arial" w:hAnsi="Arial" w:cs="Arial"/>
          <w:sz w:val="24"/>
          <w:szCs w:val="24"/>
        </w:rPr>
      </w:pPr>
      <w:r w:rsidRPr="00DB0941">
        <w:rPr>
          <w:rFonts w:ascii="Arial" w:hAnsi="Arial" w:cs="Arial"/>
          <w:sz w:val="24"/>
          <w:szCs w:val="24"/>
        </w:rPr>
        <w:t>Celui-ci comporte 3 parties</w:t>
      </w:r>
      <w:r>
        <w:rPr>
          <w:rFonts w:ascii="Arial" w:hAnsi="Arial" w:cs="Arial"/>
          <w:sz w:val="24"/>
          <w:szCs w:val="24"/>
        </w:rPr>
        <w:t> :</w:t>
      </w:r>
    </w:p>
    <w:p w14:paraId="3E5C5930" w14:textId="77777777" w:rsidR="009E04C8" w:rsidRDefault="009E04C8" w:rsidP="009E04C8">
      <w:pPr>
        <w:tabs>
          <w:tab w:val="num" w:pos="851"/>
        </w:tabs>
        <w:spacing w:before="60"/>
        <w:contextualSpacing/>
        <w:jc w:val="both"/>
        <w:rPr>
          <w:rFonts w:ascii="Arial" w:hAnsi="Arial" w:cs="Arial"/>
          <w:sz w:val="24"/>
          <w:szCs w:val="24"/>
        </w:rPr>
      </w:pPr>
    </w:p>
    <w:p w14:paraId="77D65808" w14:textId="77777777" w:rsidR="004E48DD" w:rsidRPr="004E48DD" w:rsidRDefault="004E48DD" w:rsidP="004E48DD">
      <w:pPr>
        <w:pStyle w:val="Paragraphedeliste"/>
        <w:numPr>
          <w:ilvl w:val="0"/>
          <w:numId w:val="2"/>
        </w:numPr>
        <w:spacing w:before="60" w:line="480" w:lineRule="auto"/>
        <w:contextualSpacing/>
        <w:jc w:val="both"/>
        <w:rPr>
          <w:rFonts w:ascii="Arial" w:hAnsi="Arial" w:cs="Arial"/>
          <w:b/>
          <w:sz w:val="24"/>
          <w:szCs w:val="24"/>
        </w:rPr>
      </w:pPr>
      <w:r w:rsidRPr="004E48DD">
        <w:rPr>
          <w:rFonts w:ascii="Arial" w:hAnsi="Arial" w:cs="Arial"/>
          <w:b/>
          <w:sz w:val="24"/>
          <w:szCs w:val="24"/>
        </w:rPr>
        <w:t xml:space="preserve">PARTIE A : </w:t>
      </w:r>
      <w:r w:rsidR="000831A2">
        <w:rPr>
          <w:rFonts w:ascii="Arial" w:hAnsi="Arial" w:cs="Arial"/>
          <w:b/>
          <w:sz w:val="24"/>
          <w:szCs w:val="24"/>
        </w:rPr>
        <w:tab/>
      </w:r>
      <w:r w:rsidRPr="004E48DD">
        <w:rPr>
          <w:rFonts w:ascii="Arial" w:hAnsi="Arial" w:cs="Arial"/>
          <w:b/>
          <w:sz w:val="24"/>
          <w:szCs w:val="24"/>
        </w:rPr>
        <w:t>Diagnostic et réparation</w:t>
      </w:r>
      <w:r w:rsidR="000943B7">
        <w:rPr>
          <w:rFonts w:ascii="Arial" w:hAnsi="Arial" w:cs="Arial"/>
          <w:b/>
          <w:sz w:val="24"/>
          <w:szCs w:val="24"/>
        </w:rPr>
        <w:t xml:space="preserve"> sur </w:t>
      </w:r>
      <w:r w:rsidR="00A951CD">
        <w:rPr>
          <w:rFonts w:ascii="Arial" w:hAnsi="Arial" w:cs="Arial"/>
          <w:b/>
          <w:sz w:val="24"/>
          <w:szCs w:val="24"/>
        </w:rPr>
        <w:t>v</w:t>
      </w:r>
      <w:r w:rsidR="000943B7">
        <w:rPr>
          <w:rFonts w:ascii="Arial" w:hAnsi="Arial" w:cs="Arial"/>
          <w:b/>
          <w:sz w:val="24"/>
          <w:szCs w:val="24"/>
        </w:rPr>
        <w:t xml:space="preserve">oitures </w:t>
      </w:r>
      <w:r w:rsidR="00A951CD">
        <w:rPr>
          <w:rFonts w:ascii="Arial" w:hAnsi="Arial" w:cs="Arial"/>
          <w:b/>
          <w:sz w:val="24"/>
          <w:szCs w:val="24"/>
        </w:rPr>
        <w:t>p</w:t>
      </w:r>
      <w:r w:rsidR="000943B7">
        <w:rPr>
          <w:rFonts w:ascii="Arial" w:hAnsi="Arial" w:cs="Arial"/>
          <w:b/>
          <w:sz w:val="24"/>
          <w:szCs w:val="24"/>
        </w:rPr>
        <w:t>articulières</w:t>
      </w:r>
    </w:p>
    <w:p w14:paraId="74FC23B0" w14:textId="77777777" w:rsidR="004E48DD" w:rsidRPr="00A951CD" w:rsidRDefault="000831A2" w:rsidP="00A951CD">
      <w:pPr>
        <w:pStyle w:val="Paragraphedeliste"/>
        <w:numPr>
          <w:ilvl w:val="0"/>
          <w:numId w:val="2"/>
        </w:numPr>
        <w:spacing w:before="60"/>
        <w:contextualSpacing/>
        <w:rPr>
          <w:rFonts w:ascii="Arial" w:hAnsi="Arial" w:cs="Arial"/>
          <w:b/>
          <w:sz w:val="24"/>
          <w:szCs w:val="24"/>
        </w:rPr>
      </w:pPr>
      <w:r w:rsidRPr="00A951CD">
        <w:rPr>
          <w:rFonts w:ascii="Arial" w:hAnsi="Arial" w:cs="Arial"/>
          <w:b/>
          <w:sz w:val="24"/>
          <w:szCs w:val="24"/>
        </w:rPr>
        <w:t xml:space="preserve">PARTIE B : </w:t>
      </w:r>
      <w:r w:rsidRPr="00A951CD">
        <w:rPr>
          <w:rFonts w:ascii="Arial" w:hAnsi="Arial" w:cs="Arial"/>
          <w:b/>
          <w:sz w:val="24"/>
          <w:szCs w:val="24"/>
        </w:rPr>
        <w:tab/>
        <w:t>É</w:t>
      </w:r>
      <w:r w:rsidR="004E48DD" w:rsidRPr="00A951CD">
        <w:rPr>
          <w:rFonts w:ascii="Arial" w:hAnsi="Arial" w:cs="Arial"/>
          <w:b/>
          <w:sz w:val="24"/>
          <w:szCs w:val="24"/>
        </w:rPr>
        <w:t>tude de fonctionnement - Recherche de pannes</w:t>
      </w:r>
      <w:r w:rsidR="00492F24" w:rsidRPr="00A951CD">
        <w:rPr>
          <w:rFonts w:ascii="Arial" w:hAnsi="Arial" w:cs="Arial"/>
          <w:b/>
          <w:sz w:val="24"/>
          <w:szCs w:val="24"/>
        </w:rPr>
        <w:t xml:space="preserve"> </w:t>
      </w:r>
      <w:r w:rsidR="00E446C5" w:rsidRPr="00A951CD">
        <w:rPr>
          <w:rFonts w:ascii="Arial" w:hAnsi="Arial" w:cs="Arial"/>
          <w:b/>
          <w:sz w:val="24"/>
          <w:szCs w:val="24"/>
        </w:rPr>
        <w:tab/>
      </w:r>
      <w:r w:rsidR="00492F24" w:rsidRPr="00A951CD">
        <w:rPr>
          <w:rFonts w:ascii="Arial" w:hAnsi="Arial" w:cs="Arial"/>
          <w:b/>
          <w:sz w:val="24"/>
          <w:szCs w:val="24"/>
        </w:rPr>
        <w:t>sur</w:t>
      </w:r>
      <w:r w:rsidR="00A951CD">
        <w:rPr>
          <w:rFonts w:ascii="Arial" w:hAnsi="Arial" w:cs="Arial"/>
          <w:b/>
          <w:sz w:val="24"/>
          <w:szCs w:val="24"/>
        </w:rPr>
        <w:t xml:space="preserve"> </w:t>
      </w:r>
      <w:r w:rsidR="00A951CD" w:rsidRPr="00A951CD">
        <w:rPr>
          <w:rFonts w:ascii="Arial" w:hAnsi="Arial" w:cs="Arial"/>
          <w:b/>
          <w:sz w:val="24"/>
          <w:szCs w:val="24"/>
        </w:rPr>
        <w:t>v</w:t>
      </w:r>
      <w:r w:rsidR="000943B7" w:rsidRPr="00A951CD">
        <w:rPr>
          <w:rFonts w:ascii="Arial" w:hAnsi="Arial" w:cs="Arial"/>
          <w:b/>
          <w:sz w:val="24"/>
          <w:szCs w:val="24"/>
        </w:rPr>
        <w:t xml:space="preserve">éhicules </w:t>
      </w:r>
      <w:r w:rsidR="00A951CD">
        <w:rPr>
          <w:rFonts w:ascii="Arial" w:hAnsi="Arial" w:cs="Arial"/>
          <w:b/>
          <w:sz w:val="24"/>
          <w:szCs w:val="24"/>
        </w:rPr>
        <w:tab/>
      </w:r>
      <w:r w:rsidR="00A951CD">
        <w:rPr>
          <w:rFonts w:ascii="Arial" w:hAnsi="Arial" w:cs="Arial"/>
          <w:b/>
          <w:sz w:val="24"/>
          <w:szCs w:val="24"/>
        </w:rPr>
        <w:tab/>
      </w:r>
      <w:r w:rsidR="00A951CD">
        <w:rPr>
          <w:rFonts w:ascii="Arial" w:hAnsi="Arial" w:cs="Arial"/>
          <w:b/>
          <w:sz w:val="24"/>
          <w:szCs w:val="24"/>
        </w:rPr>
        <w:tab/>
      </w:r>
      <w:r w:rsidR="00A951CD" w:rsidRPr="00A951CD">
        <w:rPr>
          <w:rFonts w:ascii="Arial" w:hAnsi="Arial" w:cs="Arial"/>
          <w:b/>
          <w:sz w:val="24"/>
          <w:szCs w:val="24"/>
        </w:rPr>
        <w:t>t</w:t>
      </w:r>
      <w:r w:rsidR="000943B7" w:rsidRPr="00A951CD">
        <w:rPr>
          <w:rFonts w:ascii="Arial" w:hAnsi="Arial" w:cs="Arial"/>
          <w:b/>
          <w:sz w:val="24"/>
          <w:szCs w:val="24"/>
        </w:rPr>
        <w:t xml:space="preserve">ransport </w:t>
      </w:r>
      <w:r w:rsidR="00A951CD" w:rsidRPr="00A951CD">
        <w:rPr>
          <w:rFonts w:ascii="Arial" w:hAnsi="Arial" w:cs="Arial"/>
          <w:b/>
          <w:sz w:val="24"/>
          <w:szCs w:val="24"/>
        </w:rPr>
        <w:t>r</w:t>
      </w:r>
      <w:r w:rsidR="00CB23F9" w:rsidRPr="00A951CD">
        <w:rPr>
          <w:rFonts w:ascii="Arial" w:hAnsi="Arial" w:cs="Arial"/>
          <w:b/>
          <w:sz w:val="24"/>
          <w:szCs w:val="24"/>
        </w:rPr>
        <w:t>outier</w:t>
      </w:r>
    </w:p>
    <w:p w14:paraId="07F20FA7" w14:textId="77777777" w:rsidR="000831A2" w:rsidRPr="004E48DD" w:rsidRDefault="000831A2" w:rsidP="000831A2">
      <w:pPr>
        <w:pStyle w:val="Paragraphedeliste"/>
        <w:spacing w:before="60"/>
        <w:ind w:left="720"/>
        <w:contextualSpacing/>
        <w:jc w:val="both"/>
        <w:rPr>
          <w:rFonts w:ascii="Arial" w:hAnsi="Arial" w:cs="Arial"/>
          <w:b/>
          <w:sz w:val="24"/>
          <w:szCs w:val="24"/>
        </w:rPr>
      </w:pPr>
    </w:p>
    <w:p w14:paraId="6C4F1EC1" w14:textId="77777777" w:rsidR="009E04C8" w:rsidRPr="009E04C8" w:rsidRDefault="009E04C8" w:rsidP="00D11E50">
      <w:pPr>
        <w:pStyle w:val="Paragraphedeliste"/>
        <w:numPr>
          <w:ilvl w:val="0"/>
          <w:numId w:val="2"/>
        </w:numPr>
        <w:tabs>
          <w:tab w:val="num" w:pos="851"/>
        </w:tabs>
        <w:spacing w:before="60" w:line="480" w:lineRule="auto"/>
        <w:contextualSpacing/>
        <w:jc w:val="both"/>
        <w:rPr>
          <w:rFonts w:ascii="Arial" w:hAnsi="Arial" w:cs="Arial"/>
          <w:sz w:val="24"/>
          <w:szCs w:val="24"/>
          <w:u w:val="single"/>
        </w:rPr>
      </w:pPr>
      <w:r w:rsidRPr="009E04C8">
        <w:rPr>
          <w:rFonts w:ascii="Arial" w:hAnsi="Arial" w:cs="Arial"/>
          <w:b/>
          <w:sz w:val="24"/>
          <w:szCs w:val="24"/>
        </w:rPr>
        <w:t>PARTIE C</w:t>
      </w:r>
      <w:r w:rsidRPr="009E04C8">
        <w:rPr>
          <w:rFonts w:ascii="Arial" w:hAnsi="Arial" w:cs="Arial"/>
          <w:sz w:val="24"/>
          <w:szCs w:val="24"/>
        </w:rPr>
        <w:t xml:space="preserve"> : </w:t>
      </w:r>
      <w:r w:rsidR="000831A2">
        <w:rPr>
          <w:rFonts w:ascii="Arial" w:hAnsi="Arial" w:cs="Arial"/>
          <w:sz w:val="24"/>
          <w:szCs w:val="24"/>
        </w:rPr>
        <w:tab/>
      </w:r>
      <w:r w:rsidR="000943B7" w:rsidRPr="004E48DD">
        <w:rPr>
          <w:rFonts w:ascii="Arial" w:hAnsi="Arial" w:cs="Arial"/>
          <w:b/>
          <w:sz w:val="24"/>
          <w:szCs w:val="24"/>
        </w:rPr>
        <w:t>Diagnostic et réparation</w:t>
      </w:r>
      <w:r w:rsidR="00CB23F9">
        <w:rPr>
          <w:rFonts w:ascii="Arial" w:hAnsi="Arial" w:cs="Arial"/>
          <w:b/>
          <w:sz w:val="24"/>
          <w:szCs w:val="24"/>
        </w:rPr>
        <w:t xml:space="preserve"> sur </w:t>
      </w:r>
      <w:r w:rsidR="00A951CD">
        <w:rPr>
          <w:rFonts w:ascii="Arial" w:hAnsi="Arial" w:cs="Arial"/>
          <w:b/>
          <w:sz w:val="24"/>
          <w:szCs w:val="24"/>
        </w:rPr>
        <w:t>m</w:t>
      </w:r>
      <w:r w:rsidR="00CB23F9">
        <w:rPr>
          <w:rFonts w:ascii="Arial" w:hAnsi="Arial" w:cs="Arial"/>
          <w:b/>
          <w:sz w:val="24"/>
          <w:szCs w:val="24"/>
        </w:rPr>
        <w:t>otocycles</w:t>
      </w:r>
    </w:p>
    <w:p w14:paraId="325BCEF2" w14:textId="77777777" w:rsidR="009E04C8" w:rsidRPr="004B1835" w:rsidRDefault="009E04C8" w:rsidP="009E04C8">
      <w:pPr>
        <w:tabs>
          <w:tab w:val="num" w:pos="851"/>
        </w:tabs>
        <w:spacing w:before="60"/>
        <w:contextualSpacing/>
        <w:jc w:val="both"/>
        <w:rPr>
          <w:rFonts w:ascii="Arial" w:hAnsi="Arial" w:cs="Arial"/>
          <w:sz w:val="24"/>
          <w:szCs w:val="24"/>
          <w:u w:val="single"/>
        </w:rPr>
      </w:pPr>
    </w:p>
    <w:p w14:paraId="071EE512" w14:textId="77777777" w:rsidR="009E04C8" w:rsidRPr="004B1835" w:rsidRDefault="009E04C8" w:rsidP="009E04C8">
      <w:pPr>
        <w:tabs>
          <w:tab w:val="num" w:pos="851"/>
        </w:tabs>
        <w:spacing w:before="60"/>
        <w:contextualSpacing/>
        <w:jc w:val="both"/>
        <w:rPr>
          <w:rFonts w:ascii="Arial" w:hAnsi="Arial" w:cs="Arial"/>
          <w:sz w:val="24"/>
          <w:szCs w:val="24"/>
        </w:rPr>
      </w:pPr>
    </w:p>
    <w:p w14:paraId="47469E22" w14:textId="77777777" w:rsidR="009E04C8" w:rsidRPr="004B1835" w:rsidRDefault="009E04C8" w:rsidP="009E04C8">
      <w:pPr>
        <w:tabs>
          <w:tab w:val="num" w:pos="851"/>
        </w:tabs>
        <w:spacing w:before="60"/>
        <w:contextualSpacing/>
        <w:jc w:val="both"/>
        <w:rPr>
          <w:rFonts w:ascii="Arial" w:hAnsi="Arial" w:cs="Arial"/>
          <w:sz w:val="24"/>
          <w:szCs w:val="24"/>
        </w:rPr>
      </w:pPr>
      <w:r w:rsidRPr="004B1835">
        <w:rPr>
          <w:rFonts w:ascii="Arial" w:hAnsi="Arial" w:cs="Arial"/>
          <w:sz w:val="24"/>
          <w:szCs w:val="24"/>
        </w:rPr>
        <w:t>Le sujet est accompagné d’un « Dossier Ressources » contenant un ensemble de documents sur lesquels le candidat pourra s’appuyer pour répondre au questionnement.</w:t>
      </w:r>
    </w:p>
    <w:p w14:paraId="7B2D59D6" w14:textId="77777777" w:rsidR="009E04C8" w:rsidRPr="004B1835" w:rsidRDefault="009E04C8" w:rsidP="009E04C8">
      <w:pPr>
        <w:spacing w:before="7"/>
        <w:rPr>
          <w:rFonts w:ascii="Arial" w:eastAsia="Arial" w:hAnsi="Arial" w:cs="Arial"/>
          <w:sz w:val="56"/>
          <w:szCs w:val="56"/>
        </w:rPr>
      </w:pPr>
    </w:p>
    <w:p w14:paraId="15DC5EA1" w14:textId="77777777" w:rsidR="009E04C8" w:rsidRDefault="009E04C8" w:rsidP="009E04C8">
      <w:pPr>
        <w:jc w:val="center"/>
        <w:rPr>
          <w:rFonts w:ascii="Arial" w:eastAsia="Arial" w:hAnsi="Arial" w:cs="Arial"/>
          <w:sz w:val="56"/>
          <w:szCs w:val="56"/>
        </w:rPr>
      </w:pPr>
    </w:p>
    <w:p w14:paraId="422711F1" w14:textId="77777777" w:rsidR="009E04C8" w:rsidRDefault="009E04C8" w:rsidP="009E04C8">
      <w:pPr>
        <w:pStyle w:val="Paragraphedeliste"/>
        <w:ind w:left="720"/>
        <w:jc w:val="both"/>
        <w:rPr>
          <w:rFonts w:ascii="Arial" w:hAnsi="Arial" w:cs="Arial"/>
          <w:bCs/>
          <w:sz w:val="24"/>
          <w:szCs w:val="24"/>
        </w:rPr>
      </w:pPr>
    </w:p>
    <w:p w14:paraId="6FE82104" w14:textId="77777777" w:rsidR="00433F50" w:rsidRDefault="00433F50">
      <w:pPr>
        <w:widowControl/>
        <w:rPr>
          <w:rFonts w:ascii="Arial" w:eastAsia="Arial" w:hAnsi="Arial" w:cs="Arial"/>
          <w:sz w:val="20"/>
          <w:szCs w:val="20"/>
        </w:rPr>
      </w:pPr>
      <w:r>
        <w:rPr>
          <w:rFonts w:ascii="Arial" w:eastAsia="Arial" w:hAnsi="Arial" w:cs="Arial"/>
          <w:sz w:val="20"/>
          <w:szCs w:val="20"/>
        </w:rPr>
        <w:br w:type="page"/>
      </w:r>
    </w:p>
    <w:p w14:paraId="374787D2" w14:textId="77777777" w:rsidR="00203722" w:rsidRDefault="00203722" w:rsidP="00433F50">
      <w:pPr>
        <w:kinsoku w:val="0"/>
        <w:overflowPunct w:val="0"/>
        <w:autoSpaceDE w:val="0"/>
        <w:autoSpaceDN w:val="0"/>
        <w:adjustRightInd w:val="0"/>
        <w:spacing w:before="70"/>
        <w:ind w:right="112"/>
        <w:jc w:val="center"/>
        <w:outlineLvl w:val="0"/>
        <w:rPr>
          <w:rFonts w:ascii="Arial" w:eastAsia="Times New Roman" w:hAnsi="Arial" w:cs="Arial"/>
          <w:b/>
          <w:bCs/>
          <w:sz w:val="56"/>
          <w:szCs w:val="56"/>
          <w:u w:val="thick"/>
          <w:lang w:eastAsia="fr-FR"/>
        </w:rPr>
      </w:pPr>
      <w:bookmarkStart w:id="0" w:name="_Hlk85633784"/>
    </w:p>
    <w:p w14:paraId="4E325662" w14:textId="77777777" w:rsidR="00935D70" w:rsidRPr="00935D70" w:rsidRDefault="00935D70" w:rsidP="00433F50">
      <w:pPr>
        <w:kinsoku w:val="0"/>
        <w:overflowPunct w:val="0"/>
        <w:autoSpaceDE w:val="0"/>
        <w:autoSpaceDN w:val="0"/>
        <w:adjustRightInd w:val="0"/>
        <w:spacing w:before="70"/>
        <w:ind w:right="112"/>
        <w:jc w:val="center"/>
        <w:outlineLvl w:val="0"/>
        <w:rPr>
          <w:rFonts w:ascii="Arial" w:eastAsia="Times New Roman" w:hAnsi="Arial" w:cs="Arial"/>
          <w:b/>
          <w:bCs/>
          <w:sz w:val="56"/>
          <w:szCs w:val="56"/>
          <w:lang w:eastAsia="fr-FR"/>
        </w:rPr>
      </w:pPr>
      <w:r w:rsidRPr="00935D70">
        <w:rPr>
          <w:rFonts w:ascii="Arial" w:eastAsia="Times New Roman" w:hAnsi="Arial" w:cs="Arial"/>
          <w:b/>
          <w:bCs/>
          <w:sz w:val="56"/>
          <w:szCs w:val="56"/>
          <w:u w:val="thick"/>
          <w:lang w:eastAsia="fr-FR"/>
        </w:rPr>
        <w:t>PARTIE A</w:t>
      </w:r>
    </w:p>
    <w:p w14:paraId="7C28D84C" w14:textId="77777777" w:rsidR="00935D70" w:rsidRPr="00935D70" w:rsidRDefault="00935D70" w:rsidP="00433F50">
      <w:pPr>
        <w:kinsoku w:val="0"/>
        <w:overflowPunct w:val="0"/>
        <w:autoSpaceDE w:val="0"/>
        <w:autoSpaceDN w:val="0"/>
        <w:adjustRightInd w:val="0"/>
        <w:ind w:right="112"/>
        <w:rPr>
          <w:rFonts w:ascii="Arial" w:eastAsia="Times New Roman" w:hAnsi="Arial" w:cs="Arial"/>
          <w:b/>
          <w:bCs/>
          <w:sz w:val="20"/>
          <w:szCs w:val="20"/>
          <w:lang w:eastAsia="fr-FR"/>
        </w:rPr>
      </w:pPr>
    </w:p>
    <w:p w14:paraId="45FECEA0" w14:textId="77777777" w:rsidR="00935D70" w:rsidRPr="00935D70" w:rsidRDefault="00935D70" w:rsidP="00433F50">
      <w:pPr>
        <w:kinsoku w:val="0"/>
        <w:overflowPunct w:val="0"/>
        <w:autoSpaceDE w:val="0"/>
        <w:autoSpaceDN w:val="0"/>
        <w:adjustRightInd w:val="0"/>
        <w:ind w:right="112"/>
        <w:rPr>
          <w:rFonts w:ascii="Arial" w:eastAsia="Times New Roman" w:hAnsi="Arial" w:cs="Arial"/>
          <w:b/>
          <w:bCs/>
          <w:sz w:val="20"/>
          <w:szCs w:val="20"/>
          <w:lang w:eastAsia="fr-FR"/>
        </w:rPr>
      </w:pPr>
    </w:p>
    <w:p w14:paraId="5B49A312" w14:textId="77777777" w:rsidR="00935D70" w:rsidRPr="00935D70" w:rsidRDefault="00935D70" w:rsidP="00433F50">
      <w:pPr>
        <w:kinsoku w:val="0"/>
        <w:overflowPunct w:val="0"/>
        <w:autoSpaceDE w:val="0"/>
        <w:autoSpaceDN w:val="0"/>
        <w:adjustRightInd w:val="0"/>
        <w:spacing w:before="249"/>
        <w:ind w:right="112"/>
        <w:jc w:val="center"/>
        <w:outlineLvl w:val="1"/>
        <w:rPr>
          <w:rFonts w:ascii="Arial" w:eastAsia="Times New Roman" w:hAnsi="Arial" w:cs="Arial"/>
          <w:b/>
          <w:bCs/>
          <w:sz w:val="40"/>
          <w:szCs w:val="40"/>
          <w:lang w:eastAsia="fr-FR"/>
        </w:rPr>
      </w:pPr>
      <w:r w:rsidRPr="00935D70">
        <w:rPr>
          <w:rFonts w:ascii="Arial" w:eastAsia="Times New Roman" w:hAnsi="Arial" w:cs="Arial"/>
          <w:b/>
          <w:bCs/>
          <w:sz w:val="40"/>
          <w:szCs w:val="40"/>
          <w:lang w:eastAsia="fr-FR"/>
        </w:rPr>
        <w:t>Diagnostic et réparation</w:t>
      </w:r>
    </w:p>
    <w:p w14:paraId="3301C64D" w14:textId="77777777" w:rsidR="00935D70" w:rsidRPr="00935D70" w:rsidRDefault="00935D70" w:rsidP="00433F50">
      <w:pPr>
        <w:kinsoku w:val="0"/>
        <w:overflowPunct w:val="0"/>
        <w:autoSpaceDE w:val="0"/>
        <w:autoSpaceDN w:val="0"/>
        <w:adjustRightInd w:val="0"/>
        <w:spacing w:before="320"/>
        <w:ind w:right="112"/>
        <w:jc w:val="center"/>
        <w:outlineLvl w:val="3"/>
        <w:rPr>
          <w:rFonts w:ascii="Times New Roman" w:eastAsia="Times New Roman" w:hAnsi="Times New Roman"/>
          <w:spacing w:val="-71"/>
          <w:sz w:val="28"/>
          <w:szCs w:val="28"/>
          <w:lang w:eastAsia="fr-FR"/>
        </w:rPr>
      </w:pPr>
      <w:r w:rsidRPr="00935D70">
        <w:rPr>
          <w:rFonts w:ascii="Times New Roman" w:eastAsia="Times New Roman" w:hAnsi="Times New Roman"/>
          <w:spacing w:val="-71"/>
          <w:sz w:val="28"/>
          <w:szCs w:val="28"/>
          <w:u w:val="thick"/>
          <w:lang w:eastAsia="fr-FR"/>
        </w:rPr>
        <w:t xml:space="preserve"> </w:t>
      </w:r>
      <w:r w:rsidRPr="00935D70">
        <w:rPr>
          <w:rFonts w:ascii="Arial" w:eastAsia="Times New Roman" w:hAnsi="Arial" w:cs="Arial"/>
          <w:b/>
          <w:bCs/>
          <w:sz w:val="28"/>
          <w:szCs w:val="28"/>
          <w:u w:val="thick"/>
          <w:lang w:eastAsia="fr-FR"/>
        </w:rPr>
        <w:t xml:space="preserve">Support </w:t>
      </w:r>
      <w:r w:rsidRPr="00935D70">
        <w:rPr>
          <w:rFonts w:ascii="Arial" w:eastAsia="Times New Roman" w:hAnsi="Arial" w:cs="Arial"/>
          <w:b/>
          <w:bCs/>
          <w:spacing w:val="-3"/>
          <w:sz w:val="28"/>
          <w:szCs w:val="28"/>
          <w:u w:val="thick"/>
          <w:lang w:eastAsia="fr-FR"/>
        </w:rPr>
        <w:t>d’étude</w:t>
      </w:r>
    </w:p>
    <w:p w14:paraId="66214CDD" w14:textId="77777777" w:rsidR="00935D70" w:rsidRPr="009928BF" w:rsidRDefault="00935D70" w:rsidP="00433F50">
      <w:pPr>
        <w:kinsoku w:val="0"/>
        <w:overflowPunct w:val="0"/>
        <w:autoSpaceDE w:val="0"/>
        <w:autoSpaceDN w:val="0"/>
        <w:adjustRightInd w:val="0"/>
        <w:spacing w:before="2"/>
        <w:ind w:right="112"/>
        <w:rPr>
          <w:rFonts w:ascii="Arial" w:eastAsia="Times New Roman" w:hAnsi="Arial" w:cs="Arial"/>
          <w:b/>
          <w:bCs/>
          <w:sz w:val="18"/>
          <w:szCs w:val="20"/>
          <w:lang w:eastAsia="fr-FR"/>
        </w:rPr>
      </w:pPr>
    </w:p>
    <w:p w14:paraId="268EB2C6" w14:textId="77777777" w:rsidR="00935D70" w:rsidRPr="009928BF" w:rsidRDefault="00935D70" w:rsidP="00433F50">
      <w:pPr>
        <w:kinsoku w:val="0"/>
        <w:overflowPunct w:val="0"/>
        <w:autoSpaceDE w:val="0"/>
        <w:autoSpaceDN w:val="0"/>
        <w:adjustRightInd w:val="0"/>
        <w:spacing w:before="92"/>
        <w:ind w:right="112"/>
        <w:jc w:val="center"/>
        <w:rPr>
          <w:rFonts w:ascii="Arial" w:eastAsia="Times New Roman" w:hAnsi="Arial" w:cs="Arial"/>
          <w:sz w:val="24"/>
          <w:szCs w:val="28"/>
          <w:lang w:eastAsia="fr-FR"/>
        </w:rPr>
      </w:pPr>
      <w:r w:rsidRPr="009928BF">
        <w:rPr>
          <w:rFonts w:ascii="Arial" w:eastAsia="Times New Roman" w:hAnsi="Arial" w:cs="Arial"/>
          <w:sz w:val="24"/>
          <w:szCs w:val="28"/>
          <w:lang w:eastAsia="fr-FR"/>
        </w:rPr>
        <w:t xml:space="preserve">L’étude concerne une SEAT Ibiza V </w:t>
      </w:r>
      <w:bookmarkStart w:id="1" w:name="_Hlk86065471"/>
      <w:r w:rsidRPr="009928BF">
        <w:rPr>
          <w:rFonts w:ascii="Arial" w:eastAsia="Times New Roman" w:hAnsi="Arial" w:cs="Arial"/>
          <w:sz w:val="24"/>
          <w:szCs w:val="28"/>
          <w:lang w:eastAsia="fr-FR"/>
        </w:rPr>
        <w:t>1.0 ECOTSI 115ch</w:t>
      </w:r>
      <w:bookmarkEnd w:id="1"/>
      <w:r w:rsidRPr="009928BF">
        <w:rPr>
          <w:rFonts w:ascii="Arial" w:eastAsia="Times New Roman" w:hAnsi="Arial" w:cs="Arial"/>
          <w:sz w:val="24"/>
          <w:szCs w:val="28"/>
          <w:lang w:eastAsia="fr-FR"/>
        </w:rPr>
        <w:t xml:space="preserve"> équipée d’une boite de vitesses double embrayage type DSG7</w:t>
      </w:r>
    </w:p>
    <w:p w14:paraId="4B6D0C67" w14:textId="77777777" w:rsidR="00935D70" w:rsidRDefault="00935D70" w:rsidP="00433F50">
      <w:pPr>
        <w:kinsoku w:val="0"/>
        <w:overflowPunct w:val="0"/>
        <w:autoSpaceDE w:val="0"/>
        <w:autoSpaceDN w:val="0"/>
        <w:adjustRightInd w:val="0"/>
        <w:ind w:right="112"/>
        <w:rPr>
          <w:rFonts w:ascii="Arial" w:eastAsia="Times New Roman" w:hAnsi="Arial" w:cs="Arial"/>
          <w:sz w:val="35"/>
          <w:szCs w:val="35"/>
          <w:lang w:eastAsia="fr-FR"/>
        </w:rPr>
      </w:pPr>
    </w:p>
    <w:p w14:paraId="3181A748" w14:textId="77777777" w:rsidR="0098025B" w:rsidRPr="00935D70" w:rsidRDefault="0098025B" w:rsidP="00433F50">
      <w:pPr>
        <w:kinsoku w:val="0"/>
        <w:overflowPunct w:val="0"/>
        <w:autoSpaceDE w:val="0"/>
        <w:autoSpaceDN w:val="0"/>
        <w:adjustRightInd w:val="0"/>
        <w:ind w:right="112"/>
        <w:rPr>
          <w:rFonts w:ascii="Arial" w:eastAsia="Times New Roman" w:hAnsi="Arial" w:cs="Arial"/>
          <w:sz w:val="35"/>
          <w:szCs w:val="35"/>
          <w:lang w:eastAsia="fr-FR"/>
        </w:rPr>
      </w:pPr>
    </w:p>
    <w:p w14:paraId="55FB4328" w14:textId="77777777" w:rsidR="00935D70" w:rsidRPr="00935D70" w:rsidRDefault="00935D70" w:rsidP="00433F50">
      <w:pPr>
        <w:kinsoku w:val="0"/>
        <w:overflowPunct w:val="0"/>
        <w:autoSpaceDE w:val="0"/>
        <w:autoSpaceDN w:val="0"/>
        <w:adjustRightInd w:val="0"/>
        <w:ind w:right="112"/>
        <w:jc w:val="center"/>
        <w:rPr>
          <w:rFonts w:ascii="Arial" w:eastAsia="Times New Roman" w:hAnsi="Arial" w:cs="Arial"/>
          <w:b/>
          <w:bCs/>
          <w:sz w:val="28"/>
          <w:szCs w:val="28"/>
          <w:lang w:eastAsia="fr-FR"/>
        </w:rPr>
      </w:pPr>
      <w:r w:rsidRPr="00935D70">
        <w:rPr>
          <w:rFonts w:ascii="Arial" w:eastAsia="Times New Roman" w:hAnsi="Arial" w:cs="Arial"/>
          <w:b/>
          <w:bCs/>
          <w:sz w:val="28"/>
          <w:szCs w:val="28"/>
          <w:u w:val="thick"/>
          <w:lang w:eastAsia="fr-FR"/>
        </w:rPr>
        <w:t>Mise en situation professionnelle</w:t>
      </w:r>
    </w:p>
    <w:p w14:paraId="234C32BE" w14:textId="77777777" w:rsidR="00935D70" w:rsidRPr="00935D70" w:rsidRDefault="00935D70" w:rsidP="00433F50">
      <w:pPr>
        <w:kinsoku w:val="0"/>
        <w:overflowPunct w:val="0"/>
        <w:autoSpaceDE w:val="0"/>
        <w:autoSpaceDN w:val="0"/>
        <w:adjustRightInd w:val="0"/>
        <w:spacing w:before="1"/>
        <w:ind w:right="112"/>
        <w:rPr>
          <w:rFonts w:ascii="Arial" w:eastAsia="Times New Roman" w:hAnsi="Arial" w:cs="Arial"/>
          <w:b/>
          <w:bCs/>
          <w:sz w:val="23"/>
          <w:szCs w:val="23"/>
          <w:lang w:eastAsia="fr-FR"/>
        </w:rPr>
      </w:pPr>
    </w:p>
    <w:p w14:paraId="3D437B5D" w14:textId="10A8F565" w:rsidR="00935D70" w:rsidRPr="009928BF" w:rsidRDefault="00935D70" w:rsidP="00A60D42">
      <w:pPr>
        <w:kinsoku w:val="0"/>
        <w:overflowPunct w:val="0"/>
        <w:autoSpaceDE w:val="0"/>
        <w:autoSpaceDN w:val="0"/>
        <w:adjustRightInd w:val="0"/>
        <w:spacing w:before="92"/>
        <w:ind w:right="112"/>
        <w:rPr>
          <w:rFonts w:ascii="Bahnschrift SemiBold SemiConden" w:eastAsia="Times New Roman" w:hAnsi="Bahnschrift SemiBold SemiConden" w:cs="Arial"/>
          <w:sz w:val="24"/>
          <w:szCs w:val="28"/>
          <w:lang w:eastAsia="fr-FR"/>
        </w:rPr>
      </w:pPr>
      <w:r w:rsidRPr="009928BF">
        <w:rPr>
          <w:rFonts w:ascii="Arial" w:eastAsia="Times New Roman" w:hAnsi="Arial" w:cs="Arial"/>
          <w:sz w:val="24"/>
          <w:szCs w:val="28"/>
          <w:lang w:eastAsia="fr-FR"/>
        </w:rPr>
        <w:t xml:space="preserve">Un véhicule SEAT Ibiza V arrive dans votre atelier, le client se plaint d’un mauvais fonctionnement de la boite de vitesses. De plus un message d’alerte apparait au tableau de bord : </w:t>
      </w:r>
      <w:r w:rsidRPr="009928BF">
        <w:rPr>
          <w:rFonts w:ascii="Bahnschrift SemiBold SemiConden" w:eastAsia="Times New Roman" w:hAnsi="Bahnschrift SemiBold SemiConden" w:cs="Arial"/>
          <w:sz w:val="24"/>
          <w:szCs w:val="28"/>
          <w:lang w:eastAsia="fr-FR"/>
        </w:rPr>
        <w:t>« </w:t>
      </w:r>
      <w:r w:rsidRPr="009928BF">
        <w:rPr>
          <w:rFonts w:ascii="Bahnschrift SemiBold SemiConden" w:eastAsia="Times New Roman" w:hAnsi="Bahnschrift SemiBold SemiConden" w:cs="Arial"/>
          <w:i/>
          <w:sz w:val="24"/>
          <w:szCs w:val="28"/>
          <w:lang w:eastAsia="fr-FR"/>
        </w:rPr>
        <w:t xml:space="preserve">Erreur BV : vous pouvez continuer de rouler avec </w:t>
      </w:r>
      <w:r w:rsidR="0067553A" w:rsidRPr="009928BF">
        <w:rPr>
          <w:rFonts w:ascii="Bahnschrift SemiBold SemiConden" w:eastAsia="Times New Roman" w:hAnsi="Bahnschrift SemiBold SemiConden" w:cs="Arial"/>
          <w:i/>
          <w:sz w:val="24"/>
          <w:szCs w:val="28"/>
          <w:lang w:eastAsia="fr-FR"/>
        </w:rPr>
        <w:t>restrictions</w:t>
      </w:r>
      <w:r w:rsidR="0067553A">
        <w:rPr>
          <w:rFonts w:ascii="Bahnschrift SemiBold SemiConden" w:eastAsia="Times New Roman" w:hAnsi="Bahnschrift SemiBold SemiConden" w:cs="Arial"/>
          <w:i/>
          <w:sz w:val="24"/>
          <w:szCs w:val="28"/>
          <w:lang w:eastAsia="fr-FR"/>
        </w:rPr>
        <w:t xml:space="preserve"> »</w:t>
      </w:r>
      <w:r w:rsidRPr="009928BF">
        <w:rPr>
          <w:rFonts w:ascii="Bahnschrift SemiBold SemiConden" w:eastAsia="Times New Roman" w:hAnsi="Bahnschrift SemiBold SemiConden" w:cs="Arial"/>
          <w:sz w:val="24"/>
          <w:szCs w:val="28"/>
          <w:lang w:eastAsia="fr-FR"/>
        </w:rPr>
        <w:t>.</w:t>
      </w:r>
    </w:p>
    <w:p w14:paraId="60E07E8B" w14:textId="77777777" w:rsidR="00935D70" w:rsidRPr="00935D70" w:rsidRDefault="00935D70" w:rsidP="00433F50">
      <w:pPr>
        <w:kinsoku w:val="0"/>
        <w:overflowPunct w:val="0"/>
        <w:autoSpaceDE w:val="0"/>
        <w:autoSpaceDN w:val="0"/>
        <w:adjustRightInd w:val="0"/>
        <w:spacing w:before="6"/>
        <w:ind w:right="112"/>
        <w:rPr>
          <w:rFonts w:ascii="Arial" w:eastAsia="Times New Roman" w:hAnsi="Arial" w:cs="Arial"/>
          <w:sz w:val="12"/>
          <w:szCs w:val="12"/>
          <w:lang w:eastAsia="fr-FR"/>
        </w:rPr>
      </w:pPr>
    </w:p>
    <w:p w14:paraId="1F637995" w14:textId="77777777" w:rsidR="00935D70" w:rsidRPr="00935D70" w:rsidRDefault="0098025B" w:rsidP="00433F50">
      <w:pPr>
        <w:kinsoku w:val="0"/>
        <w:overflowPunct w:val="0"/>
        <w:autoSpaceDE w:val="0"/>
        <w:autoSpaceDN w:val="0"/>
        <w:adjustRightInd w:val="0"/>
        <w:spacing w:before="1"/>
        <w:ind w:right="112"/>
        <w:rPr>
          <w:rFonts w:ascii="Arial" w:eastAsia="Times New Roman" w:hAnsi="Arial" w:cs="Arial"/>
          <w:sz w:val="24"/>
          <w:szCs w:val="24"/>
          <w:lang w:eastAsia="fr-FR"/>
        </w:rPr>
      </w:pPr>
      <w:r w:rsidRPr="00935D70">
        <w:rPr>
          <w:rFonts w:ascii="Arial" w:eastAsia="Times New Roman" w:hAnsi="Arial" w:cs="Arial"/>
          <w:noProof/>
          <w:sz w:val="24"/>
          <w:szCs w:val="24"/>
          <w:lang w:eastAsia="fr-FR"/>
        </w:rPr>
        <mc:AlternateContent>
          <mc:Choice Requires="wps">
            <w:drawing>
              <wp:anchor distT="0" distB="0" distL="0" distR="0" simplePos="0" relativeHeight="252034048" behindDoc="0" locked="0" layoutInCell="0" allowOverlap="1" wp14:anchorId="0BBDC1AA" wp14:editId="09BB3EA0">
                <wp:simplePos x="0" y="0"/>
                <wp:positionH relativeFrom="page">
                  <wp:posOffset>1162685</wp:posOffset>
                </wp:positionH>
                <wp:positionV relativeFrom="paragraph">
                  <wp:posOffset>217805</wp:posOffset>
                </wp:positionV>
                <wp:extent cx="5148580" cy="2533015"/>
                <wp:effectExtent l="0" t="0" r="13970" b="635"/>
                <wp:wrapTopAndBottom/>
                <wp:docPr id="805" name="Rectangle 8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8580" cy="2533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8D365C" w14:textId="77777777" w:rsidR="00044AEB" w:rsidRDefault="00044AEB" w:rsidP="00935D70">
                            <w:pPr>
                              <w:widowControl/>
                              <w:spacing w:line="2800" w:lineRule="atLeast"/>
                              <w:rPr>
                                <w:rFonts w:ascii="Times New Roman" w:hAnsi="Times New Roman"/>
                                <w:sz w:val="24"/>
                                <w:szCs w:val="24"/>
                              </w:rPr>
                            </w:pPr>
                            <w:r w:rsidRPr="00912672">
                              <w:rPr>
                                <w:noProof/>
                                <w:lang w:eastAsia="fr-FR"/>
                              </w:rPr>
                              <w:drawing>
                                <wp:inline distT="0" distB="0" distL="0" distR="0" wp14:anchorId="6736D01A" wp14:editId="3CDA5282">
                                  <wp:extent cx="5148718" cy="2533620"/>
                                  <wp:effectExtent l="0" t="0" r="7620" b="0"/>
                                  <wp:docPr id="1388" name="Imag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
                                            <a:extLst>
                                              <a:ext uri="{BEBA8EAE-BF5A-486C-A8C5-ECC9F3942E4B}">
                                                <a14:imgProps xmlns:a14="http://schemas.microsoft.com/office/drawing/2010/main">
                                                  <a14:imgLayer r:embed="rId1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148718" cy="2533620"/>
                                          </a:xfrm>
                                          <a:prstGeom prst="rect">
                                            <a:avLst/>
                                          </a:prstGeom>
                                          <a:noFill/>
                                          <a:ln>
                                            <a:noFill/>
                                          </a:ln>
                                        </pic:spPr>
                                      </pic:pic>
                                    </a:graphicData>
                                  </a:graphic>
                                </wp:inline>
                              </w:drawing>
                            </w:r>
                          </w:p>
                          <w:p w14:paraId="426B2C6E" w14:textId="77777777" w:rsidR="00044AEB" w:rsidRDefault="00044AEB" w:rsidP="00935D70">
                            <w:pPr>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BDC1AA" id="Rectangle 805" o:spid="_x0000_s1026" style="position:absolute;margin-left:91.55pt;margin-top:17.15pt;width:405.4pt;height:199.45pt;z-index:252034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" o:allowincell="f" filled="f" stroked="f">
                <v:textbox inset="0,0,0,0">
                  <w:txbxContent>
                    <w:p w14:paraId="168D365C" w14:textId="77777777" w:rsidR="00044AEB" w:rsidRDefault="00044AEB" w:rsidP="00935D70">
                      <w:pPr>
                        <w:widowControl/>
                        <w:spacing w:line="2800" w:lineRule="atLeast"/>
                        <w:rPr>
                          <w:rFonts w:ascii="Times New Roman" w:hAnsi="Times New Roman"/>
                          <w:sz w:val="24"/>
                          <w:szCs w:val="24"/>
                        </w:rPr>
                      </w:pPr>
                      <w:r w:rsidRPr="00912672">
                        <w:rPr>
                          <w:noProof/>
                          <w:lang w:eastAsia="fr-FR"/>
                        </w:rPr>
                        <w:drawing>
                          <wp:inline distT="0" distB="0" distL="0" distR="0" wp14:anchorId="6736D01A" wp14:editId="3CDA5282">
                            <wp:extent cx="5148718" cy="2533620"/>
                            <wp:effectExtent l="0" t="0" r="7620" b="0"/>
                            <wp:docPr id="1388" name="Image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
                                      <a:extLst>
                                        <a:ext uri="{BEBA8EAE-BF5A-486C-A8C5-ECC9F3942E4B}">
                                          <a14:imgProps xmlns:a14="http://schemas.microsoft.com/office/drawing/2010/main">
                                            <a14:imgLayer r:embed="rId13">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148718" cy="2533620"/>
                                    </a:xfrm>
                                    <a:prstGeom prst="rect">
                                      <a:avLst/>
                                    </a:prstGeom>
                                    <a:noFill/>
                                    <a:ln>
                                      <a:noFill/>
                                    </a:ln>
                                  </pic:spPr>
                                </pic:pic>
                              </a:graphicData>
                            </a:graphic>
                          </wp:inline>
                        </w:drawing>
                      </w:r>
                    </w:p>
                    <w:p w14:paraId="426B2C6E" w14:textId="77777777" w:rsidR="00044AEB" w:rsidRDefault="00044AEB" w:rsidP="00935D70">
                      <w:pPr>
                        <w:rPr>
                          <w:rFonts w:ascii="Times New Roman" w:hAnsi="Times New Roman"/>
                          <w:sz w:val="24"/>
                          <w:szCs w:val="24"/>
                        </w:rPr>
                      </w:pPr>
                    </w:p>
                  </w:txbxContent>
                </v:textbox>
                <w10:wrap type="topAndBottom" anchorx="page"/>
              </v:rect>
            </w:pict>
          </mc:Fallback>
        </mc:AlternateContent>
      </w:r>
    </w:p>
    <w:p w14:paraId="463C0FDC" w14:textId="77777777" w:rsidR="00433F50" w:rsidRDefault="00433F50" w:rsidP="00433F50">
      <w:pPr>
        <w:kinsoku w:val="0"/>
        <w:overflowPunct w:val="0"/>
        <w:autoSpaceDE w:val="0"/>
        <w:autoSpaceDN w:val="0"/>
        <w:adjustRightInd w:val="0"/>
        <w:ind w:right="112"/>
        <w:rPr>
          <w:rFonts w:ascii="Arial" w:eastAsia="Times New Roman" w:hAnsi="Arial" w:cs="Arial"/>
          <w:b/>
          <w:bCs/>
          <w:sz w:val="32"/>
          <w:szCs w:val="32"/>
          <w:lang w:eastAsia="fr-FR"/>
        </w:rPr>
      </w:pPr>
    </w:p>
    <w:p w14:paraId="093956BF" w14:textId="77777777" w:rsidR="0098025B" w:rsidRDefault="0098025B" w:rsidP="00433F50">
      <w:pPr>
        <w:kinsoku w:val="0"/>
        <w:overflowPunct w:val="0"/>
        <w:autoSpaceDE w:val="0"/>
        <w:autoSpaceDN w:val="0"/>
        <w:adjustRightInd w:val="0"/>
        <w:ind w:right="112"/>
        <w:rPr>
          <w:rFonts w:ascii="Arial" w:eastAsia="Times New Roman" w:hAnsi="Arial" w:cs="Arial"/>
          <w:b/>
          <w:bCs/>
          <w:sz w:val="32"/>
          <w:szCs w:val="32"/>
          <w:lang w:eastAsia="fr-FR"/>
        </w:rPr>
      </w:pPr>
    </w:p>
    <w:p w14:paraId="77C19F78" w14:textId="77777777" w:rsidR="00935D70" w:rsidRPr="0098025B" w:rsidRDefault="00935D70" w:rsidP="00433F50">
      <w:pPr>
        <w:kinsoku w:val="0"/>
        <w:overflowPunct w:val="0"/>
        <w:autoSpaceDE w:val="0"/>
        <w:autoSpaceDN w:val="0"/>
        <w:adjustRightInd w:val="0"/>
        <w:ind w:right="112"/>
        <w:rPr>
          <w:rFonts w:ascii="Arial" w:eastAsia="Times New Roman" w:hAnsi="Arial" w:cs="Arial"/>
          <w:b/>
          <w:bCs/>
          <w:sz w:val="28"/>
          <w:szCs w:val="32"/>
          <w:lang w:eastAsia="fr-FR"/>
        </w:rPr>
      </w:pPr>
      <w:r w:rsidRPr="0098025B">
        <w:rPr>
          <w:rFonts w:ascii="Arial" w:eastAsia="Times New Roman" w:hAnsi="Arial" w:cs="Arial"/>
          <w:b/>
          <w:bCs/>
          <w:sz w:val="28"/>
          <w:szCs w:val="32"/>
          <w:lang w:eastAsia="fr-FR"/>
        </w:rPr>
        <w:t>A1) Étude mécanique de l’embrayage</w:t>
      </w:r>
    </w:p>
    <w:p w14:paraId="5A0FC6BD" w14:textId="77777777" w:rsidR="00935D70" w:rsidRPr="0098025B" w:rsidRDefault="00935D70" w:rsidP="00433F50">
      <w:pPr>
        <w:kinsoku w:val="0"/>
        <w:overflowPunct w:val="0"/>
        <w:autoSpaceDE w:val="0"/>
        <w:autoSpaceDN w:val="0"/>
        <w:adjustRightInd w:val="0"/>
        <w:spacing w:before="11"/>
        <w:ind w:right="112"/>
        <w:rPr>
          <w:rFonts w:ascii="Arial" w:eastAsia="Times New Roman" w:hAnsi="Arial" w:cs="Arial"/>
          <w:b/>
          <w:bCs/>
          <w:sz w:val="28"/>
          <w:szCs w:val="31"/>
          <w:lang w:eastAsia="fr-FR"/>
        </w:rPr>
      </w:pPr>
    </w:p>
    <w:p w14:paraId="2A481C26" w14:textId="77777777" w:rsidR="00433F50" w:rsidRPr="0098025B" w:rsidRDefault="00935D70" w:rsidP="00433F50">
      <w:pPr>
        <w:kinsoku w:val="0"/>
        <w:overflowPunct w:val="0"/>
        <w:autoSpaceDE w:val="0"/>
        <w:autoSpaceDN w:val="0"/>
        <w:adjustRightInd w:val="0"/>
        <w:spacing w:line="480" w:lineRule="auto"/>
        <w:ind w:right="112"/>
        <w:rPr>
          <w:rFonts w:ascii="Arial" w:eastAsia="Times New Roman" w:hAnsi="Arial" w:cs="Arial"/>
          <w:b/>
          <w:bCs/>
          <w:sz w:val="28"/>
          <w:szCs w:val="32"/>
          <w:lang w:eastAsia="fr-FR"/>
        </w:rPr>
      </w:pPr>
      <w:r w:rsidRPr="0098025B">
        <w:rPr>
          <w:rFonts w:ascii="Arial" w:eastAsia="Times New Roman" w:hAnsi="Arial" w:cs="Arial"/>
          <w:b/>
          <w:bCs/>
          <w:sz w:val="28"/>
          <w:szCs w:val="32"/>
          <w:lang w:eastAsia="fr-FR"/>
        </w:rPr>
        <w:t xml:space="preserve">A2) Étude mécanique de la boîte de vitesses DSG </w:t>
      </w:r>
    </w:p>
    <w:p w14:paraId="2B6CAF54" w14:textId="77777777" w:rsidR="00935D70" w:rsidRPr="0098025B" w:rsidRDefault="00935D70" w:rsidP="00433F50">
      <w:pPr>
        <w:kinsoku w:val="0"/>
        <w:overflowPunct w:val="0"/>
        <w:autoSpaceDE w:val="0"/>
        <w:autoSpaceDN w:val="0"/>
        <w:adjustRightInd w:val="0"/>
        <w:spacing w:line="480" w:lineRule="auto"/>
        <w:ind w:right="112"/>
        <w:rPr>
          <w:rFonts w:ascii="Arial" w:eastAsia="Times New Roman" w:hAnsi="Arial" w:cs="Arial"/>
          <w:b/>
          <w:bCs/>
          <w:sz w:val="28"/>
          <w:szCs w:val="32"/>
          <w:lang w:eastAsia="fr-FR"/>
        </w:rPr>
      </w:pPr>
      <w:r w:rsidRPr="0098025B">
        <w:rPr>
          <w:rFonts w:ascii="Arial" w:eastAsia="Times New Roman" w:hAnsi="Arial" w:cs="Arial"/>
          <w:b/>
          <w:bCs/>
          <w:sz w:val="28"/>
          <w:szCs w:val="32"/>
          <w:lang w:eastAsia="fr-FR"/>
        </w:rPr>
        <w:t>A3) Étude hydraulique de la boîte de vitesses DSG</w:t>
      </w:r>
    </w:p>
    <w:p w14:paraId="038EF4F9" w14:textId="77777777" w:rsidR="00935D70" w:rsidRPr="0098025B" w:rsidRDefault="00935D70" w:rsidP="00433F50">
      <w:pPr>
        <w:kinsoku w:val="0"/>
        <w:overflowPunct w:val="0"/>
        <w:autoSpaceDE w:val="0"/>
        <w:autoSpaceDN w:val="0"/>
        <w:adjustRightInd w:val="0"/>
        <w:spacing w:line="480" w:lineRule="auto"/>
        <w:ind w:right="112"/>
        <w:rPr>
          <w:rFonts w:ascii="Arial" w:eastAsia="Times New Roman" w:hAnsi="Arial" w:cs="Arial"/>
          <w:b/>
          <w:bCs/>
          <w:sz w:val="28"/>
          <w:szCs w:val="32"/>
          <w:lang w:eastAsia="fr-FR"/>
        </w:rPr>
      </w:pPr>
      <w:r w:rsidRPr="0098025B">
        <w:rPr>
          <w:rFonts w:ascii="Arial" w:eastAsia="Times New Roman" w:hAnsi="Arial" w:cs="Arial"/>
          <w:b/>
          <w:bCs/>
          <w:sz w:val="28"/>
          <w:szCs w:val="32"/>
          <w:lang w:eastAsia="fr-FR"/>
        </w:rPr>
        <w:t xml:space="preserve">A4) Étude électrique de la boîte de vitesses DSG </w:t>
      </w:r>
    </w:p>
    <w:p w14:paraId="1E58A490" w14:textId="77777777" w:rsidR="00935D70" w:rsidRPr="00935D70" w:rsidRDefault="00935D70" w:rsidP="00935D70">
      <w:pPr>
        <w:kinsoku w:val="0"/>
        <w:overflowPunct w:val="0"/>
        <w:autoSpaceDE w:val="0"/>
        <w:autoSpaceDN w:val="0"/>
        <w:adjustRightInd w:val="0"/>
        <w:spacing w:line="480" w:lineRule="auto"/>
        <w:ind w:right="1909"/>
        <w:rPr>
          <w:rFonts w:ascii="Arial" w:eastAsia="Times New Roman" w:hAnsi="Arial" w:cs="Arial"/>
          <w:b/>
          <w:bCs/>
          <w:sz w:val="32"/>
          <w:szCs w:val="32"/>
          <w:lang w:eastAsia="fr-FR"/>
        </w:rPr>
        <w:sectPr w:rsidR="00935D70" w:rsidRPr="00935D70" w:rsidSect="00265F13">
          <w:headerReference w:type="default" r:id="rId14"/>
          <w:footerReference w:type="default" r:id="rId15"/>
          <w:headerReference w:type="first" r:id="rId16"/>
          <w:footerReference w:type="first" r:id="rId17"/>
          <w:pgSz w:w="11910" w:h="16840"/>
          <w:pgMar w:top="709" w:right="995" w:bottom="1080" w:left="851" w:header="0" w:footer="477" w:gutter="0"/>
          <w:cols w:space="720"/>
          <w:noEndnote/>
        </w:sectPr>
      </w:pPr>
    </w:p>
    <w:p w14:paraId="49ADF351" w14:textId="77777777" w:rsidR="00433F50" w:rsidRDefault="00433F50" w:rsidP="00935D70">
      <w:pPr>
        <w:kinsoku w:val="0"/>
        <w:overflowPunct w:val="0"/>
        <w:autoSpaceDE w:val="0"/>
        <w:autoSpaceDN w:val="0"/>
        <w:adjustRightInd w:val="0"/>
        <w:spacing w:before="64"/>
        <w:ind w:right="116"/>
        <w:jc w:val="center"/>
        <w:rPr>
          <w:rFonts w:ascii="Arial" w:eastAsia="Times New Roman" w:hAnsi="Arial" w:cs="Arial"/>
          <w:b/>
          <w:bCs/>
          <w:i/>
          <w:iCs/>
          <w:sz w:val="32"/>
          <w:szCs w:val="32"/>
          <w:shd w:val="clear" w:color="auto" w:fill="D2D2D2"/>
          <w:lang w:eastAsia="fr-FR"/>
        </w:rPr>
      </w:pPr>
      <w:bookmarkStart w:id="2" w:name="_Hlk85633916"/>
      <w:bookmarkEnd w:id="0"/>
    </w:p>
    <w:p w14:paraId="315C3D73" w14:textId="77777777" w:rsidR="00935D70" w:rsidRPr="00935D70" w:rsidRDefault="00935D70" w:rsidP="00935D70">
      <w:pPr>
        <w:kinsoku w:val="0"/>
        <w:overflowPunct w:val="0"/>
        <w:autoSpaceDE w:val="0"/>
        <w:autoSpaceDN w:val="0"/>
        <w:adjustRightInd w:val="0"/>
        <w:spacing w:before="64"/>
        <w:ind w:right="116"/>
        <w:jc w:val="center"/>
        <w:rPr>
          <w:rFonts w:ascii="Arial" w:eastAsia="Times New Roman" w:hAnsi="Arial" w:cs="Arial"/>
          <w:b/>
          <w:bCs/>
          <w:i/>
          <w:iCs/>
          <w:sz w:val="32"/>
          <w:szCs w:val="32"/>
          <w:lang w:eastAsia="fr-FR"/>
        </w:rPr>
      </w:pPr>
      <w:r w:rsidRPr="00935D70">
        <w:rPr>
          <w:rFonts w:ascii="Arial" w:eastAsia="Times New Roman" w:hAnsi="Arial" w:cs="Arial"/>
          <w:b/>
          <w:bCs/>
          <w:i/>
          <w:iCs/>
          <w:sz w:val="32"/>
          <w:szCs w:val="32"/>
          <w:shd w:val="clear" w:color="auto" w:fill="D2D2D2"/>
          <w:lang w:eastAsia="fr-FR"/>
        </w:rPr>
        <w:t>A1) Étude mécanique de l’embrayage</w:t>
      </w:r>
    </w:p>
    <w:p w14:paraId="3AAE2225" w14:textId="77777777" w:rsidR="00935D70" w:rsidRPr="00935D70" w:rsidRDefault="00935D70" w:rsidP="00935D70">
      <w:pPr>
        <w:kinsoku w:val="0"/>
        <w:overflowPunct w:val="0"/>
        <w:autoSpaceDE w:val="0"/>
        <w:autoSpaceDN w:val="0"/>
        <w:adjustRightInd w:val="0"/>
        <w:spacing w:before="4"/>
        <w:rPr>
          <w:rFonts w:ascii="Arial" w:eastAsia="Times New Roman" w:hAnsi="Arial" w:cs="Arial"/>
          <w:b/>
          <w:bCs/>
          <w:i/>
          <w:iCs/>
          <w:sz w:val="32"/>
          <w:szCs w:val="32"/>
          <w:lang w:eastAsia="fr-FR"/>
        </w:rPr>
      </w:pPr>
    </w:p>
    <w:p w14:paraId="4560B637" w14:textId="77777777" w:rsidR="00935D70" w:rsidRPr="00935D70" w:rsidRDefault="00935D70" w:rsidP="00935D70">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sz w:val="24"/>
          <w:szCs w:val="24"/>
          <w:lang w:eastAsia="fr-FR"/>
        </w:rPr>
        <w:t>Données concernant le véhicule :</w:t>
      </w:r>
    </w:p>
    <w:p w14:paraId="2A3B2E7A" w14:textId="77777777" w:rsidR="00935D70" w:rsidRPr="00935D70" w:rsidRDefault="00935D70" w:rsidP="006A402E">
      <w:pPr>
        <w:tabs>
          <w:tab w:val="left" w:pos="709"/>
        </w:tabs>
        <w:kinsoku w:val="0"/>
        <w:overflowPunct w:val="0"/>
        <w:autoSpaceDE w:val="0"/>
        <w:autoSpaceDN w:val="0"/>
        <w:adjustRightInd w:val="0"/>
        <w:spacing w:before="1"/>
        <w:rPr>
          <w:rFonts w:ascii="Arial" w:eastAsia="Times New Roman" w:hAnsi="Arial" w:cs="Arial"/>
          <w:sz w:val="24"/>
          <w:szCs w:val="24"/>
          <w:lang w:eastAsia="fr-FR"/>
        </w:rPr>
      </w:pPr>
    </w:p>
    <w:p w14:paraId="3B72D7A3" w14:textId="77777777" w:rsidR="00935D70" w:rsidRPr="00935D70" w:rsidRDefault="00935D70" w:rsidP="006A402E">
      <w:pPr>
        <w:numPr>
          <w:ilvl w:val="1"/>
          <w:numId w:val="5"/>
        </w:numPr>
        <w:tabs>
          <w:tab w:val="left" w:pos="709"/>
        </w:tabs>
        <w:kinsoku w:val="0"/>
        <w:overflowPunct w:val="0"/>
        <w:autoSpaceDE w:val="0"/>
        <w:autoSpaceDN w:val="0"/>
        <w:adjustRightInd w:val="0"/>
        <w:spacing w:line="276" w:lineRule="exact"/>
        <w:ind w:left="851" w:hanging="567"/>
        <w:rPr>
          <w:rFonts w:ascii="Arial" w:eastAsia="Times New Roman" w:hAnsi="Arial" w:cs="Arial"/>
          <w:sz w:val="24"/>
          <w:szCs w:val="24"/>
          <w:lang w:eastAsia="fr-FR"/>
        </w:rPr>
      </w:pPr>
      <w:r w:rsidRPr="00935D70">
        <w:rPr>
          <w:rFonts w:ascii="Arial" w:eastAsia="Times New Roman" w:hAnsi="Arial" w:cs="Arial"/>
          <w:noProof/>
          <w:sz w:val="24"/>
          <w:szCs w:val="24"/>
          <w:lang w:eastAsia="fr-FR"/>
        </w:rPr>
        <w:t>SEAT Ibiza V</w:t>
      </w:r>
      <w:r w:rsidRPr="00935D70">
        <w:rPr>
          <w:rFonts w:ascii="Arial" w:eastAsia="Times New Roman" w:hAnsi="Arial" w:cs="Arial"/>
          <w:sz w:val="24"/>
          <w:szCs w:val="24"/>
          <w:lang w:eastAsia="fr-FR"/>
        </w:rPr>
        <w:t xml:space="preserve"> 1.</w:t>
      </w:r>
      <w:r w:rsidR="00CC5449">
        <w:rPr>
          <w:rFonts w:ascii="Arial" w:eastAsia="Times New Roman" w:hAnsi="Arial" w:cs="Arial"/>
          <w:sz w:val="24"/>
          <w:szCs w:val="24"/>
          <w:lang w:eastAsia="fr-FR"/>
        </w:rPr>
        <w:t>0 ECOTSI 115 ch équipée de la boî</w:t>
      </w:r>
      <w:r w:rsidRPr="00935D70">
        <w:rPr>
          <w:rFonts w:ascii="Arial" w:eastAsia="Times New Roman" w:hAnsi="Arial" w:cs="Arial"/>
          <w:sz w:val="24"/>
          <w:szCs w:val="24"/>
          <w:lang w:eastAsia="fr-FR"/>
        </w:rPr>
        <w:t>te</w:t>
      </w:r>
      <w:r w:rsidRPr="00935D70">
        <w:rPr>
          <w:rFonts w:ascii="Arial" w:eastAsia="Times New Roman" w:hAnsi="Arial" w:cs="Arial"/>
          <w:spacing w:val="-3"/>
          <w:sz w:val="24"/>
          <w:szCs w:val="24"/>
          <w:lang w:eastAsia="fr-FR"/>
        </w:rPr>
        <w:t xml:space="preserve"> </w:t>
      </w:r>
      <w:r w:rsidRPr="00935D70">
        <w:rPr>
          <w:rFonts w:ascii="Arial" w:eastAsia="Times New Roman" w:hAnsi="Arial" w:cs="Arial"/>
          <w:sz w:val="24"/>
          <w:szCs w:val="24"/>
          <w:lang w:eastAsia="fr-FR"/>
        </w:rPr>
        <w:t>de vitesse DSG7</w:t>
      </w:r>
    </w:p>
    <w:p w14:paraId="3FC74F79" w14:textId="77777777" w:rsidR="00935D70" w:rsidRPr="00935D70" w:rsidRDefault="00935D70" w:rsidP="006A402E">
      <w:pPr>
        <w:numPr>
          <w:ilvl w:val="1"/>
          <w:numId w:val="5"/>
        </w:numPr>
        <w:tabs>
          <w:tab w:val="left" w:pos="709"/>
        </w:tabs>
        <w:kinsoku w:val="0"/>
        <w:overflowPunct w:val="0"/>
        <w:autoSpaceDE w:val="0"/>
        <w:autoSpaceDN w:val="0"/>
        <w:adjustRightInd w:val="0"/>
        <w:ind w:left="851" w:hanging="567"/>
        <w:rPr>
          <w:rFonts w:ascii="Arial" w:eastAsia="Times New Roman" w:hAnsi="Arial" w:cs="Arial"/>
          <w:position w:val="1"/>
          <w:sz w:val="24"/>
          <w:szCs w:val="24"/>
          <w:lang w:eastAsia="fr-FR"/>
        </w:rPr>
      </w:pPr>
      <w:r w:rsidRPr="00935D70">
        <w:rPr>
          <w:rFonts w:ascii="Arial" w:eastAsia="Times New Roman" w:hAnsi="Arial" w:cs="Arial"/>
          <w:position w:val="1"/>
          <w:sz w:val="24"/>
          <w:szCs w:val="24"/>
          <w:lang w:eastAsia="fr-FR"/>
        </w:rPr>
        <w:t>C</w:t>
      </w:r>
      <w:r w:rsidRPr="00935D70">
        <w:rPr>
          <w:rFonts w:ascii="Arial" w:eastAsia="Times New Roman" w:hAnsi="Arial" w:cs="Arial"/>
          <w:sz w:val="16"/>
          <w:szCs w:val="16"/>
          <w:lang w:eastAsia="fr-FR"/>
        </w:rPr>
        <w:t xml:space="preserve">maxi </w:t>
      </w:r>
      <w:r w:rsidRPr="00935D70">
        <w:rPr>
          <w:rFonts w:ascii="Arial" w:eastAsia="Times New Roman" w:hAnsi="Arial" w:cs="Arial"/>
          <w:position w:val="1"/>
          <w:sz w:val="24"/>
          <w:szCs w:val="24"/>
          <w:lang w:eastAsia="fr-FR"/>
        </w:rPr>
        <w:t>: Couple maxi transmissible par la boite. C</w:t>
      </w:r>
      <w:r w:rsidRPr="00935D70">
        <w:rPr>
          <w:rFonts w:ascii="Arial" w:eastAsia="Times New Roman" w:hAnsi="Arial" w:cs="Arial"/>
          <w:sz w:val="16"/>
          <w:szCs w:val="16"/>
          <w:lang w:eastAsia="fr-FR"/>
        </w:rPr>
        <w:t xml:space="preserve">maxi </w:t>
      </w:r>
      <w:r w:rsidRPr="00935D70">
        <w:rPr>
          <w:rFonts w:ascii="Arial" w:eastAsia="Times New Roman" w:hAnsi="Arial" w:cs="Arial"/>
          <w:position w:val="1"/>
          <w:sz w:val="24"/>
          <w:szCs w:val="24"/>
          <w:lang w:eastAsia="fr-FR"/>
        </w:rPr>
        <w:t>= 250</w:t>
      </w:r>
      <w:r w:rsidRPr="00935D70">
        <w:rPr>
          <w:rFonts w:ascii="Arial" w:eastAsia="Times New Roman" w:hAnsi="Arial" w:cs="Arial"/>
          <w:spacing w:val="-32"/>
          <w:position w:val="1"/>
          <w:sz w:val="24"/>
          <w:szCs w:val="24"/>
          <w:lang w:eastAsia="fr-FR"/>
        </w:rPr>
        <w:t xml:space="preserve"> </w:t>
      </w:r>
      <w:r w:rsidRPr="00935D70">
        <w:rPr>
          <w:rFonts w:ascii="Arial" w:eastAsia="Times New Roman" w:hAnsi="Arial" w:cs="Arial"/>
          <w:position w:val="1"/>
          <w:sz w:val="24"/>
          <w:szCs w:val="24"/>
          <w:lang w:eastAsia="fr-FR"/>
        </w:rPr>
        <w:t>Nm</w:t>
      </w:r>
    </w:p>
    <w:p w14:paraId="5C40A4D4" w14:textId="77777777" w:rsidR="00935D70" w:rsidRPr="00935D70" w:rsidRDefault="0098025B" w:rsidP="006A402E">
      <w:pPr>
        <w:numPr>
          <w:ilvl w:val="1"/>
          <w:numId w:val="5"/>
        </w:numPr>
        <w:tabs>
          <w:tab w:val="left" w:pos="709"/>
        </w:tabs>
        <w:kinsoku w:val="0"/>
        <w:overflowPunct w:val="0"/>
        <w:autoSpaceDE w:val="0"/>
        <w:autoSpaceDN w:val="0"/>
        <w:adjustRightInd w:val="0"/>
        <w:ind w:left="851" w:hanging="567"/>
        <w:rPr>
          <w:rFonts w:ascii="Arial" w:eastAsia="Times New Roman" w:hAnsi="Arial" w:cs="Arial"/>
          <w:sz w:val="24"/>
          <w:szCs w:val="24"/>
          <w:lang w:eastAsia="fr-FR"/>
        </w:rPr>
      </w:pPr>
      <w:r w:rsidRPr="00B14FCA">
        <w:rPr>
          <w:noProof/>
          <w:lang w:eastAsia="fr-FR"/>
        </w:rPr>
        <w:drawing>
          <wp:anchor distT="0" distB="0" distL="114300" distR="114300" simplePos="0" relativeHeight="252138496" behindDoc="0" locked="0" layoutInCell="1" allowOverlap="1" wp14:anchorId="6F5E2583" wp14:editId="09D204EF">
            <wp:simplePos x="0" y="0"/>
            <wp:positionH relativeFrom="column">
              <wp:posOffset>4218305</wp:posOffset>
            </wp:positionH>
            <wp:positionV relativeFrom="paragraph">
              <wp:posOffset>79375</wp:posOffset>
            </wp:positionV>
            <wp:extent cx="2510790" cy="1974215"/>
            <wp:effectExtent l="0" t="0" r="3810" b="6985"/>
            <wp:wrapThrough wrapText="bothSides">
              <wp:wrapPolygon edited="0">
                <wp:start x="0" y="0"/>
                <wp:lineTo x="0" y="21468"/>
                <wp:lineTo x="21469" y="21468"/>
                <wp:lineTo x="21469" y="0"/>
                <wp:lineTo x="0" y="0"/>
              </wp:wrapPolygon>
            </wp:wrapThrough>
            <wp:docPr id="1392" name="Imag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10790" cy="1974215"/>
                    </a:xfrm>
                    <a:prstGeom prst="rect">
                      <a:avLst/>
                    </a:prstGeom>
                    <a:noFill/>
                    <a:ln>
                      <a:noFill/>
                    </a:ln>
                  </pic:spPr>
                </pic:pic>
              </a:graphicData>
            </a:graphic>
            <wp14:sizeRelH relativeFrom="page">
              <wp14:pctWidth>0</wp14:pctWidth>
            </wp14:sizeRelH>
            <wp14:sizeRelV relativeFrom="page">
              <wp14:pctHeight>0</wp14:pctHeight>
            </wp14:sizeRelV>
          </wp:anchor>
        </w:drawing>
      </w:r>
      <w:r w:rsidR="00935D70" w:rsidRPr="00935D70">
        <w:rPr>
          <w:rFonts w:ascii="Arial" w:eastAsia="Times New Roman" w:hAnsi="Arial" w:cs="Arial"/>
          <w:sz w:val="24"/>
          <w:szCs w:val="24"/>
          <w:lang w:eastAsia="fr-FR"/>
        </w:rPr>
        <w:t>S.Cx de la SEAT Ibiza avec</w:t>
      </w:r>
      <w:r w:rsidR="00935D70" w:rsidRPr="00935D70">
        <w:rPr>
          <w:rFonts w:ascii="Arial" w:eastAsia="Times New Roman" w:hAnsi="Arial" w:cs="Arial"/>
          <w:spacing w:val="-1"/>
          <w:sz w:val="24"/>
          <w:szCs w:val="24"/>
          <w:lang w:eastAsia="fr-FR"/>
        </w:rPr>
        <w:t xml:space="preserve"> </w:t>
      </w:r>
      <w:r w:rsidR="00935D70" w:rsidRPr="00935D70">
        <w:rPr>
          <w:rFonts w:ascii="Arial" w:eastAsia="Times New Roman" w:hAnsi="Arial" w:cs="Arial"/>
          <w:sz w:val="24"/>
          <w:szCs w:val="24"/>
          <w:lang w:eastAsia="fr-FR"/>
        </w:rPr>
        <w:t>:</w:t>
      </w:r>
    </w:p>
    <w:p w14:paraId="37004AFC" w14:textId="77777777" w:rsidR="00935D70" w:rsidRPr="00935D70" w:rsidRDefault="00935D70" w:rsidP="006A402E">
      <w:pPr>
        <w:numPr>
          <w:ilvl w:val="2"/>
          <w:numId w:val="5"/>
        </w:numPr>
        <w:tabs>
          <w:tab w:val="left" w:pos="709"/>
          <w:tab w:val="left" w:pos="1276"/>
        </w:tabs>
        <w:kinsoku w:val="0"/>
        <w:overflowPunct w:val="0"/>
        <w:autoSpaceDE w:val="0"/>
        <w:autoSpaceDN w:val="0"/>
        <w:adjustRightInd w:val="0"/>
        <w:spacing w:before="1" w:line="292" w:lineRule="exact"/>
        <w:ind w:left="851" w:firstLine="142"/>
        <w:rPr>
          <w:rFonts w:ascii="Arial" w:eastAsia="Times New Roman" w:hAnsi="Arial" w:cs="Arial"/>
          <w:sz w:val="24"/>
          <w:szCs w:val="24"/>
          <w:lang w:eastAsia="fr-FR"/>
        </w:rPr>
      </w:pPr>
      <w:r w:rsidRPr="00935D70">
        <w:rPr>
          <w:rFonts w:ascii="Arial" w:eastAsia="Times New Roman" w:hAnsi="Arial" w:cs="Arial"/>
          <w:sz w:val="24"/>
          <w:szCs w:val="24"/>
          <w:lang w:eastAsia="fr-FR"/>
        </w:rPr>
        <w:t>S : surface frontale du véhicule de 2</w:t>
      </w:r>
      <w:r w:rsidRPr="00935D70">
        <w:rPr>
          <w:rFonts w:ascii="Arial" w:eastAsia="Times New Roman" w:hAnsi="Arial" w:cs="Arial"/>
          <w:spacing w:val="-8"/>
          <w:sz w:val="24"/>
          <w:szCs w:val="24"/>
          <w:lang w:eastAsia="fr-FR"/>
        </w:rPr>
        <w:t xml:space="preserve"> </w:t>
      </w:r>
      <w:r w:rsidRPr="00935D70">
        <w:rPr>
          <w:rFonts w:ascii="Arial" w:eastAsia="Times New Roman" w:hAnsi="Arial" w:cs="Arial"/>
          <w:sz w:val="24"/>
          <w:szCs w:val="24"/>
          <w:lang w:eastAsia="fr-FR"/>
        </w:rPr>
        <w:t>m²</w:t>
      </w:r>
    </w:p>
    <w:p w14:paraId="21496397" w14:textId="77777777" w:rsidR="00935D70" w:rsidRPr="00935D70" w:rsidRDefault="00935D70" w:rsidP="006A402E">
      <w:pPr>
        <w:numPr>
          <w:ilvl w:val="2"/>
          <w:numId w:val="5"/>
        </w:numPr>
        <w:tabs>
          <w:tab w:val="left" w:pos="709"/>
          <w:tab w:val="left" w:pos="1276"/>
        </w:tabs>
        <w:kinsoku w:val="0"/>
        <w:overflowPunct w:val="0"/>
        <w:autoSpaceDE w:val="0"/>
        <w:autoSpaceDN w:val="0"/>
        <w:adjustRightInd w:val="0"/>
        <w:spacing w:line="291" w:lineRule="exact"/>
        <w:ind w:left="851" w:firstLine="142"/>
        <w:rPr>
          <w:rFonts w:ascii="Arial" w:eastAsia="Times New Roman" w:hAnsi="Arial" w:cs="Arial"/>
          <w:sz w:val="24"/>
          <w:szCs w:val="24"/>
          <w:lang w:eastAsia="fr-FR"/>
        </w:rPr>
      </w:pPr>
      <w:r w:rsidRPr="00935D70">
        <w:rPr>
          <w:rFonts w:ascii="Arial" w:eastAsia="Times New Roman" w:hAnsi="Arial" w:cs="Arial"/>
          <w:sz w:val="24"/>
          <w:szCs w:val="24"/>
          <w:lang w:eastAsia="fr-FR"/>
        </w:rPr>
        <w:t>Cx : coefficient de pénétration dans l’air de</w:t>
      </w:r>
      <w:r w:rsidRPr="00935D70">
        <w:rPr>
          <w:rFonts w:ascii="Arial" w:eastAsia="Times New Roman" w:hAnsi="Arial" w:cs="Arial"/>
          <w:spacing w:val="-13"/>
          <w:sz w:val="24"/>
          <w:szCs w:val="24"/>
          <w:lang w:eastAsia="fr-FR"/>
        </w:rPr>
        <w:t xml:space="preserve"> </w:t>
      </w:r>
      <w:r w:rsidRPr="00935D70">
        <w:rPr>
          <w:rFonts w:ascii="Arial" w:eastAsia="Times New Roman" w:hAnsi="Arial" w:cs="Arial"/>
          <w:sz w:val="24"/>
          <w:szCs w:val="24"/>
          <w:lang w:eastAsia="fr-FR"/>
        </w:rPr>
        <w:t>0.3</w:t>
      </w:r>
    </w:p>
    <w:p w14:paraId="177E5A9F" w14:textId="77777777" w:rsidR="00935D70" w:rsidRPr="00935D70" w:rsidRDefault="00935D70" w:rsidP="006A402E">
      <w:pPr>
        <w:numPr>
          <w:ilvl w:val="1"/>
          <w:numId w:val="5"/>
        </w:numPr>
        <w:tabs>
          <w:tab w:val="left" w:pos="709"/>
        </w:tabs>
        <w:kinsoku w:val="0"/>
        <w:overflowPunct w:val="0"/>
        <w:autoSpaceDE w:val="0"/>
        <w:autoSpaceDN w:val="0"/>
        <w:adjustRightInd w:val="0"/>
        <w:spacing w:line="275" w:lineRule="exact"/>
        <w:ind w:left="851" w:hanging="567"/>
        <w:rPr>
          <w:rFonts w:ascii="Arial" w:eastAsia="Times New Roman" w:hAnsi="Arial" w:cs="Arial"/>
          <w:position w:val="1"/>
          <w:sz w:val="24"/>
          <w:szCs w:val="24"/>
          <w:lang w:eastAsia="fr-FR"/>
        </w:rPr>
      </w:pPr>
      <w:r w:rsidRPr="00935D70">
        <w:rPr>
          <w:rFonts w:ascii="Arial" w:eastAsia="Times New Roman" w:hAnsi="Arial" w:cs="Arial"/>
          <w:position w:val="1"/>
          <w:sz w:val="24"/>
          <w:szCs w:val="24"/>
          <w:lang w:eastAsia="fr-FR"/>
        </w:rPr>
        <w:t>R</w:t>
      </w:r>
      <w:r w:rsidRPr="00935D70">
        <w:rPr>
          <w:rFonts w:ascii="Arial" w:eastAsia="Times New Roman" w:hAnsi="Arial" w:cs="Arial"/>
          <w:sz w:val="16"/>
          <w:szCs w:val="16"/>
          <w:lang w:eastAsia="fr-FR"/>
        </w:rPr>
        <w:t xml:space="preserve">m </w:t>
      </w:r>
      <w:r w:rsidRPr="00935D70">
        <w:rPr>
          <w:rFonts w:ascii="Arial" w:eastAsia="Times New Roman" w:hAnsi="Arial" w:cs="Arial"/>
          <w:position w:val="1"/>
          <w:sz w:val="24"/>
          <w:szCs w:val="24"/>
          <w:lang w:eastAsia="fr-FR"/>
        </w:rPr>
        <w:t>: Rayon moyen du disque d’embrayage de 10,5</w:t>
      </w:r>
      <w:r w:rsidRPr="00935D70">
        <w:rPr>
          <w:rFonts w:ascii="Arial" w:eastAsia="Times New Roman" w:hAnsi="Arial" w:cs="Arial"/>
          <w:spacing w:val="-31"/>
          <w:position w:val="1"/>
          <w:sz w:val="24"/>
          <w:szCs w:val="24"/>
          <w:lang w:eastAsia="fr-FR"/>
        </w:rPr>
        <w:t xml:space="preserve"> </w:t>
      </w:r>
      <w:r w:rsidRPr="00935D70">
        <w:rPr>
          <w:rFonts w:ascii="Arial" w:eastAsia="Times New Roman" w:hAnsi="Arial" w:cs="Arial"/>
          <w:position w:val="1"/>
          <w:sz w:val="24"/>
          <w:szCs w:val="24"/>
          <w:lang w:eastAsia="fr-FR"/>
        </w:rPr>
        <w:t>cm</w:t>
      </w:r>
    </w:p>
    <w:p w14:paraId="6567332B" w14:textId="77777777" w:rsidR="00935D70" w:rsidRPr="00935D70" w:rsidRDefault="00935D70" w:rsidP="006A402E">
      <w:pPr>
        <w:numPr>
          <w:ilvl w:val="1"/>
          <w:numId w:val="5"/>
        </w:numPr>
        <w:tabs>
          <w:tab w:val="left" w:pos="709"/>
        </w:tabs>
        <w:kinsoku w:val="0"/>
        <w:overflowPunct w:val="0"/>
        <w:autoSpaceDE w:val="0"/>
        <w:autoSpaceDN w:val="0"/>
        <w:adjustRightInd w:val="0"/>
        <w:spacing w:line="274" w:lineRule="exact"/>
        <w:ind w:left="851" w:hanging="567"/>
        <w:rPr>
          <w:rFonts w:ascii="Arial" w:eastAsia="Times New Roman" w:hAnsi="Arial" w:cs="Arial"/>
          <w:sz w:val="24"/>
          <w:szCs w:val="24"/>
          <w:lang w:eastAsia="fr-FR"/>
        </w:rPr>
      </w:pPr>
      <w:r w:rsidRPr="00935D70">
        <w:rPr>
          <w:rFonts w:ascii="Arial" w:eastAsia="Times New Roman" w:hAnsi="Arial" w:cs="Arial"/>
          <w:sz w:val="24"/>
          <w:szCs w:val="24"/>
          <w:lang w:eastAsia="fr-FR"/>
        </w:rPr>
        <w:t>Nombre de surface pour un disque :</w:t>
      </w:r>
      <w:r w:rsidRPr="00935D70">
        <w:rPr>
          <w:rFonts w:ascii="Arial" w:eastAsia="Times New Roman" w:hAnsi="Arial" w:cs="Arial"/>
          <w:spacing w:val="-5"/>
          <w:sz w:val="24"/>
          <w:szCs w:val="24"/>
          <w:lang w:eastAsia="fr-FR"/>
        </w:rPr>
        <w:t xml:space="preserve"> </w:t>
      </w:r>
      <w:r w:rsidRPr="00935D70">
        <w:rPr>
          <w:rFonts w:ascii="Arial" w:eastAsia="Times New Roman" w:hAnsi="Arial" w:cs="Arial"/>
          <w:sz w:val="24"/>
          <w:szCs w:val="24"/>
          <w:lang w:eastAsia="fr-FR"/>
        </w:rPr>
        <w:t>2</w:t>
      </w:r>
    </w:p>
    <w:p w14:paraId="4322D54F" w14:textId="77777777" w:rsidR="00935D70" w:rsidRPr="00935D70" w:rsidRDefault="00935D70" w:rsidP="006A402E">
      <w:pPr>
        <w:numPr>
          <w:ilvl w:val="1"/>
          <w:numId w:val="5"/>
        </w:numPr>
        <w:tabs>
          <w:tab w:val="left" w:pos="709"/>
        </w:tabs>
        <w:kinsoku w:val="0"/>
        <w:overflowPunct w:val="0"/>
        <w:autoSpaceDE w:val="0"/>
        <w:autoSpaceDN w:val="0"/>
        <w:adjustRightInd w:val="0"/>
        <w:spacing w:line="366" w:lineRule="exact"/>
        <w:ind w:left="851" w:hanging="567"/>
        <w:rPr>
          <w:rFonts w:ascii="Arial" w:eastAsia="Times New Roman" w:hAnsi="Arial" w:cs="Arial"/>
          <w:sz w:val="24"/>
          <w:szCs w:val="24"/>
          <w:lang w:eastAsia="fr-FR"/>
        </w:rPr>
      </w:pPr>
      <w:r w:rsidRPr="00935D70">
        <w:rPr>
          <w:rFonts w:ascii="Arial" w:eastAsia="Times New Roman" w:hAnsi="Arial" w:cs="Arial"/>
          <w:sz w:val="32"/>
          <w:szCs w:val="32"/>
          <w:lang w:eastAsia="fr-FR"/>
        </w:rPr>
        <w:t xml:space="preserve">φ </w:t>
      </w:r>
      <w:r w:rsidRPr="00935D70">
        <w:rPr>
          <w:rFonts w:ascii="Arial" w:eastAsia="Times New Roman" w:hAnsi="Arial" w:cs="Arial"/>
          <w:sz w:val="24"/>
          <w:szCs w:val="24"/>
          <w:lang w:eastAsia="fr-FR"/>
        </w:rPr>
        <w:t>: Coefficient d’adhérence de l’embrayage φ =</w:t>
      </w:r>
      <w:r w:rsidRPr="00935D70">
        <w:rPr>
          <w:rFonts w:ascii="Arial" w:eastAsia="Times New Roman" w:hAnsi="Arial" w:cs="Arial"/>
          <w:spacing w:val="-26"/>
          <w:sz w:val="24"/>
          <w:szCs w:val="24"/>
          <w:lang w:eastAsia="fr-FR"/>
        </w:rPr>
        <w:t xml:space="preserve"> </w:t>
      </w:r>
      <w:r w:rsidRPr="00935D70">
        <w:rPr>
          <w:rFonts w:ascii="Arial" w:eastAsia="Times New Roman" w:hAnsi="Arial" w:cs="Arial"/>
          <w:sz w:val="24"/>
          <w:szCs w:val="24"/>
          <w:lang w:eastAsia="fr-FR"/>
        </w:rPr>
        <w:t>0,4</w:t>
      </w:r>
    </w:p>
    <w:p w14:paraId="2A5E05A0" w14:textId="77777777" w:rsidR="00935D70" w:rsidRPr="00935D70" w:rsidRDefault="00935D70" w:rsidP="006A402E">
      <w:pPr>
        <w:numPr>
          <w:ilvl w:val="1"/>
          <w:numId w:val="5"/>
        </w:numPr>
        <w:tabs>
          <w:tab w:val="left" w:pos="709"/>
        </w:tabs>
        <w:kinsoku w:val="0"/>
        <w:overflowPunct w:val="0"/>
        <w:autoSpaceDE w:val="0"/>
        <w:autoSpaceDN w:val="0"/>
        <w:adjustRightInd w:val="0"/>
        <w:spacing w:before="2"/>
        <w:ind w:left="851" w:hanging="567"/>
        <w:rPr>
          <w:rFonts w:ascii="Arial" w:eastAsia="Times New Roman" w:hAnsi="Arial" w:cs="Arial"/>
          <w:position w:val="8"/>
          <w:sz w:val="16"/>
          <w:szCs w:val="16"/>
          <w:lang w:eastAsia="fr-FR"/>
        </w:rPr>
      </w:pPr>
      <w:r w:rsidRPr="00935D70">
        <w:rPr>
          <w:rFonts w:ascii="Arial" w:eastAsia="Times New Roman" w:hAnsi="Arial" w:cs="Arial"/>
          <w:sz w:val="32"/>
          <w:szCs w:val="32"/>
          <w:lang w:eastAsia="fr-FR"/>
        </w:rPr>
        <w:t xml:space="preserve">ρ </w:t>
      </w:r>
      <w:r w:rsidRPr="00935D70">
        <w:rPr>
          <w:rFonts w:ascii="Arial" w:eastAsia="Times New Roman" w:hAnsi="Arial" w:cs="Arial"/>
          <w:sz w:val="24"/>
          <w:szCs w:val="24"/>
          <w:lang w:eastAsia="fr-FR"/>
        </w:rPr>
        <w:t>: Masse volumique de l’air 1.293</w:t>
      </w:r>
      <w:r w:rsidRPr="00935D70">
        <w:rPr>
          <w:rFonts w:ascii="Arial" w:eastAsia="Times New Roman" w:hAnsi="Arial" w:cs="Arial"/>
          <w:spacing w:val="-23"/>
          <w:sz w:val="24"/>
          <w:szCs w:val="24"/>
          <w:lang w:eastAsia="fr-FR"/>
        </w:rPr>
        <w:t xml:space="preserve"> </w:t>
      </w:r>
      <w:r w:rsidRPr="00935D70">
        <w:rPr>
          <w:rFonts w:ascii="Arial" w:eastAsia="Times New Roman" w:hAnsi="Arial" w:cs="Arial"/>
          <w:sz w:val="24"/>
          <w:szCs w:val="24"/>
          <w:lang w:eastAsia="fr-FR"/>
        </w:rPr>
        <w:t>kg/m</w:t>
      </w:r>
      <w:r w:rsidRPr="00935D70">
        <w:rPr>
          <w:rFonts w:ascii="Arial" w:eastAsia="Times New Roman" w:hAnsi="Arial" w:cs="Arial"/>
          <w:position w:val="8"/>
          <w:sz w:val="16"/>
          <w:szCs w:val="16"/>
          <w:lang w:eastAsia="fr-FR"/>
        </w:rPr>
        <w:t>3</w:t>
      </w:r>
    </w:p>
    <w:p w14:paraId="740AA15D" w14:textId="77777777" w:rsidR="00935D70" w:rsidRPr="00935D70" w:rsidRDefault="00935D70" w:rsidP="006A402E">
      <w:pPr>
        <w:numPr>
          <w:ilvl w:val="1"/>
          <w:numId w:val="5"/>
        </w:numPr>
        <w:tabs>
          <w:tab w:val="left" w:pos="709"/>
        </w:tabs>
        <w:kinsoku w:val="0"/>
        <w:overflowPunct w:val="0"/>
        <w:autoSpaceDE w:val="0"/>
        <w:autoSpaceDN w:val="0"/>
        <w:adjustRightInd w:val="0"/>
        <w:spacing w:before="2"/>
        <w:ind w:left="851" w:hanging="567"/>
        <w:rPr>
          <w:rFonts w:ascii="Arial" w:eastAsia="Times New Roman" w:hAnsi="Arial" w:cs="Arial"/>
          <w:position w:val="1"/>
          <w:sz w:val="24"/>
          <w:szCs w:val="24"/>
          <w:lang w:eastAsia="fr-FR"/>
        </w:rPr>
      </w:pPr>
      <w:r w:rsidRPr="00935D70">
        <w:rPr>
          <w:rFonts w:ascii="Arial" w:eastAsia="Times New Roman" w:hAnsi="Arial" w:cs="Arial"/>
          <w:position w:val="1"/>
          <w:sz w:val="24"/>
          <w:szCs w:val="24"/>
          <w:lang w:eastAsia="fr-FR"/>
        </w:rPr>
        <w:t>F</w:t>
      </w:r>
      <w:r w:rsidRPr="00935D70">
        <w:rPr>
          <w:rFonts w:ascii="Arial" w:eastAsia="Times New Roman" w:hAnsi="Arial" w:cs="Arial"/>
          <w:sz w:val="16"/>
          <w:szCs w:val="16"/>
          <w:lang w:eastAsia="fr-FR"/>
        </w:rPr>
        <w:t xml:space="preserve">emb </w:t>
      </w:r>
      <w:r w:rsidRPr="00935D70">
        <w:rPr>
          <w:rFonts w:ascii="Arial" w:eastAsia="Times New Roman" w:hAnsi="Arial" w:cs="Arial"/>
          <w:position w:val="1"/>
          <w:sz w:val="24"/>
          <w:szCs w:val="24"/>
          <w:lang w:eastAsia="fr-FR"/>
        </w:rPr>
        <w:t>: Effort presseur de l’embrayage en</w:t>
      </w:r>
      <w:r w:rsidRPr="00935D70">
        <w:rPr>
          <w:rFonts w:ascii="Arial" w:eastAsia="Times New Roman" w:hAnsi="Arial" w:cs="Arial"/>
          <w:spacing w:val="-30"/>
          <w:position w:val="1"/>
          <w:sz w:val="24"/>
          <w:szCs w:val="24"/>
          <w:lang w:eastAsia="fr-FR"/>
        </w:rPr>
        <w:t xml:space="preserve"> </w:t>
      </w:r>
      <w:r w:rsidRPr="00935D70">
        <w:rPr>
          <w:rFonts w:ascii="Arial" w:eastAsia="Times New Roman" w:hAnsi="Arial" w:cs="Arial"/>
          <w:position w:val="1"/>
          <w:sz w:val="24"/>
          <w:szCs w:val="24"/>
          <w:lang w:eastAsia="fr-FR"/>
        </w:rPr>
        <w:t>N</w:t>
      </w:r>
    </w:p>
    <w:p w14:paraId="56DD6F9C" w14:textId="77777777" w:rsidR="00935D70" w:rsidRPr="00935D70" w:rsidRDefault="00935D70" w:rsidP="006A402E">
      <w:pPr>
        <w:numPr>
          <w:ilvl w:val="1"/>
          <w:numId w:val="5"/>
        </w:numPr>
        <w:tabs>
          <w:tab w:val="left" w:pos="709"/>
        </w:tabs>
        <w:kinsoku w:val="0"/>
        <w:overflowPunct w:val="0"/>
        <w:autoSpaceDE w:val="0"/>
        <w:autoSpaceDN w:val="0"/>
        <w:adjustRightInd w:val="0"/>
        <w:ind w:left="851" w:hanging="567"/>
        <w:rPr>
          <w:rFonts w:ascii="Arial" w:eastAsia="Times New Roman" w:hAnsi="Arial" w:cs="Arial"/>
          <w:position w:val="1"/>
          <w:sz w:val="24"/>
          <w:szCs w:val="24"/>
          <w:lang w:eastAsia="fr-FR"/>
        </w:rPr>
      </w:pPr>
      <w:r w:rsidRPr="00935D70">
        <w:rPr>
          <w:rFonts w:ascii="Arial" w:eastAsia="Times New Roman" w:hAnsi="Arial" w:cs="Arial"/>
          <w:position w:val="1"/>
          <w:sz w:val="24"/>
          <w:szCs w:val="24"/>
          <w:lang w:eastAsia="fr-FR"/>
        </w:rPr>
        <w:t>V</w:t>
      </w:r>
      <w:r w:rsidRPr="00935D70">
        <w:rPr>
          <w:rFonts w:ascii="Arial" w:eastAsia="Times New Roman" w:hAnsi="Arial" w:cs="Arial"/>
          <w:sz w:val="16"/>
          <w:szCs w:val="16"/>
          <w:lang w:eastAsia="fr-FR"/>
        </w:rPr>
        <w:t xml:space="preserve">véh </w:t>
      </w:r>
      <w:r w:rsidRPr="00935D70">
        <w:rPr>
          <w:rFonts w:ascii="Arial" w:eastAsia="Times New Roman" w:hAnsi="Arial" w:cs="Arial"/>
          <w:position w:val="1"/>
          <w:sz w:val="24"/>
          <w:szCs w:val="24"/>
          <w:lang w:eastAsia="fr-FR"/>
        </w:rPr>
        <w:t>: Vitesse véhicule en m/s et g = 9,81</w:t>
      </w:r>
      <w:r w:rsidRPr="00935D70">
        <w:rPr>
          <w:rFonts w:ascii="Arial" w:eastAsia="Times New Roman" w:hAnsi="Arial" w:cs="Arial"/>
          <w:spacing w:val="-31"/>
          <w:position w:val="1"/>
          <w:sz w:val="24"/>
          <w:szCs w:val="24"/>
          <w:lang w:eastAsia="fr-FR"/>
        </w:rPr>
        <w:t xml:space="preserve"> </w:t>
      </w:r>
      <w:r w:rsidRPr="00935D70">
        <w:rPr>
          <w:rFonts w:ascii="Arial" w:eastAsia="Times New Roman" w:hAnsi="Arial" w:cs="Arial"/>
          <w:position w:val="1"/>
          <w:sz w:val="24"/>
          <w:szCs w:val="24"/>
          <w:lang w:eastAsia="fr-FR"/>
        </w:rPr>
        <w:t>m/s²</w:t>
      </w:r>
    </w:p>
    <w:p w14:paraId="080F9336" w14:textId="77777777" w:rsidR="00895FC1" w:rsidRDefault="00895FC1" w:rsidP="0098025B">
      <w:pPr>
        <w:kinsoku w:val="0"/>
        <w:overflowPunct w:val="0"/>
        <w:autoSpaceDE w:val="0"/>
        <w:autoSpaceDN w:val="0"/>
        <w:adjustRightInd w:val="0"/>
        <w:spacing w:before="176"/>
        <w:ind w:right="927"/>
        <w:rPr>
          <w:rFonts w:ascii="Arial" w:eastAsia="Times New Roman" w:hAnsi="Arial" w:cs="Arial"/>
          <w:sz w:val="24"/>
          <w:szCs w:val="24"/>
          <w:lang w:eastAsia="fr-FR"/>
        </w:rPr>
      </w:pPr>
    </w:p>
    <w:p w14:paraId="588F226F" w14:textId="77777777" w:rsidR="0098025B" w:rsidRDefault="00935D70" w:rsidP="00895FC1">
      <w:pPr>
        <w:kinsoku w:val="0"/>
        <w:overflowPunct w:val="0"/>
        <w:autoSpaceDE w:val="0"/>
        <w:autoSpaceDN w:val="0"/>
        <w:adjustRightInd w:val="0"/>
        <w:ind w:right="924"/>
        <w:rPr>
          <w:rFonts w:ascii="Arial" w:eastAsia="Times New Roman" w:hAnsi="Arial" w:cs="Arial"/>
          <w:sz w:val="24"/>
          <w:szCs w:val="24"/>
          <w:lang w:eastAsia="fr-FR"/>
        </w:rPr>
      </w:pPr>
      <w:r w:rsidRPr="00935D70">
        <w:rPr>
          <w:rFonts w:ascii="Arial" w:eastAsia="Times New Roman" w:hAnsi="Arial" w:cs="Arial"/>
          <w:sz w:val="24"/>
          <w:szCs w:val="24"/>
          <w:lang w:eastAsia="fr-FR"/>
        </w:rPr>
        <w:t xml:space="preserve">A1.1) Sachant que le couple transmissible par l’embrayage est donné par la formule : </w:t>
      </w:r>
    </w:p>
    <w:p w14:paraId="0628CF6C" w14:textId="77777777" w:rsidR="00935D70" w:rsidRPr="00935D70" w:rsidRDefault="00935D70" w:rsidP="0098025B">
      <w:pPr>
        <w:kinsoku w:val="0"/>
        <w:overflowPunct w:val="0"/>
        <w:autoSpaceDE w:val="0"/>
        <w:autoSpaceDN w:val="0"/>
        <w:adjustRightInd w:val="0"/>
        <w:spacing w:before="176"/>
        <w:ind w:right="927"/>
        <w:rPr>
          <w:rFonts w:ascii="Arial" w:eastAsia="Times New Roman" w:hAnsi="Arial" w:cs="Arial"/>
          <w:sz w:val="16"/>
          <w:szCs w:val="16"/>
          <w:lang w:eastAsia="fr-FR"/>
        </w:rPr>
      </w:pPr>
      <w:r w:rsidRPr="00935D70">
        <w:rPr>
          <w:rFonts w:ascii="Arial" w:eastAsia="Times New Roman" w:hAnsi="Arial" w:cs="Arial"/>
          <w:position w:val="1"/>
          <w:sz w:val="24"/>
          <w:szCs w:val="24"/>
          <w:lang w:eastAsia="fr-FR"/>
        </w:rPr>
        <w:t>C</w:t>
      </w:r>
      <w:r w:rsidRPr="00935D70">
        <w:rPr>
          <w:rFonts w:ascii="Arial" w:eastAsia="Times New Roman" w:hAnsi="Arial" w:cs="Arial"/>
          <w:sz w:val="16"/>
          <w:szCs w:val="16"/>
          <w:lang w:eastAsia="fr-FR"/>
        </w:rPr>
        <w:t xml:space="preserve">maxi </w:t>
      </w:r>
      <w:r w:rsidRPr="00935D70">
        <w:rPr>
          <w:rFonts w:ascii="Arial" w:eastAsia="Times New Roman" w:hAnsi="Arial" w:cs="Arial"/>
          <w:position w:val="1"/>
          <w:sz w:val="24"/>
          <w:szCs w:val="24"/>
          <w:lang w:eastAsia="fr-FR"/>
        </w:rPr>
        <w:t>= R</w:t>
      </w:r>
      <w:r w:rsidRPr="00935D70">
        <w:rPr>
          <w:rFonts w:ascii="Arial" w:eastAsia="Times New Roman" w:hAnsi="Arial" w:cs="Arial"/>
          <w:sz w:val="16"/>
          <w:szCs w:val="16"/>
          <w:lang w:eastAsia="fr-FR"/>
        </w:rPr>
        <w:t xml:space="preserve">m </w:t>
      </w:r>
      <w:r w:rsidR="00CC5449">
        <w:rPr>
          <w:rFonts w:ascii="Arial" w:eastAsia="Times New Roman" w:hAnsi="Arial" w:cs="Arial"/>
          <w:b/>
          <w:bCs/>
          <w:position w:val="1"/>
          <w:sz w:val="24"/>
          <w:szCs w:val="24"/>
          <w:lang w:eastAsia="fr-FR"/>
        </w:rPr>
        <w:t xml:space="preserve">· </w:t>
      </w:r>
      <w:r w:rsidRPr="00935D70">
        <w:rPr>
          <w:rFonts w:ascii="Arial" w:eastAsia="Times New Roman" w:hAnsi="Arial" w:cs="Arial"/>
          <w:position w:val="1"/>
          <w:sz w:val="24"/>
          <w:szCs w:val="24"/>
          <w:lang w:eastAsia="fr-FR"/>
        </w:rPr>
        <w:t>φ</w:t>
      </w:r>
      <w:r w:rsidR="0098025B">
        <w:rPr>
          <w:rFonts w:ascii="Arial" w:eastAsia="Times New Roman" w:hAnsi="Arial" w:cs="Arial"/>
          <w:position w:val="1"/>
          <w:sz w:val="24"/>
          <w:szCs w:val="24"/>
          <w:lang w:eastAsia="fr-FR"/>
        </w:rPr>
        <w:t xml:space="preserve"> </w:t>
      </w:r>
      <w:r w:rsidR="00CC5449">
        <w:rPr>
          <w:rFonts w:ascii="Arial" w:eastAsia="Times New Roman" w:hAnsi="Arial" w:cs="Arial"/>
          <w:b/>
          <w:bCs/>
          <w:position w:val="1"/>
          <w:sz w:val="24"/>
          <w:szCs w:val="24"/>
          <w:lang w:eastAsia="fr-FR"/>
        </w:rPr>
        <w:t xml:space="preserve">· </w:t>
      </w:r>
      <w:r w:rsidRPr="00935D70">
        <w:rPr>
          <w:rFonts w:ascii="Arial" w:eastAsia="Times New Roman" w:hAnsi="Arial" w:cs="Arial"/>
          <w:position w:val="1"/>
          <w:sz w:val="24"/>
          <w:szCs w:val="24"/>
          <w:lang w:eastAsia="fr-FR"/>
        </w:rPr>
        <w:t>nombre de surface en contact</w:t>
      </w:r>
      <w:r w:rsidR="00CC5449">
        <w:rPr>
          <w:rFonts w:ascii="Arial" w:eastAsia="Times New Roman" w:hAnsi="Arial" w:cs="Arial"/>
          <w:position w:val="1"/>
          <w:sz w:val="24"/>
          <w:szCs w:val="24"/>
          <w:lang w:eastAsia="fr-FR"/>
        </w:rPr>
        <w:t xml:space="preserve"> · </w:t>
      </w:r>
      <w:r w:rsidRPr="00935D70">
        <w:rPr>
          <w:rFonts w:ascii="Arial" w:eastAsia="Times New Roman" w:hAnsi="Arial" w:cs="Arial"/>
          <w:position w:val="1"/>
          <w:sz w:val="24"/>
          <w:szCs w:val="24"/>
          <w:lang w:eastAsia="fr-FR"/>
        </w:rPr>
        <w:t>F</w:t>
      </w:r>
      <w:r w:rsidRPr="00935D70">
        <w:rPr>
          <w:rFonts w:ascii="Arial" w:eastAsia="Times New Roman" w:hAnsi="Arial" w:cs="Arial"/>
          <w:sz w:val="16"/>
          <w:szCs w:val="16"/>
          <w:lang w:eastAsia="fr-FR"/>
        </w:rPr>
        <w:t>emb</w:t>
      </w:r>
    </w:p>
    <w:p w14:paraId="66AA2691" w14:textId="77777777" w:rsidR="00935D70" w:rsidRPr="00935D70" w:rsidRDefault="00935D70" w:rsidP="00935D70">
      <w:pPr>
        <w:kinsoku w:val="0"/>
        <w:overflowPunct w:val="0"/>
        <w:autoSpaceDE w:val="0"/>
        <w:autoSpaceDN w:val="0"/>
        <w:adjustRightInd w:val="0"/>
        <w:spacing w:before="3"/>
        <w:rPr>
          <w:rFonts w:ascii="Arial" w:eastAsia="Times New Roman" w:hAnsi="Arial" w:cs="Arial"/>
          <w:sz w:val="24"/>
          <w:szCs w:val="24"/>
          <w:lang w:eastAsia="fr-FR"/>
        </w:rPr>
      </w:pPr>
    </w:p>
    <w:p w14:paraId="28967BB1" w14:textId="77777777" w:rsidR="00935D70" w:rsidRPr="00935D70" w:rsidRDefault="00935D70" w:rsidP="00F11DEA">
      <w:pPr>
        <w:kinsoku w:val="0"/>
        <w:overflowPunct w:val="0"/>
        <w:autoSpaceDE w:val="0"/>
        <w:autoSpaceDN w:val="0"/>
        <w:adjustRightInd w:val="0"/>
        <w:ind w:right="704"/>
        <w:rPr>
          <w:rFonts w:ascii="Arial" w:eastAsia="Times New Roman" w:hAnsi="Arial" w:cs="Arial"/>
          <w:sz w:val="24"/>
          <w:szCs w:val="24"/>
          <w:lang w:eastAsia="fr-FR"/>
        </w:rPr>
      </w:pPr>
      <w:r w:rsidRPr="00935D70">
        <w:rPr>
          <w:rFonts w:ascii="Arial" w:eastAsia="Times New Roman" w:hAnsi="Arial" w:cs="Arial"/>
          <w:position w:val="1"/>
          <w:sz w:val="24"/>
          <w:szCs w:val="24"/>
          <w:lang w:eastAsia="fr-FR"/>
        </w:rPr>
        <w:t>Calculer F</w:t>
      </w:r>
      <w:r w:rsidRPr="00935D70">
        <w:rPr>
          <w:rFonts w:ascii="Arial" w:eastAsia="Times New Roman" w:hAnsi="Arial" w:cs="Arial"/>
          <w:sz w:val="16"/>
          <w:szCs w:val="16"/>
          <w:lang w:eastAsia="fr-FR"/>
        </w:rPr>
        <w:t xml:space="preserve">emb </w:t>
      </w:r>
      <w:r w:rsidRPr="00935D70">
        <w:rPr>
          <w:rFonts w:ascii="Arial" w:eastAsia="Times New Roman" w:hAnsi="Arial" w:cs="Arial"/>
          <w:position w:val="1"/>
          <w:sz w:val="24"/>
          <w:szCs w:val="24"/>
          <w:lang w:eastAsia="fr-FR"/>
        </w:rPr>
        <w:t xml:space="preserve">qui permet de transmettre le couple maxi transmissible. </w:t>
      </w:r>
      <w:r w:rsidR="00847116">
        <w:rPr>
          <w:rFonts w:ascii="Arial" w:eastAsia="Times New Roman" w:hAnsi="Arial" w:cs="Arial"/>
          <w:sz w:val="24"/>
          <w:szCs w:val="24"/>
          <w:lang w:eastAsia="fr-FR"/>
        </w:rPr>
        <w:t>Faire apparaî</w:t>
      </w:r>
      <w:r w:rsidRPr="00935D70">
        <w:rPr>
          <w:rFonts w:ascii="Arial" w:eastAsia="Times New Roman" w:hAnsi="Arial" w:cs="Arial"/>
          <w:sz w:val="24"/>
          <w:szCs w:val="24"/>
          <w:lang w:eastAsia="fr-FR"/>
        </w:rPr>
        <w:t>tre votre calcul :</w:t>
      </w:r>
    </w:p>
    <w:p w14:paraId="3014082C" w14:textId="77777777" w:rsidR="00935D70" w:rsidRDefault="00935D70" w:rsidP="00935D70">
      <w:pPr>
        <w:kinsoku w:val="0"/>
        <w:overflowPunct w:val="0"/>
        <w:autoSpaceDE w:val="0"/>
        <w:autoSpaceDN w:val="0"/>
        <w:adjustRightInd w:val="0"/>
        <w:rPr>
          <w:rFonts w:ascii="Arial" w:eastAsia="Times New Roman" w:hAnsi="Arial" w:cs="Arial"/>
          <w:sz w:val="24"/>
          <w:szCs w:val="24"/>
          <w:lang w:eastAsia="fr-FR"/>
        </w:rPr>
      </w:pPr>
    </w:p>
    <w:p w14:paraId="0B8A55C8" w14:textId="77777777" w:rsidR="00895FC1" w:rsidRDefault="00895FC1" w:rsidP="00F16F77">
      <w:pPr>
        <w:kinsoku w:val="0"/>
        <w:overflowPunct w:val="0"/>
        <w:autoSpaceDE w:val="0"/>
        <w:autoSpaceDN w:val="0"/>
        <w:adjustRightInd w:val="0"/>
        <w:rPr>
          <w:rFonts w:ascii="Arial" w:eastAsia="Times New Roman" w:hAnsi="Arial" w:cs="Arial"/>
          <w:sz w:val="24"/>
          <w:szCs w:val="24"/>
          <w:lang w:eastAsia="fr-FR"/>
        </w:rPr>
      </w:pPr>
      <w:r w:rsidRPr="00895FC1">
        <w:rPr>
          <w:rFonts w:ascii="Arial" w:eastAsia="Times New Roman" w:hAnsi="Arial" w:cs="Arial"/>
          <w:noProof/>
          <w:sz w:val="24"/>
          <w:szCs w:val="24"/>
          <w:lang w:eastAsia="fr-FR"/>
        </w:rPr>
        <mc:AlternateContent>
          <mc:Choice Requires="wps">
            <w:drawing>
              <wp:anchor distT="45720" distB="45720" distL="114300" distR="114300" simplePos="0" relativeHeight="252256256" behindDoc="0" locked="0" layoutInCell="1" allowOverlap="1" wp14:anchorId="5913FF7E" wp14:editId="6F3D673A">
                <wp:simplePos x="0" y="0"/>
                <wp:positionH relativeFrom="column">
                  <wp:posOffset>242570</wp:posOffset>
                </wp:positionH>
                <wp:positionV relativeFrom="paragraph">
                  <wp:posOffset>12700</wp:posOffset>
                </wp:positionV>
                <wp:extent cx="6149975" cy="1664970"/>
                <wp:effectExtent l="0" t="0" r="22225" b="11430"/>
                <wp:wrapSquare wrapText="bothSides"/>
                <wp:docPr id="5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9975" cy="1664970"/>
                        </a:xfrm>
                        <a:prstGeom prst="rect">
                          <a:avLst/>
                        </a:prstGeom>
                        <a:solidFill>
                          <a:srgbClr val="FFFFFF"/>
                        </a:solidFill>
                        <a:ln w="9525">
                          <a:solidFill>
                            <a:srgbClr val="000000"/>
                          </a:solidFill>
                          <a:miter lim="800000"/>
                          <a:headEnd/>
                          <a:tailEnd/>
                        </a:ln>
                      </wps:spPr>
                      <wps:txbx>
                        <w:txbxContent>
                          <w:p w14:paraId="6ABF43DF" w14:textId="77777777" w:rsidR="00044AEB" w:rsidRDefault="00044AE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913FF7E" id="_x0000_t202" coordsize="21600,21600" o:spt="202" path="m,l,21600r21600,l21600,xe">
                <v:stroke joinstyle="miter"/>
                <v:path gradientshapeok="t" o:connecttype="rect"/>
              </v:shapetype>
              <v:shape id="Zone de texte 2" o:spid="_x0000_s1027" type="#_x0000_t202" style="position:absolute;margin-left:19.1pt;margin-top:1pt;width:484.25pt;height:131.1pt;z-index:252256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">
                <v:textbox>
                  <w:txbxContent>
                    <w:p w14:paraId="6ABF43DF" w14:textId="77777777" w:rsidR="00044AEB" w:rsidRDefault="00044AEB"/>
                  </w:txbxContent>
                </v:textbox>
                <w10:wrap type="square"/>
              </v:shape>
            </w:pict>
          </mc:Fallback>
        </mc:AlternateContent>
      </w:r>
    </w:p>
    <w:p w14:paraId="55098C4F" w14:textId="77777777" w:rsidR="00935D70" w:rsidRPr="00935D70" w:rsidRDefault="00935D70" w:rsidP="00935D70">
      <w:pPr>
        <w:kinsoku w:val="0"/>
        <w:overflowPunct w:val="0"/>
        <w:autoSpaceDE w:val="0"/>
        <w:autoSpaceDN w:val="0"/>
        <w:adjustRightInd w:val="0"/>
        <w:spacing w:line="276" w:lineRule="exact"/>
        <w:rPr>
          <w:rFonts w:ascii="Arial" w:eastAsia="Times New Roman" w:hAnsi="Arial" w:cs="Arial"/>
          <w:sz w:val="24"/>
          <w:szCs w:val="24"/>
          <w:lang w:eastAsia="fr-FR"/>
        </w:rPr>
      </w:pPr>
      <w:r w:rsidRPr="00935D70">
        <w:rPr>
          <w:rFonts w:ascii="Arial" w:eastAsia="Times New Roman" w:hAnsi="Arial" w:cs="Arial"/>
          <w:sz w:val="24"/>
          <w:szCs w:val="24"/>
          <w:lang w:eastAsia="fr-FR"/>
        </w:rPr>
        <w:t>A1.2) Le véhicule roule à 80 km/h.</w:t>
      </w:r>
    </w:p>
    <w:p w14:paraId="6A588472" w14:textId="77777777" w:rsidR="00935D70" w:rsidRPr="00935D70" w:rsidRDefault="00935D70" w:rsidP="00935D70">
      <w:pPr>
        <w:kinsoku w:val="0"/>
        <w:overflowPunct w:val="0"/>
        <w:autoSpaceDE w:val="0"/>
        <w:autoSpaceDN w:val="0"/>
        <w:adjustRightInd w:val="0"/>
        <w:rPr>
          <w:rFonts w:ascii="Arial" w:eastAsia="Times New Roman" w:hAnsi="Arial" w:cs="Arial"/>
          <w:position w:val="1"/>
          <w:sz w:val="24"/>
          <w:szCs w:val="24"/>
          <w:lang w:eastAsia="fr-FR"/>
        </w:rPr>
      </w:pPr>
      <w:r w:rsidRPr="00935D70">
        <w:rPr>
          <w:rFonts w:ascii="Arial" w:eastAsia="Times New Roman" w:hAnsi="Arial" w:cs="Arial"/>
          <w:position w:val="1"/>
          <w:sz w:val="24"/>
          <w:szCs w:val="24"/>
          <w:lang w:eastAsia="fr-FR"/>
        </w:rPr>
        <w:t>Calculer la force aérodynamique (F</w:t>
      </w:r>
      <w:r w:rsidRPr="00935D70">
        <w:rPr>
          <w:rFonts w:ascii="Arial" w:eastAsia="Times New Roman" w:hAnsi="Arial" w:cs="Arial"/>
          <w:sz w:val="16"/>
          <w:szCs w:val="16"/>
          <w:lang w:eastAsia="fr-FR"/>
        </w:rPr>
        <w:t>aéro</w:t>
      </w:r>
      <w:r w:rsidRPr="00935D70">
        <w:rPr>
          <w:rFonts w:ascii="Arial" w:eastAsia="Times New Roman" w:hAnsi="Arial" w:cs="Arial"/>
          <w:position w:val="1"/>
          <w:sz w:val="24"/>
          <w:szCs w:val="24"/>
          <w:lang w:eastAsia="fr-FR"/>
        </w:rPr>
        <w:t>) nécessaire pour faire avancer le véhicule.</w:t>
      </w:r>
    </w:p>
    <w:p w14:paraId="60DDE9C5" w14:textId="77777777" w:rsidR="00935D70" w:rsidRPr="00935D70" w:rsidRDefault="00935D70" w:rsidP="00935D70">
      <w:pPr>
        <w:kinsoku w:val="0"/>
        <w:overflowPunct w:val="0"/>
        <w:autoSpaceDE w:val="0"/>
        <w:autoSpaceDN w:val="0"/>
        <w:adjustRightInd w:val="0"/>
        <w:rPr>
          <w:rFonts w:ascii="Arial" w:eastAsia="Times New Roman" w:hAnsi="Arial" w:cs="Arial"/>
          <w:sz w:val="24"/>
          <w:szCs w:val="24"/>
          <w:lang w:eastAsia="fr-FR"/>
        </w:rPr>
      </w:pPr>
    </w:p>
    <w:p w14:paraId="224D3FA8" w14:textId="088FCF0D" w:rsidR="002A2D57" w:rsidRDefault="00895FC1" w:rsidP="00935D70">
      <w:pPr>
        <w:tabs>
          <w:tab w:val="left" w:pos="3974"/>
        </w:tabs>
        <w:kinsoku w:val="0"/>
        <w:overflowPunct w:val="0"/>
        <w:autoSpaceDE w:val="0"/>
        <w:autoSpaceDN w:val="0"/>
        <w:adjustRightInd w:val="0"/>
        <w:spacing w:line="480" w:lineRule="auto"/>
        <w:ind w:right="4192"/>
        <w:rPr>
          <w:rFonts w:ascii="Arial" w:eastAsia="Times New Roman" w:hAnsi="Arial" w:cs="Arial"/>
          <w:position w:val="1"/>
          <w:sz w:val="24"/>
          <w:szCs w:val="24"/>
          <w:lang w:eastAsia="fr-FR"/>
        </w:rPr>
      </w:pPr>
      <w:r>
        <w:rPr>
          <w:rFonts w:ascii="Arial" w:eastAsia="Times New Roman" w:hAnsi="Arial" w:cs="Arial"/>
          <w:noProof/>
          <w:sz w:val="24"/>
          <w:szCs w:val="24"/>
          <w:lang w:eastAsia="fr-FR"/>
        </w:rPr>
        <w:drawing>
          <wp:anchor distT="0" distB="0" distL="114300" distR="114300" simplePos="0" relativeHeight="252257280" behindDoc="1" locked="0" layoutInCell="1" allowOverlap="1" wp14:anchorId="21AE0FD6" wp14:editId="2DA250A5">
            <wp:simplePos x="0" y="0"/>
            <wp:positionH relativeFrom="column">
              <wp:posOffset>242570</wp:posOffset>
            </wp:positionH>
            <wp:positionV relativeFrom="paragraph">
              <wp:posOffset>683804</wp:posOffset>
            </wp:positionV>
            <wp:extent cx="6172835" cy="1676400"/>
            <wp:effectExtent l="0" t="0" r="0" b="0"/>
            <wp:wrapNone/>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72835" cy="1676400"/>
                    </a:xfrm>
                    <a:prstGeom prst="rect">
                      <a:avLst/>
                    </a:prstGeom>
                    <a:noFill/>
                  </pic:spPr>
                </pic:pic>
              </a:graphicData>
            </a:graphic>
          </wp:anchor>
        </w:drawing>
      </w:r>
      <w:r w:rsidR="00935D70" w:rsidRPr="00935D70">
        <w:rPr>
          <w:rFonts w:ascii="Arial" w:eastAsia="Times New Roman" w:hAnsi="Arial" w:cs="Arial"/>
          <w:position w:val="1"/>
          <w:sz w:val="24"/>
          <w:szCs w:val="24"/>
          <w:lang w:eastAsia="fr-FR"/>
        </w:rPr>
        <w:t>On</w:t>
      </w:r>
      <w:r w:rsidR="00935D70" w:rsidRPr="00935D70">
        <w:rPr>
          <w:rFonts w:ascii="Arial" w:eastAsia="Times New Roman" w:hAnsi="Arial" w:cs="Arial"/>
          <w:spacing w:val="-1"/>
          <w:position w:val="1"/>
          <w:sz w:val="24"/>
          <w:szCs w:val="24"/>
          <w:lang w:eastAsia="fr-FR"/>
        </w:rPr>
        <w:t xml:space="preserve"> </w:t>
      </w:r>
      <w:r w:rsidR="00935D70" w:rsidRPr="00935D70">
        <w:rPr>
          <w:rFonts w:ascii="Arial" w:eastAsia="Times New Roman" w:hAnsi="Arial" w:cs="Arial"/>
          <w:position w:val="1"/>
          <w:sz w:val="24"/>
          <w:szCs w:val="24"/>
          <w:lang w:eastAsia="fr-FR"/>
        </w:rPr>
        <w:t>donne</w:t>
      </w:r>
      <w:r w:rsidR="0098025B">
        <w:rPr>
          <w:rFonts w:ascii="Arial" w:eastAsia="Times New Roman" w:hAnsi="Arial" w:cs="Arial"/>
          <w:position w:val="1"/>
          <w:sz w:val="24"/>
          <w:szCs w:val="24"/>
          <w:lang w:eastAsia="fr-FR"/>
        </w:rPr>
        <w:t> :</w:t>
      </w:r>
      <w:r w:rsidR="002A2D57">
        <w:rPr>
          <w:rFonts w:ascii="Arial" w:eastAsia="Times New Roman" w:hAnsi="Arial" w:cs="Arial"/>
          <w:position w:val="1"/>
          <w:sz w:val="24"/>
          <w:szCs w:val="24"/>
          <w:lang w:eastAsia="fr-FR"/>
        </w:rPr>
        <w:t xml:space="preserve"> </w:t>
      </w:r>
      <w:r w:rsidR="00935D70" w:rsidRPr="00935D70">
        <w:rPr>
          <w:rFonts w:ascii="Arial" w:eastAsia="Times New Roman" w:hAnsi="Arial" w:cs="Arial"/>
          <w:position w:val="1"/>
          <w:sz w:val="24"/>
          <w:szCs w:val="24"/>
          <w:lang w:eastAsia="fr-FR"/>
        </w:rPr>
        <w:t>F</w:t>
      </w:r>
      <w:r w:rsidR="00935D70" w:rsidRPr="00935D70">
        <w:rPr>
          <w:rFonts w:ascii="Arial" w:eastAsia="Times New Roman" w:hAnsi="Arial" w:cs="Arial"/>
          <w:sz w:val="16"/>
          <w:szCs w:val="16"/>
          <w:lang w:eastAsia="fr-FR"/>
        </w:rPr>
        <w:t xml:space="preserve">aéro </w:t>
      </w:r>
      <w:r w:rsidR="00935D70" w:rsidRPr="00935D70">
        <w:rPr>
          <w:rFonts w:ascii="Arial" w:eastAsia="Times New Roman" w:hAnsi="Arial" w:cs="Arial"/>
          <w:position w:val="1"/>
          <w:sz w:val="24"/>
          <w:szCs w:val="24"/>
          <w:lang w:eastAsia="fr-FR"/>
        </w:rPr>
        <w:t xml:space="preserve">= ½ </w:t>
      </w:r>
      <w:r w:rsidR="00CC5449">
        <w:rPr>
          <w:rFonts w:ascii="Arial" w:eastAsia="Times New Roman" w:hAnsi="Arial" w:cs="Arial"/>
          <w:b/>
          <w:bCs/>
          <w:position w:val="1"/>
          <w:sz w:val="24"/>
          <w:szCs w:val="24"/>
          <w:lang w:eastAsia="fr-FR"/>
        </w:rPr>
        <w:t xml:space="preserve">· </w:t>
      </w:r>
      <w:r w:rsidR="00935D70" w:rsidRPr="00935D70">
        <w:rPr>
          <w:rFonts w:ascii="Arial" w:eastAsia="Times New Roman" w:hAnsi="Arial" w:cs="Arial"/>
          <w:position w:val="1"/>
          <w:sz w:val="24"/>
          <w:szCs w:val="24"/>
          <w:lang w:eastAsia="fr-FR"/>
        </w:rPr>
        <w:t xml:space="preserve">ρ </w:t>
      </w:r>
      <w:r w:rsidR="00CC5449">
        <w:rPr>
          <w:rFonts w:ascii="Arial" w:eastAsia="Times New Roman" w:hAnsi="Arial" w:cs="Arial"/>
          <w:b/>
          <w:bCs/>
          <w:position w:val="1"/>
          <w:sz w:val="24"/>
          <w:szCs w:val="24"/>
          <w:lang w:eastAsia="fr-FR"/>
        </w:rPr>
        <w:t xml:space="preserve">· </w:t>
      </w:r>
      <w:r w:rsidR="00935D70" w:rsidRPr="00935D70">
        <w:rPr>
          <w:rFonts w:ascii="Arial" w:eastAsia="Times New Roman" w:hAnsi="Arial" w:cs="Arial"/>
          <w:position w:val="1"/>
          <w:sz w:val="24"/>
          <w:szCs w:val="24"/>
          <w:lang w:eastAsia="fr-FR"/>
        </w:rPr>
        <w:t>S</w:t>
      </w:r>
      <w:r w:rsidR="00935D70" w:rsidRPr="00935D70">
        <w:rPr>
          <w:rFonts w:ascii="Arial" w:eastAsia="Times New Roman" w:hAnsi="Arial" w:cs="Arial"/>
          <w:b/>
          <w:bCs/>
          <w:position w:val="1"/>
          <w:sz w:val="24"/>
          <w:szCs w:val="24"/>
          <w:lang w:eastAsia="fr-FR"/>
        </w:rPr>
        <w:t>.</w:t>
      </w:r>
      <w:r w:rsidR="00935D70" w:rsidRPr="00935D70">
        <w:rPr>
          <w:rFonts w:ascii="Arial" w:eastAsia="Times New Roman" w:hAnsi="Arial" w:cs="Arial"/>
          <w:position w:val="1"/>
          <w:sz w:val="24"/>
          <w:szCs w:val="24"/>
          <w:lang w:eastAsia="fr-FR"/>
        </w:rPr>
        <w:t>cx</w:t>
      </w:r>
      <w:r w:rsidR="00CC5449">
        <w:rPr>
          <w:rFonts w:ascii="Arial" w:eastAsia="Times New Roman" w:hAnsi="Arial" w:cs="Arial"/>
          <w:position w:val="1"/>
          <w:sz w:val="24"/>
          <w:szCs w:val="24"/>
          <w:lang w:eastAsia="fr-FR"/>
        </w:rPr>
        <w:t xml:space="preserve"> </w:t>
      </w:r>
      <w:r w:rsidR="00CC5449">
        <w:rPr>
          <w:rFonts w:ascii="Arial" w:eastAsia="Times New Roman" w:hAnsi="Arial" w:cs="Arial"/>
          <w:b/>
          <w:bCs/>
          <w:position w:val="1"/>
          <w:sz w:val="24"/>
          <w:szCs w:val="24"/>
          <w:lang w:eastAsia="fr-FR"/>
        </w:rPr>
        <w:t xml:space="preserve">· </w:t>
      </w:r>
      <w:r w:rsidR="00935D70" w:rsidRPr="00935D70">
        <w:rPr>
          <w:rFonts w:ascii="Arial" w:eastAsia="Times New Roman" w:hAnsi="Arial" w:cs="Arial"/>
          <w:position w:val="1"/>
          <w:sz w:val="24"/>
          <w:szCs w:val="24"/>
          <w:lang w:eastAsia="fr-FR"/>
        </w:rPr>
        <w:t>V</w:t>
      </w:r>
      <w:r w:rsidR="00935D70" w:rsidRPr="00935D70">
        <w:rPr>
          <w:rFonts w:ascii="Arial" w:eastAsia="Times New Roman" w:hAnsi="Arial" w:cs="Arial"/>
          <w:sz w:val="16"/>
          <w:szCs w:val="16"/>
          <w:lang w:eastAsia="fr-FR"/>
        </w:rPr>
        <w:t xml:space="preserve">véh </w:t>
      </w:r>
      <w:r w:rsidR="00935D70" w:rsidRPr="00935D70">
        <w:rPr>
          <w:rFonts w:ascii="Arial" w:eastAsia="Times New Roman" w:hAnsi="Arial" w:cs="Arial"/>
          <w:position w:val="1"/>
          <w:sz w:val="24"/>
          <w:szCs w:val="24"/>
          <w:lang w:eastAsia="fr-FR"/>
        </w:rPr>
        <w:t xml:space="preserve">² </w:t>
      </w:r>
    </w:p>
    <w:p w14:paraId="3C5E1B09" w14:textId="146C8594" w:rsidR="00935D70" w:rsidRPr="00935D70" w:rsidRDefault="00935D70" w:rsidP="00935D70">
      <w:pPr>
        <w:tabs>
          <w:tab w:val="left" w:pos="3974"/>
        </w:tabs>
        <w:kinsoku w:val="0"/>
        <w:overflowPunct w:val="0"/>
        <w:autoSpaceDE w:val="0"/>
        <w:autoSpaceDN w:val="0"/>
        <w:adjustRightInd w:val="0"/>
        <w:spacing w:line="480" w:lineRule="auto"/>
        <w:ind w:right="4192"/>
        <w:rPr>
          <w:rFonts w:ascii="Arial" w:eastAsia="Times New Roman" w:hAnsi="Arial" w:cs="Arial"/>
          <w:sz w:val="24"/>
          <w:szCs w:val="24"/>
          <w:lang w:eastAsia="fr-FR"/>
        </w:rPr>
      </w:pPr>
      <w:r w:rsidRPr="00935D70">
        <w:rPr>
          <w:rFonts w:ascii="Arial" w:eastAsia="Times New Roman" w:hAnsi="Arial" w:cs="Arial"/>
          <w:sz w:val="24"/>
          <w:szCs w:val="24"/>
          <w:lang w:eastAsia="fr-FR"/>
        </w:rPr>
        <w:t>Faire apparaître votre calcul</w:t>
      </w:r>
      <w:r w:rsidRPr="00935D70">
        <w:rPr>
          <w:rFonts w:ascii="Arial" w:eastAsia="Times New Roman" w:hAnsi="Arial" w:cs="Arial"/>
          <w:spacing w:val="-1"/>
          <w:sz w:val="24"/>
          <w:szCs w:val="24"/>
          <w:lang w:eastAsia="fr-FR"/>
        </w:rPr>
        <w:t xml:space="preserve"> </w:t>
      </w:r>
      <w:r w:rsidRPr="00935D70">
        <w:rPr>
          <w:rFonts w:ascii="Arial" w:eastAsia="Times New Roman" w:hAnsi="Arial" w:cs="Arial"/>
          <w:sz w:val="24"/>
          <w:szCs w:val="24"/>
          <w:lang w:eastAsia="fr-FR"/>
        </w:rPr>
        <w:t>:</w:t>
      </w:r>
      <w:r w:rsidR="00895FC1" w:rsidRPr="00895FC1">
        <w:rPr>
          <w:rFonts w:ascii="Arial" w:eastAsia="Times New Roman" w:hAnsi="Arial" w:cs="Arial"/>
          <w:noProof/>
          <w:sz w:val="24"/>
          <w:szCs w:val="24"/>
          <w:lang w:eastAsia="fr-FR"/>
        </w:rPr>
        <w:t xml:space="preserve"> </w:t>
      </w:r>
    </w:p>
    <w:bookmarkEnd w:id="2"/>
    <w:p w14:paraId="013FF467" w14:textId="77777777" w:rsidR="00F16F77" w:rsidRDefault="00F16F77">
      <w:pPr>
        <w:widowControl/>
        <w:rPr>
          <w:rFonts w:ascii="Arial" w:eastAsia="Times New Roman" w:hAnsi="Arial" w:cs="Arial"/>
          <w:position w:val="1"/>
          <w:sz w:val="24"/>
          <w:szCs w:val="24"/>
          <w:lang w:eastAsia="fr-FR"/>
        </w:rPr>
      </w:pPr>
      <w:r>
        <w:rPr>
          <w:rFonts w:ascii="Arial" w:eastAsia="Times New Roman" w:hAnsi="Arial" w:cs="Arial"/>
          <w:position w:val="1"/>
          <w:sz w:val="24"/>
          <w:szCs w:val="24"/>
          <w:lang w:eastAsia="fr-FR"/>
        </w:rPr>
        <w:br w:type="page"/>
      </w:r>
    </w:p>
    <w:p w14:paraId="0D8FB584" w14:textId="77777777" w:rsidR="009F733B" w:rsidRDefault="009F733B" w:rsidP="009F733B">
      <w:pPr>
        <w:kinsoku w:val="0"/>
        <w:overflowPunct w:val="0"/>
        <w:autoSpaceDE w:val="0"/>
        <w:autoSpaceDN w:val="0"/>
        <w:adjustRightInd w:val="0"/>
        <w:spacing w:before="72" w:line="235" w:lineRule="auto"/>
        <w:ind w:right="927"/>
        <w:rPr>
          <w:rFonts w:ascii="Arial" w:eastAsia="Times New Roman" w:hAnsi="Arial" w:cs="Arial"/>
          <w:position w:val="1"/>
          <w:sz w:val="24"/>
          <w:szCs w:val="24"/>
          <w:lang w:eastAsia="fr-FR"/>
        </w:rPr>
      </w:pPr>
    </w:p>
    <w:p w14:paraId="5D332EDE" w14:textId="77777777" w:rsidR="00935D70" w:rsidRPr="00935D70" w:rsidRDefault="00935D70" w:rsidP="009F733B">
      <w:pPr>
        <w:kinsoku w:val="0"/>
        <w:overflowPunct w:val="0"/>
        <w:autoSpaceDE w:val="0"/>
        <w:autoSpaceDN w:val="0"/>
        <w:adjustRightInd w:val="0"/>
        <w:spacing w:before="72" w:line="235" w:lineRule="auto"/>
        <w:ind w:right="927"/>
        <w:rPr>
          <w:rFonts w:ascii="Arial" w:eastAsia="Times New Roman" w:hAnsi="Arial" w:cs="Arial"/>
          <w:position w:val="1"/>
          <w:sz w:val="24"/>
          <w:szCs w:val="24"/>
          <w:lang w:eastAsia="fr-FR"/>
        </w:rPr>
      </w:pPr>
      <w:r w:rsidRPr="00935D70">
        <w:rPr>
          <w:rFonts w:ascii="Arial" w:eastAsia="Times New Roman" w:hAnsi="Arial" w:cs="Arial"/>
          <w:position w:val="1"/>
          <w:sz w:val="24"/>
          <w:szCs w:val="24"/>
          <w:lang w:eastAsia="fr-FR"/>
        </w:rPr>
        <w:t>A1.3) Sachant que P = F. V</w:t>
      </w:r>
      <w:r w:rsidRPr="00935D70">
        <w:rPr>
          <w:rFonts w:ascii="Arial" w:eastAsia="Times New Roman" w:hAnsi="Arial" w:cs="Arial"/>
          <w:sz w:val="16"/>
          <w:szCs w:val="16"/>
          <w:lang w:eastAsia="fr-FR"/>
        </w:rPr>
        <w:t>véh</w:t>
      </w:r>
      <w:r w:rsidRPr="00935D70">
        <w:rPr>
          <w:rFonts w:ascii="Arial" w:eastAsia="Times New Roman" w:hAnsi="Arial" w:cs="Arial"/>
          <w:position w:val="1"/>
          <w:sz w:val="24"/>
          <w:szCs w:val="24"/>
          <w:lang w:eastAsia="fr-FR"/>
        </w:rPr>
        <w:t>, montrer que la puissance nécessaire à l’avancement du véhicule (Pav) est fonction du cube de la vitesse (V</w:t>
      </w:r>
      <w:r w:rsidRPr="00935D70">
        <w:rPr>
          <w:rFonts w:ascii="Arial" w:eastAsia="Times New Roman" w:hAnsi="Arial" w:cs="Arial"/>
          <w:sz w:val="16"/>
          <w:szCs w:val="16"/>
          <w:lang w:eastAsia="fr-FR"/>
        </w:rPr>
        <w:t>véh</w:t>
      </w:r>
      <w:r w:rsidRPr="00935D70">
        <w:rPr>
          <w:rFonts w:ascii="Arial" w:eastAsia="Times New Roman" w:hAnsi="Arial" w:cs="Arial"/>
          <w:position w:val="9"/>
          <w:sz w:val="16"/>
          <w:szCs w:val="16"/>
          <w:lang w:eastAsia="fr-FR"/>
        </w:rPr>
        <w:t>3</w:t>
      </w:r>
      <w:r w:rsidRPr="00935D70">
        <w:rPr>
          <w:rFonts w:ascii="Arial" w:eastAsia="Times New Roman" w:hAnsi="Arial" w:cs="Arial"/>
          <w:position w:val="1"/>
          <w:sz w:val="24"/>
          <w:szCs w:val="24"/>
          <w:lang w:eastAsia="fr-FR"/>
        </w:rPr>
        <w:t>).</w:t>
      </w:r>
    </w:p>
    <w:p w14:paraId="0F99DC8C" w14:textId="77777777" w:rsidR="00935D70" w:rsidRPr="00935D70" w:rsidRDefault="00935D70" w:rsidP="009F733B">
      <w:pPr>
        <w:kinsoku w:val="0"/>
        <w:overflowPunct w:val="0"/>
        <w:autoSpaceDE w:val="0"/>
        <w:autoSpaceDN w:val="0"/>
        <w:adjustRightInd w:val="0"/>
        <w:spacing w:before="2"/>
        <w:rPr>
          <w:rFonts w:ascii="Arial" w:eastAsia="Times New Roman" w:hAnsi="Arial" w:cs="Arial"/>
          <w:sz w:val="24"/>
          <w:szCs w:val="24"/>
          <w:lang w:eastAsia="fr-FR"/>
        </w:rPr>
      </w:pPr>
      <w:r w:rsidRPr="00935D70">
        <w:rPr>
          <w:rFonts w:ascii="Arial" w:eastAsia="Times New Roman" w:hAnsi="Arial" w:cs="Arial"/>
          <w:sz w:val="24"/>
          <w:szCs w:val="24"/>
          <w:lang w:eastAsia="fr-FR"/>
        </w:rPr>
        <w:t>Faire apparaître votre démarche :</w:t>
      </w:r>
    </w:p>
    <w:p w14:paraId="1CAE9338"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p>
    <w:p w14:paraId="70529333" w14:textId="77777777" w:rsidR="00935D70" w:rsidRPr="00935D70" w:rsidRDefault="00AC73B8" w:rsidP="009F733B">
      <w:pPr>
        <w:kinsoku w:val="0"/>
        <w:overflowPunct w:val="0"/>
        <w:autoSpaceDE w:val="0"/>
        <w:autoSpaceDN w:val="0"/>
        <w:adjustRightInd w:val="0"/>
        <w:rPr>
          <w:rFonts w:ascii="Arial" w:eastAsia="Times New Roman" w:hAnsi="Arial" w:cs="Arial"/>
          <w:sz w:val="26"/>
          <w:szCs w:val="26"/>
          <w:lang w:eastAsia="fr-FR"/>
        </w:rPr>
      </w:pPr>
      <w:r>
        <w:rPr>
          <w:rFonts w:ascii="Arial" w:eastAsia="Times New Roman" w:hAnsi="Arial" w:cs="Arial"/>
          <w:noProof/>
          <w:sz w:val="26"/>
          <w:szCs w:val="26"/>
          <w:lang w:eastAsia="fr-FR"/>
        </w:rPr>
        <w:drawing>
          <wp:inline distT="0" distB="0" distL="0" distR="0" wp14:anchorId="46FCA3DB" wp14:editId="6526E132">
            <wp:extent cx="6176010" cy="1676400"/>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76010" cy="1676400"/>
                    </a:xfrm>
                    <a:prstGeom prst="rect">
                      <a:avLst/>
                    </a:prstGeom>
                    <a:noFill/>
                  </pic:spPr>
                </pic:pic>
              </a:graphicData>
            </a:graphic>
          </wp:inline>
        </w:drawing>
      </w:r>
    </w:p>
    <w:p w14:paraId="2AE5ECC9" w14:textId="77777777" w:rsidR="00935D70" w:rsidRPr="00935D70" w:rsidRDefault="00935D70" w:rsidP="009F733B">
      <w:pPr>
        <w:kinsoku w:val="0"/>
        <w:overflowPunct w:val="0"/>
        <w:autoSpaceDE w:val="0"/>
        <w:autoSpaceDN w:val="0"/>
        <w:adjustRightInd w:val="0"/>
        <w:spacing w:before="10"/>
        <w:rPr>
          <w:rFonts w:ascii="Arial" w:eastAsia="Times New Roman" w:hAnsi="Arial" w:cs="Arial"/>
          <w:sz w:val="33"/>
          <w:szCs w:val="33"/>
          <w:lang w:eastAsia="fr-FR"/>
        </w:rPr>
      </w:pPr>
    </w:p>
    <w:p w14:paraId="51B9AC2B" w14:textId="77777777" w:rsidR="00935D70" w:rsidRPr="00935D70" w:rsidRDefault="00935D70" w:rsidP="009F733B">
      <w:pPr>
        <w:kinsoku w:val="0"/>
        <w:overflowPunct w:val="0"/>
        <w:autoSpaceDE w:val="0"/>
        <w:autoSpaceDN w:val="0"/>
        <w:adjustRightInd w:val="0"/>
        <w:spacing w:before="1"/>
        <w:rPr>
          <w:rFonts w:ascii="Arial" w:eastAsia="Times New Roman" w:hAnsi="Arial" w:cs="Arial"/>
          <w:sz w:val="24"/>
          <w:szCs w:val="24"/>
          <w:lang w:eastAsia="fr-FR"/>
        </w:rPr>
      </w:pPr>
      <w:r w:rsidRPr="00935D70">
        <w:rPr>
          <w:rFonts w:ascii="Arial" w:eastAsia="Times New Roman" w:hAnsi="Arial" w:cs="Arial"/>
          <w:sz w:val="24"/>
          <w:szCs w:val="24"/>
          <w:lang w:eastAsia="fr-FR"/>
        </w:rPr>
        <w:t>A1.4) Calculer la puissance nécessaire à 80 km/h.</w:t>
      </w:r>
    </w:p>
    <w:p w14:paraId="5B0EBC98"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sz w:val="24"/>
          <w:szCs w:val="24"/>
          <w:lang w:eastAsia="fr-FR"/>
        </w:rPr>
        <w:t>Faire apparaître votre calcul :</w:t>
      </w:r>
    </w:p>
    <w:p w14:paraId="5F65FE4A" w14:textId="77777777" w:rsidR="00935D70" w:rsidRPr="00935D70" w:rsidRDefault="00AC73B8" w:rsidP="009F733B">
      <w:pPr>
        <w:kinsoku w:val="0"/>
        <w:overflowPunct w:val="0"/>
        <w:autoSpaceDE w:val="0"/>
        <w:autoSpaceDN w:val="0"/>
        <w:adjustRightInd w:val="0"/>
        <w:spacing w:before="139"/>
        <w:rPr>
          <w:rFonts w:ascii="Arial" w:eastAsia="Times New Roman" w:hAnsi="Arial" w:cs="Arial"/>
          <w:sz w:val="24"/>
          <w:szCs w:val="24"/>
          <w:lang w:eastAsia="fr-FR"/>
        </w:rPr>
      </w:pPr>
      <w:r>
        <w:rPr>
          <w:rFonts w:ascii="Arial" w:eastAsia="Times New Roman" w:hAnsi="Arial" w:cs="Arial"/>
          <w:noProof/>
          <w:sz w:val="24"/>
          <w:szCs w:val="24"/>
          <w:lang w:eastAsia="fr-FR"/>
        </w:rPr>
        <w:drawing>
          <wp:anchor distT="0" distB="0" distL="114300" distR="114300" simplePos="0" relativeHeight="252258304" behindDoc="1" locked="0" layoutInCell="1" allowOverlap="1" wp14:anchorId="1F9A36CC" wp14:editId="7A34FEB5">
            <wp:simplePos x="0" y="0"/>
            <wp:positionH relativeFrom="column">
              <wp:posOffset>3810</wp:posOffset>
            </wp:positionH>
            <wp:positionV relativeFrom="paragraph">
              <wp:posOffset>160746</wp:posOffset>
            </wp:positionV>
            <wp:extent cx="6176010" cy="1175657"/>
            <wp:effectExtent l="0" t="0" r="0" b="5715"/>
            <wp:wrapNone/>
            <wp:docPr id="897" name="Imag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76010" cy="1175657"/>
                    </a:xfrm>
                    <a:prstGeom prst="rect">
                      <a:avLst/>
                    </a:prstGeom>
                    <a:noFill/>
                  </pic:spPr>
                </pic:pic>
              </a:graphicData>
            </a:graphic>
          </wp:anchor>
        </w:drawing>
      </w:r>
    </w:p>
    <w:p w14:paraId="66D94C60" w14:textId="77777777" w:rsidR="00935D70" w:rsidRPr="00935D70" w:rsidRDefault="00935D70" w:rsidP="009F733B">
      <w:pPr>
        <w:kinsoku w:val="0"/>
        <w:overflowPunct w:val="0"/>
        <w:autoSpaceDE w:val="0"/>
        <w:autoSpaceDN w:val="0"/>
        <w:adjustRightInd w:val="0"/>
        <w:rPr>
          <w:rFonts w:ascii="Arial" w:eastAsia="Times New Roman" w:hAnsi="Arial" w:cs="Arial"/>
          <w:sz w:val="26"/>
          <w:szCs w:val="26"/>
          <w:lang w:eastAsia="fr-FR"/>
        </w:rPr>
      </w:pPr>
    </w:p>
    <w:p w14:paraId="3953E381" w14:textId="77777777" w:rsidR="00AC73B8" w:rsidRDefault="00AC73B8" w:rsidP="009F733B">
      <w:pPr>
        <w:kinsoku w:val="0"/>
        <w:overflowPunct w:val="0"/>
        <w:autoSpaceDE w:val="0"/>
        <w:autoSpaceDN w:val="0"/>
        <w:adjustRightInd w:val="0"/>
        <w:ind w:right="617"/>
        <w:rPr>
          <w:rFonts w:ascii="Arial" w:eastAsia="Times New Roman" w:hAnsi="Arial" w:cs="Arial"/>
          <w:sz w:val="24"/>
          <w:szCs w:val="24"/>
          <w:lang w:eastAsia="fr-FR"/>
        </w:rPr>
      </w:pPr>
    </w:p>
    <w:p w14:paraId="624BA387" w14:textId="77777777" w:rsidR="00AC73B8" w:rsidRDefault="00AC73B8" w:rsidP="009F733B">
      <w:pPr>
        <w:kinsoku w:val="0"/>
        <w:overflowPunct w:val="0"/>
        <w:autoSpaceDE w:val="0"/>
        <w:autoSpaceDN w:val="0"/>
        <w:adjustRightInd w:val="0"/>
        <w:ind w:right="617"/>
        <w:rPr>
          <w:rFonts w:ascii="Arial" w:eastAsia="Times New Roman" w:hAnsi="Arial" w:cs="Arial"/>
          <w:sz w:val="24"/>
          <w:szCs w:val="24"/>
          <w:lang w:eastAsia="fr-FR"/>
        </w:rPr>
      </w:pPr>
    </w:p>
    <w:p w14:paraId="0ACD5FD1" w14:textId="77777777" w:rsidR="00AC73B8" w:rsidRDefault="00AC73B8" w:rsidP="009F733B">
      <w:pPr>
        <w:kinsoku w:val="0"/>
        <w:overflowPunct w:val="0"/>
        <w:autoSpaceDE w:val="0"/>
        <w:autoSpaceDN w:val="0"/>
        <w:adjustRightInd w:val="0"/>
        <w:ind w:right="617"/>
        <w:rPr>
          <w:rFonts w:ascii="Arial" w:eastAsia="Times New Roman" w:hAnsi="Arial" w:cs="Arial"/>
          <w:sz w:val="24"/>
          <w:szCs w:val="24"/>
          <w:lang w:eastAsia="fr-FR"/>
        </w:rPr>
      </w:pPr>
    </w:p>
    <w:p w14:paraId="03E18C60" w14:textId="77777777" w:rsidR="00AC73B8" w:rsidRDefault="00AC73B8" w:rsidP="009F733B">
      <w:pPr>
        <w:kinsoku w:val="0"/>
        <w:overflowPunct w:val="0"/>
        <w:autoSpaceDE w:val="0"/>
        <w:autoSpaceDN w:val="0"/>
        <w:adjustRightInd w:val="0"/>
        <w:ind w:right="617"/>
        <w:rPr>
          <w:rFonts w:ascii="Arial" w:eastAsia="Times New Roman" w:hAnsi="Arial" w:cs="Arial"/>
          <w:sz w:val="24"/>
          <w:szCs w:val="24"/>
          <w:lang w:eastAsia="fr-FR"/>
        </w:rPr>
      </w:pPr>
    </w:p>
    <w:p w14:paraId="7ED3023B" w14:textId="77777777" w:rsidR="00AC73B8" w:rsidRDefault="00AC73B8" w:rsidP="009F733B">
      <w:pPr>
        <w:kinsoku w:val="0"/>
        <w:overflowPunct w:val="0"/>
        <w:autoSpaceDE w:val="0"/>
        <w:autoSpaceDN w:val="0"/>
        <w:adjustRightInd w:val="0"/>
        <w:ind w:right="617"/>
        <w:rPr>
          <w:rFonts w:ascii="Arial" w:eastAsia="Times New Roman" w:hAnsi="Arial" w:cs="Arial"/>
          <w:sz w:val="24"/>
          <w:szCs w:val="24"/>
          <w:lang w:eastAsia="fr-FR"/>
        </w:rPr>
      </w:pPr>
    </w:p>
    <w:p w14:paraId="00099CF4" w14:textId="77777777" w:rsidR="00AC73B8" w:rsidRDefault="00AC73B8" w:rsidP="009F733B">
      <w:pPr>
        <w:kinsoku w:val="0"/>
        <w:overflowPunct w:val="0"/>
        <w:autoSpaceDE w:val="0"/>
        <w:autoSpaceDN w:val="0"/>
        <w:adjustRightInd w:val="0"/>
        <w:ind w:right="617"/>
        <w:rPr>
          <w:rFonts w:ascii="Arial" w:eastAsia="Times New Roman" w:hAnsi="Arial" w:cs="Arial"/>
          <w:sz w:val="24"/>
          <w:szCs w:val="24"/>
          <w:lang w:eastAsia="fr-FR"/>
        </w:rPr>
      </w:pPr>
    </w:p>
    <w:p w14:paraId="0BD6F883" w14:textId="77777777" w:rsidR="00AC73B8" w:rsidRDefault="00AC73B8" w:rsidP="009F733B">
      <w:pPr>
        <w:kinsoku w:val="0"/>
        <w:overflowPunct w:val="0"/>
        <w:autoSpaceDE w:val="0"/>
        <w:autoSpaceDN w:val="0"/>
        <w:adjustRightInd w:val="0"/>
        <w:ind w:right="617"/>
        <w:rPr>
          <w:rFonts w:ascii="Arial" w:eastAsia="Times New Roman" w:hAnsi="Arial" w:cs="Arial"/>
          <w:sz w:val="24"/>
          <w:szCs w:val="24"/>
          <w:lang w:eastAsia="fr-FR"/>
        </w:rPr>
      </w:pPr>
    </w:p>
    <w:p w14:paraId="51087216" w14:textId="77777777" w:rsidR="00935D70" w:rsidRPr="00935D70" w:rsidRDefault="00935D70" w:rsidP="009F733B">
      <w:pPr>
        <w:kinsoku w:val="0"/>
        <w:overflowPunct w:val="0"/>
        <w:autoSpaceDE w:val="0"/>
        <w:autoSpaceDN w:val="0"/>
        <w:adjustRightInd w:val="0"/>
        <w:ind w:right="617"/>
        <w:rPr>
          <w:rFonts w:ascii="Arial" w:eastAsia="Times New Roman" w:hAnsi="Arial" w:cs="Arial"/>
          <w:sz w:val="24"/>
          <w:szCs w:val="24"/>
          <w:lang w:eastAsia="fr-FR"/>
        </w:rPr>
      </w:pPr>
      <w:r w:rsidRPr="00935D70">
        <w:rPr>
          <w:rFonts w:ascii="Arial" w:eastAsia="Times New Roman" w:hAnsi="Arial" w:cs="Arial"/>
          <w:sz w:val="24"/>
          <w:szCs w:val="24"/>
          <w:lang w:eastAsia="fr-FR"/>
        </w:rPr>
        <w:t>A1.5) Le véhicule est sur une pente de 12% (soit 6,84°) et a un poids de 1166 kg. On néglige tous les autres efforts.</w:t>
      </w:r>
    </w:p>
    <w:p w14:paraId="4C0D9BD7" w14:textId="77777777" w:rsidR="00935D70" w:rsidRPr="00935D70" w:rsidRDefault="00935D70" w:rsidP="009F733B">
      <w:pPr>
        <w:kinsoku w:val="0"/>
        <w:overflowPunct w:val="0"/>
        <w:autoSpaceDE w:val="0"/>
        <w:autoSpaceDN w:val="0"/>
        <w:adjustRightInd w:val="0"/>
        <w:rPr>
          <w:rFonts w:ascii="Arial" w:eastAsia="Times New Roman" w:hAnsi="Arial" w:cs="Arial"/>
          <w:sz w:val="26"/>
          <w:szCs w:val="26"/>
          <w:lang w:eastAsia="fr-FR"/>
        </w:rPr>
      </w:pPr>
      <w:r w:rsidRPr="00935D70">
        <w:rPr>
          <w:rFonts w:ascii="Arial" w:eastAsia="Times New Roman" w:hAnsi="Arial" w:cs="Arial"/>
          <w:noProof/>
          <w:sz w:val="24"/>
          <w:szCs w:val="24"/>
          <w:lang w:eastAsia="fr-FR"/>
        </w:rPr>
        <mc:AlternateContent>
          <mc:Choice Requires="wpg">
            <w:drawing>
              <wp:anchor distT="0" distB="0" distL="114300" distR="114300" simplePos="0" relativeHeight="252048384" behindDoc="0" locked="0" layoutInCell="1" allowOverlap="1" wp14:anchorId="5E1C5459" wp14:editId="7FDCB810">
                <wp:simplePos x="0" y="0"/>
                <wp:positionH relativeFrom="column">
                  <wp:posOffset>1168400</wp:posOffset>
                </wp:positionH>
                <wp:positionV relativeFrom="paragraph">
                  <wp:posOffset>62865</wp:posOffset>
                </wp:positionV>
                <wp:extent cx="3976370" cy="1561465"/>
                <wp:effectExtent l="9525" t="79375" r="14605" b="0"/>
                <wp:wrapNone/>
                <wp:docPr id="793" name="Groupe 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76370" cy="1561465"/>
                          <a:chOff x="2400" y="8450"/>
                          <a:chExt cx="6262" cy="2459"/>
                        </a:xfrm>
                      </wpg:grpSpPr>
                      <pic:pic xmlns:pic="http://schemas.openxmlformats.org/drawingml/2006/picture">
                        <pic:nvPicPr>
                          <pic:cNvPr id="794" name="Picture 19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5654" y="10392"/>
                            <a:ext cx="280" cy="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5" name="Text Box 197"/>
                        <wps:cNvSpPr txBox="1">
                          <a:spLocks noChangeArrowheads="1"/>
                        </wps:cNvSpPr>
                        <wps:spPr bwMode="auto">
                          <a:xfrm>
                            <a:off x="5881" y="10669"/>
                            <a:ext cx="148"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5CAAD1" w14:textId="77777777" w:rsidR="00044AEB" w:rsidRDefault="00044AEB" w:rsidP="00935D70">
                              <w:pPr>
                                <w:pStyle w:val="Corpsdetexte"/>
                                <w:kinsoku w:val="0"/>
                                <w:overflowPunct w:val="0"/>
                                <w:spacing w:line="240" w:lineRule="exact"/>
                                <w:ind w:left="0"/>
                                <w:rPr>
                                  <w:rFonts w:ascii="Calibri" w:hAnsi="Calibri" w:cs="Calibri"/>
                                  <w:b/>
                                  <w:bCs/>
                                  <w:color w:val="C00000"/>
                                </w:rPr>
                              </w:pPr>
                              <w:r>
                                <w:rPr>
                                  <w:rFonts w:ascii="Calibri" w:hAnsi="Calibri" w:cs="Calibri"/>
                                  <w:b/>
                                  <w:bCs/>
                                  <w:color w:val="C00000"/>
                                </w:rPr>
                                <w:t>P</w:t>
                              </w:r>
                            </w:p>
                          </w:txbxContent>
                        </wps:txbx>
                        <wps:bodyPr rot="0" vert="horz" wrap="square" lIns="0" tIns="0" rIns="0" bIns="0" anchor="t" anchorCtr="0" upright="1">
                          <a:noAutofit/>
                        </wps:bodyPr>
                      </wps:wsp>
                      <pic:pic xmlns:pic="http://schemas.openxmlformats.org/drawingml/2006/picture">
                        <pic:nvPicPr>
                          <pic:cNvPr id="796" name="Picture 19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90980">
                            <a:off x="3653" y="8450"/>
                            <a:ext cx="4297" cy="2087"/>
                          </a:xfrm>
                          <a:prstGeom prst="rect">
                            <a:avLst/>
                          </a:prstGeom>
                          <a:noFill/>
                          <a:extLst>
                            <a:ext uri="{909E8E84-426E-40DD-AFC4-6F175D3DCCD1}">
                              <a14:hiddenFill xmlns:a14="http://schemas.microsoft.com/office/drawing/2010/main">
                                <a:solidFill>
                                  <a:srgbClr val="FFFFFF"/>
                                </a:solidFill>
                              </a14:hiddenFill>
                            </a:ext>
                          </a:extLst>
                        </pic:spPr>
                      </pic:pic>
                      <wps:wsp>
                        <wps:cNvPr id="797" name="Freeform 199"/>
                        <wps:cNvSpPr>
                          <a:spLocks/>
                        </wps:cNvSpPr>
                        <wps:spPr bwMode="auto">
                          <a:xfrm>
                            <a:off x="2400" y="9540"/>
                            <a:ext cx="6262" cy="1102"/>
                          </a:xfrm>
                          <a:custGeom>
                            <a:avLst/>
                            <a:gdLst>
                              <a:gd name="T0" fmla="*/ 0 w 5372"/>
                              <a:gd name="T1" fmla="*/ 0 h 742"/>
                              <a:gd name="T2" fmla="*/ 5372 w 5372"/>
                              <a:gd name="T3" fmla="*/ 741 h 742"/>
                            </a:gdLst>
                            <a:ahLst/>
                            <a:cxnLst>
                              <a:cxn ang="0">
                                <a:pos x="T0" y="T1"/>
                              </a:cxn>
                              <a:cxn ang="0">
                                <a:pos x="T2" y="T3"/>
                              </a:cxn>
                            </a:cxnLst>
                            <a:rect l="0" t="0" r="r" b="b"/>
                            <a:pathLst>
                              <a:path w="5372" h="742">
                                <a:moveTo>
                                  <a:pt x="0" y="0"/>
                                </a:moveTo>
                                <a:lnTo>
                                  <a:pt x="5372" y="741"/>
                                </a:lnTo>
                              </a:path>
                            </a:pathLst>
                          </a:cu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cNvPr id="798" name="Group 200"/>
                        <wpg:cNvGrpSpPr>
                          <a:grpSpLocks/>
                        </wpg:cNvGrpSpPr>
                        <wpg:grpSpPr bwMode="auto">
                          <a:xfrm>
                            <a:off x="5430" y="9429"/>
                            <a:ext cx="166" cy="1423"/>
                            <a:chOff x="5596" y="1378"/>
                            <a:chExt cx="150" cy="1678"/>
                          </a:xfrm>
                        </wpg:grpSpPr>
                        <wps:wsp>
                          <wps:cNvPr id="799" name="Freeform 201"/>
                          <wps:cNvSpPr>
                            <a:spLocks/>
                          </wps:cNvSpPr>
                          <wps:spPr bwMode="auto">
                            <a:xfrm>
                              <a:off x="5596" y="1378"/>
                              <a:ext cx="150" cy="1678"/>
                            </a:xfrm>
                            <a:custGeom>
                              <a:avLst/>
                              <a:gdLst>
                                <a:gd name="T0" fmla="*/ 50 w 150"/>
                                <a:gd name="T1" fmla="*/ 1527 h 1678"/>
                                <a:gd name="T2" fmla="*/ 0 w 150"/>
                                <a:gd name="T3" fmla="*/ 1527 h 1678"/>
                                <a:gd name="T4" fmla="*/ 75 w 150"/>
                                <a:gd name="T5" fmla="*/ 1677 h 1678"/>
                                <a:gd name="T6" fmla="*/ 137 w 150"/>
                                <a:gd name="T7" fmla="*/ 1552 h 1678"/>
                                <a:gd name="T8" fmla="*/ 50 w 150"/>
                                <a:gd name="T9" fmla="*/ 1552 h 1678"/>
                                <a:gd name="T10" fmla="*/ 50 w 150"/>
                                <a:gd name="T11" fmla="*/ 1527 h 1678"/>
                              </a:gdLst>
                              <a:ahLst/>
                              <a:cxnLst>
                                <a:cxn ang="0">
                                  <a:pos x="T0" y="T1"/>
                                </a:cxn>
                                <a:cxn ang="0">
                                  <a:pos x="T2" y="T3"/>
                                </a:cxn>
                                <a:cxn ang="0">
                                  <a:pos x="T4" y="T5"/>
                                </a:cxn>
                                <a:cxn ang="0">
                                  <a:pos x="T6" y="T7"/>
                                </a:cxn>
                                <a:cxn ang="0">
                                  <a:pos x="T8" y="T9"/>
                                </a:cxn>
                                <a:cxn ang="0">
                                  <a:pos x="T10" y="T11"/>
                                </a:cxn>
                              </a:cxnLst>
                              <a:rect l="0" t="0" r="r" b="b"/>
                              <a:pathLst>
                                <a:path w="150" h="1678">
                                  <a:moveTo>
                                    <a:pt x="50" y="1527"/>
                                  </a:moveTo>
                                  <a:lnTo>
                                    <a:pt x="0" y="1527"/>
                                  </a:lnTo>
                                  <a:lnTo>
                                    <a:pt x="75" y="1677"/>
                                  </a:lnTo>
                                  <a:lnTo>
                                    <a:pt x="137" y="1552"/>
                                  </a:lnTo>
                                  <a:lnTo>
                                    <a:pt x="50" y="1552"/>
                                  </a:lnTo>
                                  <a:lnTo>
                                    <a:pt x="50" y="1527"/>
                                  </a:lnTo>
                                  <a:close/>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0" name="Freeform 202"/>
                          <wps:cNvSpPr>
                            <a:spLocks/>
                          </wps:cNvSpPr>
                          <wps:spPr bwMode="auto">
                            <a:xfrm>
                              <a:off x="5596" y="1378"/>
                              <a:ext cx="150" cy="1678"/>
                            </a:xfrm>
                            <a:custGeom>
                              <a:avLst/>
                              <a:gdLst>
                                <a:gd name="T0" fmla="*/ 100 w 150"/>
                                <a:gd name="T1" fmla="*/ 0 h 1678"/>
                                <a:gd name="T2" fmla="*/ 50 w 150"/>
                                <a:gd name="T3" fmla="*/ 0 h 1678"/>
                                <a:gd name="T4" fmla="*/ 50 w 150"/>
                                <a:gd name="T5" fmla="*/ 1552 h 1678"/>
                                <a:gd name="T6" fmla="*/ 100 w 150"/>
                                <a:gd name="T7" fmla="*/ 1552 h 1678"/>
                                <a:gd name="T8" fmla="*/ 100 w 150"/>
                                <a:gd name="T9" fmla="*/ 0 h 1678"/>
                              </a:gdLst>
                              <a:ahLst/>
                              <a:cxnLst>
                                <a:cxn ang="0">
                                  <a:pos x="T0" y="T1"/>
                                </a:cxn>
                                <a:cxn ang="0">
                                  <a:pos x="T2" y="T3"/>
                                </a:cxn>
                                <a:cxn ang="0">
                                  <a:pos x="T4" y="T5"/>
                                </a:cxn>
                                <a:cxn ang="0">
                                  <a:pos x="T6" y="T7"/>
                                </a:cxn>
                                <a:cxn ang="0">
                                  <a:pos x="T8" y="T9"/>
                                </a:cxn>
                              </a:cxnLst>
                              <a:rect l="0" t="0" r="r" b="b"/>
                              <a:pathLst>
                                <a:path w="150" h="1678">
                                  <a:moveTo>
                                    <a:pt x="100" y="0"/>
                                  </a:moveTo>
                                  <a:lnTo>
                                    <a:pt x="50" y="0"/>
                                  </a:lnTo>
                                  <a:lnTo>
                                    <a:pt x="50" y="1552"/>
                                  </a:lnTo>
                                  <a:lnTo>
                                    <a:pt x="100" y="1552"/>
                                  </a:lnTo>
                                  <a:lnTo>
                                    <a:pt x="100" y="0"/>
                                  </a:lnTo>
                                  <a:close/>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1" name="Freeform 203"/>
                          <wps:cNvSpPr>
                            <a:spLocks/>
                          </wps:cNvSpPr>
                          <wps:spPr bwMode="auto">
                            <a:xfrm>
                              <a:off x="5596" y="1378"/>
                              <a:ext cx="150" cy="1678"/>
                            </a:xfrm>
                            <a:custGeom>
                              <a:avLst/>
                              <a:gdLst>
                                <a:gd name="T0" fmla="*/ 150 w 150"/>
                                <a:gd name="T1" fmla="*/ 1527 h 1678"/>
                                <a:gd name="T2" fmla="*/ 100 w 150"/>
                                <a:gd name="T3" fmla="*/ 1527 h 1678"/>
                                <a:gd name="T4" fmla="*/ 100 w 150"/>
                                <a:gd name="T5" fmla="*/ 1552 h 1678"/>
                                <a:gd name="T6" fmla="*/ 137 w 150"/>
                                <a:gd name="T7" fmla="*/ 1552 h 1678"/>
                                <a:gd name="T8" fmla="*/ 150 w 150"/>
                                <a:gd name="T9" fmla="*/ 1527 h 1678"/>
                              </a:gdLst>
                              <a:ahLst/>
                              <a:cxnLst>
                                <a:cxn ang="0">
                                  <a:pos x="T0" y="T1"/>
                                </a:cxn>
                                <a:cxn ang="0">
                                  <a:pos x="T2" y="T3"/>
                                </a:cxn>
                                <a:cxn ang="0">
                                  <a:pos x="T4" y="T5"/>
                                </a:cxn>
                                <a:cxn ang="0">
                                  <a:pos x="T6" y="T7"/>
                                </a:cxn>
                                <a:cxn ang="0">
                                  <a:pos x="T8" y="T9"/>
                                </a:cxn>
                              </a:cxnLst>
                              <a:rect l="0" t="0" r="r" b="b"/>
                              <a:pathLst>
                                <a:path w="150" h="1678">
                                  <a:moveTo>
                                    <a:pt x="150" y="1527"/>
                                  </a:moveTo>
                                  <a:lnTo>
                                    <a:pt x="100" y="1527"/>
                                  </a:lnTo>
                                  <a:lnTo>
                                    <a:pt x="100" y="1552"/>
                                  </a:lnTo>
                                  <a:lnTo>
                                    <a:pt x="137" y="1552"/>
                                  </a:lnTo>
                                  <a:lnTo>
                                    <a:pt x="150" y="1527"/>
                                  </a:lnTo>
                                  <a:close/>
                                </a:path>
                              </a:pathLst>
                            </a:custGeom>
                            <a:solidFill>
                              <a:srgbClr val="C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E1C5459" id="Groupe 793" o:spid="_x0000_s1028" style="position:absolute;margin-left:92pt;margin-top:4.95pt;width:313.1pt;height:122.95pt;z-index:252048384" coordorigin="2400,8450" coordsize="6262,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6" o:spid="_x0000_s1029" type="#_x0000_t75" style="position:absolute;left:5654;top:10392;width:280;height: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">
                  <v:imagedata r:id="rId23" o:title=""/>
                </v:shape>
                <v:shape id="Text Box 197" o:spid="_x0000_s1030" type="#_x0000_t202" style="position:absolute;left:5881;top:10669;width:148;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KUI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" filled="f" stroked="f">
                  <v:textbox inset="0,0,0,0">
                    <w:txbxContent>
                      <w:p w14:paraId="605CAAD1" w14:textId="77777777" w:rsidR="00044AEB" w:rsidRDefault="00044AEB" w:rsidP="00935D70">
                        <w:pPr>
                          <w:pStyle w:val="Corpsdetexte"/>
                          <w:kinsoku w:val="0"/>
                          <w:overflowPunct w:val="0"/>
                          <w:spacing w:line="240" w:lineRule="exact"/>
                          <w:ind w:left="0"/>
                          <w:rPr>
                            <w:rFonts w:ascii="Calibri" w:hAnsi="Calibri" w:cs="Calibri"/>
                            <w:b/>
                            <w:bCs/>
                            <w:color w:val="C00000"/>
                          </w:rPr>
                        </w:pPr>
                        <w:r>
                          <w:rPr>
                            <w:rFonts w:ascii="Calibri" w:hAnsi="Calibri" w:cs="Calibri"/>
                            <w:b/>
                            <w:bCs/>
                            <w:color w:val="C00000"/>
                          </w:rPr>
                          <w:t>P</w:t>
                        </w:r>
                      </w:p>
                    </w:txbxContent>
                  </v:textbox>
                </v:shape>
                <v:shape id="Picture 198" o:spid="_x0000_s1031" type="#_x0000_t75" style="position:absolute;left:3653;top:8450;width:4297;height:2087;rotation:20860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">
                  <v:imagedata r:id="rId24" o:title=""/>
                </v:shape>
                <v:shape id="Freeform 199" o:spid="_x0000_s1032" style="position:absolute;left:2400;top:9540;width:6262;height:1102;visibility:visible;mso-wrap-style:square;v-text-anchor:top" coordsize="5372,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" path="m,l5372,741e" filled="f" strokeweight="1.5pt">
                  <v:path arrowok="t" o:connecttype="custom" o:connectlocs="0,0;6262,1101" o:connectangles="0,0"/>
                </v:shape>
                <v:group id="Group 200" o:spid="_x0000_s1033" style="position:absolute;left:5430;top:9429;width:166;height:1423" coordorigin="5596,1378" coordsize="150,1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">
                  <v:shape id="Freeform 201" o:spid="_x0000_s1034" style="position:absolute;left:5596;top:1378;width:150;height:1678;visibility:visible;mso-wrap-style:square;v-text-anchor:top" coordsize="150,1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" path="m50,1527r-50,l75,1677r62,-125l50,1552r,-25xe" fillcolor="#c00000" stroked="f">
                    <v:path arrowok="t" o:connecttype="custom" o:connectlocs="50,1527;0,1527;75,1677;137,1552;50,1552;50,1527" o:connectangles="0,0,0,0,0,0"/>
                  </v:shape>
                  <v:shape id="Freeform 202" o:spid="_x0000_s1035" style="position:absolute;left:5596;top:1378;width:150;height:1678;visibility:visible;mso-wrap-style:square;v-text-anchor:top" coordsize="150,1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" path="m100,l50,r,1552l100,1552,100,xe" fillcolor="#c00000" stroked="f">
                    <v:path arrowok="t" o:connecttype="custom" o:connectlocs="100,0;50,0;50,1552;100,1552;100,0" o:connectangles="0,0,0,0,0"/>
                  </v:shape>
                  <v:shape id="Freeform 203" o:spid="_x0000_s1036" style="position:absolute;left:5596;top:1378;width:150;height:1678;visibility:visible;mso-wrap-style:square;v-text-anchor:top" coordsize="150,1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" path="m150,1527r-50,l100,1552r37,l150,1527xe" fillcolor="#c00000" stroked="f">
                    <v:path arrowok="t" o:connecttype="custom" o:connectlocs="150,1527;100,1527;100,1552;137,1552;150,1527" o:connectangles="0,0,0,0,0"/>
                  </v:shape>
                </v:group>
              </v:group>
            </w:pict>
          </mc:Fallback>
        </mc:AlternateContent>
      </w:r>
    </w:p>
    <w:p w14:paraId="4120534F" w14:textId="77777777" w:rsidR="00935D70" w:rsidRPr="00935D70" w:rsidRDefault="00935D70" w:rsidP="009F733B">
      <w:pPr>
        <w:kinsoku w:val="0"/>
        <w:overflowPunct w:val="0"/>
        <w:autoSpaceDE w:val="0"/>
        <w:autoSpaceDN w:val="0"/>
        <w:adjustRightInd w:val="0"/>
        <w:rPr>
          <w:rFonts w:ascii="Arial" w:eastAsia="Times New Roman" w:hAnsi="Arial" w:cs="Arial"/>
          <w:sz w:val="26"/>
          <w:szCs w:val="26"/>
          <w:lang w:eastAsia="fr-FR"/>
        </w:rPr>
      </w:pPr>
    </w:p>
    <w:p w14:paraId="1028CD20" w14:textId="77777777" w:rsidR="00935D70" w:rsidRPr="00935D70" w:rsidRDefault="00935D70" w:rsidP="009F733B">
      <w:pPr>
        <w:kinsoku w:val="0"/>
        <w:overflowPunct w:val="0"/>
        <w:autoSpaceDE w:val="0"/>
        <w:autoSpaceDN w:val="0"/>
        <w:adjustRightInd w:val="0"/>
        <w:rPr>
          <w:rFonts w:ascii="Arial" w:eastAsia="Times New Roman" w:hAnsi="Arial" w:cs="Arial"/>
          <w:sz w:val="26"/>
          <w:szCs w:val="26"/>
          <w:lang w:eastAsia="fr-FR"/>
        </w:rPr>
      </w:pPr>
    </w:p>
    <w:p w14:paraId="08520CC9" w14:textId="77777777" w:rsidR="00935D70" w:rsidRPr="00935D70" w:rsidRDefault="00935D70" w:rsidP="009F733B">
      <w:pPr>
        <w:kinsoku w:val="0"/>
        <w:overflowPunct w:val="0"/>
        <w:autoSpaceDE w:val="0"/>
        <w:autoSpaceDN w:val="0"/>
        <w:adjustRightInd w:val="0"/>
        <w:rPr>
          <w:rFonts w:ascii="Arial" w:eastAsia="Times New Roman" w:hAnsi="Arial" w:cs="Arial"/>
          <w:sz w:val="26"/>
          <w:szCs w:val="26"/>
          <w:lang w:eastAsia="fr-FR"/>
        </w:rPr>
      </w:pPr>
    </w:p>
    <w:p w14:paraId="4EC12B6C" w14:textId="77777777" w:rsidR="00935D70" w:rsidRPr="00935D70" w:rsidRDefault="00935D70" w:rsidP="009F733B">
      <w:pPr>
        <w:kinsoku w:val="0"/>
        <w:overflowPunct w:val="0"/>
        <w:autoSpaceDE w:val="0"/>
        <w:autoSpaceDN w:val="0"/>
        <w:adjustRightInd w:val="0"/>
        <w:rPr>
          <w:rFonts w:ascii="Arial" w:eastAsia="Times New Roman" w:hAnsi="Arial" w:cs="Arial"/>
          <w:sz w:val="26"/>
          <w:szCs w:val="26"/>
          <w:lang w:eastAsia="fr-FR"/>
        </w:rPr>
      </w:pPr>
    </w:p>
    <w:p w14:paraId="63ABB51C" w14:textId="77777777" w:rsidR="00935D70" w:rsidRPr="00935D70" w:rsidRDefault="00935D70" w:rsidP="009F733B">
      <w:pPr>
        <w:kinsoku w:val="0"/>
        <w:overflowPunct w:val="0"/>
        <w:autoSpaceDE w:val="0"/>
        <w:autoSpaceDN w:val="0"/>
        <w:adjustRightInd w:val="0"/>
        <w:rPr>
          <w:rFonts w:ascii="Arial" w:eastAsia="Times New Roman" w:hAnsi="Arial" w:cs="Arial"/>
          <w:sz w:val="26"/>
          <w:szCs w:val="26"/>
          <w:lang w:eastAsia="fr-FR"/>
        </w:rPr>
      </w:pPr>
    </w:p>
    <w:p w14:paraId="4D4FDC12" w14:textId="77777777" w:rsidR="00935D70" w:rsidRPr="00935D70" w:rsidRDefault="00935D70" w:rsidP="009F733B">
      <w:pPr>
        <w:kinsoku w:val="0"/>
        <w:overflowPunct w:val="0"/>
        <w:autoSpaceDE w:val="0"/>
        <w:autoSpaceDN w:val="0"/>
        <w:adjustRightInd w:val="0"/>
        <w:rPr>
          <w:rFonts w:ascii="Arial" w:eastAsia="Times New Roman" w:hAnsi="Arial" w:cs="Arial"/>
          <w:sz w:val="26"/>
          <w:szCs w:val="26"/>
          <w:lang w:eastAsia="fr-FR"/>
        </w:rPr>
      </w:pPr>
    </w:p>
    <w:p w14:paraId="0BBA83C5" w14:textId="77777777" w:rsidR="00935D70" w:rsidRPr="00935D70" w:rsidRDefault="00935D70" w:rsidP="009F733B">
      <w:pPr>
        <w:kinsoku w:val="0"/>
        <w:overflowPunct w:val="0"/>
        <w:autoSpaceDE w:val="0"/>
        <w:autoSpaceDN w:val="0"/>
        <w:adjustRightInd w:val="0"/>
        <w:rPr>
          <w:rFonts w:ascii="Arial" w:eastAsia="Times New Roman" w:hAnsi="Arial" w:cs="Arial"/>
          <w:sz w:val="26"/>
          <w:szCs w:val="26"/>
          <w:lang w:eastAsia="fr-FR"/>
        </w:rPr>
      </w:pPr>
    </w:p>
    <w:p w14:paraId="0D5DDF42" w14:textId="77777777" w:rsidR="00935D70" w:rsidRPr="00935D70" w:rsidRDefault="00935D70" w:rsidP="009F733B">
      <w:pPr>
        <w:kinsoku w:val="0"/>
        <w:overflowPunct w:val="0"/>
        <w:autoSpaceDE w:val="0"/>
        <w:autoSpaceDN w:val="0"/>
        <w:adjustRightInd w:val="0"/>
        <w:rPr>
          <w:rFonts w:ascii="Arial" w:eastAsia="Times New Roman" w:hAnsi="Arial" w:cs="Arial"/>
          <w:sz w:val="32"/>
          <w:szCs w:val="32"/>
          <w:lang w:eastAsia="fr-FR"/>
        </w:rPr>
      </w:pPr>
    </w:p>
    <w:p w14:paraId="654A8D6A" w14:textId="77777777" w:rsidR="00935D70" w:rsidRPr="00935D70" w:rsidRDefault="00935D70" w:rsidP="009F733B">
      <w:pPr>
        <w:kinsoku w:val="0"/>
        <w:overflowPunct w:val="0"/>
        <w:autoSpaceDE w:val="0"/>
        <w:autoSpaceDN w:val="0"/>
        <w:adjustRightInd w:val="0"/>
        <w:spacing w:before="1"/>
        <w:rPr>
          <w:rFonts w:ascii="Arial" w:eastAsia="Times New Roman" w:hAnsi="Arial" w:cs="Arial"/>
          <w:position w:val="1"/>
          <w:sz w:val="24"/>
          <w:szCs w:val="24"/>
          <w:lang w:eastAsia="fr-FR"/>
        </w:rPr>
      </w:pPr>
      <w:r w:rsidRPr="00935D70">
        <w:rPr>
          <w:rFonts w:ascii="Arial" w:eastAsia="Times New Roman" w:hAnsi="Arial" w:cs="Arial"/>
          <w:position w:val="1"/>
          <w:sz w:val="24"/>
          <w:szCs w:val="24"/>
          <w:lang w:eastAsia="fr-FR"/>
        </w:rPr>
        <w:t>Démontrer que la force due à la pente (F</w:t>
      </w:r>
      <w:r w:rsidRPr="00935D70">
        <w:rPr>
          <w:rFonts w:ascii="Arial" w:eastAsia="Times New Roman" w:hAnsi="Arial" w:cs="Arial"/>
          <w:sz w:val="16"/>
          <w:szCs w:val="16"/>
          <w:lang w:eastAsia="fr-FR"/>
        </w:rPr>
        <w:t>pente</w:t>
      </w:r>
      <w:r w:rsidRPr="00935D70">
        <w:rPr>
          <w:rFonts w:ascii="Arial" w:eastAsia="Times New Roman" w:hAnsi="Arial" w:cs="Arial"/>
          <w:position w:val="1"/>
          <w:sz w:val="24"/>
          <w:szCs w:val="24"/>
          <w:lang w:eastAsia="fr-FR"/>
        </w:rPr>
        <w:t>) est d’environ 1360 N.</w:t>
      </w:r>
    </w:p>
    <w:p w14:paraId="781FFC50"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p>
    <w:p w14:paraId="7E1F7CF9"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sz w:val="24"/>
          <w:szCs w:val="24"/>
          <w:lang w:eastAsia="fr-FR"/>
        </w:rPr>
        <w:t>Faire apparaître votre calcul (vous pouvez vous aider de la figure ou d’un croquis) :</w:t>
      </w:r>
    </w:p>
    <w:p w14:paraId="190A5CA9"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p>
    <w:p w14:paraId="3D919124" w14:textId="77777777" w:rsidR="009F733B" w:rsidRDefault="00AC73B8" w:rsidP="00F16F77">
      <w:pPr>
        <w:kinsoku w:val="0"/>
        <w:overflowPunct w:val="0"/>
        <w:autoSpaceDE w:val="0"/>
        <w:autoSpaceDN w:val="0"/>
        <w:adjustRightInd w:val="0"/>
        <w:spacing w:before="139"/>
        <w:rPr>
          <w:rFonts w:ascii="Arial" w:eastAsia="Times New Roman" w:hAnsi="Arial" w:cs="Arial"/>
          <w:b/>
          <w:bCs/>
          <w:i/>
          <w:iCs/>
          <w:sz w:val="32"/>
          <w:szCs w:val="32"/>
          <w:shd w:val="clear" w:color="auto" w:fill="D2D2D2"/>
          <w:lang w:eastAsia="fr-FR"/>
        </w:rPr>
      </w:pPr>
      <w:r>
        <w:rPr>
          <w:rFonts w:ascii="Arial" w:eastAsia="Times New Roman" w:hAnsi="Arial" w:cs="Arial"/>
          <w:noProof/>
          <w:sz w:val="24"/>
          <w:szCs w:val="24"/>
          <w:lang w:eastAsia="fr-FR"/>
        </w:rPr>
        <w:drawing>
          <wp:inline distT="0" distB="0" distL="0" distR="0" wp14:anchorId="518E46EE" wp14:editId="5A4401E2">
            <wp:extent cx="6176010" cy="1676400"/>
            <wp:effectExtent l="0" t="0" r="0" b="0"/>
            <wp:docPr id="899" name="Imag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76010" cy="1676400"/>
                    </a:xfrm>
                    <a:prstGeom prst="rect">
                      <a:avLst/>
                    </a:prstGeom>
                    <a:noFill/>
                  </pic:spPr>
                </pic:pic>
              </a:graphicData>
            </a:graphic>
          </wp:inline>
        </w:drawing>
      </w:r>
    </w:p>
    <w:p w14:paraId="1479F270" w14:textId="77777777" w:rsidR="00F16F77" w:rsidRDefault="00F16F77" w:rsidP="00F16F77">
      <w:pPr>
        <w:kinsoku w:val="0"/>
        <w:overflowPunct w:val="0"/>
        <w:autoSpaceDE w:val="0"/>
        <w:autoSpaceDN w:val="0"/>
        <w:adjustRightInd w:val="0"/>
        <w:spacing w:before="139"/>
        <w:rPr>
          <w:rFonts w:ascii="Arial" w:eastAsia="Times New Roman" w:hAnsi="Arial" w:cs="Arial"/>
          <w:b/>
          <w:bCs/>
          <w:i/>
          <w:iCs/>
          <w:sz w:val="32"/>
          <w:szCs w:val="32"/>
          <w:shd w:val="clear" w:color="auto" w:fill="D2D2D2"/>
          <w:lang w:eastAsia="fr-FR"/>
        </w:rPr>
      </w:pPr>
    </w:p>
    <w:p w14:paraId="25567CCB" w14:textId="77777777" w:rsidR="00935D70" w:rsidRPr="00935D70" w:rsidRDefault="00935D70" w:rsidP="0014453A">
      <w:pPr>
        <w:kinsoku w:val="0"/>
        <w:overflowPunct w:val="0"/>
        <w:autoSpaceDE w:val="0"/>
        <w:autoSpaceDN w:val="0"/>
        <w:adjustRightInd w:val="0"/>
        <w:spacing w:before="64"/>
        <w:jc w:val="center"/>
        <w:outlineLvl w:val="2"/>
        <w:rPr>
          <w:rFonts w:ascii="Arial" w:eastAsia="Times New Roman" w:hAnsi="Arial" w:cs="Arial"/>
          <w:b/>
          <w:bCs/>
          <w:i/>
          <w:iCs/>
          <w:sz w:val="32"/>
          <w:szCs w:val="32"/>
          <w:lang w:eastAsia="fr-FR"/>
        </w:rPr>
      </w:pPr>
      <w:r w:rsidRPr="00935D70">
        <w:rPr>
          <w:rFonts w:ascii="Arial" w:eastAsia="Times New Roman" w:hAnsi="Arial" w:cs="Arial"/>
          <w:b/>
          <w:bCs/>
          <w:i/>
          <w:iCs/>
          <w:sz w:val="32"/>
          <w:szCs w:val="32"/>
          <w:shd w:val="clear" w:color="auto" w:fill="D2D2D2"/>
          <w:lang w:eastAsia="fr-FR"/>
        </w:rPr>
        <w:t>A2) Étude mécanique de la boîte de vitesses DSG</w:t>
      </w:r>
    </w:p>
    <w:p w14:paraId="01FE43E1" w14:textId="77777777" w:rsidR="00935D70" w:rsidRPr="00935D70" w:rsidRDefault="00935D70" w:rsidP="009F733B">
      <w:pPr>
        <w:kinsoku w:val="0"/>
        <w:overflowPunct w:val="0"/>
        <w:autoSpaceDE w:val="0"/>
        <w:autoSpaceDN w:val="0"/>
        <w:adjustRightInd w:val="0"/>
        <w:rPr>
          <w:rFonts w:ascii="Arial" w:eastAsia="Times New Roman" w:hAnsi="Arial" w:cs="Arial"/>
          <w:b/>
          <w:bCs/>
          <w:i/>
          <w:iCs/>
          <w:sz w:val="36"/>
          <w:szCs w:val="36"/>
          <w:lang w:eastAsia="fr-FR"/>
        </w:rPr>
      </w:pPr>
    </w:p>
    <w:p w14:paraId="127EB0D5" w14:textId="77777777" w:rsidR="00935D70" w:rsidRPr="00935D70" w:rsidRDefault="00935D70" w:rsidP="009F733B">
      <w:pPr>
        <w:kinsoku w:val="0"/>
        <w:overflowPunct w:val="0"/>
        <w:autoSpaceDE w:val="0"/>
        <w:autoSpaceDN w:val="0"/>
        <w:adjustRightInd w:val="0"/>
        <w:spacing w:before="235"/>
        <w:rPr>
          <w:rFonts w:ascii="Arial" w:eastAsia="Times New Roman" w:hAnsi="Arial" w:cs="Arial"/>
          <w:sz w:val="24"/>
          <w:szCs w:val="24"/>
          <w:lang w:eastAsia="fr-FR"/>
        </w:rPr>
      </w:pPr>
      <w:r w:rsidRPr="00935D70">
        <w:rPr>
          <w:rFonts w:ascii="Arial" w:eastAsia="Times New Roman" w:hAnsi="Arial" w:cs="Arial"/>
          <w:sz w:val="24"/>
          <w:szCs w:val="24"/>
          <w:lang w:eastAsia="fr-FR"/>
        </w:rPr>
        <w:t>A2.1) Nommer l’arbre ci-dessous :</w:t>
      </w:r>
    </w:p>
    <w:p w14:paraId="2152A7A9" w14:textId="77777777" w:rsidR="00935D70" w:rsidRPr="00935D70" w:rsidRDefault="00935D70" w:rsidP="009F733B">
      <w:pPr>
        <w:kinsoku w:val="0"/>
        <w:overflowPunct w:val="0"/>
        <w:autoSpaceDE w:val="0"/>
        <w:autoSpaceDN w:val="0"/>
        <w:adjustRightInd w:val="0"/>
        <w:spacing w:before="11"/>
        <w:rPr>
          <w:rFonts w:ascii="Arial" w:eastAsia="Times New Roman" w:hAnsi="Arial" w:cs="Arial"/>
          <w:sz w:val="23"/>
          <w:szCs w:val="23"/>
          <w:lang w:eastAsia="fr-FR"/>
        </w:rPr>
      </w:pPr>
    </w:p>
    <w:p w14:paraId="7AF6C56C" w14:textId="77777777" w:rsidR="00935D70" w:rsidRPr="00935D70" w:rsidRDefault="00935D70" w:rsidP="009F733B">
      <w:pPr>
        <w:kinsoku w:val="0"/>
        <w:overflowPunct w:val="0"/>
        <w:autoSpaceDE w:val="0"/>
        <w:autoSpaceDN w:val="0"/>
        <w:adjustRightInd w:val="0"/>
        <w:spacing w:line="600" w:lineRule="auto"/>
        <w:ind w:right="617"/>
        <w:rPr>
          <w:rFonts w:ascii="Arial" w:eastAsia="Times New Roman" w:hAnsi="Arial" w:cs="Arial"/>
          <w:sz w:val="24"/>
          <w:szCs w:val="24"/>
          <w:lang w:eastAsia="fr-FR"/>
        </w:rPr>
      </w:pPr>
      <w:r w:rsidRPr="00935D70">
        <w:rPr>
          <w:rFonts w:ascii="Arial" w:eastAsia="Times New Roman" w:hAnsi="Arial" w:cs="Arial"/>
          <w:noProof/>
          <w:sz w:val="24"/>
          <w:szCs w:val="24"/>
          <w:lang w:eastAsia="fr-FR"/>
        </w:rPr>
        <mc:AlternateContent>
          <mc:Choice Requires="wpg">
            <w:drawing>
              <wp:anchor distT="0" distB="0" distL="0" distR="0" simplePos="0" relativeHeight="252036096" behindDoc="0" locked="0" layoutInCell="0" allowOverlap="1" wp14:anchorId="7E092ABE" wp14:editId="40B9AD97">
                <wp:simplePos x="0" y="0"/>
                <wp:positionH relativeFrom="page">
                  <wp:posOffset>886460</wp:posOffset>
                </wp:positionH>
                <wp:positionV relativeFrom="paragraph">
                  <wp:posOffset>903605</wp:posOffset>
                </wp:positionV>
                <wp:extent cx="6061710" cy="2705100"/>
                <wp:effectExtent l="10160" t="0" r="5080" b="9525"/>
                <wp:wrapTopAndBottom/>
                <wp:docPr id="779" name="Groupe 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1710" cy="2705100"/>
                          <a:chOff x="1396" y="1423"/>
                          <a:chExt cx="9546" cy="4260"/>
                        </a:xfrm>
                      </wpg:grpSpPr>
                      <pic:pic xmlns:pic="http://schemas.openxmlformats.org/drawingml/2006/picture">
                        <pic:nvPicPr>
                          <pic:cNvPr id="780" name="Picture 15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2845" y="1424"/>
                            <a:ext cx="8100"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1" name="Freeform 152"/>
                        <wps:cNvSpPr>
                          <a:spLocks/>
                        </wps:cNvSpPr>
                        <wps:spPr bwMode="auto">
                          <a:xfrm>
                            <a:off x="4555" y="3827"/>
                            <a:ext cx="1706" cy="1848"/>
                          </a:xfrm>
                          <a:custGeom>
                            <a:avLst/>
                            <a:gdLst>
                              <a:gd name="T0" fmla="*/ 1216 w 1706"/>
                              <a:gd name="T1" fmla="*/ 0 h 1848"/>
                              <a:gd name="T2" fmla="*/ 0 w 1706"/>
                              <a:gd name="T3" fmla="*/ 1433 h 1848"/>
                              <a:gd name="T4" fmla="*/ 488 w 1706"/>
                              <a:gd name="T5" fmla="*/ 1847 h 1848"/>
                              <a:gd name="T6" fmla="*/ 1705 w 1706"/>
                              <a:gd name="T7" fmla="*/ 414 h 1848"/>
                              <a:gd name="T8" fmla="*/ 1216 w 1706"/>
                              <a:gd name="T9" fmla="*/ 0 h 1848"/>
                            </a:gdLst>
                            <a:ahLst/>
                            <a:cxnLst>
                              <a:cxn ang="0">
                                <a:pos x="T0" y="T1"/>
                              </a:cxn>
                              <a:cxn ang="0">
                                <a:pos x="T2" y="T3"/>
                              </a:cxn>
                              <a:cxn ang="0">
                                <a:pos x="T4" y="T5"/>
                              </a:cxn>
                              <a:cxn ang="0">
                                <a:pos x="T6" y="T7"/>
                              </a:cxn>
                              <a:cxn ang="0">
                                <a:pos x="T8" y="T9"/>
                              </a:cxn>
                            </a:cxnLst>
                            <a:rect l="0" t="0" r="r" b="b"/>
                            <a:pathLst>
                              <a:path w="1706" h="1848">
                                <a:moveTo>
                                  <a:pt x="1216" y="0"/>
                                </a:moveTo>
                                <a:lnTo>
                                  <a:pt x="0" y="1433"/>
                                </a:lnTo>
                                <a:lnTo>
                                  <a:pt x="488" y="1847"/>
                                </a:lnTo>
                                <a:lnTo>
                                  <a:pt x="1705" y="414"/>
                                </a:lnTo>
                                <a:lnTo>
                                  <a:pt x="121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2" name="Freeform 153"/>
                        <wps:cNvSpPr>
                          <a:spLocks/>
                        </wps:cNvSpPr>
                        <wps:spPr bwMode="auto">
                          <a:xfrm>
                            <a:off x="4555" y="3827"/>
                            <a:ext cx="1706" cy="1848"/>
                          </a:xfrm>
                          <a:custGeom>
                            <a:avLst/>
                            <a:gdLst>
                              <a:gd name="T0" fmla="*/ 1216 w 1706"/>
                              <a:gd name="T1" fmla="*/ 0 h 1848"/>
                              <a:gd name="T2" fmla="*/ 0 w 1706"/>
                              <a:gd name="T3" fmla="*/ 1433 h 1848"/>
                              <a:gd name="T4" fmla="*/ 488 w 1706"/>
                              <a:gd name="T5" fmla="*/ 1847 h 1848"/>
                              <a:gd name="T6" fmla="*/ 1705 w 1706"/>
                              <a:gd name="T7" fmla="*/ 414 h 1848"/>
                              <a:gd name="T8" fmla="*/ 1216 w 1706"/>
                              <a:gd name="T9" fmla="*/ 0 h 1848"/>
                            </a:gdLst>
                            <a:ahLst/>
                            <a:cxnLst>
                              <a:cxn ang="0">
                                <a:pos x="T0" y="T1"/>
                              </a:cxn>
                              <a:cxn ang="0">
                                <a:pos x="T2" y="T3"/>
                              </a:cxn>
                              <a:cxn ang="0">
                                <a:pos x="T4" y="T5"/>
                              </a:cxn>
                              <a:cxn ang="0">
                                <a:pos x="T6" y="T7"/>
                              </a:cxn>
                              <a:cxn ang="0">
                                <a:pos x="T8" y="T9"/>
                              </a:cxn>
                            </a:cxnLst>
                            <a:rect l="0" t="0" r="r" b="b"/>
                            <a:pathLst>
                              <a:path w="1706" h="1848">
                                <a:moveTo>
                                  <a:pt x="1216" y="0"/>
                                </a:moveTo>
                                <a:lnTo>
                                  <a:pt x="0" y="1433"/>
                                </a:lnTo>
                                <a:lnTo>
                                  <a:pt x="488" y="1847"/>
                                </a:lnTo>
                                <a:lnTo>
                                  <a:pt x="1705" y="414"/>
                                </a:lnTo>
                                <a:lnTo>
                                  <a:pt x="1216"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83" name="Picture 15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4623" y="3884"/>
                            <a:ext cx="1580" cy="1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4" name="Freeform 155"/>
                        <wps:cNvSpPr>
                          <a:spLocks/>
                        </wps:cNvSpPr>
                        <wps:spPr bwMode="auto">
                          <a:xfrm>
                            <a:off x="3471" y="3825"/>
                            <a:ext cx="1757" cy="1846"/>
                          </a:xfrm>
                          <a:custGeom>
                            <a:avLst/>
                            <a:gdLst>
                              <a:gd name="T0" fmla="*/ 1258 w 1757"/>
                              <a:gd name="T1" fmla="*/ 0 h 1846"/>
                              <a:gd name="T2" fmla="*/ 0 w 1757"/>
                              <a:gd name="T3" fmla="*/ 1396 h 1846"/>
                              <a:gd name="T4" fmla="*/ 498 w 1757"/>
                              <a:gd name="T5" fmla="*/ 1845 h 1846"/>
                              <a:gd name="T6" fmla="*/ 1756 w 1757"/>
                              <a:gd name="T7" fmla="*/ 448 h 1846"/>
                              <a:gd name="T8" fmla="*/ 1258 w 1757"/>
                              <a:gd name="T9" fmla="*/ 0 h 1846"/>
                            </a:gdLst>
                            <a:ahLst/>
                            <a:cxnLst>
                              <a:cxn ang="0">
                                <a:pos x="T0" y="T1"/>
                              </a:cxn>
                              <a:cxn ang="0">
                                <a:pos x="T2" y="T3"/>
                              </a:cxn>
                              <a:cxn ang="0">
                                <a:pos x="T4" y="T5"/>
                              </a:cxn>
                              <a:cxn ang="0">
                                <a:pos x="T6" y="T7"/>
                              </a:cxn>
                              <a:cxn ang="0">
                                <a:pos x="T8" y="T9"/>
                              </a:cxn>
                            </a:cxnLst>
                            <a:rect l="0" t="0" r="r" b="b"/>
                            <a:pathLst>
                              <a:path w="1757" h="1846">
                                <a:moveTo>
                                  <a:pt x="1258" y="0"/>
                                </a:moveTo>
                                <a:lnTo>
                                  <a:pt x="0" y="1396"/>
                                </a:lnTo>
                                <a:lnTo>
                                  <a:pt x="498" y="1845"/>
                                </a:lnTo>
                                <a:lnTo>
                                  <a:pt x="1756" y="448"/>
                                </a:lnTo>
                                <a:lnTo>
                                  <a:pt x="12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5" name="Freeform 156"/>
                        <wps:cNvSpPr>
                          <a:spLocks/>
                        </wps:cNvSpPr>
                        <wps:spPr bwMode="auto">
                          <a:xfrm>
                            <a:off x="3471" y="3825"/>
                            <a:ext cx="1757" cy="1846"/>
                          </a:xfrm>
                          <a:custGeom>
                            <a:avLst/>
                            <a:gdLst>
                              <a:gd name="T0" fmla="*/ 0 w 1757"/>
                              <a:gd name="T1" fmla="*/ 1396 h 1846"/>
                              <a:gd name="T2" fmla="*/ 1258 w 1757"/>
                              <a:gd name="T3" fmla="*/ 0 h 1846"/>
                              <a:gd name="T4" fmla="*/ 1756 w 1757"/>
                              <a:gd name="T5" fmla="*/ 448 h 1846"/>
                              <a:gd name="T6" fmla="*/ 498 w 1757"/>
                              <a:gd name="T7" fmla="*/ 1845 h 1846"/>
                              <a:gd name="T8" fmla="*/ 0 w 1757"/>
                              <a:gd name="T9" fmla="*/ 1396 h 1846"/>
                            </a:gdLst>
                            <a:ahLst/>
                            <a:cxnLst>
                              <a:cxn ang="0">
                                <a:pos x="T0" y="T1"/>
                              </a:cxn>
                              <a:cxn ang="0">
                                <a:pos x="T2" y="T3"/>
                              </a:cxn>
                              <a:cxn ang="0">
                                <a:pos x="T4" y="T5"/>
                              </a:cxn>
                              <a:cxn ang="0">
                                <a:pos x="T6" y="T7"/>
                              </a:cxn>
                              <a:cxn ang="0">
                                <a:pos x="T8" y="T9"/>
                              </a:cxn>
                            </a:cxnLst>
                            <a:rect l="0" t="0" r="r" b="b"/>
                            <a:pathLst>
                              <a:path w="1757" h="1846">
                                <a:moveTo>
                                  <a:pt x="0" y="1396"/>
                                </a:moveTo>
                                <a:lnTo>
                                  <a:pt x="1258" y="0"/>
                                </a:lnTo>
                                <a:lnTo>
                                  <a:pt x="1756" y="448"/>
                                </a:lnTo>
                                <a:lnTo>
                                  <a:pt x="498" y="1845"/>
                                </a:lnTo>
                                <a:lnTo>
                                  <a:pt x="0" y="1396"/>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86" name="Picture 15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3537" y="3883"/>
                            <a:ext cx="1620" cy="1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87" name="Freeform 158"/>
                        <wps:cNvSpPr>
                          <a:spLocks/>
                        </wps:cNvSpPr>
                        <wps:spPr bwMode="auto">
                          <a:xfrm>
                            <a:off x="2421" y="3755"/>
                            <a:ext cx="1759" cy="1847"/>
                          </a:xfrm>
                          <a:custGeom>
                            <a:avLst/>
                            <a:gdLst>
                              <a:gd name="T0" fmla="*/ 1247 w 1759"/>
                              <a:gd name="T1" fmla="*/ 0 h 1847"/>
                              <a:gd name="T2" fmla="*/ 0 w 1759"/>
                              <a:gd name="T3" fmla="*/ 1385 h 1847"/>
                              <a:gd name="T4" fmla="*/ 511 w 1759"/>
                              <a:gd name="T5" fmla="*/ 1846 h 1847"/>
                              <a:gd name="T6" fmla="*/ 1759 w 1759"/>
                              <a:gd name="T7" fmla="*/ 460 h 1847"/>
                              <a:gd name="T8" fmla="*/ 1247 w 1759"/>
                              <a:gd name="T9" fmla="*/ 0 h 1847"/>
                            </a:gdLst>
                            <a:ahLst/>
                            <a:cxnLst>
                              <a:cxn ang="0">
                                <a:pos x="T0" y="T1"/>
                              </a:cxn>
                              <a:cxn ang="0">
                                <a:pos x="T2" y="T3"/>
                              </a:cxn>
                              <a:cxn ang="0">
                                <a:pos x="T4" y="T5"/>
                              </a:cxn>
                              <a:cxn ang="0">
                                <a:pos x="T6" y="T7"/>
                              </a:cxn>
                              <a:cxn ang="0">
                                <a:pos x="T8" y="T9"/>
                              </a:cxn>
                            </a:cxnLst>
                            <a:rect l="0" t="0" r="r" b="b"/>
                            <a:pathLst>
                              <a:path w="1759" h="1847">
                                <a:moveTo>
                                  <a:pt x="1247" y="0"/>
                                </a:moveTo>
                                <a:lnTo>
                                  <a:pt x="0" y="1385"/>
                                </a:lnTo>
                                <a:lnTo>
                                  <a:pt x="511" y="1846"/>
                                </a:lnTo>
                                <a:lnTo>
                                  <a:pt x="1759" y="460"/>
                                </a:lnTo>
                                <a:lnTo>
                                  <a:pt x="124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88" name="Freeform 159"/>
                        <wps:cNvSpPr>
                          <a:spLocks/>
                        </wps:cNvSpPr>
                        <wps:spPr bwMode="auto">
                          <a:xfrm>
                            <a:off x="2421" y="3755"/>
                            <a:ext cx="1759" cy="1847"/>
                          </a:xfrm>
                          <a:custGeom>
                            <a:avLst/>
                            <a:gdLst>
                              <a:gd name="T0" fmla="*/ 0 w 1759"/>
                              <a:gd name="T1" fmla="*/ 1385 h 1847"/>
                              <a:gd name="T2" fmla="*/ 1247 w 1759"/>
                              <a:gd name="T3" fmla="*/ 0 h 1847"/>
                              <a:gd name="T4" fmla="*/ 1759 w 1759"/>
                              <a:gd name="T5" fmla="*/ 460 h 1847"/>
                              <a:gd name="T6" fmla="*/ 511 w 1759"/>
                              <a:gd name="T7" fmla="*/ 1846 h 1847"/>
                              <a:gd name="T8" fmla="*/ 0 w 1759"/>
                              <a:gd name="T9" fmla="*/ 1385 h 1847"/>
                            </a:gdLst>
                            <a:ahLst/>
                            <a:cxnLst>
                              <a:cxn ang="0">
                                <a:pos x="T0" y="T1"/>
                              </a:cxn>
                              <a:cxn ang="0">
                                <a:pos x="T2" y="T3"/>
                              </a:cxn>
                              <a:cxn ang="0">
                                <a:pos x="T4" y="T5"/>
                              </a:cxn>
                              <a:cxn ang="0">
                                <a:pos x="T6" y="T7"/>
                              </a:cxn>
                              <a:cxn ang="0">
                                <a:pos x="T8" y="T9"/>
                              </a:cxn>
                            </a:cxnLst>
                            <a:rect l="0" t="0" r="r" b="b"/>
                            <a:pathLst>
                              <a:path w="1759" h="1847">
                                <a:moveTo>
                                  <a:pt x="0" y="1385"/>
                                </a:moveTo>
                                <a:lnTo>
                                  <a:pt x="1247" y="0"/>
                                </a:lnTo>
                                <a:lnTo>
                                  <a:pt x="1759" y="460"/>
                                </a:lnTo>
                                <a:lnTo>
                                  <a:pt x="511" y="1846"/>
                                </a:lnTo>
                                <a:lnTo>
                                  <a:pt x="0" y="138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89" name="Picture 16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486" y="3813"/>
                            <a:ext cx="1640" cy="1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90" name="Freeform 161"/>
                        <wps:cNvSpPr>
                          <a:spLocks/>
                        </wps:cNvSpPr>
                        <wps:spPr bwMode="auto">
                          <a:xfrm>
                            <a:off x="1403" y="3570"/>
                            <a:ext cx="1785" cy="1850"/>
                          </a:xfrm>
                          <a:custGeom>
                            <a:avLst/>
                            <a:gdLst>
                              <a:gd name="T0" fmla="*/ 1264 w 1785"/>
                              <a:gd name="T1" fmla="*/ 0 h 1850"/>
                              <a:gd name="T2" fmla="*/ 0 w 1785"/>
                              <a:gd name="T3" fmla="*/ 1369 h 1850"/>
                              <a:gd name="T4" fmla="*/ 519 w 1785"/>
                              <a:gd name="T5" fmla="*/ 1849 h 1850"/>
                              <a:gd name="T6" fmla="*/ 1784 w 1785"/>
                              <a:gd name="T7" fmla="*/ 479 h 1850"/>
                              <a:gd name="T8" fmla="*/ 1264 w 1785"/>
                              <a:gd name="T9" fmla="*/ 0 h 1850"/>
                            </a:gdLst>
                            <a:ahLst/>
                            <a:cxnLst>
                              <a:cxn ang="0">
                                <a:pos x="T0" y="T1"/>
                              </a:cxn>
                              <a:cxn ang="0">
                                <a:pos x="T2" y="T3"/>
                              </a:cxn>
                              <a:cxn ang="0">
                                <a:pos x="T4" y="T5"/>
                              </a:cxn>
                              <a:cxn ang="0">
                                <a:pos x="T6" y="T7"/>
                              </a:cxn>
                              <a:cxn ang="0">
                                <a:pos x="T8" y="T9"/>
                              </a:cxn>
                            </a:cxnLst>
                            <a:rect l="0" t="0" r="r" b="b"/>
                            <a:pathLst>
                              <a:path w="1785" h="1850">
                                <a:moveTo>
                                  <a:pt x="1264" y="0"/>
                                </a:moveTo>
                                <a:lnTo>
                                  <a:pt x="0" y="1369"/>
                                </a:lnTo>
                                <a:lnTo>
                                  <a:pt x="519" y="1849"/>
                                </a:lnTo>
                                <a:lnTo>
                                  <a:pt x="1784" y="479"/>
                                </a:lnTo>
                                <a:lnTo>
                                  <a:pt x="126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1" name="Freeform 162"/>
                        <wps:cNvSpPr>
                          <a:spLocks/>
                        </wps:cNvSpPr>
                        <wps:spPr bwMode="auto">
                          <a:xfrm>
                            <a:off x="1403" y="3570"/>
                            <a:ext cx="1785" cy="1850"/>
                          </a:xfrm>
                          <a:custGeom>
                            <a:avLst/>
                            <a:gdLst>
                              <a:gd name="T0" fmla="*/ 0 w 1785"/>
                              <a:gd name="T1" fmla="*/ 1369 h 1850"/>
                              <a:gd name="T2" fmla="*/ 1264 w 1785"/>
                              <a:gd name="T3" fmla="*/ 0 h 1850"/>
                              <a:gd name="T4" fmla="*/ 1784 w 1785"/>
                              <a:gd name="T5" fmla="*/ 479 h 1850"/>
                              <a:gd name="T6" fmla="*/ 519 w 1785"/>
                              <a:gd name="T7" fmla="*/ 1849 h 1850"/>
                              <a:gd name="T8" fmla="*/ 0 w 1785"/>
                              <a:gd name="T9" fmla="*/ 1369 h 1850"/>
                            </a:gdLst>
                            <a:ahLst/>
                            <a:cxnLst>
                              <a:cxn ang="0">
                                <a:pos x="T0" y="T1"/>
                              </a:cxn>
                              <a:cxn ang="0">
                                <a:pos x="T2" y="T3"/>
                              </a:cxn>
                              <a:cxn ang="0">
                                <a:pos x="T4" y="T5"/>
                              </a:cxn>
                              <a:cxn ang="0">
                                <a:pos x="T6" y="T7"/>
                              </a:cxn>
                              <a:cxn ang="0">
                                <a:pos x="T8" y="T9"/>
                              </a:cxn>
                            </a:cxnLst>
                            <a:rect l="0" t="0" r="r" b="b"/>
                            <a:pathLst>
                              <a:path w="1785" h="1850">
                                <a:moveTo>
                                  <a:pt x="0" y="1369"/>
                                </a:moveTo>
                                <a:lnTo>
                                  <a:pt x="1264" y="0"/>
                                </a:lnTo>
                                <a:lnTo>
                                  <a:pt x="1784" y="479"/>
                                </a:lnTo>
                                <a:lnTo>
                                  <a:pt x="519" y="1849"/>
                                </a:lnTo>
                                <a:lnTo>
                                  <a:pt x="0" y="1369"/>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92" name="Picture 16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467" y="3628"/>
                            <a:ext cx="1660" cy="1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0A398E3" id="Groupe 779" o:spid="_x0000_s1026" style="position:absolute;margin-left:69.8pt;margin-top:71.15pt;width:477.3pt;height:213pt;z-index:252036096;mso-wrap-distance-left:0;mso-wrap-distance-right:0;mso-position-horizontal-relative:page" coordorigin="1396,1423" coordsize="9546,42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" o:allowincell="f">
                <v:shape id="Picture 151" o:spid="_x0000_s1027" type="#_x0000_t75" style="position:absolute;left:2845;top:1424;width:8100;height:2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">
                  <v:imagedata r:id="rId32" o:title=""/>
                </v:shape>
                <v:shape id="Freeform 152" o:spid="_x0000_s1028" style="position:absolute;left:4555;top:3827;width:1706;height:1848;visibility:visible;mso-wrap-style:square;v-text-anchor:top" coordsize="1706,1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" path="m1216,l,1433r488,414l1705,414,1216,xe" stroked="f">
                  <v:path arrowok="t" o:connecttype="custom" o:connectlocs="1216,0;0,1433;488,1847;1705,414;1216,0" o:connectangles="0,0,0,0,0"/>
                </v:shape>
                <v:shape id="Freeform 153" o:spid="_x0000_s1029" style="position:absolute;left:4555;top:3827;width:1706;height:1848;visibility:visible;mso-wrap-style:square;v-text-anchor:top" coordsize="1706,1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" path="m1216,l,1433r488,414l1705,414,1216,xe" filled="f">
                  <v:path arrowok="t" o:connecttype="custom" o:connectlocs="1216,0;0,1433;488,1847;1705,414;1216,0" o:connectangles="0,0,0,0,0"/>
                </v:shape>
                <v:shape id="Picture 154" o:spid="_x0000_s1030" type="#_x0000_t75" style="position:absolute;left:4623;top:3884;width:1580;height:1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">
                  <v:imagedata r:id="rId33" o:title=""/>
                </v:shape>
                <v:shape id="Freeform 155" o:spid="_x0000_s1031" style="position:absolute;left:3471;top:3825;width:1757;height:1846;visibility:visible;mso-wrap-style:square;v-text-anchor:top" coordsize="1757,1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" path="m1258,l,1396r498,449l1756,448,1258,xe" stroked="f">
                  <v:path arrowok="t" o:connecttype="custom" o:connectlocs="1258,0;0,1396;498,1845;1756,448;1258,0" o:connectangles="0,0,0,0,0"/>
                </v:shape>
                <v:shape id="Freeform 156" o:spid="_x0000_s1032" style="position:absolute;left:3471;top:3825;width:1757;height:1846;visibility:visible;mso-wrap-style:square;v-text-anchor:top" coordsize="1757,1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" path="m,1396l1258,r498,448l498,1845,,1396xe" filled="f">
                  <v:path arrowok="t" o:connecttype="custom" o:connectlocs="0,1396;1258,0;1756,448;498,1845;0,1396" o:connectangles="0,0,0,0,0"/>
                </v:shape>
                <v:shape id="Picture 157" o:spid="_x0000_s1033" type="#_x0000_t75" style="position:absolute;left:3537;top:3883;width:1620;height:1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">
                  <v:imagedata r:id="rId34" o:title=""/>
                </v:shape>
                <v:shape id="Freeform 158" o:spid="_x0000_s1034" style="position:absolute;left:2421;top:3755;width:1759;height:1847;visibility:visible;mso-wrap-style:square;v-text-anchor:top" coordsize="1759,1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" path="m1247,l,1385r511,461l1759,460,1247,xe" stroked="f">
                  <v:path arrowok="t" o:connecttype="custom" o:connectlocs="1247,0;0,1385;511,1846;1759,460;1247,0" o:connectangles="0,0,0,0,0"/>
                </v:shape>
                <v:shape id="Freeform 159" o:spid="_x0000_s1035" style="position:absolute;left:2421;top:3755;width:1759;height:1847;visibility:visible;mso-wrap-style:square;v-text-anchor:top" coordsize="1759,1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" path="m,1385l1247,r512,460l511,1846,,1385xe" filled="f">
                  <v:path arrowok="t" o:connecttype="custom" o:connectlocs="0,1385;1247,0;1759,460;511,1846;0,1385" o:connectangles="0,0,0,0,0"/>
                </v:shape>
                <v:shape id="Picture 160" o:spid="_x0000_s1036" type="#_x0000_t75" style="position:absolute;left:2486;top:3813;width:1640;height:1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">
                  <v:imagedata r:id="rId35" o:title=""/>
                </v:shape>
                <v:shape id="Freeform 161" o:spid="_x0000_s1037" style="position:absolute;left:1403;top:3570;width:1785;height:1850;visibility:visible;mso-wrap-style:square;v-text-anchor:top" coordsize="1785,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" path="m1264,l,1369r519,480l1784,479,1264,xe" stroked="f">
                  <v:path arrowok="t" o:connecttype="custom" o:connectlocs="1264,0;0,1369;519,1849;1784,479;1264,0" o:connectangles="0,0,0,0,0"/>
                </v:shape>
                <v:shape id="Freeform 162" o:spid="_x0000_s1038" style="position:absolute;left:1403;top:3570;width:1785;height:1850;visibility:visible;mso-wrap-style:square;v-text-anchor:top" coordsize="1785,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" path="m,1369l1264,r520,479l519,1849,,1369xe" filled="f">
                  <v:path arrowok="t" o:connecttype="custom" o:connectlocs="0,1369;1264,0;1784,479;519,1849;0,1369" o:connectangles="0,0,0,0,0"/>
                </v:shape>
                <v:shape id="Picture 163" o:spid="_x0000_s1039" type="#_x0000_t75" style="position:absolute;left:1467;top:3628;width:1660;height:1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">
                  <v:imagedata r:id="rId36" o:title=""/>
                </v:shape>
                <w10:wrap type="topAndBottom" anchorx="page"/>
              </v:group>
            </w:pict>
          </mc:Fallback>
        </mc:AlternateContent>
      </w:r>
      <w:r w:rsidRPr="00935D70">
        <w:rPr>
          <w:rFonts w:ascii="Arial" w:eastAsia="Times New Roman" w:hAnsi="Arial" w:cs="Arial"/>
          <w:sz w:val="24"/>
          <w:szCs w:val="24"/>
          <w:lang w:eastAsia="fr-FR"/>
        </w:rPr>
        <w:t>…………………………………………………………………………………………………………… A2.2) Indiquer le (ou les) rapport(s) repéré(s) sur l’arbre :</w:t>
      </w:r>
    </w:p>
    <w:p w14:paraId="6800C7ED" w14:textId="77777777" w:rsidR="00935D70" w:rsidRPr="00935D70" w:rsidRDefault="00935D70" w:rsidP="009F733B">
      <w:pPr>
        <w:kinsoku w:val="0"/>
        <w:overflowPunct w:val="0"/>
        <w:autoSpaceDE w:val="0"/>
        <w:autoSpaceDN w:val="0"/>
        <w:adjustRightInd w:val="0"/>
        <w:spacing w:before="221"/>
        <w:rPr>
          <w:rFonts w:ascii="Arial" w:eastAsia="Times New Roman" w:hAnsi="Arial" w:cs="Arial"/>
          <w:sz w:val="24"/>
          <w:szCs w:val="24"/>
          <w:lang w:eastAsia="fr-FR"/>
        </w:rPr>
      </w:pPr>
      <w:r w:rsidRPr="00935D70">
        <w:rPr>
          <w:rFonts w:ascii="Arial" w:eastAsia="Times New Roman" w:hAnsi="Arial" w:cs="Arial"/>
          <w:sz w:val="24"/>
          <w:szCs w:val="24"/>
          <w:lang w:eastAsia="fr-FR"/>
        </w:rPr>
        <w:t>A2.3) Nommer l’arbre ci-dessous :</w:t>
      </w:r>
    </w:p>
    <w:p w14:paraId="0102CD81" w14:textId="77777777" w:rsidR="00935D70" w:rsidRPr="00935D70" w:rsidRDefault="00935D70" w:rsidP="009F733B">
      <w:pPr>
        <w:kinsoku w:val="0"/>
        <w:overflowPunct w:val="0"/>
        <w:autoSpaceDE w:val="0"/>
        <w:autoSpaceDN w:val="0"/>
        <w:adjustRightInd w:val="0"/>
        <w:spacing w:before="11"/>
        <w:rPr>
          <w:rFonts w:ascii="Arial" w:eastAsia="Times New Roman" w:hAnsi="Arial" w:cs="Arial"/>
          <w:sz w:val="23"/>
          <w:szCs w:val="23"/>
          <w:lang w:eastAsia="fr-FR"/>
        </w:rPr>
      </w:pPr>
    </w:p>
    <w:p w14:paraId="639291BF"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08EE3BF6" w14:textId="77777777" w:rsidR="00935D70" w:rsidRPr="00935D70" w:rsidRDefault="00935D70" w:rsidP="009F733B">
      <w:pPr>
        <w:kinsoku w:val="0"/>
        <w:overflowPunct w:val="0"/>
        <w:autoSpaceDE w:val="0"/>
        <w:autoSpaceDN w:val="0"/>
        <w:adjustRightInd w:val="0"/>
        <w:rPr>
          <w:rFonts w:ascii="Arial" w:eastAsia="Times New Roman" w:hAnsi="Arial" w:cs="Arial"/>
          <w:sz w:val="26"/>
          <w:szCs w:val="26"/>
          <w:lang w:eastAsia="fr-FR"/>
        </w:rPr>
      </w:pPr>
    </w:p>
    <w:p w14:paraId="367EF6B4" w14:textId="77777777" w:rsidR="00935D70" w:rsidRPr="00935D70" w:rsidRDefault="00935D70" w:rsidP="009F733B">
      <w:pPr>
        <w:kinsoku w:val="0"/>
        <w:overflowPunct w:val="0"/>
        <w:autoSpaceDE w:val="0"/>
        <w:autoSpaceDN w:val="0"/>
        <w:adjustRightInd w:val="0"/>
        <w:spacing w:before="2"/>
        <w:rPr>
          <w:rFonts w:ascii="Arial" w:eastAsia="Times New Roman" w:hAnsi="Arial" w:cs="Arial"/>
          <w:sz w:val="34"/>
          <w:szCs w:val="34"/>
          <w:lang w:eastAsia="fr-FR"/>
        </w:rPr>
      </w:pPr>
    </w:p>
    <w:p w14:paraId="3FCB22EB"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noProof/>
          <w:sz w:val="24"/>
          <w:szCs w:val="24"/>
          <w:lang w:eastAsia="fr-FR"/>
        </w:rPr>
        <mc:AlternateContent>
          <mc:Choice Requires="wpg">
            <w:drawing>
              <wp:anchor distT="0" distB="0" distL="114300" distR="114300" simplePos="0" relativeHeight="252037120" behindDoc="1" locked="0" layoutInCell="0" allowOverlap="1" wp14:anchorId="2E45495B" wp14:editId="331BF72F">
                <wp:simplePos x="0" y="0"/>
                <wp:positionH relativeFrom="page">
                  <wp:posOffset>2409825</wp:posOffset>
                </wp:positionH>
                <wp:positionV relativeFrom="paragraph">
                  <wp:posOffset>6985</wp:posOffset>
                </wp:positionV>
                <wp:extent cx="3006090" cy="3474085"/>
                <wp:effectExtent l="0" t="16510" r="3810" b="5080"/>
                <wp:wrapNone/>
                <wp:docPr id="774" name="Groupe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6090" cy="3474085"/>
                          <a:chOff x="3795" y="11"/>
                          <a:chExt cx="4734" cy="5471"/>
                        </a:xfrm>
                      </wpg:grpSpPr>
                      <pic:pic xmlns:pic="http://schemas.openxmlformats.org/drawingml/2006/picture">
                        <pic:nvPicPr>
                          <pic:cNvPr id="775" name="Picture 16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3795" y="1669"/>
                            <a:ext cx="4740" cy="3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6" name="Freeform 166"/>
                        <wps:cNvSpPr>
                          <a:spLocks/>
                        </wps:cNvSpPr>
                        <wps:spPr bwMode="auto">
                          <a:xfrm>
                            <a:off x="5806" y="18"/>
                            <a:ext cx="2437" cy="2186"/>
                          </a:xfrm>
                          <a:custGeom>
                            <a:avLst/>
                            <a:gdLst>
                              <a:gd name="T0" fmla="*/ 1956 w 2437"/>
                              <a:gd name="T1" fmla="*/ 0 h 2186"/>
                              <a:gd name="T2" fmla="*/ 0 w 2437"/>
                              <a:gd name="T3" fmla="*/ 1595 h 2186"/>
                              <a:gd name="T4" fmla="*/ 481 w 2437"/>
                              <a:gd name="T5" fmla="*/ 2185 h 2186"/>
                              <a:gd name="T6" fmla="*/ 2436 w 2437"/>
                              <a:gd name="T7" fmla="*/ 589 h 2186"/>
                              <a:gd name="T8" fmla="*/ 1956 w 2437"/>
                              <a:gd name="T9" fmla="*/ 0 h 2186"/>
                            </a:gdLst>
                            <a:ahLst/>
                            <a:cxnLst>
                              <a:cxn ang="0">
                                <a:pos x="T0" y="T1"/>
                              </a:cxn>
                              <a:cxn ang="0">
                                <a:pos x="T2" y="T3"/>
                              </a:cxn>
                              <a:cxn ang="0">
                                <a:pos x="T4" y="T5"/>
                              </a:cxn>
                              <a:cxn ang="0">
                                <a:pos x="T6" y="T7"/>
                              </a:cxn>
                              <a:cxn ang="0">
                                <a:pos x="T8" y="T9"/>
                              </a:cxn>
                            </a:cxnLst>
                            <a:rect l="0" t="0" r="r" b="b"/>
                            <a:pathLst>
                              <a:path w="2437" h="2186">
                                <a:moveTo>
                                  <a:pt x="1956" y="0"/>
                                </a:moveTo>
                                <a:lnTo>
                                  <a:pt x="0" y="1595"/>
                                </a:lnTo>
                                <a:lnTo>
                                  <a:pt x="481" y="2185"/>
                                </a:lnTo>
                                <a:lnTo>
                                  <a:pt x="2436" y="589"/>
                                </a:lnTo>
                                <a:lnTo>
                                  <a:pt x="195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7" name="Freeform 167"/>
                        <wps:cNvSpPr>
                          <a:spLocks/>
                        </wps:cNvSpPr>
                        <wps:spPr bwMode="auto">
                          <a:xfrm>
                            <a:off x="5806" y="18"/>
                            <a:ext cx="2437" cy="2186"/>
                          </a:xfrm>
                          <a:custGeom>
                            <a:avLst/>
                            <a:gdLst>
                              <a:gd name="T0" fmla="*/ 1956 w 2437"/>
                              <a:gd name="T1" fmla="*/ 0 h 2186"/>
                              <a:gd name="T2" fmla="*/ 0 w 2437"/>
                              <a:gd name="T3" fmla="*/ 1595 h 2186"/>
                              <a:gd name="T4" fmla="*/ 481 w 2437"/>
                              <a:gd name="T5" fmla="*/ 2185 h 2186"/>
                              <a:gd name="T6" fmla="*/ 2436 w 2437"/>
                              <a:gd name="T7" fmla="*/ 589 h 2186"/>
                              <a:gd name="T8" fmla="*/ 1956 w 2437"/>
                              <a:gd name="T9" fmla="*/ 0 h 2186"/>
                            </a:gdLst>
                            <a:ahLst/>
                            <a:cxnLst>
                              <a:cxn ang="0">
                                <a:pos x="T0" y="T1"/>
                              </a:cxn>
                              <a:cxn ang="0">
                                <a:pos x="T2" y="T3"/>
                              </a:cxn>
                              <a:cxn ang="0">
                                <a:pos x="T4" y="T5"/>
                              </a:cxn>
                              <a:cxn ang="0">
                                <a:pos x="T6" y="T7"/>
                              </a:cxn>
                              <a:cxn ang="0">
                                <a:pos x="T8" y="T9"/>
                              </a:cxn>
                            </a:cxnLst>
                            <a:rect l="0" t="0" r="r" b="b"/>
                            <a:pathLst>
                              <a:path w="2437" h="2186">
                                <a:moveTo>
                                  <a:pt x="1956" y="0"/>
                                </a:moveTo>
                                <a:lnTo>
                                  <a:pt x="0" y="1595"/>
                                </a:lnTo>
                                <a:lnTo>
                                  <a:pt x="481" y="2185"/>
                                </a:lnTo>
                                <a:lnTo>
                                  <a:pt x="2436" y="589"/>
                                </a:lnTo>
                                <a:lnTo>
                                  <a:pt x="1956"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78" name="Picture 16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5861" y="85"/>
                            <a:ext cx="2320" cy="2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B98F74D" id="Groupe 774" o:spid="_x0000_s1026" style="position:absolute;margin-left:189.75pt;margin-top:.55pt;width:236.7pt;height:273.55pt;z-index:-251279360;mso-position-horizontal-relative:page" coordorigin="3795,11" coordsize="4734,547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" o:allowincell="f">
                <v:shape id="Picture 165" o:spid="_x0000_s1027" type="#_x0000_t75" style="position:absolute;left:3795;top:1669;width:4740;height:3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">
                  <v:imagedata r:id="rId39" o:title=""/>
                </v:shape>
                <v:shape id="Freeform 166" o:spid="_x0000_s1028" style="position:absolute;left:5806;top:18;width:2437;height:2186;visibility:visible;mso-wrap-style:square;v-text-anchor:top" coordsize="2437,2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" path="m1956,l,1595r481,590l2436,589,1956,xe" stroked="f">
                  <v:path arrowok="t" o:connecttype="custom" o:connectlocs="1956,0;0,1595;481,2185;2436,589;1956,0" o:connectangles="0,0,0,0,0"/>
                </v:shape>
                <v:shape id="Freeform 167" o:spid="_x0000_s1029" style="position:absolute;left:5806;top:18;width:2437;height:2186;visibility:visible;mso-wrap-style:square;v-text-anchor:top" coordsize="2437,2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" path="m1956,l,1595r481,590l2436,589,1956,xe" filled="f">
                  <v:path arrowok="t" o:connecttype="custom" o:connectlocs="1956,0;0,1595;481,2185;2436,589;1956,0" o:connectangles="0,0,0,0,0"/>
                </v:shape>
                <v:shape id="Picture 168" o:spid="_x0000_s1030" type="#_x0000_t75" style="position:absolute;left:5861;top:85;width:2320;height:2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">
                  <v:imagedata r:id="rId40" o:title=""/>
                </v:shape>
                <w10:wrap anchorx="page"/>
              </v:group>
            </w:pict>
          </mc:Fallback>
        </mc:AlternateContent>
      </w:r>
      <w:r w:rsidRPr="00935D70">
        <w:rPr>
          <w:rFonts w:ascii="Arial" w:eastAsia="Times New Roman" w:hAnsi="Arial" w:cs="Arial"/>
          <w:sz w:val="24"/>
          <w:szCs w:val="24"/>
          <w:lang w:eastAsia="fr-FR"/>
        </w:rPr>
        <w:t>A2.4) Indiquer le (ou les) rapport(s) repéré(s) sur l’arbre :</w:t>
      </w:r>
    </w:p>
    <w:p w14:paraId="6F076ECE"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sectPr w:rsidR="00935D70" w:rsidRPr="00935D70" w:rsidSect="00265F13">
          <w:pgSz w:w="11910" w:h="16840"/>
          <w:pgMar w:top="620" w:right="440" w:bottom="1080" w:left="851" w:header="0" w:footer="477" w:gutter="0"/>
          <w:cols w:space="720"/>
          <w:noEndnote/>
        </w:sectPr>
      </w:pPr>
    </w:p>
    <w:p w14:paraId="0B32C216" w14:textId="77777777" w:rsidR="009F733B" w:rsidRDefault="009F733B" w:rsidP="009F733B">
      <w:pPr>
        <w:kinsoku w:val="0"/>
        <w:overflowPunct w:val="0"/>
        <w:autoSpaceDE w:val="0"/>
        <w:autoSpaceDN w:val="0"/>
        <w:adjustRightInd w:val="0"/>
        <w:spacing w:before="67"/>
        <w:rPr>
          <w:rFonts w:ascii="Arial" w:eastAsia="Times New Roman" w:hAnsi="Arial" w:cs="Arial"/>
          <w:sz w:val="24"/>
          <w:szCs w:val="24"/>
          <w:lang w:eastAsia="fr-FR"/>
        </w:rPr>
      </w:pPr>
    </w:p>
    <w:p w14:paraId="354C732D" w14:textId="77777777" w:rsidR="009F733B" w:rsidRDefault="009F733B" w:rsidP="009F733B">
      <w:pPr>
        <w:kinsoku w:val="0"/>
        <w:overflowPunct w:val="0"/>
        <w:autoSpaceDE w:val="0"/>
        <w:autoSpaceDN w:val="0"/>
        <w:adjustRightInd w:val="0"/>
        <w:spacing w:before="67"/>
        <w:rPr>
          <w:rFonts w:ascii="Arial" w:eastAsia="Times New Roman" w:hAnsi="Arial" w:cs="Arial"/>
          <w:sz w:val="24"/>
          <w:szCs w:val="24"/>
          <w:lang w:eastAsia="fr-FR"/>
        </w:rPr>
      </w:pPr>
    </w:p>
    <w:p w14:paraId="50EB4D21" w14:textId="77777777" w:rsidR="00935D70" w:rsidRPr="00935D70" w:rsidRDefault="00935D70" w:rsidP="009F733B">
      <w:pPr>
        <w:kinsoku w:val="0"/>
        <w:overflowPunct w:val="0"/>
        <w:autoSpaceDE w:val="0"/>
        <w:autoSpaceDN w:val="0"/>
        <w:adjustRightInd w:val="0"/>
        <w:spacing w:before="67"/>
        <w:rPr>
          <w:rFonts w:ascii="Arial" w:eastAsia="Times New Roman" w:hAnsi="Arial" w:cs="Arial"/>
          <w:sz w:val="24"/>
          <w:szCs w:val="24"/>
          <w:lang w:eastAsia="fr-FR"/>
        </w:rPr>
      </w:pPr>
      <w:r w:rsidRPr="00935D70">
        <w:rPr>
          <w:rFonts w:ascii="Arial" w:eastAsia="Times New Roman" w:hAnsi="Arial" w:cs="Arial"/>
          <w:sz w:val="24"/>
          <w:szCs w:val="24"/>
          <w:lang w:eastAsia="fr-FR"/>
        </w:rPr>
        <w:t>A2.5) Nommer l’arbre ci-dessous :</w:t>
      </w:r>
    </w:p>
    <w:p w14:paraId="6DFAC546"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p>
    <w:p w14:paraId="486F09E9"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66DC16AB" w14:textId="77777777" w:rsidR="00935D70" w:rsidRPr="00935D70" w:rsidRDefault="00935D70" w:rsidP="009F733B">
      <w:pPr>
        <w:kinsoku w:val="0"/>
        <w:overflowPunct w:val="0"/>
        <w:autoSpaceDE w:val="0"/>
        <w:autoSpaceDN w:val="0"/>
        <w:adjustRightInd w:val="0"/>
        <w:spacing w:before="140"/>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245E94F6" w14:textId="77777777" w:rsidR="00935D70" w:rsidRPr="00935D70" w:rsidRDefault="00935D70" w:rsidP="009F733B">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5B8557FD" w14:textId="77777777" w:rsidR="00935D70" w:rsidRPr="00935D70" w:rsidRDefault="00935D70" w:rsidP="009F733B">
      <w:pPr>
        <w:kinsoku w:val="0"/>
        <w:overflowPunct w:val="0"/>
        <w:autoSpaceDE w:val="0"/>
        <w:autoSpaceDN w:val="0"/>
        <w:adjustRightInd w:val="0"/>
        <w:rPr>
          <w:rFonts w:ascii="Arial" w:eastAsia="Times New Roman" w:hAnsi="Arial" w:cs="Arial"/>
          <w:sz w:val="26"/>
          <w:szCs w:val="26"/>
          <w:lang w:eastAsia="fr-FR"/>
        </w:rPr>
      </w:pPr>
    </w:p>
    <w:p w14:paraId="258D6EB6" w14:textId="77777777" w:rsidR="00935D70" w:rsidRPr="00935D70" w:rsidRDefault="00935D70" w:rsidP="009F733B">
      <w:pPr>
        <w:kinsoku w:val="0"/>
        <w:overflowPunct w:val="0"/>
        <w:autoSpaceDE w:val="0"/>
        <w:autoSpaceDN w:val="0"/>
        <w:adjustRightInd w:val="0"/>
        <w:spacing w:before="1"/>
        <w:rPr>
          <w:rFonts w:ascii="Arial" w:eastAsia="Times New Roman" w:hAnsi="Arial" w:cs="Arial"/>
          <w:sz w:val="34"/>
          <w:szCs w:val="34"/>
          <w:lang w:eastAsia="fr-FR"/>
        </w:rPr>
      </w:pPr>
    </w:p>
    <w:p w14:paraId="3DDD01E0"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sz w:val="24"/>
          <w:szCs w:val="24"/>
          <w:lang w:eastAsia="fr-FR"/>
        </w:rPr>
        <w:t>A2.6) Indiquer le (ou les) rapport(s) repéré(s) sur l’arbre :</w:t>
      </w:r>
    </w:p>
    <w:p w14:paraId="629DCC55" w14:textId="77777777" w:rsidR="00935D70" w:rsidRPr="00935D70" w:rsidRDefault="00935D70" w:rsidP="009F733B">
      <w:pPr>
        <w:kinsoku w:val="0"/>
        <w:overflowPunct w:val="0"/>
        <w:autoSpaceDE w:val="0"/>
        <w:autoSpaceDN w:val="0"/>
        <w:adjustRightInd w:val="0"/>
        <w:rPr>
          <w:rFonts w:ascii="Arial" w:eastAsia="Times New Roman" w:hAnsi="Arial" w:cs="Arial"/>
          <w:sz w:val="20"/>
          <w:szCs w:val="20"/>
          <w:lang w:eastAsia="fr-FR"/>
        </w:rPr>
      </w:pPr>
    </w:p>
    <w:p w14:paraId="5AB4D08A" w14:textId="77777777" w:rsidR="00935D70" w:rsidRPr="00935D70" w:rsidRDefault="00935D70" w:rsidP="009F733B">
      <w:pPr>
        <w:kinsoku w:val="0"/>
        <w:overflowPunct w:val="0"/>
        <w:autoSpaceDE w:val="0"/>
        <w:autoSpaceDN w:val="0"/>
        <w:adjustRightInd w:val="0"/>
        <w:spacing w:before="1"/>
        <w:rPr>
          <w:rFonts w:ascii="Arial" w:eastAsia="Times New Roman" w:hAnsi="Arial" w:cs="Arial"/>
          <w:sz w:val="15"/>
          <w:szCs w:val="15"/>
          <w:lang w:eastAsia="fr-FR"/>
        </w:rPr>
      </w:pPr>
      <w:r w:rsidRPr="00935D70">
        <w:rPr>
          <w:rFonts w:ascii="Arial" w:eastAsia="Times New Roman" w:hAnsi="Arial" w:cs="Arial"/>
          <w:noProof/>
          <w:sz w:val="24"/>
          <w:szCs w:val="24"/>
          <w:lang w:eastAsia="fr-FR"/>
        </w:rPr>
        <mc:AlternateContent>
          <mc:Choice Requires="wpg">
            <w:drawing>
              <wp:anchor distT="0" distB="0" distL="0" distR="0" simplePos="0" relativeHeight="252038144" behindDoc="0" locked="0" layoutInCell="0" allowOverlap="1" wp14:anchorId="52E698B8" wp14:editId="737DB218">
                <wp:simplePos x="0" y="0"/>
                <wp:positionH relativeFrom="page">
                  <wp:posOffset>1343660</wp:posOffset>
                </wp:positionH>
                <wp:positionV relativeFrom="paragraph">
                  <wp:posOffset>135255</wp:posOffset>
                </wp:positionV>
                <wp:extent cx="4865370" cy="4006850"/>
                <wp:effectExtent l="635" t="12065" r="1270" b="635"/>
                <wp:wrapTopAndBottom/>
                <wp:docPr id="760" name="Groupe 7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65370" cy="4006850"/>
                          <a:chOff x="2116" y="213"/>
                          <a:chExt cx="7662" cy="6310"/>
                        </a:xfrm>
                      </wpg:grpSpPr>
                      <pic:pic xmlns:pic="http://schemas.openxmlformats.org/drawingml/2006/picture">
                        <pic:nvPicPr>
                          <pic:cNvPr id="761" name="Picture 17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117" y="2003"/>
                            <a:ext cx="7660" cy="4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2" name="Freeform 171"/>
                        <wps:cNvSpPr>
                          <a:spLocks/>
                        </wps:cNvSpPr>
                        <wps:spPr bwMode="auto">
                          <a:xfrm>
                            <a:off x="7125" y="327"/>
                            <a:ext cx="1705" cy="2128"/>
                          </a:xfrm>
                          <a:custGeom>
                            <a:avLst/>
                            <a:gdLst>
                              <a:gd name="T0" fmla="*/ 1074 w 1705"/>
                              <a:gd name="T1" fmla="*/ 0 h 2128"/>
                              <a:gd name="T2" fmla="*/ 0 w 1705"/>
                              <a:gd name="T3" fmla="*/ 1738 h 2128"/>
                              <a:gd name="T4" fmla="*/ 630 w 1705"/>
                              <a:gd name="T5" fmla="*/ 2127 h 2128"/>
                              <a:gd name="T6" fmla="*/ 1704 w 1705"/>
                              <a:gd name="T7" fmla="*/ 389 h 2128"/>
                              <a:gd name="T8" fmla="*/ 1074 w 1705"/>
                              <a:gd name="T9" fmla="*/ 0 h 2128"/>
                            </a:gdLst>
                            <a:ahLst/>
                            <a:cxnLst>
                              <a:cxn ang="0">
                                <a:pos x="T0" y="T1"/>
                              </a:cxn>
                              <a:cxn ang="0">
                                <a:pos x="T2" y="T3"/>
                              </a:cxn>
                              <a:cxn ang="0">
                                <a:pos x="T4" y="T5"/>
                              </a:cxn>
                              <a:cxn ang="0">
                                <a:pos x="T6" y="T7"/>
                              </a:cxn>
                              <a:cxn ang="0">
                                <a:pos x="T8" y="T9"/>
                              </a:cxn>
                            </a:cxnLst>
                            <a:rect l="0" t="0" r="r" b="b"/>
                            <a:pathLst>
                              <a:path w="1705" h="2128">
                                <a:moveTo>
                                  <a:pt x="1074" y="0"/>
                                </a:moveTo>
                                <a:lnTo>
                                  <a:pt x="0" y="1738"/>
                                </a:lnTo>
                                <a:lnTo>
                                  <a:pt x="630" y="2127"/>
                                </a:lnTo>
                                <a:lnTo>
                                  <a:pt x="1704" y="389"/>
                                </a:lnTo>
                                <a:lnTo>
                                  <a:pt x="1074"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3" name="Freeform 172"/>
                        <wps:cNvSpPr>
                          <a:spLocks/>
                        </wps:cNvSpPr>
                        <wps:spPr bwMode="auto">
                          <a:xfrm>
                            <a:off x="7125" y="327"/>
                            <a:ext cx="1705" cy="2128"/>
                          </a:xfrm>
                          <a:custGeom>
                            <a:avLst/>
                            <a:gdLst>
                              <a:gd name="T0" fmla="*/ 1074 w 1705"/>
                              <a:gd name="T1" fmla="*/ 0 h 2128"/>
                              <a:gd name="T2" fmla="*/ 0 w 1705"/>
                              <a:gd name="T3" fmla="*/ 1738 h 2128"/>
                              <a:gd name="T4" fmla="*/ 630 w 1705"/>
                              <a:gd name="T5" fmla="*/ 2127 h 2128"/>
                              <a:gd name="T6" fmla="*/ 1704 w 1705"/>
                              <a:gd name="T7" fmla="*/ 389 h 2128"/>
                              <a:gd name="T8" fmla="*/ 1074 w 1705"/>
                              <a:gd name="T9" fmla="*/ 0 h 2128"/>
                            </a:gdLst>
                            <a:ahLst/>
                            <a:cxnLst>
                              <a:cxn ang="0">
                                <a:pos x="T0" y="T1"/>
                              </a:cxn>
                              <a:cxn ang="0">
                                <a:pos x="T2" y="T3"/>
                              </a:cxn>
                              <a:cxn ang="0">
                                <a:pos x="T4" y="T5"/>
                              </a:cxn>
                              <a:cxn ang="0">
                                <a:pos x="T6" y="T7"/>
                              </a:cxn>
                              <a:cxn ang="0">
                                <a:pos x="T8" y="T9"/>
                              </a:cxn>
                            </a:cxnLst>
                            <a:rect l="0" t="0" r="r" b="b"/>
                            <a:pathLst>
                              <a:path w="1705" h="2128">
                                <a:moveTo>
                                  <a:pt x="1074" y="0"/>
                                </a:moveTo>
                                <a:lnTo>
                                  <a:pt x="0" y="1738"/>
                                </a:lnTo>
                                <a:lnTo>
                                  <a:pt x="630" y="2127"/>
                                </a:lnTo>
                                <a:lnTo>
                                  <a:pt x="1704" y="389"/>
                                </a:lnTo>
                                <a:lnTo>
                                  <a:pt x="1074"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64" name="Picture 17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7198" y="374"/>
                            <a:ext cx="156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5" name="Freeform 174"/>
                        <wps:cNvSpPr>
                          <a:spLocks/>
                        </wps:cNvSpPr>
                        <wps:spPr bwMode="auto">
                          <a:xfrm>
                            <a:off x="5780" y="322"/>
                            <a:ext cx="1696" cy="2137"/>
                          </a:xfrm>
                          <a:custGeom>
                            <a:avLst/>
                            <a:gdLst>
                              <a:gd name="T0" fmla="*/ 1061 w 1696"/>
                              <a:gd name="T1" fmla="*/ 0 h 2137"/>
                              <a:gd name="T2" fmla="*/ 0 w 1696"/>
                              <a:gd name="T3" fmla="*/ 1752 h 2137"/>
                              <a:gd name="T4" fmla="*/ 633 w 1696"/>
                              <a:gd name="T5" fmla="*/ 2136 h 2137"/>
                              <a:gd name="T6" fmla="*/ 1695 w 1696"/>
                              <a:gd name="T7" fmla="*/ 383 h 2137"/>
                              <a:gd name="T8" fmla="*/ 1061 w 1696"/>
                              <a:gd name="T9" fmla="*/ 0 h 2137"/>
                            </a:gdLst>
                            <a:ahLst/>
                            <a:cxnLst>
                              <a:cxn ang="0">
                                <a:pos x="T0" y="T1"/>
                              </a:cxn>
                              <a:cxn ang="0">
                                <a:pos x="T2" y="T3"/>
                              </a:cxn>
                              <a:cxn ang="0">
                                <a:pos x="T4" y="T5"/>
                              </a:cxn>
                              <a:cxn ang="0">
                                <a:pos x="T6" y="T7"/>
                              </a:cxn>
                              <a:cxn ang="0">
                                <a:pos x="T8" y="T9"/>
                              </a:cxn>
                            </a:cxnLst>
                            <a:rect l="0" t="0" r="r" b="b"/>
                            <a:pathLst>
                              <a:path w="1696" h="2137">
                                <a:moveTo>
                                  <a:pt x="1061" y="0"/>
                                </a:moveTo>
                                <a:lnTo>
                                  <a:pt x="0" y="1752"/>
                                </a:lnTo>
                                <a:lnTo>
                                  <a:pt x="633" y="2136"/>
                                </a:lnTo>
                                <a:lnTo>
                                  <a:pt x="1695" y="383"/>
                                </a:lnTo>
                                <a:lnTo>
                                  <a:pt x="106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6" name="Freeform 175"/>
                        <wps:cNvSpPr>
                          <a:spLocks/>
                        </wps:cNvSpPr>
                        <wps:spPr bwMode="auto">
                          <a:xfrm>
                            <a:off x="5780" y="322"/>
                            <a:ext cx="1696" cy="2137"/>
                          </a:xfrm>
                          <a:custGeom>
                            <a:avLst/>
                            <a:gdLst>
                              <a:gd name="T0" fmla="*/ 1061 w 1696"/>
                              <a:gd name="T1" fmla="*/ 0 h 2137"/>
                              <a:gd name="T2" fmla="*/ 0 w 1696"/>
                              <a:gd name="T3" fmla="*/ 1752 h 2137"/>
                              <a:gd name="T4" fmla="*/ 633 w 1696"/>
                              <a:gd name="T5" fmla="*/ 2136 h 2137"/>
                              <a:gd name="T6" fmla="*/ 1695 w 1696"/>
                              <a:gd name="T7" fmla="*/ 383 h 2137"/>
                              <a:gd name="T8" fmla="*/ 1061 w 1696"/>
                              <a:gd name="T9" fmla="*/ 0 h 2137"/>
                            </a:gdLst>
                            <a:ahLst/>
                            <a:cxnLst>
                              <a:cxn ang="0">
                                <a:pos x="T0" y="T1"/>
                              </a:cxn>
                              <a:cxn ang="0">
                                <a:pos x="T2" y="T3"/>
                              </a:cxn>
                              <a:cxn ang="0">
                                <a:pos x="T4" y="T5"/>
                              </a:cxn>
                              <a:cxn ang="0">
                                <a:pos x="T6" y="T7"/>
                              </a:cxn>
                              <a:cxn ang="0">
                                <a:pos x="T8" y="T9"/>
                              </a:cxn>
                            </a:cxnLst>
                            <a:rect l="0" t="0" r="r" b="b"/>
                            <a:pathLst>
                              <a:path w="1696" h="2137">
                                <a:moveTo>
                                  <a:pt x="1061" y="0"/>
                                </a:moveTo>
                                <a:lnTo>
                                  <a:pt x="0" y="1752"/>
                                </a:lnTo>
                                <a:lnTo>
                                  <a:pt x="633" y="2136"/>
                                </a:lnTo>
                                <a:lnTo>
                                  <a:pt x="1695" y="383"/>
                                </a:lnTo>
                                <a:lnTo>
                                  <a:pt x="1061"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67" name="Picture 17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5853" y="369"/>
                            <a:ext cx="156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8" name="Freeform 177"/>
                        <wps:cNvSpPr>
                          <a:spLocks/>
                        </wps:cNvSpPr>
                        <wps:spPr bwMode="auto">
                          <a:xfrm>
                            <a:off x="4716" y="221"/>
                            <a:ext cx="1699" cy="2139"/>
                          </a:xfrm>
                          <a:custGeom>
                            <a:avLst/>
                            <a:gdLst>
                              <a:gd name="T0" fmla="*/ 1065 w 1699"/>
                              <a:gd name="T1" fmla="*/ 0 h 2139"/>
                              <a:gd name="T2" fmla="*/ 0 w 1699"/>
                              <a:gd name="T3" fmla="*/ 1754 h 2139"/>
                              <a:gd name="T4" fmla="*/ 633 w 1699"/>
                              <a:gd name="T5" fmla="*/ 2138 h 2139"/>
                              <a:gd name="T6" fmla="*/ 1698 w 1699"/>
                              <a:gd name="T7" fmla="*/ 384 h 2139"/>
                              <a:gd name="T8" fmla="*/ 1065 w 1699"/>
                              <a:gd name="T9" fmla="*/ 0 h 2139"/>
                            </a:gdLst>
                            <a:ahLst/>
                            <a:cxnLst>
                              <a:cxn ang="0">
                                <a:pos x="T0" y="T1"/>
                              </a:cxn>
                              <a:cxn ang="0">
                                <a:pos x="T2" y="T3"/>
                              </a:cxn>
                              <a:cxn ang="0">
                                <a:pos x="T4" y="T5"/>
                              </a:cxn>
                              <a:cxn ang="0">
                                <a:pos x="T6" y="T7"/>
                              </a:cxn>
                              <a:cxn ang="0">
                                <a:pos x="T8" y="T9"/>
                              </a:cxn>
                            </a:cxnLst>
                            <a:rect l="0" t="0" r="r" b="b"/>
                            <a:pathLst>
                              <a:path w="1699" h="2139">
                                <a:moveTo>
                                  <a:pt x="1065" y="0"/>
                                </a:moveTo>
                                <a:lnTo>
                                  <a:pt x="0" y="1754"/>
                                </a:lnTo>
                                <a:lnTo>
                                  <a:pt x="633" y="2138"/>
                                </a:lnTo>
                                <a:lnTo>
                                  <a:pt x="1698" y="384"/>
                                </a:lnTo>
                                <a:lnTo>
                                  <a:pt x="106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9" name="Freeform 178"/>
                        <wps:cNvSpPr>
                          <a:spLocks/>
                        </wps:cNvSpPr>
                        <wps:spPr bwMode="auto">
                          <a:xfrm>
                            <a:off x="4716" y="221"/>
                            <a:ext cx="1699" cy="2139"/>
                          </a:xfrm>
                          <a:custGeom>
                            <a:avLst/>
                            <a:gdLst>
                              <a:gd name="T0" fmla="*/ 1065 w 1699"/>
                              <a:gd name="T1" fmla="*/ 0 h 2139"/>
                              <a:gd name="T2" fmla="*/ 0 w 1699"/>
                              <a:gd name="T3" fmla="*/ 1754 h 2139"/>
                              <a:gd name="T4" fmla="*/ 633 w 1699"/>
                              <a:gd name="T5" fmla="*/ 2138 h 2139"/>
                              <a:gd name="T6" fmla="*/ 1698 w 1699"/>
                              <a:gd name="T7" fmla="*/ 384 h 2139"/>
                              <a:gd name="T8" fmla="*/ 1065 w 1699"/>
                              <a:gd name="T9" fmla="*/ 0 h 2139"/>
                            </a:gdLst>
                            <a:ahLst/>
                            <a:cxnLst>
                              <a:cxn ang="0">
                                <a:pos x="T0" y="T1"/>
                              </a:cxn>
                              <a:cxn ang="0">
                                <a:pos x="T2" y="T3"/>
                              </a:cxn>
                              <a:cxn ang="0">
                                <a:pos x="T4" y="T5"/>
                              </a:cxn>
                              <a:cxn ang="0">
                                <a:pos x="T6" y="T7"/>
                              </a:cxn>
                              <a:cxn ang="0">
                                <a:pos x="T8" y="T9"/>
                              </a:cxn>
                            </a:cxnLst>
                            <a:rect l="0" t="0" r="r" b="b"/>
                            <a:pathLst>
                              <a:path w="1699" h="2139">
                                <a:moveTo>
                                  <a:pt x="1065" y="0"/>
                                </a:moveTo>
                                <a:lnTo>
                                  <a:pt x="0" y="1754"/>
                                </a:lnTo>
                                <a:lnTo>
                                  <a:pt x="633" y="2138"/>
                                </a:lnTo>
                                <a:lnTo>
                                  <a:pt x="1698" y="384"/>
                                </a:lnTo>
                                <a:lnTo>
                                  <a:pt x="1065"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70" name="Picture 17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4791" y="269"/>
                            <a:ext cx="156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71" name="Freeform 180"/>
                        <wps:cNvSpPr>
                          <a:spLocks/>
                        </wps:cNvSpPr>
                        <wps:spPr bwMode="auto">
                          <a:xfrm>
                            <a:off x="3154" y="321"/>
                            <a:ext cx="1689" cy="2127"/>
                          </a:xfrm>
                          <a:custGeom>
                            <a:avLst/>
                            <a:gdLst>
                              <a:gd name="T0" fmla="*/ 1055 w 1689"/>
                              <a:gd name="T1" fmla="*/ 0 h 2127"/>
                              <a:gd name="T2" fmla="*/ 0 w 1689"/>
                              <a:gd name="T3" fmla="*/ 1742 h 2127"/>
                              <a:gd name="T4" fmla="*/ 633 w 1689"/>
                              <a:gd name="T5" fmla="*/ 2126 h 2127"/>
                              <a:gd name="T6" fmla="*/ 1688 w 1689"/>
                              <a:gd name="T7" fmla="*/ 383 h 2127"/>
                              <a:gd name="T8" fmla="*/ 1055 w 1689"/>
                              <a:gd name="T9" fmla="*/ 0 h 2127"/>
                            </a:gdLst>
                            <a:ahLst/>
                            <a:cxnLst>
                              <a:cxn ang="0">
                                <a:pos x="T0" y="T1"/>
                              </a:cxn>
                              <a:cxn ang="0">
                                <a:pos x="T2" y="T3"/>
                              </a:cxn>
                              <a:cxn ang="0">
                                <a:pos x="T4" y="T5"/>
                              </a:cxn>
                              <a:cxn ang="0">
                                <a:pos x="T6" y="T7"/>
                              </a:cxn>
                              <a:cxn ang="0">
                                <a:pos x="T8" y="T9"/>
                              </a:cxn>
                            </a:cxnLst>
                            <a:rect l="0" t="0" r="r" b="b"/>
                            <a:pathLst>
                              <a:path w="1689" h="2127">
                                <a:moveTo>
                                  <a:pt x="1055" y="0"/>
                                </a:moveTo>
                                <a:lnTo>
                                  <a:pt x="0" y="1742"/>
                                </a:lnTo>
                                <a:lnTo>
                                  <a:pt x="633" y="2126"/>
                                </a:lnTo>
                                <a:lnTo>
                                  <a:pt x="1688" y="383"/>
                                </a:lnTo>
                                <a:lnTo>
                                  <a:pt x="105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2" name="Freeform 181"/>
                        <wps:cNvSpPr>
                          <a:spLocks/>
                        </wps:cNvSpPr>
                        <wps:spPr bwMode="auto">
                          <a:xfrm>
                            <a:off x="3154" y="321"/>
                            <a:ext cx="1689" cy="2127"/>
                          </a:xfrm>
                          <a:custGeom>
                            <a:avLst/>
                            <a:gdLst>
                              <a:gd name="T0" fmla="*/ 1055 w 1689"/>
                              <a:gd name="T1" fmla="*/ 0 h 2127"/>
                              <a:gd name="T2" fmla="*/ 0 w 1689"/>
                              <a:gd name="T3" fmla="*/ 1742 h 2127"/>
                              <a:gd name="T4" fmla="*/ 633 w 1689"/>
                              <a:gd name="T5" fmla="*/ 2126 h 2127"/>
                              <a:gd name="T6" fmla="*/ 1688 w 1689"/>
                              <a:gd name="T7" fmla="*/ 383 h 2127"/>
                              <a:gd name="T8" fmla="*/ 1055 w 1689"/>
                              <a:gd name="T9" fmla="*/ 0 h 2127"/>
                            </a:gdLst>
                            <a:ahLst/>
                            <a:cxnLst>
                              <a:cxn ang="0">
                                <a:pos x="T0" y="T1"/>
                              </a:cxn>
                              <a:cxn ang="0">
                                <a:pos x="T2" y="T3"/>
                              </a:cxn>
                              <a:cxn ang="0">
                                <a:pos x="T4" y="T5"/>
                              </a:cxn>
                              <a:cxn ang="0">
                                <a:pos x="T6" y="T7"/>
                              </a:cxn>
                              <a:cxn ang="0">
                                <a:pos x="T8" y="T9"/>
                              </a:cxn>
                            </a:cxnLst>
                            <a:rect l="0" t="0" r="r" b="b"/>
                            <a:pathLst>
                              <a:path w="1689" h="2127">
                                <a:moveTo>
                                  <a:pt x="1055" y="0"/>
                                </a:moveTo>
                                <a:lnTo>
                                  <a:pt x="0" y="1742"/>
                                </a:lnTo>
                                <a:lnTo>
                                  <a:pt x="633" y="2126"/>
                                </a:lnTo>
                                <a:lnTo>
                                  <a:pt x="1688" y="383"/>
                                </a:lnTo>
                                <a:lnTo>
                                  <a:pt x="1055"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73" name="Picture 18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3228" y="369"/>
                            <a:ext cx="1540"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45B8028" id="Groupe 760" o:spid="_x0000_s1026" style="position:absolute;margin-left:105.8pt;margin-top:10.65pt;width:383.1pt;height:315.5pt;z-index:252038144;mso-wrap-distance-left:0;mso-wrap-distance-right:0;mso-position-horizontal-relative:page" coordorigin="2116,213" coordsize="7662,63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" o:allowincell="f">
                <v:shape id="Picture 170" o:spid="_x0000_s1027" type="#_x0000_t75" style="position:absolute;left:2117;top:2003;width:7660;height:4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">
                  <v:imagedata r:id="rId46" o:title=""/>
                </v:shape>
                <v:shape id="Freeform 171" o:spid="_x0000_s1028" style="position:absolute;left:7125;top:327;width:1705;height:2128;visibility:visible;mso-wrap-style:square;v-text-anchor:top" coordsize="1705,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" path="m1074,l,1738r630,389l1704,389,1074,xe" stroked="f">
                  <v:path arrowok="t" o:connecttype="custom" o:connectlocs="1074,0;0,1738;630,2127;1704,389;1074,0" o:connectangles="0,0,0,0,0"/>
                </v:shape>
                <v:shape id="Freeform 172" o:spid="_x0000_s1029" style="position:absolute;left:7125;top:327;width:1705;height:2128;visibility:visible;mso-wrap-style:square;v-text-anchor:top" coordsize="1705,21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" path="m1074,l,1738r630,389l1704,389,1074,xe" filled="f">
                  <v:path arrowok="t" o:connecttype="custom" o:connectlocs="1074,0;0,1738;630,2127;1704,389;1074,0" o:connectangles="0,0,0,0,0"/>
                </v:shape>
                <v:shape id="Picture 173" o:spid="_x0000_s1030" type="#_x0000_t75" style="position:absolute;left:7198;top:374;width:1560;height:2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">
                  <v:imagedata r:id="rId47" o:title=""/>
                </v:shape>
                <v:shape id="Freeform 174" o:spid="_x0000_s1031" style="position:absolute;left:5780;top:322;width:1696;height:2137;visibility:visible;mso-wrap-style:square;v-text-anchor:top" coordsize="1696,2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" path="m1061,l,1752r633,384l1695,383,1061,xe" stroked="f">
                  <v:path arrowok="t" o:connecttype="custom" o:connectlocs="1061,0;0,1752;633,2136;1695,383;1061,0" o:connectangles="0,0,0,0,0"/>
                </v:shape>
                <v:shape id="Freeform 175" o:spid="_x0000_s1032" style="position:absolute;left:5780;top:322;width:1696;height:2137;visibility:visible;mso-wrap-style:square;v-text-anchor:top" coordsize="1696,2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" path="m1061,l,1752r633,384l1695,383,1061,xe" filled="f">
                  <v:path arrowok="t" o:connecttype="custom" o:connectlocs="1061,0;0,1752;633,2136;1695,383;1061,0" o:connectangles="0,0,0,0,0"/>
                </v:shape>
                <v:shape id="Picture 176" o:spid="_x0000_s1033" type="#_x0000_t75" style="position:absolute;left:5853;top:369;width:1560;height:2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">
                  <v:imagedata r:id="rId48" o:title=""/>
                </v:shape>
                <v:shape id="Freeform 177" o:spid="_x0000_s1034" style="position:absolute;left:4716;top:221;width:1699;height:2139;visibility:visible;mso-wrap-style:square;v-text-anchor:top" coordsize="1699,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" path="m1065,l,1754r633,384l1698,384,1065,xe" stroked="f">
                  <v:path arrowok="t" o:connecttype="custom" o:connectlocs="1065,0;0,1754;633,2138;1698,384;1065,0" o:connectangles="0,0,0,0,0"/>
                </v:shape>
                <v:shape id="Freeform 178" o:spid="_x0000_s1035" style="position:absolute;left:4716;top:221;width:1699;height:2139;visibility:visible;mso-wrap-style:square;v-text-anchor:top" coordsize="1699,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" path="m1065,l,1754r633,384l1698,384,1065,xe" filled="f">
                  <v:path arrowok="t" o:connecttype="custom" o:connectlocs="1065,0;0,1754;633,2138;1698,384;1065,0" o:connectangles="0,0,0,0,0"/>
                </v:shape>
                <v:shape id="Picture 179" o:spid="_x0000_s1036" type="#_x0000_t75" style="position:absolute;left:4791;top:269;width:1560;height:2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">
                  <v:imagedata r:id="rId49" o:title=""/>
                </v:shape>
                <v:shape id="Freeform 180" o:spid="_x0000_s1037" style="position:absolute;left:3154;top:321;width:1689;height:2127;visibility:visible;mso-wrap-style:square;v-text-anchor:top" coordsize="1689,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" path="m1055,l,1742r633,384l1688,383,1055,xe" stroked="f">
                  <v:path arrowok="t" o:connecttype="custom" o:connectlocs="1055,0;0,1742;633,2126;1688,383;1055,0" o:connectangles="0,0,0,0,0"/>
                </v:shape>
                <v:shape id="Freeform 181" o:spid="_x0000_s1038" style="position:absolute;left:3154;top:321;width:1689;height:2127;visibility:visible;mso-wrap-style:square;v-text-anchor:top" coordsize="1689,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" path="m1055,l,1742r633,384l1688,383,1055,xe" filled="f">
                  <v:path arrowok="t" o:connecttype="custom" o:connectlocs="1055,0;0,1742;633,2126;1688,383;1055,0" o:connectangles="0,0,0,0,0"/>
                </v:shape>
                <v:shape id="Picture 182" o:spid="_x0000_s1039" type="#_x0000_t75" style="position:absolute;left:3228;top:369;width:1540;height:2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">
                  <v:imagedata r:id="rId50" o:title=""/>
                </v:shape>
                <w10:wrap type="topAndBottom" anchorx="page"/>
              </v:group>
            </w:pict>
          </mc:Fallback>
        </mc:AlternateContent>
      </w:r>
    </w:p>
    <w:p w14:paraId="65B11B0B" w14:textId="77777777" w:rsidR="00935D70" w:rsidRPr="00935D70" w:rsidRDefault="00935D70" w:rsidP="009F733B">
      <w:pPr>
        <w:kinsoku w:val="0"/>
        <w:overflowPunct w:val="0"/>
        <w:autoSpaceDE w:val="0"/>
        <w:autoSpaceDN w:val="0"/>
        <w:adjustRightInd w:val="0"/>
        <w:spacing w:before="1"/>
        <w:rPr>
          <w:rFonts w:ascii="Arial" w:eastAsia="Times New Roman" w:hAnsi="Arial" w:cs="Arial"/>
          <w:sz w:val="15"/>
          <w:szCs w:val="15"/>
          <w:lang w:eastAsia="fr-FR"/>
        </w:rPr>
        <w:sectPr w:rsidR="00935D70" w:rsidRPr="00935D70" w:rsidSect="00265F13">
          <w:pgSz w:w="11910" w:h="16840"/>
          <w:pgMar w:top="620" w:right="440" w:bottom="1080" w:left="851" w:header="0" w:footer="477" w:gutter="0"/>
          <w:cols w:space="720"/>
          <w:noEndnote/>
        </w:sectPr>
      </w:pPr>
    </w:p>
    <w:p w14:paraId="566757D3" w14:textId="77777777" w:rsidR="009F733B" w:rsidRDefault="009F733B" w:rsidP="009F733B">
      <w:pPr>
        <w:kinsoku w:val="0"/>
        <w:overflowPunct w:val="0"/>
        <w:autoSpaceDE w:val="0"/>
        <w:autoSpaceDN w:val="0"/>
        <w:adjustRightInd w:val="0"/>
        <w:spacing w:before="82"/>
        <w:rPr>
          <w:rFonts w:ascii="Arial" w:eastAsia="Times New Roman" w:hAnsi="Arial" w:cs="Arial"/>
          <w:sz w:val="24"/>
          <w:szCs w:val="24"/>
          <w:lang w:eastAsia="fr-FR"/>
        </w:rPr>
      </w:pPr>
    </w:p>
    <w:p w14:paraId="55A129E5" w14:textId="77777777" w:rsidR="00935D70" w:rsidRPr="00935D70" w:rsidRDefault="00935D70" w:rsidP="009F733B">
      <w:pPr>
        <w:kinsoku w:val="0"/>
        <w:overflowPunct w:val="0"/>
        <w:autoSpaceDE w:val="0"/>
        <w:autoSpaceDN w:val="0"/>
        <w:adjustRightInd w:val="0"/>
        <w:spacing w:before="82"/>
        <w:rPr>
          <w:rFonts w:ascii="Arial" w:eastAsia="Times New Roman" w:hAnsi="Arial" w:cs="Arial"/>
          <w:sz w:val="24"/>
          <w:szCs w:val="24"/>
          <w:lang w:eastAsia="fr-FR"/>
        </w:rPr>
      </w:pPr>
      <w:r w:rsidRPr="00935D70">
        <w:rPr>
          <w:rFonts w:ascii="Arial" w:eastAsia="Times New Roman" w:hAnsi="Arial" w:cs="Arial"/>
          <w:noProof/>
          <w:sz w:val="24"/>
          <w:szCs w:val="24"/>
          <w:lang w:eastAsia="fr-FR"/>
        </w:rPr>
        <mc:AlternateContent>
          <mc:Choice Requires="wpg">
            <w:drawing>
              <wp:anchor distT="0" distB="0" distL="0" distR="0" simplePos="0" relativeHeight="252039168" behindDoc="0" locked="0" layoutInCell="0" allowOverlap="1" wp14:anchorId="38262819" wp14:editId="2ADD17C8">
                <wp:simplePos x="0" y="0"/>
                <wp:positionH relativeFrom="page">
                  <wp:posOffset>1291590</wp:posOffset>
                </wp:positionH>
                <wp:positionV relativeFrom="paragraph">
                  <wp:posOffset>1139825</wp:posOffset>
                </wp:positionV>
                <wp:extent cx="1150620" cy="552450"/>
                <wp:effectExtent l="0" t="0" r="11430" b="0"/>
                <wp:wrapTopAndBottom/>
                <wp:docPr id="756" name="Groupe 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0620" cy="552450"/>
                          <a:chOff x="2042" y="1803"/>
                          <a:chExt cx="1812" cy="870"/>
                        </a:xfrm>
                      </wpg:grpSpPr>
                      <pic:pic xmlns:pic="http://schemas.openxmlformats.org/drawingml/2006/picture">
                        <pic:nvPicPr>
                          <pic:cNvPr id="757" name="Picture 18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2042" y="1803"/>
                            <a:ext cx="1520" cy="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58" name="Freeform 185"/>
                        <wps:cNvSpPr>
                          <a:spLocks/>
                        </wps:cNvSpPr>
                        <wps:spPr bwMode="auto">
                          <a:xfrm>
                            <a:off x="2118" y="1840"/>
                            <a:ext cx="1372" cy="692"/>
                          </a:xfrm>
                          <a:custGeom>
                            <a:avLst/>
                            <a:gdLst>
                              <a:gd name="T0" fmla="*/ 0 w 1372"/>
                              <a:gd name="T1" fmla="*/ 345 h 692"/>
                              <a:gd name="T2" fmla="*/ 7 w 1372"/>
                              <a:gd name="T3" fmla="*/ 294 h 692"/>
                              <a:gd name="T4" fmla="*/ 29 w 1372"/>
                              <a:gd name="T5" fmla="*/ 246 h 692"/>
                              <a:gd name="T6" fmla="*/ 63 w 1372"/>
                              <a:gd name="T7" fmla="*/ 200 h 692"/>
                              <a:gd name="T8" fmla="*/ 110 w 1372"/>
                              <a:gd name="T9" fmla="*/ 157 h 692"/>
                              <a:gd name="T10" fmla="*/ 168 w 1372"/>
                              <a:gd name="T11" fmla="*/ 119 h 692"/>
                              <a:gd name="T12" fmla="*/ 235 w 1372"/>
                              <a:gd name="T13" fmla="*/ 84 h 692"/>
                              <a:gd name="T14" fmla="*/ 312 w 1372"/>
                              <a:gd name="T15" fmla="*/ 55 h 692"/>
                              <a:gd name="T16" fmla="*/ 396 w 1372"/>
                              <a:gd name="T17" fmla="*/ 32 h 692"/>
                              <a:gd name="T18" fmla="*/ 487 w 1372"/>
                              <a:gd name="T19" fmla="*/ 14 h 692"/>
                              <a:gd name="T20" fmla="*/ 584 w 1372"/>
                              <a:gd name="T21" fmla="*/ 3 h 692"/>
                              <a:gd name="T22" fmla="*/ 685 w 1372"/>
                              <a:gd name="T23" fmla="*/ 0 h 692"/>
                              <a:gd name="T24" fmla="*/ 787 w 1372"/>
                              <a:gd name="T25" fmla="*/ 3 h 692"/>
                              <a:gd name="T26" fmla="*/ 884 w 1372"/>
                              <a:gd name="T27" fmla="*/ 14 h 692"/>
                              <a:gd name="T28" fmla="*/ 975 w 1372"/>
                              <a:gd name="T29" fmla="*/ 32 h 692"/>
                              <a:gd name="T30" fmla="*/ 1059 w 1372"/>
                              <a:gd name="T31" fmla="*/ 55 h 692"/>
                              <a:gd name="T32" fmla="*/ 1136 w 1372"/>
                              <a:gd name="T33" fmla="*/ 84 h 692"/>
                              <a:gd name="T34" fmla="*/ 1203 w 1372"/>
                              <a:gd name="T35" fmla="*/ 119 h 692"/>
                              <a:gd name="T36" fmla="*/ 1261 w 1372"/>
                              <a:gd name="T37" fmla="*/ 157 h 692"/>
                              <a:gd name="T38" fmla="*/ 1308 w 1372"/>
                              <a:gd name="T39" fmla="*/ 200 h 692"/>
                              <a:gd name="T40" fmla="*/ 1342 w 1372"/>
                              <a:gd name="T41" fmla="*/ 246 h 692"/>
                              <a:gd name="T42" fmla="*/ 1364 w 1372"/>
                              <a:gd name="T43" fmla="*/ 294 h 692"/>
                              <a:gd name="T44" fmla="*/ 1372 w 1372"/>
                              <a:gd name="T45" fmla="*/ 345 h 692"/>
                              <a:gd name="T46" fmla="*/ 1364 w 1372"/>
                              <a:gd name="T47" fmla="*/ 397 h 692"/>
                              <a:gd name="T48" fmla="*/ 1342 w 1372"/>
                              <a:gd name="T49" fmla="*/ 445 h 692"/>
                              <a:gd name="T50" fmla="*/ 1308 w 1372"/>
                              <a:gd name="T51" fmla="*/ 491 h 692"/>
                              <a:gd name="T52" fmla="*/ 1261 w 1372"/>
                              <a:gd name="T53" fmla="*/ 534 h 692"/>
                              <a:gd name="T54" fmla="*/ 1203 w 1372"/>
                              <a:gd name="T55" fmla="*/ 573 h 692"/>
                              <a:gd name="T56" fmla="*/ 1136 w 1372"/>
                              <a:gd name="T57" fmla="*/ 607 h 692"/>
                              <a:gd name="T58" fmla="*/ 1059 w 1372"/>
                              <a:gd name="T59" fmla="*/ 636 h 692"/>
                              <a:gd name="T60" fmla="*/ 975 w 1372"/>
                              <a:gd name="T61" fmla="*/ 659 h 692"/>
                              <a:gd name="T62" fmla="*/ 884 w 1372"/>
                              <a:gd name="T63" fmla="*/ 677 h 692"/>
                              <a:gd name="T64" fmla="*/ 787 w 1372"/>
                              <a:gd name="T65" fmla="*/ 688 h 692"/>
                              <a:gd name="T66" fmla="*/ 685 w 1372"/>
                              <a:gd name="T67" fmla="*/ 691 h 692"/>
                              <a:gd name="T68" fmla="*/ 584 w 1372"/>
                              <a:gd name="T69" fmla="*/ 688 h 692"/>
                              <a:gd name="T70" fmla="*/ 487 w 1372"/>
                              <a:gd name="T71" fmla="*/ 677 h 692"/>
                              <a:gd name="T72" fmla="*/ 396 w 1372"/>
                              <a:gd name="T73" fmla="*/ 659 h 692"/>
                              <a:gd name="T74" fmla="*/ 312 w 1372"/>
                              <a:gd name="T75" fmla="*/ 636 h 692"/>
                              <a:gd name="T76" fmla="*/ 235 w 1372"/>
                              <a:gd name="T77" fmla="*/ 607 h 692"/>
                              <a:gd name="T78" fmla="*/ 168 w 1372"/>
                              <a:gd name="T79" fmla="*/ 573 h 692"/>
                              <a:gd name="T80" fmla="*/ 110 w 1372"/>
                              <a:gd name="T81" fmla="*/ 534 h 692"/>
                              <a:gd name="T82" fmla="*/ 63 w 1372"/>
                              <a:gd name="T83" fmla="*/ 491 h 692"/>
                              <a:gd name="T84" fmla="*/ 29 w 1372"/>
                              <a:gd name="T85" fmla="*/ 445 h 692"/>
                              <a:gd name="T86" fmla="*/ 7 w 1372"/>
                              <a:gd name="T87" fmla="*/ 397 h 692"/>
                              <a:gd name="T88" fmla="*/ 0 w 1372"/>
                              <a:gd name="T89" fmla="*/ 345 h 69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Lst>
                            <a:rect l="0" t="0" r="r" b="b"/>
                            <a:pathLst>
                              <a:path w="1372" h="692">
                                <a:moveTo>
                                  <a:pt x="0" y="345"/>
                                </a:moveTo>
                                <a:lnTo>
                                  <a:pt x="7" y="294"/>
                                </a:lnTo>
                                <a:lnTo>
                                  <a:pt x="29" y="246"/>
                                </a:lnTo>
                                <a:lnTo>
                                  <a:pt x="63" y="200"/>
                                </a:lnTo>
                                <a:lnTo>
                                  <a:pt x="110" y="157"/>
                                </a:lnTo>
                                <a:lnTo>
                                  <a:pt x="168" y="119"/>
                                </a:lnTo>
                                <a:lnTo>
                                  <a:pt x="235" y="84"/>
                                </a:lnTo>
                                <a:lnTo>
                                  <a:pt x="312" y="55"/>
                                </a:lnTo>
                                <a:lnTo>
                                  <a:pt x="396" y="32"/>
                                </a:lnTo>
                                <a:lnTo>
                                  <a:pt x="487" y="14"/>
                                </a:lnTo>
                                <a:lnTo>
                                  <a:pt x="584" y="3"/>
                                </a:lnTo>
                                <a:lnTo>
                                  <a:pt x="685" y="0"/>
                                </a:lnTo>
                                <a:lnTo>
                                  <a:pt x="787" y="3"/>
                                </a:lnTo>
                                <a:lnTo>
                                  <a:pt x="884" y="14"/>
                                </a:lnTo>
                                <a:lnTo>
                                  <a:pt x="975" y="32"/>
                                </a:lnTo>
                                <a:lnTo>
                                  <a:pt x="1059" y="55"/>
                                </a:lnTo>
                                <a:lnTo>
                                  <a:pt x="1136" y="84"/>
                                </a:lnTo>
                                <a:lnTo>
                                  <a:pt x="1203" y="119"/>
                                </a:lnTo>
                                <a:lnTo>
                                  <a:pt x="1261" y="157"/>
                                </a:lnTo>
                                <a:lnTo>
                                  <a:pt x="1308" y="200"/>
                                </a:lnTo>
                                <a:lnTo>
                                  <a:pt x="1342" y="246"/>
                                </a:lnTo>
                                <a:lnTo>
                                  <a:pt x="1364" y="294"/>
                                </a:lnTo>
                                <a:lnTo>
                                  <a:pt x="1372" y="345"/>
                                </a:lnTo>
                                <a:lnTo>
                                  <a:pt x="1364" y="397"/>
                                </a:lnTo>
                                <a:lnTo>
                                  <a:pt x="1342" y="445"/>
                                </a:lnTo>
                                <a:lnTo>
                                  <a:pt x="1308" y="491"/>
                                </a:lnTo>
                                <a:lnTo>
                                  <a:pt x="1261" y="534"/>
                                </a:lnTo>
                                <a:lnTo>
                                  <a:pt x="1203" y="573"/>
                                </a:lnTo>
                                <a:lnTo>
                                  <a:pt x="1136" y="607"/>
                                </a:lnTo>
                                <a:lnTo>
                                  <a:pt x="1059" y="636"/>
                                </a:lnTo>
                                <a:lnTo>
                                  <a:pt x="975" y="659"/>
                                </a:lnTo>
                                <a:lnTo>
                                  <a:pt x="884" y="677"/>
                                </a:lnTo>
                                <a:lnTo>
                                  <a:pt x="787" y="688"/>
                                </a:lnTo>
                                <a:lnTo>
                                  <a:pt x="685" y="691"/>
                                </a:lnTo>
                                <a:lnTo>
                                  <a:pt x="584" y="688"/>
                                </a:lnTo>
                                <a:lnTo>
                                  <a:pt x="487" y="677"/>
                                </a:lnTo>
                                <a:lnTo>
                                  <a:pt x="396" y="659"/>
                                </a:lnTo>
                                <a:lnTo>
                                  <a:pt x="312" y="636"/>
                                </a:lnTo>
                                <a:lnTo>
                                  <a:pt x="235" y="607"/>
                                </a:lnTo>
                                <a:lnTo>
                                  <a:pt x="168" y="573"/>
                                </a:lnTo>
                                <a:lnTo>
                                  <a:pt x="110" y="534"/>
                                </a:lnTo>
                                <a:lnTo>
                                  <a:pt x="63" y="491"/>
                                </a:lnTo>
                                <a:lnTo>
                                  <a:pt x="29" y="445"/>
                                </a:lnTo>
                                <a:lnTo>
                                  <a:pt x="7" y="397"/>
                                </a:lnTo>
                                <a:lnTo>
                                  <a:pt x="0" y="345"/>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9" name="Text Box 186"/>
                        <wps:cNvSpPr txBox="1">
                          <a:spLocks noChangeArrowheads="1"/>
                        </wps:cNvSpPr>
                        <wps:spPr bwMode="auto">
                          <a:xfrm>
                            <a:off x="2339" y="1840"/>
                            <a:ext cx="1515" cy="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992CD9" w14:textId="77777777" w:rsidR="00044AEB" w:rsidRDefault="00044AEB" w:rsidP="00935D70">
                              <w:pPr>
                                <w:pStyle w:val="Corpsdetexte"/>
                                <w:kinsoku w:val="0"/>
                                <w:overflowPunct w:val="0"/>
                                <w:spacing w:before="214"/>
                                <w:ind w:left="0"/>
                                <w:rPr>
                                  <w:i/>
                                  <w:iCs/>
                                </w:rPr>
                              </w:pPr>
                              <w:r>
                                <w:rPr>
                                  <w:i/>
                                  <w:iCs/>
                                </w:rPr>
                                <w:t>Modèle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262819" id="Groupe 756" o:spid="_x0000_s1037" style="position:absolute;margin-left:101.7pt;margin-top:89.75pt;width:90.6pt;height:43.5pt;z-index:252039168;mso-wrap-distance-left:0;mso-wrap-distance-right:0;mso-position-horizontal-relative:page" coordorigin="2042,1803" coordsize="1812,8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" o:allowincell="f">
                <v:shape id="Picture 184" o:spid="_x0000_s1038" type="#_x0000_t75" style="position:absolute;left:2042;top:1803;width:1520;height: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">
                  <v:imagedata r:id="rId52" o:title=""/>
                </v:shape>
                <v:shape id="Freeform 185" o:spid="_x0000_s1039" style="position:absolute;left:2118;top:1840;width:1372;height:692;visibility:visible;mso-wrap-style:square;v-text-anchor:top" coordsize="137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" path="m,345l7,294,29,246,63,200r47,-43l168,119,235,84,312,55,396,32,487,14,584,3,685,,787,3r97,11l975,32r84,23l1136,84r67,35l1261,157r47,43l1342,246r22,48l1372,345r-8,52l1342,445r-34,46l1261,534r-58,39l1136,607r-77,29l975,659r-91,18l787,688r-102,3l584,688,487,677,396,659,312,636,235,607,168,573,110,534,63,491,29,445,7,397,,345xe" filled="f">
                  <v:path arrowok="t" o:connecttype="custom" o:connectlocs="0,345;7,294;29,246;63,200;110,157;168,119;235,84;312,55;396,32;487,14;584,3;685,0;787,3;884,14;975,32;1059,55;1136,84;1203,119;1261,157;1308,200;1342,246;1364,294;1372,345;1364,397;1342,445;1308,491;1261,534;1203,573;1136,607;1059,636;975,659;884,677;787,688;685,691;584,688;487,677;396,659;312,636;235,607;168,573;110,534;63,491;29,445;7,397;0,345" o:connectangles="0,0,0,0,0,0,0,0,0,0,0,0,0,0,0,0,0,0,0,0,0,0,0,0,0,0,0,0,0,0,0,0,0,0,0,0,0,0,0,0,0,0,0,0,0"/>
                </v:shape>
                <v:shape id="Text Box 186" o:spid="_x0000_s1040" type="#_x0000_t202" style="position:absolute;left:2339;top:1840;width:1515;height: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BWX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BVHBWXxQAAANwAAAAP&#10;AAAAAAAAAAAAAAAAAAcCAABkcnMvZG93bnJldi54bWxQSwUGAAAAAAMAAwC3AAAA+QIAAAAA&#10;" filled="f" stroked="f">
                  <v:textbox inset="0,0,0,0">
                    <w:txbxContent>
                      <w:p w14:paraId="70992CD9" w14:textId="77777777" w:rsidR="00044AEB" w:rsidRDefault="00044AEB" w:rsidP="00935D70">
                        <w:pPr>
                          <w:pStyle w:val="Corpsdetexte"/>
                          <w:kinsoku w:val="0"/>
                          <w:overflowPunct w:val="0"/>
                          <w:spacing w:before="214"/>
                          <w:ind w:left="0"/>
                          <w:rPr>
                            <w:i/>
                            <w:iCs/>
                          </w:rPr>
                        </w:pPr>
                        <w:r>
                          <w:rPr>
                            <w:i/>
                            <w:iCs/>
                          </w:rPr>
                          <w:t>Modèle</w:t>
                        </w:r>
                      </w:p>
                    </w:txbxContent>
                  </v:textbox>
                </v:shape>
                <w10:wrap type="topAndBottom" anchorx="page"/>
              </v:group>
            </w:pict>
          </mc:Fallback>
        </mc:AlternateContent>
      </w:r>
      <w:r w:rsidRPr="00935D70">
        <w:rPr>
          <w:rFonts w:ascii="Arial" w:eastAsia="Times New Roman" w:hAnsi="Arial" w:cs="Arial"/>
          <w:noProof/>
          <w:sz w:val="24"/>
          <w:szCs w:val="24"/>
          <w:lang w:eastAsia="fr-FR"/>
        </w:rPr>
        <mc:AlternateContent>
          <mc:Choice Requires="wps">
            <w:drawing>
              <wp:anchor distT="0" distB="0" distL="0" distR="0" simplePos="0" relativeHeight="252040192" behindDoc="0" locked="0" layoutInCell="0" allowOverlap="1" wp14:anchorId="7EE61F2E" wp14:editId="5D472B82">
                <wp:simplePos x="0" y="0"/>
                <wp:positionH relativeFrom="page">
                  <wp:posOffset>2888615</wp:posOffset>
                </wp:positionH>
                <wp:positionV relativeFrom="paragraph">
                  <wp:posOffset>315595</wp:posOffset>
                </wp:positionV>
                <wp:extent cx="2032000" cy="2578100"/>
                <wp:effectExtent l="2540" t="1270" r="3810" b="1905"/>
                <wp:wrapTopAndBottom/>
                <wp:docPr id="755" name="Rectangle 7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0" cy="2578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F8CBEB" w14:textId="77777777" w:rsidR="00044AEB" w:rsidRDefault="00044AEB" w:rsidP="00935D70">
                            <w:pPr>
                              <w:widowControl/>
                              <w:spacing w:line="4060" w:lineRule="atLeast"/>
                              <w:rPr>
                                <w:rFonts w:ascii="Times New Roman" w:hAnsi="Times New Roman"/>
                                <w:sz w:val="24"/>
                                <w:szCs w:val="24"/>
                              </w:rPr>
                            </w:pPr>
                            <w:r>
                              <w:rPr>
                                <w:rFonts w:ascii="Times New Roman" w:hAnsi="Times New Roman"/>
                                <w:noProof/>
                                <w:lang w:eastAsia="fr-FR"/>
                              </w:rPr>
                              <w:drawing>
                                <wp:inline distT="0" distB="0" distL="0" distR="0" wp14:anchorId="1E9C0FA2" wp14:editId="64107B7D">
                                  <wp:extent cx="2032000" cy="2583815"/>
                                  <wp:effectExtent l="0" t="0" r="6350" b="6985"/>
                                  <wp:docPr id="1050" name="Imag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32000" cy="2583815"/>
                                          </a:xfrm>
                                          <a:prstGeom prst="rect">
                                            <a:avLst/>
                                          </a:prstGeom>
                                          <a:noFill/>
                                          <a:ln>
                                            <a:noFill/>
                                          </a:ln>
                                        </pic:spPr>
                                      </pic:pic>
                                    </a:graphicData>
                                  </a:graphic>
                                </wp:inline>
                              </w:drawing>
                            </w:r>
                          </w:p>
                          <w:p w14:paraId="05B3ADF9" w14:textId="77777777" w:rsidR="00044AEB" w:rsidRDefault="00044AEB" w:rsidP="00935D70">
                            <w:pPr>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E61F2E" id="Rectangle 755" o:spid="_x0000_s1041" style="position:absolute;margin-left:227.45pt;margin-top:24.85pt;width:160pt;height:203pt;z-index:252040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" o:allowincell="f" filled="f" stroked="f">
                <v:textbox inset="0,0,0,0">
                  <w:txbxContent>
                    <w:p w14:paraId="0AF8CBEB" w14:textId="77777777" w:rsidR="00044AEB" w:rsidRDefault="00044AEB" w:rsidP="00935D70">
                      <w:pPr>
                        <w:widowControl/>
                        <w:spacing w:line="4060" w:lineRule="atLeast"/>
                        <w:rPr>
                          <w:rFonts w:ascii="Times New Roman" w:hAnsi="Times New Roman"/>
                          <w:sz w:val="24"/>
                          <w:szCs w:val="24"/>
                        </w:rPr>
                      </w:pPr>
                      <w:r>
                        <w:rPr>
                          <w:rFonts w:ascii="Times New Roman" w:hAnsi="Times New Roman"/>
                          <w:noProof/>
                          <w:lang w:eastAsia="fr-FR"/>
                        </w:rPr>
                        <w:drawing>
                          <wp:inline distT="0" distB="0" distL="0" distR="0" wp14:anchorId="1E9C0FA2" wp14:editId="64107B7D">
                            <wp:extent cx="2032000" cy="2583815"/>
                            <wp:effectExtent l="0" t="0" r="6350" b="6985"/>
                            <wp:docPr id="1050" name="Imag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32000" cy="2583815"/>
                                    </a:xfrm>
                                    <a:prstGeom prst="rect">
                                      <a:avLst/>
                                    </a:prstGeom>
                                    <a:noFill/>
                                    <a:ln>
                                      <a:noFill/>
                                    </a:ln>
                                  </pic:spPr>
                                </pic:pic>
                              </a:graphicData>
                            </a:graphic>
                          </wp:inline>
                        </w:drawing>
                      </w:r>
                    </w:p>
                    <w:p w14:paraId="05B3ADF9" w14:textId="77777777" w:rsidR="00044AEB" w:rsidRDefault="00044AEB" w:rsidP="00935D70">
                      <w:pPr>
                        <w:rPr>
                          <w:rFonts w:ascii="Times New Roman" w:hAnsi="Times New Roman"/>
                          <w:sz w:val="24"/>
                          <w:szCs w:val="24"/>
                        </w:rPr>
                      </w:pPr>
                    </w:p>
                  </w:txbxContent>
                </v:textbox>
                <w10:wrap type="topAndBottom" anchorx="page"/>
              </v:rect>
            </w:pict>
          </mc:Fallback>
        </mc:AlternateContent>
      </w:r>
      <w:r w:rsidRPr="00935D70">
        <w:rPr>
          <w:rFonts w:ascii="Arial" w:eastAsia="Times New Roman" w:hAnsi="Arial" w:cs="Arial"/>
          <w:sz w:val="24"/>
          <w:szCs w:val="24"/>
          <w:lang w:eastAsia="fr-FR"/>
        </w:rPr>
        <w:t>En prenant l’exemple suivant du rapport de la 1</w:t>
      </w:r>
      <w:r w:rsidRPr="00935D70">
        <w:rPr>
          <w:rFonts w:ascii="Arial" w:eastAsia="Times New Roman" w:hAnsi="Arial" w:cs="Arial"/>
          <w:position w:val="8"/>
          <w:sz w:val="16"/>
          <w:szCs w:val="16"/>
          <w:lang w:eastAsia="fr-FR"/>
        </w:rPr>
        <w:t xml:space="preserve">ère </w:t>
      </w:r>
      <w:r w:rsidRPr="00935D70">
        <w:rPr>
          <w:rFonts w:ascii="Arial" w:eastAsia="Times New Roman" w:hAnsi="Arial" w:cs="Arial"/>
          <w:sz w:val="24"/>
          <w:szCs w:val="24"/>
          <w:lang w:eastAsia="fr-FR"/>
        </w:rPr>
        <w:t>:</w:t>
      </w:r>
    </w:p>
    <w:p w14:paraId="22D113C7" w14:textId="77777777" w:rsidR="00265F13" w:rsidRDefault="00265F13" w:rsidP="009F733B">
      <w:pPr>
        <w:kinsoku w:val="0"/>
        <w:overflowPunct w:val="0"/>
        <w:autoSpaceDE w:val="0"/>
        <w:autoSpaceDN w:val="0"/>
        <w:adjustRightInd w:val="0"/>
        <w:ind w:right="644"/>
        <w:rPr>
          <w:rFonts w:ascii="Arial" w:eastAsia="Times New Roman" w:hAnsi="Arial" w:cs="Arial"/>
          <w:sz w:val="24"/>
          <w:szCs w:val="24"/>
          <w:lang w:eastAsia="fr-FR"/>
        </w:rPr>
      </w:pPr>
    </w:p>
    <w:p w14:paraId="49F08E1D" w14:textId="77777777" w:rsidR="00935D70" w:rsidRPr="00935D70" w:rsidRDefault="00935D70" w:rsidP="009F733B">
      <w:pPr>
        <w:kinsoku w:val="0"/>
        <w:overflowPunct w:val="0"/>
        <w:autoSpaceDE w:val="0"/>
        <w:autoSpaceDN w:val="0"/>
        <w:adjustRightInd w:val="0"/>
        <w:ind w:right="644"/>
        <w:rPr>
          <w:rFonts w:ascii="Arial" w:eastAsia="Times New Roman" w:hAnsi="Arial" w:cs="Arial"/>
          <w:sz w:val="24"/>
          <w:szCs w:val="24"/>
          <w:lang w:eastAsia="fr-FR"/>
        </w:rPr>
      </w:pPr>
      <w:r w:rsidRPr="00935D70">
        <w:rPr>
          <w:rFonts w:ascii="Arial" w:eastAsia="Times New Roman" w:hAnsi="Arial" w:cs="Arial"/>
          <w:sz w:val="24"/>
          <w:szCs w:val="24"/>
          <w:lang w:eastAsia="fr-FR"/>
        </w:rPr>
        <w:t>A2.7) À l’aide du modèle et des informations figurant dans le document ressources pages 10 à</w:t>
      </w:r>
      <w:r w:rsidRPr="00935D70">
        <w:rPr>
          <w:rFonts w:ascii="Arial" w:eastAsia="Times New Roman" w:hAnsi="Arial" w:cs="Arial"/>
          <w:spacing w:val="-2"/>
          <w:sz w:val="24"/>
          <w:szCs w:val="24"/>
          <w:lang w:eastAsia="fr-FR"/>
        </w:rPr>
        <w:t xml:space="preserve"> </w:t>
      </w:r>
      <w:r w:rsidRPr="00935D70">
        <w:rPr>
          <w:rFonts w:ascii="Arial" w:eastAsia="Times New Roman" w:hAnsi="Arial" w:cs="Arial"/>
          <w:sz w:val="24"/>
          <w:szCs w:val="24"/>
          <w:lang w:eastAsia="fr-FR"/>
        </w:rPr>
        <w:t>18.</w:t>
      </w:r>
    </w:p>
    <w:p w14:paraId="2C88B9B1" w14:textId="77777777" w:rsidR="00935D70" w:rsidRPr="00935D70" w:rsidRDefault="00935D70" w:rsidP="009F733B">
      <w:pPr>
        <w:kinsoku w:val="0"/>
        <w:overflowPunct w:val="0"/>
        <w:autoSpaceDE w:val="0"/>
        <w:autoSpaceDN w:val="0"/>
        <w:adjustRightInd w:val="0"/>
        <w:spacing w:before="6"/>
        <w:rPr>
          <w:rFonts w:ascii="Arial" w:eastAsia="Times New Roman" w:hAnsi="Arial" w:cs="Arial"/>
          <w:sz w:val="23"/>
          <w:szCs w:val="23"/>
          <w:lang w:eastAsia="fr-FR"/>
        </w:rPr>
      </w:pPr>
    </w:p>
    <w:p w14:paraId="144875E6" w14:textId="77777777" w:rsidR="00935D70" w:rsidRPr="00935D70" w:rsidRDefault="00935D70" w:rsidP="00265F13">
      <w:pPr>
        <w:numPr>
          <w:ilvl w:val="0"/>
          <w:numId w:val="4"/>
        </w:numPr>
        <w:tabs>
          <w:tab w:val="left" w:pos="851"/>
        </w:tabs>
        <w:kinsoku w:val="0"/>
        <w:overflowPunct w:val="0"/>
        <w:autoSpaceDE w:val="0"/>
        <w:autoSpaceDN w:val="0"/>
        <w:adjustRightInd w:val="0"/>
        <w:spacing w:before="1"/>
        <w:ind w:left="0" w:firstLine="567"/>
        <w:rPr>
          <w:rFonts w:ascii="Arial" w:eastAsia="Times New Roman" w:hAnsi="Arial" w:cs="Arial"/>
          <w:sz w:val="24"/>
          <w:szCs w:val="24"/>
          <w:lang w:eastAsia="fr-FR"/>
        </w:rPr>
      </w:pPr>
      <w:r w:rsidRPr="00935D70">
        <w:rPr>
          <w:rFonts w:ascii="Arial" w:eastAsia="Times New Roman" w:hAnsi="Arial" w:cs="Arial"/>
          <w:sz w:val="24"/>
          <w:szCs w:val="24"/>
          <w:lang w:eastAsia="fr-FR"/>
        </w:rPr>
        <w:t>Tracer le cheminement du mouvement pour les rapports de 3</w:t>
      </w:r>
      <w:r w:rsidRPr="00935D70">
        <w:rPr>
          <w:rFonts w:ascii="Arial" w:eastAsia="Times New Roman" w:hAnsi="Arial" w:cs="Arial"/>
          <w:position w:val="8"/>
          <w:sz w:val="16"/>
          <w:szCs w:val="16"/>
          <w:lang w:eastAsia="fr-FR"/>
        </w:rPr>
        <w:t>ème</w:t>
      </w:r>
      <w:r w:rsidRPr="00935D70">
        <w:rPr>
          <w:rFonts w:ascii="Arial" w:eastAsia="Times New Roman" w:hAnsi="Arial" w:cs="Arial"/>
          <w:sz w:val="24"/>
          <w:szCs w:val="24"/>
          <w:lang w:eastAsia="fr-FR"/>
        </w:rPr>
        <w:t>, 6</w:t>
      </w:r>
      <w:r w:rsidRPr="00935D70">
        <w:rPr>
          <w:rFonts w:ascii="Arial" w:eastAsia="Times New Roman" w:hAnsi="Arial" w:cs="Arial"/>
          <w:position w:val="8"/>
          <w:sz w:val="16"/>
          <w:szCs w:val="16"/>
          <w:lang w:eastAsia="fr-FR"/>
        </w:rPr>
        <w:t xml:space="preserve">ème </w:t>
      </w:r>
      <w:r w:rsidRPr="00935D70">
        <w:rPr>
          <w:rFonts w:ascii="Arial" w:eastAsia="Times New Roman" w:hAnsi="Arial" w:cs="Arial"/>
          <w:sz w:val="24"/>
          <w:szCs w:val="24"/>
          <w:lang w:eastAsia="fr-FR"/>
        </w:rPr>
        <w:t>et marche</w:t>
      </w:r>
      <w:r w:rsidRPr="00935D70">
        <w:rPr>
          <w:rFonts w:ascii="Arial" w:eastAsia="Times New Roman" w:hAnsi="Arial" w:cs="Arial"/>
          <w:spacing w:val="-44"/>
          <w:sz w:val="24"/>
          <w:szCs w:val="24"/>
          <w:lang w:eastAsia="fr-FR"/>
        </w:rPr>
        <w:t xml:space="preserve"> </w:t>
      </w:r>
      <w:r w:rsidRPr="00935D70">
        <w:rPr>
          <w:rFonts w:ascii="Arial" w:eastAsia="Times New Roman" w:hAnsi="Arial" w:cs="Arial"/>
          <w:sz w:val="24"/>
          <w:szCs w:val="24"/>
          <w:lang w:eastAsia="fr-FR"/>
        </w:rPr>
        <w:t>arrière.</w:t>
      </w:r>
    </w:p>
    <w:p w14:paraId="3ADFADAE" w14:textId="77777777" w:rsidR="00935D70" w:rsidRPr="00935D70" w:rsidRDefault="00935D70" w:rsidP="00265F13">
      <w:pPr>
        <w:numPr>
          <w:ilvl w:val="0"/>
          <w:numId w:val="4"/>
        </w:numPr>
        <w:tabs>
          <w:tab w:val="left" w:pos="851"/>
        </w:tabs>
        <w:kinsoku w:val="0"/>
        <w:overflowPunct w:val="0"/>
        <w:autoSpaceDE w:val="0"/>
        <w:autoSpaceDN w:val="0"/>
        <w:adjustRightInd w:val="0"/>
        <w:ind w:left="0" w:firstLine="567"/>
        <w:rPr>
          <w:rFonts w:ascii="Arial" w:eastAsia="Times New Roman" w:hAnsi="Arial" w:cs="Arial"/>
          <w:sz w:val="24"/>
          <w:szCs w:val="24"/>
          <w:lang w:eastAsia="fr-FR"/>
        </w:rPr>
      </w:pPr>
      <w:r w:rsidRPr="00935D70">
        <w:rPr>
          <w:rFonts w:ascii="Arial" w:eastAsia="Times New Roman" w:hAnsi="Arial" w:cs="Arial"/>
          <w:sz w:val="24"/>
          <w:szCs w:val="24"/>
          <w:lang w:eastAsia="fr-FR"/>
        </w:rPr>
        <w:t>Indiquer le crabotage par une</w:t>
      </w:r>
      <w:r w:rsidRPr="00935D70">
        <w:rPr>
          <w:rFonts w:ascii="Arial" w:eastAsia="Times New Roman" w:hAnsi="Arial" w:cs="Arial"/>
          <w:spacing w:val="-3"/>
          <w:sz w:val="24"/>
          <w:szCs w:val="24"/>
          <w:lang w:eastAsia="fr-FR"/>
        </w:rPr>
        <w:t xml:space="preserve"> </w:t>
      </w:r>
      <w:r w:rsidRPr="00935D70">
        <w:rPr>
          <w:rFonts w:ascii="Arial" w:eastAsia="Times New Roman" w:hAnsi="Arial" w:cs="Arial"/>
          <w:sz w:val="24"/>
          <w:szCs w:val="24"/>
          <w:lang w:eastAsia="fr-FR"/>
        </w:rPr>
        <w:t>croix.</w:t>
      </w:r>
    </w:p>
    <w:p w14:paraId="3216BDBC" w14:textId="77777777" w:rsidR="00935D70" w:rsidRPr="00935D70" w:rsidRDefault="00935D70" w:rsidP="009F733B">
      <w:pPr>
        <w:kinsoku w:val="0"/>
        <w:overflowPunct w:val="0"/>
        <w:autoSpaceDE w:val="0"/>
        <w:autoSpaceDN w:val="0"/>
        <w:adjustRightInd w:val="0"/>
        <w:rPr>
          <w:rFonts w:ascii="Arial" w:eastAsia="Times New Roman" w:hAnsi="Arial" w:cs="Arial"/>
          <w:sz w:val="26"/>
          <w:szCs w:val="26"/>
          <w:lang w:eastAsia="fr-FR"/>
        </w:rPr>
      </w:pPr>
    </w:p>
    <w:p w14:paraId="2D79A0C0" w14:textId="77777777" w:rsidR="00935D70" w:rsidRPr="00935D70" w:rsidRDefault="00935D70" w:rsidP="009F733B">
      <w:pPr>
        <w:kinsoku w:val="0"/>
        <w:overflowPunct w:val="0"/>
        <w:autoSpaceDE w:val="0"/>
        <w:autoSpaceDN w:val="0"/>
        <w:adjustRightInd w:val="0"/>
        <w:rPr>
          <w:rFonts w:ascii="Arial" w:eastAsia="Times New Roman" w:hAnsi="Arial" w:cs="Arial"/>
          <w:lang w:eastAsia="fr-FR"/>
        </w:rPr>
      </w:pPr>
    </w:p>
    <w:p w14:paraId="2E18BC38"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sz w:val="24"/>
          <w:szCs w:val="24"/>
          <w:lang w:eastAsia="fr-FR"/>
        </w:rPr>
        <w:t>A2.8) Entourer les bonnes réponses dans chaque tableau.</w:t>
      </w:r>
    </w:p>
    <w:p w14:paraId="05F97B5A" w14:textId="77777777" w:rsidR="00935D70" w:rsidRPr="00935D70" w:rsidRDefault="00935D70" w:rsidP="009F733B">
      <w:pPr>
        <w:kinsoku w:val="0"/>
        <w:overflowPunct w:val="0"/>
        <w:autoSpaceDE w:val="0"/>
        <w:autoSpaceDN w:val="0"/>
        <w:adjustRightInd w:val="0"/>
        <w:rPr>
          <w:rFonts w:ascii="Arial" w:eastAsia="Times New Roman" w:hAnsi="Arial" w:cs="Arial"/>
          <w:sz w:val="26"/>
          <w:szCs w:val="26"/>
          <w:lang w:eastAsia="fr-FR"/>
        </w:rPr>
      </w:pPr>
    </w:p>
    <w:p w14:paraId="4EFDD85A" w14:textId="77777777" w:rsidR="00935D70" w:rsidRPr="00935D70" w:rsidRDefault="00935D70" w:rsidP="009F733B">
      <w:pPr>
        <w:kinsoku w:val="0"/>
        <w:overflowPunct w:val="0"/>
        <w:autoSpaceDE w:val="0"/>
        <w:autoSpaceDN w:val="0"/>
        <w:adjustRightInd w:val="0"/>
        <w:spacing w:before="1"/>
        <w:outlineLvl w:val="3"/>
        <w:rPr>
          <w:rFonts w:ascii="Arial" w:eastAsia="Times New Roman" w:hAnsi="Arial" w:cs="Arial"/>
          <w:b/>
          <w:bCs/>
          <w:position w:val="10"/>
          <w:sz w:val="18"/>
          <w:szCs w:val="18"/>
          <w:lang w:eastAsia="fr-FR"/>
        </w:rPr>
      </w:pPr>
      <w:r w:rsidRPr="00935D70">
        <w:rPr>
          <w:rFonts w:ascii="Arial" w:eastAsia="Times New Roman" w:hAnsi="Arial" w:cs="Arial"/>
          <w:b/>
          <w:bCs/>
          <w:noProof/>
          <w:sz w:val="28"/>
          <w:szCs w:val="28"/>
          <w:lang w:eastAsia="fr-FR"/>
        </w:rPr>
        <mc:AlternateContent>
          <mc:Choice Requires="wps">
            <w:drawing>
              <wp:anchor distT="0" distB="0" distL="114300" distR="114300" simplePos="0" relativeHeight="252041216" behindDoc="1" locked="0" layoutInCell="0" allowOverlap="1" wp14:anchorId="0E5D078D" wp14:editId="21F7603A">
                <wp:simplePos x="0" y="0"/>
                <wp:positionH relativeFrom="page">
                  <wp:posOffset>675640</wp:posOffset>
                </wp:positionH>
                <wp:positionV relativeFrom="paragraph">
                  <wp:posOffset>334010</wp:posOffset>
                </wp:positionV>
                <wp:extent cx="3022600" cy="3886200"/>
                <wp:effectExtent l="0" t="0" r="0" b="3810"/>
                <wp:wrapNone/>
                <wp:docPr id="753" name="Rectangle 7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0" cy="3886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51DD3E" w14:textId="77777777" w:rsidR="00044AEB" w:rsidRDefault="00044AEB" w:rsidP="00935D70">
                            <w:pPr>
                              <w:widowControl/>
                              <w:spacing w:line="6120" w:lineRule="atLeast"/>
                              <w:rPr>
                                <w:rFonts w:ascii="Times New Roman" w:hAnsi="Times New Roman"/>
                                <w:sz w:val="24"/>
                                <w:szCs w:val="24"/>
                              </w:rPr>
                            </w:pPr>
                            <w:r>
                              <w:rPr>
                                <w:rFonts w:ascii="Times New Roman" w:hAnsi="Times New Roman"/>
                                <w:b/>
                                <w:bCs/>
                                <w:noProof/>
                                <w:lang w:eastAsia="fr-FR"/>
                              </w:rPr>
                              <w:drawing>
                                <wp:inline distT="0" distB="0" distL="0" distR="0" wp14:anchorId="675E48BE" wp14:editId="2719952A">
                                  <wp:extent cx="3018790" cy="3875405"/>
                                  <wp:effectExtent l="0" t="0" r="0" b="0"/>
                                  <wp:docPr id="1051" name="Imag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18790" cy="3875405"/>
                                          </a:xfrm>
                                          <a:prstGeom prst="rect">
                                            <a:avLst/>
                                          </a:prstGeom>
                                          <a:noFill/>
                                          <a:ln>
                                            <a:noFill/>
                                          </a:ln>
                                        </pic:spPr>
                                      </pic:pic>
                                    </a:graphicData>
                                  </a:graphic>
                                </wp:inline>
                              </w:drawing>
                            </w:r>
                          </w:p>
                          <w:p w14:paraId="2EA14FFE" w14:textId="77777777" w:rsidR="00044AEB" w:rsidRDefault="00044AEB" w:rsidP="00935D70">
                            <w:pPr>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5D078D" id="Rectangle 753" o:spid="_x0000_s1042" style="position:absolute;margin-left:53.2pt;margin-top:26.3pt;width:238pt;height:306pt;z-index:-251275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" o:allowincell="f" filled="f" stroked="f">
                <v:textbox inset="0,0,0,0">
                  <w:txbxContent>
                    <w:p w14:paraId="1B51DD3E" w14:textId="77777777" w:rsidR="00044AEB" w:rsidRDefault="00044AEB" w:rsidP="00935D70">
                      <w:pPr>
                        <w:widowControl/>
                        <w:spacing w:line="6120" w:lineRule="atLeast"/>
                        <w:rPr>
                          <w:rFonts w:ascii="Times New Roman" w:hAnsi="Times New Roman"/>
                          <w:sz w:val="24"/>
                          <w:szCs w:val="24"/>
                        </w:rPr>
                      </w:pPr>
                      <w:r>
                        <w:rPr>
                          <w:rFonts w:ascii="Times New Roman" w:hAnsi="Times New Roman"/>
                          <w:b/>
                          <w:bCs/>
                          <w:noProof/>
                          <w:lang w:eastAsia="fr-FR"/>
                        </w:rPr>
                        <w:drawing>
                          <wp:inline distT="0" distB="0" distL="0" distR="0" wp14:anchorId="675E48BE" wp14:editId="2719952A">
                            <wp:extent cx="3018790" cy="3875405"/>
                            <wp:effectExtent l="0" t="0" r="0" b="0"/>
                            <wp:docPr id="1051" name="Imag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18790" cy="3875405"/>
                                    </a:xfrm>
                                    <a:prstGeom prst="rect">
                                      <a:avLst/>
                                    </a:prstGeom>
                                    <a:noFill/>
                                    <a:ln>
                                      <a:noFill/>
                                    </a:ln>
                                  </pic:spPr>
                                </pic:pic>
                              </a:graphicData>
                            </a:graphic>
                          </wp:inline>
                        </w:drawing>
                      </w:r>
                    </w:p>
                    <w:p w14:paraId="2EA14FFE" w14:textId="77777777" w:rsidR="00044AEB" w:rsidRDefault="00044AEB" w:rsidP="00935D70">
                      <w:pPr>
                        <w:rPr>
                          <w:rFonts w:ascii="Times New Roman" w:hAnsi="Times New Roman"/>
                          <w:sz w:val="24"/>
                          <w:szCs w:val="24"/>
                        </w:rPr>
                      </w:pPr>
                    </w:p>
                  </w:txbxContent>
                </v:textbox>
                <w10:wrap anchorx="page"/>
              </v:rect>
            </w:pict>
          </mc:Fallback>
        </mc:AlternateContent>
      </w:r>
      <w:r w:rsidRPr="00935D70">
        <w:rPr>
          <w:rFonts w:ascii="Arial" w:eastAsia="Times New Roman" w:hAnsi="Arial" w:cs="Arial"/>
          <w:b/>
          <w:bCs/>
          <w:sz w:val="28"/>
          <w:szCs w:val="28"/>
          <w:lang w:eastAsia="fr-FR"/>
        </w:rPr>
        <w:t>Rapport de 3</w:t>
      </w:r>
      <w:r w:rsidRPr="00935D70">
        <w:rPr>
          <w:rFonts w:ascii="Arial" w:eastAsia="Times New Roman" w:hAnsi="Arial" w:cs="Arial"/>
          <w:b/>
          <w:bCs/>
          <w:position w:val="10"/>
          <w:sz w:val="18"/>
          <w:szCs w:val="18"/>
          <w:lang w:eastAsia="fr-FR"/>
        </w:rPr>
        <w:t>ème</w:t>
      </w:r>
    </w:p>
    <w:p w14:paraId="7B61D86C" w14:textId="77777777" w:rsidR="00935D70" w:rsidRPr="00935D70" w:rsidRDefault="00935D70" w:rsidP="009F733B">
      <w:pPr>
        <w:kinsoku w:val="0"/>
        <w:overflowPunct w:val="0"/>
        <w:autoSpaceDE w:val="0"/>
        <w:autoSpaceDN w:val="0"/>
        <w:adjustRightInd w:val="0"/>
        <w:rPr>
          <w:rFonts w:ascii="Arial" w:eastAsia="Times New Roman" w:hAnsi="Arial" w:cs="Arial"/>
          <w:b/>
          <w:bCs/>
          <w:sz w:val="20"/>
          <w:szCs w:val="20"/>
          <w:lang w:eastAsia="fr-FR"/>
        </w:rPr>
      </w:pPr>
    </w:p>
    <w:p w14:paraId="73B89E5E" w14:textId="77777777" w:rsidR="00935D70" w:rsidRPr="00935D70" w:rsidRDefault="00935D70" w:rsidP="009F733B">
      <w:pPr>
        <w:kinsoku w:val="0"/>
        <w:overflowPunct w:val="0"/>
        <w:autoSpaceDE w:val="0"/>
        <w:autoSpaceDN w:val="0"/>
        <w:adjustRightInd w:val="0"/>
        <w:rPr>
          <w:rFonts w:ascii="Arial" w:eastAsia="Times New Roman" w:hAnsi="Arial" w:cs="Arial"/>
          <w:b/>
          <w:bCs/>
          <w:sz w:val="20"/>
          <w:szCs w:val="20"/>
          <w:lang w:eastAsia="fr-FR"/>
        </w:rPr>
      </w:pPr>
    </w:p>
    <w:p w14:paraId="0CA07529" w14:textId="77777777" w:rsidR="00935D70" w:rsidRPr="00935D70" w:rsidRDefault="00935D70" w:rsidP="009F733B">
      <w:pPr>
        <w:kinsoku w:val="0"/>
        <w:overflowPunct w:val="0"/>
        <w:autoSpaceDE w:val="0"/>
        <w:autoSpaceDN w:val="0"/>
        <w:adjustRightInd w:val="0"/>
        <w:rPr>
          <w:rFonts w:ascii="Arial" w:eastAsia="Times New Roman" w:hAnsi="Arial" w:cs="Arial"/>
          <w:b/>
          <w:bCs/>
          <w:sz w:val="20"/>
          <w:szCs w:val="20"/>
          <w:lang w:eastAsia="fr-FR"/>
        </w:rPr>
      </w:pPr>
    </w:p>
    <w:p w14:paraId="02BB66DD" w14:textId="77777777" w:rsidR="00935D70" w:rsidRPr="00935D70" w:rsidRDefault="00935D70" w:rsidP="009F733B">
      <w:pPr>
        <w:kinsoku w:val="0"/>
        <w:overflowPunct w:val="0"/>
        <w:autoSpaceDE w:val="0"/>
        <w:autoSpaceDN w:val="0"/>
        <w:adjustRightInd w:val="0"/>
        <w:rPr>
          <w:rFonts w:ascii="Arial" w:eastAsia="Times New Roman" w:hAnsi="Arial" w:cs="Arial"/>
          <w:b/>
          <w:bCs/>
          <w:sz w:val="20"/>
          <w:szCs w:val="20"/>
          <w:lang w:eastAsia="fr-FR"/>
        </w:rPr>
      </w:pPr>
    </w:p>
    <w:p w14:paraId="6A65CBE7" w14:textId="77777777" w:rsidR="00935D70" w:rsidRPr="00935D70" w:rsidRDefault="00935D70" w:rsidP="009F733B">
      <w:pPr>
        <w:kinsoku w:val="0"/>
        <w:overflowPunct w:val="0"/>
        <w:autoSpaceDE w:val="0"/>
        <w:autoSpaceDN w:val="0"/>
        <w:adjustRightInd w:val="0"/>
        <w:rPr>
          <w:rFonts w:ascii="Arial" w:eastAsia="Times New Roman" w:hAnsi="Arial" w:cs="Arial"/>
          <w:b/>
          <w:bCs/>
          <w:sz w:val="20"/>
          <w:szCs w:val="20"/>
          <w:lang w:eastAsia="fr-FR"/>
        </w:rPr>
      </w:pPr>
    </w:p>
    <w:p w14:paraId="5E4C4FC9" w14:textId="77777777" w:rsidR="00935D70" w:rsidRPr="00935D70" w:rsidRDefault="00935D70" w:rsidP="009F733B">
      <w:pPr>
        <w:kinsoku w:val="0"/>
        <w:overflowPunct w:val="0"/>
        <w:autoSpaceDE w:val="0"/>
        <w:autoSpaceDN w:val="0"/>
        <w:adjustRightInd w:val="0"/>
        <w:rPr>
          <w:rFonts w:ascii="Arial" w:eastAsia="Times New Roman" w:hAnsi="Arial" w:cs="Arial"/>
          <w:b/>
          <w:bCs/>
          <w:sz w:val="20"/>
          <w:szCs w:val="20"/>
          <w:lang w:eastAsia="fr-FR"/>
        </w:rPr>
      </w:pPr>
    </w:p>
    <w:p w14:paraId="309DADF5" w14:textId="77777777" w:rsidR="00935D70" w:rsidRPr="00935D70" w:rsidRDefault="00935D70" w:rsidP="009F733B">
      <w:pPr>
        <w:kinsoku w:val="0"/>
        <w:overflowPunct w:val="0"/>
        <w:autoSpaceDE w:val="0"/>
        <w:autoSpaceDN w:val="0"/>
        <w:adjustRightInd w:val="0"/>
        <w:spacing w:before="6"/>
        <w:rPr>
          <w:rFonts w:ascii="Arial" w:eastAsia="Times New Roman" w:hAnsi="Arial" w:cs="Arial"/>
          <w:b/>
          <w:bCs/>
          <w:sz w:val="25"/>
          <w:szCs w:val="25"/>
          <w:lang w:eastAsia="fr-FR"/>
        </w:rPr>
      </w:pPr>
    </w:p>
    <w:tbl>
      <w:tblPr>
        <w:tblW w:w="0" w:type="auto"/>
        <w:tblInd w:w="5036" w:type="dxa"/>
        <w:tblLayout w:type="fixed"/>
        <w:tblCellMar>
          <w:left w:w="0" w:type="dxa"/>
          <w:right w:w="0" w:type="dxa"/>
        </w:tblCellMar>
        <w:tblLook w:val="0000" w:firstRow="0" w:lastRow="0" w:firstColumn="0" w:lastColumn="0" w:noHBand="0" w:noVBand="0"/>
      </w:tblPr>
      <w:tblGrid>
        <w:gridCol w:w="2760"/>
        <w:gridCol w:w="785"/>
        <w:gridCol w:w="424"/>
        <w:gridCol w:w="359"/>
        <w:gridCol w:w="784"/>
      </w:tblGrid>
      <w:tr w:rsidR="00935D70" w:rsidRPr="00935D70" w14:paraId="4040F10F" w14:textId="77777777" w:rsidTr="00A60D42">
        <w:trPr>
          <w:trHeight w:val="830"/>
        </w:trPr>
        <w:tc>
          <w:tcPr>
            <w:tcW w:w="2760" w:type="dxa"/>
            <w:tcBorders>
              <w:top w:val="single" w:sz="4" w:space="0" w:color="000000"/>
              <w:left w:val="single" w:sz="4" w:space="0" w:color="000000"/>
              <w:bottom w:val="single" w:sz="4" w:space="0" w:color="000000"/>
              <w:right w:val="single" w:sz="4" w:space="0" w:color="000000"/>
            </w:tcBorders>
          </w:tcPr>
          <w:p w14:paraId="2C2764F9" w14:textId="77777777" w:rsidR="00935D70" w:rsidRPr="00935D70" w:rsidRDefault="00935D70" w:rsidP="00765653">
            <w:pPr>
              <w:kinsoku w:val="0"/>
              <w:overflowPunct w:val="0"/>
              <w:autoSpaceDE w:val="0"/>
              <w:autoSpaceDN w:val="0"/>
              <w:adjustRightInd w:val="0"/>
              <w:ind w:firstLine="63"/>
              <w:rPr>
                <w:rFonts w:ascii="Arial" w:eastAsia="Times New Roman" w:hAnsi="Arial" w:cs="Arial"/>
                <w:b/>
                <w:bCs/>
                <w:sz w:val="24"/>
                <w:szCs w:val="24"/>
                <w:lang w:eastAsia="fr-FR"/>
              </w:rPr>
            </w:pPr>
          </w:p>
          <w:p w14:paraId="7E597D8B" w14:textId="77777777" w:rsidR="00935D70" w:rsidRPr="00935D70" w:rsidRDefault="00935D70" w:rsidP="00765653">
            <w:pPr>
              <w:kinsoku w:val="0"/>
              <w:overflowPunct w:val="0"/>
              <w:autoSpaceDE w:val="0"/>
              <w:autoSpaceDN w:val="0"/>
              <w:adjustRightInd w:val="0"/>
              <w:ind w:firstLine="63"/>
              <w:rPr>
                <w:rFonts w:ascii="Arial" w:eastAsia="Times New Roman" w:hAnsi="Arial" w:cs="Arial"/>
                <w:sz w:val="24"/>
                <w:szCs w:val="24"/>
                <w:lang w:eastAsia="fr-FR"/>
              </w:rPr>
            </w:pPr>
            <w:r w:rsidRPr="00935D70">
              <w:rPr>
                <w:rFonts w:ascii="Arial" w:eastAsia="Times New Roman" w:hAnsi="Arial" w:cs="Arial"/>
                <w:sz w:val="24"/>
                <w:szCs w:val="24"/>
                <w:lang w:eastAsia="fr-FR"/>
              </w:rPr>
              <w:t>Rapport engagé</w:t>
            </w:r>
          </w:p>
        </w:tc>
        <w:tc>
          <w:tcPr>
            <w:tcW w:w="2352" w:type="dxa"/>
            <w:gridSpan w:val="4"/>
            <w:tcBorders>
              <w:top w:val="single" w:sz="4" w:space="0" w:color="000000"/>
              <w:left w:val="single" w:sz="4" w:space="0" w:color="000000"/>
              <w:bottom w:val="single" w:sz="4" w:space="0" w:color="000000"/>
              <w:right w:val="single" w:sz="4" w:space="0" w:color="000000"/>
            </w:tcBorders>
          </w:tcPr>
          <w:p w14:paraId="4A323C93" w14:textId="77777777" w:rsidR="00935D70" w:rsidRPr="00935D70" w:rsidRDefault="00935D70" w:rsidP="009F733B">
            <w:pPr>
              <w:kinsoku w:val="0"/>
              <w:overflowPunct w:val="0"/>
              <w:autoSpaceDE w:val="0"/>
              <w:autoSpaceDN w:val="0"/>
              <w:adjustRightInd w:val="0"/>
              <w:spacing w:before="7"/>
              <w:rPr>
                <w:rFonts w:ascii="Arial" w:eastAsia="Times New Roman" w:hAnsi="Arial" w:cs="Arial"/>
                <w:b/>
                <w:bCs/>
                <w:sz w:val="23"/>
                <w:szCs w:val="23"/>
                <w:lang w:eastAsia="fr-FR"/>
              </w:rPr>
            </w:pPr>
          </w:p>
          <w:p w14:paraId="044AAFA5" w14:textId="77777777" w:rsidR="00935D70" w:rsidRPr="00935D70" w:rsidRDefault="006A402E" w:rsidP="009F733B">
            <w:pPr>
              <w:kinsoku w:val="0"/>
              <w:overflowPunct w:val="0"/>
              <w:autoSpaceDE w:val="0"/>
              <w:autoSpaceDN w:val="0"/>
              <w:adjustRightInd w:val="0"/>
              <w:ind w:right="848"/>
              <w:jc w:val="center"/>
              <w:rPr>
                <w:rFonts w:ascii="Arial" w:eastAsia="Times New Roman" w:hAnsi="Arial" w:cs="Arial"/>
                <w:b/>
                <w:bCs/>
                <w:sz w:val="16"/>
                <w:szCs w:val="16"/>
                <w:lang w:eastAsia="fr-FR"/>
              </w:rPr>
            </w:pPr>
            <w:r w:rsidRPr="00935D70">
              <w:rPr>
                <w:rFonts w:ascii="Arial" w:eastAsia="Times New Roman" w:hAnsi="Arial" w:cs="Arial"/>
                <w:noProof/>
                <w:sz w:val="24"/>
                <w:szCs w:val="24"/>
                <w:lang w:eastAsia="fr-FR"/>
              </w:rPr>
              <mc:AlternateContent>
                <mc:Choice Requires="wps">
                  <w:drawing>
                    <wp:anchor distT="0" distB="0" distL="114300" distR="114300" simplePos="0" relativeHeight="252050432" behindDoc="0" locked="0" layoutInCell="1" allowOverlap="1" wp14:anchorId="2A3346CC" wp14:editId="0C2FBCA8">
                      <wp:simplePos x="0" y="0"/>
                      <wp:positionH relativeFrom="column">
                        <wp:posOffset>123190</wp:posOffset>
                      </wp:positionH>
                      <wp:positionV relativeFrom="paragraph">
                        <wp:posOffset>361950</wp:posOffset>
                      </wp:positionV>
                      <wp:extent cx="461010" cy="439420"/>
                      <wp:effectExtent l="0" t="0" r="15240" b="17780"/>
                      <wp:wrapNone/>
                      <wp:docPr id="751" name="Ellipse 7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 cy="439420"/>
                              </a:xfrm>
                              <a:prstGeom prst="ellipse">
                                <a:avLst/>
                              </a:prstGeom>
                              <a:noFill/>
                              <a:ln w="9525">
                                <a:solidFill>
                                  <a:srgbClr val="5B9BD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83102FA" id="Ellipse 751" o:spid="_x0000_s1026" style="position:absolute;margin-left:9.7pt;margin-top:28.5pt;width:36.3pt;height:34.6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" filled="f" strokecolor="#5b9bd5"/>
                  </w:pict>
                </mc:Fallback>
              </mc:AlternateContent>
            </w:r>
            <w:r w:rsidR="00935D70" w:rsidRPr="00935D70">
              <w:rPr>
                <w:rFonts w:ascii="Arial" w:eastAsia="Times New Roman" w:hAnsi="Arial" w:cs="Arial"/>
                <w:b/>
                <w:bCs/>
                <w:position w:val="-8"/>
                <w:sz w:val="24"/>
                <w:szCs w:val="24"/>
                <w:lang w:eastAsia="fr-FR"/>
              </w:rPr>
              <w:t>3</w:t>
            </w:r>
            <w:r w:rsidR="00935D70" w:rsidRPr="00935D70">
              <w:rPr>
                <w:rFonts w:ascii="Arial" w:eastAsia="Times New Roman" w:hAnsi="Arial" w:cs="Arial"/>
                <w:b/>
                <w:bCs/>
                <w:sz w:val="16"/>
                <w:szCs w:val="16"/>
                <w:lang w:eastAsia="fr-FR"/>
              </w:rPr>
              <w:t>ème</w:t>
            </w:r>
          </w:p>
        </w:tc>
      </w:tr>
      <w:tr w:rsidR="00935D70" w:rsidRPr="00935D70" w14:paraId="38A43C69" w14:textId="77777777" w:rsidTr="00A60D42">
        <w:trPr>
          <w:trHeight w:val="710"/>
        </w:trPr>
        <w:tc>
          <w:tcPr>
            <w:tcW w:w="2760" w:type="dxa"/>
            <w:tcBorders>
              <w:top w:val="single" w:sz="4" w:space="0" w:color="000000"/>
              <w:left w:val="single" w:sz="4" w:space="0" w:color="000000"/>
              <w:bottom w:val="single" w:sz="4" w:space="0" w:color="000000"/>
              <w:right w:val="single" w:sz="4" w:space="0" w:color="000000"/>
            </w:tcBorders>
          </w:tcPr>
          <w:p w14:paraId="166C950F" w14:textId="77777777" w:rsidR="00935D70" w:rsidRPr="00935D70" w:rsidRDefault="00935D70" w:rsidP="00765653">
            <w:pPr>
              <w:kinsoku w:val="0"/>
              <w:overflowPunct w:val="0"/>
              <w:autoSpaceDE w:val="0"/>
              <w:autoSpaceDN w:val="0"/>
              <w:adjustRightInd w:val="0"/>
              <w:spacing w:before="216"/>
              <w:ind w:firstLine="63"/>
              <w:rPr>
                <w:rFonts w:ascii="Arial" w:eastAsia="Times New Roman" w:hAnsi="Arial" w:cs="Arial"/>
                <w:sz w:val="24"/>
                <w:szCs w:val="24"/>
                <w:lang w:eastAsia="fr-FR"/>
              </w:rPr>
            </w:pPr>
            <w:r w:rsidRPr="00935D70">
              <w:rPr>
                <w:rFonts w:ascii="Arial" w:eastAsia="Times New Roman" w:hAnsi="Arial" w:cs="Arial"/>
                <w:sz w:val="24"/>
                <w:szCs w:val="24"/>
                <w:lang w:eastAsia="fr-FR"/>
              </w:rPr>
              <w:t>Embrayage utilisé</w:t>
            </w:r>
          </w:p>
        </w:tc>
        <w:tc>
          <w:tcPr>
            <w:tcW w:w="1209" w:type="dxa"/>
            <w:gridSpan w:val="2"/>
            <w:tcBorders>
              <w:top w:val="single" w:sz="4" w:space="0" w:color="000000"/>
              <w:left w:val="single" w:sz="4" w:space="0" w:color="000000"/>
              <w:bottom w:val="single" w:sz="4" w:space="0" w:color="000000"/>
              <w:right w:val="single" w:sz="4" w:space="0" w:color="000000"/>
            </w:tcBorders>
          </w:tcPr>
          <w:p w14:paraId="5E9F144C" w14:textId="77777777" w:rsidR="00935D70" w:rsidRPr="00935D70" w:rsidRDefault="006A402E" w:rsidP="006A402E">
            <w:pPr>
              <w:kinsoku w:val="0"/>
              <w:overflowPunct w:val="0"/>
              <w:autoSpaceDE w:val="0"/>
              <w:autoSpaceDN w:val="0"/>
              <w:adjustRightInd w:val="0"/>
              <w:spacing w:before="216"/>
              <w:ind w:right="425"/>
              <w:jc w:val="center"/>
              <w:rPr>
                <w:rFonts w:ascii="Arial" w:eastAsia="Times New Roman" w:hAnsi="Arial" w:cs="Arial"/>
                <w:sz w:val="24"/>
                <w:szCs w:val="24"/>
                <w:lang w:eastAsia="fr-FR"/>
              </w:rPr>
            </w:pPr>
            <w:r w:rsidRPr="00935D70">
              <w:rPr>
                <w:rFonts w:ascii="Arial" w:eastAsia="Times New Roman" w:hAnsi="Arial" w:cs="Arial"/>
                <w:noProof/>
                <w:sz w:val="24"/>
                <w:szCs w:val="24"/>
                <w:lang w:eastAsia="fr-FR"/>
              </w:rPr>
              <mc:AlternateContent>
                <mc:Choice Requires="wps">
                  <w:drawing>
                    <wp:anchor distT="0" distB="0" distL="114300" distR="114300" simplePos="0" relativeHeight="252051456" behindDoc="0" locked="0" layoutInCell="1" allowOverlap="1" wp14:anchorId="1E652385" wp14:editId="2910586B">
                      <wp:simplePos x="0" y="0"/>
                      <wp:positionH relativeFrom="column">
                        <wp:posOffset>136525</wp:posOffset>
                      </wp:positionH>
                      <wp:positionV relativeFrom="paragraph">
                        <wp:posOffset>443230</wp:posOffset>
                      </wp:positionV>
                      <wp:extent cx="461010" cy="439420"/>
                      <wp:effectExtent l="0" t="0" r="15240" b="17780"/>
                      <wp:wrapNone/>
                      <wp:docPr id="750" name="Ellipse 7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 cy="439420"/>
                              </a:xfrm>
                              <a:prstGeom prst="ellipse">
                                <a:avLst/>
                              </a:prstGeom>
                              <a:noFill/>
                              <a:ln w="9525">
                                <a:solidFill>
                                  <a:srgbClr val="5B9BD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50D6C21" id="Ellipse 750" o:spid="_x0000_s1026" style="position:absolute;margin-left:10.75pt;margin-top:34.9pt;width:36.3pt;height:34.6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" filled="f" strokecolor="#5b9bd5"/>
                  </w:pict>
                </mc:Fallback>
              </mc:AlternateContent>
            </w:r>
            <w:r>
              <w:rPr>
                <w:rFonts w:ascii="Arial" w:eastAsia="Times New Roman" w:hAnsi="Arial" w:cs="Arial"/>
                <w:sz w:val="24"/>
                <w:szCs w:val="24"/>
                <w:lang w:eastAsia="fr-FR"/>
              </w:rPr>
              <w:t xml:space="preserve">    </w:t>
            </w:r>
            <w:r w:rsidR="00935D70" w:rsidRPr="00935D70">
              <w:rPr>
                <w:rFonts w:ascii="Arial" w:eastAsia="Times New Roman" w:hAnsi="Arial" w:cs="Arial"/>
                <w:sz w:val="24"/>
                <w:szCs w:val="24"/>
                <w:lang w:eastAsia="fr-FR"/>
              </w:rPr>
              <w:t>E1</w:t>
            </w:r>
          </w:p>
        </w:tc>
        <w:tc>
          <w:tcPr>
            <w:tcW w:w="1143" w:type="dxa"/>
            <w:gridSpan w:val="2"/>
            <w:tcBorders>
              <w:top w:val="single" w:sz="4" w:space="0" w:color="000000"/>
              <w:left w:val="single" w:sz="4" w:space="0" w:color="000000"/>
              <w:bottom w:val="single" w:sz="4" w:space="0" w:color="000000"/>
              <w:right w:val="single" w:sz="4" w:space="0" w:color="000000"/>
            </w:tcBorders>
          </w:tcPr>
          <w:p w14:paraId="17DA9C20" w14:textId="77777777" w:rsidR="00935D70" w:rsidRPr="00935D70" w:rsidRDefault="006A402E" w:rsidP="006A402E">
            <w:pPr>
              <w:kinsoku w:val="0"/>
              <w:overflowPunct w:val="0"/>
              <w:autoSpaceDE w:val="0"/>
              <w:autoSpaceDN w:val="0"/>
              <w:adjustRightInd w:val="0"/>
              <w:spacing w:before="216"/>
              <w:ind w:right="390"/>
              <w:jc w:val="center"/>
              <w:rPr>
                <w:rFonts w:ascii="Arial" w:eastAsia="Times New Roman" w:hAnsi="Arial" w:cs="Arial"/>
                <w:sz w:val="24"/>
                <w:szCs w:val="24"/>
                <w:lang w:eastAsia="fr-FR"/>
              </w:rPr>
            </w:pPr>
            <w:r>
              <w:rPr>
                <w:rFonts w:ascii="Arial" w:eastAsia="Times New Roman" w:hAnsi="Arial" w:cs="Arial"/>
                <w:sz w:val="24"/>
                <w:szCs w:val="24"/>
                <w:lang w:eastAsia="fr-FR"/>
              </w:rPr>
              <w:t xml:space="preserve">    </w:t>
            </w:r>
            <w:r w:rsidR="00935D70" w:rsidRPr="00935D70">
              <w:rPr>
                <w:rFonts w:ascii="Arial" w:eastAsia="Times New Roman" w:hAnsi="Arial" w:cs="Arial"/>
                <w:sz w:val="24"/>
                <w:szCs w:val="24"/>
                <w:lang w:eastAsia="fr-FR"/>
              </w:rPr>
              <w:t>E2</w:t>
            </w:r>
          </w:p>
        </w:tc>
      </w:tr>
      <w:tr w:rsidR="00935D70" w:rsidRPr="00935D70" w14:paraId="47154B2A" w14:textId="77777777" w:rsidTr="00A60D42">
        <w:trPr>
          <w:trHeight w:val="693"/>
        </w:trPr>
        <w:tc>
          <w:tcPr>
            <w:tcW w:w="2760" w:type="dxa"/>
            <w:tcBorders>
              <w:top w:val="single" w:sz="4" w:space="0" w:color="000000"/>
              <w:left w:val="single" w:sz="4" w:space="0" w:color="000000"/>
              <w:bottom w:val="single" w:sz="4" w:space="0" w:color="000000"/>
              <w:right w:val="single" w:sz="4" w:space="0" w:color="000000"/>
            </w:tcBorders>
          </w:tcPr>
          <w:p w14:paraId="0FAE583F" w14:textId="77777777" w:rsidR="00935D70" w:rsidRPr="00935D70" w:rsidRDefault="00935D70" w:rsidP="00765653">
            <w:pPr>
              <w:kinsoku w:val="0"/>
              <w:overflowPunct w:val="0"/>
              <w:autoSpaceDE w:val="0"/>
              <w:autoSpaceDN w:val="0"/>
              <w:adjustRightInd w:val="0"/>
              <w:spacing w:before="206"/>
              <w:ind w:firstLine="63"/>
              <w:rPr>
                <w:rFonts w:ascii="Arial" w:eastAsia="Times New Roman" w:hAnsi="Arial" w:cs="Arial"/>
                <w:sz w:val="24"/>
                <w:szCs w:val="24"/>
                <w:lang w:eastAsia="fr-FR"/>
              </w:rPr>
            </w:pPr>
            <w:r w:rsidRPr="00935D70">
              <w:rPr>
                <w:rFonts w:ascii="Arial" w:eastAsia="Times New Roman" w:hAnsi="Arial" w:cs="Arial"/>
                <w:sz w:val="24"/>
                <w:szCs w:val="24"/>
                <w:lang w:eastAsia="fr-FR"/>
              </w:rPr>
              <w:t>Arbre primaire utilisé</w:t>
            </w:r>
          </w:p>
        </w:tc>
        <w:tc>
          <w:tcPr>
            <w:tcW w:w="1209" w:type="dxa"/>
            <w:gridSpan w:val="2"/>
            <w:tcBorders>
              <w:top w:val="single" w:sz="4" w:space="0" w:color="000000"/>
              <w:left w:val="single" w:sz="4" w:space="0" w:color="000000"/>
              <w:bottom w:val="single" w:sz="4" w:space="0" w:color="000000"/>
              <w:right w:val="single" w:sz="4" w:space="0" w:color="000000"/>
            </w:tcBorders>
          </w:tcPr>
          <w:p w14:paraId="2E7C2308" w14:textId="77777777" w:rsidR="00935D70" w:rsidRPr="00935D70" w:rsidRDefault="00935D70" w:rsidP="006A402E">
            <w:pPr>
              <w:kinsoku w:val="0"/>
              <w:overflowPunct w:val="0"/>
              <w:autoSpaceDE w:val="0"/>
              <w:autoSpaceDN w:val="0"/>
              <w:adjustRightInd w:val="0"/>
              <w:spacing w:before="206"/>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AP 1</w:t>
            </w:r>
          </w:p>
        </w:tc>
        <w:tc>
          <w:tcPr>
            <w:tcW w:w="1143" w:type="dxa"/>
            <w:gridSpan w:val="2"/>
            <w:tcBorders>
              <w:top w:val="single" w:sz="4" w:space="0" w:color="000000"/>
              <w:left w:val="single" w:sz="4" w:space="0" w:color="000000"/>
              <w:bottom w:val="single" w:sz="4" w:space="0" w:color="000000"/>
              <w:right w:val="single" w:sz="4" w:space="0" w:color="000000"/>
            </w:tcBorders>
          </w:tcPr>
          <w:p w14:paraId="6B58C1F2" w14:textId="77777777" w:rsidR="00935D70" w:rsidRPr="00935D70" w:rsidRDefault="00935D70" w:rsidP="006A402E">
            <w:pPr>
              <w:kinsoku w:val="0"/>
              <w:overflowPunct w:val="0"/>
              <w:autoSpaceDE w:val="0"/>
              <w:autoSpaceDN w:val="0"/>
              <w:adjustRightInd w:val="0"/>
              <w:spacing w:before="206"/>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AP 2</w:t>
            </w:r>
          </w:p>
        </w:tc>
      </w:tr>
      <w:tr w:rsidR="00935D70" w:rsidRPr="00935D70" w14:paraId="6C2B549F" w14:textId="77777777" w:rsidTr="00A60D42">
        <w:trPr>
          <w:trHeight w:val="828"/>
        </w:trPr>
        <w:tc>
          <w:tcPr>
            <w:tcW w:w="2760" w:type="dxa"/>
            <w:tcBorders>
              <w:top w:val="single" w:sz="4" w:space="0" w:color="000000"/>
              <w:left w:val="single" w:sz="4" w:space="0" w:color="000000"/>
              <w:bottom w:val="single" w:sz="4" w:space="0" w:color="000000"/>
              <w:right w:val="single" w:sz="4" w:space="0" w:color="000000"/>
            </w:tcBorders>
          </w:tcPr>
          <w:p w14:paraId="16F1539E" w14:textId="77777777" w:rsidR="00935D70" w:rsidRPr="00935D70" w:rsidRDefault="00935D70" w:rsidP="00765653">
            <w:pPr>
              <w:kinsoku w:val="0"/>
              <w:overflowPunct w:val="0"/>
              <w:autoSpaceDE w:val="0"/>
              <w:autoSpaceDN w:val="0"/>
              <w:adjustRightInd w:val="0"/>
              <w:spacing w:before="10"/>
              <w:ind w:firstLine="63"/>
              <w:rPr>
                <w:rFonts w:ascii="Arial" w:eastAsia="Times New Roman" w:hAnsi="Arial" w:cs="Arial"/>
                <w:b/>
                <w:bCs/>
                <w:sz w:val="23"/>
                <w:szCs w:val="23"/>
                <w:lang w:eastAsia="fr-FR"/>
              </w:rPr>
            </w:pPr>
          </w:p>
          <w:p w14:paraId="43218135" w14:textId="77777777" w:rsidR="00935D70" w:rsidRPr="00935D70" w:rsidRDefault="00935D70" w:rsidP="00765653">
            <w:pPr>
              <w:kinsoku w:val="0"/>
              <w:overflowPunct w:val="0"/>
              <w:autoSpaceDE w:val="0"/>
              <w:autoSpaceDN w:val="0"/>
              <w:adjustRightInd w:val="0"/>
              <w:ind w:firstLine="63"/>
              <w:rPr>
                <w:rFonts w:ascii="Arial" w:eastAsia="Times New Roman" w:hAnsi="Arial" w:cs="Arial"/>
                <w:sz w:val="24"/>
                <w:szCs w:val="24"/>
                <w:lang w:eastAsia="fr-FR"/>
              </w:rPr>
            </w:pPr>
            <w:r w:rsidRPr="00935D70">
              <w:rPr>
                <w:rFonts w:ascii="Arial" w:eastAsia="Times New Roman" w:hAnsi="Arial" w:cs="Arial"/>
                <w:sz w:val="24"/>
                <w:szCs w:val="24"/>
                <w:lang w:eastAsia="fr-FR"/>
              </w:rPr>
              <w:t>Arbre secondaire utilisé</w:t>
            </w:r>
          </w:p>
        </w:tc>
        <w:tc>
          <w:tcPr>
            <w:tcW w:w="785" w:type="dxa"/>
            <w:tcBorders>
              <w:top w:val="single" w:sz="4" w:space="0" w:color="000000"/>
              <w:left w:val="single" w:sz="4" w:space="0" w:color="000000"/>
              <w:bottom w:val="single" w:sz="4" w:space="0" w:color="000000"/>
              <w:right w:val="single" w:sz="4" w:space="0" w:color="000000"/>
            </w:tcBorders>
          </w:tcPr>
          <w:p w14:paraId="7766998E" w14:textId="77777777" w:rsidR="00935D70" w:rsidRPr="00935D70" w:rsidRDefault="00935D70" w:rsidP="006A402E">
            <w:pPr>
              <w:kinsoku w:val="0"/>
              <w:overflowPunct w:val="0"/>
              <w:autoSpaceDE w:val="0"/>
              <w:autoSpaceDN w:val="0"/>
              <w:adjustRightInd w:val="0"/>
              <w:spacing w:before="10"/>
              <w:jc w:val="center"/>
              <w:rPr>
                <w:rFonts w:ascii="Arial" w:eastAsia="Times New Roman" w:hAnsi="Arial" w:cs="Arial"/>
                <w:b/>
                <w:bCs/>
                <w:sz w:val="23"/>
                <w:szCs w:val="23"/>
                <w:lang w:eastAsia="fr-FR"/>
              </w:rPr>
            </w:pPr>
          </w:p>
          <w:p w14:paraId="361DCB7B" w14:textId="77777777" w:rsidR="00935D70" w:rsidRPr="00935D70" w:rsidRDefault="00935D70" w:rsidP="006A402E">
            <w:pPr>
              <w:kinsoku w:val="0"/>
              <w:overflowPunct w:val="0"/>
              <w:autoSpaceDE w:val="0"/>
              <w:autoSpaceDN w:val="0"/>
              <w:adjustRightInd w:val="0"/>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AS 1</w:t>
            </w:r>
          </w:p>
        </w:tc>
        <w:tc>
          <w:tcPr>
            <w:tcW w:w="783" w:type="dxa"/>
            <w:gridSpan w:val="2"/>
            <w:tcBorders>
              <w:top w:val="single" w:sz="4" w:space="0" w:color="000000"/>
              <w:left w:val="single" w:sz="4" w:space="0" w:color="000000"/>
              <w:bottom w:val="single" w:sz="4" w:space="0" w:color="000000"/>
              <w:right w:val="single" w:sz="4" w:space="0" w:color="000000"/>
            </w:tcBorders>
          </w:tcPr>
          <w:p w14:paraId="301400EE" w14:textId="77777777" w:rsidR="00935D70" w:rsidRPr="00935D70" w:rsidRDefault="00935D70" w:rsidP="006A402E">
            <w:pPr>
              <w:kinsoku w:val="0"/>
              <w:overflowPunct w:val="0"/>
              <w:autoSpaceDE w:val="0"/>
              <w:autoSpaceDN w:val="0"/>
              <w:adjustRightInd w:val="0"/>
              <w:spacing w:before="10"/>
              <w:jc w:val="center"/>
              <w:rPr>
                <w:rFonts w:ascii="Arial" w:eastAsia="Times New Roman" w:hAnsi="Arial" w:cs="Arial"/>
                <w:b/>
                <w:bCs/>
                <w:sz w:val="23"/>
                <w:szCs w:val="23"/>
                <w:lang w:eastAsia="fr-FR"/>
              </w:rPr>
            </w:pPr>
          </w:p>
          <w:p w14:paraId="0A747CBC" w14:textId="77777777" w:rsidR="00935D70" w:rsidRPr="00935D70" w:rsidRDefault="00935D70" w:rsidP="006A402E">
            <w:pPr>
              <w:kinsoku w:val="0"/>
              <w:overflowPunct w:val="0"/>
              <w:autoSpaceDE w:val="0"/>
              <w:autoSpaceDN w:val="0"/>
              <w:adjustRightInd w:val="0"/>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AS 2</w:t>
            </w:r>
          </w:p>
        </w:tc>
        <w:tc>
          <w:tcPr>
            <w:tcW w:w="784" w:type="dxa"/>
            <w:tcBorders>
              <w:top w:val="single" w:sz="4" w:space="0" w:color="000000"/>
              <w:left w:val="single" w:sz="4" w:space="0" w:color="000000"/>
              <w:bottom w:val="single" w:sz="4" w:space="0" w:color="000000"/>
              <w:right w:val="single" w:sz="4" w:space="0" w:color="000000"/>
            </w:tcBorders>
          </w:tcPr>
          <w:p w14:paraId="31E1FCB5" w14:textId="77777777" w:rsidR="00935D70" w:rsidRPr="00935D70" w:rsidRDefault="00935D70" w:rsidP="006A402E">
            <w:pPr>
              <w:kinsoku w:val="0"/>
              <w:overflowPunct w:val="0"/>
              <w:autoSpaceDE w:val="0"/>
              <w:autoSpaceDN w:val="0"/>
              <w:adjustRightInd w:val="0"/>
              <w:spacing w:before="10"/>
              <w:jc w:val="center"/>
              <w:rPr>
                <w:rFonts w:ascii="Arial" w:eastAsia="Times New Roman" w:hAnsi="Arial" w:cs="Arial"/>
                <w:b/>
                <w:bCs/>
                <w:sz w:val="23"/>
                <w:szCs w:val="23"/>
                <w:lang w:eastAsia="fr-FR"/>
              </w:rPr>
            </w:pPr>
          </w:p>
          <w:p w14:paraId="45A87F60" w14:textId="77777777" w:rsidR="00935D70" w:rsidRPr="00935D70" w:rsidRDefault="00935D70" w:rsidP="006A402E">
            <w:pPr>
              <w:kinsoku w:val="0"/>
              <w:overflowPunct w:val="0"/>
              <w:autoSpaceDE w:val="0"/>
              <w:autoSpaceDN w:val="0"/>
              <w:adjustRightInd w:val="0"/>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AS 3</w:t>
            </w:r>
          </w:p>
        </w:tc>
      </w:tr>
    </w:tbl>
    <w:p w14:paraId="555A544B" w14:textId="77777777" w:rsidR="00337170" w:rsidRDefault="00337170" w:rsidP="009F733B">
      <w:pPr>
        <w:kinsoku w:val="0"/>
        <w:overflowPunct w:val="0"/>
        <w:autoSpaceDE w:val="0"/>
        <w:autoSpaceDN w:val="0"/>
        <w:adjustRightInd w:val="0"/>
        <w:spacing w:before="76"/>
        <w:rPr>
          <w:rFonts w:ascii="Arial" w:eastAsia="Times New Roman" w:hAnsi="Arial" w:cs="Arial"/>
          <w:b/>
          <w:bCs/>
          <w:sz w:val="28"/>
          <w:szCs w:val="28"/>
          <w:lang w:eastAsia="fr-FR"/>
        </w:rPr>
      </w:pPr>
    </w:p>
    <w:p w14:paraId="056096E5" w14:textId="77777777" w:rsidR="0062318B" w:rsidRDefault="0062318B" w:rsidP="009F733B">
      <w:pPr>
        <w:kinsoku w:val="0"/>
        <w:overflowPunct w:val="0"/>
        <w:autoSpaceDE w:val="0"/>
        <w:autoSpaceDN w:val="0"/>
        <w:adjustRightInd w:val="0"/>
        <w:spacing w:before="76"/>
        <w:rPr>
          <w:rFonts w:ascii="Arial" w:eastAsia="Times New Roman" w:hAnsi="Arial" w:cs="Arial"/>
          <w:b/>
          <w:bCs/>
          <w:sz w:val="28"/>
          <w:szCs w:val="28"/>
          <w:lang w:eastAsia="fr-FR"/>
        </w:rPr>
      </w:pPr>
    </w:p>
    <w:p w14:paraId="658973E8" w14:textId="77777777" w:rsidR="0062318B" w:rsidRDefault="0062318B" w:rsidP="009F733B">
      <w:pPr>
        <w:kinsoku w:val="0"/>
        <w:overflowPunct w:val="0"/>
        <w:autoSpaceDE w:val="0"/>
        <w:autoSpaceDN w:val="0"/>
        <w:adjustRightInd w:val="0"/>
        <w:spacing w:before="76"/>
        <w:rPr>
          <w:rFonts w:ascii="Arial" w:eastAsia="Times New Roman" w:hAnsi="Arial" w:cs="Arial"/>
          <w:b/>
          <w:bCs/>
          <w:sz w:val="28"/>
          <w:szCs w:val="28"/>
          <w:lang w:eastAsia="fr-FR"/>
        </w:rPr>
      </w:pPr>
    </w:p>
    <w:p w14:paraId="65306545" w14:textId="77777777" w:rsidR="0062318B" w:rsidRDefault="0062318B" w:rsidP="009F733B">
      <w:pPr>
        <w:kinsoku w:val="0"/>
        <w:overflowPunct w:val="0"/>
        <w:autoSpaceDE w:val="0"/>
        <w:autoSpaceDN w:val="0"/>
        <w:adjustRightInd w:val="0"/>
        <w:spacing w:before="76"/>
        <w:rPr>
          <w:rFonts w:ascii="Arial" w:eastAsia="Times New Roman" w:hAnsi="Arial" w:cs="Arial"/>
          <w:b/>
          <w:bCs/>
          <w:sz w:val="28"/>
          <w:szCs w:val="28"/>
          <w:lang w:eastAsia="fr-FR"/>
        </w:rPr>
      </w:pPr>
    </w:p>
    <w:p w14:paraId="0CA9E7AE" w14:textId="77777777" w:rsidR="0062318B" w:rsidRDefault="0062318B" w:rsidP="009F733B">
      <w:pPr>
        <w:kinsoku w:val="0"/>
        <w:overflowPunct w:val="0"/>
        <w:autoSpaceDE w:val="0"/>
        <w:autoSpaceDN w:val="0"/>
        <w:adjustRightInd w:val="0"/>
        <w:spacing w:before="76"/>
        <w:rPr>
          <w:rFonts w:ascii="Arial" w:eastAsia="Times New Roman" w:hAnsi="Arial" w:cs="Arial"/>
          <w:b/>
          <w:bCs/>
          <w:sz w:val="28"/>
          <w:szCs w:val="28"/>
          <w:lang w:eastAsia="fr-FR"/>
        </w:rPr>
      </w:pPr>
    </w:p>
    <w:p w14:paraId="6D29A8FE" w14:textId="77777777" w:rsidR="0062318B" w:rsidRDefault="0062318B" w:rsidP="009F733B">
      <w:pPr>
        <w:kinsoku w:val="0"/>
        <w:overflowPunct w:val="0"/>
        <w:autoSpaceDE w:val="0"/>
        <w:autoSpaceDN w:val="0"/>
        <w:adjustRightInd w:val="0"/>
        <w:spacing w:before="76"/>
        <w:rPr>
          <w:rFonts w:ascii="Arial" w:eastAsia="Times New Roman" w:hAnsi="Arial" w:cs="Arial"/>
          <w:b/>
          <w:bCs/>
          <w:sz w:val="28"/>
          <w:szCs w:val="28"/>
          <w:lang w:eastAsia="fr-FR"/>
        </w:rPr>
      </w:pPr>
    </w:p>
    <w:p w14:paraId="72450D9C" w14:textId="77777777" w:rsidR="00935D70" w:rsidRPr="00935D70" w:rsidRDefault="00935D70" w:rsidP="009F733B">
      <w:pPr>
        <w:kinsoku w:val="0"/>
        <w:overflowPunct w:val="0"/>
        <w:autoSpaceDE w:val="0"/>
        <w:autoSpaceDN w:val="0"/>
        <w:adjustRightInd w:val="0"/>
        <w:spacing w:before="76"/>
        <w:rPr>
          <w:rFonts w:ascii="Arial" w:eastAsia="Times New Roman" w:hAnsi="Arial" w:cs="Arial"/>
          <w:b/>
          <w:bCs/>
          <w:position w:val="10"/>
          <w:sz w:val="18"/>
          <w:szCs w:val="18"/>
          <w:lang w:eastAsia="fr-FR"/>
        </w:rPr>
      </w:pPr>
      <w:r w:rsidRPr="00935D70">
        <w:rPr>
          <w:rFonts w:ascii="Arial" w:eastAsia="Times New Roman" w:hAnsi="Arial" w:cs="Arial"/>
          <w:noProof/>
          <w:sz w:val="24"/>
          <w:szCs w:val="24"/>
          <w:lang w:eastAsia="fr-FR"/>
        </w:rPr>
        <mc:AlternateContent>
          <mc:Choice Requires="wps">
            <w:drawing>
              <wp:anchor distT="0" distB="0" distL="114300" distR="114300" simplePos="0" relativeHeight="252042240" behindDoc="1" locked="0" layoutInCell="0" allowOverlap="1" wp14:anchorId="731CD610" wp14:editId="344D11CF">
                <wp:simplePos x="0" y="0"/>
                <wp:positionH relativeFrom="page">
                  <wp:posOffset>679450</wp:posOffset>
                </wp:positionH>
                <wp:positionV relativeFrom="paragraph">
                  <wp:posOffset>309880</wp:posOffset>
                </wp:positionV>
                <wp:extent cx="3314700" cy="4267200"/>
                <wp:effectExtent l="3175" t="1905" r="0" b="0"/>
                <wp:wrapNone/>
                <wp:docPr id="749" name="Rectangle 7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4700" cy="426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E1EEC1" w14:textId="77777777" w:rsidR="00044AEB" w:rsidRDefault="00044AEB" w:rsidP="00935D70">
                            <w:pPr>
                              <w:widowControl/>
                              <w:spacing w:line="6720" w:lineRule="atLeast"/>
                              <w:rPr>
                                <w:rFonts w:ascii="Times New Roman" w:hAnsi="Times New Roman"/>
                                <w:sz w:val="24"/>
                                <w:szCs w:val="24"/>
                              </w:rPr>
                            </w:pPr>
                            <w:r>
                              <w:rPr>
                                <w:rFonts w:ascii="Times New Roman" w:hAnsi="Times New Roman"/>
                                <w:noProof/>
                                <w:lang w:eastAsia="fr-FR"/>
                              </w:rPr>
                              <w:drawing>
                                <wp:inline distT="0" distB="0" distL="0" distR="0" wp14:anchorId="1B7C3491" wp14:editId="06F95D05">
                                  <wp:extent cx="3323590" cy="4267200"/>
                                  <wp:effectExtent l="0" t="0" r="0" b="0"/>
                                  <wp:docPr id="1052" name="Imag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23590" cy="4267200"/>
                                          </a:xfrm>
                                          <a:prstGeom prst="rect">
                                            <a:avLst/>
                                          </a:prstGeom>
                                          <a:noFill/>
                                          <a:ln>
                                            <a:noFill/>
                                          </a:ln>
                                        </pic:spPr>
                                      </pic:pic>
                                    </a:graphicData>
                                  </a:graphic>
                                </wp:inline>
                              </w:drawing>
                            </w:r>
                          </w:p>
                          <w:p w14:paraId="4F913702" w14:textId="77777777" w:rsidR="00044AEB" w:rsidRDefault="00044AEB" w:rsidP="00935D70">
                            <w:pPr>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1CD610" id="Rectangle 749" o:spid="_x0000_s1043" style="position:absolute;margin-left:53.5pt;margin-top:24.4pt;width:261pt;height:336pt;z-index:-251274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" o:allowincell="f" filled="f" stroked="f">
                <v:textbox inset="0,0,0,0">
                  <w:txbxContent>
                    <w:p w14:paraId="2DE1EEC1" w14:textId="77777777" w:rsidR="00044AEB" w:rsidRDefault="00044AEB" w:rsidP="00935D70">
                      <w:pPr>
                        <w:widowControl/>
                        <w:spacing w:line="6720" w:lineRule="atLeast"/>
                        <w:rPr>
                          <w:rFonts w:ascii="Times New Roman" w:hAnsi="Times New Roman"/>
                          <w:sz w:val="24"/>
                          <w:szCs w:val="24"/>
                        </w:rPr>
                      </w:pPr>
                      <w:r>
                        <w:rPr>
                          <w:rFonts w:ascii="Times New Roman" w:hAnsi="Times New Roman"/>
                          <w:noProof/>
                          <w:lang w:eastAsia="fr-FR"/>
                        </w:rPr>
                        <w:drawing>
                          <wp:inline distT="0" distB="0" distL="0" distR="0" wp14:anchorId="1B7C3491" wp14:editId="06F95D05">
                            <wp:extent cx="3323590" cy="4267200"/>
                            <wp:effectExtent l="0" t="0" r="0" b="0"/>
                            <wp:docPr id="1052" name="Imag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323590" cy="4267200"/>
                                    </a:xfrm>
                                    <a:prstGeom prst="rect">
                                      <a:avLst/>
                                    </a:prstGeom>
                                    <a:noFill/>
                                    <a:ln>
                                      <a:noFill/>
                                    </a:ln>
                                  </pic:spPr>
                                </pic:pic>
                              </a:graphicData>
                            </a:graphic>
                          </wp:inline>
                        </w:drawing>
                      </w:r>
                    </w:p>
                    <w:p w14:paraId="4F913702" w14:textId="77777777" w:rsidR="00044AEB" w:rsidRDefault="00044AEB" w:rsidP="00935D70">
                      <w:pPr>
                        <w:rPr>
                          <w:rFonts w:ascii="Times New Roman" w:hAnsi="Times New Roman"/>
                          <w:sz w:val="24"/>
                          <w:szCs w:val="24"/>
                        </w:rPr>
                      </w:pPr>
                    </w:p>
                  </w:txbxContent>
                </v:textbox>
                <w10:wrap anchorx="page"/>
              </v:rect>
            </w:pict>
          </mc:Fallback>
        </mc:AlternateContent>
      </w:r>
      <w:r w:rsidRPr="00935D70">
        <w:rPr>
          <w:rFonts w:ascii="Arial" w:eastAsia="Times New Roman" w:hAnsi="Arial" w:cs="Arial"/>
          <w:b/>
          <w:bCs/>
          <w:sz w:val="28"/>
          <w:szCs w:val="28"/>
          <w:lang w:eastAsia="fr-FR"/>
        </w:rPr>
        <w:t>Rapport de 6</w:t>
      </w:r>
      <w:r w:rsidRPr="00935D70">
        <w:rPr>
          <w:rFonts w:ascii="Arial" w:eastAsia="Times New Roman" w:hAnsi="Arial" w:cs="Arial"/>
          <w:b/>
          <w:bCs/>
          <w:position w:val="10"/>
          <w:sz w:val="18"/>
          <w:szCs w:val="18"/>
          <w:lang w:eastAsia="fr-FR"/>
        </w:rPr>
        <w:t>ème</w:t>
      </w:r>
    </w:p>
    <w:p w14:paraId="5E2804E5" w14:textId="77777777" w:rsidR="00935D70" w:rsidRPr="00935D70" w:rsidRDefault="00935D70" w:rsidP="009F733B">
      <w:pPr>
        <w:kinsoku w:val="0"/>
        <w:overflowPunct w:val="0"/>
        <w:autoSpaceDE w:val="0"/>
        <w:autoSpaceDN w:val="0"/>
        <w:adjustRightInd w:val="0"/>
        <w:rPr>
          <w:rFonts w:ascii="Arial" w:eastAsia="Times New Roman" w:hAnsi="Arial" w:cs="Arial"/>
          <w:b/>
          <w:bCs/>
          <w:sz w:val="20"/>
          <w:szCs w:val="20"/>
          <w:lang w:eastAsia="fr-FR"/>
        </w:rPr>
      </w:pPr>
    </w:p>
    <w:p w14:paraId="40509C55" w14:textId="77777777" w:rsidR="00935D70" w:rsidRPr="00935D70" w:rsidRDefault="00935D70" w:rsidP="009F733B">
      <w:pPr>
        <w:kinsoku w:val="0"/>
        <w:overflowPunct w:val="0"/>
        <w:autoSpaceDE w:val="0"/>
        <w:autoSpaceDN w:val="0"/>
        <w:adjustRightInd w:val="0"/>
        <w:rPr>
          <w:rFonts w:ascii="Arial" w:eastAsia="Times New Roman" w:hAnsi="Arial" w:cs="Arial"/>
          <w:b/>
          <w:bCs/>
          <w:sz w:val="20"/>
          <w:szCs w:val="20"/>
          <w:lang w:eastAsia="fr-FR"/>
        </w:rPr>
      </w:pPr>
    </w:p>
    <w:p w14:paraId="6F8A4C3B" w14:textId="77777777" w:rsidR="00935D70" w:rsidRPr="00935D70" w:rsidRDefault="00935D70" w:rsidP="009F733B">
      <w:pPr>
        <w:kinsoku w:val="0"/>
        <w:overflowPunct w:val="0"/>
        <w:autoSpaceDE w:val="0"/>
        <w:autoSpaceDN w:val="0"/>
        <w:adjustRightInd w:val="0"/>
        <w:rPr>
          <w:rFonts w:ascii="Arial" w:eastAsia="Times New Roman" w:hAnsi="Arial" w:cs="Arial"/>
          <w:b/>
          <w:bCs/>
          <w:sz w:val="20"/>
          <w:szCs w:val="20"/>
          <w:lang w:eastAsia="fr-FR"/>
        </w:rPr>
      </w:pPr>
    </w:p>
    <w:p w14:paraId="279B6E18" w14:textId="77777777" w:rsidR="00935D70" w:rsidRPr="00935D70" w:rsidRDefault="00935D70" w:rsidP="009F733B">
      <w:pPr>
        <w:kinsoku w:val="0"/>
        <w:overflowPunct w:val="0"/>
        <w:autoSpaceDE w:val="0"/>
        <w:autoSpaceDN w:val="0"/>
        <w:adjustRightInd w:val="0"/>
        <w:rPr>
          <w:rFonts w:ascii="Arial" w:eastAsia="Times New Roman" w:hAnsi="Arial" w:cs="Arial"/>
          <w:b/>
          <w:bCs/>
          <w:sz w:val="20"/>
          <w:szCs w:val="20"/>
          <w:lang w:eastAsia="fr-FR"/>
        </w:rPr>
      </w:pPr>
    </w:p>
    <w:p w14:paraId="10DB4F89" w14:textId="77777777" w:rsidR="00935D70" w:rsidRPr="00935D70" w:rsidRDefault="00935D70" w:rsidP="009F733B">
      <w:pPr>
        <w:kinsoku w:val="0"/>
        <w:overflowPunct w:val="0"/>
        <w:autoSpaceDE w:val="0"/>
        <w:autoSpaceDN w:val="0"/>
        <w:adjustRightInd w:val="0"/>
        <w:spacing w:before="7"/>
        <w:rPr>
          <w:rFonts w:ascii="Arial" w:eastAsia="Times New Roman" w:hAnsi="Arial" w:cs="Arial"/>
          <w:b/>
          <w:bCs/>
          <w:sz w:val="19"/>
          <w:szCs w:val="19"/>
          <w:lang w:eastAsia="fr-FR"/>
        </w:rPr>
      </w:pPr>
    </w:p>
    <w:tbl>
      <w:tblPr>
        <w:tblW w:w="0" w:type="auto"/>
        <w:tblInd w:w="5355" w:type="dxa"/>
        <w:tblLayout w:type="fixed"/>
        <w:tblCellMar>
          <w:left w:w="0" w:type="dxa"/>
          <w:right w:w="0" w:type="dxa"/>
        </w:tblCellMar>
        <w:tblLook w:val="0000" w:firstRow="0" w:lastRow="0" w:firstColumn="0" w:lastColumn="0" w:noHBand="0" w:noVBand="0"/>
      </w:tblPr>
      <w:tblGrid>
        <w:gridCol w:w="2760"/>
        <w:gridCol w:w="785"/>
        <w:gridCol w:w="424"/>
        <w:gridCol w:w="359"/>
        <w:gridCol w:w="784"/>
      </w:tblGrid>
      <w:tr w:rsidR="00935D70" w:rsidRPr="00935D70" w14:paraId="04113A63" w14:textId="77777777" w:rsidTr="00A60D42">
        <w:trPr>
          <w:trHeight w:val="827"/>
        </w:trPr>
        <w:tc>
          <w:tcPr>
            <w:tcW w:w="2760" w:type="dxa"/>
            <w:tcBorders>
              <w:top w:val="single" w:sz="4" w:space="0" w:color="000000"/>
              <w:left w:val="single" w:sz="4" w:space="0" w:color="000000"/>
              <w:bottom w:val="single" w:sz="4" w:space="0" w:color="000000"/>
              <w:right w:val="single" w:sz="4" w:space="0" w:color="000000"/>
            </w:tcBorders>
          </w:tcPr>
          <w:p w14:paraId="4886F2D1" w14:textId="77777777" w:rsidR="00935D70" w:rsidRPr="00935D70" w:rsidRDefault="00935D70" w:rsidP="00765653">
            <w:pPr>
              <w:kinsoku w:val="0"/>
              <w:overflowPunct w:val="0"/>
              <w:autoSpaceDE w:val="0"/>
              <w:autoSpaceDN w:val="0"/>
              <w:adjustRightInd w:val="0"/>
              <w:spacing w:before="9"/>
              <w:ind w:firstLine="163"/>
              <w:rPr>
                <w:rFonts w:ascii="Arial" w:eastAsia="Times New Roman" w:hAnsi="Arial" w:cs="Arial"/>
                <w:b/>
                <w:bCs/>
                <w:sz w:val="23"/>
                <w:szCs w:val="23"/>
                <w:lang w:eastAsia="fr-FR"/>
              </w:rPr>
            </w:pPr>
          </w:p>
          <w:p w14:paraId="7C1E10AB" w14:textId="77777777" w:rsidR="00935D70" w:rsidRPr="00935D70" w:rsidRDefault="00935D70" w:rsidP="00765653">
            <w:pPr>
              <w:kinsoku w:val="0"/>
              <w:overflowPunct w:val="0"/>
              <w:autoSpaceDE w:val="0"/>
              <w:autoSpaceDN w:val="0"/>
              <w:adjustRightInd w:val="0"/>
              <w:ind w:firstLine="163"/>
              <w:rPr>
                <w:rFonts w:ascii="Arial" w:eastAsia="Times New Roman" w:hAnsi="Arial" w:cs="Arial"/>
                <w:sz w:val="24"/>
                <w:szCs w:val="24"/>
                <w:lang w:eastAsia="fr-FR"/>
              </w:rPr>
            </w:pPr>
            <w:r w:rsidRPr="00935D70">
              <w:rPr>
                <w:rFonts w:ascii="Arial" w:eastAsia="Times New Roman" w:hAnsi="Arial" w:cs="Arial"/>
                <w:sz w:val="24"/>
                <w:szCs w:val="24"/>
                <w:lang w:eastAsia="fr-FR"/>
              </w:rPr>
              <w:t>Rapport engagé</w:t>
            </w:r>
          </w:p>
        </w:tc>
        <w:tc>
          <w:tcPr>
            <w:tcW w:w="2352" w:type="dxa"/>
            <w:gridSpan w:val="4"/>
            <w:tcBorders>
              <w:top w:val="single" w:sz="4" w:space="0" w:color="000000"/>
              <w:left w:val="single" w:sz="4" w:space="0" w:color="000000"/>
              <w:bottom w:val="single" w:sz="4" w:space="0" w:color="000000"/>
              <w:right w:val="single" w:sz="4" w:space="0" w:color="000000"/>
            </w:tcBorders>
          </w:tcPr>
          <w:p w14:paraId="28725AAC" w14:textId="77777777" w:rsidR="00935D70" w:rsidRPr="00935D70" w:rsidRDefault="00935D70" w:rsidP="009F733B">
            <w:pPr>
              <w:kinsoku w:val="0"/>
              <w:overflowPunct w:val="0"/>
              <w:autoSpaceDE w:val="0"/>
              <w:autoSpaceDN w:val="0"/>
              <w:adjustRightInd w:val="0"/>
              <w:spacing w:before="5"/>
              <w:rPr>
                <w:rFonts w:ascii="Arial" w:eastAsia="Times New Roman" w:hAnsi="Arial" w:cs="Arial"/>
                <w:b/>
                <w:bCs/>
                <w:sz w:val="23"/>
                <w:szCs w:val="23"/>
                <w:lang w:eastAsia="fr-FR"/>
              </w:rPr>
            </w:pPr>
          </w:p>
          <w:p w14:paraId="460D3759" w14:textId="77777777" w:rsidR="00935D70" w:rsidRPr="00935D70" w:rsidRDefault="00935D70" w:rsidP="009F733B">
            <w:pPr>
              <w:kinsoku w:val="0"/>
              <w:overflowPunct w:val="0"/>
              <w:autoSpaceDE w:val="0"/>
              <w:autoSpaceDN w:val="0"/>
              <w:adjustRightInd w:val="0"/>
              <w:ind w:right="846"/>
              <w:jc w:val="center"/>
              <w:rPr>
                <w:rFonts w:ascii="Arial" w:eastAsia="Times New Roman" w:hAnsi="Arial" w:cs="Arial"/>
                <w:b/>
                <w:bCs/>
                <w:sz w:val="16"/>
                <w:szCs w:val="16"/>
                <w:lang w:eastAsia="fr-FR"/>
              </w:rPr>
            </w:pPr>
            <w:r w:rsidRPr="00935D70">
              <w:rPr>
                <w:rFonts w:ascii="Arial" w:eastAsia="Times New Roman" w:hAnsi="Arial" w:cs="Arial"/>
                <w:b/>
                <w:bCs/>
                <w:position w:val="-8"/>
                <w:sz w:val="24"/>
                <w:szCs w:val="24"/>
                <w:lang w:eastAsia="fr-FR"/>
              </w:rPr>
              <w:t>6</w:t>
            </w:r>
            <w:r w:rsidRPr="00935D70">
              <w:rPr>
                <w:rFonts w:ascii="Arial" w:eastAsia="Times New Roman" w:hAnsi="Arial" w:cs="Arial"/>
                <w:b/>
                <w:bCs/>
                <w:sz w:val="16"/>
                <w:szCs w:val="16"/>
                <w:lang w:eastAsia="fr-FR"/>
              </w:rPr>
              <w:t>ème</w:t>
            </w:r>
          </w:p>
        </w:tc>
      </w:tr>
      <w:tr w:rsidR="00935D70" w:rsidRPr="00935D70" w14:paraId="23196B68" w14:textId="77777777" w:rsidTr="00A60D42">
        <w:trPr>
          <w:trHeight w:val="827"/>
        </w:trPr>
        <w:tc>
          <w:tcPr>
            <w:tcW w:w="2760" w:type="dxa"/>
            <w:tcBorders>
              <w:top w:val="single" w:sz="4" w:space="0" w:color="000000"/>
              <w:left w:val="single" w:sz="4" w:space="0" w:color="000000"/>
              <w:bottom w:val="single" w:sz="4" w:space="0" w:color="000000"/>
              <w:right w:val="single" w:sz="4" w:space="0" w:color="000000"/>
            </w:tcBorders>
          </w:tcPr>
          <w:p w14:paraId="23F98E68" w14:textId="77777777" w:rsidR="00935D70" w:rsidRPr="00935D70" w:rsidRDefault="00935D70" w:rsidP="00765653">
            <w:pPr>
              <w:kinsoku w:val="0"/>
              <w:overflowPunct w:val="0"/>
              <w:autoSpaceDE w:val="0"/>
              <w:autoSpaceDN w:val="0"/>
              <w:adjustRightInd w:val="0"/>
              <w:spacing w:before="9"/>
              <w:ind w:firstLine="163"/>
              <w:rPr>
                <w:rFonts w:ascii="Arial" w:eastAsia="Times New Roman" w:hAnsi="Arial" w:cs="Arial"/>
                <w:b/>
                <w:bCs/>
                <w:sz w:val="23"/>
                <w:szCs w:val="23"/>
                <w:lang w:eastAsia="fr-FR"/>
              </w:rPr>
            </w:pPr>
          </w:p>
          <w:p w14:paraId="37D8E63A" w14:textId="77777777" w:rsidR="00935D70" w:rsidRPr="00935D70" w:rsidRDefault="00935D70" w:rsidP="00765653">
            <w:pPr>
              <w:kinsoku w:val="0"/>
              <w:overflowPunct w:val="0"/>
              <w:autoSpaceDE w:val="0"/>
              <w:autoSpaceDN w:val="0"/>
              <w:adjustRightInd w:val="0"/>
              <w:ind w:firstLine="163"/>
              <w:rPr>
                <w:rFonts w:ascii="Arial" w:eastAsia="Times New Roman" w:hAnsi="Arial" w:cs="Arial"/>
                <w:sz w:val="24"/>
                <w:szCs w:val="24"/>
                <w:lang w:eastAsia="fr-FR"/>
              </w:rPr>
            </w:pPr>
            <w:r w:rsidRPr="00935D70">
              <w:rPr>
                <w:rFonts w:ascii="Arial" w:eastAsia="Times New Roman" w:hAnsi="Arial" w:cs="Arial"/>
                <w:sz w:val="24"/>
                <w:szCs w:val="24"/>
                <w:lang w:eastAsia="fr-FR"/>
              </w:rPr>
              <w:t>Embrayage utilisé</w:t>
            </w:r>
          </w:p>
        </w:tc>
        <w:tc>
          <w:tcPr>
            <w:tcW w:w="1209" w:type="dxa"/>
            <w:gridSpan w:val="2"/>
            <w:tcBorders>
              <w:top w:val="single" w:sz="4" w:space="0" w:color="000000"/>
              <w:left w:val="single" w:sz="4" w:space="0" w:color="000000"/>
              <w:bottom w:val="single" w:sz="4" w:space="0" w:color="000000"/>
              <w:right w:val="single" w:sz="4" w:space="0" w:color="000000"/>
            </w:tcBorders>
          </w:tcPr>
          <w:p w14:paraId="17050CA0" w14:textId="77777777" w:rsidR="00935D70" w:rsidRPr="00935D70" w:rsidRDefault="00935D70" w:rsidP="009F733B">
            <w:pPr>
              <w:kinsoku w:val="0"/>
              <w:overflowPunct w:val="0"/>
              <w:autoSpaceDE w:val="0"/>
              <w:autoSpaceDN w:val="0"/>
              <w:adjustRightInd w:val="0"/>
              <w:spacing w:before="9"/>
              <w:rPr>
                <w:rFonts w:ascii="Arial" w:eastAsia="Times New Roman" w:hAnsi="Arial" w:cs="Arial"/>
                <w:b/>
                <w:bCs/>
                <w:sz w:val="23"/>
                <w:szCs w:val="23"/>
                <w:lang w:eastAsia="fr-FR"/>
              </w:rPr>
            </w:pPr>
          </w:p>
          <w:p w14:paraId="37C20987" w14:textId="77777777" w:rsidR="00935D70" w:rsidRPr="00935D70" w:rsidRDefault="00935D70" w:rsidP="009F733B">
            <w:pPr>
              <w:kinsoku w:val="0"/>
              <w:overflowPunct w:val="0"/>
              <w:autoSpaceDE w:val="0"/>
              <w:autoSpaceDN w:val="0"/>
              <w:adjustRightInd w:val="0"/>
              <w:ind w:right="423"/>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E1</w:t>
            </w:r>
          </w:p>
        </w:tc>
        <w:tc>
          <w:tcPr>
            <w:tcW w:w="1143" w:type="dxa"/>
            <w:gridSpan w:val="2"/>
            <w:tcBorders>
              <w:top w:val="single" w:sz="4" w:space="0" w:color="000000"/>
              <w:left w:val="single" w:sz="4" w:space="0" w:color="000000"/>
              <w:bottom w:val="single" w:sz="4" w:space="0" w:color="000000"/>
              <w:right w:val="single" w:sz="4" w:space="0" w:color="000000"/>
            </w:tcBorders>
          </w:tcPr>
          <w:p w14:paraId="29F44AC0" w14:textId="77777777" w:rsidR="00935D70" w:rsidRPr="00935D70" w:rsidRDefault="00935D70" w:rsidP="009F733B">
            <w:pPr>
              <w:kinsoku w:val="0"/>
              <w:overflowPunct w:val="0"/>
              <w:autoSpaceDE w:val="0"/>
              <w:autoSpaceDN w:val="0"/>
              <w:adjustRightInd w:val="0"/>
              <w:spacing w:before="9"/>
              <w:rPr>
                <w:rFonts w:ascii="Arial" w:eastAsia="Times New Roman" w:hAnsi="Arial" w:cs="Arial"/>
                <w:b/>
                <w:bCs/>
                <w:sz w:val="23"/>
                <w:szCs w:val="23"/>
                <w:lang w:eastAsia="fr-FR"/>
              </w:rPr>
            </w:pPr>
          </w:p>
          <w:p w14:paraId="1BE45EE6" w14:textId="77777777" w:rsidR="00935D70" w:rsidRPr="00935D70" w:rsidRDefault="00935D70" w:rsidP="009F733B">
            <w:pPr>
              <w:kinsoku w:val="0"/>
              <w:overflowPunct w:val="0"/>
              <w:autoSpaceDE w:val="0"/>
              <w:autoSpaceDN w:val="0"/>
              <w:adjustRightInd w:val="0"/>
              <w:ind w:right="390"/>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E2</w:t>
            </w:r>
          </w:p>
        </w:tc>
      </w:tr>
      <w:tr w:rsidR="00935D70" w:rsidRPr="00935D70" w14:paraId="7ADC59C1" w14:textId="77777777" w:rsidTr="00A60D42">
        <w:trPr>
          <w:trHeight w:val="827"/>
        </w:trPr>
        <w:tc>
          <w:tcPr>
            <w:tcW w:w="2760" w:type="dxa"/>
            <w:tcBorders>
              <w:top w:val="single" w:sz="4" w:space="0" w:color="000000"/>
              <w:left w:val="single" w:sz="4" w:space="0" w:color="000000"/>
              <w:bottom w:val="single" w:sz="4" w:space="0" w:color="000000"/>
              <w:right w:val="single" w:sz="4" w:space="0" w:color="000000"/>
            </w:tcBorders>
          </w:tcPr>
          <w:p w14:paraId="213A440F" w14:textId="77777777" w:rsidR="00935D70" w:rsidRPr="00935D70" w:rsidRDefault="00935D70" w:rsidP="00765653">
            <w:pPr>
              <w:kinsoku w:val="0"/>
              <w:overflowPunct w:val="0"/>
              <w:autoSpaceDE w:val="0"/>
              <w:autoSpaceDN w:val="0"/>
              <w:adjustRightInd w:val="0"/>
              <w:spacing w:before="9"/>
              <w:ind w:firstLine="163"/>
              <w:rPr>
                <w:rFonts w:ascii="Arial" w:eastAsia="Times New Roman" w:hAnsi="Arial" w:cs="Arial"/>
                <w:b/>
                <w:bCs/>
                <w:sz w:val="23"/>
                <w:szCs w:val="23"/>
                <w:lang w:eastAsia="fr-FR"/>
              </w:rPr>
            </w:pPr>
          </w:p>
          <w:p w14:paraId="5351ADAB" w14:textId="77777777" w:rsidR="00935D70" w:rsidRPr="00935D70" w:rsidRDefault="00935D70" w:rsidP="00765653">
            <w:pPr>
              <w:kinsoku w:val="0"/>
              <w:overflowPunct w:val="0"/>
              <w:autoSpaceDE w:val="0"/>
              <w:autoSpaceDN w:val="0"/>
              <w:adjustRightInd w:val="0"/>
              <w:ind w:firstLine="163"/>
              <w:rPr>
                <w:rFonts w:ascii="Arial" w:eastAsia="Times New Roman" w:hAnsi="Arial" w:cs="Arial"/>
                <w:sz w:val="24"/>
                <w:szCs w:val="24"/>
                <w:lang w:eastAsia="fr-FR"/>
              </w:rPr>
            </w:pPr>
            <w:r w:rsidRPr="00935D70">
              <w:rPr>
                <w:rFonts w:ascii="Arial" w:eastAsia="Times New Roman" w:hAnsi="Arial" w:cs="Arial"/>
                <w:sz w:val="24"/>
                <w:szCs w:val="24"/>
                <w:lang w:eastAsia="fr-FR"/>
              </w:rPr>
              <w:t>Arbre primaire utilisé</w:t>
            </w:r>
          </w:p>
        </w:tc>
        <w:tc>
          <w:tcPr>
            <w:tcW w:w="1209" w:type="dxa"/>
            <w:gridSpan w:val="2"/>
            <w:tcBorders>
              <w:top w:val="single" w:sz="4" w:space="0" w:color="000000"/>
              <w:left w:val="single" w:sz="4" w:space="0" w:color="000000"/>
              <w:bottom w:val="single" w:sz="4" w:space="0" w:color="000000"/>
              <w:right w:val="single" w:sz="4" w:space="0" w:color="000000"/>
            </w:tcBorders>
          </w:tcPr>
          <w:p w14:paraId="7F805820" w14:textId="77777777" w:rsidR="00935D70" w:rsidRPr="00935D70" w:rsidRDefault="00935D70" w:rsidP="006A402E">
            <w:pPr>
              <w:kinsoku w:val="0"/>
              <w:overflowPunct w:val="0"/>
              <w:autoSpaceDE w:val="0"/>
              <w:autoSpaceDN w:val="0"/>
              <w:adjustRightInd w:val="0"/>
              <w:spacing w:before="9"/>
              <w:jc w:val="center"/>
              <w:rPr>
                <w:rFonts w:ascii="Arial" w:eastAsia="Times New Roman" w:hAnsi="Arial" w:cs="Arial"/>
                <w:b/>
                <w:bCs/>
                <w:sz w:val="23"/>
                <w:szCs w:val="23"/>
                <w:lang w:eastAsia="fr-FR"/>
              </w:rPr>
            </w:pPr>
          </w:p>
          <w:p w14:paraId="79C1D01D" w14:textId="77777777" w:rsidR="00935D70" w:rsidRPr="00935D70" w:rsidRDefault="00935D70" w:rsidP="006A402E">
            <w:pPr>
              <w:kinsoku w:val="0"/>
              <w:overflowPunct w:val="0"/>
              <w:autoSpaceDE w:val="0"/>
              <w:autoSpaceDN w:val="0"/>
              <w:adjustRightInd w:val="0"/>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AP 1</w:t>
            </w:r>
          </w:p>
        </w:tc>
        <w:tc>
          <w:tcPr>
            <w:tcW w:w="1143" w:type="dxa"/>
            <w:gridSpan w:val="2"/>
            <w:tcBorders>
              <w:top w:val="single" w:sz="4" w:space="0" w:color="000000"/>
              <w:left w:val="single" w:sz="4" w:space="0" w:color="000000"/>
              <w:bottom w:val="single" w:sz="4" w:space="0" w:color="000000"/>
              <w:right w:val="single" w:sz="4" w:space="0" w:color="000000"/>
            </w:tcBorders>
          </w:tcPr>
          <w:p w14:paraId="1B59D88E" w14:textId="77777777" w:rsidR="00935D70" w:rsidRPr="00935D70" w:rsidRDefault="00935D70" w:rsidP="006A402E">
            <w:pPr>
              <w:kinsoku w:val="0"/>
              <w:overflowPunct w:val="0"/>
              <w:autoSpaceDE w:val="0"/>
              <w:autoSpaceDN w:val="0"/>
              <w:adjustRightInd w:val="0"/>
              <w:spacing w:before="9"/>
              <w:jc w:val="center"/>
              <w:rPr>
                <w:rFonts w:ascii="Arial" w:eastAsia="Times New Roman" w:hAnsi="Arial" w:cs="Arial"/>
                <w:b/>
                <w:bCs/>
                <w:sz w:val="23"/>
                <w:szCs w:val="23"/>
                <w:lang w:eastAsia="fr-FR"/>
              </w:rPr>
            </w:pPr>
          </w:p>
          <w:p w14:paraId="60D58857" w14:textId="77777777" w:rsidR="00935D70" w:rsidRPr="00935D70" w:rsidRDefault="00935D70" w:rsidP="006A402E">
            <w:pPr>
              <w:kinsoku w:val="0"/>
              <w:overflowPunct w:val="0"/>
              <w:autoSpaceDE w:val="0"/>
              <w:autoSpaceDN w:val="0"/>
              <w:adjustRightInd w:val="0"/>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AP 2</w:t>
            </w:r>
          </w:p>
        </w:tc>
      </w:tr>
      <w:tr w:rsidR="00935D70" w:rsidRPr="00935D70" w14:paraId="3502D739" w14:textId="77777777" w:rsidTr="00A60D42">
        <w:trPr>
          <w:trHeight w:val="828"/>
        </w:trPr>
        <w:tc>
          <w:tcPr>
            <w:tcW w:w="2760" w:type="dxa"/>
            <w:tcBorders>
              <w:top w:val="single" w:sz="4" w:space="0" w:color="000000"/>
              <w:left w:val="single" w:sz="4" w:space="0" w:color="000000"/>
              <w:bottom w:val="single" w:sz="4" w:space="0" w:color="000000"/>
              <w:right w:val="single" w:sz="4" w:space="0" w:color="000000"/>
            </w:tcBorders>
          </w:tcPr>
          <w:p w14:paraId="726C2D62" w14:textId="77777777" w:rsidR="00935D70" w:rsidRPr="00935D70" w:rsidRDefault="00935D70" w:rsidP="00765653">
            <w:pPr>
              <w:kinsoku w:val="0"/>
              <w:overflowPunct w:val="0"/>
              <w:autoSpaceDE w:val="0"/>
              <w:autoSpaceDN w:val="0"/>
              <w:adjustRightInd w:val="0"/>
              <w:spacing w:before="9"/>
              <w:ind w:firstLine="163"/>
              <w:rPr>
                <w:rFonts w:ascii="Arial" w:eastAsia="Times New Roman" w:hAnsi="Arial" w:cs="Arial"/>
                <w:b/>
                <w:bCs/>
                <w:sz w:val="23"/>
                <w:szCs w:val="23"/>
                <w:lang w:eastAsia="fr-FR"/>
              </w:rPr>
            </w:pPr>
          </w:p>
          <w:p w14:paraId="3B15F493" w14:textId="77777777" w:rsidR="00935D70" w:rsidRPr="00935D70" w:rsidRDefault="00935D70" w:rsidP="00765653">
            <w:pPr>
              <w:kinsoku w:val="0"/>
              <w:overflowPunct w:val="0"/>
              <w:autoSpaceDE w:val="0"/>
              <w:autoSpaceDN w:val="0"/>
              <w:adjustRightInd w:val="0"/>
              <w:ind w:firstLine="163"/>
              <w:rPr>
                <w:rFonts w:ascii="Arial" w:eastAsia="Times New Roman" w:hAnsi="Arial" w:cs="Arial"/>
                <w:sz w:val="24"/>
                <w:szCs w:val="24"/>
                <w:lang w:eastAsia="fr-FR"/>
              </w:rPr>
            </w:pPr>
            <w:r w:rsidRPr="00935D70">
              <w:rPr>
                <w:rFonts w:ascii="Arial" w:eastAsia="Times New Roman" w:hAnsi="Arial" w:cs="Arial"/>
                <w:sz w:val="24"/>
                <w:szCs w:val="24"/>
                <w:lang w:eastAsia="fr-FR"/>
              </w:rPr>
              <w:t>Arbre secondaire utilisé</w:t>
            </w:r>
          </w:p>
        </w:tc>
        <w:tc>
          <w:tcPr>
            <w:tcW w:w="785" w:type="dxa"/>
            <w:tcBorders>
              <w:top w:val="single" w:sz="4" w:space="0" w:color="000000"/>
              <w:left w:val="single" w:sz="4" w:space="0" w:color="000000"/>
              <w:bottom w:val="single" w:sz="4" w:space="0" w:color="000000"/>
              <w:right w:val="single" w:sz="4" w:space="0" w:color="000000"/>
            </w:tcBorders>
          </w:tcPr>
          <w:p w14:paraId="54547B80" w14:textId="77777777" w:rsidR="00935D70" w:rsidRPr="00935D70" w:rsidRDefault="00935D70" w:rsidP="006A402E">
            <w:pPr>
              <w:kinsoku w:val="0"/>
              <w:overflowPunct w:val="0"/>
              <w:autoSpaceDE w:val="0"/>
              <w:autoSpaceDN w:val="0"/>
              <w:adjustRightInd w:val="0"/>
              <w:spacing w:before="9"/>
              <w:jc w:val="center"/>
              <w:rPr>
                <w:rFonts w:ascii="Arial" w:eastAsia="Times New Roman" w:hAnsi="Arial" w:cs="Arial"/>
                <w:b/>
                <w:bCs/>
                <w:sz w:val="23"/>
                <w:szCs w:val="23"/>
                <w:lang w:eastAsia="fr-FR"/>
              </w:rPr>
            </w:pPr>
          </w:p>
          <w:p w14:paraId="4812BE02" w14:textId="77777777" w:rsidR="00935D70" w:rsidRPr="00935D70" w:rsidRDefault="00935D70" w:rsidP="006A402E">
            <w:pPr>
              <w:kinsoku w:val="0"/>
              <w:overflowPunct w:val="0"/>
              <w:autoSpaceDE w:val="0"/>
              <w:autoSpaceDN w:val="0"/>
              <w:adjustRightInd w:val="0"/>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AS 1</w:t>
            </w:r>
          </w:p>
        </w:tc>
        <w:tc>
          <w:tcPr>
            <w:tcW w:w="783" w:type="dxa"/>
            <w:gridSpan w:val="2"/>
            <w:tcBorders>
              <w:top w:val="single" w:sz="4" w:space="0" w:color="000000"/>
              <w:left w:val="single" w:sz="4" w:space="0" w:color="000000"/>
              <w:bottom w:val="single" w:sz="4" w:space="0" w:color="000000"/>
              <w:right w:val="single" w:sz="4" w:space="0" w:color="000000"/>
            </w:tcBorders>
          </w:tcPr>
          <w:p w14:paraId="12102AC5" w14:textId="77777777" w:rsidR="00935D70" w:rsidRPr="00935D70" w:rsidRDefault="006A402E" w:rsidP="006A402E">
            <w:pPr>
              <w:kinsoku w:val="0"/>
              <w:overflowPunct w:val="0"/>
              <w:autoSpaceDE w:val="0"/>
              <w:autoSpaceDN w:val="0"/>
              <w:adjustRightInd w:val="0"/>
              <w:spacing w:before="9"/>
              <w:jc w:val="center"/>
              <w:rPr>
                <w:rFonts w:ascii="Arial" w:eastAsia="Times New Roman" w:hAnsi="Arial" w:cs="Arial"/>
                <w:b/>
                <w:bCs/>
                <w:sz w:val="23"/>
                <w:szCs w:val="23"/>
                <w:lang w:eastAsia="fr-FR"/>
              </w:rPr>
            </w:pPr>
            <w:r w:rsidRPr="00935D70">
              <w:rPr>
                <w:rFonts w:ascii="Arial" w:eastAsia="Times New Roman" w:hAnsi="Arial" w:cs="Arial"/>
                <w:noProof/>
                <w:sz w:val="24"/>
                <w:szCs w:val="24"/>
                <w:lang w:eastAsia="fr-FR"/>
              </w:rPr>
              <mc:AlternateContent>
                <mc:Choice Requires="wps">
                  <w:drawing>
                    <wp:anchor distT="0" distB="0" distL="114300" distR="114300" simplePos="0" relativeHeight="252052480" behindDoc="0" locked="0" layoutInCell="1" allowOverlap="1" wp14:anchorId="0BB0FE8E" wp14:editId="20224496">
                      <wp:simplePos x="0" y="0"/>
                      <wp:positionH relativeFrom="column">
                        <wp:posOffset>17145</wp:posOffset>
                      </wp:positionH>
                      <wp:positionV relativeFrom="paragraph">
                        <wp:posOffset>28575</wp:posOffset>
                      </wp:positionV>
                      <wp:extent cx="461010" cy="439420"/>
                      <wp:effectExtent l="0" t="0" r="15240" b="17780"/>
                      <wp:wrapNone/>
                      <wp:docPr id="747" name="Ellipse 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010" cy="439420"/>
                              </a:xfrm>
                              <a:prstGeom prst="ellipse">
                                <a:avLst/>
                              </a:prstGeom>
                              <a:noFill/>
                              <a:ln w="9525">
                                <a:solidFill>
                                  <a:srgbClr val="5B9BD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D8FD96F" id="Ellipse 747" o:spid="_x0000_s1026" style="position:absolute;margin-left:1.35pt;margin-top:2.25pt;width:36.3pt;height:34.6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" filled="f" strokecolor="#5b9bd5"/>
                  </w:pict>
                </mc:Fallback>
              </mc:AlternateContent>
            </w:r>
          </w:p>
          <w:p w14:paraId="11458B74" w14:textId="77777777" w:rsidR="00935D70" w:rsidRPr="00935D70" w:rsidRDefault="00935D70" w:rsidP="006A402E">
            <w:pPr>
              <w:kinsoku w:val="0"/>
              <w:overflowPunct w:val="0"/>
              <w:autoSpaceDE w:val="0"/>
              <w:autoSpaceDN w:val="0"/>
              <w:adjustRightInd w:val="0"/>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AS 2</w:t>
            </w:r>
          </w:p>
        </w:tc>
        <w:tc>
          <w:tcPr>
            <w:tcW w:w="784" w:type="dxa"/>
            <w:tcBorders>
              <w:top w:val="single" w:sz="4" w:space="0" w:color="000000"/>
              <w:left w:val="single" w:sz="4" w:space="0" w:color="000000"/>
              <w:bottom w:val="single" w:sz="4" w:space="0" w:color="000000"/>
              <w:right w:val="single" w:sz="4" w:space="0" w:color="000000"/>
            </w:tcBorders>
          </w:tcPr>
          <w:p w14:paraId="3403AA59" w14:textId="77777777" w:rsidR="00935D70" w:rsidRPr="00935D70" w:rsidRDefault="00935D70" w:rsidP="006A402E">
            <w:pPr>
              <w:kinsoku w:val="0"/>
              <w:overflowPunct w:val="0"/>
              <w:autoSpaceDE w:val="0"/>
              <w:autoSpaceDN w:val="0"/>
              <w:adjustRightInd w:val="0"/>
              <w:spacing w:before="9"/>
              <w:jc w:val="center"/>
              <w:rPr>
                <w:rFonts w:ascii="Arial" w:eastAsia="Times New Roman" w:hAnsi="Arial" w:cs="Arial"/>
                <w:b/>
                <w:bCs/>
                <w:sz w:val="23"/>
                <w:szCs w:val="23"/>
                <w:lang w:eastAsia="fr-FR"/>
              </w:rPr>
            </w:pPr>
          </w:p>
          <w:p w14:paraId="0BAADD92" w14:textId="77777777" w:rsidR="00935D70" w:rsidRPr="00935D70" w:rsidRDefault="00935D70" w:rsidP="006A402E">
            <w:pPr>
              <w:kinsoku w:val="0"/>
              <w:overflowPunct w:val="0"/>
              <w:autoSpaceDE w:val="0"/>
              <w:autoSpaceDN w:val="0"/>
              <w:adjustRightInd w:val="0"/>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AS 3</w:t>
            </w:r>
          </w:p>
        </w:tc>
      </w:tr>
    </w:tbl>
    <w:p w14:paraId="49076D7D" w14:textId="77777777" w:rsidR="00935D70" w:rsidRPr="00935D70" w:rsidRDefault="00935D70" w:rsidP="009F733B">
      <w:pPr>
        <w:kinsoku w:val="0"/>
        <w:overflowPunct w:val="0"/>
        <w:autoSpaceDE w:val="0"/>
        <w:autoSpaceDN w:val="0"/>
        <w:adjustRightInd w:val="0"/>
        <w:rPr>
          <w:rFonts w:ascii="Arial" w:eastAsia="Times New Roman" w:hAnsi="Arial" w:cs="Arial"/>
          <w:b/>
          <w:bCs/>
          <w:sz w:val="32"/>
          <w:szCs w:val="32"/>
          <w:lang w:eastAsia="fr-FR"/>
        </w:rPr>
      </w:pPr>
    </w:p>
    <w:p w14:paraId="3D002EB3" w14:textId="77777777" w:rsidR="00935D70" w:rsidRPr="00935D70" w:rsidRDefault="00935D70" w:rsidP="009F733B">
      <w:pPr>
        <w:kinsoku w:val="0"/>
        <w:overflowPunct w:val="0"/>
        <w:autoSpaceDE w:val="0"/>
        <w:autoSpaceDN w:val="0"/>
        <w:adjustRightInd w:val="0"/>
        <w:rPr>
          <w:rFonts w:ascii="Arial" w:eastAsia="Times New Roman" w:hAnsi="Arial" w:cs="Arial"/>
          <w:b/>
          <w:bCs/>
          <w:sz w:val="32"/>
          <w:szCs w:val="32"/>
          <w:lang w:eastAsia="fr-FR"/>
        </w:rPr>
      </w:pPr>
    </w:p>
    <w:p w14:paraId="4B0C5E25" w14:textId="77777777" w:rsidR="00935D70" w:rsidRPr="00935D70" w:rsidRDefault="00935D70" w:rsidP="009F733B">
      <w:pPr>
        <w:kinsoku w:val="0"/>
        <w:overflowPunct w:val="0"/>
        <w:autoSpaceDE w:val="0"/>
        <w:autoSpaceDN w:val="0"/>
        <w:adjustRightInd w:val="0"/>
        <w:rPr>
          <w:rFonts w:ascii="Arial" w:eastAsia="Times New Roman" w:hAnsi="Arial" w:cs="Arial"/>
          <w:b/>
          <w:bCs/>
          <w:sz w:val="32"/>
          <w:szCs w:val="32"/>
          <w:lang w:eastAsia="fr-FR"/>
        </w:rPr>
      </w:pPr>
    </w:p>
    <w:p w14:paraId="34849878" w14:textId="77777777" w:rsidR="00935D70" w:rsidRPr="00935D70" w:rsidRDefault="00935D70" w:rsidP="009F733B">
      <w:pPr>
        <w:kinsoku w:val="0"/>
        <w:overflowPunct w:val="0"/>
        <w:autoSpaceDE w:val="0"/>
        <w:autoSpaceDN w:val="0"/>
        <w:adjustRightInd w:val="0"/>
        <w:rPr>
          <w:rFonts w:ascii="Arial" w:eastAsia="Times New Roman" w:hAnsi="Arial" w:cs="Arial"/>
          <w:b/>
          <w:bCs/>
          <w:sz w:val="32"/>
          <w:szCs w:val="32"/>
          <w:lang w:eastAsia="fr-FR"/>
        </w:rPr>
      </w:pPr>
    </w:p>
    <w:p w14:paraId="5DDA0411" w14:textId="77777777" w:rsidR="00935D70" w:rsidRPr="00935D70" w:rsidRDefault="00935D70" w:rsidP="009F733B">
      <w:pPr>
        <w:kinsoku w:val="0"/>
        <w:overflowPunct w:val="0"/>
        <w:autoSpaceDE w:val="0"/>
        <w:autoSpaceDN w:val="0"/>
        <w:adjustRightInd w:val="0"/>
        <w:rPr>
          <w:rFonts w:ascii="Arial" w:eastAsia="Times New Roman" w:hAnsi="Arial" w:cs="Arial"/>
          <w:b/>
          <w:bCs/>
          <w:sz w:val="32"/>
          <w:szCs w:val="32"/>
          <w:lang w:eastAsia="fr-FR"/>
        </w:rPr>
      </w:pPr>
    </w:p>
    <w:p w14:paraId="0FDADD2A" w14:textId="77777777" w:rsidR="00935D70" w:rsidRPr="00935D70" w:rsidRDefault="00935D70" w:rsidP="009F733B">
      <w:pPr>
        <w:kinsoku w:val="0"/>
        <w:overflowPunct w:val="0"/>
        <w:autoSpaceDE w:val="0"/>
        <w:autoSpaceDN w:val="0"/>
        <w:adjustRightInd w:val="0"/>
        <w:rPr>
          <w:rFonts w:ascii="Arial" w:eastAsia="Times New Roman" w:hAnsi="Arial" w:cs="Arial"/>
          <w:b/>
          <w:bCs/>
          <w:sz w:val="32"/>
          <w:szCs w:val="32"/>
          <w:lang w:eastAsia="fr-FR"/>
        </w:rPr>
      </w:pPr>
    </w:p>
    <w:p w14:paraId="5A6357B1" w14:textId="77777777" w:rsidR="00935D70" w:rsidRPr="00935D70" w:rsidRDefault="00935D70" w:rsidP="009F733B">
      <w:pPr>
        <w:kinsoku w:val="0"/>
        <w:overflowPunct w:val="0"/>
        <w:autoSpaceDE w:val="0"/>
        <w:autoSpaceDN w:val="0"/>
        <w:adjustRightInd w:val="0"/>
        <w:spacing w:before="186"/>
        <w:rPr>
          <w:rFonts w:ascii="Arial" w:eastAsia="Times New Roman" w:hAnsi="Arial" w:cs="Arial"/>
          <w:b/>
          <w:bCs/>
          <w:sz w:val="28"/>
          <w:szCs w:val="28"/>
          <w:lang w:eastAsia="fr-FR"/>
        </w:rPr>
      </w:pPr>
      <w:r w:rsidRPr="00935D70">
        <w:rPr>
          <w:rFonts w:ascii="Arial" w:eastAsia="Times New Roman" w:hAnsi="Arial" w:cs="Arial"/>
          <w:b/>
          <w:bCs/>
          <w:sz w:val="28"/>
          <w:szCs w:val="28"/>
          <w:lang w:eastAsia="fr-FR"/>
        </w:rPr>
        <w:t>Rapport de marche arrière</w:t>
      </w:r>
    </w:p>
    <w:p w14:paraId="30280D6C" w14:textId="77777777" w:rsidR="00935D70" w:rsidRPr="00935D70" w:rsidRDefault="006A402E" w:rsidP="009F733B">
      <w:pPr>
        <w:kinsoku w:val="0"/>
        <w:overflowPunct w:val="0"/>
        <w:autoSpaceDE w:val="0"/>
        <w:autoSpaceDN w:val="0"/>
        <w:adjustRightInd w:val="0"/>
        <w:spacing w:before="11"/>
        <w:rPr>
          <w:rFonts w:ascii="Arial" w:eastAsia="Times New Roman" w:hAnsi="Arial" w:cs="Arial"/>
          <w:b/>
          <w:bCs/>
          <w:sz w:val="20"/>
          <w:szCs w:val="20"/>
          <w:lang w:eastAsia="fr-FR"/>
        </w:rPr>
      </w:pPr>
      <w:r>
        <w:rPr>
          <w:rFonts w:ascii="Arial" w:eastAsia="Times New Roman" w:hAnsi="Arial" w:cs="Arial"/>
          <w:noProof/>
          <w:sz w:val="24"/>
          <w:szCs w:val="24"/>
          <w:lang w:eastAsia="fr-FR"/>
        </w:rPr>
        <mc:AlternateContent>
          <mc:Choice Requires="wpg">
            <w:drawing>
              <wp:anchor distT="0" distB="0" distL="114300" distR="114300" simplePos="0" relativeHeight="252142592" behindDoc="0" locked="0" layoutInCell="1" allowOverlap="1" wp14:anchorId="5DADEE68" wp14:editId="749FE34B">
                <wp:simplePos x="0" y="0"/>
                <wp:positionH relativeFrom="column">
                  <wp:posOffset>-22225</wp:posOffset>
                </wp:positionH>
                <wp:positionV relativeFrom="paragraph">
                  <wp:posOffset>1033780</wp:posOffset>
                </wp:positionV>
                <wp:extent cx="3257550" cy="2134235"/>
                <wp:effectExtent l="0" t="0" r="0" b="18415"/>
                <wp:wrapNone/>
                <wp:docPr id="16" name="Groupe 16"/>
                <wp:cNvGraphicFramePr/>
                <a:graphic xmlns:a="http://schemas.openxmlformats.org/drawingml/2006/main">
                  <a:graphicData uri="http://schemas.microsoft.com/office/word/2010/wordprocessingGroup">
                    <wpg:wgp>
                      <wpg:cNvGrpSpPr/>
                      <wpg:grpSpPr>
                        <a:xfrm>
                          <a:off x="0" y="0"/>
                          <a:ext cx="3257550" cy="2134235"/>
                          <a:chOff x="0" y="0"/>
                          <a:chExt cx="3257550" cy="2134235"/>
                        </a:xfrm>
                      </wpg:grpSpPr>
                      <wps:wsp>
                        <wps:cNvPr id="745" name="Zone de texte 745"/>
                        <wps:cNvSpPr txBox="1">
                          <a:spLocks noChangeArrowheads="1"/>
                        </wps:cNvSpPr>
                        <wps:spPr bwMode="auto">
                          <a:xfrm>
                            <a:off x="0" y="0"/>
                            <a:ext cx="3257550" cy="2134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5" w:type="dxa"/>
                                <w:tblLayout w:type="fixed"/>
                                <w:tblCellMar>
                                  <w:left w:w="0" w:type="dxa"/>
                                  <w:right w:w="0" w:type="dxa"/>
                                </w:tblCellMar>
                                <w:tblLook w:val="0000" w:firstRow="0" w:lastRow="0" w:firstColumn="0" w:lastColumn="0" w:noHBand="0" w:noVBand="0"/>
                              </w:tblPr>
                              <w:tblGrid>
                                <w:gridCol w:w="2760"/>
                                <w:gridCol w:w="785"/>
                                <w:gridCol w:w="424"/>
                                <w:gridCol w:w="359"/>
                                <w:gridCol w:w="784"/>
                              </w:tblGrid>
                              <w:tr w:rsidR="00044AEB" w14:paraId="4C2298E1" w14:textId="77777777">
                                <w:trPr>
                                  <w:trHeight w:val="827"/>
                                </w:trPr>
                                <w:tc>
                                  <w:tcPr>
                                    <w:tcW w:w="2760" w:type="dxa"/>
                                    <w:tcBorders>
                                      <w:top w:val="single" w:sz="4" w:space="0" w:color="000000"/>
                                      <w:left w:val="single" w:sz="4" w:space="0" w:color="000000"/>
                                      <w:bottom w:val="single" w:sz="4" w:space="0" w:color="000000"/>
                                      <w:right w:val="single" w:sz="4" w:space="0" w:color="000000"/>
                                    </w:tcBorders>
                                  </w:tcPr>
                                  <w:p w14:paraId="190476AC" w14:textId="77777777" w:rsidR="00044AEB" w:rsidRPr="006A402E" w:rsidRDefault="00044AEB" w:rsidP="00765653">
                                    <w:pPr>
                                      <w:pStyle w:val="TableParagraph"/>
                                      <w:kinsoku w:val="0"/>
                                      <w:overflowPunct w:val="0"/>
                                      <w:spacing w:before="9"/>
                                      <w:ind w:firstLine="125"/>
                                      <w:rPr>
                                        <w:rFonts w:ascii="Arial" w:hAnsi="Arial" w:cs="Arial"/>
                                        <w:b/>
                                        <w:bCs/>
                                        <w:sz w:val="24"/>
                                        <w:szCs w:val="24"/>
                                      </w:rPr>
                                    </w:pPr>
                                  </w:p>
                                  <w:p w14:paraId="5B4959FB" w14:textId="77777777" w:rsidR="00044AEB" w:rsidRPr="006A402E" w:rsidRDefault="00044AEB" w:rsidP="00765653">
                                    <w:pPr>
                                      <w:pStyle w:val="TableParagraph"/>
                                      <w:kinsoku w:val="0"/>
                                      <w:overflowPunct w:val="0"/>
                                      <w:ind w:firstLine="125"/>
                                      <w:rPr>
                                        <w:rFonts w:ascii="Arial" w:hAnsi="Arial" w:cs="Arial"/>
                                        <w:sz w:val="24"/>
                                        <w:szCs w:val="24"/>
                                      </w:rPr>
                                    </w:pPr>
                                    <w:r w:rsidRPr="006A402E">
                                      <w:rPr>
                                        <w:rFonts w:ascii="Arial" w:hAnsi="Arial" w:cs="Arial"/>
                                        <w:sz w:val="24"/>
                                        <w:szCs w:val="24"/>
                                      </w:rPr>
                                      <w:t>Rapport engagé</w:t>
                                    </w:r>
                                  </w:p>
                                </w:tc>
                                <w:tc>
                                  <w:tcPr>
                                    <w:tcW w:w="2352" w:type="dxa"/>
                                    <w:gridSpan w:val="4"/>
                                    <w:tcBorders>
                                      <w:top w:val="single" w:sz="4" w:space="0" w:color="000000"/>
                                      <w:left w:val="single" w:sz="4" w:space="0" w:color="000000"/>
                                      <w:bottom w:val="single" w:sz="4" w:space="0" w:color="000000"/>
                                      <w:right w:val="single" w:sz="4" w:space="0" w:color="000000"/>
                                    </w:tcBorders>
                                  </w:tcPr>
                                  <w:p w14:paraId="280DE68D" w14:textId="77777777" w:rsidR="00044AEB" w:rsidRPr="006A402E" w:rsidRDefault="00044AEB">
                                    <w:pPr>
                                      <w:pStyle w:val="TableParagraph"/>
                                      <w:kinsoku w:val="0"/>
                                      <w:overflowPunct w:val="0"/>
                                      <w:spacing w:before="9"/>
                                      <w:rPr>
                                        <w:rFonts w:ascii="Arial" w:hAnsi="Arial" w:cs="Arial"/>
                                        <w:b/>
                                        <w:bCs/>
                                        <w:sz w:val="24"/>
                                        <w:szCs w:val="24"/>
                                      </w:rPr>
                                    </w:pPr>
                                  </w:p>
                                  <w:p w14:paraId="38526612" w14:textId="77777777" w:rsidR="00044AEB" w:rsidRPr="006A402E" w:rsidRDefault="00044AEB">
                                    <w:pPr>
                                      <w:pStyle w:val="TableParagraph"/>
                                      <w:kinsoku w:val="0"/>
                                      <w:overflowPunct w:val="0"/>
                                      <w:rPr>
                                        <w:rFonts w:ascii="Arial" w:hAnsi="Arial" w:cs="Arial"/>
                                        <w:b/>
                                        <w:bCs/>
                                        <w:sz w:val="24"/>
                                        <w:szCs w:val="24"/>
                                      </w:rPr>
                                    </w:pPr>
                                    <w:r w:rsidRPr="006A402E">
                                      <w:rPr>
                                        <w:rFonts w:ascii="Arial" w:hAnsi="Arial" w:cs="Arial"/>
                                        <w:b/>
                                        <w:bCs/>
                                        <w:sz w:val="24"/>
                                        <w:szCs w:val="24"/>
                                      </w:rPr>
                                      <w:t>Marche arrière</w:t>
                                    </w:r>
                                  </w:p>
                                </w:tc>
                              </w:tr>
                              <w:tr w:rsidR="00044AEB" w14:paraId="22B143E7" w14:textId="77777777">
                                <w:trPr>
                                  <w:trHeight w:val="827"/>
                                </w:trPr>
                                <w:tc>
                                  <w:tcPr>
                                    <w:tcW w:w="2760" w:type="dxa"/>
                                    <w:tcBorders>
                                      <w:top w:val="single" w:sz="4" w:space="0" w:color="000000"/>
                                      <w:left w:val="single" w:sz="4" w:space="0" w:color="000000"/>
                                      <w:bottom w:val="single" w:sz="4" w:space="0" w:color="000000"/>
                                      <w:right w:val="single" w:sz="4" w:space="0" w:color="000000"/>
                                    </w:tcBorders>
                                  </w:tcPr>
                                  <w:p w14:paraId="664FCF7F" w14:textId="77777777" w:rsidR="00044AEB" w:rsidRPr="006A402E" w:rsidRDefault="00044AEB" w:rsidP="00765653">
                                    <w:pPr>
                                      <w:pStyle w:val="TableParagraph"/>
                                      <w:kinsoku w:val="0"/>
                                      <w:overflowPunct w:val="0"/>
                                      <w:spacing w:before="9"/>
                                      <w:ind w:firstLine="125"/>
                                      <w:rPr>
                                        <w:rFonts w:ascii="Arial" w:hAnsi="Arial" w:cs="Arial"/>
                                        <w:b/>
                                        <w:bCs/>
                                        <w:sz w:val="24"/>
                                        <w:szCs w:val="24"/>
                                      </w:rPr>
                                    </w:pPr>
                                  </w:p>
                                  <w:p w14:paraId="1ED81A39" w14:textId="77777777" w:rsidR="00044AEB" w:rsidRPr="006A402E" w:rsidRDefault="00044AEB" w:rsidP="00765653">
                                    <w:pPr>
                                      <w:pStyle w:val="TableParagraph"/>
                                      <w:kinsoku w:val="0"/>
                                      <w:overflowPunct w:val="0"/>
                                      <w:ind w:firstLine="125"/>
                                      <w:rPr>
                                        <w:rFonts w:ascii="Arial" w:hAnsi="Arial" w:cs="Arial"/>
                                        <w:sz w:val="24"/>
                                        <w:szCs w:val="24"/>
                                      </w:rPr>
                                    </w:pPr>
                                    <w:r w:rsidRPr="006A402E">
                                      <w:rPr>
                                        <w:rFonts w:ascii="Arial" w:hAnsi="Arial" w:cs="Arial"/>
                                        <w:sz w:val="24"/>
                                        <w:szCs w:val="24"/>
                                      </w:rPr>
                                      <w:t>Embrayage utilisé</w:t>
                                    </w:r>
                                  </w:p>
                                </w:tc>
                                <w:tc>
                                  <w:tcPr>
                                    <w:tcW w:w="1209" w:type="dxa"/>
                                    <w:gridSpan w:val="2"/>
                                    <w:tcBorders>
                                      <w:top w:val="single" w:sz="4" w:space="0" w:color="000000"/>
                                      <w:left w:val="single" w:sz="4" w:space="0" w:color="000000"/>
                                      <w:bottom w:val="single" w:sz="4" w:space="0" w:color="000000"/>
                                      <w:right w:val="single" w:sz="4" w:space="0" w:color="000000"/>
                                    </w:tcBorders>
                                  </w:tcPr>
                                  <w:p w14:paraId="6372C370" w14:textId="77777777" w:rsidR="00044AEB" w:rsidRPr="006A402E" w:rsidRDefault="00044AEB" w:rsidP="006A402E">
                                    <w:pPr>
                                      <w:pStyle w:val="TableParagraph"/>
                                      <w:kinsoku w:val="0"/>
                                      <w:overflowPunct w:val="0"/>
                                      <w:spacing w:before="9"/>
                                      <w:jc w:val="center"/>
                                      <w:rPr>
                                        <w:rFonts w:ascii="Arial" w:hAnsi="Arial" w:cs="Arial"/>
                                        <w:b/>
                                        <w:bCs/>
                                        <w:sz w:val="24"/>
                                        <w:szCs w:val="24"/>
                                      </w:rPr>
                                    </w:pPr>
                                  </w:p>
                                  <w:p w14:paraId="44C08B82" w14:textId="77777777" w:rsidR="00044AEB" w:rsidRPr="006A402E" w:rsidRDefault="00044AEB" w:rsidP="006A402E">
                                    <w:pPr>
                                      <w:pStyle w:val="TableParagraph"/>
                                      <w:kinsoku w:val="0"/>
                                      <w:overflowPunct w:val="0"/>
                                      <w:ind w:right="425"/>
                                      <w:jc w:val="center"/>
                                      <w:rPr>
                                        <w:rFonts w:ascii="Arial" w:hAnsi="Arial" w:cs="Arial"/>
                                        <w:sz w:val="24"/>
                                        <w:szCs w:val="24"/>
                                      </w:rPr>
                                    </w:pPr>
                                    <w:r w:rsidRPr="006A402E">
                                      <w:rPr>
                                        <w:rFonts w:ascii="Arial" w:hAnsi="Arial" w:cs="Arial"/>
                                        <w:sz w:val="24"/>
                                        <w:szCs w:val="24"/>
                                      </w:rPr>
                                      <w:t>E1</w:t>
                                    </w:r>
                                  </w:p>
                                </w:tc>
                                <w:tc>
                                  <w:tcPr>
                                    <w:tcW w:w="1143" w:type="dxa"/>
                                    <w:gridSpan w:val="2"/>
                                    <w:tcBorders>
                                      <w:top w:val="single" w:sz="4" w:space="0" w:color="000000"/>
                                      <w:left w:val="single" w:sz="4" w:space="0" w:color="000000"/>
                                      <w:bottom w:val="single" w:sz="4" w:space="0" w:color="000000"/>
                                      <w:right w:val="single" w:sz="4" w:space="0" w:color="000000"/>
                                    </w:tcBorders>
                                  </w:tcPr>
                                  <w:p w14:paraId="29B4E2AE" w14:textId="77777777" w:rsidR="00044AEB" w:rsidRPr="006A402E" w:rsidRDefault="00044AEB" w:rsidP="006A402E">
                                    <w:pPr>
                                      <w:pStyle w:val="TableParagraph"/>
                                      <w:kinsoku w:val="0"/>
                                      <w:overflowPunct w:val="0"/>
                                      <w:spacing w:before="9"/>
                                      <w:jc w:val="center"/>
                                      <w:rPr>
                                        <w:rFonts w:ascii="Arial" w:hAnsi="Arial" w:cs="Arial"/>
                                        <w:b/>
                                        <w:bCs/>
                                        <w:sz w:val="24"/>
                                        <w:szCs w:val="24"/>
                                      </w:rPr>
                                    </w:pPr>
                                  </w:p>
                                  <w:p w14:paraId="1B68E8A2" w14:textId="77777777" w:rsidR="00044AEB" w:rsidRPr="006A402E" w:rsidRDefault="00044AEB" w:rsidP="006A402E">
                                    <w:pPr>
                                      <w:pStyle w:val="TableParagraph"/>
                                      <w:kinsoku w:val="0"/>
                                      <w:overflowPunct w:val="0"/>
                                      <w:ind w:right="392"/>
                                      <w:jc w:val="center"/>
                                      <w:rPr>
                                        <w:rFonts w:ascii="Arial" w:hAnsi="Arial" w:cs="Arial"/>
                                        <w:sz w:val="24"/>
                                        <w:szCs w:val="24"/>
                                      </w:rPr>
                                    </w:pPr>
                                    <w:r w:rsidRPr="006A402E">
                                      <w:rPr>
                                        <w:rFonts w:ascii="Arial" w:hAnsi="Arial" w:cs="Arial"/>
                                        <w:sz w:val="24"/>
                                        <w:szCs w:val="24"/>
                                      </w:rPr>
                                      <w:t>E2</w:t>
                                    </w:r>
                                  </w:p>
                                </w:tc>
                              </w:tr>
                              <w:tr w:rsidR="00044AEB" w14:paraId="2C3BB9AF" w14:textId="77777777">
                                <w:trPr>
                                  <w:trHeight w:val="827"/>
                                </w:trPr>
                                <w:tc>
                                  <w:tcPr>
                                    <w:tcW w:w="2760" w:type="dxa"/>
                                    <w:tcBorders>
                                      <w:top w:val="single" w:sz="4" w:space="0" w:color="000000"/>
                                      <w:left w:val="single" w:sz="4" w:space="0" w:color="000000"/>
                                      <w:bottom w:val="single" w:sz="4" w:space="0" w:color="000000"/>
                                      <w:right w:val="single" w:sz="4" w:space="0" w:color="000000"/>
                                    </w:tcBorders>
                                  </w:tcPr>
                                  <w:p w14:paraId="0586BF7A" w14:textId="77777777" w:rsidR="00044AEB" w:rsidRPr="006A402E" w:rsidRDefault="00044AEB" w:rsidP="00765653">
                                    <w:pPr>
                                      <w:pStyle w:val="TableParagraph"/>
                                      <w:kinsoku w:val="0"/>
                                      <w:overflowPunct w:val="0"/>
                                      <w:spacing w:before="9"/>
                                      <w:ind w:firstLine="125"/>
                                      <w:rPr>
                                        <w:rFonts w:ascii="Arial" w:hAnsi="Arial" w:cs="Arial"/>
                                        <w:b/>
                                        <w:bCs/>
                                        <w:sz w:val="24"/>
                                        <w:szCs w:val="24"/>
                                      </w:rPr>
                                    </w:pPr>
                                  </w:p>
                                  <w:p w14:paraId="1D6C5489" w14:textId="77777777" w:rsidR="00044AEB" w:rsidRPr="006A402E" w:rsidRDefault="00044AEB" w:rsidP="00765653">
                                    <w:pPr>
                                      <w:pStyle w:val="TableParagraph"/>
                                      <w:kinsoku w:val="0"/>
                                      <w:overflowPunct w:val="0"/>
                                      <w:ind w:firstLine="125"/>
                                      <w:rPr>
                                        <w:rFonts w:ascii="Arial" w:hAnsi="Arial" w:cs="Arial"/>
                                        <w:sz w:val="24"/>
                                        <w:szCs w:val="24"/>
                                      </w:rPr>
                                    </w:pPr>
                                    <w:r w:rsidRPr="006A402E">
                                      <w:rPr>
                                        <w:rFonts w:ascii="Arial" w:hAnsi="Arial" w:cs="Arial"/>
                                        <w:sz w:val="24"/>
                                        <w:szCs w:val="24"/>
                                      </w:rPr>
                                      <w:t>Arbre primaire utilisé</w:t>
                                    </w:r>
                                  </w:p>
                                </w:tc>
                                <w:tc>
                                  <w:tcPr>
                                    <w:tcW w:w="1209" w:type="dxa"/>
                                    <w:gridSpan w:val="2"/>
                                    <w:tcBorders>
                                      <w:top w:val="single" w:sz="4" w:space="0" w:color="000000"/>
                                      <w:left w:val="single" w:sz="4" w:space="0" w:color="000000"/>
                                      <w:bottom w:val="single" w:sz="4" w:space="0" w:color="000000"/>
                                      <w:right w:val="single" w:sz="4" w:space="0" w:color="000000"/>
                                    </w:tcBorders>
                                  </w:tcPr>
                                  <w:p w14:paraId="5FF3BB7F" w14:textId="77777777" w:rsidR="00044AEB" w:rsidRPr="006A402E" w:rsidRDefault="00044AEB" w:rsidP="006A402E">
                                    <w:pPr>
                                      <w:pStyle w:val="TableParagraph"/>
                                      <w:kinsoku w:val="0"/>
                                      <w:overflowPunct w:val="0"/>
                                      <w:spacing w:before="9"/>
                                      <w:jc w:val="center"/>
                                      <w:rPr>
                                        <w:rFonts w:ascii="Arial" w:hAnsi="Arial" w:cs="Arial"/>
                                        <w:b/>
                                        <w:bCs/>
                                        <w:sz w:val="24"/>
                                        <w:szCs w:val="24"/>
                                      </w:rPr>
                                    </w:pPr>
                                  </w:p>
                                  <w:p w14:paraId="246CEC07" w14:textId="77777777" w:rsidR="00044AEB" w:rsidRPr="006A402E" w:rsidRDefault="00044AEB" w:rsidP="006A402E">
                                    <w:pPr>
                                      <w:pStyle w:val="TableParagraph"/>
                                      <w:kinsoku w:val="0"/>
                                      <w:overflowPunct w:val="0"/>
                                      <w:jc w:val="center"/>
                                      <w:rPr>
                                        <w:rFonts w:ascii="Arial" w:hAnsi="Arial" w:cs="Arial"/>
                                        <w:sz w:val="24"/>
                                        <w:szCs w:val="24"/>
                                      </w:rPr>
                                    </w:pPr>
                                    <w:r w:rsidRPr="006A402E">
                                      <w:rPr>
                                        <w:rFonts w:ascii="Arial" w:hAnsi="Arial" w:cs="Arial"/>
                                        <w:sz w:val="24"/>
                                        <w:szCs w:val="24"/>
                                      </w:rPr>
                                      <w:t>AP 1</w:t>
                                    </w:r>
                                  </w:p>
                                </w:tc>
                                <w:tc>
                                  <w:tcPr>
                                    <w:tcW w:w="1143" w:type="dxa"/>
                                    <w:gridSpan w:val="2"/>
                                    <w:tcBorders>
                                      <w:top w:val="single" w:sz="4" w:space="0" w:color="000000"/>
                                      <w:left w:val="single" w:sz="4" w:space="0" w:color="000000"/>
                                      <w:bottom w:val="single" w:sz="4" w:space="0" w:color="000000"/>
                                      <w:right w:val="single" w:sz="4" w:space="0" w:color="000000"/>
                                    </w:tcBorders>
                                  </w:tcPr>
                                  <w:p w14:paraId="01A789CF" w14:textId="77777777" w:rsidR="00044AEB" w:rsidRPr="006A402E" w:rsidRDefault="00044AEB" w:rsidP="006A402E">
                                    <w:pPr>
                                      <w:pStyle w:val="TableParagraph"/>
                                      <w:kinsoku w:val="0"/>
                                      <w:overflowPunct w:val="0"/>
                                      <w:spacing w:before="9"/>
                                      <w:jc w:val="center"/>
                                      <w:rPr>
                                        <w:rFonts w:ascii="Arial" w:hAnsi="Arial" w:cs="Arial"/>
                                        <w:b/>
                                        <w:bCs/>
                                        <w:sz w:val="24"/>
                                        <w:szCs w:val="24"/>
                                      </w:rPr>
                                    </w:pPr>
                                  </w:p>
                                  <w:p w14:paraId="135E85B2" w14:textId="77777777" w:rsidR="00044AEB" w:rsidRPr="006A402E" w:rsidRDefault="00044AEB" w:rsidP="006A402E">
                                    <w:pPr>
                                      <w:pStyle w:val="TableParagraph"/>
                                      <w:kinsoku w:val="0"/>
                                      <w:overflowPunct w:val="0"/>
                                      <w:jc w:val="center"/>
                                      <w:rPr>
                                        <w:rFonts w:ascii="Arial" w:hAnsi="Arial" w:cs="Arial"/>
                                        <w:sz w:val="24"/>
                                        <w:szCs w:val="24"/>
                                      </w:rPr>
                                    </w:pPr>
                                    <w:r w:rsidRPr="006A402E">
                                      <w:rPr>
                                        <w:rFonts w:ascii="Arial" w:hAnsi="Arial" w:cs="Arial"/>
                                        <w:sz w:val="24"/>
                                        <w:szCs w:val="24"/>
                                      </w:rPr>
                                      <w:t>AP 2</w:t>
                                    </w:r>
                                  </w:p>
                                </w:tc>
                              </w:tr>
                              <w:tr w:rsidR="00044AEB" w14:paraId="7EB5406F" w14:textId="77777777">
                                <w:trPr>
                                  <w:trHeight w:val="828"/>
                                </w:trPr>
                                <w:tc>
                                  <w:tcPr>
                                    <w:tcW w:w="2760" w:type="dxa"/>
                                    <w:tcBorders>
                                      <w:top w:val="single" w:sz="4" w:space="0" w:color="000000"/>
                                      <w:left w:val="single" w:sz="4" w:space="0" w:color="000000"/>
                                      <w:bottom w:val="single" w:sz="4" w:space="0" w:color="000000"/>
                                      <w:right w:val="single" w:sz="4" w:space="0" w:color="000000"/>
                                    </w:tcBorders>
                                  </w:tcPr>
                                  <w:p w14:paraId="0A4F4083" w14:textId="77777777" w:rsidR="00044AEB" w:rsidRPr="006A402E" w:rsidRDefault="00044AEB" w:rsidP="00765653">
                                    <w:pPr>
                                      <w:pStyle w:val="TableParagraph"/>
                                      <w:kinsoku w:val="0"/>
                                      <w:overflowPunct w:val="0"/>
                                      <w:spacing w:before="10"/>
                                      <w:ind w:firstLine="125"/>
                                      <w:rPr>
                                        <w:rFonts w:ascii="Arial" w:hAnsi="Arial" w:cs="Arial"/>
                                        <w:b/>
                                        <w:bCs/>
                                        <w:sz w:val="24"/>
                                        <w:szCs w:val="24"/>
                                      </w:rPr>
                                    </w:pPr>
                                  </w:p>
                                  <w:p w14:paraId="1D6A99D3" w14:textId="77777777" w:rsidR="00044AEB" w:rsidRPr="006A402E" w:rsidRDefault="00044AEB" w:rsidP="00765653">
                                    <w:pPr>
                                      <w:pStyle w:val="TableParagraph"/>
                                      <w:kinsoku w:val="0"/>
                                      <w:overflowPunct w:val="0"/>
                                      <w:ind w:firstLine="125"/>
                                      <w:rPr>
                                        <w:rFonts w:ascii="Arial" w:hAnsi="Arial" w:cs="Arial"/>
                                        <w:sz w:val="24"/>
                                        <w:szCs w:val="24"/>
                                      </w:rPr>
                                    </w:pPr>
                                    <w:r w:rsidRPr="006A402E">
                                      <w:rPr>
                                        <w:rFonts w:ascii="Arial" w:hAnsi="Arial" w:cs="Arial"/>
                                        <w:sz w:val="24"/>
                                        <w:szCs w:val="24"/>
                                      </w:rPr>
                                      <w:t>Arbre secondaire utilisé</w:t>
                                    </w:r>
                                  </w:p>
                                </w:tc>
                                <w:tc>
                                  <w:tcPr>
                                    <w:tcW w:w="785" w:type="dxa"/>
                                    <w:tcBorders>
                                      <w:top w:val="single" w:sz="4" w:space="0" w:color="000000"/>
                                      <w:left w:val="single" w:sz="4" w:space="0" w:color="000000"/>
                                      <w:bottom w:val="single" w:sz="4" w:space="0" w:color="000000"/>
                                      <w:right w:val="single" w:sz="4" w:space="0" w:color="000000"/>
                                    </w:tcBorders>
                                  </w:tcPr>
                                  <w:p w14:paraId="1D9C06A3" w14:textId="77777777" w:rsidR="00044AEB" w:rsidRPr="006A402E" w:rsidRDefault="00044AEB" w:rsidP="006A402E">
                                    <w:pPr>
                                      <w:pStyle w:val="TableParagraph"/>
                                      <w:kinsoku w:val="0"/>
                                      <w:overflowPunct w:val="0"/>
                                      <w:spacing w:before="10"/>
                                      <w:jc w:val="center"/>
                                      <w:rPr>
                                        <w:rFonts w:ascii="Arial" w:hAnsi="Arial" w:cs="Arial"/>
                                        <w:b/>
                                        <w:bCs/>
                                        <w:sz w:val="24"/>
                                        <w:szCs w:val="24"/>
                                      </w:rPr>
                                    </w:pPr>
                                  </w:p>
                                  <w:p w14:paraId="05B76848" w14:textId="77777777" w:rsidR="00044AEB" w:rsidRPr="006A402E" w:rsidRDefault="00044AEB" w:rsidP="006A402E">
                                    <w:pPr>
                                      <w:pStyle w:val="TableParagraph"/>
                                      <w:kinsoku w:val="0"/>
                                      <w:overflowPunct w:val="0"/>
                                      <w:jc w:val="center"/>
                                      <w:rPr>
                                        <w:rFonts w:ascii="Arial" w:hAnsi="Arial" w:cs="Arial"/>
                                        <w:sz w:val="24"/>
                                        <w:szCs w:val="24"/>
                                      </w:rPr>
                                    </w:pPr>
                                    <w:r w:rsidRPr="006A402E">
                                      <w:rPr>
                                        <w:rFonts w:ascii="Arial" w:hAnsi="Arial" w:cs="Arial"/>
                                        <w:sz w:val="24"/>
                                        <w:szCs w:val="24"/>
                                      </w:rPr>
                                      <w:t>AS 1</w:t>
                                    </w:r>
                                  </w:p>
                                </w:tc>
                                <w:tc>
                                  <w:tcPr>
                                    <w:tcW w:w="783" w:type="dxa"/>
                                    <w:gridSpan w:val="2"/>
                                    <w:tcBorders>
                                      <w:top w:val="single" w:sz="4" w:space="0" w:color="000000"/>
                                      <w:left w:val="single" w:sz="4" w:space="0" w:color="000000"/>
                                      <w:bottom w:val="single" w:sz="4" w:space="0" w:color="000000"/>
                                      <w:right w:val="single" w:sz="4" w:space="0" w:color="000000"/>
                                    </w:tcBorders>
                                  </w:tcPr>
                                  <w:p w14:paraId="682851CE" w14:textId="77777777" w:rsidR="00044AEB" w:rsidRPr="006A402E" w:rsidRDefault="00044AEB" w:rsidP="006A402E">
                                    <w:pPr>
                                      <w:pStyle w:val="TableParagraph"/>
                                      <w:kinsoku w:val="0"/>
                                      <w:overflowPunct w:val="0"/>
                                      <w:spacing w:before="10"/>
                                      <w:jc w:val="center"/>
                                      <w:rPr>
                                        <w:rFonts w:ascii="Arial" w:hAnsi="Arial" w:cs="Arial"/>
                                        <w:b/>
                                        <w:bCs/>
                                        <w:sz w:val="24"/>
                                        <w:szCs w:val="24"/>
                                      </w:rPr>
                                    </w:pPr>
                                  </w:p>
                                  <w:p w14:paraId="6DD74481" w14:textId="77777777" w:rsidR="00044AEB" w:rsidRPr="006A402E" w:rsidRDefault="00044AEB" w:rsidP="006A402E">
                                    <w:pPr>
                                      <w:pStyle w:val="TableParagraph"/>
                                      <w:kinsoku w:val="0"/>
                                      <w:overflowPunct w:val="0"/>
                                      <w:jc w:val="center"/>
                                      <w:rPr>
                                        <w:rFonts w:ascii="Arial" w:hAnsi="Arial" w:cs="Arial"/>
                                        <w:sz w:val="24"/>
                                        <w:szCs w:val="24"/>
                                      </w:rPr>
                                    </w:pPr>
                                    <w:r w:rsidRPr="006A402E">
                                      <w:rPr>
                                        <w:rFonts w:ascii="Arial" w:hAnsi="Arial" w:cs="Arial"/>
                                        <w:sz w:val="24"/>
                                        <w:szCs w:val="24"/>
                                      </w:rPr>
                                      <w:t>AS 2</w:t>
                                    </w:r>
                                  </w:p>
                                </w:tc>
                                <w:tc>
                                  <w:tcPr>
                                    <w:tcW w:w="784" w:type="dxa"/>
                                    <w:tcBorders>
                                      <w:top w:val="single" w:sz="4" w:space="0" w:color="000000"/>
                                      <w:left w:val="single" w:sz="4" w:space="0" w:color="000000"/>
                                      <w:bottom w:val="single" w:sz="4" w:space="0" w:color="000000"/>
                                      <w:right w:val="single" w:sz="4" w:space="0" w:color="000000"/>
                                    </w:tcBorders>
                                  </w:tcPr>
                                  <w:p w14:paraId="766C0A56" w14:textId="77777777" w:rsidR="00044AEB" w:rsidRPr="006A402E" w:rsidRDefault="00044AEB" w:rsidP="006A402E">
                                    <w:pPr>
                                      <w:pStyle w:val="TableParagraph"/>
                                      <w:kinsoku w:val="0"/>
                                      <w:overflowPunct w:val="0"/>
                                      <w:spacing w:before="10"/>
                                      <w:jc w:val="center"/>
                                      <w:rPr>
                                        <w:rFonts w:ascii="Arial" w:hAnsi="Arial" w:cs="Arial"/>
                                        <w:b/>
                                        <w:bCs/>
                                        <w:sz w:val="24"/>
                                        <w:szCs w:val="24"/>
                                      </w:rPr>
                                    </w:pPr>
                                  </w:p>
                                  <w:p w14:paraId="29D580A7" w14:textId="77777777" w:rsidR="00044AEB" w:rsidRPr="006A402E" w:rsidRDefault="00044AEB" w:rsidP="006A402E">
                                    <w:pPr>
                                      <w:pStyle w:val="TableParagraph"/>
                                      <w:kinsoku w:val="0"/>
                                      <w:overflowPunct w:val="0"/>
                                      <w:jc w:val="center"/>
                                      <w:rPr>
                                        <w:rFonts w:ascii="Arial" w:hAnsi="Arial" w:cs="Arial"/>
                                        <w:sz w:val="24"/>
                                        <w:szCs w:val="24"/>
                                      </w:rPr>
                                    </w:pPr>
                                    <w:r w:rsidRPr="006A402E">
                                      <w:rPr>
                                        <w:rFonts w:ascii="Arial" w:hAnsi="Arial" w:cs="Arial"/>
                                        <w:sz w:val="24"/>
                                        <w:szCs w:val="24"/>
                                      </w:rPr>
                                      <w:t>AS 3</w:t>
                                    </w:r>
                                  </w:p>
                                </w:tc>
                              </w:tr>
                            </w:tbl>
                            <w:p w14:paraId="0A75E441" w14:textId="77777777" w:rsidR="00044AEB" w:rsidRDefault="00044AEB" w:rsidP="00935D70">
                              <w:pPr>
                                <w:pStyle w:val="Corpsdetexte"/>
                                <w:kinsoku w:val="0"/>
                                <w:overflowPunct w:val="0"/>
                                <w:ind w:left="0"/>
                                <w:rPr>
                                  <w:rFonts w:ascii="Times New Roman" w:hAnsi="Times New Roman"/>
                                </w:rPr>
                              </w:pPr>
                            </w:p>
                          </w:txbxContent>
                        </wps:txbx>
                        <wps:bodyPr rot="0" vert="horz" wrap="square" lIns="0" tIns="0" rIns="0" bIns="0" anchor="t" anchorCtr="0" upright="1">
                          <a:noAutofit/>
                        </wps:bodyPr>
                      </wps:wsp>
                      <wps:wsp>
                        <wps:cNvPr id="746" name="Ellipse 746"/>
                        <wps:cNvSpPr>
                          <a:spLocks noChangeArrowheads="1"/>
                        </wps:cNvSpPr>
                        <wps:spPr bwMode="auto">
                          <a:xfrm>
                            <a:off x="2657475" y="1123950"/>
                            <a:ext cx="461010" cy="439350"/>
                          </a:xfrm>
                          <a:prstGeom prst="ellipse">
                            <a:avLst/>
                          </a:prstGeom>
                          <a:noFill/>
                          <a:ln w="9525">
                            <a:solidFill>
                              <a:srgbClr val="5B9BD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w14:anchorId="5DADEE68" id="Groupe 16" o:spid="_x0000_s1044" style="position:absolute;margin-left:-1.75pt;margin-top:81.4pt;width:256.5pt;height:168.05pt;z-index:252142592" coordsize="32575,213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">
                <v:shape id="Zone de texte 745" o:spid="_x0000_s1045" type="#_x0000_t202" style="position:absolute;width:32575;height:21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IlPxgAAANwAAAAPAAAAZHJzL2Rvd25yZXYueG1sRI9Ba8JA&#10;FITvQv/D8gq96aal2p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UYiJT8YAAADcAAAA&#10;DwAAAAAAAAAAAAAAAAAHAgAAZHJzL2Rvd25yZXYueG1sUEsFBgAAAAADAAMAtwAAAPoCAAAAAA==&#10;" filled="f" stroked="f">
                  <v:textbox inset="0,0,0,0">
                    <w:txbxContent>
                      <w:tbl>
                        <w:tblPr>
                          <w:tblW w:w="0" w:type="auto"/>
                          <w:tblInd w:w="5" w:type="dxa"/>
                          <w:tblLayout w:type="fixed"/>
                          <w:tblCellMar>
                            <w:left w:w="0" w:type="dxa"/>
                            <w:right w:w="0" w:type="dxa"/>
                          </w:tblCellMar>
                          <w:tblLook w:val="0000" w:firstRow="0" w:lastRow="0" w:firstColumn="0" w:lastColumn="0" w:noHBand="0" w:noVBand="0"/>
                        </w:tblPr>
                        <w:tblGrid>
                          <w:gridCol w:w="2760"/>
                          <w:gridCol w:w="785"/>
                          <w:gridCol w:w="424"/>
                          <w:gridCol w:w="359"/>
                          <w:gridCol w:w="784"/>
                        </w:tblGrid>
                        <w:tr w:rsidR="00044AEB" w14:paraId="4C2298E1" w14:textId="77777777">
                          <w:trPr>
                            <w:trHeight w:val="827"/>
                          </w:trPr>
                          <w:tc>
                            <w:tcPr>
                              <w:tcW w:w="2760" w:type="dxa"/>
                              <w:tcBorders>
                                <w:top w:val="single" w:sz="4" w:space="0" w:color="000000"/>
                                <w:left w:val="single" w:sz="4" w:space="0" w:color="000000"/>
                                <w:bottom w:val="single" w:sz="4" w:space="0" w:color="000000"/>
                                <w:right w:val="single" w:sz="4" w:space="0" w:color="000000"/>
                              </w:tcBorders>
                            </w:tcPr>
                            <w:p w14:paraId="190476AC" w14:textId="77777777" w:rsidR="00044AEB" w:rsidRPr="006A402E" w:rsidRDefault="00044AEB" w:rsidP="00765653">
                              <w:pPr>
                                <w:pStyle w:val="TableParagraph"/>
                                <w:kinsoku w:val="0"/>
                                <w:overflowPunct w:val="0"/>
                                <w:spacing w:before="9"/>
                                <w:ind w:firstLine="125"/>
                                <w:rPr>
                                  <w:rFonts w:ascii="Arial" w:hAnsi="Arial" w:cs="Arial"/>
                                  <w:b/>
                                  <w:bCs/>
                                  <w:sz w:val="24"/>
                                  <w:szCs w:val="24"/>
                                </w:rPr>
                              </w:pPr>
                            </w:p>
                            <w:p w14:paraId="5B4959FB" w14:textId="77777777" w:rsidR="00044AEB" w:rsidRPr="006A402E" w:rsidRDefault="00044AEB" w:rsidP="00765653">
                              <w:pPr>
                                <w:pStyle w:val="TableParagraph"/>
                                <w:kinsoku w:val="0"/>
                                <w:overflowPunct w:val="0"/>
                                <w:ind w:firstLine="125"/>
                                <w:rPr>
                                  <w:rFonts w:ascii="Arial" w:hAnsi="Arial" w:cs="Arial"/>
                                  <w:sz w:val="24"/>
                                  <w:szCs w:val="24"/>
                                </w:rPr>
                              </w:pPr>
                              <w:r w:rsidRPr="006A402E">
                                <w:rPr>
                                  <w:rFonts w:ascii="Arial" w:hAnsi="Arial" w:cs="Arial"/>
                                  <w:sz w:val="24"/>
                                  <w:szCs w:val="24"/>
                                </w:rPr>
                                <w:t>Rapport engagé</w:t>
                              </w:r>
                            </w:p>
                          </w:tc>
                          <w:tc>
                            <w:tcPr>
                              <w:tcW w:w="2352" w:type="dxa"/>
                              <w:gridSpan w:val="4"/>
                              <w:tcBorders>
                                <w:top w:val="single" w:sz="4" w:space="0" w:color="000000"/>
                                <w:left w:val="single" w:sz="4" w:space="0" w:color="000000"/>
                                <w:bottom w:val="single" w:sz="4" w:space="0" w:color="000000"/>
                                <w:right w:val="single" w:sz="4" w:space="0" w:color="000000"/>
                              </w:tcBorders>
                            </w:tcPr>
                            <w:p w14:paraId="280DE68D" w14:textId="77777777" w:rsidR="00044AEB" w:rsidRPr="006A402E" w:rsidRDefault="00044AEB">
                              <w:pPr>
                                <w:pStyle w:val="TableParagraph"/>
                                <w:kinsoku w:val="0"/>
                                <w:overflowPunct w:val="0"/>
                                <w:spacing w:before="9"/>
                                <w:rPr>
                                  <w:rFonts w:ascii="Arial" w:hAnsi="Arial" w:cs="Arial"/>
                                  <w:b/>
                                  <w:bCs/>
                                  <w:sz w:val="24"/>
                                  <w:szCs w:val="24"/>
                                </w:rPr>
                              </w:pPr>
                            </w:p>
                            <w:p w14:paraId="38526612" w14:textId="77777777" w:rsidR="00044AEB" w:rsidRPr="006A402E" w:rsidRDefault="00044AEB">
                              <w:pPr>
                                <w:pStyle w:val="TableParagraph"/>
                                <w:kinsoku w:val="0"/>
                                <w:overflowPunct w:val="0"/>
                                <w:rPr>
                                  <w:rFonts w:ascii="Arial" w:hAnsi="Arial" w:cs="Arial"/>
                                  <w:b/>
                                  <w:bCs/>
                                  <w:sz w:val="24"/>
                                  <w:szCs w:val="24"/>
                                </w:rPr>
                              </w:pPr>
                              <w:r w:rsidRPr="006A402E">
                                <w:rPr>
                                  <w:rFonts w:ascii="Arial" w:hAnsi="Arial" w:cs="Arial"/>
                                  <w:b/>
                                  <w:bCs/>
                                  <w:sz w:val="24"/>
                                  <w:szCs w:val="24"/>
                                </w:rPr>
                                <w:t>Marche arrière</w:t>
                              </w:r>
                            </w:p>
                          </w:tc>
                        </w:tr>
                        <w:tr w:rsidR="00044AEB" w14:paraId="22B143E7" w14:textId="77777777">
                          <w:trPr>
                            <w:trHeight w:val="827"/>
                          </w:trPr>
                          <w:tc>
                            <w:tcPr>
                              <w:tcW w:w="2760" w:type="dxa"/>
                              <w:tcBorders>
                                <w:top w:val="single" w:sz="4" w:space="0" w:color="000000"/>
                                <w:left w:val="single" w:sz="4" w:space="0" w:color="000000"/>
                                <w:bottom w:val="single" w:sz="4" w:space="0" w:color="000000"/>
                                <w:right w:val="single" w:sz="4" w:space="0" w:color="000000"/>
                              </w:tcBorders>
                            </w:tcPr>
                            <w:p w14:paraId="664FCF7F" w14:textId="77777777" w:rsidR="00044AEB" w:rsidRPr="006A402E" w:rsidRDefault="00044AEB" w:rsidP="00765653">
                              <w:pPr>
                                <w:pStyle w:val="TableParagraph"/>
                                <w:kinsoku w:val="0"/>
                                <w:overflowPunct w:val="0"/>
                                <w:spacing w:before="9"/>
                                <w:ind w:firstLine="125"/>
                                <w:rPr>
                                  <w:rFonts w:ascii="Arial" w:hAnsi="Arial" w:cs="Arial"/>
                                  <w:b/>
                                  <w:bCs/>
                                  <w:sz w:val="24"/>
                                  <w:szCs w:val="24"/>
                                </w:rPr>
                              </w:pPr>
                            </w:p>
                            <w:p w14:paraId="1ED81A39" w14:textId="77777777" w:rsidR="00044AEB" w:rsidRPr="006A402E" w:rsidRDefault="00044AEB" w:rsidP="00765653">
                              <w:pPr>
                                <w:pStyle w:val="TableParagraph"/>
                                <w:kinsoku w:val="0"/>
                                <w:overflowPunct w:val="0"/>
                                <w:ind w:firstLine="125"/>
                                <w:rPr>
                                  <w:rFonts w:ascii="Arial" w:hAnsi="Arial" w:cs="Arial"/>
                                  <w:sz w:val="24"/>
                                  <w:szCs w:val="24"/>
                                </w:rPr>
                              </w:pPr>
                              <w:r w:rsidRPr="006A402E">
                                <w:rPr>
                                  <w:rFonts w:ascii="Arial" w:hAnsi="Arial" w:cs="Arial"/>
                                  <w:sz w:val="24"/>
                                  <w:szCs w:val="24"/>
                                </w:rPr>
                                <w:t>Embrayage utilisé</w:t>
                              </w:r>
                            </w:p>
                          </w:tc>
                          <w:tc>
                            <w:tcPr>
                              <w:tcW w:w="1209" w:type="dxa"/>
                              <w:gridSpan w:val="2"/>
                              <w:tcBorders>
                                <w:top w:val="single" w:sz="4" w:space="0" w:color="000000"/>
                                <w:left w:val="single" w:sz="4" w:space="0" w:color="000000"/>
                                <w:bottom w:val="single" w:sz="4" w:space="0" w:color="000000"/>
                                <w:right w:val="single" w:sz="4" w:space="0" w:color="000000"/>
                              </w:tcBorders>
                            </w:tcPr>
                            <w:p w14:paraId="6372C370" w14:textId="77777777" w:rsidR="00044AEB" w:rsidRPr="006A402E" w:rsidRDefault="00044AEB" w:rsidP="006A402E">
                              <w:pPr>
                                <w:pStyle w:val="TableParagraph"/>
                                <w:kinsoku w:val="0"/>
                                <w:overflowPunct w:val="0"/>
                                <w:spacing w:before="9"/>
                                <w:jc w:val="center"/>
                                <w:rPr>
                                  <w:rFonts w:ascii="Arial" w:hAnsi="Arial" w:cs="Arial"/>
                                  <w:b/>
                                  <w:bCs/>
                                  <w:sz w:val="24"/>
                                  <w:szCs w:val="24"/>
                                </w:rPr>
                              </w:pPr>
                            </w:p>
                            <w:p w14:paraId="44C08B82" w14:textId="77777777" w:rsidR="00044AEB" w:rsidRPr="006A402E" w:rsidRDefault="00044AEB" w:rsidP="006A402E">
                              <w:pPr>
                                <w:pStyle w:val="TableParagraph"/>
                                <w:kinsoku w:val="0"/>
                                <w:overflowPunct w:val="0"/>
                                <w:ind w:right="425"/>
                                <w:jc w:val="center"/>
                                <w:rPr>
                                  <w:rFonts w:ascii="Arial" w:hAnsi="Arial" w:cs="Arial"/>
                                  <w:sz w:val="24"/>
                                  <w:szCs w:val="24"/>
                                </w:rPr>
                              </w:pPr>
                              <w:r w:rsidRPr="006A402E">
                                <w:rPr>
                                  <w:rFonts w:ascii="Arial" w:hAnsi="Arial" w:cs="Arial"/>
                                  <w:sz w:val="24"/>
                                  <w:szCs w:val="24"/>
                                </w:rPr>
                                <w:t>E1</w:t>
                              </w:r>
                            </w:p>
                          </w:tc>
                          <w:tc>
                            <w:tcPr>
                              <w:tcW w:w="1143" w:type="dxa"/>
                              <w:gridSpan w:val="2"/>
                              <w:tcBorders>
                                <w:top w:val="single" w:sz="4" w:space="0" w:color="000000"/>
                                <w:left w:val="single" w:sz="4" w:space="0" w:color="000000"/>
                                <w:bottom w:val="single" w:sz="4" w:space="0" w:color="000000"/>
                                <w:right w:val="single" w:sz="4" w:space="0" w:color="000000"/>
                              </w:tcBorders>
                            </w:tcPr>
                            <w:p w14:paraId="29B4E2AE" w14:textId="77777777" w:rsidR="00044AEB" w:rsidRPr="006A402E" w:rsidRDefault="00044AEB" w:rsidP="006A402E">
                              <w:pPr>
                                <w:pStyle w:val="TableParagraph"/>
                                <w:kinsoku w:val="0"/>
                                <w:overflowPunct w:val="0"/>
                                <w:spacing w:before="9"/>
                                <w:jc w:val="center"/>
                                <w:rPr>
                                  <w:rFonts w:ascii="Arial" w:hAnsi="Arial" w:cs="Arial"/>
                                  <w:b/>
                                  <w:bCs/>
                                  <w:sz w:val="24"/>
                                  <w:szCs w:val="24"/>
                                </w:rPr>
                              </w:pPr>
                            </w:p>
                            <w:p w14:paraId="1B68E8A2" w14:textId="77777777" w:rsidR="00044AEB" w:rsidRPr="006A402E" w:rsidRDefault="00044AEB" w:rsidP="006A402E">
                              <w:pPr>
                                <w:pStyle w:val="TableParagraph"/>
                                <w:kinsoku w:val="0"/>
                                <w:overflowPunct w:val="0"/>
                                <w:ind w:right="392"/>
                                <w:jc w:val="center"/>
                                <w:rPr>
                                  <w:rFonts w:ascii="Arial" w:hAnsi="Arial" w:cs="Arial"/>
                                  <w:sz w:val="24"/>
                                  <w:szCs w:val="24"/>
                                </w:rPr>
                              </w:pPr>
                              <w:r w:rsidRPr="006A402E">
                                <w:rPr>
                                  <w:rFonts w:ascii="Arial" w:hAnsi="Arial" w:cs="Arial"/>
                                  <w:sz w:val="24"/>
                                  <w:szCs w:val="24"/>
                                </w:rPr>
                                <w:t>E2</w:t>
                              </w:r>
                            </w:p>
                          </w:tc>
                        </w:tr>
                        <w:tr w:rsidR="00044AEB" w14:paraId="2C3BB9AF" w14:textId="77777777">
                          <w:trPr>
                            <w:trHeight w:val="827"/>
                          </w:trPr>
                          <w:tc>
                            <w:tcPr>
                              <w:tcW w:w="2760" w:type="dxa"/>
                              <w:tcBorders>
                                <w:top w:val="single" w:sz="4" w:space="0" w:color="000000"/>
                                <w:left w:val="single" w:sz="4" w:space="0" w:color="000000"/>
                                <w:bottom w:val="single" w:sz="4" w:space="0" w:color="000000"/>
                                <w:right w:val="single" w:sz="4" w:space="0" w:color="000000"/>
                              </w:tcBorders>
                            </w:tcPr>
                            <w:p w14:paraId="0586BF7A" w14:textId="77777777" w:rsidR="00044AEB" w:rsidRPr="006A402E" w:rsidRDefault="00044AEB" w:rsidP="00765653">
                              <w:pPr>
                                <w:pStyle w:val="TableParagraph"/>
                                <w:kinsoku w:val="0"/>
                                <w:overflowPunct w:val="0"/>
                                <w:spacing w:before="9"/>
                                <w:ind w:firstLine="125"/>
                                <w:rPr>
                                  <w:rFonts w:ascii="Arial" w:hAnsi="Arial" w:cs="Arial"/>
                                  <w:b/>
                                  <w:bCs/>
                                  <w:sz w:val="24"/>
                                  <w:szCs w:val="24"/>
                                </w:rPr>
                              </w:pPr>
                            </w:p>
                            <w:p w14:paraId="1D6C5489" w14:textId="77777777" w:rsidR="00044AEB" w:rsidRPr="006A402E" w:rsidRDefault="00044AEB" w:rsidP="00765653">
                              <w:pPr>
                                <w:pStyle w:val="TableParagraph"/>
                                <w:kinsoku w:val="0"/>
                                <w:overflowPunct w:val="0"/>
                                <w:ind w:firstLine="125"/>
                                <w:rPr>
                                  <w:rFonts w:ascii="Arial" w:hAnsi="Arial" w:cs="Arial"/>
                                  <w:sz w:val="24"/>
                                  <w:szCs w:val="24"/>
                                </w:rPr>
                              </w:pPr>
                              <w:r w:rsidRPr="006A402E">
                                <w:rPr>
                                  <w:rFonts w:ascii="Arial" w:hAnsi="Arial" w:cs="Arial"/>
                                  <w:sz w:val="24"/>
                                  <w:szCs w:val="24"/>
                                </w:rPr>
                                <w:t>Arbre primaire utilisé</w:t>
                              </w:r>
                            </w:p>
                          </w:tc>
                          <w:tc>
                            <w:tcPr>
                              <w:tcW w:w="1209" w:type="dxa"/>
                              <w:gridSpan w:val="2"/>
                              <w:tcBorders>
                                <w:top w:val="single" w:sz="4" w:space="0" w:color="000000"/>
                                <w:left w:val="single" w:sz="4" w:space="0" w:color="000000"/>
                                <w:bottom w:val="single" w:sz="4" w:space="0" w:color="000000"/>
                                <w:right w:val="single" w:sz="4" w:space="0" w:color="000000"/>
                              </w:tcBorders>
                            </w:tcPr>
                            <w:p w14:paraId="5FF3BB7F" w14:textId="77777777" w:rsidR="00044AEB" w:rsidRPr="006A402E" w:rsidRDefault="00044AEB" w:rsidP="006A402E">
                              <w:pPr>
                                <w:pStyle w:val="TableParagraph"/>
                                <w:kinsoku w:val="0"/>
                                <w:overflowPunct w:val="0"/>
                                <w:spacing w:before="9"/>
                                <w:jc w:val="center"/>
                                <w:rPr>
                                  <w:rFonts w:ascii="Arial" w:hAnsi="Arial" w:cs="Arial"/>
                                  <w:b/>
                                  <w:bCs/>
                                  <w:sz w:val="24"/>
                                  <w:szCs w:val="24"/>
                                </w:rPr>
                              </w:pPr>
                            </w:p>
                            <w:p w14:paraId="246CEC07" w14:textId="77777777" w:rsidR="00044AEB" w:rsidRPr="006A402E" w:rsidRDefault="00044AEB" w:rsidP="006A402E">
                              <w:pPr>
                                <w:pStyle w:val="TableParagraph"/>
                                <w:kinsoku w:val="0"/>
                                <w:overflowPunct w:val="0"/>
                                <w:jc w:val="center"/>
                                <w:rPr>
                                  <w:rFonts w:ascii="Arial" w:hAnsi="Arial" w:cs="Arial"/>
                                  <w:sz w:val="24"/>
                                  <w:szCs w:val="24"/>
                                </w:rPr>
                              </w:pPr>
                              <w:r w:rsidRPr="006A402E">
                                <w:rPr>
                                  <w:rFonts w:ascii="Arial" w:hAnsi="Arial" w:cs="Arial"/>
                                  <w:sz w:val="24"/>
                                  <w:szCs w:val="24"/>
                                </w:rPr>
                                <w:t>AP 1</w:t>
                              </w:r>
                            </w:p>
                          </w:tc>
                          <w:tc>
                            <w:tcPr>
                              <w:tcW w:w="1143" w:type="dxa"/>
                              <w:gridSpan w:val="2"/>
                              <w:tcBorders>
                                <w:top w:val="single" w:sz="4" w:space="0" w:color="000000"/>
                                <w:left w:val="single" w:sz="4" w:space="0" w:color="000000"/>
                                <w:bottom w:val="single" w:sz="4" w:space="0" w:color="000000"/>
                                <w:right w:val="single" w:sz="4" w:space="0" w:color="000000"/>
                              </w:tcBorders>
                            </w:tcPr>
                            <w:p w14:paraId="01A789CF" w14:textId="77777777" w:rsidR="00044AEB" w:rsidRPr="006A402E" w:rsidRDefault="00044AEB" w:rsidP="006A402E">
                              <w:pPr>
                                <w:pStyle w:val="TableParagraph"/>
                                <w:kinsoku w:val="0"/>
                                <w:overflowPunct w:val="0"/>
                                <w:spacing w:before="9"/>
                                <w:jc w:val="center"/>
                                <w:rPr>
                                  <w:rFonts w:ascii="Arial" w:hAnsi="Arial" w:cs="Arial"/>
                                  <w:b/>
                                  <w:bCs/>
                                  <w:sz w:val="24"/>
                                  <w:szCs w:val="24"/>
                                </w:rPr>
                              </w:pPr>
                            </w:p>
                            <w:p w14:paraId="135E85B2" w14:textId="77777777" w:rsidR="00044AEB" w:rsidRPr="006A402E" w:rsidRDefault="00044AEB" w:rsidP="006A402E">
                              <w:pPr>
                                <w:pStyle w:val="TableParagraph"/>
                                <w:kinsoku w:val="0"/>
                                <w:overflowPunct w:val="0"/>
                                <w:jc w:val="center"/>
                                <w:rPr>
                                  <w:rFonts w:ascii="Arial" w:hAnsi="Arial" w:cs="Arial"/>
                                  <w:sz w:val="24"/>
                                  <w:szCs w:val="24"/>
                                </w:rPr>
                              </w:pPr>
                              <w:r w:rsidRPr="006A402E">
                                <w:rPr>
                                  <w:rFonts w:ascii="Arial" w:hAnsi="Arial" w:cs="Arial"/>
                                  <w:sz w:val="24"/>
                                  <w:szCs w:val="24"/>
                                </w:rPr>
                                <w:t>AP 2</w:t>
                              </w:r>
                            </w:p>
                          </w:tc>
                        </w:tr>
                        <w:tr w:rsidR="00044AEB" w14:paraId="7EB5406F" w14:textId="77777777">
                          <w:trPr>
                            <w:trHeight w:val="828"/>
                          </w:trPr>
                          <w:tc>
                            <w:tcPr>
                              <w:tcW w:w="2760" w:type="dxa"/>
                              <w:tcBorders>
                                <w:top w:val="single" w:sz="4" w:space="0" w:color="000000"/>
                                <w:left w:val="single" w:sz="4" w:space="0" w:color="000000"/>
                                <w:bottom w:val="single" w:sz="4" w:space="0" w:color="000000"/>
                                <w:right w:val="single" w:sz="4" w:space="0" w:color="000000"/>
                              </w:tcBorders>
                            </w:tcPr>
                            <w:p w14:paraId="0A4F4083" w14:textId="77777777" w:rsidR="00044AEB" w:rsidRPr="006A402E" w:rsidRDefault="00044AEB" w:rsidP="00765653">
                              <w:pPr>
                                <w:pStyle w:val="TableParagraph"/>
                                <w:kinsoku w:val="0"/>
                                <w:overflowPunct w:val="0"/>
                                <w:spacing w:before="10"/>
                                <w:ind w:firstLine="125"/>
                                <w:rPr>
                                  <w:rFonts w:ascii="Arial" w:hAnsi="Arial" w:cs="Arial"/>
                                  <w:b/>
                                  <w:bCs/>
                                  <w:sz w:val="24"/>
                                  <w:szCs w:val="24"/>
                                </w:rPr>
                              </w:pPr>
                            </w:p>
                            <w:p w14:paraId="1D6A99D3" w14:textId="77777777" w:rsidR="00044AEB" w:rsidRPr="006A402E" w:rsidRDefault="00044AEB" w:rsidP="00765653">
                              <w:pPr>
                                <w:pStyle w:val="TableParagraph"/>
                                <w:kinsoku w:val="0"/>
                                <w:overflowPunct w:val="0"/>
                                <w:ind w:firstLine="125"/>
                                <w:rPr>
                                  <w:rFonts w:ascii="Arial" w:hAnsi="Arial" w:cs="Arial"/>
                                  <w:sz w:val="24"/>
                                  <w:szCs w:val="24"/>
                                </w:rPr>
                              </w:pPr>
                              <w:r w:rsidRPr="006A402E">
                                <w:rPr>
                                  <w:rFonts w:ascii="Arial" w:hAnsi="Arial" w:cs="Arial"/>
                                  <w:sz w:val="24"/>
                                  <w:szCs w:val="24"/>
                                </w:rPr>
                                <w:t>Arbre secondaire utilisé</w:t>
                              </w:r>
                            </w:p>
                          </w:tc>
                          <w:tc>
                            <w:tcPr>
                              <w:tcW w:w="785" w:type="dxa"/>
                              <w:tcBorders>
                                <w:top w:val="single" w:sz="4" w:space="0" w:color="000000"/>
                                <w:left w:val="single" w:sz="4" w:space="0" w:color="000000"/>
                                <w:bottom w:val="single" w:sz="4" w:space="0" w:color="000000"/>
                                <w:right w:val="single" w:sz="4" w:space="0" w:color="000000"/>
                              </w:tcBorders>
                            </w:tcPr>
                            <w:p w14:paraId="1D9C06A3" w14:textId="77777777" w:rsidR="00044AEB" w:rsidRPr="006A402E" w:rsidRDefault="00044AEB" w:rsidP="006A402E">
                              <w:pPr>
                                <w:pStyle w:val="TableParagraph"/>
                                <w:kinsoku w:val="0"/>
                                <w:overflowPunct w:val="0"/>
                                <w:spacing w:before="10"/>
                                <w:jc w:val="center"/>
                                <w:rPr>
                                  <w:rFonts w:ascii="Arial" w:hAnsi="Arial" w:cs="Arial"/>
                                  <w:b/>
                                  <w:bCs/>
                                  <w:sz w:val="24"/>
                                  <w:szCs w:val="24"/>
                                </w:rPr>
                              </w:pPr>
                            </w:p>
                            <w:p w14:paraId="05B76848" w14:textId="77777777" w:rsidR="00044AEB" w:rsidRPr="006A402E" w:rsidRDefault="00044AEB" w:rsidP="006A402E">
                              <w:pPr>
                                <w:pStyle w:val="TableParagraph"/>
                                <w:kinsoku w:val="0"/>
                                <w:overflowPunct w:val="0"/>
                                <w:jc w:val="center"/>
                                <w:rPr>
                                  <w:rFonts w:ascii="Arial" w:hAnsi="Arial" w:cs="Arial"/>
                                  <w:sz w:val="24"/>
                                  <w:szCs w:val="24"/>
                                </w:rPr>
                              </w:pPr>
                              <w:r w:rsidRPr="006A402E">
                                <w:rPr>
                                  <w:rFonts w:ascii="Arial" w:hAnsi="Arial" w:cs="Arial"/>
                                  <w:sz w:val="24"/>
                                  <w:szCs w:val="24"/>
                                </w:rPr>
                                <w:t>AS 1</w:t>
                              </w:r>
                            </w:p>
                          </w:tc>
                          <w:tc>
                            <w:tcPr>
                              <w:tcW w:w="783" w:type="dxa"/>
                              <w:gridSpan w:val="2"/>
                              <w:tcBorders>
                                <w:top w:val="single" w:sz="4" w:space="0" w:color="000000"/>
                                <w:left w:val="single" w:sz="4" w:space="0" w:color="000000"/>
                                <w:bottom w:val="single" w:sz="4" w:space="0" w:color="000000"/>
                                <w:right w:val="single" w:sz="4" w:space="0" w:color="000000"/>
                              </w:tcBorders>
                            </w:tcPr>
                            <w:p w14:paraId="682851CE" w14:textId="77777777" w:rsidR="00044AEB" w:rsidRPr="006A402E" w:rsidRDefault="00044AEB" w:rsidP="006A402E">
                              <w:pPr>
                                <w:pStyle w:val="TableParagraph"/>
                                <w:kinsoku w:val="0"/>
                                <w:overflowPunct w:val="0"/>
                                <w:spacing w:before="10"/>
                                <w:jc w:val="center"/>
                                <w:rPr>
                                  <w:rFonts w:ascii="Arial" w:hAnsi="Arial" w:cs="Arial"/>
                                  <w:b/>
                                  <w:bCs/>
                                  <w:sz w:val="24"/>
                                  <w:szCs w:val="24"/>
                                </w:rPr>
                              </w:pPr>
                            </w:p>
                            <w:p w14:paraId="6DD74481" w14:textId="77777777" w:rsidR="00044AEB" w:rsidRPr="006A402E" w:rsidRDefault="00044AEB" w:rsidP="006A402E">
                              <w:pPr>
                                <w:pStyle w:val="TableParagraph"/>
                                <w:kinsoku w:val="0"/>
                                <w:overflowPunct w:val="0"/>
                                <w:jc w:val="center"/>
                                <w:rPr>
                                  <w:rFonts w:ascii="Arial" w:hAnsi="Arial" w:cs="Arial"/>
                                  <w:sz w:val="24"/>
                                  <w:szCs w:val="24"/>
                                </w:rPr>
                              </w:pPr>
                              <w:r w:rsidRPr="006A402E">
                                <w:rPr>
                                  <w:rFonts w:ascii="Arial" w:hAnsi="Arial" w:cs="Arial"/>
                                  <w:sz w:val="24"/>
                                  <w:szCs w:val="24"/>
                                </w:rPr>
                                <w:t>AS 2</w:t>
                              </w:r>
                            </w:p>
                          </w:tc>
                          <w:tc>
                            <w:tcPr>
                              <w:tcW w:w="784" w:type="dxa"/>
                              <w:tcBorders>
                                <w:top w:val="single" w:sz="4" w:space="0" w:color="000000"/>
                                <w:left w:val="single" w:sz="4" w:space="0" w:color="000000"/>
                                <w:bottom w:val="single" w:sz="4" w:space="0" w:color="000000"/>
                                <w:right w:val="single" w:sz="4" w:space="0" w:color="000000"/>
                              </w:tcBorders>
                            </w:tcPr>
                            <w:p w14:paraId="766C0A56" w14:textId="77777777" w:rsidR="00044AEB" w:rsidRPr="006A402E" w:rsidRDefault="00044AEB" w:rsidP="006A402E">
                              <w:pPr>
                                <w:pStyle w:val="TableParagraph"/>
                                <w:kinsoku w:val="0"/>
                                <w:overflowPunct w:val="0"/>
                                <w:spacing w:before="10"/>
                                <w:jc w:val="center"/>
                                <w:rPr>
                                  <w:rFonts w:ascii="Arial" w:hAnsi="Arial" w:cs="Arial"/>
                                  <w:b/>
                                  <w:bCs/>
                                  <w:sz w:val="24"/>
                                  <w:szCs w:val="24"/>
                                </w:rPr>
                              </w:pPr>
                            </w:p>
                            <w:p w14:paraId="29D580A7" w14:textId="77777777" w:rsidR="00044AEB" w:rsidRPr="006A402E" w:rsidRDefault="00044AEB" w:rsidP="006A402E">
                              <w:pPr>
                                <w:pStyle w:val="TableParagraph"/>
                                <w:kinsoku w:val="0"/>
                                <w:overflowPunct w:val="0"/>
                                <w:jc w:val="center"/>
                                <w:rPr>
                                  <w:rFonts w:ascii="Arial" w:hAnsi="Arial" w:cs="Arial"/>
                                  <w:sz w:val="24"/>
                                  <w:szCs w:val="24"/>
                                </w:rPr>
                              </w:pPr>
                              <w:r w:rsidRPr="006A402E">
                                <w:rPr>
                                  <w:rFonts w:ascii="Arial" w:hAnsi="Arial" w:cs="Arial"/>
                                  <w:sz w:val="24"/>
                                  <w:szCs w:val="24"/>
                                </w:rPr>
                                <w:t>AS 3</w:t>
                              </w:r>
                            </w:p>
                          </w:tc>
                        </w:tr>
                      </w:tbl>
                      <w:p w14:paraId="0A75E441" w14:textId="77777777" w:rsidR="00044AEB" w:rsidRDefault="00044AEB" w:rsidP="00935D70">
                        <w:pPr>
                          <w:pStyle w:val="Corpsdetexte"/>
                          <w:kinsoku w:val="0"/>
                          <w:overflowPunct w:val="0"/>
                          <w:ind w:left="0"/>
                          <w:rPr>
                            <w:rFonts w:ascii="Times New Roman" w:hAnsi="Times New Roman"/>
                          </w:rPr>
                        </w:pPr>
                      </w:p>
                    </w:txbxContent>
                  </v:textbox>
                </v:shape>
                <v:oval id="Ellipse 746" o:spid="_x0000_s1046" style="position:absolute;left:26574;top:11239;width:4610;height:4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" filled="f" strokecolor="#5b9bd5"/>
              </v:group>
            </w:pict>
          </mc:Fallback>
        </mc:AlternateContent>
      </w:r>
      <w:r w:rsidR="00935D70" w:rsidRPr="00935D70">
        <w:rPr>
          <w:rFonts w:ascii="Arial" w:eastAsia="Times New Roman" w:hAnsi="Arial" w:cs="Arial"/>
          <w:noProof/>
          <w:sz w:val="24"/>
          <w:szCs w:val="24"/>
          <w:lang w:eastAsia="fr-FR"/>
        </w:rPr>
        <mc:AlternateContent>
          <mc:Choice Requires="wps">
            <w:drawing>
              <wp:anchor distT="0" distB="0" distL="0" distR="0" simplePos="0" relativeHeight="252044288" behindDoc="0" locked="0" layoutInCell="0" allowOverlap="1" wp14:anchorId="34DFBA72" wp14:editId="0600672F">
                <wp:simplePos x="0" y="0"/>
                <wp:positionH relativeFrom="page">
                  <wp:posOffset>3916045</wp:posOffset>
                </wp:positionH>
                <wp:positionV relativeFrom="paragraph">
                  <wp:posOffset>177800</wp:posOffset>
                </wp:positionV>
                <wp:extent cx="3124200" cy="4013200"/>
                <wp:effectExtent l="1270" t="0" r="0" b="635"/>
                <wp:wrapTopAndBottom/>
                <wp:docPr id="744" name="Rectangle 7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0" cy="401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B35719" w14:textId="77777777" w:rsidR="00044AEB" w:rsidRDefault="00044AEB" w:rsidP="00935D70">
                            <w:pPr>
                              <w:widowControl/>
                              <w:spacing w:line="6320" w:lineRule="atLeast"/>
                              <w:rPr>
                                <w:rFonts w:ascii="Times New Roman" w:hAnsi="Times New Roman"/>
                                <w:sz w:val="24"/>
                                <w:szCs w:val="24"/>
                              </w:rPr>
                            </w:pPr>
                            <w:r>
                              <w:rPr>
                                <w:rFonts w:ascii="Times New Roman" w:hAnsi="Times New Roman"/>
                                <w:noProof/>
                                <w:lang w:eastAsia="fr-FR"/>
                              </w:rPr>
                              <w:drawing>
                                <wp:inline distT="0" distB="0" distL="0" distR="0" wp14:anchorId="27724117" wp14:editId="6537D2A4">
                                  <wp:extent cx="3120390" cy="4006215"/>
                                  <wp:effectExtent l="0" t="0" r="3810" b="0"/>
                                  <wp:docPr id="857" name="Imag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20390" cy="4006215"/>
                                          </a:xfrm>
                                          <a:prstGeom prst="rect">
                                            <a:avLst/>
                                          </a:prstGeom>
                                          <a:noFill/>
                                          <a:ln>
                                            <a:noFill/>
                                          </a:ln>
                                        </pic:spPr>
                                      </pic:pic>
                                    </a:graphicData>
                                  </a:graphic>
                                </wp:inline>
                              </w:drawing>
                            </w:r>
                          </w:p>
                          <w:p w14:paraId="552128AE" w14:textId="77777777" w:rsidR="00044AEB" w:rsidRDefault="00044AEB" w:rsidP="00935D70">
                            <w:pPr>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DFBA72" id="Rectangle 744" o:spid="_x0000_s1047" style="position:absolute;margin-left:308.35pt;margin-top:14pt;width:246pt;height:316pt;z-index:252044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" o:allowincell="f" filled="f" stroked="f">
                <v:textbox inset="0,0,0,0">
                  <w:txbxContent>
                    <w:p w14:paraId="22B35719" w14:textId="77777777" w:rsidR="00044AEB" w:rsidRDefault="00044AEB" w:rsidP="00935D70">
                      <w:pPr>
                        <w:widowControl/>
                        <w:spacing w:line="6320" w:lineRule="atLeast"/>
                        <w:rPr>
                          <w:rFonts w:ascii="Times New Roman" w:hAnsi="Times New Roman"/>
                          <w:sz w:val="24"/>
                          <w:szCs w:val="24"/>
                        </w:rPr>
                      </w:pPr>
                      <w:r>
                        <w:rPr>
                          <w:rFonts w:ascii="Times New Roman" w:hAnsi="Times New Roman"/>
                          <w:noProof/>
                          <w:lang w:eastAsia="fr-FR"/>
                        </w:rPr>
                        <w:drawing>
                          <wp:inline distT="0" distB="0" distL="0" distR="0" wp14:anchorId="27724117" wp14:editId="6537D2A4">
                            <wp:extent cx="3120390" cy="4006215"/>
                            <wp:effectExtent l="0" t="0" r="3810" b="0"/>
                            <wp:docPr id="857" name="Imag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20390" cy="4006215"/>
                                    </a:xfrm>
                                    <a:prstGeom prst="rect">
                                      <a:avLst/>
                                    </a:prstGeom>
                                    <a:noFill/>
                                    <a:ln>
                                      <a:noFill/>
                                    </a:ln>
                                  </pic:spPr>
                                </pic:pic>
                              </a:graphicData>
                            </a:graphic>
                          </wp:inline>
                        </w:drawing>
                      </w:r>
                    </w:p>
                    <w:p w14:paraId="552128AE" w14:textId="77777777" w:rsidR="00044AEB" w:rsidRDefault="00044AEB" w:rsidP="00935D70">
                      <w:pPr>
                        <w:rPr>
                          <w:rFonts w:ascii="Times New Roman" w:hAnsi="Times New Roman"/>
                          <w:sz w:val="24"/>
                          <w:szCs w:val="24"/>
                        </w:rPr>
                      </w:pPr>
                    </w:p>
                  </w:txbxContent>
                </v:textbox>
                <w10:wrap type="topAndBottom" anchorx="page"/>
              </v:rect>
            </w:pict>
          </mc:Fallback>
        </mc:AlternateContent>
      </w:r>
    </w:p>
    <w:p w14:paraId="0B97C633" w14:textId="77777777" w:rsidR="00203722" w:rsidRDefault="00203722">
      <w:pPr>
        <w:widowControl/>
        <w:rPr>
          <w:rFonts w:ascii="Arial" w:eastAsia="Times New Roman" w:hAnsi="Arial" w:cs="Arial"/>
          <w:b/>
          <w:bCs/>
          <w:sz w:val="20"/>
          <w:szCs w:val="20"/>
          <w:lang w:eastAsia="fr-FR"/>
        </w:rPr>
      </w:pPr>
      <w:r>
        <w:rPr>
          <w:rFonts w:ascii="Arial" w:eastAsia="Times New Roman" w:hAnsi="Arial" w:cs="Arial"/>
          <w:b/>
          <w:bCs/>
          <w:sz w:val="20"/>
          <w:szCs w:val="20"/>
          <w:lang w:eastAsia="fr-FR"/>
        </w:rPr>
        <w:br w:type="page"/>
      </w:r>
    </w:p>
    <w:p w14:paraId="589B3D76" w14:textId="77777777" w:rsidR="006166E8" w:rsidRDefault="006166E8" w:rsidP="009F733B">
      <w:pPr>
        <w:kinsoku w:val="0"/>
        <w:overflowPunct w:val="0"/>
        <w:autoSpaceDE w:val="0"/>
        <w:autoSpaceDN w:val="0"/>
        <w:adjustRightInd w:val="0"/>
        <w:spacing w:before="76"/>
        <w:rPr>
          <w:rFonts w:ascii="Arial" w:eastAsia="Times New Roman" w:hAnsi="Arial" w:cs="Arial"/>
          <w:sz w:val="24"/>
          <w:szCs w:val="24"/>
          <w:lang w:eastAsia="fr-FR"/>
        </w:rPr>
      </w:pPr>
    </w:p>
    <w:p w14:paraId="5691B4C7" w14:textId="527FD726" w:rsidR="00935D70" w:rsidRPr="00935D70" w:rsidRDefault="00935D70" w:rsidP="009F733B">
      <w:pPr>
        <w:kinsoku w:val="0"/>
        <w:overflowPunct w:val="0"/>
        <w:autoSpaceDE w:val="0"/>
        <w:autoSpaceDN w:val="0"/>
        <w:adjustRightInd w:val="0"/>
        <w:spacing w:before="76"/>
        <w:rPr>
          <w:rFonts w:ascii="Arial" w:eastAsia="Times New Roman" w:hAnsi="Arial" w:cs="Arial"/>
          <w:sz w:val="24"/>
          <w:szCs w:val="24"/>
          <w:lang w:eastAsia="fr-FR"/>
        </w:rPr>
      </w:pPr>
      <w:r w:rsidRPr="00935D70">
        <w:rPr>
          <w:rFonts w:ascii="Arial" w:eastAsia="Times New Roman" w:hAnsi="Arial" w:cs="Arial"/>
          <w:sz w:val="24"/>
          <w:szCs w:val="24"/>
          <w:lang w:eastAsia="fr-FR"/>
        </w:rPr>
        <w:t xml:space="preserve">Cette boîte de vitesses équipe une </w:t>
      </w:r>
      <w:bookmarkStart w:id="3" w:name="_Hlk85638575"/>
      <w:r w:rsidRPr="00935D70">
        <w:rPr>
          <w:rFonts w:ascii="Arial" w:eastAsia="Times New Roman" w:hAnsi="Arial" w:cs="Arial"/>
          <w:sz w:val="24"/>
          <w:szCs w:val="24"/>
          <w:lang w:eastAsia="fr-FR"/>
        </w:rPr>
        <w:t>SEAT IBIZA V TSI de 85kw.</w:t>
      </w:r>
    </w:p>
    <w:bookmarkEnd w:id="3"/>
    <w:p w14:paraId="2ED11920" w14:textId="77777777" w:rsidR="00935D70" w:rsidRPr="00935D70" w:rsidRDefault="00935D70" w:rsidP="009F733B">
      <w:pPr>
        <w:kinsoku w:val="0"/>
        <w:overflowPunct w:val="0"/>
        <w:autoSpaceDE w:val="0"/>
        <w:autoSpaceDN w:val="0"/>
        <w:adjustRightInd w:val="0"/>
        <w:spacing w:before="2"/>
        <w:rPr>
          <w:rFonts w:ascii="Arial" w:eastAsia="Times New Roman" w:hAnsi="Arial" w:cs="Arial"/>
          <w:sz w:val="17"/>
          <w:szCs w:val="17"/>
          <w:lang w:eastAsia="fr-FR"/>
        </w:rPr>
      </w:pPr>
    </w:p>
    <w:p w14:paraId="26BDAA82" w14:textId="77777777" w:rsidR="00337170" w:rsidRDefault="00337170" w:rsidP="009F733B">
      <w:pPr>
        <w:kinsoku w:val="0"/>
        <w:overflowPunct w:val="0"/>
        <w:autoSpaceDE w:val="0"/>
        <w:autoSpaceDN w:val="0"/>
        <w:adjustRightInd w:val="0"/>
        <w:spacing w:before="2"/>
        <w:jc w:val="center"/>
        <w:rPr>
          <w:rFonts w:ascii="Arial" w:eastAsia="Times New Roman" w:hAnsi="Arial" w:cs="Arial"/>
          <w:sz w:val="17"/>
          <w:szCs w:val="17"/>
          <w:lang w:eastAsia="fr-FR"/>
        </w:rPr>
      </w:pPr>
    </w:p>
    <w:p w14:paraId="5542F473" w14:textId="77777777" w:rsidR="00935D70" w:rsidRPr="00935D70" w:rsidRDefault="00935D70" w:rsidP="009F733B">
      <w:pPr>
        <w:kinsoku w:val="0"/>
        <w:overflowPunct w:val="0"/>
        <w:autoSpaceDE w:val="0"/>
        <w:autoSpaceDN w:val="0"/>
        <w:adjustRightInd w:val="0"/>
        <w:spacing w:before="2"/>
        <w:jc w:val="center"/>
        <w:rPr>
          <w:rFonts w:ascii="Arial" w:eastAsia="Times New Roman" w:hAnsi="Arial" w:cs="Arial"/>
          <w:sz w:val="17"/>
          <w:szCs w:val="17"/>
          <w:lang w:eastAsia="fr-FR"/>
        </w:rPr>
      </w:pPr>
      <w:r w:rsidRPr="00935D70">
        <w:rPr>
          <w:rFonts w:ascii="Arial" w:eastAsia="Times New Roman" w:hAnsi="Arial" w:cs="Arial"/>
          <w:noProof/>
          <w:sz w:val="24"/>
          <w:szCs w:val="24"/>
          <w:lang w:eastAsia="fr-FR"/>
        </w:rPr>
        <w:drawing>
          <wp:inline distT="0" distB="0" distL="0" distR="0" wp14:anchorId="5883194A" wp14:editId="386E13F6">
            <wp:extent cx="3991610" cy="3977005"/>
            <wp:effectExtent l="0" t="0" r="8890" b="4445"/>
            <wp:docPr id="524" name="Imag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991610" cy="3977005"/>
                    </a:xfrm>
                    <a:prstGeom prst="rect">
                      <a:avLst/>
                    </a:prstGeom>
                    <a:noFill/>
                    <a:ln>
                      <a:noFill/>
                    </a:ln>
                  </pic:spPr>
                </pic:pic>
              </a:graphicData>
            </a:graphic>
          </wp:inline>
        </w:drawing>
      </w:r>
    </w:p>
    <w:p w14:paraId="04A8B49A" w14:textId="77777777" w:rsidR="00935D70" w:rsidRPr="00935D70" w:rsidRDefault="00935D70" w:rsidP="009F733B">
      <w:pPr>
        <w:kinsoku w:val="0"/>
        <w:overflowPunct w:val="0"/>
        <w:autoSpaceDE w:val="0"/>
        <w:autoSpaceDN w:val="0"/>
        <w:adjustRightInd w:val="0"/>
        <w:spacing w:before="228"/>
        <w:rPr>
          <w:rFonts w:ascii="Arial" w:eastAsia="Times New Roman" w:hAnsi="Arial" w:cs="Arial"/>
          <w:sz w:val="24"/>
          <w:szCs w:val="24"/>
          <w:lang w:eastAsia="fr-FR"/>
        </w:rPr>
      </w:pPr>
      <w:r w:rsidRPr="00935D70">
        <w:rPr>
          <w:rFonts w:ascii="Arial" w:eastAsia="Times New Roman" w:hAnsi="Arial" w:cs="Arial"/>
          <w:sz w:val="24"/>
          <w:szCs w:val="24"/>
          <w:lang w:eastAsia="fr-FR"/>
        </w:rPr>
        <w:t>Représenter sur le diagramme :</w:t>
      </w:r>
    </w:p>
    <w:p w14:paraId="57251CBC" w14:textId="77777777" w:rsidR="00935D70" w:rsidRPr="00935D70" w:rsidRDefault="00935D70" w:rsidP="009F733B">
      <w:pPr>
        <w:kinsoku w:val="0"/>
        <w:overflowPunct w:val="0"/>
        <w:autoSpaceDE w:val="0"/>
        <w:autoSpaceDN w:val="0"/>
        <w:adjustRightInd w:val="0"/>
        <w:rPr>
          <w:rFonts w:ascii="Arial" w:eastAsia="Times New Roman" w:hAnsi="Arial" w:cs="Arial"/>
          <w:sz w:val="26"/>
          <w:szCs w:val="26"/>
          <w:lang w:eastAsia="fr-FR"/>
        </w:rPr>
      </w:pPr>
    </w:p>
    <w:p w14:paraId="45CC3941" w14:textId="0FAD50BB" w:rsidR="00935D70" w:rsidRPr="00935D70" w:rsidRDefault="00935D70" w:rsidP="009F733B">
      <w:pPr>
        <w:kinsoku w:val="0"/>
        <w:overflowPunct w:val="0"/>
        <w:autoSpaceDE w:val="0"/>
        <w:autoSpaceDN w:val="0"/>
        <w:adjustRightInd w:val="0"/>
        <w:spacing w:before="207"/>
        <w:rPr>
          <w:rFonts w:ascii="Arial" w:eastAsia="Times New Roman" w:hAnsi="Arial" w:cs="Arial"/>
          <w:b/>
          <w:bCs/>
          <w:sz w:val="24"/>
          <w:szCs w:val="24"/>
          <w:lang w:eastAsia="fr-FR"/>
        </w:rPr>
      </w:pPr>
      <w:r w:rsidRPr="00935D70">
        <w:rPr>
          <w:rFonts w:ascii="Arial" w:eastAsia="Times New Roman" w:hAnsi="Arial" w:cs="Arial"/>
          <w:sz w:val="24"/>
          <w:szCs w:val="24"/>
          <w:lang w:eastAsia="fr-FR"/>
        </w:rPr>
        <w:t>A2.</w:t>
      </w:r>
      <w:r w:rsidR="00051E1E">
        <w:rPr>
          <w:rFonts w:ascii="Arial" w:eastAsia="Times New Roman" w:hAnsi="Arial" w:cs="Arial"/>
          <w:sz w:val="24"/>
          <w:szCs w:val="24"/>
          <w:lang w:eastAsia="fr-FR"/>
        </w:rPr>
        <w:t>9</w:t>
      </w:r>
      <w:r w:rsidRPr="00935D70">
        <w:rPr>
          <w:rFonts w:ascii="Arial" w:eastAsia="Times New Roman" w:hAnsi="Arial" w:cs="Arial"/>
          <w:sz w:val="24"/>
          <w:szCs w:val="24"/>
          <w:lang w:eastAsia="fr-FR"/>
        </w:rPr>
        <w:t xml:space="preserve">) Par un point repérer A : </w:t>
      </w:r>
      <w:r w:rsidRPr="00935D70">
        <w:rPr>
          <w:rFonts w:ascii="Arial" w:eastAsia="Times New Roman" w:hAnsi="Arial" w:cs="Arial"/>
          <w:b/>
          <w:bCs/>
          <w:sz w:val="24"/>
          <w:szCs w:val="24"/>
          <w:lang w:eastAsia="fr-FR"/>
        </w:rPr>
        <w:t>la puissance maximum.</w:t>
      </w:r>
    </w:p>
    <w:p w14:paraId="46BD4E1A" w14:textId="77777777" w:rsidR="00935D70" w:rsidRPr="00935D70" w:rsidRDefault="00935D70" w:rsidP="009F733B">
      <w:pPr>
        <w:kinsoku w:val="0"/>
        <w:overflowPunct w:val="0"/>
        <w:autoSpaceDE w:val="0"/>
        <w:autoSpaceDN w:val="0"/>
        <w:adjustRightInd w:val="0"/>
        <w:spacing w:before="1"/>
        <w:rPr>
          <w:rFonts w:ascii="Arial" w:eastAsia="Times New Roman" w:hAnsi="Arial" w:cs="Arial"/>
          <w:b/>
          <w:bCs/>
          <w:sz w:val="24"/>
          <w:szCs w:val="24"/>
          <w:lang w:eastAsia="fr-FR"/>
        </w:rPr>
      </w:pPr>
    </w:p>
    <w:p w14:paraId="676A0CF7" w14:textId="76621FBF" w:rsidR="00935D70" w:rsidRPr="00935D70" w:rsidRDefault="00935D70" w:rsidP="009F733B">
      <w:pPr>
        <w:kinsoku w:val="0"/>
        <w:overflowPunct w:val="0"/>
        <w:autoSpaceDE w:val="0"/>
        <w:autoSpaceDN w:val="0"/>
        <w:adjustRightInd w:val="0"/>
        <w:rPr>
          <w:rFonts w:ascii="Arial" w:eastAsia="Times New Roman" w:hAnsi="Arial" w:cs="Arial"/>
          <w:b/>
          <w:bCs/>
          <w:sz w:val="24"/>
          <w:szCs w:val="24"/>
          <w:lang w:eastAsia="fr-FR"/>
        </w:rPr>
      </w:pPr>
      <w:r w:rsidRPr="00935D70">
        <w:rPr>
          <w:rFonts w:ascii="Arial" w:eastAsia="Times New Roman" w:hAnsi="Arial" w:cs="Arial"/>
          <w:sz w:val="24"/>
          <w:szCs w:val="24"/>
          <w:lang w:eastAsia="fr-FR"/>
        </w:rPr>
        <w:t>A2.1</w:t>
      </w:r>
      <w:r w:rsidR="00051E1E">
        <w:rPr>
          <w:rFonts w:ascii="Arial" w:eastAsia="Times New Roman" w:hAnsi="Arial" w:cs="Arial"/>
          <w:sz w:val="24"/>
          <w:szCs w:val="24"/>
          <w:lang w:eastAsia="fr-FR"/>
        </w:rPr>
        <w:t>0</w:t>
      </w:r>
      <w:r w:rsidRPr="00935D70">
        <w:rPr>
          <w:rFonts w:ascii="Arial" w:eastAsia="Times New Roman" w:hAnsi="Arial" w:cs="Arial"/>
          <w:sz w:val="24"/>
          <w:szCs w:val="24"/>
          <w:lang w:eastAsia="fr-FR"/>
        </w:rPr>
        <w:t xml:space="preserve">) Par un point repérer B : </w:t>
      </w:r>
      <w:r w:rsidRPr="00935D70">
        <w:rPr>
          <w:rFonts w:ascii="Arial" w:eastAsia="Times New Roman" w:hAnsi="Arial" w:cs="Arial"/>
          <w:b/>
          <w:bCs/>
          <w:sz w:val="24"/>
          <w:szCs w:val="24"/>
          <w:lang w:eastAsia="fr-FR"/>
        </w:rPr>
        <w:t>le couple à la puissance maximum.</w:t>
      </w:r>
    </w:p>
    <w:p w14:paraId="6A80518B" w14:textId="77777777" w:rsidR="00935D70" w:rsidRPr="00935D70" w:rsidRDefault="00935D70" w:rsidP="009F733B">
      <w:pPr>
        <w:kinsoku w:val="0"/>
        <w:overflowPunct w:val="0"/>
        <w:autoSpaceDE w:val="0"/>
        <w:autoSpaceDN w:val="0"/>
        <w:adjustRightInd w:val="0"/>
        <w:rPr>
          <w:rFonts w:ascii="Arial" w:eastAsia="Times New Roman" w:hAnsi="Arial" w:cs="Arial"/>
          <w:b/>
          <w:bCs/>
          <w:sz w:val="26"/>
          <w:szCs w:val="26"/>
          <w:lang w:eastAsia="fr-FR"/>
        </w:rPr>
      </w:pPr>
    </w:p>
    <w:p w14:paraId="57C53E53" w14:textId="77777777" w:rsidR="00935D70" w:rsidRPr="00935D70" w:rsidRDefault="00935D70" w:rsidP="009F733B">
      <w:pPr>
        <w:kinsoku w:val="0"/>
        <w:overflowPunct w:val="0"/>
        <w:autoSpaceDE w:val="0"/>
        <w:autoSpaceDN w:val="0"/>
        <w:adjustRightInd w:val="0"/>
        <w:rPr>
          <w:rFonts w:ascii="Arial" w:eastAsia="Times New Roman" w:hAnsi="Arial" w:cs="Arial"/>
          <w:b/>
          <w:bCs/>
          <w:lang w:eastAsia="fr-FR"/>
        </w:rPr>
      </w:pPr>
    </w:p>
    <w:p w14:paraId="44F4E785" w14:textId="2A3CDE73"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sz w:val="24"/>
          <w:szCs w:val="24"/>
          <w:lang w:eastAsia="fr-FR"/>
        </w:rPr>
        <w:t>A2.1</w:t>
      </w:r>
      <w:r w:rsidR="00051E1E">
        <w:rPr>
          <w:rFonts w:ascii="Arial" w:eastAsia="Times New Roman" w:hAnsi="Arial" w:cs="Arial"/>
          <w:sz w:val="24"/>
          <w:szCs w:val="24"/>
          <w:lang w:eastAsia="fr-FR"/>
        </w:rPr>
        <w:t>1</w:t>
      </w:r>
      <w:r w:rsidRPr="00935D70">
        <w:rPr>
          <w:rFonts w:ascii="Arial" w:eastAsia="Times New Roman" w:hAnsi="Arial" w:cs="Arial"/>
          <w:sz w:val="24"/>
          <w:szCs w:val="24"/>
          <w:lang w:eastAsia="fr-FR"/>
        </w:rPr>
        <w:t>) Exprimer cette puissance en cv. (Détaille</w:t>
      </w:r>
      <w:r w:rsidR="0019379E">
        <w:rPr>
          <w:rFonts w:ascii="Arial" w:eastAsia="Times New Roman" w:hAnsi="Arial" w:cs="Arial"/>
          <w:sz w:val="24"/>
          <w:szCs w:val="24"/>
          <w:lang w:eastAsia="fr-FR"/>
        </w:rPr>
        <w:t>r</w:t>
      </w:r>
      <w:r w:rsidRPr="00935D70">
        <w:rPr>
          <w:rFonts w:ascii="Arial" w:eastAsia="Times New Roman" w:hAnsi="Arial" w:cs="Arial"/>
          <w:sz w:val="24"/>
          <w:szCs w:val="24"/>
          <w:lang w:eastAsia="fr-FR"/>
        </w:rPr>
        <w:t xml:space="preserve"> le calcul)</w:t>
      </w:r>
    </w:p>
    <w:p w14:paraId="0262AC57"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p>
    <w:p w14:paraId="1E7A42F9" w14:textId="77777777" w:rsidR="00935D70" w:rsidRPr="00935D70" w:rsidRDefault="00F954B4" w:rsidP="009F733B">
      <w:pPr>
        <w:kinsoku w:val="0"/>
        <w:overflowPunct w:val="0"/>
        <w:autoSpaceDE w:val="0"/>
        <w:autoSpaceDN w:val="0"/>
        <w:adjustRightInd w:val="0"/>
        <w:rPr>
          <w:rFonts w:ascii="Arial" w:eastAsia="Times New Roman" w:hAnsi="Arial" w:cs="Arial"/>
          <w:sz w:val="24"/>
          <w:szCs w:val="24"/>
          <w:lang w:eastAsia="fr-FR"/>
        </w:rPr>
      </w:pPr>
      <w:r>
        <w:rPr>
          <w:rFonts w:ascii="Arial" w:eastAsia="Times New Roman" w:hAnsi="Arial" w:cs="Arial"/>
          <w:noProof/>
          <w:sz w:val="24"/>
          <w:szCs w:val="24"/>
          <w:lang w:eastAsia="fr-FR"/>
        </w:rPr>
        <w:drawing>
          <wp:inline distT="0" distB="0" distL="0" distR="0" wp14:anchorId="7200834E" wp14:editId="18BA375B">
            <wp:extent cx="6170874" cy="968829"/>
            <wp:effectExtent l="0" t="0" r="1905" b="3175"/>
            <wp:docPr id="901" name="Imag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16698" cy="976023"/>
                    </a:xfrm>
                    <a:prstGeom prst="rect">
                      <a:avLst/>
                    </a:prstGeom>
                    <a:noFill/>
                  </pic:spPr>
                </pic:pic>
              </a:graphicData>
            </a:graphic>
          </wp:inline>
        </w:drawing>
      </w:r>
    </w:p>
    <w:p w14:paraId="53681B3B" w14:textId="77777777" w:rsidR="00935D70" w:rsidRPr="00935D70" w:rsidRDefault="00935D70" w:rsidP="009F733B">
      <w:pPr>
        <w:kinsoku w:val="0"/>
        <w:overflowPunct w:val="0"/>
        <w:autoSpaceDE w:val="0"/>
        <w:autoSpaceDN w:val="0"/>
        <w:adjustRightInd w:val="0"/>
        <w:spacing w:before="1"/>
        <w:rPr>
          <w:rFonts w:ascii="Arial" w:eastAsia="Times New Roman" w:hAnsi="Arial" w:cs="Arial"/>
          <w:sz w:val="34"/>
          <w:szCs w:val="34"/>
          <w:lang w:eastAsia="fr-FR"/>
        </w:rPr>
      </w:pPr>
    </w:p>
    <w:p w14:paraId="5BE98FEE" w14:textId="27D7CE76"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sz w:val="24"/>
          <w:szCs w:val="24"/>
          <w:lang w:eastAsia="fr-FR"/>
        </w:rPr>
        <w:t>A2.1</w:t>
      </w:r>
      <w:r w:rsidR="00051E1E">
        <w:rPr>
          <w:rFonts w:ascii="Arial" w:eastAsia="Times New Roman" w:hAnsi="Arial" w:cs="Arial"/>
          <w:sz w:val="24"/>
          <w:szCs w:val="24"/>
          <w:lang w:eastAsia="fr-FR"/>
        </w:rPr>
        <w:t>2</w:t>
      </w:r>
      <w:r w:rsidRPr="00935D70">
        <w:rPr>
          <w:rFonts w:ascii="Arial" w:eastAsia="Times New Roman" w:hAnsi="Arial" w:cs="Arial"/>
          <w:sz w:val="24"/>
          <w:szCs w:val="24"/>
          <w:lang w:eastAsia="fr-FR"/>
        </w:rPr>
        <w:t>) À l’aide d’une formule, calculer cette valeur de couple à la puissance maxi.</w:t>
      </w:r>
    </w:p>
    <w:p w14:paraId="2A439413" w14:textId="77777777" w:rsidR="00203722" w:rsidRDefault="00F954B4" w:rsidP="009F733B">
      <w:pPr>
        <w:kinsoku w:val="0"/>
        <w:overflowPunct w:val="0"/>
        <w:autoSpaceDE w:val="0"/>
        <w:autoSpaceDN w:val="0"/>
        <w:adjustRightInd w:val="0"/>
        <w:spacing w:before="67"/>
        <w:rPr>
          <w:rFonts w:ascii="Arial" w:eastAsia="Times New Roman" w:hAnsi="Arial" w:cs="Arial"/>
          <w:sz w:val="24"/>
          <w:szCs w:val="24"/>
          <w:lang w:eastAsia="fr-FR"/>
        </w:rPr>
      </w:pPr>
      <w:r>
        <w:rPr>
          <w:rFonts w:ascii="Arial" w:eastAsia="Times New Roman" w:hAnsi="Arial" w:cs="Arial"/>
          <w:noProof/>
          <w:sz w:val="24"/>
          <w:szCs w:val="24"/>
          <w:lang w:eastAsia="fr-FR"/>
        </w:rPr>
        <w:drawing>
          <wp:anchor distT="0" distB="0" distL="114300" distR="114300" simplePos="0" relativeHeight="252259328" behindDoc="0" locked="0" layoutInCell="1" allowOverlap="1" wp14:anchorId="3AEA66D1" wp14:editId="4D7721B6">
            <wp:simplePos x="0" y="0"/>
            <wp:positionH relativeFrom="column">
              <wp:posOffset>3810</wp:posOffset>
            </wp:positionH>
            <wp:positionV relativeFrom="paragraph">
              <wp:posOffset>142421</wp:posOffset>
            </wp:positionV>
            <wp:extent cx="6176010" cy="1469572"/>
            <wp:effectExtent l="0" t="0" r="0" b="0"/>
            <wp:wrapNone/>
            <wp:docPr id="900" name="Imag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76010" cy="1469572"/>
                    </a:xfrm>
                    <a:prstGeom prst="rect">
                      <a:avLst/>
                    </a:prstGeom>
                    <a:noFill/>
                  </pic:spPr>
                </pic:pic>
              </a:graphicData>
            </a:graphic>
          </wp:anchor>
        </w:drawing>
      </w:r>
    </w:p>
    <w:p w14:paraId="7D9464FB" w14:textId="77777777" w:rsidR="00F954B4" w:rsidRDefault="00F954B4">
      <w:pPr>
        <w:widowControl/>
        <w:rPr>
          <w:rFonts w:ascii="Arial" w:eastAsia="Times New Roman" w:hAnsi="Arial" w:cs="Arial"/>
          <w:b/>
          <w:sz w:val="24"/>
          <w:szCs w:val="24"/>
          <w:lang w:eastAsia="fr-FR"/>
        </w:rPr>
      </w:pPr>
      <w:r>
        <w:rPr>
          <w:rFonts w:ascii="Arial" w:eastAsia="Times New Roman" w:hAnsi="Arial" w:cs="Arial"/>
          <w:b/>
          <w:sz w:val="24"/>
          <w:szCs w:val="24"/>
          <w:lang w:eastAsia="fr-FR"/>
        </w:rPr>
        <w:br w:type="page"/>
      </w:r>
    </w:p>
    <w:p w14:paraId="40F2E759" w14:textId="77777777" w:rsidR="00A372D6" w:rsidRDefault="00A372D6" w:rsidP="009F733B">
      <w:pPr>
        <w:kinsoku w:val="0"/>
        <w:overflowPunct w:val="0"/>
        <w:autoSpaceDE w:val="0"/>
        <w:autoSpaceDN w:val="0"/>
        <w:adjustRightInd w:val="0"/>
        <w:spacing w:before="67"/>
        <w:rPr>
          <w:rFonts w:ascii="Arial" w:eastAsia="Times New Roman" w:hAnsi="Arial" w:cs="Arial"/>
          <w:b/>
          <w:sz w:val="24"/>
          <w:szCs w:val="24"/>
          <w:lang w:eastAsia="fr-FR"/>
        </w:rPr>
      </w:pPr>
    </w:p>
    <w:p w14:paraId="41A2060B" w14:textId="77777777" w:rsidR="00935D70" w:rsidRPr="00A970F1" w:rsidRDefault="00935D70" w:rsidP="009F733B">
      <w:pPr>
        <w:kinsoku w:val="0"/>
        <w:overflowPunct w:val="0"/>
        <w:autoSpaceDE w:val="0"/>
        <w:autoSpaceDN w:val="0"/>
        <w:adjustRightInd w:val="0"/>
        <w:spacing w:before="67"/>
        <w:rPr>
          <w:rFonts w:ascii="Arial" w:eastAsia="Times New Roman" w:hAnsi="Arial" w:cs="Arial"/>
          <w:b/>
          <w:sz w:val="24"/>
          <w:szCs w:val="24"/>
          <w:lang w:eastAsia="fr-FR"/>
        </w:rPr>
      </w:pPr>
      <w:r w:rsidRPr="00A970F1">
        <w:rPr>
          <w:rFonts w:ascii="Arial" w:eastAsia="Times New Roman" w:hAnsi="Arial" w:cs="Arial"/>
          <w:b/>
          <w:sz w:val="24"/>
          <w:szCs w:val="24"/>
          <w:lang w:eastAsia="fr-FR"/>
        </w:rPr>
        <w:t>Données techniques des rapports pour une boite de vitesses DSG7.</w:t>
      </w:r>
    </w:p>
    <w:p w14:paraId="7FCE9D1F" w14:textId="77777777" w:rsidR="00935D70" w:rsidRDefault="00935D70" w:rsidP="009F733B">
      <w:pPr>
        <w:kinsoku w:val="0"/>
        <w:overflowPunct w:val="0"/>
        <w:autoSpaceDE w:val="0"/>
        <w:autoSpaceDN w:val="0"/>
        <w:adjustRightInd w:val="0"/>
        <w:rPr>
          <w:rFonts w:ascii="Arial" w:eastAsia="Times New Roman" w:hAnsi="Arial" w:cs="Arial"/>
          <w:sz w:val="24"/>
          <w:szCs w:val="24"/>
          <w:lang w:eastAsia="fr-FR"/>
        </w:rPr>
      </w:pPr>
    </w:p>
    <w:p w14:paraId="346EB941" w14:textId="470244F3" w:rsidR="00935D70" w:rsidRDefault="00935D70" w:rsidP="009F733B">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sz w:val="24"/>
          <w:szCs w:val="24"/>
          <w:lang w:eastAsia="fr-FR"/>
        </w:rPr>
        <w:t>A2.1</w:t>
      </w:r>
      <w:r w:rsidR="00051E1E">
        <w:rPr>
          <w:rFonts w:ascii="Arial" w:eastAsia="Times New Roman" w:hAnsi="Arial" w:cs="Arial"/>
          <w:sz w:val="24"/>
          <w:szCs w:val="24"/>
          <w:lang w:eastAsia="fr-FR"/>
        </w:rPr>
        <w:t>3</w:t>
      </w:r>
      <w:r w:rsidRPr="00935D70">
        <w:rPr>
          <w:rFonts w:ascii="Arial" w:eastAsia="Times New Roman" w:hAnsi="Arial" w:cs="Arial"/>
          <w:sz w:val="24"/>
          <w:szCs w:val="24"/>
          <w:lang w:eastAsia="fr-FR"/>
        </w:rPr>
        <w:t>) Compléter le tableau ci-après :</w:t>
      </w:r>
    </w:p>
    <w:p w14:paraId="16C5CA5B" w14:textId="77777777" w:rsidR="00337170" w:rsidRPr="00935D70" w:rsidRDefault="00337170" w:rsidP="009F733B">
      <w:pPr>
        <w:kinsoku w:val="0"/>
        <w:overflowPunct w:val="0"/>
        <w:autoSpaceDE w:val="0"/>
        <w:autoSpaceDN w:val="0"/>
        <w:adjustRightInd w:val="0"/>
        <w:rPr>
          <w:rFonts w:ascii="Arial" w:eastAsia="Times New Roman" w:hAnsi="Arial" w:cs="Arial"/>
          <w:sz w:val="24"/>
          <w:szCs w:val="24"/>
          <w:lang w:eastAsia="fr-FR"/>
        </w:rPr>
      </w:pPr>
    </w:p>
    <w:p w14:paraId="3CF0D36F"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sz w:val="24"/>
          <w:szCs w:val="24"/>
          <w:lang w:eastAsia="fr-FR"/>
        </w:rPr>
        <w:t>A.P 1 &amp; A.P 2 : Arbre primaire 1 et 2.</w:t>
      </w:r>
    </w:p>
    <w:p w14:paraId="7DEC2303" w14:textId="77777777" w:rsidR="00935D70" w:rsidRPr="00935D70" w:rsidRDefault="00935D70" w:rsidP="009F733B">
      <w:pPr>
        <w:kinsoku w:val="0"/>
        <w:overflowPunct w:val="0"/>
        <w:autoSpaceDE w:val="0"/>
        <w:autoSpaceDN w:val="0"/>
        <w:adjustRightInd w:val="0"/>
        <w:spacing w:before="1"/>
        <w:rPr>
          <w:rFonts w:ascii="Arial" w:eastAsia="Times New Roman" w:hAnsi="Arial" w:cs="Arial"/>
          <w:sz w:val="24"/>
          <w:szCs w:val="24"/>
          <w:lang w:eastAsia="fr-FR"/>
        </w:rPr>
      </w:pPr>
      <w:r w:rsidRPr="00935D70">
        <w:rPr>
          <w:rFonts w:ascii="Arial" w:eastAsia="Times New Roman" w:hAnsi="Arial" w:cs="Arial"/>
          <w:sz w:val="24"/>
          <w:szCs w:val="24"/>
          <w:lang w:eastAsia="fr-FR"/>
        </w:rPr>
        <w:t>A.S 1 &amp; A.S 2 &amp; A.S 3 : Arbre secondaire 1, 2 et 3.</w:t>
      </w:r>
    </w:p>
    <w:p w14:paraId="67081430" w14:textId="77777777" w:rsidR="00935D70" w:rsidRPr="00935D70" w:rsidRDefault="00935D70" w:rsidP="009F733B">
      <w:pPr>
        <w:kinsoku w:val="0"/>
        <w:overflowPunct w:val="0"/>
        <w:autoSpaceDE w:val="0"/>
        <w:autoSpaceDN w:val="0"/>
        <w:adjustRightInd w:val="0"/>
        <w:rPr>
          <w:rFonts w:ascii="Arial" w:eastAsia="Times New Roman" w:hAnsi="Arial" w:cs="Arial"/>
          <w:sz w:val="20"/>
          <w:szCs w:val="20"/>
          <w:lang w:eastAsia="fr-FR"/>
        </w:rPr>
      </w:pPr>
    </w:p>
    <w:p w14:paraId="3BFB5712" w14:textId="77777777" w:rsidR="00935D70" w:rsidRPr="00935D70" w:rsidRDefault="00935D70" w:rsidP="009F733B">
      <w:pPr>
        <w:kinsoku w:val="0"/>
        <w:overflowPunct w:val="0"/>
        <w:autoSpaceDE w:val="0"/>
        <w:autoSpaceDN w:val="0"/>
        <w:adjustRightInd w:val="0"/>
        <w:spacing w:before="4"/>
        <w:rPr>
          <w:rFonts w:ascii="Arial" w:eastAsia="Times New Roman" w:hAnsi="Arial" w:cs="Arial"/>
          <w:sz w:val="27"/>
          <w:szCs w:val="27"/>
          <w:lang w:eastAsia="fr-FR"/>
        </w:rPr>
      </w:pPr>
    </w:p>
    <w:tbl>
      <w:tblPr>
        <w:tblW w:w="0" w:type="auto"/>
        <w:tblInd w:w="809" w:type="dxa"/>
        <w:tblLayout w:type="fixed"/>
        <w:tblCellMar>
          <w:left w:w="0" w:type="dxa"/>
          <w:right w:w="0" w:type="dxa"/>
        </w:tblCellMar>
        <w:tblLook w:val="0000" w:firstRow="0" w:lastRow="0" w:firstColumn="0" w:lastColumn="0" w:noHBand="0" w:noVBand="0"/>
      </w:tblPr>
      <w:tblGrid>
        <w:gridCol w:w="535"/>
        <w:gridCol w:w="1416"/>
        <w:gridCol w:w="1585"/>
        <w:gridCol w:w="795"/>
        <w:gridCol w:w="795"/>
        <w:gridCol w:w="783"/>
        <w:gridCol w:w="785"/>
        <w:gridCol w:w="829"/>
        <w:gridCol w:w="1661"/>
      </w:tblGrid>
      <w:tr w:rsidR="00935D70" w:rsidRPr="00935D70" w14:paraId="42FB5C99" w14:textId="77777777" w:rsidTr="004834C3">
        <w:trPr>
          <w:trHeight w:val="1264"/>
        </w:trPr>
        <w:tc>
          <w:tcPr>
            <w:tcW w:w="535" w:type="dxa"/>
            <w:tcBorders>
              <w:top w:val="single" w:sz="4" w:space="0" w:color="000000"/>
              <w:left w:val="single" w:sz="4" w:space="0" w:color="000000"/>
              <w:bottom w:val="single" w:sz="4" w:space="0" w:color="000000"/>
              <w:right w:val="single" w:sz="4" w:space="0" w:color="000000"/>
            </w:tcBorders>
            <w:textDirection w:val="btLr"/>
          </w:tcPr>
          <w:p w14:paraId="34481B04" w14:textId="77777777" w:rsidR="00935D70" w:rsidRPr="00935D70" w:rsidRDefault="00935D70" w:rsidP="004834C3">
            <w:pPr>
              <w:kinsoku w:val="0"/>
              <w:overflowPunct w:val="0"/>
              <w:autoSpaceDE w:val="0"/>
              <w:autoSpaceDN w:val="0"/>
              <w:adjustRightInd w:val="0"/>
              <w:spacing w:before="110"/>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Rapport</w:t>
            </w:r>
          </w:p>
        </w:tc>
        <w:tc>
          <w:tcPr>
            <w:tcW w:w="1416" w:type="dxa"/>
            <w:tcBorders>
              <w:top w:val="single" w:sz="4" w:space="0" w:color="000000"/>
              <w:left w:val="single" w:sz="4" w:space="0" w:color="000000"/>
              <w:bottom w:val="single" w:sz="4" w:space="0" w:color="000000"/>
              <w:right w:val="single" w:sz="4" w:space="0" w:color="000000"/>
            </w:tcBorders>
            <w:vAlign w:val="center"/>
          </w:tcPr>
          <w:p w14:paraId="4D413B40" w14:textId="77777777" w:rsidR="00935D70" w:rsidRPr="00935D70" w:rsidRDefault="00935D70" w:rsidP="004834C3">
            <w:pPr>
              <w:kinsoku w:val="0"/>
              <w:overflowPunct w:val="0"/>
              <w:autoSpaceDE w:val="0"/>
              <w:autoSpaceDN w:val="0"/>
              <w:adjustRightInd w:val="0"/>
              <w:ind w:right="154"/>
              <w:jc w:val="center"/>
              <w:rPr>
                <w:rFonts w:ascii="Arial" w:eastAsia="Times New Roman" w:hAnsi="Arial" w:cs="Arial"/>
                <w:b/>
                <w:bCs/>
                <w:i/>
                <w:iCs/>
                <w:sz w:val="20"/>
                <w:szCs w:val="20"/>
                <w:lang w:eastAsia="fr-FR"/>
              </w:rPr>
            </w:pPr>
            <w:r w:rsidRPr="00935D70">
              <w:rPr>
                <w:rFonts w:ascii="Arial" w:eastAsia="Times New Roman" w:hAnsi="Arial" w:cs="Arial"/>
                <w:b/>
                <w:bCs/>
                <w:sz w:val="20"/>
                <w:szCs w:val="20"/>
                <w:lang w:eastAsia="fr-FR"/>
              </w:rPr>
              <w:t xml:space="preserve">Nombre de dents </w:t>
            </w:r>
            <w:r w:rsidRPr="00935D70">
              <w:rPr>
                <w:rFonts w:ascii="Arial" w:eastAsia="Times New Roman" w:hAnsi="Arial" w:cs="Arial"/>
                <w:b/>
                <w:bCs/>
                <w:i/>
                <w:iCs/>
                <w:sz w:val="20"/>
                <w:szCs w:val="20"/>
                <w:lang w:eastAsia="fr-FR"/>
              </w:rPr>
              <w:t>primaire menants</w:t>
            </w:r>
          </w:p>
        </w:tc>
        <w:tc>
          <w:tcPr>
            <w:tcW w:w="1585" w:type="dxa"/>
            <w:tcBorders>
              <w:top w:val="single" w:sz="4" w:space="0" w:color="000000"/>
              <w:left w:val="single" w:sz="4" w:space="0" w:color="000000"/>
              <w:bottom w:val="single" w:sz="4" w:space="0" w:color="000000"/>
              <w:right w:val="single" w:sz="4" w:space="0" w:color="000000"/>
            </w:tcBorders>
            <w:vAlign w:val="center"/>
          </w:tcPr>
          <w:p w14:paraId="5A8AD513" w14:textId="77777777" w:rsidR="00935D70" w:rsidRPr="00935D70" w:rsidRDefault="00935D70" w:rsidP="004834C3">
            <w:pPr>
              <w:kinsoku w:val="0"/>
              <w:overflowPunct w:val="0"/>
              <w:autoSpaceDE w:val="0"/>
              <w:autoSpaceDN w:val="0"/>
              <w:adjustRightInd w:val="0"/>
              <w:ind w:right="255"/>
              <w:jc w:val="center"/>
              <w:rPr>
                <w:rFonts w:ascii="Arial" w:eastAsia="Times New Roman" w:hAnsi="Arial" w:cs="Arial"/>
                <w:b/>
                <w:bCs/>
                <w:i/>
                <w:iCs/>
                <w:sz w:val="20"/>
                <w:szCs w:val="20"/>
                <w:lang w:eastAsia="fr-FR"/>
              </w:rPr>
            </w:pPr>
            <w:r w:rsidRPr="00935D70">
              <w:rPr>
                <w:rFonts w:ascii="Arial" w:eastAsia="Times New Roman" w:hAnsi="Arial" w:cs="Arial"/>
                <w:b/>
                <w:bCs/>
                <w:sz w:val="20"/>
                <w:szCs w:val="20"/>
                <w:lang w:eastAsia="fr-FR"/>
              </w:rPr>
              <w:t xml:space="preserve">Nombre de dents </w:t>
            </w:r>
            <w:r w:rsidRPr="00935D70">
              <w:rPr>
                <w:rFonts w:ascii="Arial" w:eastAsia="Times New Roman" w:hAnsi="Arial" w:cs="Arial"/>
                <w:b/>
                <w:bCs/>
                <w:w w:val="95"/>
                <w:sz w:val="20"/>
                <w:szCs w:val="20"/>
                <w:lang w:eastAsia="fr-FR"/>
              </w:rPr>
              <w:t xml:space="preserve">secondaire </w:t>
            </w:r>
            <w:r w:rsidRPr="00935D70">
              <w:rPr>
                <w:rFonts w:ascii="Arial" w:eastAsia="Times New Roman" w:hAnsi="Arial" w:cs="Arial"/>
                <w:b/>
                <w:bCs/>
                <w:i/>
                <w:iCs/>
                <w:sz w:val="20"/>
                <w:szCs w:val="20"/>
                <w:lang w:eastAsia="fr-FR"/>
              </w:rPr>
              <w:t>menés</w:t>
            </w:r>
          </w:p>
        </w:tc>
        <w:tc>
          <w:tcPr>
            <w:tcW w:w="795" w:type="dxa"/>
            <w:tcBorders>
              <w:top w:val="single" w:sz="4" w:space="0" w:color="000000"/>
              <w:left w:val="single" w:sz="4" w:space="0" w:color="000000"/>
              <w:bottom w:val="single" w:sz="4" w:space="0" w:color="000000"/>
              <w:right w:val="single" w:sz="4" w:space="0" w:color="000000"/>
            </w:tcBorders>
            <w:vAlign w:val="center"/>
          </w:tcPr>
          <w:p w14:paraId="1B1D170A" w14:textId="77777777" w:rsidR="00935D70" w:rsidRPr="00935D70" w:rsidRDefault="00935D70" w:rsidP="004834C3">
            <w:pPr>
              <w:kinsoku w:val="0"/>
              <w:overflowPunct w:val="0"/>
              <w:autoSpaceDE w:val="0"/>
              <w:autoSpaceDN w:val="0"/>
              <w:adjustRightInd w:val="0"/>
              <w:ind w:right="75"/>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A.P 1</w:t>
            </w:r>
          </w:p>
        </w:tc>
        <w:tc>
          <w:tcPr>
            <w:tcW w:w="795" w:type="dxa"/>
            <w:tcBorders>
              <w:top w:val="single" w:sz="4" w:space="0" w:color="000000"/>
              <w:left w:val="single" w:sz="4" w:space="0" w:color="000000"/>
              <w:bottom w:val="single" w:sz="4" w:space="0" w:color="000000"/>
              <w:right w:val="single" w:sz="4" w:space="0" w:color="000000"/>
            </w:tcBorders>
            <w:vAlign w:val="center"/>
          </w:tcPr>
          <w:p w14:paraId="4609AC01" w14:textId="77777777" w:rsidR="00935D70" w:rsidRPr="00935D70" w:rsidRDefault="00935D70" w:rsidP="004834C3">
            <w:pPr>
              <w:kinsoku w:val="0"/>
              <w:overflowPunct w:val="0"/>
              <w:autoSpaceDE w:val="0"/>
              <w:autoSpaceDN w:val="0"/>
              <w:adjustRightInd w:val="0"/>
              <w:ind w:right="169"/>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A.P 2</w:t>
            </w:r>
          </w:p>
        </w:tc>
        <w:tc>
          <w:tcPr>
            <w:tcW w:w="783" w:type="dxa"/>
            <w:tcBorders>
              <w:top w:val="single" w:sz="4" w:space="0" w:color="000000"/>
              <w:left w:val="single" w:sz="4" w:space="0" w:color="000000"/>
              <w:bottom w:val="single" w:sz="4" w:space="0" w:color="000000"/>
              <w:right w:val="single" w:sz="4" w:space="0" w:color="000000"/>
            </w:tcBorders>
            <w:vAlign w:val="center"/>
          </w:tcPr>
          <w:p w14:paraId="7C18863D" w14:textId="77777777" w:rsidR="00935D70" w:rsidRPr="00935D70" w:rsidRDefault="00935D70" w:rsidP="004834C3">
            <w:pPr>
              <w:kinsoku w:val="0"/>
              <w:overflowPunct w:val="0"/>
              <w:autoSpaceDE w:val="0"/>
              <w:autoSpaceDN w:val="0"/>
              <w:adjustRightInd w:val="0"/>
              <w:ind w:right="162"/>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A.S 1</w:t>
            </w:r>
          </w:p>
        </w:tc>
        <w:tc>
          <w:tcPr>
            <w:tcW w:w="785" w:type="dxa"/>
            <w:tcBorders>
              <w:top w:val="single" w:sz="4" w:space="0" w:color="000000"/>
              <w:left w:val="single" w:sz="4" w:space="0" w:color="000000"/>
              <w:bottom w:val="single" w:sz="4" w:space="0" w:color="000000"/>
              <w:right w:val="single" w:sz="4" w:space="0" w:color="000000"/>
            </w:tcBorders>
            <w:vAlign w:val="center"/>
          </w:tcPr>
          <w:p w14:paraId="53E2D73B" w14:textId="77777777" w:rsidR="00935D70" w:rsidRPr="00935D70" w:rsidRDefault="00935D70" w:rsidP="004834C3">
            <w:pPr>
              <w:kinsoku w:val="0"/>
              <w:overflowPunct w:val="0"/>
              <w:autoSpaceDE w:val="0"/>
              <w:autoSpaceDN w:val="0"/>
              <w:adjustRightInd w:val="0"/>
              <w:ind w:right="69"/>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A.S 2</w:t>
            </w:r>
          </w:p>
        </w:tc>
        <w:tc>
          <w:tcPr>
            <w:tcW w:w="829" w:type="dxa"/>
            <w:tcBorders>
              <w:top w:val="single" w:sz="4" w:space="0" w:color="000000"/>
              <w:left w:val="single" w:sz="4" w:space="0" w:color="000000"/>
              <w:bottom w:val="single" w:sz="4" w:space="0" w:color="000000"/>
              <w:right w:val="single" w:sz="4" w:space="0" w:color="000000"/>
            </w:tcBorders>
            <w:vAlign w:val="center"/>
          </w:tcPr>
          <w:p w14:paraId="4067E30D" w14:textId="77777777" w:rsidR="00935D70" w:rsidRPr="00935D70" w:rsidRDefault="00935D70" w:rsidP="004834C3">
            <w:pPr>
              <w:kinsoku w:val="0"/>
              <w:overflowPunct w:val="0"/>
              <w:autoSpaceDE w:val="0"/>
              <w:autoSpaceDN w:val="0"/>
              <w:adjustRightInd w:val="0"/>
              <w:ind w:right="94"/>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A.S 3</w:t>
            </w:r>
          </w:p>
        </w:tc>
        <w:tc>
          <w:tcPr>
            <w:tcW w:w="1661" w:type="dxa"/>
            <w:tcBorders>
              <w:top w:val="single" w:sz="4" w:space="0" w:color="000000"/>
              <w:left w:val="single" w:sz="4" w:space="0" w:color="000000"/>
              <w:bottom w:val="single" w:sz="4" w:space="0" w:color="000000"/>
              <w:right w:val="single" w:sz="4" w:space="0" w:color="000000"/>
            </w:tcBorders>
            <w:vAlign w:val="center"/>
          </w:tcPr>
          <w:p w14:paraId="6C7E43C9" w14:textId="77777777" w:rsidR="00935D70" w:rsidRPr="00935D70" w:rsidRDefault="00935D70" w:rsidP="004834C3">
            <w:pPr>
              <w:kinsoku w:val="0"/>
              <w:overflowPunct w:val="0"/>
              <w:autoSpaceDE w:val="0"/>
              <w:autoSpaceDN w:val="0"/>
              <w:adjustRightInd w:val="0"/>
              <w:ind w:right="74"/>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Pont Couple Réducteur</w:t>
            </w:r>
          </w:p>
        </w:tc>
      </w:tr>
      <w:tr w:rsidR="00935D70" w:rsidRPr="00935D70" w14:paraId="3D19C7AA" w14:textId="77777777" w:rsidTr="00A60D42">
        <w:trPr>
          <w:trHeight w:val="277"/>
        </w:trPr>
        <w:tc>
          <w:tcPr>
            <w:tcW w:w="535" w:type="dxa"/>
            <w:tcBorders>
              <w:top w:val="single" w:sz="4" w:space="0" w:color="000000"/>
              <w:left w:val="single" w:sz="4" w:space="0" w:color="000000"/>
              <w:bottom w:val="single" w:sz="4" w:space="0" w:color="000000"/>
              <w:right w:val="single" w:sz="4" w:space="0" w:color="000000"/>
            </w:tcBorders>
          </w:tcPr>
          <w:p w14:paraId="401C26AF" w14:textId="77777777" w:rsidR="00935D70" w:rsidRPr="00935D70" w:rsidRDefault="00935D70" w:rsidP="006601A7">
            <w:pPr>
              <w:kinsoku w:val="0"/>
              <w:overflowPunct w:val="0"/>
              <w:autoSpaceDE w:val="0"/>
              <w:autoSpaceDN w:val="0"/>
              <w:adjustRightInd w:val="0"/>
              <w:spacing w:line="258" w:lineRule="exact"/>
              <w:jc w:val="center"/>
              <w:rPr>
                <w:rFonts w:ascii="Arial" w:eastAsia="Times New Roman" w:hAnsi="Arial" w:cs="Arial"/>
                <w:b/>
                <w:bCs/>
                <w:w w:val="99"/>
                <w:sz w:val="24"/>
                <w:szCs w:val="24"/>
                <w:lang w:eastAsia="fr-FR"/>
              </w:rPr>
            </w:pPr>
            <w:r w:rsidRPr="00935D70">
              <w:rPr>
                <w:rFonts w:ascii="Arial" w:eastAsia="Times New Roman" w:hAnsi="Arial" w:cs="Arial"/>
                <w:b/>
                <w:bCs/>
                <w:w w:val="99"/>
                <w:sz w:val="24"/>
                <w:szCs w:val="24"/>
                <w:lang w:eastAsia="fr-FR"/>
              </w:rPr>
              <w:t>1</w:t>
            </w:r>
          </w:p>
        </w:tc>
        <w:tc>
          <w:tcPr>
            <w:tcW w:w="1416" w:type="dxa"/>
            <w:tcBorders>
              <w:top w:val="single" w:sz="4" w:space="0" w:color="000000"/>
              <w:left w:val="single" w:sz="4" w:space="0" w:color="000000"/>
              <w:bottom w:val="single" w:sz="4" w:space="0" w:color="000000"/>
              <w:right w:val="single" w:sz="4" w:space="0" w:color="000000"/>
            </w:tcBorders>
          </w:tcPr>
          <w:p w14:paraId="1304DDE5" w14:textId="77777777" w:rsidR="00935D70" w:rsidRPr="00935D70" w:rsidRDefault="00935D70" w:rsidP="009F733B">
            <w:pPr>
              <w:kinsoku w:val="0"/>
              <w:overflowPunct w:val="0"/>
              <w:autoSpaceDE w:val="0"/>
              <w:autoSpaceDN w:val="0"/>
              <w:adjustRightInd w:val="0"/>
              <w:spacing w:line="258" w:lineRule="exact"/>
              <w:ind w:right="154"/>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18</w:t>
            </w:r>
          </w:p>
        </w:tc>
        <w:tc>
          <w:tcPr>
            <w:tcW w:w="1585" w:type="dxa"/>
            <w:tcBorders>
              <w:top w:val="single" w:sz="4" w:space="0" w:color="000000"/>
              <w:left w:val="single" w:sz="4" w:space="0" w:color="000000"/>
              <w:bottom w:val="single" w:sz="4" w:space="0" w:color="000000"/>
              <w:right w:val="single" w:sz="4" w:space="0" w:color="000000"/>
            </w:tcBorders>
          </w:tcPr>
          <w:p w14:paraId="3CC15742" w14:textId="77777777" w:rsidR="00935D70" w:rsidRPr="00935D70" w:rsidRDefault="00935D70" w:rsidP="009F733B">
            <w:pPr>
              <w:kinsoku w:val="0"/>
              <w:overflowPunct w:val="0"/>
              <w:autoSpaceDE w:val="0"/>
              <w:autoSpaceDN w:val="0"/>
              <w:adjustRightInd w:val="0"/>
              <w:spacing w:line="258" w:lineRule="exact"/>
              <w:ind w:right="646"/>
              <w:jc w:val="right"/>
              <w:rPr>
                <w:rFonts w:ascii="Arial" w:eastAsia="Times New Roman" w:hAnsi="Arial" w:cs="Arial"/>
                <w:b/>
                <w:bCs/>
                <w:w w:val="95"/>
                <w:sz w:val="24"/>
                <w:szCs w:val="24"/>
                <w:lang w:eastAsia="fr-FR"/>
              </w:rPr>
            </w:pPr>
            <w:r w:rsidRPr="00935D70">
              <w:rPr>
                <w:rFonts w:ascii="Arial" w:eastAsia="Times New Roman" w:hAnsi="Arial" w:cs="Arial"/>
                <w:b/>
                <w:bCs/>
                <w:w w:val="95"/>
                <w:sz w:val="24"/>
                <w:szCs w:val="24"/>
                <w:lang w:eastAsia="fr-FR"/>
              </w:rPr>
              <w:t>63</w:t>
            </w:r>
          </w:p>
        </w:tc>
        <w:tc>
          <w:tcPr>
            <w:tcW w:w="795" w:type="dxa"/>
            <w:tcBorders>
              <w:top w:val="single" w:sz="4" w:space="0" w:color="000000"/>
              <w:left w:val="single" w:sz="4" w:space="0" w:color="000000"/>
              <w:bottom w:val="single" w:sz="4" w:space="0" w:color="000000"/>
              <w:right w:val="single" w:sz="4" w:space="0" w:color="000000"/>
            </w:tcBorders>
          </w:tcPr>
          <w:p w14:paraId="603D5A3D" w14:textId="77777777" w:rsidR="00935D70" w:rsidRPr="00935D70" w:rsidRDefault="00935D70" w:rsidP="009F733B">
            <w:pPr>
              <w:kinsoku w:val="0"/>
              <w:overflowPunct w:val="0"/>
              <w:autoSpaceDE w:val="0"/>
              <w:autoSpaceDN w:val="0"/>
              <w:adjustRightInd w:val="0"/>
              <w:spacing w:line="258" w:lineRule="exact"/>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X</w:t>
            </w:r>
          </w:p>
        </w:tc>
        <w:tc>
          <w:tcPr>
            <w:tcW w:w="795" w:type="dxa"/>
            <w:tcBorders>
              <w:top w:val="single" w:sz="4" w:space="0" w:color="000000"/>
              <w:left w:val="single" w:sz="4" w:space="0" w:color="000000"/>
              <w:bottom w:val="single" w:sz="4" w:space="0" w:color="000000"/>
              <w:right w:val="single" w:sz="4" w:space="0" w:color="000000"/>
            </w:tcBorders>
          </w:tcPr>
          <w:p w14:paraId="2CBBB924"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783" w:type="dxa"/>
            <w:tcBorders>
              <w:top w:val="single" w:sz="4" w:space="0" w:color="000000"/>
              <w:left w:val="single" w:sz="4" w:space="0" w:color="000000"/>
              <w:bottom w:val="single" w:sz="4" w:space="0" w:color="000000"/>
              <w:right w:val="single" w:sz="4" w:space="0" w:color="000000"/>
            </w:tcBorders>
          </w:tcPr>
          <w:p w14:paraId="38BA71E5" w14:textId="77777777" w:rsidR="00935D70" w:rsidRPr="00935D70" w:rsidRDefault="00935D70" w:rsidP="009F733B">
            <w:pPr>
              <w:kinsoku w:val="0"/>
              <w:overflowPunct w:val="0"/>
              <w:autoSpaceDE w:val="0"/>
              <w:autoSpaceDN w:val="0"/>
              <w:adjustRightInd w:val="0"/>
              <w:spacing w:line="258" w:lineRule="exact"/>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X</w:t>
            </w:r>
          </w:p>
        </w:tc>
        <w:tc>
          <w:tcPr>
            <w:tcW w:w="785" w:type="dxa"/>
            <w:tcBorders>
              <w:top w:val="single" w:sz="4" w:space="0" w:color="000000"/>
              <w:left w:val="single" w:sz="4" w:space="0" w:color="000000"/>
              <w:bottom w:val="single" w:sz="4" w:space="0" w:color="000000"/>
              <w:right w:val="single" w:sz="4" w:space="0" w:color="000000"/>
            </w:tcBorders>
          </w:tcPr>
          <w:p w14:paraId="63B03388"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829" w:type="dxa"/>
            <w:tcBorders>
              <w:top w:val="single" w:sz="4" w:space="0" w:color="000000"/>
              <w:left w:val="single" w:sz="4" w:space="0" w:color="000000"/>
              <w:bottom w:val="single" w:sz="4" w:space="0" w:color="000000"/>
              <w:right w:val="single" w:sz="4" w:space="0" w:color="000000"/>
            </w:tcBorders>
          </w:tcPr>
          <w:p w14:paraId="79B5E456"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1661" w:type="dxa"/>
            <w:tcBorders>
              <w:top w:val="single" w:sz="4" w:space="0" w:color="000000"/>
              <w:left w:val="single" w:sz="4" w:space="0" w:color="000000"/>
              <w:bottom w:val="single" w:sz="4" w:space="0" w:color="000000"/>
              <w:right w:val="single" w:sz="4" w:space="0" w:color="000000"/>
            </w:tcBorders>
          </w:tcPr>
          <w:p w14:paraId="5205A1B7" w14:textId="77777777" w:rsidR="00935D70" w:rsidRPr="00935D70" w:rsidRDefault="00935D70" w:rsidP="00AE5FA9">
            <w:pPr>
              <w:kinsoku w:val="0"/>
              <w:overflowPunct w:val="0"/>
              <w:autoSpaceDE w:val="0"/>
              <w:autoSpaceDN w:val="0"/>
              <w:adjustRightInd w:val="0"/>
              <w:spacing w:line="258" w:lineRule="exact"/>
              <w:ind w:right="74"/>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15/72</w:t>
            </w:r>
          </w:p>
        </w:tc>
      </w:tr>
      <w:tr w:rsidR="00935D70" w:rsidRPr="00935D70" w14:paraId="58ED67D3" w14:textId="77777777" w:rsidTr="00A60D42">
        <w:trPr>
          <w:trHeight w:val="275"/>
        </w:trPr>
        <w:tc>
          <w:tcPr>
            <w:tcW w:w="535" w:type="dxa"/>
            <w:tcBorders>
              <w:top w:val="single" w:sz="4" w:space="0" w:color="000000"/>
              <w:left w:val="single" w:sz="4" w:space="0" w:color="000000"/>
              <w:bottom w:val="single" w:sz="4" w:space="0" w:color="000000"/>
              <w:right w:val="single" w:sz="4" w:space="0" w:color="000000"/>
            </w:tcBorders>
          </w:tcPr>
          <w:p w14:paraId="210DAAF6" w14:textId="77777777" w:rsidR="00935D70" w:rsidRPr="00935D70" w:rsidRDefault="00935D70" w:rsidP="006601A7">
            <w:pPr>
              <w:kinsoku w:val="0"/>
              <w:overflowPunct w:val="0"/>
              <w:autoSpaceDE w:val="0"/>
              <w:autoSpaceDN w:val="0"/>
              <w:adjustRightInd w:val="0"/>
              <w:spacing w:line="256" w:lineRule="exact"/>
              <w:jc w:val="center"/>
              <w:rPr>
                <w:rFonts w:ascii="Arial" w:eastAsia="Times New Roman" w:hAnsi="Arial" w:cs="Arial"/>
                <w:b/>
                <w:bCs/>
                <w:w w:val="99"/>
                <w:sz w:val="24"/>
                <w:szCs w:val="24"/>
                <w:lang w:eastAsia="fr-FR"/>
              </w:rPr>
            </w:pPr>
            <w:r w:rsidRPr="00935D70">
              <w:rPr>
                <w:rFonts w:ascii="Arial" w:eastAsia="Times New Roman" w:hAnsi="Arial" w:cs="Arial"/>
                <w:b/>
                <w:bCs/>
                <w:w w:val="99"/>
                <w:sz w:val="24"/>
                <w:szCs w:val="24"/>
                <w:lang w:eastAsia="fr-FR"/>
              </w:rPr>
              <w:t>2</w:t>
            </w:r>
          </w:p>
        </w:tc>
        <w:tc>
          <w:tcPr>
            <w:tcW w:w="1416" w:type="dxa"/>
            <w:tcBorders>
              <w:top w:val="single" w:sz="4" w:space="0" w:color="000000"/>
              <w:left w:val="single" w:sz="4" w:space="0" w:color="000000"/>
              <w:bottom w:val="single" w:sz="4" w:space="0" w:color="000000"/>
              <w:right w:val="single" w:sz="4" w:space="0" w:color="000000"/>
            </w:tcBorders>
          </w:tcPr>
          <w:p w14:paraId="24646FEB" w14:textId="77777777" w:rsidR="00935D70" w:rsidRPr="00935D70" w:rsidRDefault="00935D70" w:rsidP="009F733B">
            <w:pPr>
              <w:kinsoku w:val="0"/>
              <w:overflowPunct w:val="0"/>
              <w:autoSpaceDE w:val="0"/>
              <w:autoSpaceDN w:val="0"/>
              <w:adjustRightInd w:val="0"/>
              <w:spacing w:line="256" w:lineRule="exact"/>
              <w:ind w:right="154"/>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23</w:t>
            </w:r>
          </w:p>
        </w:tc>
        <w:tc>
          <w:tcPr>
            <w:tcW w:w="1585" w:type="dxa"/>
            <w:tcBorders>
              <w:top w:val="single" w:sz="4" w:space="0" w:color="000000"/>
              <w:left w:val="single" w:sz="4" w:space="0" w:color="000000"/>
              <w:bottom w:val="single" w:sz="4" w:space="0" w:color="000000"/>
              <w:right w:val="single" w:sz="4" w:space="0" w:color="000000"/>
            </w:tcBorders>
          </w:tcPr>
          <w:p w14:paraId="3C2647F6" w14:textId="77777777" w:rsidR="00935D70" w:rsidRPr="00935D70" w:rsidRDefault="00935D70" w:rsidP="009F733B">
            <w:pPr>
              <w:kinsoku w:val="0"/>
              <w:overflowPunct w:val="0"/>
              <w:autoSpaceDE w:val="0"/>
              <w:autoSpaceDN w:val="0"/>
              <w:adjustRightInd w:val="0"/>
              <w:spacing w:line="256" w:lineRule="exact"/>
              <w:ind w:right="646"/>
              <w:jc w:val="right"/>
              <w:rPr>
                <w:rFonts w:ascii="Arial" w:eastAsia="Times New Roman" w:hAnsi="Arial" w:cs="Arial"/>
                <w:b/>
                <w:bCs/>
                <w:w w:val="95"/>
                <w:sz w:val="24"/>
                <w:szCs w:val="24"/>
                <w:lang w:eastAsia="fr-FR"/>
              </w:rPr>
            </w:pPr>
            <w:r w:rsidRPr="00935D70">
              <w:rPr>
                <w:rFonts w:ascii="Arial" w:eastAsia="Times New Roman" w:hAnsi="Arial" w:cs="Arial"/>
                <w:b/>
                <w:bCs/>
                <w:w w:val="95"/>
                <w:sz w:val="24"/>
                <w:szCs w:val="24"/>
                <w:lang w:eastAsia="fr-FR"/>
              </w:rPr>
              <w:t>48</w:t>
            </w:r>
          </w:p>
        </w:tc>
        <w:tc>
          <w:tcPr>
            <w:tcW w:w="795" w:type="dxa"/>
            <w:tcBorders>
              <w:top w:val="single" w:sz="4" w:space="0" w:color="000000"/>
              <w:left w:val="single" w:sz="4" w:space="0" w:color="000000"/>
              <w:bottom w:val="single" w:sz="4" w:space="0" w:color="000000"/>
              <w:right w:val="single" w:sz="4" w:space="0" w:color="000000"/>
            </w:tcBorders>
          </w:tcPr>
          <w:p w14:paraId="23A38E0C"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795" w:type="dxa"/>
            <w:tcBorders>
              <w:top w:val="single" w:sz="4" w:space="0" w:color="000000"/>
              <w:left w:val="single" w:sz="4" w:space="0" w:color="000000"/>
              <w:bottom w:val="single" w:sz="4" w:space="0" w:color="000000"/>
              <w:right w:val="single" w:sz="4" w:space="0" w:color="000000"/>
            </w:tcBorders>
          </w:tcPr>
          <w:p w14:paraId="548D287E" w14:textId="77777777" w:rsidR="00935D70" w:rsidRPr="00935D70" w:rsidRDefault="00935D70" w:rsidP="009F733B">
            <w:pPr>
              <w:kinsoku w:val="0"/>
              <w:overflowPunct w:val="0"/>
              <w:autoSpaceDE w:val="0"/>
              <w:autoSpaceDN w:val="0"/>
              <w:adjustRightInd w:val="0"/>
              <w:jc w:val="center"/>
              <w:rPr>
                <w:rFonts w:ascii="Times New Roman" w:eastAsia="Times New Roman" w:hAnsi="Times New Roman"/>
                <w:sz w:val="20"/>
                <w:szCs w:val="20"/>
                <w:lang w:eastAsia="fr-FR"/>
              </w:rPr>
            </w:pPr>
            <w:r w:rsidRPr="00935D70">
              <w:rPr>
                <w:rFonts w:ascii="Arial" w:eastAsia="Times New Roman" w:hAnsi="Arial" w:cs="Arial"/>
                <w:b/>
                <w:bCs/>
                <w:sz w:val="24"/>
                <w:szCs w:val="24"/>
                <w:lang w:eastAsia="fr-FR"/>
              </w:rPr>
              <w:t>X</w:t>
            </w:r>
          </w:p>
        </w:tc>
        <w:tc>
          <w:tcPr>
            <w:tcW w:w="783" w:type="dxa"/>
            <w:tcBorders>
              <w:top w:val="single" w:sz="4" w:space="0" w:color="000000"/>
              <w:left w:val="single" w:sz="4" w:space="0" w:color="000000"/>
              <w:bottom w:val="single" w:sz="4" w:space="0" w:color="000000"/>
              <w:right w:val="single" w:sz="4" w:space="0" w:color="000000"/>
            </w:tcBorders>
          </w:tcPr>
          <w:p w14:paraId="46574436" w14:textId="77777777" w:rsidR="00935D70" w:rsidRPr="00935D70" w:rsidRDefault="00935D70" w:rsidP="009F733B">
            <w:pPr>
              <w:kinsoku w:val="0"/>
              <w:overflowPunct w:val="0"/>
              <w:autoSpaceDE w:val="0"/>
              <w:autoSpaceDN w:val="0"/>
              <w:adjustRightInd w:val="0"/>
              <w:jc w:val="center"/>
              <w:rPr>
                <w:rFonts w:ascii="Times New Roman" w:eastAsia="Times New Roman" w:hAnsi="Times New Roman"/>
                <w:sz w:val="20"/>
                <w:szCs w:val="20"/>
                <w:lang w:eastAsia="fr-FR"/>
              </w:rPr>
            </w:pPr>
            <w:r w:rsidRPr="00935D70">
              <w:rPr>
                <w:rFonts w:ascii="Arial" w:eastAsia="Times New Roman" w:hAnsi="Arial" w:cs="Arial"/>
                <w:b/>
                <w:bCs/>
                <w:sz w:val="24"/>
                <w:szCs w:val="24"/>
                <w:lang w:eastAsia="fr-FR"/>
              </w:rPr>
              <w:t>X</w:t>
            </w:r>
          </w:p>
        </w:tc>
        <w:tc>
          <w:tcPr>
            <w:tcW w:w="785" w:type="dxa"/>
            <w:tcBorders>
              <w:top w:val="single" w:sz="4" w:space="0" w:color="000000"/>
              <w:left w:val="single" w:sz="4" w:space="0" w:color="000000"/>
              <w:bottom w:val="single" w:sz="4" w:space="0" w:color="000000"/>
              <w:right w:val="single" w:sz="4" w:space="0" w:color="000000"/>
            </w:tcBorders>
          </w:tcPr>
          <w:p w14:paraId="1CE0AEAD"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829" w:type="dxa"/>
            <w:tcBorders>
              <w:top w:val="single" w:sz="4" w:space="0" w:color="000000"/>
              <w:left w:val="single" w:sz="4" w:space="0" w:color="000000"/>
              <w:bottom w:val="single" w:sz="4" w:space="0" w:color="000000"/>
              <w:right w:val="single" w:sz="4" w:space="0" w:color="000000"/>
            </w:tcBorders>
          </w:tcPr>
          <w:p w14:paraId="7299DB44"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1661" w:type="dxa"/>
            <w:tcBorders>
              <w:top w:val="single" w:sz="4" w:space="0" w:color="000000"/>
              <w:left w:val="single" w:sz="4" w:space="0" w:color="000000"/>
              <w:bottom w:val="single" w:sz="4" w:space="0" w:color="000000"/>
              <w:right w:val="single" w:sz="4" w:space="0" w:color="000000"/>
            </w:tcBorders>
          </w:tcPr>
          <w:p w14:paraId="137DB74B" w14:textId="77777777" w:rsidR="00935D70" w:rsidRPr="00935D70" w:rsidRDefault="00935D70" w:rsidP="00AE5FA9">
            <w:pPr>
              <w:kinsoku w:val="0"/>
              <w:overflowPunct w:val="0"/>
              <w:autoSpaceDE w:val="0"/>
              <w:autoSpaceDN w:val="0"/>
              <w:adjustRightInd w:val="0"/>
              <w:spacing w:line="256" w:lineRule="exact"/>
              <w:ind w:right="74"/>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15/72</w:t>
            </w:r>
          </w:p>
        </w:tc>
      </w:tr>
      <w:tr w:rsidR="00935D70" w:rsidRPr="00935D70" w14:paraId="71AF0065" w14:textId="77777777" w:rsidTr="00A60D42">
        <w:trPr>
          <w:trHeight w:val="275"/>
        </w:trPr>
        <w:tc>
          <w:tcPr>
            <w:tcW w:w="535" w:type="dxa"/>
            <w:tcBorders>
              <w:top w:val="single" w:sz="4" w:space="0" w:color="000000"/>
              <w:left w:val="single" w:sz="4" w:space="0" w:color="000000"/>
              <w:bottom w:val="single" w:sz="4" w:space="0" w:color="000000"/>
              <w:right w:val="single" w:sz="4" w:space="0" w:color="000000"/>
            </w:tcBorders>
          </w:tcPr>
          <w:p w14:paraId="26B4F09B" w14:textId="77777777" w:rsidR="00935D70" w:rsidRPr="00935D70" w:rsidRDefault="00935D70" w:rsidP="006601A7">
            <w:pPr>
              <w:kinsoku w:val="0"/>
              <w:overflowPunct w:val="0"/>
              <w:autoSpaceDE w:val="0"/>
              <w:autoSpaceDN w:val="0"/>
              <w:adjustRightInd w:val="0"/>
              <w:spacing w:line="256" w:lineRule="exact"/>
              <w:jc w:val="center"/>
              <w:rPr>
                <w:rFonts w:ascii="Arial" w:eastAsia="Times New Roman" w:hAnsi="Arial" w:cs="Arial"/>
                <w:b/>
                <w:bCs/>
                <w:w w:val="99"/>
                <w:sz w:val="24"/>
                <w:szCs w:val="24"/>
                <w:lang w:eastAsia="fr-FR"/>
              </w:rPr>
            </w:pPr>
            <w:r w:rsidRPr="00935D70">
              <w:rPr>
                <w:rFonts w:ascii="Arial" w:eastAsia="Times New Roman" w:hAnsi="Arial" w:cs="Arial"/>
                <w:b/>
                <w:bCs/>
                <w:w w:val="99"/>
                <w:sz w:val="24"/>
                <w:szCs w:val="24"/>
                <w:lang w:eastAsia="fr-FR"/>
              </w:rPr>
              <w:t>3</w:t>
            </w:r>
          </w:p>
        </w:tc>
        <w:tc>
          <w:tcPr>
            <w:tcW w:w="1416" w:type="dxa"/>
            <w:tcBorders>
              <w:top w:val="single" w:sz="4" w:space="0" w:color="000000"/>
              <w:left w:val="single" w:sz="4" w:space="0" w:color="000000"/>
              <w:bottom w:val="single" w:sz="4" w:space="0" w:color="000000"/>
              <w:right w:val="single" w:sz="4" w:space="0" w:color="000000"/>
            </w:tcBorders>
          </w:tcPr>
          <w:p w14:paraId="067F33D1" w14:textId="77777777" w:rsidR="00935D70" w:rsidRPr="00935D70" w:rsidRDefault="00935D70" w:rsidP="009F733B">
            <w:pPr>
              <w:kinsoku w:val="0"/>
              <w:overflowPunct w:val="0"/>
              <w:autoSpaceDE w:val="0"/>
              <w:autoSpaceDN w:val="0"/>
              <w:adjustRightInd w:val="0"/>
              <w:spacing w:line="256" w:lineRule="exact"/>
              <w:ind w:right="154"/>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35</w:t>
            </w:r>
          </w:p>
        </w:tc>
        <w:tc>
          <w:tcPr>
            <w:tcW w:w="1585" w:type="dxa"/>
            <w:tcBorders>
              <w:top w:val="single" w:sz="4" w:space="0" w:color="000000"/>
              <w:left w:val="single" w:sz="4" w:space="0" w:color="000000"/>
              <w:bottom w:val="single" w:sz="4" w:space="0" w:color="000000"/>
              <w:right w:val="single" w:sz="4" w:space="0" w:color="000000"/>
            </w:tcBorders>
          </w:tcPr>
          <w:p w14:paraId="58F393AB" w14:textId="77777777" w:rsidR="00935D70" w:rsidRPr="00935D70" w:rsidRDefault="00935D70" w:rsidP="009F733B">
            <w:pPr>
              <w:kinsoku w:val="0"/>
              <w:overflowPunct w:val="0"/>
              <w:autoSpaceDE w:val="0"/>
              <w:autoSpaceDN w:val="0"/>
              <w:adjustRightInd w:val="0"/>
              <w:spacing w:line="256" w:lineRule="exact"/>
              <w:ind w:right="646"/>
              <w:jc w:val="right"/>
              <w:rPr>
                <w:rFonts w:ascii="Arial" w:eastAsia="Times New Roman" w:hAnsi="Arial" w:cs="Arial"/>
                <w:b/>
                <w:bCs/>
                <w:w w:val="95"/>
                <w:sz w:val="24"/>
                <w:szCs w:val="24"/>
                <w:lang w:eastAsia="fr-FR"/>
              </w:rPr>
            </w:pPr>
            <w:r w:rsidRPr="00935D70">
              <w:rPr>
                <w:rFonts w:ascii="Arial" w:eastAsia="Times New Roman" w:hAnsi="Arial" w:cs="Arial"/>
                <w:b/>
                <w:bCs/>
                <w:w w:val="95"/>
                <w:sz w:val="24"/>
                <w:szCs w:val="24"/>
                <w:lang w:eastAsia="fr-FR"/>
              </w:rPr>
              <w:t>47</w:t>
            </w:r>
          </w:p>
        </w:tc>
        <w:tc>
          <w:tcPr>
            <w:tcW w:w="795" w:type="dxa"/>
            <w:tcBorders>
              <w:top w:val="single" w:sz="4" w:space="0" w:color="000000"/>
              <w:left w:val="single" w:sz="4" w:space="0" w:color="000000"/>
              <w:bottom w:val="single" w:sz="4" w:space="0" w:color="000000"/>
              <w:right w:val="single" w:sz="4" w:space="0" w:color="000000"/>
            </w:tcBorders>
          </w:tcPr>
          <w:p w14:paraId="1374F08C"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795" w:type="dxa"/>
            <w:tcBorders>
              <w:top w:val="single" w:sz="4" w:space="0" w:color="000000"/>
              <w:left w:val="single" w:sz="4" w:space="0" w:color="000000"/>
              <w:bottom w:val="single" w:sz="4" w:space="0" w:color="000000"/>
              <w:right w:val="single" w:sz="4" w:space="0" w:color="000000"/>
            </w:tcBorders>
          </w:tcPr>
          <w:p w14:paraId="083CF425"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783" w:type="dxa"/>
            <w:tcBorders>
              <w:top w:val="single" w:sz="4" w:space="0" w:color="000000"/>
              <w:left w:val="single" w:sz="4" w:space="0" w:color="000000"/>
              <w:bottom w:val="single" w:sz="4" w:space="0" w:color="000000"/>
              <w:right w:val="single" w:sz="4" w:space="0" w:color="000000"/>
            </w:tcBorders>
          </w:tcPr>
          <w:p w14:paraId="256ED548"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785" w:type="dxa"/>
            <w:tcBorders>
              <w:top w:val="single" w:sz="4" w:space="0" w:color="000000"/>
              <w:left w:val="single" w:sz="4" w:space="0" w:color="000000"/>
              <w:bottom w:val="single" w:sz="4" w:space="0" w:color="000000"/>
              <w:right w:val="single" w:sz="4" w:space="0" w:color="000000"/>
            </w:tcBorders>
          </w:tcPr>
          <w:p w14:paraId="27F8FA95"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829" w:type="dxa"/>
            <w:tcBorders>
              <w:top w:val="single" w:sz="4" w:space="0" w:color="000000"/>
              <w:left w:val="single" w:sz="4" w:space="0" w:color="000000"/>
              <w:bottom w:val="single" w:sz="4" w:space="0" w:color="000000"/>
              <w:right w:val="single" w:sz="4" w:space="0" w:color="000000"/>
            </w:tcBorders>
          </w:tcPr>
          <w:p w14:paraId="15B1EE4A"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1661" w:type="dxa"/>
            <w:tcBorders>
              <w:top w:val="single" w:sz="4" w:space="0" w:color="000000"/>
              <w:left w:val="single" w:sz="4" w:space="0" w:color="000000"/>
              <w:bottom w:val="single" w:sz="4" w:space="0" w:color="000000"/>
              <w:right w:val="single" w:sz="4" w:space="0" w:color="000000"/>
            </w:tcBorders>
          </w:tcPr>
          <w:p w14:paraId="660F3D49" w14:textId="77777777" w:rsidR="00935D70" w:rsidRPr="00935D70" w:rsidRDefault="00935D70" w:rsidP="00AE5FA9">
            <w:pPr>
              <w:kinsoku w:val="0"/>
              <w:overflowPunct w:val="0"/>
              <w:autoSpaceDE w:val="0"/>
              <w:autoSpaceDN w:val="0"/>
              <w:adjustRightInd w:val="0"/>
              <w:spacing w:line="256" w:lineRule="exact"/>
              <w:ind w:right="74"/>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15/72</w:t>
            </w:r>
          </w:p>
        </w:tc>
      </w:tr>
      <w:tr w:rsidR="00935D70" w:rsidRPr="00935D70" w14:paraId="75EBEEA3" w14:textId="77777777" w:rsidTr="00A60D42">
        <w:trPr>
          <w:trHeight w:val="275"/>
        </w:trPr>
        <w:tc>
          <w:tcPr>
            <w:tcW w:w="535" w:type="dxa"/>
            <w:tcBorders>
              <w:top w:val="single" w:sz="4" w:space="0" w:color="000000"/>
              <w:left w:val="single" w:sz="4" w:space="0" w:color="000000"/>
              <w:bottom w:val="single" w:sz="4" w:space="0" w:color="000000"/>
              <w:right w:val="single" w:sz="4" w:space="0" w:color="000000"/>
            </w:tcBorders>
          </w:tcPr>
          <w:p w14:paraId="61AF0B97" w14:textId="77777777" w:rsidR="00935D70" w:rsidRPr="00935D70" w:rsidRDefault="00935D70" w:rsidP="006601A7">
            <w:pPr>
              <w:kinsoku w:val="0"/>
              <w:overflowPunct w:val="0"/>
              <w:autoSpaceDE w:val="0"/>
              <w:autoSpaceDN w:val="0"/>
              <w:adjustRightInd w:val="0"/>
              <w:spacing w:line="256" w:lineRule="exact"/>
              <w:jc w:val="center"/>
              <w:rPr>
                <w:rFonts w:ascii="Arial" w:eastAsia="Times New Roman" w:hAnsi="Arial" w:cs="Arial"/>
                <w:b/>
                <w:bCs/>
                <w:w w:val="99"/>
                <w:sz w:val="24"/>
                <w:szCs w:val="24"/>
                <w:lang w:eastAsia="fr-FR"/>
              </w:rPr>
            </w:pPr>
            <w:r w:rsidRPr="00935D70">
              <w:rPr>
                <w:rFonts w:ascii="Arial" w:eastAsia="Times New Roman" w:hAnsi="Arial" w:cs="Arial"/>
                <w:b/>
                <w:bCs/>
                <w:w w:val="99"/>
                <w:sz w:val="24"/>
                <w:szCs w:val="24"/>
                <w:lang w:eastAsia="fr-FR"/>
              </w:rPr>
              <w:t>4</w:t>
            </w:r>
          </w:p>
        </w:tc>
        <w:tc>
          <w:tcPr>
            <w:tcW w:w="1416" w:type="dxa"/>
            <w:tcBorders>
              <w:top w:val="single" w:sz="4" w:space="0" w:color="000000"/>
              <w:left w:val="single" w:sz="4" w:space="0" w:color="000000"/>
              <w:bottom w:val="single" w:sz="4" w:space="0" w:color="000000"/>
              <w:right w:val="single" w:sz="4" w:space="0" w:color="000000"/>
            </w:tcBorders>
          </w:tcPr>
          <w:p w14:paraId="135C8516" w14:textId="77777777" w:rsidR="00935D70" w:rsidRPr="00935D70" w:rsidRDefault="00935D70" w:rsidP="009F733B">
            <w:pPr>
              <w:kinsoku w:val="0"/>
              <w:overflowPunct w:val="0"/>
              <w:autoSpaceDE w:val="0"/>
              <w:autoSpaceDN w:val="0"/>
              <w:adjustRightInd w:val="0"/>
              <w:spacing w:line="256" w:lineRule="exact"/>
              <w:ind w:right="154"/>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45</w:t>
            </w:r>
          </w:p>
        </w:tc>
        <w:tc>
          <w:tcPr>
            <w:tcW w:w="1585" w:type="dxa"/>
            <w:tcBorders>
              <w:top w:val="single" w:sz="4" w:space="0" w:color="000000"/>
              <w:left w:val="single" w:sz="4" w:space="0" w:color="000000"/>
              <w:bottom w:val="single" w:sz="4" w:space="0" w:color="000000"/>
              <w:right w:val="single" w:sz="4" w:space="0" w:color="000000"/>
            </w:tcBorders>
          </w:tcPr>
          <w:p w14:paraId="5F6A5FAD" w14:textId="77777777" w:rsidR="00935D70" w:rsidRPr="00935D70" w:rsidRDefault="00935D70" w:rsidP="009F733B">
            <w:pPr>
              <w:kinsoku w:val="0"/>
              <w:overflowPunct w:val="0"/>
              <w:autoSpaceDE w:val="0"/>
              <w:autoSpaceDN w:val="0"/>
              <w:adjustRightInd w:val="0"/>
              <w:spacing w:line="256" w:lineRule="exact"/>
              <w:ind w:right="646"/>
              <w:jc w:val="right"/>
              <w:rPr>
                <w:rFonts w:ascii="Arial" w:eastAsia="Times New Roman" w:hAnsi="Arial" w:cs="Arial"/>
                <w:b/>
                <w:bCs/>
                <w:w w:val="95"/>
                <w:sz w:val="24"/>
                <w:szCs w:val="24"/>
                <w:lang w:eastAsia="fr-FR"/>
              </w:rPr>
            </w:pPr>
            <w:r w:rsidRPr="00935D70">
              <w:rPr>
                <w:rFonts w:ascii="Arial" w:eastAsia="Times New Roman" w:hAnsi="Arial" w:cs="Arial"/>
                <w:b/>
                <w:bCs/>
                <w:w w:val="95"/>
                <w:sz w:val="24"/>
                <w:szCs w:val="24"/>
                <w:lang w:eastAsia="fr-FR"/>
              </w:rPr>
              <w:t>42</w:t>
            </w:r>
          </w:p>
        </w:tc>
        <w:tc>
          <w:tcPr>
            <w:tcW w:w="795" w:type="dxa"/>
            <w:tcBorders>
              <w:top w:val="single" w:sz="4" w:space="0" w:color="000000"/>
              <w:left w:val="single" w:sz="4" w:space="0" w:color="000000"/>
              <w:bottom w:val="single" w:sz="4" w:space="0" w:color="000000"/>
              <w:right w:val="single" w:sz="4" w:space="0" w:color="000000"/>
            </w:tcBorders>
          </w:tcPr>
          <w:p w14:paraId="0EE56304"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795" w:type="dxa"/>
            <w:tcBorders>
              <w:top w:val="single" w:sz="4" w:space="0" w:color="000000"/>
              <w:left w:val="single" w:sz="4" w:space="0" w:color="000000"/>
              <w:bottom w:val="single" w:sz="4" w:space="0" w:color="000000"/>
              <w:right w:val="single" w:sz="4" w:space="0" w:color="000000"/>
            </w:tcBorders>
          </w:tcPr>
          <w:p w14:paraId="11144AE6"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783" w:type="dxa"/>
            <w:tcBorders>
              <w:top w:val="single" w:sz="4" w:space="0" w:color="000000"/>
              <w:left w:val="single" w:sz="4" w:space="0" w:color="000000"/>
              <w:bottom w:val="single" w:sz="4" w:space="0" w:color="000000"/>
              <w:right w:val="single" w:sz="4" w:space="0" w:color="000000"/>
            </w:tcBorders>
          </w:tcPr>
          <w:p w14:paraId="528A271B"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785" w:type="dxa"/>
            <w:tcBorders>
              <w:top w:val="single" w:sz="4" w:space="0" w:color="000000"/>
              <w:left w:val="single" w:sz="4" w:space="0" w:color="000000"/>
              <w:bottom w:val="single" w:sz="4" w:space="0" w:color="000000"/>
              <w:right w:val="single" w:sz="4" w:space="0" w:color="000000"/>
            </w:tcBorders>
          </w:tcPr>
          <w:p w14:paraId="190B1093"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829" w:type="dxa"/>
            <w:tcBorders>
              <w:top w:val="single" w:sz="4" w:space="0" w:color="000000"/>
              <w:left w:val="single" w:sz="4" w:space="0" w:color="000000"/>
              <w:bottom w:val="single" w:sz="4" w:space="0" w:color="000000"/>
              <w:right w:val="single" w:sz="4" w:space="0" w:color="000000"/>
            </w:tcBorders>
          </w:tcPr>
          <w:p w14:paraId="5887A21B"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1661" w:type="dxa"/>
            <w:tcBorders>
              <w:top w:val="single" w:sz="4" w:space="0" w:color="000000"/>
              <w:left w:val="single" w:sz="4" w:space="0" w:color="000000"/>
              <w:bottom w:val="single" w:sz="4" w:space="0" w:color="000000"/>
              <w:right w:val="single" w:sz="4" w:space="0" w:color="000000"/>
            </w:tcBorders>
          </w:tcPr>
          <w:p w14:paraId="6662C351" w14:textId="77777777" w:rsidR="00935D70" w:rsidRPr="00935D70" w:rsidRDefault="00935D70" w:rsidP="00AE5FA9">
            <w:pPr>
              <w:kinsoku w:val="0"/>
              <w:overflowPunct w:val="0"/>
              <w:autoSpaceDE w:val="0"/>
              <w:autoSpaceDN w:val="0"/>
              <w:adjustRightInd w:val="0"/>
              <w:spacing w:line="256" w:lineRule="exact"/>
              <w:ind w:right="74"/>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15/72</w:t>
            </w:r>
          </w:p>
        </w:tc>
      </w:tr>
      <w:tr w:rsidR="00935D70" w:rsidRPr="00935D70" w14:paraId="1B9DC169" w14:textId="77777777" w:rsidTr="00A60D42">
        <w:trPr>
          <w:trHeight w:val="275"/>
        </w:trPr>
        <w:tc>
          <w:tcPr>
            <w:tcW w:w="535" w:type="dxa"/>
            <w:tcBorders>
              <w:top w:val="single" w:sz="4" w:space="0" w:color="000000"/>
              <w:left w:val="single" w:sz="4" w:space="0" w:color="000000"/>
              <w:bottom w:val="single" w:sz="4" w:space="0" w:color="000000"/>
              <w:right w:val="single" w:sz="4" w:space="0" w:color="000000"/>
            </w:tcBorders>
          </w:tcPr>
          <w:p w14:paraId="772ED8D9" w14:textId="77777777" w:rsidR="00935D70" w:rsidRPr="00935D70" w:rsidRDefault="00935D70" w:rsidP="006601A7">
            <w:pPr>
              <w:kinsoku w:val="0"/>
              <w:overflowPunct w:val="0"/>
              <w:autoSpaceDE w:val="0"/>
              <w:autoSpaceDN w:val="0"/>
              <w:adjustRightInd w:val="0"/>
              <w:spacing w:line="256" w:lineRule="exact"/>
              <w:jc w:val="center"/>
              <w:rPr>
                <w:rFonts w:ascii="Arial" w:eastAsia="Times New Roman" w:hAnsi="Arial" w:cs="Arial"/>
                <w:b/>
                <w:bCs/>
                <w:w w:val="99"/>
                <w:sz w:val="24"/>
                <w:szCs w:val="24"/>
                <w:lang w:eastAsia="fr-FR"/>
              </w:rPr>
            </w:pPr>
            <w:r w:rsidRPr="00935D70">
              <w:rPr>
                <w:rFonts w:ascii="Arial" w:eastAsia="Times New Roman" w:hAnsi="Arial" w:cs="Arial"/>
                <w:b/>
                <w:bCs/>
                <w:w w:val="99"/>
                <w:sz w:val="24"/>
                <w:szCs w:val="24"/>
                <w:lang w:eastAsia="fr-FR"/>
              </w:rPr>
              <w:t>5</w:t>
            </w:r>
          </w:p>
        </w:tc>
        <w:tc>
          <w:tcPr>
            <w:tcW w:w="1416" w:type="dxa"/>
            <w:tcBorders>
              <w:top w:val="single" w:sz="4" w:space="0" w:color="000000"/>
              <w:left w:val="single" w:sz="4" w:space="0" w:color="000000"/>
              <w:bottom w:val="single" w:sz="4" w:space="0" w:color="000000"/>
              <w:right w:val="single" w:sz="4" w:space="0" w:color="000000"/>
            </w:tcBorders>
          </w:tcPr>
          <w:p w14:paraId="5B4203ED" w14:textId="77777777" w:rsidR="00935D70" w:rsidRPr="00935D70" w:rsidRDefault="00935D70" w:rsidP="009F733B">
            <w:pPr>
              <w:kinsoku w:val="0"/>
              <w:overflowPunct w:val="0"/>
              <w:autoSpaceDE w:val="0"/>
              <w:autoSpaceDN w:val="0"/>
              <w:adjustRightInd w:val="0"/>
              <w:spacing w:line="256" w:lineRule="exact"/>
              <w:ind w:right="154"/>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38</w:t>
            </w:r>
          </w:p>
        </w:tc>
        <w:tc>
          <w:tcPr>
            <w:tcW w:w="1585" w:type="dxa"/>
            <w:tcBorders>
              <w:top w:val="single" w:sz="4" w:space="0" w:color="000000"/>
              <w:left w:val="single" w:sz="4" w:space="0" w:color="000000"/>
              <w:bottom w:val="single" w:sz="4" w:space="0" w:color="000000"/>
              <w:right w:val="single" w:sz="4" w:space="0" w:color="000000"/>
            </w:tcBorders>
          </w:tcPr>
          <w:p w14:paraId="0E9D881F" w14:textId="77777777" w:rsidR="00935D70" w:rsidRPr="00935D70" w:rsidRDefault="00935D70" w:rsidP="009F733B">
            <w:pPr>
              <w:kinsoku w:val="0"/>
              <w:overflowPunct w:val="0"/>
              <w:autoSpaceDE w:val="0"/>
              <w:autoSpaceDN w:val="0"/>
              <w:adjustRightInd w:val="0"/>
              <w:spacing w:line="256" w:lineRule="exact"/>
              <w:ind w:right="646"/>
              <w:jc w:val="right"/>
              <w:rPr>
                <w:rFonts w:ascii="Arial" w:eastAsia="Times New Roman" w:hAnsi="Arial" w:cs="Arial"/>
                <w:b/>
                <w:bCs/>
                <w:w w:val="95"/>
                <w:sz w:val="24"/>
                <w:szCs w:val="24"/>
                <w:lang w:eastAsia="fr-FR"/>
              </w:rPr>
            </w:pPr>
            <w:r w:rsidRPr="00935D70">
              <w:rPr>
                <w:rFonts w:ascii="Arial" w:eastAsia="Times New Roman" w:hAnsi="Arial" w:cs="Arial"/>
                <w:b/>
                <w:bCs/>
                <w:w w:val="95"/>
                <w:sz w:val="24"/>
                <w:szCs w:val="24"/>
                <w:lang w:eastAsia="fr-FR"/>
              </w:rPr>
              <w:t>37</w:t>
            </w:r>
          </w:p>
        </w:tc>
        <w:tc>
          <w:tcPr>
            <w:tcW w:w="795" w:type="dxa"/>
            <w:tcBorders>
              <w:top w:val="single" w:sz="4" w:space="0" w:color="000000"/>
              <w:left w:val="single" w:sz="4" w:space="0" w:color="000000"/>
              <w:bottom w:val="single" w:sz="4" w:space="0" w:color="000000"/>
              <w:right w:val="single" w:sz="4" w:space="0" w:color="000000"/>
            </w:tcBorders>
          </w:tcPr>
          <w:p w14:paraId="4C7BCBC0"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795" w:type="dxa"/>
            <w:tcBorders>
              <w:top w:val="single" w:sz="4" w:space="0" w:color="000000"/>
              <w:left w:val="single" w:sz="4" w:space="0" w:color="000000"/>
              <w:bottom w:val="single" w:sz="4" w:space="0" w:color="000000"/>
              <w:right w:val="single" w:sz="4" w:space="0" w:color="000000"/>
            </w:tcBorders>
          </w:tcPr>
          <w:p w14:paraId="44447152"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783" w:type="dxa"/>
            <w:tcBorders>
              <w:top w:val="single" w:sz="4" w:space="0" w:color="000000"/>
              <w:left w:val="single" w:sz="4" w:space="0" w:color="000000"/>
              <w:bottom w:val="single" w:sz="4" w:space="0" w:color="000000"/>
              <w:right w:val="single" w:sz="4" w:space="0" w:color="000000"/>
            </w:tcBorders>
          </w:tcPr>
          <w:p w14:paraId="10BC3833"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785" w:type="dxa"/>
            <w:tcBorders>
              <w:top w:val="single" w:sz="4" w:space="0" w:color="000000"/>
              <w:left w:val="single" w:sz="4" w:space="0" w:color="000000"/>
              <w:bottom w:val="single" w:sz="4" w:space="0" w:color="000000"/>
              <w:right w:val="single" w:sz="4" w:space="0" w:color="000000"/>
            </w:tcBorders>
          </w:tcPr>
          <w:p w14:paraId="1FC4B51A"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829" w:type="dxa"/>
            <w:tcBorders>
              <w:top w:val="single" w:sz="4" w:space="0" w:color="000000"/>
              <w:left w:val="single" w:sz="4" w:space="0" w:color="000000"/>
              <w:bottom w:val="single" w:sz="4" w:space="0" w:color="000000"/>
              <w:right w:val="single" w:sz="4" w:space="0" w:color="000000"/>
            </w:tcBorders>
          </w:tcPr>
          <w:p w14:paraId="58645F3D"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1661" w:type="dxa"/>
            <w:tcBorders>
              <w:top w:val="single" w:sz="4" w:space="0" w:color="000000"/>
              <w:left w:val="single" w:sz="4" w:space="0" w:color="000000"/>
              <w:bottom w:val="single" w:sz="4" w:space="0" w:color="000000"/>
              <w:right w:val="single" w:sz="4" w:space="0" w:color="000000"/>
            </w:tcBorders>
          </w:tcPr>
          <w:p w14:paraId="1DA69B3A" w14:textId="77777777" w:rsidR="00935D70" w:rsidRPr="00935D70" w:rsidRDefault="00935D70" w:rsidP="00AE5FA9">
            <w:pPr>
              <w:kinsoku w:val="0"/>
              <w:overflowPunct w:val="0"/>
              <w:autoSpaceDE w:val="0"/>
              <w:autoSpaceDN w:val="0"/>
              <w:adjustRightInd w:val="0"/>
              <w:spacing w:line="256" w:lineRule="exact"/>
              <w:ind w:right="74"/>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21/72</w:t>
            </w:r>
          </w:p>
        </w:tc>
      </w:tr>
      <w:tr w:rsidR="00935D70" w:rsidRPr="00935D70" w14:paraId="57DD6BAD" w14:textId="77777777" w:rsidTr="00A60D42">
        <w:trPr>
          <w:trHeight w:val="276"/>
        </w:trPr>
        <w:tc>
          <w:tcPr>
            <w:tcW w:w="535" w:type="dxa"/>
            <w:tcBorders>
              <w:top w:val="single" w:sz="4" w:space="0" w:color="000000"/>
              <w:left w:val="single" w:sz="4" w:space="0" w:color="000000"/>
              <w:bottom w:val="single" w:sz="4" w:space="0" w:color="000000"/>
              <w:right w:val="single" w:sz="4" w:space="0" w:color="000000"/>
            </w:tcBorders>
          </w:tcPr>
          <w:p w14:paraId="0E119B9C" w14:textId="77777777" w:rsidR="00935D70" w:rsidRPr="00935D70" w:rsidRDefault="00935D70" w:rsidP="006601A7">
            <w:pPr>
              <w:kinsoku w:val="0"/>
              <w:overflowPunct w:val="0"/>
              <w:autoSpaceDE w:val="0"/>
              <w:autoSpaceDN w:val="0"/>
              <w:adjustRightInd w:val="0"/>
              <w:spacing w:line="256" w:lineRule="exact"/>
              <w:jc w:val="center"/>
              <w:rPr>
                <w:rFonts w:ascii="Arial" w:eastAsia="Times New Roman" w:hAnsi="Arial" w:cs="Arial"/>
                <w:b/>
                <w:bCs/>
                <w:w w:val="99"/>
                <w:sz w:val="24"/>
                <w:szCs w:val="24"/>
                <w:lang w:eastAsia="fr-FR"/>
              </w:rPr>
            </w:pPr>
            <w:r w:rsidRPr="00935D70">
              <w:rPr>
                <w:rFonts w:ascii="Arial" w:eastAsia="Times New Roman" w:hAnsi="Arial" w:cs="Arial"/>
                <w:b/>
                <w:bCs/>
                <w:w w:val="99"/>
                <w:sz w:val="24"/>
                <w:szCs w:val="24"/>
                <w:lang w:eastAsia="fr-FR"/>
              </w:rPr>
              <w:t>6</w:t>
            </w:r>
          </w:p>
        </w:tc>
        <w:tc>
          <w:tcPr>
            <w:tcW w:w="1416" w:type="dxa"/>
            <w:tcBorders>
              <w:top w:val="single" w:sz="4" w:space="0" w:color="000000"/>
              <w:left w:val="single" w:sz="4" w:space="0" w:color="000000"/>
              <w:bottom w:val="single" w:sz="4" w:space="0" w:color="000000"/>
              <w:right w:val="single" w:sz="4" w:space="0" w:color="000000"/>
            </w:tcBorders>
          </w:tcPr>
          <w:p w14:paraId="548B6791" w14:textId="77777777" w:rsidR="00935D70" w:rsidRPr="00935D70" w:rsidRDefault="00935D70" w:rsidP="009F733B">
            <w:pPr>
              <w:kinsoku w:val="0"/>
              <w:overflowPunct w:val="0"/>
              <w:autoSpaceDE w:val="0"/>
              <w:autoSpaceDN w:val="0"/>
              <w:adjustRightInd w:val="0"/>
              <w:spacing w:line="256" w:lineRule="exact"/>
              <w:ind w:right="154"/>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45</w:t>
            </w:r>
          </w:p>
        </w:tc>
        <w:tc>
          <w:tcPr>
            <w:tcW w:w="1585" w:type="dxa"/>
            <w:tcBorders>
              <w:top w:val="single" w:sz="4" w:space="0" w:color="000000"/>
              <w:left w:val="single" w:sz="4" w:space="0" w:color="000000"/>
              <w:bottom w:val="single" w:sz="4" w:space="0" w:color="000000"/>
              <w:right w:val="single" w:sz="4" w:space="0" w:color="000000"/>
            </w:tcBorders>
          </w:tcPr>
          <w:p w14:paraId="031112DA" w14:textId="77777777" w:rsidR="00935D70" w:rsidRPr="00935D70" w:rsidRDefault="00935D70" w:rsidP="009F733B">
            <w:pPr>
              <w:kinsoku w:val="0"/>
              <w:overflowPunct w:val="0"/>
              <w:autoSpaceDE w:val="0"/>
              <w:autoSpaceDN w:val="0"/>
              <w:adjustRightInd w:val="0"/>
              <w:spacing w:line="256" w:lineRule="exact"/>
              <w:ind w:right="646"/>
              <w:jc w:val="right"/>
              <w:rPr>
                <w:rFonts w:ascii="Arial" w:eastAsia="Times New Roman" w:hAnsi="Arial" w:cs="Arial"/>
                <w:b/>
                <w:bCs/>
                <w:w w:val="95"/>
                <w:sz w:val="24"/>
                <w:szCs w:val="24"/>
                <w:lang w:eastAsia="fr-FR"/>
              </w:rPr>
            </w:pPr>
            <w:r w:rsidRPr="00935D70">
              <w:rPr>
                <w:rFonts w:ascii="Arial" w:eastAsia="Times New Roman" w:hAnsi="Arial" w:cs="Arial"/>
                <w:b/>
                <w:bCs/>
                <w:w w:val="95"/>
                <w:sz w:val="24"/>
                <w:szCs w:val="24"/>
                <w:lang w:eastAsia="fr-FR"/>
              </w:rPr>
              <w:t>35</w:t>
            </w:r>
          </w:p>
        </w:tc>
        <w:tc>
          <w:tcPr>
            <w:tcW w:w="795" w:type="dxa"/>
            <w:tcBorders>
              <w:top w:val="single" w:sz="4" w:space="0" w:color="000000"/>
              <w:left w:val="single" w:sz="4" w:space="0" w:color="000000"/>
              <w:bottom w:val="single" w:sz="4" w:space="0" w:color="000000"/>
              <w:right w:val="single" w:sz="4" w:space="0" w:color="000000"/>
            </w:tcBorders>
          </w:tcPr>
          <w:p w14:paraId="410CDB42" w14:textId="77777777" w:rsidR="00935D70" w:rsidRPr="00935D70" w:rsidRDefault="00935D70" w:rsidP="009F733B">
            <w:pPr>
              <w:kinsoku w:val="0"/>
              <w:overflowPunct w:val="0"/>
              <w:autoSpaceDE w:val="0"/>
              <w:autoSpaceDN w:val="0"/>
              <w:adjustRightInd w:val="0"/>
              <w:jc w:val="center"/>
              <w:rPr>
                <w:rFonts w:ascii="Times New Roman" w:eastAsia="Times New Roman" w:hAnsi="Times New Roman"/>
                <w:sz w:val="20"/>
                <w:szCs w:val="20"/>
                <w:lang w:eastAsia="fr-FR"/>
              </w:rPr>
            </w:pPr>
          </w:p>
        </w:tc>
        <w:tc>
          <w:tcPr>
            <w:tcW w:w="795" w:type="dxa"/>
            <w:tcBorders>
              <w:top w:val="single" w:sz="4" w:space="0" w:color="000000"/>
              <w:left w:val="single" w:sz="4" w:space="0" w:color="000000"/>
              <w:bottom w:val="single" w:sz="4" w:space="0" w:color="000000"/>
              <w:right w:val="single" w:sz="4" w:space="0" w:color="000000"/>
            </w:tcBorders>
          </w:tcPr>
          <w:p w14:paraId="2544574F" w14:textId="77777777" w:rsidR="00935D70" w:rsidRPr="00935D70" w:rsidRDefault="00935D70" w:rsidP="009F733B">
            <w:pPr>
              <w:kinsoku w:val="0"/>
              <w:overflowPunct w:val="0"/>
              <w:autoSpaceDE w:val="0"/>
              <w:autoSpaceDN w:val="0"/>
              <w:adjustRightInd w:val="0"/>
              <w:jc w:val="center"/>
              <w:rPr>
                <w:rFonts w:ascii="Times New Roman" w:eastAsia="Times New Roman" w:hAnsi="Times New Roman"/>
                <w:sz w:val="20"/>
                <w:szCs w:val="20"/>
                <w:lang w:eastAsia="fr-FR"/>
              </w:rPr>
            </w:pPr>
            <w:r w:rsidRPr="00935D70">
              <w:rPr>
                <w:rFonts w:ascii="Arial" w:eastAsia="Times New Roman" w:hAnsi="Arial" w:cs="Arial"/>
                <w:b/>
                <w:bCs/>
                <w:sz w:val="24"/>
                <w:szCs w:val="24"/>
                <w:lang w:eastAsia="fr-FR"/>
              </w:rPr>
              <w:t>X</w:t>
            </w:r>
          </w:p>
        </w:tc>
        <w:tc>
          <w:tcPr>
            <w:tcW w:w="783" w:type="dxa"/>
            <w:tcBorders>
              <w:top w:val="single" w:sz="4" w:space="0" w:color="000000"/>
              <w:left w:val="single" w:sz="4" w:space="0" w:color="000000"/>
              <w:bottom w:val="single" w:sz="4" w:space="0" w:color="000000"/>
              <w:right w:val="single" w:sz="4" w:space="0" w:color="000000"/>
            </w:tcBorders>
          </w:tcPr>
          <w:p w14:paraId="49D6447F"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785" w:type="dxa"/>
            <w:tcBorders>
              <w:top w:val="single" w:sz="4" w:space="0" w:color="000000"/>
              <w:left w:val="single" w:sz="4" w:space="0" w:color="000000"/>
              <w:bottom w:val="single" w:sz="4" w:space="0" w:color="000000"/>
              <w:right w:val="single" w:sz="4" w:space="0" w:color="000000"/>
            </w:tcBorders>
          </w:tcPr>
          <w:p w14:paraId="3C0E8AF6" w14:textId="77777777" w:rsidR="00935D70" w:rsidRPr="00935D70" w:rsidRDefault="00935D70" w:rsidP="009F733B">
            <w:pPr>
              <w:kinsoku w:val="0"/>
              <w:overflowPunct w:val="0"/>
              <w:autoSpaceDE w:val="0"/>
              <w:autoSpaceDN w:val="0"/>
              <w:adjustRightInd w:val="0"/>
              <w:jc w:val="center"/>
              <w:rPr>
                <w:rFonts w:ascii="Times New Roman" w:eastAsia="Times New Roman" w:hAnsi="Times New Roman"/>
                <w:sz w:val="20"/>
                <w:szCs w:val="20"/>
                <w:lang w:eastAsia="fr-FR"/>
              </w:rPr>
            </w:pPr>
            <w:r w:rsidRPr="00935D70">
              <w:rPr>
                <w:rFonts w:ascii="Arial" w:eastAsia="Times New Roman" w:hAnsi="Arial" w:cs="Arial"/>
                <w:b/>
                <w:bCs/>
                <w:sz w:val="24"/>
                <w:szCs w:val="24"/>
                <w:lang w:eastAsia="fr-FR"/>
              </w:rPr>
              <w:t>X</w:t>
            </w:r>
          </w:p>
        </w:tc>
        <w:tc>
          <w:tcPr>
            <w:tcW w:w="829" w:type="dxa"/>
            <w:tcBorders>
              <w:top w:val="single" w:sz="4" w:space="0" w:color="000000"/>
              <w:left w:val="single" w:sz="4" w:space="0" w:color="000000"/>
              <w:bottom w:val="single" w:sz="4" w:space="0" w:color="000000"/>
              <w:right w:val="single" w:sz="4" w:space="0" w:color="000000"/>
            </w:tcBorders>
          </w:tcPr>
          <w:p w14:paraId="14F5DC82"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1661" w:type="dxa"/>
            <w:tcBorders>
              <w:top w:val="single" w:sz="4" w:space="0" w:color="000000"/>
              <w:left w:val="single" w:sz="4" w:space="0" w:color="000000"/>
              <w:bottom w:val="single" w:sz="4" w:space="0" w:color="000000"/>
              <w:right w:val="single" w:sz="4" w:space="0" w:color="000000"/>
            </w:tcBorders>
          </w:tcPr>
          <w:p w14:paraId="3719123C" w14:textId="77777777" w:rsidR="00935D70" w:rsidRPr="00935D70" w:rsidRDefault="00935D70" w:rsidP="00AE5FA9">
            <w:pPr>
              <w:kinsoku w:val="0"/>
              <w:overflowPunct w:val="0"/>
              <w:autoSpaceDE w:val="0"/>
              <w:autoSpaceDN w:val="0"/>
              <w:adjustRightInd w:val="0"/>
              <w:spacing w:line="256" w:lineRule="exact"/>
              <w:ind w:right="74"/>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21/72</w:t>
            </w:r>
          </w:p>
        </w:tc>
      </w:tr>
      <w:tr w:rsidR="00935D70" w:rsidRPr="00935D70" w14:paraId="1012F6B9" w14:textId="77777777" w:rsidTr="00A60D42">
        <w:trPr>
          <w:trHeight w:val="277"/>
        </w:trPr>
        <w:tc>
          <w:tcPr>
            <w:tcW w:w="535" w:type="dxa"/>
            <w:tcBorders>
              <w:top w:val="single" w:sz="4" w:space="0" w:color="000000"/>
              <w:left w:val="single" w:sz="4" w:space="0" w:color="000000"/>
              <w:bottom w:val="single" w:sz="4" w:space="0" w:color="000000"/>
              <w:right w:val="single" w:sz="4" w:space="0" w:color="000000"/>
            </w:tcBorders>
          </w:tcPr>
          <w:p w14:paraId="6478AA8E" w14:textId="77777777" w:rsidR="00935D70" w:rsidRPr="00935D70" w:rsidRDefault="00935D70" w:rsidP="006601A7">
            <w:pPr>
              <w:kinsoku w:val="0"/>
              <w:overflowPunct w:val="0"/>
              <w:autoSpaceDE w:val="0"/>
              <w:autoSpaceDN w:val="0"/>
              <w:adjustRightInd w:val="0"/>
              <w:spacing w:line="258" w:lineRule="exact"/>
              <w:jc w:val="center"/>
              <w:rPr>
                <w:rFonts w:ascii="Arial" w:eastAsia="Times New Roman" w:hAnsi="Arial" w:cs="Arial"/>
                <w:b/>
                <w:bCs/>
                <w:w w:val="99"/>
                <w:sz w:val="24"/>
                <w:szCs w:val="24"/>
                <w:lang w:eastAsia="fr-FR"/>
              </w:rPr>
            </w:pPr>
            <w:r w:rsidRPr="00935D70">
              <w:rPr>
                <w:rFonts w:ascii="Arial" w:eastAsia="Times New Roman" w:hAnsi="Arial" w:cs="Arial"/>
                <w:b/>
                <w:bCs/>
                <w:w w:val="99"/>
                <w:sz w:val="24"/>
                <w:szCs w:val="24"/>
                <w:lang w:eastAsia="fr-FR"/>
              </w:rPr>
              <w:t>7</w:t>
            </w:r>
          </w:p>
        </w:tc>
        <w:tc>
          <w:tcPr>
            <w:tcW w:w="1416" w:type="dxa"/>
            <w:tcBorders>
              <w:top w:val="single" w:sz="4" w:space="0" w:color="000000"/>
              <w:left w:val="single" w:sz="4" w:space="0" w:color="000000"/>
              <w:bottom w:val="single" w:sz="4" w:space="0" w:color="000000"/>
              <w:right w:val="single" w:sz="4" w:space="0" w:color="000000"/>
            </w:tcBorders>
          </w:tcPr>
          <w:p w14:paraId="0433FA35" w14:textId="77777777" w:rsidR="00935D70" w:rsidRPr="00935D70" w:rsidRDefault="00935D70" w:rsidP="009F733B">
            <w:pPr>
              <w:kinsoku w:val="0"/>
              <w:overflowPunct w:val="0"/>
              <w:autoSpaceDE w:val="0"/>
              <w:autoSpaceDN w:val="0"/>
              <w:adjustRightInd w:val="0"/>
              <w:spacing w:line="258" w:lineRule="exact"/>
              <w:ind w:right="154"/>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49</w:t>
            </w:r>
          </w:p>
        </w:tc>
        <w:tc>
          <w:tcPr>
            <w:tcW w:w="1585" w:type="dxa"/>
            <w:tcBorders>
              <w:top w:val="single" w:sz="4" w:space="0" w:color="000000"/>
              <w:left w:val="single" w:sz="4" w:space="0" w:color="000000"/>
              <w:bottom w:val="single" w:sz="4" w:space="0" w:color="000000"/>
              <w:right w:val="single" w:sz="4" w:space="0" w:color="000000"/>
            </w:tcBorders>
          </w:tcPr>
          <w:p w14:paraId="591276F4" w14:textId="77777777" w:rsidR="00935D70" w:rsidRPr="00935D70" w:rsidRDefault="00935D70" w:rsidP="009F733B">
            <w:pPr>
              <w:kinsoku w:val="0"/>
              <w:overflowPunct w:val="0"/>
              <w:autoSpaceDE w:val="0"/>
              <w:autoSpaceDN w:val="0"/>
              <w:adjustRightInd w:val="0"/>
              <w:spacing w:line="258" w:lineRule="exact"/>
              <w:ind w:right="646"/>
              <w:jc w:val="right"/>
              <w:rPr>
                <w:rFonts w:ascii="Arial" w:eastAsia="Times New Roman" w:hAnsi="Arial" w:cs="Arial"/>
                <w:b/>
                <w:bCs/>
                <w:w w:val="95"/>
                <w:sz w:val="24"/>
                <w:szCs w:val="24"/>
                <w:lang w:eastAsia="fr-FR"/>
              </w:rPr>
            </w:pPr>
            <w:r w:rsidRPr="00935D70">
              <w:rPr>
                <w:rFonts w:ascii="Arial" w:eastAsia="Times New Roman" w:hAnsi="Arial" w:cs="Arial"/>
                <w:b/>
                <w:bCs/>
                <w:w w:val="95"/>
                <w:sz w:val="24"/>
                <w:szCs w:val="24"/>
                <w:lang w:eastAsia="fr-FR"/>
              </w:rPr>
              <w:t>32</w:t>
            </w:r>
          </w:p>
        </w:tc>
        <w:tc>
          <w:tcPr>
            <w:tcW w:w="795" w:type="dxa"/>
            <w:tcBorders>
              <w:top w:val="single" w:sz="4" w:space="0" w:color="000000"/>
              <w:left w:val="single" w:sz="4" w:space="0" w:color="000000"/>
              <w:bottom w:val="single" w:sz="4" w:space="0" w:color="000000"/>
              <w:right w:val="single" w:sz="4" w:space="0" w:color="000000"/>
            </w:tcBorders>
          </w:tcPr>
          <w:p w14:paraId="346A5538" w14:textId="77777777" w:rsidR="00935D70" w:rsidRPr="00935D70" w:rsidRDefault="00935D70" w:rsidP="009F733B">
            <w:pPr>
              <w:kinsoku w:val="0"/>
              <w:overflowPunct w:val="0"/>
              <w:autoSpaceDE w:val="0"/>
              <w:autoSpaceDN w:val="0"/>
              <w:adjustRightInd w:val="0"/>
              <w:jc w:val="center"/>
              <w:rPr>
                <w:rFonts w:ascii="Times New Roman" w:eastAsia="Times New Roman" w:hAnsi="Times New Roman"/>
                <w:sz w:val="20"/>
                <w:szCs w:val="20"/>
                <w:lang w:eastAsia="fr-FR"/>
              </w:rPr>
            </w:pPr>
            <w:r w:rsidRPr="00935D70">
              <w:rPr>
                <w:rFonts w:ascii="Arial" w:eastAsia="Times New Roman" w:hAnsi="Arial" w:cs="Arial"/>
                <w:b/>
                <w:bCs/>
                <w:sz w:val="24"/>
                <w:szCs w:val="24"/>
                <w:lang w:eastAsia="fr-FR"/>
              </w:rPr>
              <w:t>X</w:t>
            </w:r>
          </w:p>
        </w:tc>
        <w:tc>
          <w:tcPr>
            <w:tcW w:w="795" w:type="dxa"/>
            <w:tcBorders>
              <w:top w:val="single" w:sz="4" w:space="0" w:color="000000"/>
              <w:left w:val="single" w:sz="4" w:space="0" w:color="000000"/>
              <w:bottom w:val="single" w:sz="4" w:space="0" w:color="000000"/>
              <w:right w:val="single" w:sz="4" w:space="0" w:color="000000"/>
            </w:tcBorders>
          </w:tcPr>
          <w:p w14:paraId="6E54125E" w14:textId="77777777" w:rsidR="00935D70" w:rsidRPr="00935D70" w:rsidRDefault="00935D70" w:rsidP="009F733B">
            <w:pPr>
              <w:kinsoku w:val="0"/>
              <w:overflowPunct w:val="0"/>
              <w:autoSpaceDE w:val="0"/>
              <w:autoSpaceDN w:val="0"/>
              <w:adjustRightInd w:val="0"/>
              <w:jc w:val="center"/>
              <w:rPr>
                <w:rFonts w:ascii="Times New Roman" w:eastAsia="Times New Roman" w:hAnsi="Times New Roman"/>
                <w:sz w:val="20"/>
                <w:szCs w:val="20"/>
                <w:lang w:eastAsia="fr-FR"/>
              </w:rPr>
            </w:pPr>
          </w:p>
        </w:tc>
        <w:tc>
          <w:tcPr>
            <w:tcW w:w="783" w:type="dxa"/>
            <w:tcBorders>
              <w:top w:val="single" w:sz="4" w:space="0" w:color="000000"/>
              <w:left w:val="single" w:sz="4" w:space="0" w:color="000000"/>
              <w:bottom w:val="single" w:sz="4" w:space="0" w:color="000000"/>
              <w:right w:val="single" w:sz="4" w:space="0" w:color="000000"/>
            </w:tcBorders>
          </w:tcPr>
          <w:p w14:paraId="2A5195DD"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785" w:type="dxa"/>
            <w:tcBorders>
              <w:top w:val="single" w:sz="4" w:space="0" w:color="000000"/>
              <w:left w:val="single" w:sz="4" w:space="0" w:color="000000"/>
              <w:bottom w:val="single" w:sz="4" w:space="0" w:color="000000"/>
              <w:right w:val="single" w:sz="4" w:space="0" w:color="000000"/>
            </w:tcBorders>
          </w:tcPr>
          <w:p w14:paraId="16EF008D" w14:textId="77777777" w:rsidR="00935D70" w:rsidRPr="00935D70" w:rsidRDefault="00935D70" w:rsidP="009F733B">
            <w:pPr>
              <w:kinsoku w:val="0"/>
              <w:overflowPunct w:val="0"/>
              <w:autoSpaceDE w:val="0"/>
              <w:autoSpaceDN w:val="0"/>
              <w:adjustRightInd w:val="0"/>
              <w:jc w:val="center"/>
              <w:rPr>
                <w:rFonts w:ascii="Times New Roman" w:eastAsia="Times New Roman" w:hAnsi="Times New Roman"/>
                <w:sz w:val="20"/>
                <w:szCs w:val="20"/>
                <w:lang w:eastAsia="fr-FR"/>
              </w:rPr>
            </w:pPr>
            <w:r w:rsidRPr="00935D70">
              <w:rPr>
                <w:rFonts w:ascii="Arial" w:eastAsia="Times New Roman" w:hAnsi="Arial" w:cs="Arial"/>
                <w:b/>
                <w:bCs/>
                <w:sz w:val="24"/>
                <w:szCs w:val="24"/>
                <w:lang w:eastAsia="fr-FR"/>
              </w:rPr>
              <w:t>X</w:t>
            </w:r>
          </w:p>
        </w:tc>
        <w:tc>
          <w:tcPr>
            <w:tcW w:w="829" w:type="dxa"/>
            <w:tcBorders>
              <w:top w:val="single" w:sz="4" w:space="0" w:color="000000"/>
              <w:left w:val="single" w:sz="4" w:space="0" w:color="000000"/>
              <w:bottom w:val="single" w:sz="4" w:space="0" w:color="000000"/>
              <w:right w:val="single" w:sz="4" w:space="0" w:color="000000"/>
            </w:tcBorders>
          </w:tcPr>
          <w:p w14:paraId="69F4DCB7"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1661" w:type="dxa"/>
            <w:tcBorders>
              <w:top w:val="single" w:sz="4" w:space="0" w:color="000000"/>
              <w:left w:val="single" w:sz="4" w:space="0" w:color="000000"/>
              <w:bottom w:val="single" w:sz="4" w:space="0" w:color="000000"/>
              <w:right w:val="single" w:sz="4" w:space="0" w:color="000000"/>
            </w:tcBorders>
          </w:tcPr>
          <w:p w14:paraId="71C43ADC" w14:textId="77777777" w:rsidR="00935D70" w:rsidRPr="00935D70" w:rsidRDefault="00935D70" w:rsidP="00AE5FA9">
            <w:pPr>
              <w:kinsoku w:val="0"/>
              <w:overflowPunct w:val="0"/>
              <w:autoSpaceDE w:val="0"/>
              <w:autoSpaceDN w:val="0"/>
              <w:adjustRightInd w:val="0"/>
              <w:spacing w:line="258" w:lineRule="exact"/>
              <w:ind w:right="74"/>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21/72</w:t>
            </w:r>
          </w:p>
        </w:tc>
      </w:tr>
      <w:tr w:rsidR="00935D70" w:rsidRPr="00935D70" w14:paraId="2A7F9AF3" w14:textId="77777777" w:rsidTr="00A60D42">
        <w:trPr>
          <w:trHeight w:val="551"/>
        </w:trPr>
        <w:tc>
          <w:tcPr>
            <w:tcW w:w="535" w:type="dxa"/>
            <w:tcBorders>
              <w:top w:val="single" w:sz="4" w:space="0" w:color="000000"/>
              <w:left w:val="single" w:sz="4" w:space="0" w:color="000000"/>
              <w:bottom w:val="single" w:sz="4" w:space="0" w:color="000000"/>
              <w:right w:val="single" w:sz="4" w:space="0" w:color="000000"/>
            </w:tcBorders>
          </w:tcPr>
          <w:p w14:paraId="428FC0CB" w14:textId="77777777" w:rsidR="00935D70" w:rsidRPr="00935D70" w:rsidRDefault="00935D70" w:rsidP="006601A7">
            <w:pPr>
              <w:kinsoku w:val="0"/>
              <w:overflowPunct w:val="0"/>
              <w:autoSpaceDE w:val="0"/>
              <w:autoSpaceDN w:val="0"/>
              <w:adjustRightInd w:val="0"/>
              <w:spacing w:before="134"/>
              <w:jc w:val="center"/>
              <w:rPr>
                <w:rFonts w:ascii="Arial" w:eastAsia="Times New Roman" w:hAnsi="Arial" w:cs="Arial"/>
                <w:b/>
                <w:bCs/>
                <w:w w:val="99"/>
                <w:sz w:val="24"/>
                <w:szCs w:val="24"/>
                <w:lang w:eastAsia="fr-FR"/>
              </w:rPr>
            </w:pPr>
            <w:r w:rsidRPr="00935D70">
              <w:rPr>
                <w:rFonts w:ascii="Arial" w:eastAsia="Times New Roman" w:hAnsi="Arial" w:cs="Arial"/>
                <w:b/>
                <w:bCs/>
                <w:w w:val="99"/>
                <w:sz w:val="24"/>
                <w:szCs w:val="24"/>
                <w:lang w:eastAsia="fr-FR"/>
              </w:rPr>
              <w:t>R</w:t>
            </w:r>
          </w:p>
        </w:tc>
        <w:tc>
          <w:tcPr>
            <w:tcW w:w="1416" w:type="dxa"/>
            <w:tcBorders>
              <w:top w:val="single" w:sz="4" w:space="0" w:color="000000"/>
              <w:left w:val="single" w:sz="4" w:space="0" w:color="000000"/>
              <w:bottom w:val="single" w:sz="4" w:space="0" w:color="000000"/>
              <w:right w:val="single" w:sz="4" w:space="0" w:color="000000"/>
            </w:tcBorders>
          </w:tcPr>
          <w:p w14:paraId="1FE3FE52" w14:textId="77777777" w:rsidR="00935D70" w:rsidRPr="00935D70" w:rsidRDefault="00935D70" w:rsidP="009F733B">
            <w:pPr>
              <w:kinsoku w:val="0"/>
              <w:overflowPunct w:val="0"/>
              <w:autoSpaceDE w:val="0"/>
              <w:autoSpaceDN w:val="0"/>
              <w:adjustRightInd w:val="0"/>
              <w:spacing w:line="274" w:lineRule="exact"/>
              <w:ind w:right="154"/>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23</w:t>
            </w:r>
          </w:p>
          <w:p w14:paraId="08A049B6" w14:textId="77777777" w:rsidR="00935D70" w:rsidRPr="00935D70" w:rsidRDefault="00935D70" w:rsidP="009F733B">
            <w:pPr>
              <w:kinsoku w:val="0"/>
              <w:overflowPunct w:val="0"/>
              <w:autoSpaceDE w:val="0"/>
              <w:autoSpaceDN w:val="0"/>
              <w:adjustRightInd w:val="0"/>
              <w:spacing w:line="258" w:lineRule="exact"/>
              <w:ind w:right="154"/>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26</w:t>
            </w:r>
          </w:p>
        </w:tc>
        <w:tc>
          <w:tcPr>
            <w:tcW w:w="1585" w:type="dxa"/>
            <w:tcBorders>
              <w:top w:val="single" w:sz="4" w:space="0" w:color="000000"/>
              <w:left w:val="single" w:sz="4" w:space="0" w:color="000000"/>
              <w:bottom w:val="single" w:sz="4" w:space="0" w:color="000000"/>
              <w:right w:val="single" w:sz="4" w:space="0" w:color="000000"/>
            </w:tcBorders>
          </w:tcPr>
          <w:p w14:paraId="08388E42" w14:textId="77777777" w:rsidR="00935D70" w:rsidRPr="00935D70" w:rsidRDefault="00935D70" w:rsidP="006601A7">
            <w:pPr>
              <w:kinsoku w:val="0"/>
              <w:overflowPunct w:val="0"/>
              <w:autoSpaceDE w:val="0"/>
              <w:autoSpaceDN w:val="0"/>
              <w:adjustRightInd w:val="0"/>
              <w:spacing w:line="274" w:lineRule="exact"/>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42</w:t>
            </w:r>
          </w:p>
          <w:p w14:paraId="7CB623DC" w14:textId="77777777" w:rsidR="00935D70" w:rsidRPr="00935D70" w:rsidRDefault="00935D70" w:rsidP="006601A7">
            <w:pPr>
              <w:kinsoku w:val="0"/>
              <w:overflowPunct w:val="0"/>
              <w:autoSpaceDE w:val="0"/>
              <w:autoSpaceDN w:val="0"/>
              <w:adjustRightInd w:val="0"/>
              <w:spacing w:line="258" w:lineRule="exact"/>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53</w:t>
            </w:r>
          </w:p>
        </w:tc>
        <w:tc>
          <w:tcPr>
            <w:tcW w:w="795" w:type="dxa"/>
            <w:tcBorders>
              <w:top w:val="single" w:sz="4" w:space="0" w:color="000000"/>
              <w:left w:val="single" w:sz="4" w:space="0" w:color="000000"/>
              <w:bottom w:val="single" w:sz="4" w:space="0" w:color="000000"/>
              <w:right w:val="single" w:sz="4" w:space="0" w:color="000000"/>
            </w:tcBorders>
          </w:tcPr>
          <w:p w14:paraId="728A9D5D" w14:textId="77777777" w:rsidR="00935D70" w:rsidRPr="00935D70" w:rsidRDefault="00935D70" w:rsidP="009F733B">
            <w:pPr>
              <w:kinsoku w:val="0"/>
              <w:overflowPunct w:val="0"/>
              <w:autoSpaceDE w:val="0"/>
              <w:autoSpaceDN w:val="0"/>
              <w:adjustRightInd w:val="0"/>
              <w:jc w:val="center"/>
              <w:rPr>
                <w:rFonts w:ascii="Times New Roman" w:eastAsia="Times New Roman" w:hAnsi="Times New Roman"/>
                <w:sz w:val="20"/>
                <w:szCs w:val="20"/>
                <w:lang w:eastAsia="fr-FR"/>
              </w:rPr>
            </w:pPr>
          </w:p>
        </w:tc>
        <w:tc>
          <w:tcPr>
            <w:tcW w:w="795" w:type="dxa"/>
            <w:tcBorders>
              <w:top w:val="single" w:sz="4" w:space="0" w:color="000000"/>
              <w:left w:val="single" w:sz="4" w:space="0" w:color="000000"/>
              <w:bottom w:val="single" w:sz="4" w:space="0" w:color="000000"/>
              <w:right w:val="single" w:sz="4" w:space="0" w:color="000000"/>
            </w:tcBorders>
          </w:tcPr>
          <w:p w14:paraId="4AC3EF19" w14:textId="77777777" w:rsidR="00935D70" w:rsidRPr="00935D70" w:rsidRDefault="00935D70" w:rsidP="009F733B">
            <w:pPr>
              <w:kinsoku w:val="0"/>
              <w:overflowPunct w:val="0"/>
              <w:autoSpaceDE w:val="0"/>
              <w:autoSpaceDN w:val="0"/>
              <w:adjustRightInd w:val="0"/>
              <w:jc w:val="center"/>
              <w:rPr>
                <w:rFonts w:ascii="Times New Roman" w:eastAsia="Times New Roman" w:hAnsi="Times New Roman"/>
                <w:sz w:val="20"/>
                <w:szCs w:val="20"/>
                <w:lang w:eastAsia="fr-FR"/>
              </w:rPr>
            </w:pPr>
            <w:r w:rsidRPr="00935D70">
              <w:rPr>
                <w:rFonts w:ascii="Arial" w:eastAsia="Times New Roman" w:hAnsi="Arial" w:cs="Arial"/>
                <w:b/>
                <w:bCs/>
                <w:sz w:val="24"/>
                <w:szCs w:val="24"/>
                <w:lang w:eastAsia="fr-FR"/>
              </w:rPr>
              <w:t>X</w:t>
            </w:r>
          </w:p>
        </w:tc>
        <w:tc>
          <w:tcPr>
            <w:tcW w:w="783" w:type="dxa"/>
            <w:tcBorders>
              <w:top w:val="single" w:sz="4" w:space="0" w:color="000000"/>
              <w:left w:val="single" w:sz="4" w:space="0" w:color="000000"/>
              <w:bottom w:val="single" w:sz="4" w:space="0" w:color="000000"/>
              <w:right w:val="single" w:sz="4" w:space="0" w:color="000000"/>
            </w:tcBorders>
          </w:tcPr>
          <w:p w14:paraId="59B864BA"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785" w:type="dxa"/>
            <w:tcBorders>
              <w:top w:val="single" w:sz="4" w:space="0" w:color="000000"/>
              <w:left w:val="single" w:sz="4" w:space="0" w:color="000000"/>
              <w:bottom w:val="single" w:sz="4" w:space="0" w:color="000000"/>
              <w:right w:val="single" w:sz="4" w:space="0" w:color="000000"/>
            </w:tcBorders>
          </w:tcPr>
          <w:p w14:paraId="11FD1AD3" w14:textId="77777777" w:rsidR="00935D70" w:rsidRPr="00935D70" w:rsidRDefault="00935D70" w:rsidP="009F733B">
            <w:pPr>
              <w:kinsoku w:val="0"/>
              <w:overflowPunct w:val="0"/>
              <w:autoSpaceDE w:val="0"/>
              <w:autoSpaceDN w:val="0"/>
              <w:adjustRightInd w:val="0"/>
              <w:rPr>
                <w:rFonts w:ascii="Times New Roman" w:eastAsia="Times New Roman" w:hAnsi="Times New Roman"/>
                <w:sz w:val="20"/>
                <w:szCs w:val="20"/>
                <w:lang w:eastAsia="fr-FR"/>
              </w:rPr>
            </w:pPr>
          </w:p>
        </w:tc>
        <w:tc>
          <w:tcPr>
            <w:tcW w:w="829" w:type="dxa"/>
            <w:tcBorders>
              <w:top w:val="single" w:sz="4" w:space="0" w:color="000000"/>
              <w:left w:val="single" w:sz="4" w:space="0" w:color="000000"/>
              <w:bottom w:val="single" w:sz="4" w:space="0" w:color="000000"/>
              <w:right w:val="single" w:sz="4" w:space="0" w:color="000000"/>
            </w:tcBorders>
          </w:tcPr>
          <w:p w14:paraId="35FACFAB" w14:textId="77777777" w:rsidR="00935D70" w:rsidRPr="00935D70" w:rsidRDefault="00935D70" w:rsidP="009F733B">
            <w:pPr>
              <w:kinsoku w:val="0"/>
              <w:overflowPunct w:val="0"/>
              <w:autoSpaceDE w:val="0"/>
              <w:autoSpaceDN w:val="0"/>
              <w:adjustRightInd w:val="0"/>
              <w:jc w:val="center"/>
              <w:rPr>
                <w:rFonts w:ascii="Times New Roman" w:eastAsia="Times New Roman" w:hAnsi="Times New Roman"/>
                <w:sz w:val="20"/>
                <w:szCs w:val="20"/>
                <w:lang w:eastAsia="fr-FR"/>
              </w:rPr>
            </w:pPr>
            <w:r w:rsidRPr="00935D70">
              <w:rPr>
                <w:rFonts w:ascii="Arial" w:eastAsia="Times New Roman" w:hAnsi="Arial" w:cs="Arial"/>
                <w:b/>
                <w:bCs/>
                <w:sz w:val="24"/>
                <w:szCs w:val="24"/>
                <w:lang w:eastAsia="fr-FR"/>
              </w:rPr>
              <w:t>X</w:t>
            </w:r>
          </w:p>
        </w:tc>
        <w:tc>
          <w:tcPr>
            <w:tcW w:w="1661" w:type="dxa"/>
            <w:tcBorders>
              <w:top w:val="single" w:sz="4" w:space="0" w:color="000000"/>
              <w:left w:val="single" w:sz="4" w:space="0" w:color="000000"/>
              <w:bottom w:val="single" w:sz="4" w:space="0" w:color="000000"/>
              <w:right w:val="single" w:sz="4" w:space="0" w:color="000000"/>
            </w:tcBorders>
          </w:tcPr>
          <w:p w14:paraId="71FDA3BE" w14:textId="77777777" w:rsidR="00935D70" w:rsidRPr="00935D70" w:rsidRDefault="00935D70" w:rsidP="00AE5FA9">
            <w:pPr>
              <w:kinsoku w:val="0"/>
              <w:overflowPunct w:val="0"/>
              <w:autoSpaceDE w:val="0"/>
              <w:autoSpaceDN w:val="0"/>
              <w:adjustRightInd w:val="0"/>
              <w:spacing w:before="134"/>
              <w:ind w:right="74"/>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16/72</w:t>
            </w:r>
          </w:p>
        </w:tc>
      </w:tr>
    </w:tbl>
    <w:p w14:paraId="7C68178B" w14:textId="77777777" w:rsidR="00AE5FA9" w:rsidRDefault="00AE5FA9" w:rsidP="006601A7">
      <w:pPr>
        <w:tabs>
          <w:tab w:val="left" w:pos="2663"/>
        </w:tabs>
        <w:kinsoku w:val="0"/>
        <w:overflowPunct w:val="0"/>
        <w:autoSpaceDE w:val="0"/>
        <w:autoSpaceDN w:val="0"/>
        <w:adjustRightInd w:val="0"/>
        <w:spacing w:before="206"/>
        <w:ind w:left="433" w:right="1688"/>
        <w:rPr>
          <w:rFonts w:ascii="Arial" w:eastAsia="Times New Roman" w:hAnsi="Arial" w:cs="Arial"/>
          <w:sz w:val="24"/>
          <w:szCs w:val="24"/>
          <w:lang w:eastAsia="fr-FR"/>
        </w:rPr>
      </w:pPr>
    </w:p>
    <w:p w14:paraId="405C2356" w14:textId="73E535C2" w:rsidR="006601A7" w:rsidRDefault="006601A7" w:rsidP="006601A7">
      <w:pPr>
        <w:tabs>
          <w:tab w:val="left" w:pos="2663"/>
        </w:tabs>
        <w:kinsoku w:val="0"/>
        <w:overflowPunct w:val="0"/>
        <w:autoSpaceDE w:val="0"/>
        <w:autoSpaceDN w:val="0"/>
        <w:adjustRightInd w:val="0"/>
        <w:spacing w:before="206"/>
        <w:ind w:left="433" w:right="1688"/>
        <w:rPr>
          <w:rFonts w:ascii="Arial" w:eastAsia="Times New Roman" w:hAnsi="Arial" w:cs="Arial"/>
          <w:sz w:val="24"/>
          <w:szCs w:val="24"/>
          <w:lang w:eastAsia="fr-FR"/>
        </w:rPr>
      </w:pPr>
      <w:r w:rsidRPr="006601A7">
        <w:rPr>
          <w:rFonts w:ascii="Arial" w:eastAsia="Times New Roman" w:hAnsi="Arial" w:cs="Arial"/>
          <w:sz w:val="24"/>
          <w:szCs w:val="24"/>
          <w:lang w:eastAsia="fr-FR"/>
        </w:rPr>
        <w:t>A2.1</w:t>
      </w:r>
      <w:r w:rsidR="00051E1E">
        <w:rPr>
          <w:rFonts w:ascii="Arial" w:eastAsia="Times New Roman" w:hAnsi="Arial" w:cs="Arial"/>
          <w:sz w:val="24"/>
          <w:szCs w:val="24"/>
          <w:lang w:eastAsia="fr-FR"/>
        </w:rPr>
        <w:t>4</w:t>
      </w:r>
      <w:r w:rsidRPr="006601A7">
        <w:rPr>
          <w:rFonts w:ascii="Arial" w:eastAsia="Times New Roman" w:hAnsi="Arial" w:cs="Arial"/>
          <w:sz w:val="24"/>
          <w:szCs w:val="24"/>
          <w:lang w:eastAsia="fr-FR"/>
        </w:rPr>
        <w:t>) Calculer</w:t>
      </w:r>
      <w:r w:rsidR="004834C3">
        <w:rPr>
          <w:rFonts w:ascii="Arial" w:eastAsia="Times New Roman" w:hAnsi="Arial" w:cs="Arial"/>
          <w:sz w:val="24"/>
          <w:szCs w:val="24"/>
          <w:lang w:eastAsia="fr-FR"/>
        </w:rPr>
        <w:t xml:space="preserve"> la raison de vitesses de la boî</w:t>
      </w:r>
      <w:r w:rsidRPr="006601A7">
        <w:rPr>
          <w:rFonts w:ascii="Arial" w:eastAsia="Times New Roman" w:hAnsi="Arial" w:cs="Arial"/>
          <w:sz w:val="24"/>
          <w:szCs w:val="24"/>
          <w:lang w:eastAsia="fr-FR"/>
        </w:rPr>
        <w:t xml:space="preserve">te, on nomme la raison « r ». </w:t>
      </w:r>
    </w:p>
    <w:p w14:paraId="29C46D31" w14:textId="77777777" w:rsidR="006601A7" w:rsidRPr="006601A7" w:rsidRDefault="006601A7" w:rsidP="006601A7">
      <w:pPr>
        <w:tabs>
          <w:tab w:val="left" w:pos="2663"/>
        </w:tabs>
        <w:kinsoku w:val="0"/>
        <w:overflowPunct w:val="0"/>
        <w:autoSpaceDE w:val="0"/>
        <w:autoSpaceDN w:val="0"/>
        <w:adjustRightInd w:val="0"/>
        <w:spacing w:before="206"/>
        <w:ind w:left="433" w:right="1688"/>
        <w:rPr>
          <w:rFonts w:ascii="Cambria Math" w:eastAsia="Times New Roman" w:hAnsi="Cambria Math" w:cs="Cambria Math"/>
          <w:sz w:val="17"/>
          <w:szCs w:val="17"/>
          <w:lang w:eastAsia="fr-FR"/>
        </w:rPr>
      </w:pPr>
      <w:r w:rsidRPr="006601A7">
        <w:rPr>
          <w:rFonts w:ascii="Arial" w:eastAsia="Times New Roman" w:hAnsi="Arial" w:cs="Arial"/>
          <w:noProof/>
          <w:sz w:val="24"/>
          <w:szCs w:val="24"/>
          <w:lang w:eastAsia="fr-FR"/>
        </w:rPr>
        <mc:AlternateContent>
          <mc:Choice Requires="wps">
            <w:drawing>
              <wp:anchor distT="0" distB="0" distL="114300" distR="114300" simplePos="0" relativeHeight="252144640" behindDoc="1" locked="0" layoutInCell="0" allowOverlap="1" wp14:anchorId="6E552F63" wp14:editId="5507D4DC">
                <wp:simplePos x="0" y="0"/>
                <wp:positionH relativeFrom="page">
                  <wp:posOffset>3152479</wp:posOffset>
                </wp:positionH>
                <wp:positionV relativeFrom="paragraph">
                  <wp:posOffset>280429</wp:posOffset>
                </wp:positionV>
                <wp:extent cx="1842770" cy="12700"/>
                <wp:effectExtent l="14605" t="10795" r="9525" b="0"/>
                <wp:wrapNone/>
                <wp:docPr id="55" name="Forme libr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42770" cy="12700"/>
                        </a:xfrm>
                        <a:custGeom>
                          <a:avLst/>
                          <a:gdLst>
                            <a:gd name="T0" fmla="*/ 0 w 2902"/>
                            <a:gd name="T1" fmla="*/ 0 h 20"/>
                            <a:gd name="T2" fmla="*/ 2901 w 2902"/>
                            <a:gd name="T3" fmla="*/ 0 h 20"/>
                          </a:gdLst>
                          <a:ahLst/>
                          <a:cxnLst>
                            <a:cxn ang="0">
                              <a:pos x="T0" y="T1"/>
                            </a:cxn>
                            <a:cxn ang="0">
                              <a:pos x="T2" y="T3"/>
                            </a:cxn>
                          </a:cxnLst>
                          <a:rect l="0" t="0" r="r" b="b"/>
                          <a:pathLst>
                            <a:path w="2902" h="20">
                              <a:moveTo>
                                <a:pt x="0" y="0"/>
                              </a:moveTo>
                              <a:lnTo>
                                <a:pt x="2901" y="0"/>
                              </a:lnTo>
                            </a:path>
                          </a:pathLst>
                        </a:custGeom>
                        <a:noFill/>
                        <a:ln w="1066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ED23597" id="Forme libre 55" o:spid="_x0000_s1026" style="position:absolute;z-index:-251171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248.25pt,22.1pt,393.3pt,22.1pt" coordsize="290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" o:allowincell="f" filled="f" strokeweight=".29631mm">
                <v:path arrowok="t" o:connecttype="custom" o:connectlocs="0,0;1842135,0" o:connectangles="0,0"/>
                <w10:wrap anchorx="page"/>
              </v:polyline>
            </w:pict>
          </mc:Fallback>
        </mc:AlternateContent>
      </w:r>
      <w:r w:rsidRPr="006601A7">
        <w:rPr>
          <w:rFonts w:ascii="Arial" w:eastAsia="Times New Roman" w:hAnsi="Arial" w:cs="Arial"/>
          <w:position w:val="-14"/>
          <w:sz w:val="24"/>
          <w:szCs w:val="24"/>
          <w:lang w:eastAsia="fr-FR"/>
        </w:rPr>
        <w:t>Rappel</w:t>
      </w:r>
      <w:r w:rsidRPr="006601A7">
        <w:rPr>
          <w:rFonts w:ascii="Arial" w:eastAsia="Times New Roman" w:hAnsi="Arial" w:cs="Arial"/>
          <w:spacing w:val="-2"/>
          <w:position w:val="-14"/>
          <w:sz w:val="24"/>
          <w:szCs w:val="24"/>
          <w:lang w:eastAsia="fr-FR"/>
        </w:rPr>
        <w:t xml:space="preserve"> </w:t>
      </w:r>
      <w:r w:rsidRPr="006601A7">
        <w:rPr>
          <w:rFonts w:ascii="Arial" w:eastAsia="Times New Roman" w:hAnsi="Arial" w:cs="Arial"/>
          <w:position w:val="-14"/>
          <w:sz w:val="24"/>
          <w:szCs w:val="24"/>
          <w:lang w:eastAsia="fr-FR"/>
        </w:rPr>
        <w:t>:</w:t>
      </w:r>
      <w:r w:rsidRPr="006601A7">
        <w:rPr>
          <w:rFonts w:ascii="Arial" w:eastAsia="Times New Roman" w:hAnsi="Arial" w:cs="Arial"/>
          <w:position w:val="-14"/>
          <w:sz w:val="24"/>
          <w:szCs w:val="24"/>
          <w:lang w:eastAsia="fr-FR"/>
        </w:rPr>
        <w:tab/>
      </w:r>
      <w:r w:rsidRPr="006601A7">
        <w:rPr>
          <w:rFonts w:ascii="Cambria Math" w:eastAsia="Times New Roman" w:hAnsi="Cambria Math" w:cs="Cambria Math"/>
          <w:position w:val="-14"/>
          <w:sz w:val="24"/>
          <w:szCs w:val="24"/>
          <w:lang w:eastAsia="fr-FR"/>
        </w:rPr>
        <w:t xml:space="preserve">𝑟 = 𝑟𝑎𝑖𝑠𝑜𝑛 = </w:t>
      </w:r>
      <w:r>
        <w:rPr>
          <w:rFonts w:ascii="Cambria Math" w:eastAsia="Times New Roman" w:hAnsi="Cambria Math" w:cs="Cambria Math"/>
          <w:position w:val="-14"/>
          <w:sz w:val="24"/>
          <w:szCs w:val="24"/>
          <w:lang w:eastAsia="fr-FR"/>
        </w:rPr>
        <w:t xml:space="preserve">   </w:t>
      </w:r>
      <w:r w:rsidRPr="006601A7">
        <w:rPr>
          <w:rFonts w:ascii="Cambria Math" w:eastAsia="Times New Roman" w:hAnsi="Cambria Math" w:cs="Cambria Math"/>
          <w:sz w:val="17"/>
          <w:szCs w:val="17"/>
          <w:lang w:eastAsia="fr-FR"/>
        </w:rPr>
        <w:t>Nombre de dents pignons</w:t>
      </w:r>
      <w:r w:rsidRPr="006601A7">
        <w:rPr>
          <w:rFonts w:ascii="Cambria Math" w:eastAsia="Times New Roman" w:hAnsi="Cambria Math" w:cs="Cambria Math"/>
          <w:spacing w:val="8"/>
          <w:sz w:val="17"/>
          <w:szCs w:val="17"/>
          <w:lang w:eastAsia="fr-FR"/>
        </w:rPr>
        <w:t xml:space="preserve"> </w:t>
      </w:r>
      <w:r w:rsidRPr="006601A7">
        <w:rPr>
          <w:rFonts w:ascii="Cambria Math" w:eastAsia="Times New Roman" w:hAnsi="Cambria Math" w:cs="Cambria Math"/>
          <w:sz w:val="17"/>
          <w:szCs w:val="17"/>
          <w:lang w:eastAsia="fr-FR"/>
        </w:rPr>
        <w:t>menants</w:t>
      </w:r>
    </w:p>
    <w:p w14:paraId="6F9DA732" w14:textId="77777777" w:rsidR="006601A7" w:rsidRPr="006601A7" w:rsidRDefault="006601A7" w:rsidP="006601A7">
      <w:pPr>
        <w:kinsoku w:val="0"/>
        <w:overflowPunct w:val="0"/>
        <w:autoSpaceDE w:val="0"/>
        <w:autoSpaceDN w:val="0"/>
        <w:adjustRightInd w:val="0"/>
        <w:spacing w:line="111" w:lineRule="exact"/>
        <w:ind w:left="2033" w:right="1809"/>
        <w:jc w:val="center"/>
        <w:rPr>
          <w:rFonts w:ascii="Cambria Math" w:eastAsia="Times New Roman" w:hAnsi="Cambria Math" w:cs="Cambria Math"/>
          <w:w w:val="115"/>
          <w:sz w:val="17"/>
          <w:szCs w:val="17"/>
          <w:lang w:eastAsia="fr-FR"/>
        </w:rPr>
      </w:pPr>
      <w:r>
        <w:rPr>
          <w:rFonts w:ascii="Cambria Math" w:eastAsia="Times New Roman" w:hAnsi="Cambria Math" w:cs="Cambria Math"/>
          <w:w w:val="115"/>
          <w:sz w:val="17"/>
          <w:szCs w:val="17"/>
          <w:lang w:eastAsia="fr-FR"/>
        </w:rPr>
        <w:t xml:space="preserve">           </w:t>
      </w:r>
      <w:r w:rsidRPr="006601A7">
        <w:rPr>
          <w:rFonts w:ascii="Cambria Math" w:eastAsia="Times New Roman" w:hAnsi="Cambria Math" w:cs="Cambria Math"/>
          <w:w w:val="115"/>
          <w:sz w:val="17"/>
          <w:szCs w:val="17"/>
          <w:lang w:eastAsia="fr-FR"/>
        </w:rPr>
        <w:t>Nombre de dents du pignons menés</w:t>
      </w:r>
    </w:p>
    <w:p w14:paraId="0E24246D" w14:textId="77777777" w:rsidR="006601A7" w:rsidRDefault="006601A7" w:rsidP="006601A7">
      <w:pPr>
        <w:kinsoku w:val="0"/>
        <w:overflowPunct w:val="0"/>
        <w:autoSpaceDE w:val="0"/>
        <w:autoSpaceDN w:val="0"/>
        <w:adjustRightInd w:val="0"/>
        <w:rPr>
          <w:rFonts w:ascii="Cambria Math" w:eastAsia="Times New Roman" w:hAnsi="Cambria Math" w:cs="Cambria Math"/>
          <w:sz w:val="23"/>
          <w:szCs w:val="23"/>
          <w:lang w:eastAsia="fr-FR"/>
        </w:rPr>
      </w:pPr>
    </w:p>
    <w:tbl>
      <w:tblPr>
        <w:tblW w:w="0" w:type="auto"/>
        <w:tblInd w:w="648" w:type="dxa"/>
        <w:tblLayout w:type="fixed"/>
        <w:tblCellMar>
          <w:left w:w="0" w:type="dxa"/>
          <w:right w:w="0" w:type="dxa"/>
        </w:tblCellMar>
        <w:tblLook w:val="0000" w:firstRow="0" w:lastRow="0" w:firstColumn="0" w:lastColumn="0" w:noHBand="0" w:noVBand="0"/>
      </w:tblPr>
      <w:tblGrid>
        <w:gridCol w:w="1279"/>
        <w:gridCol w:w="3768"/>
        <w:gridCol w:w="2023"/>
        <w:gridCol w:w="2213"/>
      </w:tblGrid>
      <w:tr w:rsidR="006601A7" w:rsidRPr="002A1372" w14:paraId="57F7DC46" w14:textId="77777777" w:rsidTr="006601A7">
        <w:trPr>
          <w:trHeight w:val="849"/>
        </w:trPr>
        <w:tc>
          <w:tcPr>
            <w:tcW w:w="1279" w:type="dxa"/>
            <w:vMerge w:val="restart"/>
            <w:tcBorders>
              <w:top w:val="single" w:sz="4" w:space="0" w:color="000000"/>
              <w:left w:val="single" w:sz="4" w:space="0" w:color="000000"/>
              <w:bottom w:val="single" w:sz="4" w:space="0" w:color="000000"/>
              <w:right w:val="single" w:sz="4" w:space="0" w:color="000000"/>
            </w:tcBorders>
          </w:tcPr>
          <w:p w14:paraId="1B96156F" w14:textId="77777777" w:rsidR="006601A7" w:rsidRPr="002A1372" w:rsidRDefault="006601A7" w:rsidP="006601A7">
            <w:pPr>
              <w:pStyle w:val="TableParagraph"/>
              <w:kinsoku w:val="0"/>
              <w:overflowPunct w:val="0"/>
              <w:rPr>
                <w:rFonts w:ascii="Arial" w:hAnsi="Arial" w:cs="Arial"/>
                <w:sz w:val="24"/>
                <w:szCs w:val="24"/>
              </w:rPr>
            </w:pPr>
          </w:p>
          <w:p w14:paraId="67C100C3" w14:textId="77777777" w:rsidR="006601A7" w:rsidRPr="002A1372" w:rsidRDefault="006601A7" w:rsidP="006601A7">
            <w:pPr>
              <w:pStyle w:val="TableParagraph"/>
              <w:kinsoku w:val="0"/>
              <w:overflowPunct w:val="0"/>
              <w:rPr>
                <w:rFonts w:ascii="Arial" w:hAnsi="Arial" w:cs="Arial"/>
                <w:sz w:val="24"/>
                <w:szCs w:val="24"/>
              </w:rPr>
            </w:pPr>
          </w:p>
          <w:p w14:paraId="724736F1" w14:textId="77777777" w:rsidR="006601A7" w:rsidRPr="002A1372" w:rsidRDefault="006601A7" w:rsidP="006601A7">
            <w:pPr>
              <w:pStyle w:val="TableParagraph"/>
              <w:kinsoku w:val="0"/>
              <w:overflowPunct w:val="0"/>
              <w:spacing w:before="171"/>
              <w:ind w:left="369"/>
              <w:rPr>
                <w:rFonts w:ascii="Arial" w:hAnsi="Arial" w:cs="Arial"/>
                <w:b/>
                <w:bCs/>
                <w:sz w:val="24"/>
                <w:szCs w:val="24"/>
              </w:rPr>
            </w:pPr>
            <w:r w:rsidRPr="002A1372">
              <w:rPr>
                <w:rFonts w:ascii="Arial" w:hAnsi="Arial" w:cs="Arial"/>
                <w:b/>
                <w:bCs/>
                <w:sz w:val="24"/>
                <w:szCs w:val="24"/>
              </w:rPr>
              <w:t>6ème</w:t>
            </w:r>
          </w:p>
        </w:tc>
        <w:tc>
          <w:tcPr>
            <w:tcW w:w="3768" w:type="dxa"/>
            <w:tcBorders>
              <w:top w:val="single" w:sz="4" w:space="0" w:color="000000"/>
              <w:left w:val="single" w:sz="4" w:space="0" w:color="000000"/>
              <w:bottom w:val="single" w:sz="4" w:space="0" w:color="000000"/>
              <w:right w:val="single" w:sz="4" w:space="0" w:color="000000"/>
            </w:tcBorders>
          </w:tcPr>
          <w:p w14:paraId="3113B04A" w14:textId="77777777" w:rsidR="006601A7" w:rsidRPr="002A1372" w:rsidRDefault="006601A7" w:rsidP="006601A7">
            <w:pPr>
              <w:pStyle w:val="TableParagraph"/>
              <w:kinsoku w:val="0"/>
              <w:overflowPunct w:val="0"/>
              <w:spacing w:before="4"/>
              <w:rPr>
                <w:rFonts w:ascii="Arial" w:hAnsi="Arial" w:cs="Arial"/>
                <w:sz w:val="24"/>
                <w:szCs w:val="24"/>
              </w:rPr>
            </w:pPr>
          </w:p>
          <w:p w14:paraId="5B5EE0B8" w14:textId="77777777" w:rsidR="006601A7" w:rsidRPr="002A1372" w:rsidRDefault="006601A7" w:rsidP="006601A7">
            <w:pPr>
              <w:pStyle w:val="TableParagraph"/>
              <w:kinsoku w:val="0"/>
              <w:overflowPunct w:val="0"/>
              <w:ind w:left="107"/>
              <w:rPr>
                <w:rFonts w:ascii="Arial" w:hAnsi="Arial" w:cs="Arial"/>
                <w:sz w:val="24"/>
                <w:szCs w:val="24"/>
              </w:rPr>
            </w:pPr>
            <w:r w:rsidRPr="002A1372">
              <w:rPr>
                <w:rFonts w:ascii="Arial" w:hAnsi="Arial" w:cs="Arial"/>
                <w:sz w:val="24"/>
                <w:szCs w:val="24"/>
              </w:rPr>
              <w:t>Nombre de dents primaire</w:t>
            </w:r>
          </w:p>
        </w:tc>
        <w:tc>
          <w:tcPr>
            <w:tcW w:w="2023" w:type="dxa"/>
            <w:tcBorders>
              <w:top w:val="single" w:sz="4" w:space="0" w:color="000000"/>
              <w:left w:val="single" w:sz="4" w:space="0" w:color="000000"/>
              <w:bottom w:val="single" w:sz="4" w:space="0" w:color="000000"/>
              <w:right w:val="single" w:sz="4" w:space="0" w:color="000000"/>
            </w:tcBorders>
          </w:tcPr>
          <w:p w14:paraId="61DFEAE1" w14:textId="77777777" w:rsidR="006601A7" w:rsidRPr="002A1372" w:rsidRDefault="006601A7" w:rsidP="006601A7">
            <w:pPr>
              <w:pStyle w:val="TableParagraph"/>
              <w:kinsoku w:val="0"/>
              <w:overflowPunct w:val="0"/>
              <w:spacing w:before="4"/>
              <w:rPr>
                <w:rFonts w:ascii="Arial" w:hAnsi="Arial" w:cs="Arial"/>
                <w:sz w:val="24"/>
                <w:szCs w:val="24"/>
              </w:rPr>
            </w:pPr>
          </w:p>
          <w:p w14:paraId="66429320" w14:textId="77777777" w:rsidR="006601A7" w:rsidRPr="002A1372" w:rsidRDefault="006601A7" w:rsidP="006601A7">
            <w:pPr>
              <w:pStyle w:val="TableParagraph"/>
              <w:kinsoku w:val="0"/>
              <w:overflowPunct w:val="0"/>
              <w:ind w:left="857" w:right="848"/>
              <w:jc w:val="center"/>
              <w:rPr>
                <w:rFonts w:ascii="Arial" w:hAnsi="Arial" w:cs="Arial"/>
                <w:b/>
                <w:bCs/>
                <w:sz w:val="24"/>
                <w:szCs w:val="24"/>
              </w:rPr>
            </w:pPr>
            <w:r w:rsidRPr="002A1372">
              <w:rPr>
                <w:rFonts w:ascii="Arial" w:hAnsi="Arial" w:cs="Arial"/>
                <w:b/>
                <w:bCs/>
                <w:sz w:val="24"/>
                <w:szCs w:val="24"/>
              </w:rPr>
              <w:t>45</w:t>
            </w:r>
          </w:p>
        </w:tc>
        <w:tc>
          <w:tcPr>
            <w:tcW w:w="2213" w:type="dxa"/>
            <w:vMerge w:val="restart"/>
            <w:tcBorders>
              <w:top w:val="single" w:sz="4" w:space="0" w:color="000000"/>
              <w:left w:val="single" w:sz="4" w:space="0" w:color="000000"/>
              <w:bottom w:val="single" w:sz="4" w:space="0" w:color="000000"/>
              <w:right w:val="single" w:sz="4" w:space="0" w:color="000000"/>
            </w:tcBorders>
          </w:tcPr>
          <w:p w14:paraId="23132737" w14:textId="77777777" w:rsidR="006601A7" w:rsidRPr="002A1372" w:rsidRDefault="006601A7" w:rsidP="006601A7">
            <w:pPr>
              <w:pStyle w:val="TableParagraph"/>
              <w:kinsoku w:val="0"/>
              <w:overflowPunct w:val="0"/>
              <w:spacing w:before="6"/>
              <w:rPr>
                <w:rFonts w:ascii="Arial" w:hAnsi="Arial" w:cs="Arial"/>
                <w:sz w:val="24"/>
                <w:szCs w:val="24"/>
              </w:rPr>
            </w:pPr>
          </w:p>
          <w:p w14:paraId="30D434BC" w14:textId="77777777" w:rsidR="006601A7" w:rsidRPr="002A1372" w:rsidRDefault="006601A7" w:rsidP="006601A7">
            <w:pPr>
              <w:pStyle w:val="TableParagraph"/>
              <w:kinsoku w:val="0"/>
              <w:overflowPunct w:val="0"/>
              <w:ind w:left="106"/>
              <w:rPr>
                <w:rFonts w:ascii="Arial" w:hAnsi="Arial" w:cs="Arial"/>
                <w:sz w:val="24"/>
                <w:szCs w:val="24"/>
              </w:rPr>
            </w:pPr>
            <w:r w:rsidRPr="002A1372">
              <w:rPr>
                <w:rFonts w:ascii="Cambria Math" w:hAnsi="Cambria Math" w:cs="Cambria Math"/>
                <w:sz w:val="24"/>
                <w:szCs w:val="24"/>
              </w:rPr>
              <w:t>𝑟</w:t>
            </w:r>
            <w:r w:rsidRPr="002A1372">
              <w:rPr>
                <w:rFonts w:ascii="Arial" w:hAnsi="Arial" w:cs="Arial"/>
                <w:sz w:val="24"/>
                <w:szCs w:val="24"/>
              </w:rPr>
              <w:t xml:space="preserve"> =</w:t>
            </w:r>
          </w:p>
        </w:tc>
      </w:tr>
      <w:tr w:rsidR="006601A7" w:rsidRPr="002A1372" w14:paraId="477B38D5" w14:textId="77777777" w:rsidTr="006601A7">
        <w:trPr>
          <w:trHeight w:val="849"/>
        </w:trPr>
        <w:tc>
          <w:tcPr>
            <w:tcW w:w="1279" w:type="dxa"/>
            <w:vMerge/>
            <w:tcBorders>
              <w:top w:val="nil"/>
              <w:left w:val="single" w:sz="4" w:space="0" w:color="000000"/>
              <w:bottom w:val="single" w:sz="4" w:space="0" w:color="000000"/>
              <w:right w:val="single" w:sz="4" w:space="0" w:color="000000"/>
            </w:tcBorders>
          </w:tcPr>
          <w:p w14:paraId="5ACA4A50" w14:textId="77777777" w:rsidR="006601A7" w:rsidRPr="002A1372" w:rsidRDefault="006601A7" w:rsidP="006601A7">
            <w:pPr>
              <w:pStyle w:val="Corpsdetexte"/>
              <w:kinsoku w:val="0"/>
              <w:overflowPunct w:val="0"/>
              <w:spacing w:before="7"/>
              <w:rPr>
                <w:rFonts w:cs="Arial"/>
                <w:sz w:val="24"/>
                <w:szCs w:val="24"/>
              </w:rPr>
            </w:pPr>
          </w:p>
        </w:tc>
        <w:tc>
          <w:tcPr>
            <w:tcW w:w="3768" w:type="dxa"/>
            <w:tcBorders>
              <w:top w:val="single" w:sz="4" w:space="0" w:color="000000"/>
              <w:left w:val="single" w:sz="4" w:space="0" w:color="000000"/>
              <w:bottom w:val="single" w:sz="4" w:space="0" w:color="000000"/>
              <w:right w:val="single" w:sz="4" w:space="0" w:color="000000"/>
            </w:tcBorders>
          </w:tcPr>
          <w:p w14:paraId="1D91B396" w14:textId="77777777" w:rsidR="006601A7" w:rsidRPr="002A1372" w:rsidRDefault="006601A7" w:rsidP="006601A7">
            <w:pPr>
              <w:pStyle w:val="TableParagraph"/>
              <w:kinsoku w:val="0"/>
              <w:overflowPunct w:val="0"/>
              <w:spacing w:before="4"/>
              <w:rPr>
                <w:rFonts w:ascii="Arial" w:hAnsi="Arial" w:cs="Arial"/>
                <w:sz w:val="24"/>
                <w:szCs w:val="24"/>
              </w:rPr>
            </w:pPr>
          </w:p>
          <w:p w14:paraId="79A330C5" w14:textId="77777777" w:rsidR="006601A7" w:rsidRPr="002A1372" w:rsidRDefault="006601A7" w:rsidP="006601A7">
            <w:pPr>
              <w:pStyle w:val="TableParagraph"/>
              <w:kinsoku w:val="0"/>
              <w:overflowPunct w:val="0"/>
              <w:ind w:left="107"/>
              <w:rPr>
                <w:rFonts w:ascii="Arial" w:hAnsi="Arial" w:cs="Arial"/>
                <w:sz w:val="24"/>
                <w:szCs w:val="24"/>
              </w:rPr>
            </w:pPr>
            <w:r w:rsidRPr="002A1372">
              <w:rPr>
                <w:rFonts w:ascii="Arial" w:hAnsi="Arial" w:cs="Arial"/>
                <w:sz w:val="24"/>
                <w:szCs w:val="24"/>
              </w:rPr>
              <w:t>Nombre de dents secondaire</w:t>
            </w:r>
          </w:p>
        </w:tc>
        <w:tc>
          <w:tcPr>
            <w:tcW w:w="2023" w:type="dxa"/>
            <w:tcBorders>
              <w:top w:val="single" w:sz="4" w:space="0" w:color="000000"/>
              <w:left w:val="single" w:sz="4" w:space="0" w:color="000000"/>
              <w:bottom w:val="single" w:sz="4" w:space="0" w:color="000000"/>
              <w:right w:val="single" w:sz="4" w:space="0" w:color="000000"/>
            </w:tcBorders>
          </w:tcPr>
          <w:p w14:paraId="0492E703" w14:textId="77777777" w:rsidR="006601A7" w:rsidRPr="002A1372" w:rsidRDefault="006601A7" w:rsidP="006601A7">
            <w:pPr>
              <w:pStyle w:val="TableParagraph"/>
              <w:kinsoku w:val="0"/>
              <w:overflowPunct w:val="0"/>
              <w:rPr>
                <w:rFonts w:ascii="Arial" w:hAnsi="Arial" w:cs="Arial"/>
                <w:sz w:val="24"/>
                <w:szCs w:val="24"/>
              </w:rPr>
            </w:pPr>
          </w:p>
        </w:tc>
        <w:tc>
          <w:tcPr>
            <w:tcW w:w="2213" w:type="dxa"/>
            <w:vMerge/>
            <w:tcBorders>
              <w:top w:val="nil"/>
              <w:left w:val="single" w:sz="4" w:space="0" w:color="000000"/>
              <w:bottom w:val="single" w:sz="4" w:space="0" w:color="000000"/>
              <w:right w:val="single" w:sz="4" w:space="0" w:color="000000"/>
            </w:tcBorders>
          </w:tcPr>
          <w:p w14:paraId="12B511DE" w14:textId="77777777" w:rsidR="006601A7" w:rsidRPr="002A1372" w:rsidRDefault="006601A7" w:rsidP="006601A7">
            <w:pPr>
              <w:pStyle w:val="Corpsdetexte"/>
              <w:kinsoku w:val="0"/>
              <w:overflowPunct w:val="0"/>
              <w:spacing w:before="7"/>
              <w:rPr>
                <w:rFonts w:cs="Arial"/>
                <w:sz w:val="24"/>
                <w:szCs w:val="24"/>
              </w:rPr>
            </w:pPr>
          </w:p>
        </w:tc>
      </w:tr>
      <w:tr w:rsidR="006601A7" w:rsidRPr="002A1372" w14:paraId="6980A09B" w14:textId="77777777" w:rsidTr="006601A7">
        <w:trPr>
          <w:trHeight w:val="849"/>
        </w:trPr>
        <w:tc>
          <w:tcPr>
            <w:tcW w:w="1279" w:type="dxa"/>
            <w:vMerge w:val="restart"/>
            <w:tcBorders>
              <w:top w:val="single" w:sz="4" w:space="0" w:color="000000"/>
              <w:left w:val="single" w:sz="4" w:space="0" w:color="000000"/>
              <w:bottom w:val="single" w:sz="4" w:space="0" w:color="000000"/>
              <w:right w:val="single" w:sz="4" w:space="0" w:color="000000"/>
            </w:tcBorders>
          </w:tcPr>
          <w:p w14:paraId="5D400C48" w14:textId="77777777" w:rsidR="006601A7" w:rsidRPr="002A1372" w:rsidRDefault="006601A7" w:rsidP="006601A7">
            <w:pPr>
              <w:pStyle w:val="TableParagraph"/>
              <w:kinsoku w:val="0"/>
              <w:overflowPunct w:val="0"/>
              <w:rPr>
                <w:rFonts w:ascii="Arial" w:hAnsi="Arial" w:cs="Arial"/>
                <w:sz w:val="24"/>
                <w:szCs w:val="24"/>
              </w:rPr>
            </w:pPr>
          </w:p>
          <w:p w14:paraId="7D241C3D" w14:textId="77777777" w:rsidR="006601A7" w:rsidRPr="002A1372" w:rsidRDefault="006601A7" w:rsidP="006601A7">
            <w:pPr>
              <w:pStyle w:val="TableParagraph"/>
              <w:kinsoku w:val="0"/>
              <w:overflowPunct w:val="0"/>
              <w:rPr>
                <w:rFonts w:ascii="Arial" w:hAnsi="Arial" w:cs="Arial"/>
                <w:sz w:val="24"/>
                <w:szCs w:val="24"/>
              </w:rPr>
            </w:pPr>
          </w:p>
          <w:p w14:paraId="6D5C5A8D" w14:textId="77777777" w:rsidR="006601A7" w:rsidRPr="002A1372" w:rsidRDefault="006601A7" w:rsidP="006601A7">
            <w:pPr>
              <w:pStyle w:val="TableParagraph"/>
              <w:kinsoku w:val="0"/>
              <w:overflowPunct w:val="0"/>
              <w:spacing w:before="171"/>
              <w:ind w:left="369"/>
              <w:rPr>
                <w:rFonts w:ascii="Arial" w:hAnsi="Arial" w:cs="Arial"/>
                <w:b/>
                <w:bCs/>
                <w:sz w:val="24"/>
                <w:szCs w:val="24"/>
              </w:rPr>
            </w:pPr>
            <w:r w:rsidRPr="002A1372">
              <w:rPr>
                <w:rFonts w:ascii="Arial" w:hAnsi="Arial" w:cs="Arial"/>
                <w:b/>
                <w:bCs/>
                <w:sz w:val="24"/>
                <w:szCs w:val="24"/>
              </w:rPr>
              <w:t>7ème</w:t>
            </w:r>
          </w:p>
        </w:tc>
        <w:tc>
          <w:tcPr>
            <w:tcW w:w="3768" w:type="dxa"/>
            <w:tcBorders>
              <w:top w:val="single" w:sz="4" w:space="0" w:color="000000"/>
              <w:left w:val="single" w:sz="4" w:space="0" w:color="000000"/>
              <w:bottom w:val="single" w:sz="4" w:space="0" w:color="000000"/>
              <w:right w:val="single" w:sz="4" w:space="0" w:color="000000"/>
            </w:tcBorders>
          </w:tcPr>
          <w:p w14:paraId="0B0ABFF2" w14:textId="77777777" w:rsidR="006601A7" w:rsidRPr="002A1372" w:rsidRDefault="006601A7" w:rsidP="006601A7">
            <w:pPr>
              <w:pStyle w:val="TableParagraph"/>
              <w:kinsoku w:val="0"/>
              <w:overflowPunct w:val="0"/>
              <w:spacing w:before="4"/>
              <w:rPr>
                <w:rFonts w:ascii="Arial" w:hAnsi="Arial" w:cs="Arial"/>
                <w:sz w:val="24"/>
                <w:szCs w:val="24"/>
              </w:rPr>
            </w:pPr>
          </w:p>
          <w:p w14:paraId="36726FF8" w14:textId="77777777" w:rsidR="006601A7" w:rsidRPr="002A1372" w:rsidRDefault="006601A7" w:rsidP="006601A7">
            <w:pPr>
              <w:pStyle w:val="TableParagraph"/>
              <w:kinsoku w:val="0"/>
              <w:overflowPunct w:val="0"/>
              <w:ind w:left="107"/>
              <w:rPr>
                <w:rFonts w:ascii="Arial" w:hAnsi="Arial" w:cs="Arial"/>
                <w:sz w:val="24"/>
                <w:szCs w:val="24"/>
              </w:rPr>
            </w:pPr>
            <w:r w:rsidRPr="002A1372">
              <w:rPr>
                <w:rFonts w:ascii="Arial" w:hAnsi="Arial" w:cs="Arial"/>
                <w:sz w:val="24"/>
                <w:szCs w:val="24"/>
              </w:rPr>
              <w:t>Nombre de dents primaire</w:t>
            </w:r>
          </w:p>
        </w:tc>
        <w:tc>
          <w:tcPr>
            <w:tcW w:w="2023" w:type="dxa"/>
            <w:tcBorders>
              <w:top w:val="single" w:sz="4" w:space="0" w:color="000000"/>
              <w:left w:val="single" w:sz="4" w:space="0" w:color="000000"/>
              <w:bottom w:val="single" w:sz="4" w:space="0" w:color="000000"/>
              <w:right w:val="single" w:sz="4" w:space="0" w:color="000000"/>
            </w:tcBorders>
          </w:tcPr>
          <w:p w14:paraId="5F3E5AC1" w14:textId="77777777" w:rsidR="006601A7" w:rsidRPr="002A1372" w:rsidRDefault="006601A7" w:rsidP="006601A7">
            <w:pPr>
              <w:pStyle w:val="TableParagraph"/>
              <w:kinsoku w:val="0"/>
              <w:overflowPunct w:val="0"/>
              <w:rPr>
                <w:rFonts w:ascii="Arial" w:hAnsi="Arial" w:cs="Arial"/>
                <w:sz w:val="24"/>
                <w:szCs w:val="24"/>
              </w:rPr>
            </w:pPr>
          </w:p>
        </w:tc>
        <w:tc>
          <w:tcPr>
            <w:tcW w:w="2213" w:type="dxa"/>
            <w:vMerge w:val="restart"/>
            <w:tcBorders>
              <w:top w:val="single" w:sz="4" w:space="0" w:color="000000"/>
              <w:left w:val="single" w:sz="4" w:space="0" w:color="000000"/>
              <w:bottom w:val="single" w:sz="4" w:space="0" w:color="000000"/>
              <w:right w:val="single" w:sz="4" w:space="0" w:color="000000"/>
            </w:tcBorders>
          </w:tcPr>
          <w:p w14:paraId="762C79E6" w14:textId="77777777" w:rsidR="006601A7" w:rsidRPr="002A1372" w:rsidRDefault="006601A7" w:rsidP="006601A7">
            <w:pPr>
              <w:pStyle w:val="TableParagraph"/>
              <w:kinsoku w:val="0"/>
              <w:overflowPunct w:val="0"/>
              <w:spacing w:before="6"/>
              <w:rPr>
                <w:rFonts w:ascii="Arial" w:hAnsi="Arial" w:cs="Arial"/>
                <w:sz w:val="24"/>
                <w:szCs w:val="24"/>
              </w:rPr>
            </w:pPr>
          </w:p>
          <w:p w14:paraId="234D59F4" w14:textId="77777777" w:rsidR="006601A7" w:rsidRPr="002A1372" w:rsidRDefault="006601A7" w:rsidP="006601A7">
            <w:pPr>
              <w:pStyle w:val="TableParagraph"/>
              <w:kinsoku w:val="0"/>
              <w:overflowPunct w:val="0"/>
              <w:ind w:left="106"/>
              <w:rPr>
                <w:rFonts w:ascii="Arial" w:hAnsi="Arial" w:cs="Arial"/>
                <w:sz w:val="24"/>
                <w:szCs w:val="24"/>
              </w:rPr>
            </w:pPr>
            <w:r w:rsidRPr="002A1372">
              <w:rPr>
                <w:rFonts w:ascii="Cambria Math" w:hAnsi="Cambria Math" w:cs="Cambria Math"/>
                <w:sz w:val="24"/>
                <w:szCs w:val="24"/>
              </w:rPr>
              <w:t>𝑟</w:t>
            </w:r>
            <w:r w:rsidRPr="002A1372">
              <w:rPr>
                <w:rFonts w:ascii="Arial" w:hAnsi="Arial" w:cs="Arial"/>
                <w:sz w:val="24"/>
                <w:szCs w:val="24"/>
              </w:rPr>
              <w:t xml:space="preserve"> =</w:t>
            </w:r>
          </w:p>
        </w:tc>
      </w:tr>
      <w:tr w:rsidR="006601A7" w:rsidRPr="002A1372" w14:paraId="7E7B6B9E" w14:textId="77777777" w:rsidTr="006601A7">
        <w:trPr>
          <w:trHeight w:val="832"/>
        </w:trPr>
        <w:tc>
          <w:tcPr>
            <w:tcW w:w="1279" w:type="dxa"/>
            <w:vMerge/>
            <w:tcBorders>
              <w:top w:val="nil"/>
              <w:left w:val="single" w:sz="4" w:space="0" w:color="000000"/>
              <w:bottom w:val="single" w:sz="4" w:space="0" w:color="000000"/>
              <w:right w:val="single" w:sz="4" w:space="0" w:color="000000"/>
            </w:tcBorders>
          </w:tcPr>
          <w:p w14:paraId="069E58A4" w14:textId="77777777" w:rsidR="006601A7" w:rsidRPr="002A1372" w:rsidRDefault="006601A7" w:rsidP="006601A7">
            <w:pPr>
              <w:pStyle w:val="Corpsdetexte"/>
              <w:kinsoku w:val="0"/>
              <w:overflowPunct w:val="0"/>
              <w:spacing w:before="7"/>
              <w:rPr>
                <w:rFonts w:cs="Arial"/>
                <w:sz w:val="24"/>
                <w:szCs w:val="24"/>
              </w:rPr>
            </w:pPr>
          </w:p>
        </w:tc>
        <w:tc>
          <w:tcPr>
            <w:tcW w:w="3768" w:type="dxa"/>
            <w:tcBorders>
              <w:top w:val="single" w:sz="4" w:space="0" w:color="000000"/>
              <w:left w:val="single" w:sz="4" w:space="0" w:color="000000"/>
              <w:bottom w:val="single" w:sz="4" w:space="0" w:color="000000"/>
              <w:right w:val="single" w:sz="4" w:space="0" w:color="000000"/>
            </w:tcBorders>
          </w:tcPr>
          <w:p w14:paraId="03BB4880" w14:textId="77777777" w:rsidR="006601A7" w:rsidRPr="002A1372" w:rsidRDefault="006601A7" w:rsidP="006601A7">
            <w:pPr>
              <w:pStyle w:val="TableParagraph"/>
              <w:kinsoku w:val="0"/>
              <w:overflowPunct w:val="0"/>
              <w:spacing w:before="4"/>
              <w:rPr>
                <w:rFonts w:ascii="Arial" w:hAnsi="Arial" w:cs="Arial"/>
                <w:sz w:val="24"/>
                <w:szCs w:val="24"/>
              </w:rPr>
            </w:pPr>
          </w:p>
          <w:p w14:paraId="42D8FD76" w14:textId="77777777" w:rsidR="006601A7" w:rsidRPr="002A1372" w:rsidRDefault="006601A7" w:rsidP="006601A7">
            <w:pPr>
              <w:pStyle w:val="TableParagraph"/>
              <w:kinsoku w:val="0"/>
              <w:overflowPunct w:val="0"/>
              <w:ind w:left="107"/>
              <w:rPr>
                <w:rFonts w:ascii="Arial" w:hAnsi="Arial" w:cs="Arial"/>
                <w:sz w:val="24"/>
                <w:szCs w:val="24"/>
              </w:rPr>
            </w:pPr>
            <w:r w:rsidRPr="002A1372">
              <w:rPr>
                <w:rFonts w:ascii="Arial" w:hAnsi="Arial" w:cs="Arial"/>
                <w:sz w:val="24"/>
                <w:szCs w:val="24"/>
              </w:rPr>
              <w:t>Nombre de dents secondaire</w:t>
            </w:r>
          </w:p>
        </w:tc>
        <w:tc>
          <w:tcPr>
            <w:tcW w:w="2023" w:type="dxa"/>
            <w:tcBorders>
              <w:top w:val="single" w:sz="4" w:space="0" w:color="000000"/>
              <w:left w:val="single" w:sz="4" w:space="0" w:color="000000"/>
              <w:bottom w:val="single" w:sz="4" w:space="0" w:color="000000"/>
              <w:right w:val="single" w:sz="4" w:space="0" w:color="000000"/>
            </w:tcBorders>
          </w:tcPr>
          <w:p w14:paraId="19808318" w14:textId="77777777" w:rsidR="006601A7" w:rsidRPr="002A1372" w:rsidRDefault="006601A7" w:rsidP="006601A7">
            <w:pPr>
              <w:pStyle w:val="TableParagraph"/>
              <w:kinsoku w:val="0"/>
              <w:overflowPunct w:val="0"/>
              <w:rPr>
                <w:rFonts w:ascii="Arial" w:hAnsi="Arial" w:cs="Arial"/>
                <w:sz w:val="24"/>
                <w:szCs w:val="24"/>
              </w:rPr>
            </w:pPr>
          </w:p>
        </w:tc>
        <w:tc>
          <w:tcPr>
            <w:tcW w:w="2213" w:type="dxa"/>
            <w:vMerge/>
            <w:tcBorders>
              <w:top w:val="nil"/>
              <w:left w:val="single" w:sz="4" w:space="0" w:color="000000"/>
              <w:bottom w:val="single" w:sz="4" w:space="0" w:color="000000"/>
              <w:right w:val="single" w:sz="4" w:space="0" w:color="000000"/>
            </w:tcBorders>
          </w:tcPr>
          <w:p w14:paraId="7231E06B" w14:textId="77777777" w:rsidR="006601A7" w:rsidRPr="002A1372" w:rsidRDefault="006601A7" w:rsidP="006601A7">
            <w:pPr>
              <w:pStyle w:val="Corpsdetexte"/>
              <w:kinsoku w:val="0"/>
              <w:overflowPunct w:val="0"/>
              <w:spacing w:before="7"/>
              <w:rPr>
                <w:rFonts w:cs="Arial"/>
                <w:sz w:val="24"/>
                <w:szCs w:val="24"/>
              </w:rPr>
            </w:pPr>
          </w:p>
        </w:tc>
      </w:tr>
    </w:tbl>
    <w:p w14:paraId="5FDC8B40" w14:textId="77777777" w:rsidR="006601A7" w:rsidRPr="002A1372" w:rsidRDefault="006601A7" w:rsidP="006601A7">
      <w:pPr>
        <w:kinsoku w:val="0"/>
        <w:overflowPunct w:val="0"/>
        <w:autoSpaceDE w:val="0"/>
        <w:autoSpaceDN w:val="0"/>
        <w:adjustRightInd w:val="0"/>
        <w:rPr>
          <w:rFonts w:ascii="Arial" w:eastAsia="Times New Roman" w:hAnsi="Arial" w:cs="Arial"/>
          <w:sz w:val="24"/>
          <w:szCs w:val="24"/>
          <w:lang w:eastAsia="fr-FR"/>
        </w:rPr>
      </w:pPr>
    </w:p>
    <w:p w14:paraId="2AD70406" w14:textId="77777777" w:rsidR="00935D70" w:rsidRPr="002A1372" w:rsidRDefault="00935D70" w:rsidP="009F733B">
      <w:pPr>
        <w:kinsoku w:val="0"/>
        <w:overflowPunct w:val="0"/>
        <w:autoSpaceDE w:val="0"/>
        <w:autoSpaceDN w:val="0"/>
        <w:adjustRightInd w:val="0"/>
        <w:spacing w:before="5"/>
        <w:rPr>
          <w:rFonts w:ascii="Arial" w:eastAsia="Times New Roman" w:hAnsi="Arial" w:cs="Arial"/>
          <w:sz w:val="24"/>
          <w:szCs w:val="24"/>
          <w:lang w:eastAsia="fr-FR"/>
        </w:rPr>
      </w:pPr>
    </w:p>
    <w:p w14:paraId="15C211A1" w14:textId="5262725C" w:rsidR="00935D70" w:rsidRPr="002A1372" w:rsidRDefault="00935D70" w:rsidP="009F733B">
      <w:pPr>
        <w:kinsoku w:val="0"/>
        <w:overflowPunct w:val="0"/>
        <w:autoSpaceDE w:val="0"/>
        <w:autoSpaceDN w:val="0"/>
        <w:adjustRightInd w:val="0"/>
        <w:spacing w:before="1"/>
        <w:rPr>
          <w:rFonts w:ascii="Arial" w:eastAsia="Times New Roman" w:hAnsi="Arial" w:cs="Arial"/>
          <w:sz w:val="24"/>
          <w:szCs w:val="24"/>
          <w:lang w:eastAsia="fr-FR"/>
        </w:rPr>
      </w:pPr>
      <w:r w:rsidRPr="002A1372">
        <w:rPr>
          <w:rFonts w:ascii="Arial" w:eastAsia="Times New Roman" w:hAnsi="Arial" w:cs="Arial"/>
          <w:sz w:val="24"/>
          <w:szCs w:val="24"/>
          <w:lang w:eastAsia="fr-FR"/>
        </w:rPr>
        <w:t>A2.1</w:t>
      </w:r>
      <w:r w:rsidR="00051E1E">
        <w:rPr>
          <w:rFonts w:ascii="Arial" w:eastAsia="Times New Roman" w:hAnsi="Arial" w:cs="Arial"/>
          <w:sz w:val="24"/>
          <w:szCs w:val="24"/>
          <w:lang w:eastAsia="fr-FR"/>
        </w:rPr>
        <w:t>5</w:t>
      </w:r>
      <w:r w:rsidRPr="002A1372">
        <w:rPr>
          <w:rFonts w:ascii="Arial" w:eastAsia="Times New Roman" w:hAnsi="Arial" w:cs="Arial"/>
          <w:sz w:val="24"/>
          <w:szCs w:val="24"/>
          <w:lang w:eastAsia="fr-FR"/>
        </w:rPr>
        <w:t>) Calculer les rapports de vitesse du pont pour les rapports de 6</w:t>
      </w:r>
      <w:r w:rsidRPr="001F7064">
        <w:rPr>
          <w:rFonts w:ascii="Arial" w:eastAsia="Times New Roman" w:hAnsi="Arial" w:cs="Arial"/>
          <w:position w:val="8"/>
          <w:sz w:val="24"/>
          <w:szCs w:val="24"/>
          <w:vertAlign w:val="superscript"/>
          <w:lang w:eastAsia="fr-FR"/>
        </w:rPr>
        <w:t>ème</w:t>
      </w:r>
      <w:r w:rsidRPr="002A1372">
        <w:rPr>
          <w:rFonts w:ascii="Arial" w:eastAsia="Times New Roman" w:hAnsi="Arial" w:cs="Arial"/>
          <w:position w:val="8"/>
          <w:sz w:val="24"/>
          <w:szCs w:val="24"/>
          <w:lang w:eastAsia="fr-FR"/>
        </w:rPr>
        <w:t xml:space="preserve"> </w:t>
      </w:r>
      <w:r w:rsidRPr="002A1372">
        <w:rPr>
          <w:rFonts w:ascii="Arial" w:eastAsia="Times New Roman" w:hAnsi="Arial" w:cs="Arial"/>
          <w:sz w:val="24"/>
          <w:szCs w:val="24"/>
          <w:lang w:eastAsia="fr-FR"/>
        </w:rPr>
        <w:t>et 7</w:t>
      </w:r>
      <w:r w:rsidRPr="001F7064">
        <w:rPr>
          <w:rFonts w:ascii="Arial" w:eastAsia="Times New Roman" w:hAnsi="Arial" w:cs="Arial"/>
          <w:position w:val="8"/>
          <w:sz w:val="24"/>
          <w:szCs w:val="24"/>
          <w:vertAlign w:val="superscript"/>
          <w:lang w:eastAsia="fr-FR"/>
        </w:rPr>
        <w:t>ème</w:t>
      </w:r>
      <w:r w:rsidRPr="002A1372">
        <w:rPr>
          <w:rFonts w:ascii="Arial" w:eastAsia="Times New Roman" w:hAnsi="Arial" w:cs="Arial"/>
          <w:sz w:val="24"/>
          <w:szCs w:val="24"/>
          <w:lang w:eastAsia="fr-FR"/>
        </w:rPr>
        <w:t>.</w:t>
      </w:r>
    </w:p>
    <w:p w14:paraId="512B10D9" w14:textId="77777777" w:rsidR="00935D70" w:rsidRPr="002A1372" w:rsidRDefault="00935D70" w:rsidP="009F733B">
      <w:pPr>
        <w:kinsoku w:val="0"/>
        <w:overflowPunct w:val="0"/>
        <w:autoSpaceDE w:val="0"/>
        <w:autoSpaceDN w:val="0"/>
        <w:adjustRightInd w:val="0"/>
        <w:spacing w:before="1"/>
        <w:rPr>
          <w:rFonts w:ascii="Arial" w:eastAsia="Times New Roman" w:hAnsi="Arial" w:cs="Arial"/>
          <w:sz w:val="24"/>
          <w:szCs w:val="24"/>
          <w:lang w:eastAsia="fr-FR"/>
        </w:rPr>
      </w:pPr>
    </w:p>
    <w:tbl>
      <w:tblPr>
        <w:tblW w:w="0" w:type="auto"/>
        <w:tblInd w:w="686" w:type="dxa"/>
        <w:tblLayout w:type="fixed"/>
        <w:tblCellMar>
          <w:left w:w="0" w:type="dxa"/>
          <w:right w:w="0" w:type="dxa"/>
        </w:tblCellMar>
        <w:tblLook w:val="0000" w:firstRow="0" w:lastRow="0" w:firstColumn="0" w:lastColumn="0" w:noHBand="0" w:noVBand="0"/>
      </w:tblPr>
      <w:tblGrid>
        <w:gridCol w:w="1250"/>
        <w:gridCol w:w="3848"/>
        <w:gridCol w:w="1982"/>
        <w:gridCol w:w="2129"/>
      </w:tblGrid>
      <w:tr w:rsidR="00935D70" w:rsidRPr="002A1372" w14:paraId="4BF3DA6D" w14:textId="77777777" w:rsidTr="00A60D42">
        <w:trPr>
          <w:trHeight w:val="854"/>
        </w:trPr>
        <w:tc>
          <w:tcPr>
            <w:tcW w:w="1250" w:type="dxa"/>
            <w:vMerge w:val="restart"/>
            <w:tcBorders>
              <w:top w:val="single" w:sz="4" w:space="0" w:color="000000"/>
              <w:left w:val="single" w:sz="4" w:space="0" w:color="000000"/>
              <w:bottom w:val="single" w:sz="4" w:space="0" w:color="000000"/>
              <w:right w:val="single" w:sz="4" w:space="0" w:color="000000"/>
            </w:tcBorders>
          </w:tcPr>
          <w:p w14:paraId="7C3239FB" w14:textId="77777777" w:rsidR="00935D70" w:rsidRPr="002A1372" w:rsidRDefault="00935D70" w:rsidP="009F733B">
            <w:pPr>
              <w:kinsoku w:val="0"/>
              <w:overflowPunct w:val="0"/>
              <w:autoSpaceDE w:val="0"/>
              <w:autoSpaceDN w:val="0"/>
              <w:adjustRightInd w:val="0"/>
              <w:rPr>
                <w:rFonts w:ascii="Arial" w:eastAsia="Times New Roman" w:hAnsi="Arial" w:cs="Arial"/>
                <w:sz w:val="24"/>
                <w:szCs w:val="24"/>
                <w:lang w:eastAsia="fr-FR"/>
              </w:rPr>
            </w:pPr>
          </w:p>
          <w:p w14:paraId="2DE75AA1" w14:textId="77777777" w:rsidR="00935D70" w:rsidRPr="002A1372" w:rsidRDefault="00935D70" w:rsidP="009F733B">
            <w:pPr>
              <w:kinsoku w:val="0"/>
              <w:overflowPunct w:val="0"/>
              <w:autoSpaceDE w:val="0"/>
              <w:autoSpaceDN w:val="0"/>
              <w:adjustRightInd w:val="0"/>
              <w:spacing w:before="9"/>
              <w:rPr>
                <w:rFonts w:ascii="Arial" w:eastAsia="Times New Roman" w:hAnsi="Arial" w:cs="Arial"/>
                <w:sz w:val="24"/>
                <w:szCs w:val="24"/>
                <w:lang w:eastAsia="fr-FR"/>
              </w:rPr>
            </w:pPr>
          </w:p>
          <w:p w14:paraId="1F8CA37D" w14:textId="77777777" w:rsidR="00935D70" w:rsidRPr="002A1372" w:rsidRDefault="00935D70" w:rsidP="009F733B">
            <w:pPr>
              <w:kinsoku w:val="0"/>
              <w:overflowPunct w:val="0"/>
              <w:autoSpaceDE w:val="0"/>
              <w:autoSpaceDN w:val="0"/>
              <w:adjustRightInd w:val="0"/>
              <w:spacing w:before="1"/>
              <w:rPr>
                <w:rFonts w:ascii="Arial" w:eastAsia="Times New Roman" w:hAnsi="Arial" w:cs="Arial"/>
                <w:b/>
                <w:bCs/>
                <w:sz w:val="24"/>
                <w:szCs w:val="24"/>
                <w:lang w:eastAsia="fr-FR"/>
              </w:rPr>
            </w:pPr>
            <w:r w:rsidRPr="002A1372">
              <w:rPr>
                <w:rFonts w:ascii="Arial" w:eastAsia="Times New Roman" w:hAnsi="Arial" w:cs="Arial"/>
                <w:b/>
                <w:bCs/>
                <w:sz w:val="24"/>
                <w:szCs w:val="24"/>
                <w:lang w:eastAsia="fr-FR"/>
              </w:rPr>
              <w:t>Pont</w:t>
            </w:r>
          </w:p>
        </w:tc>
        <w:tc>
          <w:tcPr>
            <w:tcW w:w="3848" w:type="dxa"/>
            <w:tcBorders>
              <w:top w:val="single" w:sz="4" w:space="0" w:color="000000"/>
              <w:left w:val="single" w:sz="4" w:space="0" w:color="000000"/>
              <w:bottom w:val="single" w:sz="4" w:space="0" w:color="000000"/>
              <w:right w:val="single" w:sz="4" w:space="0" w:color="000000"/>
            </w:tcBorders>
          </w:tcPr>
          <w:p w14:paraId="7168B372" w14:textId="77777777" w:rsidR="00935D70" w:rsidRPr="002A1372" w:rsidRDefault="00935D70" w:rsidP="0053166F">
            <w:pPr>
              <w:kinsoku w:val="0"/>
              <w:overflowPunct w:val="0"/>
              <w:autoSpaceDE w:val="0"/>
              <w:autoSpaceDN w:val="0"/>
              <w:adjustRightInd w:val="0"/>
              <w:spacing w:before="10"/>
              <w:ind w:firstLine="48"/>
              <w:rPr>
                <w:rFonts w:ascii="Arial" w:eastAsia="Times New Roman" w:hAnsi="Arial" w:cs="Arial"/>
                <w:sz w:val="24"/>
                <w:szCs w:val="24"/>
                <w:lang w:eastAsia="fr-FR"/>
              </w:rPr>
            </w:pPr>
          </w:p>
          <w:p w14:paraId="58B90FBA" w14:textId="77777777" w:rsidR="00935D70" w:rsidRPr="002A1372" w:rsidRDefault="00935D70" w:rsidP="0053166F">
            <w:pPr>
              <w:kinsoku w:val="0"/>
              <w:overflowPunct w:val="0"/>
              <w:autoSpaceDE w:val="0"/>
              <w:autoSpaceDN w:val="0"/>
              <w:adjustRightInd w:val="0"/>
              <w:ind w:firstLine="48"/>
              <w:rPr>
                <w:rFonts w:ascii="Arial" w:eastAsia="Times New Roman" w:hAnsi="Arial" w:cs="Arial"/>
                <w:sz w:val="24"/>
                <w:szCs w:val="24"/>
                <w:lang w:eastAsia="fr-FR"/>
              </w:rPr>
            </w:pPr>
            <w:r w:rsidRPr="002A1372">
              <w:rPr>
                <w:rFonts w:ascii="Arial" w:eastAsia="Times New Roman" w:hAnsi="Arial" w:cs="Arial"/>
                <w:sz w:val="24"/>
                <w:szCs w:val="24"/>
                <w:lang w:eastAsia="fr-FR"/>
              </w:rPr>
              <w:t>Nombre de dents pignon attaque</w:t>
            </w:r>
          </w:p>
        </w:tc>
        <w:tc>
          <w:tcPr>
            <w:tcW w:w="1982" w:type="dxa"/>
            <w:tcBorders>
              <w:top w:val="single" w:sz="4" w:space="0" w:color="000000"/>
              <w:left w:val="single" w:sz="4" w:space="0" w:color="000000"/>
              <w:bottom w:val="single" w:sz="4" w:space="0" w:color="000000"/>
              <w:right w:val="single" w:sz="4" w:space="0" w:color="000000"/>
            </w:tcBorders>
          </w:tcPr>
          <w:p w14:paraId="4E9D4164" w14:textId="77777777" w:rsidR="00935D70" w:rsidRPr="002A1372" w:rsidRDefault="00935D70" w:rsidP="009F733B">
            <w:pPr>
              <w:kinsoku w:val="0"/>
              <w:overflowPunct w:val="0"/>
              <w:autoSpaceDE w:val="0"/>
              <w:autoSpaceDN w:val="0"/>
              <w:adjustRightInd w:val="0"/>
              <w:rPr>
                <w:rFonts w:ascii="Arial" w:eastAsia="Times New Roman" w:hAnsi="Arial" w:cs="Arial"/>
                <w:sz w:val="24"/>
                <w:szCs w:val="24"/>
                <w:lang w:eastAsia="fr-FR"/>
              </w:rPr>
            </w:pPr>
          </w:p>
        </w:tc>
        <w:tc>
          <w:tcPr>
            <w:tcW w:w="2129" w:type="dxa"/>
            <w:vMerge w:val="restart"/>
            <w:tcBorders>
              <w:top w:val="single" w:sz="4" w:space="0" w:color="000000"/>
              <w:left w:val="single" w:sz="4" w:space="0" w:color="000000"/>
              <w:bottom w:val="single" w:sz="4" w:space="0" w:color="000000"/>
              <w:right w:val="single" w:sz="4" w:space="0" w:color="000000"/>
            </w:tcBorders>
          </w:tcPr>
          <w:p w14:paraId="01E2659C" w14:textId="77777777" w:rsidR="00935D70" w:rsidRPr="002A1372" w:rsidRDefault="00935D70" w:rsidP="009F733B">
            <w:pPr>
              <w:kinsoku w:val="0"/>
              <w:overflowPunct w:val="0"/>
              <w:autoSpaceDE w:val="0"/>
              <w:autoSpaceDN w:val="0"/>
              <w:adjustRightInd w:val="0"/>
              <w:rPr>
                <w:rFonts w:ascii="Arial" w:eastAsia="Times New Roman" w:hAnsi="Arial" w:cs="Arial"/>
                <w:sz w:val="24"/>
                <w:szCs w:val="24"/>
                <w:lang w:eastAsia="fr-FR"/>
              </w:rPr>
            </w:pPr>
          </w:p>
          <w:p w14:paraId="6560C1B3" w14:textId="77777777" w:rsidR="00935D70" w:rsidRPr="002A1372" w:rsidRDefault="002A1372" w:rsidP="009F733B">
            <w:pPr>
              <w:kinsoku w:val="0"/>
              <w:overflowPunct w:val="0"/>
              <w:autoSpaceDE w:val="0"/>
              <w:autoSpaceDN w:val="0"/>
              <w:adjustRightInd w:val="0"/>
              <w:rPr>
                <w:rFonts w:ascii="Arial" w:eastAsia="Times New Roman" w:hAnsi="Arial" w:cs="Arial"/>
                <w:sz w:val="24"/>
                <w:szCs w:val="24"/>
                <w:lang w:eastAsia="fr-FR"/>
              </w:rPr>
            </w:pPr>
            <w:r>
              <w:rPr>
                <w:rFonts w:ascii="Cambria Math" w:eastAsia="Times New Roman" w:hAnsi="Cambria Math" w:cs="Cambria Math"/>
                <w:sz w:val="24"/>
                <w:szCs w:val="24"/>
                <w:lang w:eastAsia="fr-FR"/>
              </w:rPr>
              <w:t xml:space="preserve">   </w:t>
            </w:r>
            <w:r w:rsidR="00935D70" w:rsidRPr="002A1372">
              <w:rPr>
                <w:rFonts w:ascii="Cambria Math" w:eastAsia="Times New Roman" w:hAnsi="Cambria Math" w:cs="Cambria Math"/>
                <w:sz w:val="24"/>
                <w:szCs w:val="24"/>
                <w:lang w:eastAsia="fr-FR"/>
              </w:rPr>
              <w:t>𝑟</w:t>
            </w:r>
            <w:r w:rsidR="00935D70" w:rsidRPr="002A1372">
              <w:rPr>
                <w:rFonts w:ascii="Arial" w:eastAsia="Times New Roman" w:hAnsi="Arial" w:cs="Arial"/>
                <w:sz w:val="24"/>
                <w:szCs w:val="24"/>
                <w:lang w:eastAsia="fr-FR"/>
              </w:rPr>
              <w:t xml:space="preserve"> =</w:t>
            </w:r>
          </w:p>
        </w:tc>
      </w:tr>
      <w:tr w:rsidR="00935D70" w:rsidRPr="002A1372" w14:paraId="06883D57" w14:textId="77777777" w:rsidTr="00A60D42">
        <w:trPr>
          <w:trHeight w:val="837"/>
        </w:trPr>
        <w:tc>
          <w:tcPr>
            <w:tcW w:w="1250" w:type="dxa"/>
            <w:vMerge/>
            <w:tcBorders>
              <w:top w:val="nil"/>
              <w:left w:val="single" w:sz="4" w:space="0" w:color="000000"/>
              <w:bottom w:val="single" w:sz="4" w:space="0" w:color="000000"/>
              <w:right w:val="single" w:sz="4" w:space="0" w:color="000000"/>
            </w:tcBorders>
          </w:tcPr>
          <w:p w14:paraId="650F75BE" w14:textId="77777777" w:rsidR="00935D70" w:rsidRPr="002A1372" w:rsidRDefault="00935D70" w:rsidP="009F733B">
            <w:pPr>
              <w:kinsoku w:val="0"/>
              <w:overflowPunct w:val="0"/>
              <w:autoSpaceDE w:val="0"/>
              <w:autoSpaceDN w:val="0"/>
              <w:adjustRightInd w:val="0"/>
              <w:spacing w:before="1"/>
              <w:rPr>
                <w:rFonts w:ascii="Arial" w:eastAsia="Times New Roman" w:hAnsi="Arial" w:cs="Arial"/>
                <w:sz w:val="24"/>
                <w:szCs w:val="24"/>
                <w:lang w:eastAsia="fr-FR"/>
              </w:rPr>
            </w:pPr>
          </w:p>
        </w:tc>
        <w:tc>
          <w:tcPr>
            <w:tcW w:w="3848" w:type="dxa"/>
            <w:tcBorders>
              <w:top w:val="single" w:sz="4" w:space="0" w:color="000000"/>
              <w:left w:val="single" w:sz="4" w:space="0" w:color="000000"/>
              <w:bottom w:val="single" w:sz="4" w:space="0" w:color="000000"/>
              <w:right w:val="single" w:sz="4" w:space="0" w:color="000000"/>
            </w:tcBorders>
          </w:tcPr>
          <w:p w14:paraId="1D24D451" w14:textId="77777777" w:rsidR="00935D70" w:rsidRPr="002A1372" w:rsidRDefault="00935D70" w:rsidP="0053166F">
            <w:pPr>
              <w:kinsoku w:val="0"/>
              <w:overflowPunct w:val="0"/>
              <w:autoSpaceDE w:val="0"/>
              <w:autoSpaceDN w:val="0"/>
              <w:adjustRightInd w:val="0"/>
              <w:spacing w:before="2"/>
              <w:ind w:firstLine="48"/>
              <w:rPr>
                <w:rFonts w:ascii="Arial" w:eastAsia="Times New Roman" w:hAnsi="Arial" w:cs="Arial"/>
                <w:sz w:val="24"/>
                <w:szCs w:val="24"/>
                <w:lang w:eastAsia="fr-FR"/>
              </w:rPr>
            </w:pPr>
          </w:p>
          <w:p w14:paraId="28F1D62F" w14:textId="77777777" w:rsidR="00935D70" w:rsidRPr="002A1372" w:rsidRDefault="00935D70" w:rsidP="0053166F">
            <w:pPr>
              <w:kinsoku w:val="0"/>
              <w:overflowPunct w:val="0"/>
              <w:autoSpaceDE w:val="0"/>
              <w:autoSpaceDN w:val="0"/>
              <w:adjustRightInd w:val="0"/>
              <w:ind w:firstLine="48"/>
              <w:rPr>
                <w:rFonts w:ascii="Arial" w:eastAsia="Times New Roman" w:hAnsi="Arial" w:cs="Arial"/>
                <w:sz w:val="24"/>
                <w:szCs w:val="24"/>
                <w:lang w:eastAsia="fr-FR"/>
              </w:rPr>
            </w:pPr>
            <w:r w:rsidRPr="002A1372">
              <w:rPr>
                <w:rFonts w:ascii="Arial" w:eastAsia="Times New Roman" w:hAnsi="Arial" w:cs="Arial"/>
                <w:sz w:val="24"/>
                <w:szCs w:val="24"/>
                <w:lang w:eastAsia="fr-FR"/>
              </w:rPr>
              <w:t>Nombre de dents couronne</w:t>
            </w:r>
          </w:p>
        </w:tc>
        <w:tc>
          <w:tcPr>
            <w:tcW w:w="1982" w:type="dxa"/>
            <w:tcBorders>
              <w:top w:val="single" w:sz="4" w:space="0" w:color="000000"/>
              <w:left w:val="single" w:sz="4" w:space="0" w:color="000000"/>
              <w:bottom w:val="single" w:sz="4" w:space="0" w:color="000000"/>
              <w:right w:val="single" w:sz="4" w:space="0" w:color="000000"/>
            </w:tcBorders>
          </w:tcPr>
          <w:p w14:paraId="60B289BC" w14:textId="77777777" w:rsidR="00935D70" w:rsidRPr="002A1372" w:rsidRDefault="00935D70" w:rsidP="009F733B">
            <w:pPr>
              <w:kinsoku w:val="0"/>
              <w:overflowPunct w:val="0"/>
              <w:autoSpaceDE w:val="0"/>
              <w:autoSpaceDN w:val="0"/>
              <w:adjustRightInd w:val="0"/>
              <w:rPr>
                <w:rFonts w:ascii="Arial" w:eastAsia="Times New Roman" w:hAnsi="Arial" w:cs="Arial"/>
                <w:sz w:val="24"/>
                <w:szCs w:val="24"/>
                <w:lang w:eastAsia="fr-FR"/>
              </w:rPr>
            </w:pPr>
          </w:p>
        </w:tc>
        <w:tc>
          <w:tcPr>
            <w:tcW w:w="2129" w:type="dxa"/>
            <w:vMerge/>
            <w:tcBorders>
              <w:top w:val="nil"/>
              <w:left w:val="single" w:sz="4" w:space="0" w:color="000000"/>
              <w:bottom w:val="single" w:sz="4" w:space="0" w:color="000000"/>
              <w:right w:val="single" w:sz="4" w:space="0" w:color="000000"/>
            </w:tcBorders>
          </w:tcPr>
          <w:p w14:paraId="3C5AE822" w14:textId="77777777" w:rsidR="00935D70" w:rsidRPr="002A1372" w:rsidRDefault="00935D70" w:rsidP="009F733B">
            <w:pPr>
              <w:kinsoku w:val="0"/>
              <w:overflowPunct w:val="0"/>
              <w:autoSpaceDE w:val="0"/>
              <w:autoSpaceDN w:val="0"/>
              <w:adjustRightInd w:val="0"/>
              <w:spacing w:before="1"/>
              <w:rPr>
                <w:rFonts w:ascii="Arial" w:eastAsia="Times New Roman" w:hAnsi="Arial" w:cs="Arial"/>
                <w:sz w:val="24"/>
                <w:szCs w:val="24"/>
                <w:lang w:eastAsia="fr-FR"/>
              </w:rPr>
            </w:pPr>
          </w:p>
        </w:tc>
      </w:tr>
    </w:tbl>
    <w:p w14:paraId="33A5F60B" w14:textId="77777777" w:rsidR="00935D70" w:rsidRPr="00935D70" w:rsidRDefault="00935D70" w:rsidP="009F733B">
      <w:pPr>
        <w:autoSpaceDE w:val="0"/>
        <w:autoSpaceDN w:val="0"/>
        <w:adjustRightInd w:val="0"/>
        <w:rPr>
          <w:rFonts w:ascii="Arial" w:eastAsia="Times New Roman" w:hAnsi="Arial" w:cs="Arial"/>
          <w:sz w:val="24"/>
          <w:szCs w:val="24"/>
          <w:lang w:eastAsia="fr-FR"/>
        </w:rPr>
        <w:sectPr w:rsidR="00935D70" w:rsidRPr="00935D70" w:rsidSect="00300314">
          <w:pgSz w:w="11910" w:h="16840"/>
          <w:pgMar w:top="620" w:right="440" w:bottom="1080" w:left="851" w:header="0" w:footer="607" w:gutter="0"/>
          <w:cols w:space="720"/>
          <w:noEndnote/>
        </w:sectPr>
      </w:pPr>
    </w:p>
    <w:p w14:paraId="00DCC9C2" w14:textId="77777777" w:rsidR="009F733B" w:rsidRDefault="009F733B" w:rsidP="009F733B">
      <w:pPr>
        <w:kinsoku w:val="0"/>
        <w:overflowPunct w:val="0"/>
        <w:autoSpaceDE w:val="0"/>
        <w:autoSpaceDN w:val="0"/>
        <w:adjustRightInd w:val="0"/>
        <w:spacing w:before="67"/>
        <w:rPr>
          <w:rFonts w:ascii="Arial" w:eastAsia="Times New Roman" w:hAnsi="Arial" w:cs="Arial"/>
          <w:sz w:val="24"/>
          <w:szCs w:val="24"/>
          <w:lang w:eastAsia="fr-FR"/>
        </w:rPr>
      </w:pPr>
    </w:p>
    <w:p w14:paraId="3134CF13" w14:textId="77777777" w:rsidR="00300314" w:rsidRDefault="00300314" w:rsidP="009F733B">
      <w:pPr>
        <w:kinsoku w:val="0"/>
        <w:overflowPunct w:val="0"/>
        <w:autoSpaceDE w:val="0"/>
        <w:autoSpaceDN w:val="0"/>
        <w:adjustRightInd w:val="0"/>
        <w:spacing w:before="67"/>
        <w:rPr>
          <w:rFonts w:ascii="Arial" w:eastAsia="Times New Roman" w:hAnsi="Arial" w:cs="Arial"/>
          <w:sz w:val="24"/>
          <w:szCs w:val="24"/>
          <w:lang w:eastAsia="fr-FR"/>
        </w:rPr>
      </w:pPr>
    </w:p>
    <w:p w14:paraId="51F8DD33" w14:textId="12539B66" w:rsidR="00935D70" w:rsidRPr="00935D70" w:rsidRDefault="00935D70" w:rsidP="009F733B">
      <w:pPr>
        <w:kinsoku w:val="0"/>
        <w:overflowPunct w:val="0"/>
        <w:autoSpaceDE w:val="0"/>
        <w:autoSpaceDN w:val="0"/>
        <w:adjustRightInd w:val="0"/>
        <w:spacing w:before="67"/>
        <w:rPr>
          <w:rFonts w:ascii="Arial" w:eastAsia="Times New Roman" w:hAnsi="Arial" w:cs="Arial"/>
          <w:sz w:val="24"/>
          <w:szCs w:val="24"/>
          <w:lang w:eastAsia="fr-FR"/>
        </w:rPr>
      </w:pPr>
      <w:r w:rsidRPr="00935D70">
        <w:rPr>
          <w:rFonts w:ascii="Arial" w:eastAsia="Times New Roman" w:hAnsi="Arial" w:cs="Arial"/>
          <w:sz w:val="24"/>
          <w:szCs w:val="24"/>
          <w:lang w:eastAsia="fr-FR"/>
        </w:rPr>
        <w:t>On vous donne :</w:t>
      </w:r>
    </w:p>
    <w:p w14:paraId="534AD5F0" w14:textId="77777777" w:rsidR="00935D70" w:rsidRPr="00935D70" w:rsidRDefault="00935D70" w:rsidP="009F733B">
      <w:pPr>
        <w:kinsoku w:val="0"/>
        <w:overflowPunct w:val="0"/>
        <w:autoSpaceDE w:val="0"/>
        <w:autoSpaceDN w:val="0"/>
        <w:adjustRightInd w:val="0"/>
        <w:rPr>
          <w:rFonts w:ascii="Arial" w:eastAsia="Times New Roman" w:hAnsi="Arial" w:cs="Arial"/>
          <w:sz w:val="16"/>
          <w:szCs w:val="16"/>
          <w:lang w:eastAsia="fr-FR"/>
        </w:rPr>
      </w:pPr>
    </w:p>
    <w:p w14:paraId="78FE49A0" w14:textId="77777777" w:rsidR="00935D70" w:rsidRPr="00935D70" w:rsidRDefault="00935D70" w:rsidP="009F733B">
      <w:pPr>
        <w:kinsoku w:val="0"/>
        <w:overflowPunct w:val="0"/>
        <w:autoSpaceDE w:val="0"/>
        <w:autoSpaceDN w:val="0"/>
        <w:adjustRightInd w:val="0"/>
        <w:rPr>
          <w:rFonts w:ascii="Arial" w:eastAsia="Times New Roman" w:hAnsi="Arial" w:cs="Arial"/>
          <w:sz w:val="16"/>
          <w:szCs w:val="16"/>
          <w:lang w:eastAsia="fr-FR"/>
        </w:rPr>
        <w:sectPr w:rsidR="00935D70" w:rsidRPr="00935D70" w:rsidSect="00300314">
          <w:pgSz w:w="11910" w:h="16840"/>
          <w:pgMar w:top="620" w:right="440" w:bottom="1080" w:left="851" w:header="0" w:footer="567" w:gutter="0"/>
          <w:cols w:space="720"/>
          <w:noEndnote/>
          <w:docGrid w:linePitch="299"/>
        </w:sectPr>
      </w:pPr>
    </w:p>
    <w:p w14:paraId="4E5B7F7A" w14:textId="77777777" w:rsidR="00935D70" w:rsidRPr="00935D70" w:rsidRDefault="00935D70" w:rsidP="009F733B">
      <w:pPr>
        <w:kinsoku w:val="0"/>
        <w:overflowPunct w:val="0"/>
        <w:autoSpaceDE w:val="0"/>
        <w:autoSpaceDN w:val="0"/>
        <w:adjustRightInd w:val="0"/>
        <w:spacing w:before="5"/>
        <w:rPr>
          <w:rFonts w:ascii="Arial" w:eastAsia="Times New Roman" w:hAnsi="Arial" w:cs="Arial"/>
          <w:sz w:val="10"/>
          <w:szCs w:val="10"/>
          <w:lang w:eastAsia="fr-FR"/>
        </w:rPr>
      </w:pPr>
    </w:p>
    <w:p w14:paraId="27364B01" w14:textId="77777777" w:rsidR="00935D70" w:rsidRPr="00935D70" w:rsidRDefault="00935D70" w:rsidP="009F733B">
      <w:pPr>
        <w:kinsoku w:val="0"/>
        <w:overflowPunct w:val="0"/>
        <w:autoSpaceDE w:val="0"/>
        <w:autoSpaceDN w:val="0"/>
        <w:adjustRightInd w:val="0"/>
        <w:rPr>
          <w:rFonts w:ascii="Arial" w:eastAsia="Times New Roman" w:hAnsi="Arial" w:cs="Arial"/>
          <w:position w:val="-1"/>
          <w:sz w:val="20"/>
          <w:szCs w:val="20"/>
          <w:lang w:eastAsia="fr-FR"/>
        </w:rPr>
      </w:pPr>
      <w:r w:rsidRPr="00935D70">
        <w:rPr>
          <w:rFonts w:ascii="Arial" w:eastAsia="Times New Roman" w:hAnsi="Arial" w:cs="Arial"/>
          <w:noProof/>
          <w:position w:val="-1"/>
          <w:sz w:val="20"/>
          <w:szCs w:val="20"/>
          <w:lang w:eastAsia="fr-FR"/>
        </w:rPr>
        <mc:AlternateContent>
          <mc:Choice Requires="wps">
            <w:drawing>
              <wp:inline distT="0" distB="0" distL="0" distR="0" wp14:anchorId="287DEB58" wp14:editId="01BA4645">
                <wp:extent cx="1201420" cy="484360"/>
                <wp:effectExtent l="0" t="0" r="17780" b="11430"/>
                <wp:docPr id="741" name="Zone de texte 7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1420" cy="4843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C0D8192" w14:textId="77777777" w:rsidR="00044AEB" w:rsidRDefault="00044AEB" w:rsidP="00620AC7">
                            <w:pPr>
                              <w:pStyle w:val="Corpsdetexte"/>
                              <w:kinsoku w:val="0"/>
                              <w:overflowPunct w:val="0"/>
                              <w:spacing w:before="74"/>
                              <w:ind w:left="0"/>
                              <w:jc w:val="center"/>
                              <w:rPr>
                                <w:rFonts w:ascii="Calibri" w:hAnsi="Calibri" w:cs="Calibri"/>
                                <w:b/>
                                <w:bCs/>
                                <w:sz w:val="36"/>
                                <w:szCs w:val="36"/>
                              </w:rPr>
                            </w:pPr>
                            <w:r>
                              <w:rPr>
                                <w:rFonts w:ascii="Calibri" w:hAnsi="Calibri" w:cs="Calibri"/>
                                <w:b/>
                                <w:bCs/>
                                <w:sz w:val="36"/>
                                <w:szCs w:val="36"/>
                              </w:rPr>
                              <w:t>V = R.ω</w:t>
                            </w:r>
                          </w:p>
                        </w:txbxContent>
                      </wps:txbx>
                      <wps:bodyPr rot="0" vert="horz" wrap="square" lIns="0" tIns="0" rIns="0" bIns="0" anchor="t" anchorCtr="0" upright="1">
                        <a:noAutofit/>
                      </wps:bodyPr>
                    </wps:wsp>
                  </a:graphicData>
                </a:graphic>
              </wp:inline>
            </w:drawing>
          </mc:Choice>
          <mc:Fallback>
            <w:pict>
              <v:shape w14:anchorId="287DEB58" id="Zone de texte 741" o:spid="_x0000_s1048" type="#_x0000_t202" style="width:94.6pt;height:3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" filled="f">
                <v:textbox inset="0,0,0,0">
                  <w:txbxContent>
                    <w:p w14:paraId="6C0D8192" w14:textId="77777777" w:rsidR="00044AEB" w:rsidRDefault="00044AEB" w:rsidP="00620AC7">
                      <w:pPr>
                        <w:pStyle w:val="Corpsdetexte"/>
                        <w:kinsoku w:val="0"/>
                        <w:overflowPunct w:val="0"/>
                        <w:spacing w:before="74"/>
                        <w:ind w:left="0"/>
                        <w:jc w:val="center"/>
                        <w:rPr>
                          <w:rFonts w:ascii="Calibri" w:hAnsi="Calibri" w:cs="Calibri"/>
                          <w:b/>
                          <w:bCs/>
                          <w:sz w:val="36"/>
                          <w:szCs w:val="36"/>
                        </w:rPr>
                      </w:pPr>
                      <w:r>
                        <w:rPr>
                          <w:rFonts w:ascii="Calibri" w:hAnsi="Calibri" w:cs="Calibri"/>
                          <w:b/>
                          <w:bCs/>
                          <w:sz w:val="36"/>
                          <w:szCs w:val="36"/>
                        </w:rPr>
                        <w:t>V = R.ω</w:t>
                      </w:r>
                    </w:p>
                  </w:txbxContent>
                </v:textbox>
                <w10:anchorlock/>
              </v:shape>
            </w:pict>
          </mc:Fallback>
        </mc:AlternateContent>
      </w:r>
      <w:r w:rsidR="00620AC7">
        <w:rPr>
          <w:rFonts w:ascii="Arial" w:eastAsia="Times New Roman" w:hAnsi="Arial" w:cs="Arial"/>
          <w:position w:val="-1"/>
          <w:sz w:val="20"/>
          <w:szCs w:val="20"/>
          <w:lang w:eastAsia="fr-FR"/>
        </w:rPr>
        <w:tab/>
      </w:r>
    </w:p>
    <w:p w14:paraId="68E83D7A" w14:textId="77777777" w:rsidR="00935D70" w:rsidRPr="00935D70" w:rsidRDefault="00620AC7" w:rsidP="00620AC7">
      <w:pPr>
        <w:tabs>
          <w:tab w:val="left" w:pos="1200"/>
          <w:tab w:val="left" w:pos="1701"/>
          <w:tab w:val="left" w:pos="2127"/>
        </w:tabs>
        <w:kinsoku w:val="0"/>
        <w:overflowPunct w:val="0"/>
        <w:autoSpaceDE w:val="0"/>
        <w:autoSpaceDN w:val="0"/>
        <w:adjustRightInd w:val="0"/>
        <w:spacing w:before="239" w:line="316" w:lineRule="exact"/>
        <w:rPr>
          <w:rFonts w:ascii="Cambria Math" w:eastAsia="Times New Roman" w:hAnsi="Cambria Math" w:cs="Cambria Math"/>
          <w:position w:val="15"/>
          <w:sz w:val="17"/>
          <w:szCs w:val="17"/>
          <w:lang w:eastAsia="fr-FR"/>
        </w:rPr>
      </w:pPr>
      <w:r w:rsidRPr="00935D70">
        <w:rPr>
          <w:rFonts w:ascii="Arial" w:eastAsia="Times New Roman" w:hAnsi="Arial" w:cs="Arial"/>
          <w:noProof/>
          <w:sz w:val="24"/>
          <w:szCs w:val="24"/>
          <w:lang w:eastAsia="fr-FR"/>
        </w:rPr>
        <mc:AlternateContent>
          <mc:Choice Requires="wps">
            <w:drawing>
              <wp:anchor distT="0" distB="0" distL="114300" distR="114300" simplePos="0" relativeHeight="252046336" behindDoc="1" locked="0" layoutInCell="0" allowOverlap="1" wp14:anchorId="62267A7D" wp14:editId="7935FACE">
                <wp:simplePos x="0" y="0"/>
                <wp:positionH relativeFrom="page">
                  <wp:posOffset>2068195</wp:posOffset>
                </wp:positionH>
                <wp:positionV relativeFrom="paragraph">
                  <wp:posOffset>305435</wp:posOffset>
                </wp:positionV>
                <wp:extent cx="251460" cy="12700"/>
                <wp:effectExtent l="10795" t="14605" r="13970" b="1270"/>
                <wp:wrapNone/>
                <wp:docPr id="740" name="Forme libre 7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1460" cy="12700"/>
                        </a:xfrm>
                        <a:custGeom>
                          <a:avLst/>
                          <a:gdLst>
                            <a:gd name="T0" fmla="*/ 0 w 396"/>
                            <a:gd name="T1" fmla="*/ 0 h 20"/>
                            <a:gd name="T2" fmla="*/ 396 w 396"/>
                            <a:gd name="T3" fmla="*/ 0 h 20"/>
                          </a:gdLst>
                          <a:ahLst/>
                          <a:cxnLst>
                            <a:cxn ang="0">
                              <a:pos x="T0" y="T1"/>
                            </a:cxn>
                            <a:cxn ang="0">
                              <a:pos x="T2" y="T3"/>
                            </a:cxn>
                          </a:cxnLst>
                          <a:rect l="0" t="0" r="r" b="b"/>
                          <a:pathLst>
                            <a:path w="396" h="20">
                              <a:moveTo>
                                <a:pt x="0" y="0"/>
                              </a:moveTo>
                              <a:lnTo>
                                <a:pt x="396" y="0"/>
                              </a:lnTo>
                            </a:path>
                          </a:pathLst>
                        </a:custGeom>
                        <a:noFill/>
                        <a:ln w="1066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B23B184" id="Forme libre 740" o:spid="_x0000_s1026" style="position:absolute;z-index:-25127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162.85pt,24.05pt,182.65pt,24.05pt" coordsize="39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" o:allowincell="f" filled="f" strokeweight=".84pt">
                <v:path arrowok="t" o:connecttype="custom" o:connectlocs="0,0;251460,0" o:connectangles="0,0"/>
                <w10:wrap anchorx="page"/>
              </v:polyline>
            </w:pict>
          </mc:Fallback>
        </mc:AlternateContent>
      </w:r>
      <w:r w:rsidR="00935D70" w:rsidRPr="00935D70">
        <w:rPr>
          <w:rFonts w:ascii="Arial" w:eastAsia="Times New Roman" w:hAnsi="Arial" w:cs="Arial"/>
          <w:noProof/>
          <w:sz w:val="24"/>
          <w:szCs w:val="24"/>
          <w:lang w:eastAsia="fr-FR"/>
        </w:rPr>
        <mc:AlternateContent>
          <mc:Choice Requires="wps">
            <w:drawing>
              <wp:anchor distT="0" distB="0" distL="114300" distR="114300" simplePos="0" relativeHeight="252047360" behindDoc="1" locked="0" layoutInCell="0" allowOverlap="1" wp14:anchorId="26E3A92C" wp14:editId="06DDCC0A">
                <wp:simplePos x="0" y="0"/>
                <wp:positionH relativeFrom="page">
                  <wp:posOffset>1287780</wp:posOffset>
                </wp:positionH>
                <wp:positionV relativeFrom="paragraph">
                  <wp:posOffset>151130</wp:posOffset>
                </wp:positionV>
                <wp:extent cx="460375" cy="255270"/>
                <wp:effectExtent l="1905" t="3175" r="4445" b="0"/>
                <wp:wrapNone/>
                <wp:docPr id="739" name="Zone de texte 7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375" cy="255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9854F8" w14:textId="77777777" w:rsidR="00044AEB" w:rsidRDefault="00044AEB" w:rsidP="00935D70">
                            <w:pPr>
                              <w:pStyle w:val="Corpsdetexte"/>
                              <w:tabs>
                                <w:tab w:val="left" w:pos="559"/>
                              </w:tabs>
                              <w:kinsoku w:val="0"/>
                              <w:overflowPunct w:val="0"/>
                              <w:spacing w:line="401" w:lineRule="exact"/>
                              <w:ind w:left="0"/>
                              <w:rPr>
                                <w:rFonts w:ascii="Cambria Math" w:hAnsi="Cambria Math" w:cs="Cambria Math"/>
                                <w:spacing w:val="-20"/>
                                <w:sz w:val="40"/>
                                <w:szCs w:val="40"/>
                              </w:rPr>
                            </w:pPr>
                            <w:r>
                              <w:rPr>
                                <w:rFonts w:ascii="Cambria Math" w:hAnsi="Cambria Math" w:cs="Cambria Math"/>
                                <w:sz w:val="40"/>
                                <w:szCs w:val="40"/>
                              </w:rPr>
                              <w:t>r</w:t>
                            </w:r>
                            <w:r>
                              <w:rPr>
                                <w:rFonts w:ascii="Cambria Math" w:hAnsi="Cambria Math" w:cs="Cambria Math"/>
                                <w:sz w:val="40"/>
                                <w:szCs w:val="40"/>
                              </w:rPr>
                              <w:tab/>
                            </w:r>
                            <w:r>
                              <w:rPr>
                                <w:rFonts w:ascii="Cambria Math" w:hAnsi="Cambria Math" w:cs="Cambria Math"/>
                                <w:spacing w:val="-20"/>
                                <w:sz w:val="40"/>
                                <w:szCs w:val="40"/>
                              </w:rPr>
                              <w:t>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E3A92C" id="Zone de texte 739" o:spid="_x0000_s1049" type="#_x0000_t202" style="position:absolute;margin-left:101.4pt;margin-top:11.9pt;width:36.25pt;height:20.1pt;z-index:-251269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" o:allowincell="f" filled="f" stroked="f">
                <v:textbox inset="0,0,0,0">
                  <w:txbxContent>
                    <w:p w14:paraId="2D9854F8" w14:textId="77777777" w:rsidR="00044AEB" w:rsidRDefault="00044AEB" w:rsidP="00935D70">
                      <w:pPr>
                        <w:pStyle w:val="Corpsdetexte"/>
                        <w:tabs>
                          <w:tab w:val="left" w:pos="559"/>
                        </w:tabs>
                        <w:kinsoku w:val="0"/>
                        <w:overflowPunct w:val="0"/>
                        <w:spacing w:line="401" w:lineRule="exact"/>
                        <w:ind w:left="0"/>
                        <w:rPr>
                          <w:rFonts w:ascii="Cambria Math" w:hAnsi="Cambria Math" w:cs="Cambria Math"/>
                          <w:spacing w:val="-20"/>
                          <w:sz w:val="40"/>
                          <w:szCs w:val="40"/>
                        </w:rPr>
                      </w:pPr>
                      <w:r>
                        <w:rPr>
                          <w:rFonts w:ascii="Cambria Math" w:hAnsi="Cambria Math" w:cs="Cambria Math"/>
                          <w:sz w:val="40"/>
                          <w:szCs w:val="40"/>
                        </w:rPr>
                        <w:t>r</w:t>
                      </w:r>
                      <w:r>
                        <w:rPr>
                          <w:rFonts w:ascii="Cambria Math" w:hAnsi="Cambria Math" w:cs="Cambria Math"/>
                          <w:sz w:val="40"/>
                          <w:szCs w:val="40"/>
                        </w:rPr>
                        <w:tab/>
                      </w:r>
                      <w:r>
                        <w:rPr>
                          <w:rFonts w:ascii="Cambria Math" w:hAnsi="Cambria Math" w:cs="Cambria Math"/>
                          <w:spacing w:val="-20"/>
                          <w:sz w:val="40"/>
                          <w:szCs w:val="40"/>
                        </w:rPr>
                        <w:t>r</w:t>
                      </w:r>
                    </w:p>
                  </w:txbxContent>
                </v:textbox>
                <w10:wrap anchorx="page"/>
              </v:shape>
            </w:pict>
          </mc:Fallback>
        </mc:AlternateContent>
      </w:r>
      <w:r>
        <w:rPr>
          <w:rFonts w:ascii="Arial" w:eastAsia="Times New Roman" w:hAnsi="Arial" w:cs="Arial"/>
          <w:position w:val="1"/>
          <w:sz w:val="24"/>
          <w:szCs w:val="24"/>
          <w:lang w:eastAsia="fr-FR"/>
        </w:rPr>
        <w:t xml:space="preserve"> </w:t>
      </w:r>
      <w:r w:rsidR="00935D70" w:rsidRPr="00935D70">
        <w:rPr>
          <w:rFonts w:ascii="Arial" w:eastAsia="Times New Roman" w:hAnsi="Arial" w:cs="Arial"/>
          <w:position w:val="1"/>
          <w:sz w:val="24"/>
          <w:szCs w:val="24"/>
          <w:lang w:eastAsia="fr-FR"/>
        </w:rPr>
        <w:t>avec</w:t>
      </w:r>
      <w:r w:rsidR="00935D70" w:rsidRPr="00935D70">
        <w:rPr>
          <w:rFonts w:ascii="Arial" w:eastAsia="Times New Roman" w:hAnsi="Arial" w:cs="Arial"/>
          <w:spacing w:val="-1"/>
          <w:position w:val="1"/>
          <w:sz w:val="24"/>
          <w:szCs w:val="24"/>
          <w:lang w:eastAsia="fr-FR"/>
        </w:rPr>
        <w:t xml:space="preserve"> </w:t>
      </w:r>
      <w:r w:rsidR="00935D70" w:rsidRPr="00935D70">
        <w:rPr>
          <w:rFonts w:ascii="Arial" w:eastAsia="Times New Roman" w:hAnsi="Arial" w:cs="Arial"/>
          <w:position w:val="1"/>
          <w:sz w:val="24"/>
          <w:szCs w:val="24"/>
          <w:lang w:eastAsia="fr-FR"/>
        </w:rPr>
        <w:t>ω</w:t>
      </w:r>
      <w:r w:rsidR="006601A7">
        <w:rPr>
          <w:rFonts w:ascii="Arial" w:eastAsia="Times New Roman" w:hAnsi="Arial" w:cs="Arial"/>
          <w:position w:val="1"/>
          <w:sz w:val="24"/>
          <w:szCs w:val="24"/>
          <w:lang w:eastAsia="fr-FR"/>
        </w:rPr>
        <w:t xml:space="preserve"> </w:t>
      </w:r>
      <w:r w:rsidR="006601A7" w:rsidRPr="00935D70">
        <w:rPr>
          <w:rFonts w:ascii="Arial" w:eastAsia="Times New Roman" w:hAnsi="Arial" w:cs="Arial"/>
          <w:position w:val="1"/>
          <w:sz w:val="24"/>
          <w:szCs w:val="24"/>
          <w:lang w:eastAsia="fr-FR"/>
        </w:rPr>
        <w:t>=</w:t>
      </w:r>
      <w:r>
        <w:rPr>
          <w:rFonts w:ascii="Arial" w:eastAsia="Times New Roman" w:hAnsi="Arial" w:cs="Arial"/>
          <w:position w:val="1"/>
          <w:sz w:val="24"/>
          <w:szCs w:val="24"/>
          <w:lang w:eastAsia="fr-FR"/>
        </w:rPr>
        <w:t xml:space="preserve">     </w:t>
      </w:r>
      <w:r w:rsidRPr="00935D70">
        <w:rPr>
          <w:rFonts w:ascii="Arial" w:eastAsia="Times New Roman" w:hAnsi="Arial" w:cs="Arial"/>
          <w:sz w:val="16"/>
          <w:szCs w:val="16"/>
          <w:lang w:eastAsia="fr-FR"/>
        </w:rPr>
        <w:t>BV</w:t>
      </w:r>
      <w:r>
        <w:rPr>
          <w:rFonts w:ascii="Arial" w:eastAsia="Times New Roman" w:hAnsi="Arial" w:cs="Arial"/>
          <w:sz w:val="16"/>
          <w:szCs w:val="16"/>
          <w:lang w:eastAsia="fr-FR"/>
        </w:rPr>
        <w:t xml:space="preserve"> </w:t>
      </w:r>
      <w:r w:rsidRPr="00935D70">
        <w:rPr>
          <w:rFonts w:ascii="Arial" w:eastAsia="Times New Roman" w:hAnsi="Arial" w:cs="Arial"/>
          <w:b/>
          <w:bCs/>
          <w:position w:val="1"/>
          <w:sz w:val="24"/>
          <w:szCs w:val="24"/>
          <w:lang w:eastAsia="fr-FR"/>
        </w:rPr>
        <w:t>.</w:t>
      </w:r>
      <w:r w:rsidR="00935D70" w:rsidRPr="00935D70">
        <w:rPr>
          <w:rFonts w:ascii="Arial" w:eastAsia="Times New Roman" w:hAnsi="Arial" w:cs="Arial"/>
          <w:position w:val="1"/>
          <w:sz w:val="24"/>
          <w:szCs w:val="24"/>
          <w:lang w:eastAsia="fr-FR"/>
        </w:rPr>
        <w:tab/>
      </w:r>
      <w:r>
        <w:rPr>
          <w:rFonts w:ascii="Arial" w:eastAsia="Times New Roman" w:hAnsi="Arial" w:cs="Arial"/>
          <w:position w:val="1"/>
          <w:sz w:val="24"/>
          <w:szCs w:val="24"/>
          <w:lang w:eastAsia="fr-FR"/>
        </w:rPr>
        <w:t xml:space="preserve">   </w:t>
      </w:r>
      <w:r w:rsidR="00935D70" w:rsidRPr="00935D70">
        <w:rPr>
          <w:rFonts w:ascii="Arial" w:eastAsia="Times New Roman" w:hAnsi="Arial" w:cs="Arial"/>
          <w:sz w:val="16"/>
          <w:szCs w:val="16"/>
          <w:lang w:eastAsia="fr-FR"/>
        </w:rPr>
        <w:t xml:space="preserve">Pont </w:t>
      </w:r>
      <w:r w:rsidR="00935D70" w:rsidRPr="00935D70">
        <w:rPr>
          <w:rFonts w:ascii="Arial" w:eastAsia="Times New Roman" w:hAnsi="Arial" w:cs="Arial"/>
          <w:b/>
          <w:bCs/>
          <w:position w:val="1"/>
          <w:sz w:val="24"/>
          <w:szCs w:val="24"/>
          <w:lang w:eastAsia="fr-FR"/>
        </w:rPr>
        <w:t xml:space="preserve">. </w:t>
      </w:r>
      <w:r w:rsidR="00935D70" w:rsidRPr="00935D70">
        <w:rPr>
          <w:rFonts w:ascii="Cambria Math" w:eastAsia="Times New Roman" w:hAnsi="Cambria Math" w:cs="Cambria Math"/>
          <w:position w:val="15"/>
          <w:sz w:val="17"/>
          <w:szCs w:val="17"/>
          <w:lang w:eastAsia="fr-FR"/>
        </w:rPr>
        <w:t>2</w:t>
      </w:r>
      <w:r w:rsidR="00935D70" w:rsidRPr="00935D70">
        <w:rPr>
          <w:rFonts w:ascii="Symbol" w:eastAsia="Times New Roman" w:hAnsi="Symbol" w:cs="Symbol"/>
          <w:position w:val="15"/>
          <w:sz w:val="17"/>
          <w:szCs w:val="17"/>
          <w:lang w:eastAsia="fr-FR"/>
        </w:rPr>
        <w:t></w:t>
      </w:r>
      <w:r w:rsidR="00935D70" w:rsidRPr="00935D70">
        <w:rPr>
          <w:rFonts w:ascii="Times New Roman" w:eastAsia="Times New Roman" w:hAnsi="Times New Roman"/>
          <w:spacing w:val="9"/>
          <w:position w:val="15"/>
          <w:sz w:val="17"/>
          <w:szCs w:val="17"/>
          <w:lang w:eastAsia="fr-FR"/>
        </w:rPr>
        <w:t xml:space="preserve"> </w:t>
      </w:r>
      <w:r w:rsidR="00935D70" w:rsidRPr="00935D70">
        <w:rPr>
          <w:rFonts w:ascii="Cambria Math" w:eastAsia="Times New Roman" w:hAnsi="Cambria Math" w:cs="Cambria Math"/>
          <w:position w:val="15"/>
          <w:sz w:val="17"/>
          <w:szCs w:val="17"/>
          <w:lang w:eastAsia="fr-FR"/>
        </w:rPr>
        <w:t>N</w:t>
      </w:r>
    </w:p>
    <w:p w14:paraId="308B628A" w14:textId="77777777" w:rsidR="00935D70" w:rsidRPr="00935D70" w:rsidRDefault="00935D70" w:rsidP="00620AC7">
      <w:pPr>
        <w:kinsoku w:val="0"/>
        <w:overflowPunct w:val="0"/>
        <w:autoSpaceDE w:val="0"/>
        <w:autoSpaceDN w:val="0"/>
        <w:adjustRightInd w:val="0"/>
        <w:spacing w:line="153" w:lineRule="exact"/>
        <w:ind w:right="363"/>
        <w:jc w:val="right"/>
        <w:rPr>
          <w:rFonts w:ascii="Cambria Math" w:eastAsia="Times New Roman" w:hAnsi="Cambria Math" w:cs="Cambria Math"/>
          <w:sz w:val="17"/>
          <w:szCs w:val="17"/>
          <w:lang w:eastAsia="fr-FR"/>
        </w:rPr>
      </w:pPr>
      <w:r w:rsidRPr="00935D70">
        <w:rPr>
          <w:rFonts w:ascii="Cambria Math" w:eastAsia="Times New Roman" w:hAnsi="Cambria Math" w:cs="Cambria Math"/>
          <w:sz w:val="17"/>
          <w:szCs w:val="17"/>
          <w:lang w:eastAsia="fr-FR"/>
        </w:rPr>
        <w:t>60</w:t>
      </w:r>
    </w:p>
    <w:p w14:paraId="6E500D37" w14:textId="77777777" w:rsidR="006601A7" w:rsidRDefault="00935D70" w:rsidP="006601A7">
      <w:pPr>
        <w:kinsoku w:val="0"/>
        <w:overflowPunct w:val="0"/>
        <w:autoSpaceDE w:val="0"/>
        <w:autoSpaceDN w:val="0"/>
        <w:adjustRightInd w:val="0"/>
        <w:ind w:right="3633"/>
        <w:rPr>
          <w:rFonts w:ascii="Arial" w:eastAsia="Times New Roman" w:hAnsi="Arial" w:cs="Arial"/>
          <w:sz w:val="24"/>
          <w:szCs w:val="24"/>
          <w:lang w:eastAsia="fr-FR"/>
        </w:rPr>
      </w:pPr>
      <w:r w:rsidRPr="00935D70">
        <w:rPr>
          <w:rFonts w:ascii="Times New Roman" w:eastAsia="Times New Roman" w:hAnsi="Times New Roman"/>
          <w:sz w:val="24"/>
          <w:szCs w:val="24"/>
          <w:lang w:eastAsia="fr-FR"/>
        </w:rPr>
        <w:br w:type="column"/>
      </w:r>
      <w:r w:rsidR="00620AC7">
        <w:rPr>
          <w:rFonts w:ascii="Times New Roman" w:eastAsia="Times New Roman" w:hAnsi="Times New Roman"/>
          <w:sz w:val="24"/>
          <w:szCs w:val="24"/>
          <w:lang w:eastAsia="fr-FR"/>
        </w:rPr>
        <w:tab/>
      </w:r>
      <w:r w:rsidRPr="00935D70">
        <w:rPr>
          <w:rFonts w:ascii="Arial" w:eastAsia="Times New Roman" w:hAnsi="Arial" w:cs="Arial"/>
          <w:sz w:val="24"/>
          <w:szCs w:val="24"/>
          <w:lang w:eastAsia="fr-FR"/>
        </w:rPr>
        <w:t xml:space="preserve">V : Vitesse en mètre/ seconde. </w:t>
      </w:r>
    </w:p>
    <w:p w14:paraId="1017E2F5" w14:textId="77777777" w:rsidR="00935D70" w:rsidRPr="00935D70" w:rsidRDefault="00620AC7" w:rsidP="006601A7">
      <w:pPr>
        <w:kinsoku w:val="0"/>
        <w:overflowPunct w:val="0"/>
        <w:autoSpaceDE w:val="0"/>
        <w:autoSpaceDN w:val="0"/>
        <w:adjustRightInd w:val="0"/>
        <w:ind w:right="3633"/>
        <w:rPr>
          <w:rFonts w:ascii="Arial" w:eastAsia="Times New Roman" w:hAnsi="Arial" w:cs="Arial"/>
          <w:sz w:val="24"/>
          <w:szCs w:val="24"/>
          <w:lang w:eastAsia="fr-FR"/>
        </w:rPr>
      </w:pPr>
      <w:r>
        <w:rPr>
          <w:rFonts w:ascii="Arial" w:eastAsia="Times New Roman" w:hAnsi="Arial" w:cs="Arial"/>
          <w:sz w:val="24"/>
          <w:szCs w:val="24"/>
          <w:lang w:eastAsia="fr-FR"/>
        </w:rPr>
        <w:tab/>
      </w:r>
      <w:r w:rsidR="00935D70" w:rsidRPr="00935D70">
        <w:rPr>
          <w:rFonts w:ascii="Arial" w:eastAsia="Times New Roman" w:hAnsi="Arial" w:cs="Arial"/>
          <w:sz w:val="24"/>
          <w:szCs w:val="24"/>
          <w:lang w:eastAsia="fr-FR"/>
        </w:rPr>
        <w:t>R : Rayon de la roue en mètre.</w:t>
      </w:r>
    </w:p>
    <w:p w14:paraId="7F6A7ABC" w14:textId="77777777" w:rsidR="00935D70" w:rsidRPr="00935D70" w:rsidRDefault="00620AC7" w:rsidP="006601A7">
      <w:pPr>
        <w:kinsoku w:val="0"/>
        <w:overflowPunct w:val="0"/>
        <w:autoSpaceDE w:val="0"/>
        <w:autoSpaceDN w:val="0"/>
        <w:adjustRightInd w:val="0"/>
        <w:rPr>
          <w:rFonts w:ascii="Arial" w:eastAsia="Times New Roman" w:hAnsi="Arial" w:cs="Arial"/>
          <w:sz w:val="24"/>
          <w:szCs w:val="24"/>
          <w:lang w:eastAsia="fr-FR"/>
        </w:rPr>
      </w:pPr>
      <w:r>
        <w:rPr>
          <w:rFonts w:ascii="Arial" w:eastAsia="Times New Roman" w:hAnsi="Arial" w:cs="Arial"/>
          <w:sz w:val="24"/>
          <w:szCs w:val="24"/>
          <w:lang w:eastAsia="fr-FR"/>
        </w:rPr>
        <w:tab/>
      </w:r>
      <w:r w:rsidR="00935D70" w:rsidRPr="00935D70">
        <w:rPr>
          <w:rFonts w:ascii="Arial" w:eastAsia="Times New Roman" w:hAnsi="Arial" w:cs="Arial"/>
          <w:sz w:val="24"/>
          <w:szCs w:val="24"/>
          <w:lang w:eastAsia="fr-FR"/>
        </w:rPr>
        <w:t>ω : Vitesse angulaire en rd /seconde.</w:t>
      </w:r>
    </w:p>
    <w:p w14:paraId="32F3852B" w14:textId="77777777" w:rsidR="00935D70" w:rsidRPr="00935D70" w:rsidRDefault="00935D70" w:rsidP="009F733B">
      <w:pPr>
        <w:kinsoku w:val="0"/>
        <w:overflowPunct w:val="0"/>
        <w:autoSpaceDE w:val="0"/>
        <w:autoSpaceDN w:val="0"/>
        <w:adjustRightInd w:val="0"/>
        <w:spacing w:before="4"/>
        <w:rPr>
          <w:rFonts w:ascii="Arial" w:eastAsia="Times New Roman" w:hAnsi="Arial" w:cs="Arial"/>
          <w:sz w:val="37"/>
          <w:szCs w:val="37"/>
          <w:lang w:eastAsia="fr-FR"/>
        </w:rPr>
      </w:pPr>
    </w:p>
    <w:p w14:paraId="43489AA9"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sz w:val="24"/>
          <w:szCs w:val="24"/>
          <w:lang w:eastAsia="fr-FR"/>
        </w:rPr>
        <w:t>Avec N moteur en tr/mn</w:t>
      </w:r>
    </w:p>
    <w:p w14:paraId="53622FA4"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sectPr w:rsidR="00935D70" w:rsidRPr="00935D70" w:rsidSect="009F733B">
          <w:type w:val="continuous"/>
          <w:pgSz w:w="11910" w:h="16840"/>
          <w:pgMar w:top="1600" w:right="440" w:bottom="280" w:left="851" w:header="720" w:footer="720" w:gutter="0"/>
          <w:cols w:num="2" w:space="720" w:equalWidth="0">
            <w:col w:w="3057" w:space="40"/>
            <w:col w:w="7813"/>
          </w:cols>
          <w:noEndnote/>
        </w:sectPr>
      </w:pPr>
    </w:p>
    <w:p w14:paraId="78CA9625" w14:textId="77777777" w:rsidR="00935D70" w:rsidRPr="00935D70" w:rsidRDefault="00935D70" w:rsidP="009F733B">
      <w:pPr>
        <w:kinsoku w:val="0"/>
        <w:overflowPunct w:val="0"/>
        <w:autoSpaceDE w:val="0"/>
        <w:autoSpaceDN w:val="0"/>
        <w:adjustRightInd w:val="0"/>
        <w:spacing w:before="1"/>
        <w:rPr>
          <w:rFonts w:ascii="Arial" w:eastAsia="Times New Roman" w:hAnsi="Arial" w:cs="Arial"/>
          <w:sz w:val="13"/>
          <w:szCs w:val="13"/>
          <w:lang w:eastAsia="fr-FR"/>
        </w:rPr>
      </w:pPr>
    </w:p>
    <w:p w14:paraId="0EEEF50B" w14:textId="77777777" w:rsidR="00935D70" w:rsidRPr="00935D70" w:rsidRDefault="00935D70" w:rsidP="009F733B">
      <w:pPr>
        <w:kinsoku w:val="0"/>
        <w:overflowPunct w:val="0"/>
        <w:autoSpaceDE w:val="0"/>
        <w:autoSpaceDN w:val="0"/>
        <w:adjustRightInd w:val="0"/>
        <w:spacing w:before="93" w:line="274" w:lineRule="exact"/>
        <w:rPr>
          <w:rFonts w:ascii="Arial" w:eastAsia="Times New Roman" w:hAnsi="Arial" w:cs="Arial"/>
          <w:b/>
          <w:bCs/>
          <w:i/>
          <w:iCs/>
          <w:sz w:val="24"/>
          <w:szCs w:val="24"/>
          <w:lang w:eastAsia="fr-FR"/>
        </w:rPr>
      </w:pPr>
      <w:r w:rsidRPr="00935D70">
        <w:rPr>
          <w:rFonts w:ascii="Arial" w:eastAsia="Times New Roman" w:hAnsi="Arial" w:cs="Arial"/>
          <w:b/>
          <w:bCs/>
          <w:i/>
          <w:iCs/>
          <w:sz w:val="24"/>
          <w:szCs w:val="24"/>
          <w:lang w:eastAsia="fr-FR"/>
        </w:rPr>
        <w:t>Nota :</w:t>
      </w:r>
    </w:p>
    <w:p w14:paraId="003B542F" w14:textId="77777777" w:rsidR="00935D70" w:rsidRPr="00935D70" w:rsidRDefault="00935D70" w:rsidP="00075C82">
      <w:pPr>
        <w:numPr>
          <w:ilvl w:val="0"/>
          <w:numId w:val="5"/>
        </w:numPr>
        <w:tabs>
          <w:tab w:val="left" w:pos="862"/>
        </w:tabs>
        <w:kinsoku w:val="0"/>
        <w:overflowPunct w:val="0"/>
        <w:autoSpaceDE w:val="0"/>
        <w:autoSpaceDN w:val="0"/>
        <w:adjustRightInd w:val="0"/>
        <w:spacing w:line="291" w:lineRule="exact"/>
        <w:ind w:left="0" w:firstLine="426"/>
        <w:rPr>
          <w:rFonts w:ascii="Arial" w:eastAsia="Times New Roman" w:hAnsi="Arial" w:cs="Arial"/>
          <w:i/>
          <w:iCs/>
          <w:sz w:val="24"/>
          <w:szCs w:val="24"/>
          <w:lang w:eastAsia="fr-FR"/>
        </w:rPr>
      </w:pPr>
      <w:r w:rsidRPr="00935D70">
        <w:rPr>
          <w:rFonts w:ascii="Arial" w:eastAsia="Times New Roman" w:hAnsi="Arial" w:cs="Arial"/>
          <w:i/>
          <w:iCs/>
          <w:sz w:val="24"/>
          <w:szCs w:val="24"/>
          <w:lang w:eastAsia="fr-FR"/>
        </w:rPr>
        <w:t>On prendra un véhicule équipé en 195/55 16 dont la circonférence est de 1,98</w:t>
      </w:r>
      <w:r w:rsidRPr="00935D70">
        <w:rPr>
          <w:rFonts w:ascii="Arial" w:eastAsia="Times New Roman" w:hAnsi="Arial" w:cs="Arial"/>
          <w:i/>
          <w:iCs/>
          <w:spacing w:val="-16"/>
          <w:sz w:val="24"/>
          <w:szCs w:val="24"/>
          <w:lang w:eastAsia="fr-FR"/>
        </w:rPr>
        <w:t xml:space="preserve"> </w:t>
      </w:r>
      <w:r w:rsidRPr="00935D70">
        <w:rPr>
          <w:rFonts w:ascii="Arial" w:eastAsia="Times New Roman" w:hAnsi="Arial" w:cs="Arial"/>
          <w:i/>
          <w:iCs/>
          <w:sz w:val="24"/>
          <w:szCs w:val="24"/>
          <w:lang w:eastAsia="fr-FR"/>
        </w:rPr>
        <w:t>mètre.</w:t>
      </w:r>
    </w:p>
    <w:p w14:paraId="7F19307D" w14:textId="77777777" w:rsidR="00935D70" w:rsidRDefault="00935D70" w:rsidP="00075C82">
      <w:pPr>
        <w:numPr>
          <w:ilvl w:val="0"/>
          <w:numId w:val="5"/>
        </w:numPr>
        <w:tabs>
          <w:tab w:val="left" w:pos="862"/>
        </w:tabs>
        <w:kinsoku w:val="0"/>
        <w:overflowPunct w:val="0"/>
        <w:autoSpaceDE w:val="0"/>
        <w:autoSpaceDN w:val="0"/>
        <w:adjustRightInd w:val="0"/>
        <w:spacing w:line="293" w:lineRule="exact"/>
        <w:ind w:left="0" w:firstLine="426"/>
        <w:rPr>
          <w:rFonts w:ascii="Arial" w:eastAsia="Times New Roman" w:hAnsi="Arial" w:cs="Arial"/>
          <w:i/>
          <w:iCs/>
          <w:sz w:val="24"/>
          <w:szCs w:val="24"/>
          <w:lang w:eastAsia="fr-FR"/>
        </w:rPr>
      </w:pPr>
      <w:r w:rsidRPr="00935D70">
        <w:rPr>
          <w:rFonts w:ascii="Arial" w:eastAsia="Times New Roman" w:hAnsi="Arial" w:cs="Arial"/>
          <w:i/>
          <w:iCs/>
          <w:sz w:val="24"/>
          <w:szCs w:val="24"/>
          <w:lang w:eastAsia="fr-FR"/>
        </w:rPr>
        <w:t>On suppose aucun glissement d’embrayage.</w:t>
      </w:r>
    </w:p>
    <w:p w14:paraId="04662C11" w14:textId="77777777" w:rsidR="00B25F83" w:rsidRPr="00935D70" w:rsidRDefault="00B25F83" w:rsidP="00B25F83">
      <w:pPr>
        <w:tabs>
          <w:tab w:val="left" w:pos="862"/>
        </w:tabs>
        <w:kinsoku w:val="0"/>
        <w:overflowPunct w:val="0"/>
        <w:autoSpaceDE w:val="0"/>
        <w:autoSpaceDN w:val="0"/>
        <w:adjustRightInd w:val="0"/>
        <w:spacing w:line="293" w:lineRule="exact"/>
        <w:ind w:left="426"/>
        <w:rPr>
          <w:rFonts w:ascii="Arial" w:eastAsia="Times New Roman" w:hAnsi="Arial" w:cs="Arial"/>
          <w:i/>
          <w:iCs/>
          <w:sz w:val="24"/>
          <w:szCs w:val="24"/>
          <w:lang w:eastAsia="fr-FR"/>
        </w:rPr>
      </w:pPr>
    </w:p>
    <w:p w14:paraId="5EB54564" w14:textId="20635406" w:rsidR="00935D70" w:rsidRPr="00935D70" w:rsidRDefault="00935D70" w:rsidP="009F733B">
      <w:pPr>
        <w:kinsoku w:val="0"/>
        <w:overflowPunct w:val="0"/>
        <w:autoSpaceDE w:val="0"/>
        <w:autoSpaceDN w:val="0"/>
        <w:adjustRightInd w:val="0"/>
        <w:spacing w:before="225"/>
        <w:rPr>
          <w:rFonts w:ascii="Arial" w:eastAsia="Times New Roman" w:hAnsi="Arial" w:cs="Arial"/>
          <w:b/>
          <w:bCs/>
          <w:sz w:val="24"/>
          <w:szCs w:val="24"/>
          <w:lang w:eastAsia="fr-FR"/>
        </w:rPr>
      </w:pPr>
      <w:r w:rsidRPr="00935D70">
        <w:rPr>
          <w:rFonts w:ascii="Arial" w:eastAsia="Times New Roman" w:hAnsi="Arial" w:cs="Arial"/>
          <w:sz w:val="24"/>
          <w:szCs w:val="24"/>
          <w:lang w:eastAsia="fr-FR"/>
        </w:rPr>
        <w:t>A2.1</w:t>
      </w:r>
      <w:r w:rsidR="00051E1E">
        <w:rPr>
          <w:rFonts w:ascii="Arial" w:eastAsia="Times New Roman" w:hAnsi="Arial" w:cs="Arial"/>
          <w:sz w:val="24"/>
          <w:szCs w:val="24"/>
          <w:lang w:eastAsia="fr-FR"/>
        </w:rPr>
        <w:t>6</w:t>
      </w:r>
      <w:r w:rsidRPr="00935D70">
        <w:rPr>
          <w:rFonts w:ascii="Arial" w:eastAsia="Times New Roman" w:hAnsi="Arial" w:cs="Arial"/>
          <w:sz w:val="24"/>
          <w:szCs w:val="24"/>
          <w:lang w:eastAsia="fr-FR"/>
        </w:rPr>
        <w:t xml:space="preserve">) Calculer la vitesse véhicule en </w:t>
      </w:r>
      <w:r w:rsidRPr="00935D70">
        <w:rPr>
          <w:rFonts w:ascii="Arial" w:eastAsia="Times New Roman" w:hAnsi="Arial" w:cs="Arial"/>
          <w:b/>
          <w:bCs/>
          <w:sz w:val="24"/>
          <w:szCs w:val="24"/>
          <w:lang w:eastAsia="fr-FR"/>
        </w:rPr>
        <w:t>6</w:t>
      </w:r>
      <w:r w:rsidRPr="00935D70">
        <w:rPr>
          <w:rFonts w:ascii="Arial" w:eastAsia="Times New Roman" w:hAnsi="Arial" w:cs="Arial"/>
          <w:b/>
          <w:bCs/>
          <w:position w:val="8"/>
          <w:sz w:val="16"/>
          <w:szCs w:val="16"/>
          <w:lang w:eastAsia="fr-FR"/>
        </w:rPr>
        <w:t xml:space="preserve">ème </w:t>
      </w:r>
      <w:r w:rsidRPr="00935D70">
        <w:rPr>
          <w:rFonts w:ascii="Arial" w:eastAsia="Times New Roman" w:hAnsi="Arial" w:cs="Arial"/>
          <w:sz w:val="24"/>
          <w:szCs w:val="24"/>
          <w:lang w:eastAsia="fr-FR"/>
        </w:rPr>
        <w:t xml:space="preserve">pour un régime moteur de </w:t>
      </w:r>
      <w:r w:rsidRPr="00935D70">
        <w:rPr>
          <w:rFonts w:ascii="Arial" w:eastAsia="Times New Roman" w:hAnsi="Arial" w:cs="Arial"/>
          <w:b/>
          <w:bCs/>
          <w:sz w:val="24"/>
          <w:szCs w:val="24"/>
          <w:lang w:eastAsia="fr-FR"/>
        </w:rPr>
        <w:t>2100 tr/mn.</w:t>
      </w:r>
    </w:p>
    <w:p w14:paraId="6B33F686" w14:textId="77777777" w:rsidR="00935D70" w:rsidRPr="00935D70" w:rsidRDefault="00A372D6" w:rsidP="009F733B">
      <w:pPr>
        <w:kinsoku w:val="0"/>
        <w:overflowPunct w:val="0"/>
        <w:autoSpaceDE w:val="0"/>
        <w:autoSpaceDN w:val="0"/>
        <w:adjustRightInd w:val="0"/>
        <w:rPr>
          <w:rFonts w:ascii="Arial" w:eastAsia="Times New Roman" w:hAnsi="Arial" w:cs="Arial"/>
          <w:b/>
          <w:bCs/>
          <w:sz w:val="24"/>
          <w:szCs w:val="24"/>
          <w:lang w:eastAsia="fr-FR"/>
        </w:rPr>
      </w:pPr>
      <w:r>
        <w:rPr>
          <w:rFonts w:ascii="Arial" w:eastAsia="Times New Roman" w:hAnsi="Arial" w:cs="Arial"/>
          <w:b/>
          <w:bCs/>
          <w:noProof/>
          <w:sz w:val="24"/>
          <w:szCs w:val="24"/>
          <w:lang w:eastAsia="fr-FR"/>
        </w:rPr>
        <w:drawing>
          <wp:anchor distT="0" distB="0" distL="114300" distR="114300" simplePos="0" relativeHeight="252260352" behindDoc="1" locked="0" layoutInCell="1" allowOverlap="1" wp14:anchorId="05E940F3" wp14:editId="606D6F49">
            <wp:simplePos x="0" y="0"/>
            <wp:positionH relativeFrom="column">
              <wp:posOffset>3810</wp:posOffset>
            </wp:positionH>
            <wp:positionV relativeFrom="paragraph">
              <wp:posOffset>140244</wp:posOffset>
            </wp:positionV>
            <wp:extent cx="6176010" cy="2177143"/>
            <wp:effectExtent l="0" t="0" r="0" b="0"/>
            <wp:wrapNone/>
            <wp:docPr id="902" name="Imag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76010" cy="2177143"/>
                    </a:xfrm>
                    <a:prstGeom prst="rect">
                      <a:avLst/>
                    </a:prstGeom>
                    <a:noFill/>
                  </pic:spPr>
                </pic:pic>
              </a:graphicData>
            </a:graphic>
            <wp14:sizeRelV relativeFrom="margin">
              <wp14:pctHeight>0</wp14:pctHeight>
            </wp14:sizeRelV>
          </wp:anchor>
        </w:drawing>
      </w:r>
    </w:p>
    <w:p w14:paraId="438573C8" w14:textId="77777777" w:rsidR="00935D70" w:rsidRPr="00935D70" w:rsidRDefault="00935D70" w:rsidP="009F733B">
      <w:pPr>
        <w:kinsoku w:val="0"/>
        <w:overflowPunct w:val="0"/>
        <w:autoSpaceDE w:val="0"/>
        <w:autoSpaceDN w:val="0"/>
        <w:adjustRightInd w:val="0"/>
        <w:spacing w:before="6"/>
        <w:rPr>
          <w:rFonts w:ascii="Arial" w:eastAsia="Times New Roman" w:hAnsi="Arial" w:cs="Arial"/>
          <w:sz w:val="33"/>
          <w:szCs w:val="33"/>
          <w:lang w:eastAsia="fr-FR"/>
        </w:rPr>
      </w:pPr>
    </w:p>
    <w:p w14:paraId="71B7984B" w14:textId="77777777" w:rsidR="00A372D6" w:rsidRDefault="00A372D6" w:rsidP="00177BE8">
      <w:pPr>
        <w:kinsoku w:val="0"/>
        <w:overflowPunct w:val="0"/>
        <w:autoSpaceDE w:val="0"/>
        <w:autoSpaceDN w:val="0"/>
        <w:adjustRightInd w:val="0"/>
        <w:jc w:val="both"/>
        <w:rPr>
          <w:rFonts w:ascii="Arial" w:eastAsia="Times New Roman" w:hAnsi="Arial" w:cs="Arial"/>
          <w:sz w:val="24"/>
          <w:szCs w:val="24"/>
          <w:lang w:eastAsia="fr-FR"/>
        </w:rPr>
      </w:pPr>
    </w:p>
    <w:p w14:paraId="2B5A70E1" w14:textId="77777777" w:rsidR="00A372D6" w:rsidRDefault="00A372D6" w:rsidP="00177BE8">
      <w:pPr>
        <w:kinsoku w:val="0"/>
        <w:overflowPunct w:val="0"/>
        <w:autoSpaceDE w:val="0"/>
        <w:autoSpaceDN w:val="0"/>
        <w:adjustRightInd w:val="0"/>
        <w:jc w:val="both"/>
        <w:rPr>
          <w:rFonts w:ascii="Arial" w:eastAsia="Times New Roman" w:hAnsi="Arial" w:cs="Arial"/>
          <w:sz w:val="24"/>
          <w:szCs w:val="24"/>
          <w:lang w:eastAsia="fr-FR"/>
        </w:rPr>
      </w:pPr>
    </w:p>
    <w:p w14:paraId="47A9367D" w14:textId="77777777" w:rsidR="00A372D6" w:rsidRDefault="00A372D6" w:rsidP="00177BE8">
      <w:pPr>
        <w:kinsoku w:val="0"/>
        <w:overflowPunct w:val="0"/>
        <w:autoSpaceDE w:val="0"/>
        <w:autoSpaceDN w:val="0"/>
        <w:adjustRightInd w:val="0"/>
        <w:jc w:val="both"/>
        <w:rPr>
          <w:rFonts w:ascii="Arial" w:eastAsia="Times New Roman" w:hAnsi="Arial" w:cs="Arial"/>
          <w:sz w:val="24"/>
          <w:szCs w:val="24"/>
          <w:lang w:eastAsia="fr-FR"/>
        </w:rPr>
      </w:pPr>
    </w:p>
    <w:p w14:paraId="419C2F94" w14:textId="77777777" w:rsidR="00A372D6" w:rsidRDefault="00A372D6" w:rsidP="00177BE8">
      <w:pPr>
        <w:kinsoku w:val="0"/>
        <w:overflowPunct w:val="0"/>
        <w:autoSpaceDE w:val="0"/>
        <w:autoSpaceDN w:val="0"/>
        <w:adjustRightInd w:val="0"/>
        <w:jc w:val="both"/>
        <w:rPr>
          <w:rFonts w:ascii="Arial" w:eastAsia="Times New Roman" w:hAnsi="Arial" w:cs="Arial"/>
          <w:sz w:val="24"/>
          <w:szCs w:val="24"/>
          <w:lang w:eastAsia="fr-FR"/>
        </w:rPr>
      </w:pPr>
    </w:p>
    <w:p w14:paraId="1FDA1643" w14:textId="77777777" w:rsidR="00A372D6" w:rsidRDefault="00A372D6" w:rsidP="00177BE8">
      <w:pPr>
        <w:kinsoku w:val="0"/>
        <w:overflowPunct w:val="0"/>
        <w:autoSpaceDE w:val="0"/>
        <w:autoSpaceDN w:val="0"/>
        <w:adjustRightInd w:val="0"/>
        <w:jc w:val="both"/>
        <w:rPr>
          <w:rFonts w:ascii="Arial" w:eastAsia="Times New Roman" w:hAnsi="Arial" w:cs="Arial"/>
          <w:sz w:val="24"/>
          <w:szCs w:val="24"/>
          <w:lang w:eastAsia="fr-FR"/>
        </w:rPr>
      </w:pPr>
    </w:p>
    <w:p w14:paraId="0C94C57C" w14:textId="77777777" w:rsidR="00A372D6" w:rsidRDefault="00A372D6" w:rsidP="00177BE8">
      <w:pPr>
        <w:kinsoku w:val="0"/>
        <w:overflowPunct w:val="0"/>
        <w:autoSpaceDE w:val="0"/>
        <w:autoSpaceDN w:val="0"/>
        <w:adjustRightInd w:val="0"/>
        <w:jc w:val="both"/>
        <w:rPr>
          <w:rFonts w:ascii="Arial" w:eastAsia="Times New Roman" w:hAnsi="Arial" w:cs="Arial"/>
          <w:sz w:val="24"/>
          <w:szCs w:val="24"/>
          <w:lang w:eastAsia="fr-FR"/>
        </w:rPr>
      </w:pPr>
    </w:p>
    <w:p w14:paraId="4268E1EA" w14:textId="77777777" w:rsidR="00A372D6" w:rsidRDefault="00A372D6" w:rsidP="00177BE8">
      <w:pPr>
        <w:kinsoku w:val="0"/>
        <w:overflowPunct w:val="0"/>
        <w:autoSpaceDE w:val="0"/>
        <w:autoSpaceDN w:val="0"/>
        <w:adjustRightInd w:val="0"/>
        <w:jc w:val="both"/>
        <w:rPr>
          <w:rFonts w:ascii="Arial" w:eastAsia="Times New Roman" w:hAnsi="Arial" w:cs="Arial"/>
          <w:sz w:val="24"/>
          <w:szCs w:val="24"/>
          <w:lang w:eastAsia="fr-FR"/>
        </w:rPr>
      </w:pPr>
    </w:p>
    <w:p w14:paraId="4CAFACDE" w14:textId="77777777" w:rsidR="00A372D6" w:rsidRDefault="00A372D6" w:rsidP="00177BE8">
      <w:pPr>
        <w:kinsoku w:val="0"/>
        <w:overflowPunct w:val="0"/>
        <w:autoSpaceDE w:val="0"/>
        <w:autoSpaceDN w:val="0"/>
        <w:adjustRightInd w:val="0"/>
        <w:jc w:val="both"/>
        <w:rPr>
          <w:rFonts w:ascii="Arial" w:eastAsia="Times New Roman" w:hAnsi="Arial" w:cs="Arial"/>
          <w:sz w:val="24"/>
          <w:szCs w:val="24"/>
          <w:lang w:eastAsia="fr-FR"/>
        </w:rPr>
      </w:pPr>
    </w:p>
    <w:p w14:paraId="0A8798D8" w14:textId="77777777" w:rsidR="00A372D6" w:rsidRDefault="00A372D6" w:rsidP="00177BE8">
      <w:pPr>
        <w:kinsoku w:val="0"/>
        <w:overflowPunct w:val="0"/>
        <w:autoSpaceDE w:val="0"/>
        <w:autoSpaceDN w:val="0"/>
        <w:adjustRightInd w:val="0"/>
        <w:jc w:val="both"/>
        <w:rPr>
          <w:rFonts w:ascii="Arial" w:eastAsia="Times New Roman" w:hAnsi="Arial" w:cs="Arial"/>
          <w:sz w:val="24"/>
          <w:szCs w:val="24"/>
          <w:lang w:eastAsia="fr-FR"/>
        </w:rPr>
      </w:pPr>
    </w:p>
    <w:p w14:paraId="0EFF41EE" w14:textId="77777777" w:rsidR="00A372D6" w:rsidRDefault="00A372D6" w:rsidP="00177BE8">
      <w:pPr>
        <w:kinsoku w:val="0"/>
        <w:overflowPunct w:val="0"/>
        <w:autoSpaceDE w:val="0"/>
        <w:autoSpaceDN w:val="0"/>
        <w:adjustRightInd w:val="0"/>
        <w:jc w:val="both"/>
        <w:rPr>
          <w:rFonts w:ascii="Arial" w:eastAsia="Times New Roman" w:hAnsi="Arial" w:cs="Arial"/>
          <w:sz w:val="24"/>
          <w:szCs w:val="24"/>
          <w:lang w:eastAsia="fr-FR"/>
        </w:rPr>
      </w:pPr>
    </w:p>
    <w:p w14:paraId="7191086C" w14:textId="77777777" w:rsidR="00A372D6" w:rsidRDefault="00A372D6" w:rsidP="00177BE8">
      <w:pPr>
        <w:kinsoku w:val="0"/>
        <w:overflowPunct w:val="0"/>
        <w:autoSpaceDE w:val="0"/>
        <w:autoSpaceDN w:val="0"/>
        <w:adjustRightInd w:val="0"/>
        <w:jc w:val="both"/>
        <w:rPr>
          <w:rFonts w:ascii="Arial" w:eastAsia="Times New Roman" w:hAnsi="Arial" w:cs="Arial"/>
          <w:sz w:val="24"/>
          <w:szCs w:val="24"/>
          <w:lang w:eastAsia="fr-FR"/>
        </w:rPr>
      </w:pPr>
    </w:p>
    <w:p w14:paraId="63FD0394" w14:textId="77777777" w:rsidR="00A372D6" w:rsidRDefault="00A372D6" w:rsidP="00177BE8">
      <w:pPr>
        <w:kinsoku w:val="0"/>
        <w:overflowPunct w:val="0"/>
        <w:autoSpaceDE w:val="0"/>
        <w:autoSpaceDN w:val="0"/>
        <w:adjustRightInd w:val="0"/>
        <w:jc w:val="both"/>
        <w:rPr>
          <w:rFonts w:ascii="Arial" w:eastAsia="Times New Roman" w:hAnsi="Arial" w:cs="Arial"/>
          <w:sz w:val="24"/>
          <w:szCs w:val="24"/>
          <w:lang w:eastAsia="fr-FR"/>
        </w:rPr>
      </w:pPr>
    </w:p>
    <w:p w14:paraId="7C7F37C7" w14:textId="77777777" w:rsidR="00A372D6" w:rsidRDefault="00A372D6" w:rsidP="00177BE8">
      <w:pPr>
        <w:kinsoku w:val="0"/>
        <w:overflowPunct w:val="0"/>
        <w:autoSpaceDE w:val="0"/>
        <w:autoSpaceDN w:val="0"/>
        <w:adjustRightInd w:val="0"/>
        <w:jc w:val="both"/>
        <w:rPr>
          <w:rFonts w:ascii="Arial" w:eastAsia="Times New Roman" w:hAnsi="Arial" w:cs="Arial"/>
          <w:sz w:val="24"/>
          <w:szCs w:val="24"/>
          <w:lang w:eastAsia="fr-FR"/>
        </w:rPr>
      </w:pPr>
    </w:p>
    <w:p w14:paraId="378BC687" w14:textId="654E8ADD" w:rsidR="00935D70" w:rsidRPr="00935D70" w:rsidRDefault="00935D70" w:rsidP="00177BE8">
      <w:pPr>
        <w:kinsoku w:val="0"/>
        <w:overflowPunct w:val="0"/>
        <w:autoSpaceDE w:val="0"/>
        <w:autoSpaceDN w:val="0"/>
        <w:adjustRightInd w:val="0"/>
        <w:jc w:val="both"/>
        <w:rPr>
          <w:rFonts w:ascii="Arial" w:eastAsia="Times New Roman" w:hAnsi="Arial" w:cs="Arial"/>
          <w:position w:val="8"/>
          <w:sz w:val="16"/>
          <w:szCs w:val="16"/>
          <w:lang w:eastAsia="fr-FR"/>
        </w:rPr>
      </w:pPr>
      <w:r w:rsidRPr="00935D70">
        <w:rPr>
          <w:rFonts w:ascii="Arial" w:eastAsia="Times New Roman" w:hAnsi="Arial" w:cs="Arial"/>
          <w:sz w:val="24"/>
          <w:szCs w:val="24"/>
          <w:lang w:eastAsia="fr-FR"/>
        </w:rPr>
        <w:t>A2.1</w:t>
      </w:r>
      <w:r w:rsidR="00051E1E">
        <w:rPr>
          <w:rFonts w:ascii="Arial" w:eastAsia="Times New Roman" w:hAnsi="Arial" w:cs="Arial"/>
          <w:sz w:val="24"/>
          <w:szCs w:val="24"/>
          <w:lang w:eastAsia="fr-FR"/>
        </w:rPr>
        <w:t>7</w:t>
      </w:r>
      <w:r w:rsidRPr="00935D70">
        <w:rPr>
          <w:rFonts w:ascii="Arial" w:eastAsia="Times New Roman" w:hAnsi="Arial" w:cs="Arial"/>
          <w:sz w:val="24"/>
          <w:szCs w:val="24"/>
          <w:lang w:eastAsia="fr-FR"/>
        </w:rPr>
        <w:t>) Calculer la chute de régime au passage de rapport supérieur (6</w:t>
      </w:r>
      <w:r w:rsidRPr="00935D70">
        <w:rPr>
          <w:rFonts w:ascii="Arial" w:eastAsia="Times New Roman" w:hAnsi="Arial" w:cs="Arial"/>
          <w:position w:val="8"/>
          <w:sz w:val="16"/>
          <w:szCs w:val="16"/>
          <w:lang w:eastAsia="fr-FR"/>
        </w:rPr>
        <w:t xml:space="preserve">ème </w:t>
      </w:r>
      <w:r w:rsidRPr="00935D70">
        <w:rPr>
          <w:rFonts w:ascii="Arial" w:eastAsia="Times New Roman" w:hAnsi="Arial" w:cs="Arial"/>
          <w:sz w:val="24"/>
          <w:szCs w:val="24"/>
          <w:lang w:eastAsia="fr-FR"/>
        </w:rPr>
        <w:t>vers 7</w:t>
      </w:r>
      <w:r w:rsidRPr="00935D70">
        <w:rPr>
          <w:rFonts w:ascii="Arial" w:eastAsia="Times New Roman" w:hAnsi="Arial" w:cs="Arial"/>
          <w:position w:val="8"/>
          <w:sz w:val="16"/>
          <w:szCs w:val="16"/>
          <w:lang w:eastAsia="fr-FR"/>
        </w:rPr>
        <w:t>ème</w:t>
      </w:r>
      <w:r w:rsidRPr="00935D70">
        <w:rPr>
          <w:rFonts w:ascii="Arial" w:eastAsia="Times New Roman" w:hAnsi="Arial" w:cs="Arial"/>
          <w:sz w:val="24"/>
          <w:szCs w:val="24"/>
          <w:lang w:eastAsia="fr-FR"/>
        </w:rPr>
        <w:t>)</w:t>
      </w:r>
      <w:r w:rsidRPr="00935D70">
        <w:rPr>
          <w:rFonts w:ascii="Arial" w:eastAsia="Times New Roman" w:hAnsi="Arial" w:cs="Arial"/>
          <w:position w:val="8"/>
          <w:sz w:val="16"/>
          <w:szCs w:val="16"/>
          <w:lang w:eastAsia="fr-FR"/>
        </w:rPr>
        <w:t>.</w:t>
      </w:r>
    </w:p>
    <w:p w14:paraId="084BFEFD" w14:textId="77777777" w:rsidR="00935D70" w:rsidRPr="00935D70" w:rsidRDefault="00935D70" w:rsidP="00177BE8">
      <w:pPr>
        <w:kinsoku w:val="0"/>
        <w:overflowPunct w:val="0"/>
        <w:autoSpaceDE w:val="0"/>
        <w:autoSpaceDN w:val="0"/>
        <w:adjustRightInd w:val="0"/>
        <w:spacing w:before="9"/>
        <w:jc w:val="both"/>
        <w:rPr>
          <w:rFonts w:ascii="Arial" w:eastAsia="Times New Roman" w:hAnsi="Arial" w:cs="Arial"/>
          <w:sz w:val="23"/>
          <w:szCs w:val="23"/>
          <w:lang w:eastAsia="fr-FR"/>
        </w:rPr>
      </w:pPr>
    </w:p>
    <w:p w14:paraId="6681F07F" w14:textId="77777777" w:rsidR="00935D70" w:rsidRPr="00935D70" w:rsidRDefault="00935D70" w:rsidP="00326564">
      <w:pPr>
        <w:kinsoku w:val="0"/>
        <w:overflowPunct w:val="0"/>
        <w:autoSpaceDE w:val="0"/>
        <w:autoSpaceDN w:val="0"/>
        <w:adjustRightInd w:val="0"/>
        <w:ind w:right="-1"/>
        <w:jc w:val="both"/>
        <w:rPr>
          <w:rFonts w:ascii="Arial" w:eastAsia="Times New Roman" w:hAnsi="Arial" w:cs="Arial"/>
          <w:i/>
          <w:iCs/>
          <w:sz w:val="24"/>
          <w:szCs w:val="24"/>
          <w:lang w:eastAsia="fr-FR"/>
        </w:rPr>
      </w:pPr>
      <w:r w:rsidRPr="00935D70">
        <w:rPr>
          <w:rFonts w:ascii="Arial" w:eastAsia="Times New Roman" w:hAnsi="Arial" w:cs="Arial"/>
          <w:b/>
          <w:bCs/>
          <w:i/>
          <w:iCs/>
          <w:sz w:val="24"/>
          <w:szCs w:val="24"/>
          <w:lang w:eastAsia="fr-FR"/>
        </w:rPr>
        <w:t xml:space="preserve">Nota </w:t>
      </w:r>
      <w:r w:rsidRPr="00935D70">
        <w:rPr>
          <w:rFonts w:ascii="Arial" w:eastAsia="Times New Roman" w:hAnsi="Arial" w:cs="Arial"/>
          <w:i/>
          <w:iCs/>
          <w:sz w:val="24"/>
          <w:szCs w:val="24"/>
          <w:lang w:eastAsia="fr-FR"/>
        </w:rPr>
        <w:t>:</w:t>
      </w:r>
      <w:r w:rsidRPr="00935D70">
        <w:rPr>
          <w:rFonts w:ascii="Arial" w:eastAsia="Times New Roman" w:hAnsi="Arial" w:cs="Arial"/>
          <w:i/>
          <w:iCs/>
          <w:spacing w:val="1"/>
          <w:sz w:val="24"/>
          <w:szCs w:val="24"/>
          <w:lang w:eastAsia="fr-FR"/>
        </w:rPr>
        <w:t xml:space="preserve"> </w:t>
      </w:r>
      <w:r w:rsidRPr="00935D70">
        <w:rPr>
          <w:rFonts w:ascii="Arial" w:eastAsia="Times New Roman" w:hAnsi="Arial" w:cs="Arial"/>
          <w:i/>
          <w:iCs/>
          <w:sz w:val="24"/>
          <w:szCs w:val="24"/>
          <w:lang w:eastAsia="fr-FR"/>
        </w:rPr>
        <w:t>on</w:t>
      </w:r>
      <w:r w:rsidR="006166E8">
        <w:rPr>
          <w:rFonts w:ascii="Arial" w:eastAsia="Times New Roman" w:hAnsi="Arial" w:cs="Arial"/>
          <w:i/>
          <w:iCs/>
          <w:sz w:val="24"/>
          <w:szCs w:val="24"/>
          <w:lang w:eastAsia="fr-FR"/>
        </w:rPr>
        <w:t xml:space="preserve"> </w:t>
      </w:r>
      <w:r w:rsidRPr="00935D70">
        <w:rPr>
          <w:rFonts w:ascii="Arial" w:eastAsia="Times New Roman" w:hAnsi="Arial" w:cs="Arial"/>
          <w:i/>
          <w:iCs/>
          <w:sz w:val="24"/>
          <w:szCs w:val="24"/>
          <w:lang w:eastAsia="fr-FR"/>
        </w:rPr>
        <w:t>prendra</w:t>
      </w:r>
      <w:r w:rsidR="00326564">
        <w:rPr>
          <w:rFonts w:ascii="Arial" w:eastAsia="Times New Roman" w:hAnsi="Arial" w:cs="Arial"/>
          <w:i/>
          <w:iCs/>
          <w:sz w:val="24"/>
          <w:szCs w:val="24"/>
          <w:lang w:eastAsia="fr-FR"/>
        </w:rPr>
        <w:t xml:space="preserve"> </w:t>
      </w:r>
      <w:r w:rsidRPr="00935D70">
        <w:rPr>
          <w:rFonts w:ascii="Arial" w:eastAsia="Times New Roman" w:hAnsi="Arial" w:cs="Arial"/>
          <w:i/>
          <w:iCs/>
          <w:sz w:val="24"/>
          <w:szCs w:val="24"/>
          <w:lang w:eastAsia="fr-FR"/>
        </w:rPr>
        <w:t>un</w:t>
      </w:r>
      <w:r w:rsidR="00326564">
        <w:rPr>
          <w:rFonts w:ascii="Arial" w:eastAsia="Times New Roman" w:hAnsi="Arial" w:cs="Arial"/>
          <w:i/>
          <w:iCs/>
          <w:sz w:val="24"/>
          <w:szCs w:val="24"/>
          <w:lang w:eastAsia="fr-FR"/>
        </w:rPr>
        <w:t xml:space="preserve"> </w:t>
      </w:r>
      <w:r w:rsidRPr="00935D70">
        <w:rPr>
          <w:rFonts w:ascii="Arial" w:eastAsia="Times New Roman" w:hAnsi="Arial" w:cs="Arial"/>
          <w:i/>
          <w:iCs/>
          <w:sz w:val="24"/>
          <w:szCs w:val="24"/>
          <w:lang w:eastAsia="fr-FR"/>
        </w:rPr>
        <w:t>véhicule</w:t>
      </w:r>
      <w:r w:rsidR="00326564">
        <w:rPr>
          <w:rFonts w:ascii="Arial" w:eastAsia="Times New Roman" w:hAnsi="Arial" w:cs="Arial"/>
          <w:i/>
          <w:iCs/>
          <w:sz w:val="24"/>
          <w:szCs w:val="24"/>
          <w:lang w:eastAsia="fr-FR"/>
        </w:rPr>
        <w:t xml:space="preserve"> </w:t>
      </w:r>
      <w:r w:rsidRPr="00935D70">
        <w:rPr>
          <w:rFonts w:ascii="Arial" w:eastAsia="Times New Roman" w:hAnsi="Arial" w:cs="Arial"/>
          <w:i/>
          <w:iCs/>
          <w:sz w:val="24"/>
          <w:szCs w:val="24"/>
          <w:lang w:eastAsia="fr-FR"/>
        </w:rPr>
        <w:t>qui</w:t>
      </w:r>
      <w:r w:rsidR="00326564">
        <w:rPr>
          <w:rFonts w:ascii="Arial" w:eastAsia="Times New Roman" w:hAnsi="Arial" w:cs="Arial"/>
          <w:i/>
          <w:iCs/>
          <w:sz w:val="24"/>
          <w:szCs w:val="24"/>
          <w:lang w:eastAsia="fr-FR"/>
        </w:rPr>
        <w:t xml:space="preserve"> </w:t>
      </w:r>
      <w:r w:rsidRPr="00935D70">
        <w:rPr>
          <w:rFonts w:ascii="Arial" w:eastAsia="Times New Roman" w:hAnsi="Arial" w:cs="Arial"/>
          <w:i/>
          <w:iCs/>
          <w:sz w:val="24"/>
          <w:szCs w:val="24"/>
          <w:lang w:eastAsia="fr-FR"/>
        </w:rPr>
        <w:t>circule</w:t>
      </w:r>
      <w:r w:rsidR="00BD7842">
        <w:rPr>
          <w:rFonts w:ascii="Arial" w:eastAsia="Times New Roman" w:hAnsi="Arial" w:cs="Arial"/>
          <w:i/>
          <w:iCs/>
          <w:sz w:val="24"/>
          <w:szCs w:val="24"/>
          <w:lang w:eastAsia="fr-FR"/>
        </w:rPr>
        <w:t xml:space="preserve"> </w:t>
      </w:r>
      <w:r w:rsidRPr="00935D70">
        <w:rPr>
          <w:rFonts w:ascii="Arial" w:eastAsia="Times New Roman" w:hAnsi="Arial" w:cs="Arial"/>
          <w:i/>
          <w:iCs/>
          <w:sz w:val="24"/>
          <w:szCs w:val="24"/>
          <w:lang w:eastAsia="fr-FR"/>
        </w:rPr>
        <w:t>à</w:t>
      </w:r>
      <w:r w:rsidR="00326564">
        <w:rPr>
          <w:rFonts w:ascii="Arial" w:eastAsia="Times New Roman" w:hAnsi="Arial" w:cs="Arial"/>
          <w:i/>
          <w:iCs/>
          <w:sz w:val="24"/>
          <w:szCs w:val="24"/>
          <w:lang w:eastAsia="fr-FR"/>
        </w:rPr>
        <w:t xml:space="preserve"> </w:t>
      </w:r>
      <w:r w:rsidRPr="00935D70">
        <w:rPr>
          <w:rFonts w:ascii="Arial" w:eastAsia="Times New Roman" w:hAnsi="Arial" w:cs="Arial"/>
          <w:i/>
          <w:iCs/>
          <w:sz w:val="24"/>
          <w:szCs w:val="24"/>
          <w:lang w:eastAsia="fr-FR"/>
        </w:rPr>
        <w:t>une</w:t>
      </w:r>
      <w:r w:rsidR="00326564">
        <w:rPr>
          <w:rFonts w:ascii="Arial" w:eastAsia="Times New Roman" w:hAnsi="Arial" w:cs="Arial"/>
          <w:i/>
          <w:iCs/>
          <w:sz w:val="24"/>
          <w:szCs w:val="24"/>
          <w:lang w:eastAsia="fr-FR"/>
        </w:rPr>
        <w:t xml:space="preserve"> </w:t>
      </w:r>
      <w:r w:rsidRPr="00935D70">
        <w:rPr>
          <w:rFonts w:ascii="Arial" w:eastAsia="Times New Roman" w:hAnsi="Arial" w:cs="Arial"/>
          <w:i/>
          <w:iCs/>
          <w:sz w:val="24"/>
          <w:szCs w:val="24"/>
          <w:lang w:eastAsia="fr-FR"/>
        </w:rPr>
        <w:t>vitesse</w:t>
      </w:r>
      <w:r w:rsidR="00326564">
        <w:rPr>
          <w:rFonts w:ascii="Arial" w:eastAsia="Times New Roman" w:hAnsi="Arial" w:cs="Arial"/>
          <w:i/>
          <w:iCs/>
          <w:sz w:val="24"/>
          <w:szCs w:val="24"/>
          <w:lang w:eastAsia="fr-FR"/>
        </w:rPr>
        <w:t xml:space="preserve"> </w:t>
      </w:r>
      <w:r w:rsidRPr="00935D70">
        <w:rPr>
          <w:rFonts w:ascii="Arial" w:eastAsia="Times New Roman" w:hAnsi="Arial" w:cs="Arial"/>
          <w:i/>
          <w:iCs/>
          <w:sz w:val="24"/>
          <w:szCs w:val="24"/>
          <w:lang w:eastAsia="fr-FR"/>
        </w:rPr>
        <w:t>de</w:t>
      </w:r>
      <w:r w:rsidR="00326564">
        <w:rPr>
          <w:rFonts w:ascii="Arial" w:eastAsia="Times New Roman" w:hAnsi="Arial" w:cs="Arial"/>
          <w:i/>
          <w:iCs/>
          <w:sz w:val="24"/>
          <w:szCs w:val="24"/>
          <w:lang w:eastAsia="fr-FR"/>
        </w:rPr>
        <w:t xml:space="preserve"> </w:t>
      </w:r>
      <w:r w:rsidRPr="00935D70">
        <w:rPr>
          <w:rFonts w:ascii="Arial" w:eastAsia="Times New Roman" w:hAnsi="Arial" w:cs="Arial"/>
          <w:i/>
          <w:iCs/>
          <w:sz w:val="24"/>
          <w:szCs w:val="24"/>
          <w:lang w:eastAsia="fr-FR"/>
        </w:rPr>
        <w:t>90</w:t>
      </w:r>
      <w:r w:rsidR="00326564">
        <w:rPr>
          <w:rFonts w:ascii="Arial" w:eastAsia="Times New Roman" w:hAnsi="Arial" w:cs="Arial"/>
          <w:i/>
          <w:iCs/>
          <w:sz w:val="24"/>
          <w:szCs w:val="24"/>
          <w:lang w:eastAsia="fr-FR"/>
        </w:rPr>
        <w:t xml:space="preserve"> </w:t>
      </w:r>
      <w:r w:rsidRPr="00935D70">
        <w:rPr>
          <w:rFonts w:ascii="Arial" w:eastAsia="Times New Roman" w:hAnsi="Arial" w:cs="Arial"/>
          <w:i/>
          <w:iCs/>
          <w:sz w:val="24"/>
          <w:szCs w:val="24"/>
          <w:lang w:eastAsia="fr-FR"/>
        </w:rPr>
        <w:t>km/h</w:t>
      </w:r>
      <w:r w:rsidR="00326564">
        <w:rPr>
          <w:rFonts w:ascii="Arial" w:eastAsia="Times New Roman" w:hAnsi="Arial" w:cs="Arial"/>
          <w:i/>
          <w:iCs/>
          <w:sz w:val="24"/>
          <w:szCs w:val="24"/>
          <w:lang w:eastAsia="fr-FR"/>
        </w:rPr>
        <w:t xml:space="preserve"> </w:t>
      </w:r>
      <w:r w:rsidRPr="00935D70">
        <w:rPr>
          <w:rFonts w:ascii="Arial" w:eastAsia="Times New Roman" w:hAnsi="Arial" w:cs="Arial"/>
          <w:i/>
          <w:iCs/>
          <w:sz w:val="24"/>
          <w:szCs w:val="24"/>
          <w:lang w:eastAsia="fr-FR"/>
        </w:rPr>
        <w:t>pour</w:t>
      </w:r>
      <w:r w:rsidR="00326564">
        <w:rPr>
          <w:rFonts w:ascii="Arial" w:eastAsia="Times New Roman" w:hAnsi="Arial" w:cs="Arial"/>
          <w:i/>
          <w:iCs/>
          <w:sz w:val="24"/>
          <w:szCs w:val="24"/>
          <w:lang w:eastAsia="fr-FR"/>
        </w:rPr>
        <w:t xml:space="preserve"> </w:t>
      </w:r>
      <w:r w:rsidRPr="00935D70">
        <w:rPr>
          <w:rFonts w:ascii="Arial" w:eastAsia="Times New Roman" w:hAnsi="Arial" w:cs="Arial"/>
          <w:i/>
          <w:iCs/>
          <w:spacing w:val="-8"/>
          <w:sz w:val="24"/>
          <w:szCs w:val="24"/>
          <w:lang w:eastAsia="fr-FR"/>
        </w:rPr>
        <w:t xml:space="preserve">un </w:t>
      </w:r>
      <w:r w:rsidRPr="00935D70">
        <w:rPr>
          <w:rFonts w:ascii="Arial" w:eastAsia="Times New Roman" w:hAnsi="Arial" w:cs="Arial"/>
          <w:i/>
          <w:iCs/>
          <w:sz w:val="24"/>
          <w:szCs w:val="24"/>
          <w:lang w:eastAsia="fr-FR"/>
        </w:rPr>
        <w:t>régime de 2100</w:t>
      </w:r>
      <w:r w:rsidRPr="00935D70">
        <w:rPr>
          <w:rFonts w:ascii="Arial" w:eastAsia="Times New Roman" w:hAnsi="Arial" w:cs="Arial"/>
          <w:i/>
          <w:iCs/>
          <w:spacing w:val="3"/>
          <w:sz w:val="24"/>
          <w:szCs w:val="24"/>
          <w:lang w:eastAsia="fr-FR"/>
        </w:rPr>
        <w:t xml:space="preserve"> </w:t>
      </w:r>
      <w:r w:rsidRPr="00935D70">
        <w:rPr>
          <w:rFonts w:ascii="Arial" w:eastAsia="Times New Roman" w:hAnsi="Arial" w:cs="Arial"/>
          <w:i/>
          <w:iCs/>
          <w:sz w:val="24"/>
          <w:szCs w:val="24"/>
          <w:lang w:eastAsia="fr-FR"/>
        </w:rPr>
        <w:t>tr/mn.</w:t>
      </w:r>
    </w:p>
    <w:p w14:paraId="21F42802" w14:textId="77777777" w:rsidR="00935D70" w:rsidRPr="00935D70" w:rsidRDefault="00A372D6" w:rsidP="00292D91">
      <w:pPr>
        <w:kinsoku w:val="0"/>
        <w:overflowPunct w:val="0"/>
        <w:autoSpaceDE w:val="0"/>
        <w:autoSpaceDN w:val="0"/>
        <w:adjustRightInd w:val="0"/>
        <w:spacing w:before="3"/>
        <w:ind w:right="556"/>
        <w:jc w:val="both"/>
        <w:rPr>
          <w:rFonts w:ascii="Arial" w:eastAsia="Times New Roman" w:hAnsi="Arial" w:cs="Arial"/>
          <w:i/>
          <w:iCs/>
          <w:sz w:val="24"/>
          <w:szCs w:val="24"/>
          <w:lang w:eastAsia="fr-FR"/>
        </w:rPr>
      </w:pPr>
      <w:r>
        <w:rPr>
          <w:rFonts w:ascii="Arial" w:eastAsia="Times New Roman" w:hAnsi="Arial" w:cs="Arial"/>
          <w:i/>
          <w:iCs/>
          <w:noProof/>
          <w:sz w:val="24"/>
          <w:szCs w:val="24"/>
          <w:lang w:eastAsia="fr-FR"/>
        </w:rPr>
        <w:drawing>
          <wp:anchor distT="0" distB="0" distL="114300" distR="114300" simplePos="0" relativeHeight="252261376" behindDoc="1" locked="0" layoutInCell="1" allowOverlap="1" wp14:anchorId="61532885" wp14:editId="4E4670D3">
            <wp:simplePos x="0" y="0"/>
            <wp:positionH relativeFrom="column">
              <wp:posOffset>78649</wp:posOffset>
            </wp:positionH>
            <wp:positionV relativeFrom="paragraph">
              <wp:posOffset>285115</wp:posOffset>
            </wp:positionV>
            <wp:extent cx="6176010" cy="2656114"/>
            <wp:effectExtent l="0" t="0" r="0" b="0"/>
            <wp:wrapNone/>
            <wp:docPr id="903" name="Imag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76010" cy="2656114"/>
                    </a:xfrm>
                    <a:prstGeom prst="rect">
                      <a:avLst/>
                    </a:prstGeom>
                    <a:noFill/>
                  </pic:spPr>
                </pic:pic>
              </a:graphicData>
            </a:graphic>
            <wp14:sizeRelV relativeFrom="margin">
              <wp14:pctHeight>0</wp14:pctHeight>
            </wp14:sizeRelV>
          </wp:anchor>
        </w:drawing>
      </w:r>
    </w:p>
    <w:p w14:paraId="2EAF8F79" w14:textId="77777777" w:rsidR="006166E8" w:rsidRPr="00935D70" w:rsidRDefault="006166E8" w:rsidP="009F733B">
      <w:pPr>
        <w:kinsoku w:val="0"/>
        <w:overflowPunct w:val="0"/>
        <w:autoSpaceDE w:val="0"/>
        <w:autoSpaceDN w:val="0"/>
        <w:adjustRightInd w:val="0"/>
        <w:spacing w:before="136"/>
        <w:rPr>
          <w:rFonts w:ascii="Arial" w:eastAsia="Times New Roman" w:hAnsi="Arial" w:cs="Arial"/>
          <w:sz w:val="24"/>
          <w:szCs w:val="24"/>
          <w:lang w:eastAsia="fr-FR"/>
        </w:rPr>
        <w:sectPr w:rsidR="006166E8" w:rsidRPr="00935D70" w:rsidSect="00300314">
          <w:type w:val="continuous"/>
          <w:pgSz w:w="11910" w:h="16840"/>
          <w:pgMar w:top="1600" w:right="995" w:bottom="280" w:left="851" w:header="720" w:footer="2448" w:gutter="0"/>
          <w:cols w:space="720" w:equalWidth="0">
            <w:col w:w="10910"/>
          </w:cols>
          <w:noEndnote/>
        </w:sectPr>
      </w:pPr>
    </w:p>
    <w:p w14:paraId="201FD805" w14:textId="77777777" w:rsidR="00337170" w:rsidRDefault="00337170" w:rsidP="00337170">
      <w:pPr>
        <w:kinsoku w:val="0"/>
        <w:overflowPunct w:val="0"/>
        <w:autoSpaceDE w:val="0"/>
        <w:autoSpaceDN w:val="0"/>
        <w:adjustRightInd w:val="0"/>
        <w:spacing w:before="64"/>
        <w:jc w:val="center"/>
        <w:outlineLvl w:val="2"/>
        <w:rPr>
          <w:rFonts w:ascii="Arial" w:eastAsia="Times New Roman" w:hAnsi="Arial" w:cs="Arial"/>
          <w:b/>
          <w:bCs/>
          <w:i/>
          <w:iCs/>
          <w:sz w:val="32"/>
          <w:szCs w:val="32"/>
          <w:shd w:val="clear" w:color="auto" w:fill="D2D2D2"/>
          <w:lang w:eastAsia="fr-FR"/>
        </w:rPr>
      </w:pPr>
    </w:p>
    <w:p w14:paraId="00AF011A" w14:textId="77777777" w:rsidR="00935D70" w:rsidRPr="00935D70" w:rsidRDefault="00935D70" w:rsidP="00337170">
      <w:pPr>
        <w:kinsoku w:val="0"/>
        <w:overflowPunct w:val="0"/>
        <w:autoSpaceDE w:val="0"/>
        <w:autoSpaceDN w:val="0"/>
        <w:adjustRightInd w:val="0"/>
        <w:spacing w:before="64"/>
        <w:jc w:val="center"/>
        <w:outlineLvl w:val="2"/>
        <w:rPr>
          <w:rFonts w:ascii="Arial" w:eastAsia="Times New Roman" w:hAnsi="Arial" w:cs="Arial"/>
          <w:b/>
          <w:bCs/>
          <w:i/>
          <w:iCs/>
          <w:sz w:val="32"/>
          <w:szCs w:val="32"/>
          <w:lang w:eastAsia="fr-FR"/>
        </w:rPr>
      </w:pPr>
      <w:r w:rsidRPr="00935D70">
        <w:rPr>
          <w:rFonts w:ascii="Arial" w:eastAsia="Times New Roman" w:hAnsi="Arial" w:cs="Arial"/>
          <w:b/>
          <w:bCs/>
          <w:i/>
          <w:iCs/>
          <w:sz w:val="32"/>
          <w:szCs w:val="32"/>
          <w:shd w:val="clear" w:color="auto" w:fill="D2D2D2"/>
          <w:lang w:eastAsia="fr-FR"/>
        </w:rPr>
        <w:t>A3) Étude hydraulique de la boîte de vitesses DSG</w:t>
      </w:r>
    </w:p>
    <w:p w14:paraId="54C9E848" w14:textId="77777777" w:rsidR="00935D70" w:rsidRPr="00935D70" w:rsidRDefault="00935D70" w:rsidP="009F733B">
      <w:pPr>
        <w:kinsoku w:val="0"/>
        <w:overflowPunct w:val="0"/>
        <w:autoSpaceDE w:val="0"/>
        <w:autoSpaceDN w:val="0"/>
        <w:adjustRightInd w:val="0"/>
        <w:spacing w:before="281"/>
        <w:ind w:right="927"/>
        <w:rPr>
          <w:rFonts w:ascii="Arial" w:eastAsia="Times New Roman" w:hAnsi="Arial" w:cs="Arial"/>
          <w:sz w:val="24"/>
          <w:szCs w:val="24"/>
          <w:lang w:eastAsia="fr-FR"/>
        </w:rPr>
      </w:pPr>
      <w:r w:rsidRPr="00935D70">
        <w:rPr>
          <w:rFonts w:ascii="Arial" w:eastAsia="Times New Roman" w:hAnsi="Arial" w:cs="Arial"/>
          <w:sz w:val="24"/>
          <w:szCs w:val="24"/>
          <w:lang w:eastAsia="fr-FR"/>
        </w:rPr>
        <w:t>A3.1) Nommer les éléments numérotés du schéma hydraulique suivant, et donner leur fonction :</w:t>
      </w:r>
    </w:p>
    <w:p w14:paraId="60E107F1" w14:textId="77777777" w:rsidR="00935D70" w:rsidRPr="00935D70" w:rsidRDefault="00935D70" w:rsidP="009F733B">
      <w:pPr>
        <w:kinsoku w:val="0"/>
        <w:overflowPunct w:val="0"/>
        <w:autoSpaceDE w:val="0"/>
        <w:autoSpaceDN w:val="0"/>
        <w:adjustRightInd w:val="0"/>
        <w:spacing w:before="2"/>
        <w:rPr>
          <w:rFonts w:ascii="Arial" w:eastAsia="Times New Roman" w:hAnsi="Arial" w:cs="Arial"/>
          <w:sz w:val="24"/>
          <w:szCs w:val="24"/>
          <w:lang w:eastAsia="fr-FR"/>
        </w:rPr>
      </w:pPr>
    </w:p>
    <w:tbl>
      <w:tblPr>
        <w:tblW w:w="0" w:type="auto"/>
        <w:tblInd w:w="655" w:type="dxa"/>
        <w:tblLayout w:type="fixed"/>
        <w:tblCellMar>
          <w:left w:w="0" w:type="dxa"/>
          <w:right w:w="0" w:type="dxa"/>
        </w:tblCellMar>
        <w:tblLook w:val="0000" w:firstRow="0" w:lastRow="0" w:firstColumn="0" w:lastColumn="0" w:noHBand="0" w:noVBand="0"/>
      </w:tblPr>
      <w:tblGrid>
        <w:gridCol w:w="670"/>
        <w:gridCol w:w="3435"/>
        <w:gridCol w:w="5387"/>
      </w:tblGrid>
      <w:tr w:rsidR="00935D70" w:rsidRPr="00935D70" w14:paraId="3F3E4E8A" w14:textId="77777777" w:rsidTr="00A60D42">
        <w:trPr>
          <w:trHeight w:val="566"/>
        </w:trPr>
        <w:tc>
          <w:tcPr>
            <w:tcW w:w="670" w:type="dxa"/>
            <w:tcBorders>
              <w:top w:val="single" w:sz="4" w:space="0" w:color="000000"/>
              <w:left w:val="single" w:sz="4" w:space="0" w:color="000000"/>
              <w:bottom w:val="single" w:sz="4" w:space="0" w:color="000000"/>
              <w:right w:val="single" w:sz="4" w:space="0" w:color="000000"/>
            </w:tcBorders>
          </w:tcPr>
          <w:p w14:paraId="33FAA289" w14:textId="77777777" w:rsidR="00935D70" w:rsidRPr="00935D70" w:rsidRDefault="00935D70" w:rsidP="009F733B">
            <w:pPr>
              <w:kinsoku w:val="0"/>
              <w:overflowPunct w:val="0"/>
              <w:autoSpaceDE w:val="0"/>
              <w:autoSpaceDN w:val="0"/>
              <w:adjustRightInd w:val="0"/>
              <w:spacing w:before="142"/>
              <w:ind w:right="78"/>
              <w:jc w:val="center"/>
              <w:rPr>
                <w:rFonts w:ascii="Arial" w:eastAsia="Times New Roman" w:hAnsi="Arial" w:cs="Arial"/>
                <w:b/>
                <w:bCs/>
                <w:i/>
                <w:iCs/>
                <w:sz w:val="24"/>
                <w:szCs w:val="24"/>
                <w:lang w:eastAsia="fr-FR"/>
              </w:rPr>
            </w:pPr>
            <w:r w:rsidRPr="00935D70">
              <w:rPr>
                <w:rFonts w:ascii="Arial" w:eastAsia="Times New Roman" w:hAnsi="Arial" w:cs="Arial"/>
                <w:b/>
                <w:bCs/>
                <w:i/>
                <w:iCs/>
                <w:sz w:val="24"/>
                <w:szCs w:val="24"/>
                <w:lang w:eastAsia="fr-FR"/>
              </w:rPr>
              <w:t>Rep</w:t>
            </w:r>
          </w:p>
        </w:tc>
        <w:tc>
          <w:tcPr>
            <w:tcW w:w="3435" w:type="dxa"/>
            <w:tcBorders>
              <w:top w:val="single" w:sz="4" w:space="0" w:color="000000"/>
              <w:left w:val="single" w:sz="4" w:space="0" w:color="000000"/>
              <w:bottom w:val="single" w:sz="4" w:space="0" w:color="000000"/>
              <w:right w:val="single" w:sz="4" w:space="0" w:color="000000"/>
            </w:tcBorders>
          </w:tcPr>
          <w:p w14:paraId="313A3085" w14:textId="77777777" w:rsidR="00935D70" w:rsidRPr="00935D70" w:rsidRDefault="00935D70" w:rsidP="002A1372">
            <w:pPr>
              <w:kinsoku w:val="0"/>
              <w:overflowPunct w:val="0"/>
              <w:autoSpaceDE w:val="0"/>
              <w:autoSpaceDN w:val="0"/>
              <w:adjustRightInd w:val="0"/>
              <w:spacing w:before="142"/>
              <w:ind w:right="-65"/>
              <w:jc w:val="center"/>
              <w:rPr>
                <w:rFonts w:ascii="Arial" w:eastAsia="Times New Roman" w:hAnsi="Arial" w:cs="Arial"/>
                <w:b/>
                <w:bCs/>
                <w:i/>
                <w:iCs/>
                <w:sz w:val="24"/>
                <w:szCs w:val="24"/>
                <w:lang w:eastAsia="fr-FR"/>
              </w:rPr>
            </w:pPr>
            <w:r w:rsidRPr="00935D70">
              <w:rPr>
                <w:rFonts w:ascii="Arial" w:eastAsia="Times New Roman" w:hAnsi="Arial" w:cs="Arial"/>
                <w:b/>
                <w:bCs/>
                <w:i/>
                <w:iCs/>
                <w:sz w:val="24"/>
                <w:szCs w:val="24"/>
                <w:lang w:eastAsia="fr-FR"/>
              </w:rPr>
              <w:t>Nom</w:t>
            </w:r>
          </w:p>
        </w:tc>
        <w:tc>
          <w:tcPr>
            <w:tcW w:w="5387" w:type="dxa"/>
            <w:tcBorders>
              <w:top w:val="single" w:sz="4" w:space="0" w:color="000000"/>
              <w:left w:val="single" w:sz="4" w:space="0" w:color="000000"/>
              <w:bottom w:val="single" w:sz="4" w:space="0" w:color="000000"/>
              <w:right w:val="single" w:sz="4" w:space="0" w:color="000000"/>
            </w:tcBorders>
          </w:tcPr>
          <w:p w14:paraId="2064347C" w14:textId="77777777" w:rsidR="00935D70" w:rsidRPr="00935D70" w:rsidRDefault="00935D70" w:rsidP="002A1372">
            <w:pPr>
              <w:kinsoku w:val="0"/>
              <w:overflowPunct w:val="0"/>
              <w:autoSpaceDE w:val="0"/>
              <w:autoSpaceDN w:val="0"/>
              <w:adjustRightInd w:val="0"/>
              <w:spacing w:before="142"/>
              <w:ind w:right="-65"/>
              <w:jc w:val="center"/>
              <w:rPr>
                <w:rFonts w:ascii="Arial" w:eastAsia="Times New Roman" w:hAnsi="Arial" w:cs="Arial"/>
                <w:b/>
                <w:bCs/>
                <w:i/>
                <w:iCs/>
                <w:sz w:val="24"/>
                <w:szCs w:val="24"/>
                <w:lang w:eastAsia="fr-FR"/>
              </w:rPr>
            </w:pPr>
            <w:r w:rsidRPr="00935D70">
              <w:rPr>
                <w:rFonts w:ascii="Arial" w:eastAsia="Times New Roman" w:hAnsi="Arial" w:cs="Arial"/>
                <w:b/>
                <w:bCs/>
                <w:i/>
                <w:iCs/>
                <w:sz w:val="24"/>
                <w:szCs w:val="24"/>
                <w:lang w:eastAsia="fr-FR"/>
              </w:rPr>
              <w:t>Fonction</w:t>
            </w:r>
          </w:p>
        </w:tc>
      </w:tr>
      <w:tr w:rsidR="00935D70" w:rsidRPr="00935D70" w14:paraId="6AFE839E" w14:textId="77777777" w:rsidTr="00A60D42">
        <w:trPr>
          <w:trHeight w:val="635"/>
        </w:trPr>
        <w:tc>
          <w:tcPr>
            <w:tcW w:w="670" w:type="dxa"/>
            <w:tcBorders>
              <w:top w:val="single" w:sz="4" w:space="0" w:color="000000"/>
              <w:left w:val="single" w:sz="4" w:space="0" w:color="000000"/>
              <w:bottom w:val="single" w:sz="4" w:space="0" w:color="000000"/>
              <w:right w:val="single" w:sz="4" w:space="0" w:color="000000"/>
            </w:tcBorders>
          </w:tcPr>
          <w:p w14:paraId="5457E7A3" w14:textId="77777777" w:rsidR="00935D70" w:rsidRPr="00935D70" w:rsidRDefault="00935D70" w:rsidP="009F733B">
            <w:pPr>
              <w:kinsoku w:val="0"/>
              <w:overflowPunct w:val="0"/>
              <w:autoSpaceDE w:val="0"/>
              <w:autoSpaceDN w:val="0"/>
              <w:adjustRightInd w:val="0"/>
              <w:spacing w:before="178"/>
              <w:jc w:val="center"/>
              <w:rPr>
                <w:rFonts w:ascii="Arial" w:eastAsia="Times New Roman" w:hAnsi="Arial" w:cs="Arial"/>
                <w:w w:val="99"/>
                <w:sz w:val="24"/>
                <w:szCs w:val="24"/>
                <w:lang w:eastAsia="fr-FR"/>
              </w:rPr>
            </w:pPr>
            <w:r w:rsidRPr="00935D70">
              <w:rPr>
                <w:rFonts w:ascii="Arial" w:eastAsia="Times New Roman" w:hAnsi="Arial" w:cs="Arial"/>
                <w:w w:val="99"/>
                <w:sz w:val="24"/>
                <w:szCs w:val="24"/>
                <w:lang w:eastAsia="fr-FR"/>
              </w:rPr>
              <w:t>1</w:t>
            </w:r>
          </w:p>
        </w:tc>
        <w:tc>
          <w:tcPr>
            <w:tcW w:w="3435" w:type="dxa"/>
            <w:tcBorders>
              <w:top w:val="single" w:sz="4" w:space="0" w:color="000000"/>
              <w:left w:val="single" w:sz="4" w:space="0" w:color="000000"/>
              <w:bottom w:val="single" w:sz="4" w:space="0" w:color="000000"/>
              <w:right w:val="single" w:sz="4" w:space="0" w:color="000000"/>
            </w:tcBorders>
          </w:tcPr>
          <w:p w14:paraId="4B5E3A72" w14:textId="77777777" w:rsidR="00935D70" w:rsidRPr="00935D70" w:rsidRDefault="00935D70" w:rsidP="002A1372">
            <w:pPr>
              <w:kinsoku w:val="0"/>
              <w:overflowPunct w:val="0"/>
              <w:autoSpaceDE w:val="0"/>
              <w:autoSpaceDN w:val="0"/>
              <w:adjustRightInd w:val="0"/>
              <w:ind w:right="-65"/>
              <w:rPr>
                <w:rFonts w:ascii="Times New Roman" w:eastAsia="Times New Roman" w:hAnsi="Times New Roman"/>
                <w:lang w:eastAsia="fr-FR"/>
              </w:rPr>
            </w:pPr>
          </w:p>
        </w:tc>
        <w:tc>
          <w:tcPr>
            <w:tcW w:w="5387" w:type="dxa"/>
            <w:tcBorders>
              <w:top w:val="single" w:sz="4" w:space="0" w:color="000000"/>
              <w:left w:val="single" w:sz="4" w:space="0" w:color="000000"/>
              <w:bottom w:val="single" w:sz="4" w:space="0" w:color="000000"/>
              <w:right w:val="single" w:sz="4" w:space="0" w:color="000000"/>
            </w:tcBorders>
          </w:tcPr>
          <w:p w14:paraId="78F50645" w14:textId="77777777" w:rsidR="00935D70" w:rsidRPr="00935D70" w:rsidRDefault="00935D70" w:rsidP="002A1372">
            <w:pPr>
              <w:kinsoku w:val="0"/>
              <w:overflowPunct w:val="0"/>
              <w:autoSpaceDE w:val="0"/>
              <w:autoSpaceDN w:val="0"/>
              <w:adjustRightInd w:val="0"/>
              <w:ind w:right="-65"/>
              <w:rPr>
                <w:rFonts w:ascii="Times New Roman" w:eastAsia="Times New Roman" w:hAnsi="Times New Roman"/>
                <w:lang w:eastAsia="fr-FR"/>
              </w:rPr>
            </w:pPr>
          </w:p>
        </w:tc>
      </w:tr>
      <w:tr w:rsidR="00935D70" w:rsidRPr="00935D70" w14:paraId="049E1702" w14:textId="77777777" w:rsidTr="00A60D42">
        <w:trPr>
          <w:trHeight w:val="633"/>
        </w:trPr>
        <w:tc>
          <w:tcPr>
            <w:tcW w:w="670" w:type="dxa"/>
            <w:tcBorders>
              <w:top w:val="single" w:sz="4" w:space="0" w:color="000000"/>
              <w:left w:val="single" w:sz="4" w:space="0" w:color="000000"/>
              <w:bottom w:val="single" w:sz="4" w:space="0" w:color="000000"/>
              <w:right w:val="single" w:sz="4" w:space="0" w:color="000000"/>
            </w:tcBorders>
          </w:tcPr>
          <w:p w14:paraId="410C3CA9" w14:textId="77777777" w:rsidR="00935D70" w:rsidRPr="00935D70" w:rsidRDefault="00935D70" w:rsidP="009F733B">
            <w:pPr>
              <w:kinsoku w:val="0"/>
              <w:overflowPunct w:val="0"/>
              <w:autoSpaceDE w:val="0"/>
              <w:autoSpaceDN w:val="0"/>
              <w:adjustRightInd w:val="0"/>
              <w:spacing w:before="178"/>
              <w:jc w:val="center"/>
              <w:rPr>
                <w:rFonts w:ascii="Arial" w:eastAsia="Times New Roman" w:hAnsi="Arial" w:cs="Arial"/>
                <w:w w:val="99"/>
                <w:sz w:val="24"/>
                <w:szCs w:val="24"/>
                <w:lang w:eastAsia="fr-FR"/>
              </w:rPr>
            </w:pPr>
            <w:r w:rsidRPr="00935D70">
              <w:rPr>
                <w:rFonts w:ascii="Arial" w:eastAsia="Times New Roman" w:hAnsi="Arial" w:cs="Arial"/>
                <w:w w:val="99"/>
                <w:sz w:val="24"/>
                <w:szCs w:val="24"/>
                <w:lang w:eastAsia="fr-FR"/>
              </w:rPr>
              <w:t>2</w:t>
            </w:r>
          </w:p>
        </w:tc>
        <w:tc>
          <w:tcPr>
            <w:tcW w:w="3435" w:type="dxa"/>
            <w:tcBorders>
              <w:top w:val="single" w:sz="4" w:space="0" w:color="000000"/>
              <w:left w:val="single" w:sz="4" w:space="0" w:color="000000"/>
              <w:bottom w:val="single" w:sz="4" w:space="0" w:color="000000"/>
              <w:right w:val="single" w:sz="4" w:space="0" w:color="000000"/>
            </w:tcBorders>
          </w:tcPr>
          <w:p w14:paraId="0D7FE767" w14:textId="77777777" w:rsidR="00935D70" w:rsidRPr="00935D70" w:rsidRDefault="00935D70" w:rsidP="002A1372">
            <w:pPr>
              <w:kinsoku w:val="0"/>
              <w:overflowPunct w:val="0"/>
              <w:autoSpaceDE w:val="0"/>
              <w:autoSpaceDN w:val="0"/>
              <w:adjustRightInd w:val="0"/>
              <w:ind w:right="-65"/>
              <w:rPr>
                <w:rFonts w:ascii="Times New Roman" w:eastAsia="Times New Roman" w:hAnsi="Times New Roman"/>
                <w:lang w:eastAsia="fr-FR"/>
              </w:rPr>
            </w:pPr>
          </w:p>
        </w:tc>
        <w:tc>
          <w:tcPr>
            <w:tcW w:w="5387" w:type="dxa"/>
            <w:tcBorders>
              <w:top w:val="single" w:sz="4" w:space="0" w:color="000000"/>
              <w:left w:val="single" w:sz="4" w:space="0" w:color="000000"/>
              <w:bottom w:val="single" w:sz="4" w:space="0" w:color="000000"/>
              <w:right w:val="single" w:sz="4" w:space="0" w:color="000000"/>
            </w:tcBorders>
          </w:tcPr>
          <w:p w14:paraId="7EDD233F" w14:textId="77777777" w:rsidR="00935D70" w:rsidRPr="00935D70" w:rsidRDefault="00935D70" w:rsidP="002A1372">
            <w:pPr>
              <w:kinsoku w:val="0"/>
              <w:overflowPunct w:val="0"/>
              <w:autoSpaceDE w:val="0"/>
              <w:autoSpaceDN w:val="0"/>
              <w:adjustRightInd w:val="0"/>
              <w:ind w:right="-65"/>
              <w:rPr>
                <w:rFonts w:ascii="Times New Roman" w:eastAsia="Times New Roman" w:hAnsi="Times New Roman"/>
                <w:lang w:eastAsia="fr-FR"/>
              </w:rPr>
            </w:pPr>
          </w:p>
        </w:tc>
      </w:tr>
      <w:tr w:rsidR="00935D70" w:rsidRPr="00935D70" w14:paraId="5A00CA8C" w14:textId="77777777" w:rsidTr="00A60D42">
        <w:trPr>
          <w:trHeight w:val="635"/>
        </w:trPr>
        <w:tc>
          <w:tcPr>
            <w:tcW w:w="670" w:type="dxa"/>
            <w:tcBorders>
              <w:top w:val="single" w:sz="4" w:space="0" w:color="000000"/>
              <w:left w:val="single" w:sz="4" w:space="0" w:color="000000"/>
              <w:bottom w:val="single" w:sz="4" w:space="0" w:color="000000"/>
              <w:right w:val="single" w:sz="4" w:space="0" w:color="000000"/>
            </w:tcBorders>
          </w:tcPr>
          <w:p w14:paraId="3FE56997" w14:textId="77777777" w:rsidR="00935D70" w:rsidRPr="00935D70" w:rsidRDefault="00935D70" w:rsidP="009F733B">
            <w:pPr>
              <w:kinsoku w:val="0"/>
              <w:overflowPunct w:val="0"/>
              <w:autoSpaceDE w:val="0"/>
              <w:autoSpaceDN w:val="0"/>
              <w:adjustRightInd w:val="0"/>
              <w:spacing w:before="178"/>
              <w:jc w:val="center"/>
              <w:rPr>
                <w:rFonts w:ascii="Arial" w:eastAsia="Times New Roman" w:hAnsi="Arial" w:cs="Arial"/>
                <w:w w:val="99"/>
                <w:sz w:val="24"/>
                <w:szCs w:val="24"/>
                <w:lang w:eastAsia="fr-FR"/>
              </w:rPr>
            </w:pPr>
            <w:r w:rsidRPr="00935D70">
              <w:rPr>
                <w:rFonts w:ascii="Arial" w:eastAsia="Times New Roman" w:hAnsi="Arial" w:cs="Arial"/>
                <w:w w:val="99"/>
                <w:sz w:val="24"/>
                <w:szCs w:val="24"/>
                <w:lang w:eastAsia="fr-FR"/>
              </w:rPr>
              <w:t>5</w:t>
            </w:r>
          </w:p>
        </w:tc>
        <w:tc>
          <w:tcPr>
            <w:tcW w:w="3435" w:type="dxa"/>
            <w:tcBorders>
              <w:top w:val="single" w:sz="4" w:space="0" w:color="000000"/>
              <w:left w:val="single" w:sz="4" w:space="0" w:color="000000"/>
              <w:bottom w:val="single" w:sz="4" w:space="0" w:color="000000"/>
              <w:right w:val="single" w:sz="4" w:space="0" w:color="000000"/>
            </w:tcBorders>
          </w:tcPr>
          <w:p w14:paraId="5F1092BB" w14:textId="77777777" w:rsidR="00935D70" w:rsidRPr="00935D70" w:rsidRDefault="00935D70" w:rsidP="002A1372">
            <w:pPr>
              <w:kinsoku w:val="0"/>
              <w:overflowPunct w:val="0"/>
              <w:autoSpaceDE w:val="0"/>
              <w:autoSpaceDN w:val="0"/>
              <w:adjustRightInd w:val="0"/>
              <w:ind w:right="-65"/>
              <w:rPr>
                <w:rFonts w:ascii="Times New Roman" w:eastAsia="Times New Roman" w:hAnsi="Times New Roman"/>
                <w:lang w:eastAsia="fr-FR"/>
              </w:rPr>
            </w:pPr>
          </w:p>
        </w:tc>
        <w:tc>
          <w:tcPr>
            <w:tcW w:w="5387" w:type="dxa"/>
            <w:tcBorders>
              <w:top w:val="single" w:sz="4" w:space="0" w:color="000000"/>
              <w:left w:val="single" w:sz="4" w:space="0" w:color="000000"/>
              <w:bottom w:val="single" w:sz="4" w:space="0" w:color="000000"/>
              <w:right w:val="single" w:sz="4" w:space="0" w:color="000000"/>
            </w:tcBorders>
          </w:tcPr>
          <w:p w14:paraId="19D9F7B6" w14:textId="77777777" w:rsidR="00935D70" w:rsidRPr="00935D70" w:rsidRDefault="00935D70" w:rsidP="002A1372">
            <w:pPr>
              <w:kinsoku w:val="0"/>
              <w:overflowPunct w:val="0"/>
              <w:autoSpaceDE w:val="0"/>
              <w:autoSpaceDN w:val="0"/>
              <w:adjustRightInd w:val="0"/>
              <w:ind w:right="-65"/>
              <w:rPr>
                <w:rFonts w:ascii="Times New Roman" w:eastAsia="Times New Roman" w:hAnsi="Times New Roman"/>
                <w:lang w:eastAsia="fr-FR"/>
              </w:rPr>
            </w:pPr>
          </w:p>
        </w:tc>
      </w:tr>
      <w:tr w:rsidR="00935D70" w:rsidRPr="00935D70" w14:paraId="18AD25BA" w14:textId="77777777" w:rsidTr="00A60D42">
        <w:trPr>
          <w:trHeight w:val="568"/>
        </w:trPr>
        <w:tc>
          <w:tcPr>
            <w:tcW w:w="670" w:type="dxa"/>
            <w:tcBorders>
              <w:top w:val="single" w:sz="4" w:space="0" w:color="000000"/>
              <w:left w:val="single" w:sz="4" w:space="0" w:color="000000"/>
              <w:bottom w:val="single" w:sz="4" w:space="0" w:color="000000"/>
              <w:right w:val="single" w:sz="4" w:space="0" w:color="000000"/>
            </w:tcBorders>
          </w:tcPr>
          <w:p w14:paraId="6B6736FF" w14:textId="77777777" w:rsidR="00935D70" w:rsidRPr="00935D70" w:rsidRDefault="00935D70" w:rsidP="009F733B">
            <w:pPr>
              <w:kinsoku w:val="0"/>
              <w:overflowPunct w:val="0"/>
              <w:autoSpaceDE w:val="0"/>
              <w:autoSpaceDN w:val="0"/>
              <w:adjustRightInd w:val="0"/>
              <w:spacing w:before="144"/>
              <w:jc w:val="center"/>
              <w:rPr>
                <w:rFonts w:ascii="Arial" w:eastAsia="Times New Roman" w:hAnsi="Arial" w:cs="Arial"/>
                <w:w w:val="99"/>
                <w:sz w:val="24"/>
                <w:szCs w:val="24"/>
                <w:lang w:eastAsia="fr-FR"/>
              </w:rPr>
            </w:pPr>
            <w:r w:rsidRPr="00935D70">
              <w:rPr>
                <w:rFonts w:ascii="Arial" w:eastAsia="Times New Roman" w:hAnsi="Arial" w:cs="Arial"/>
                <w:w w:val="99"/>
                <w:sz w:val="24"/>
                <w:szCs w:val="24"/>
                <w:lang w:eastAsia="fr-FR"/>
              </w:rPr>
              <w:t>7</w:t>
            </w:r>
          </w:p>
        </w:tc>
        <w:tc>
          <w:tcPr>
            <w:tcW w:w="3435" w:type="dxa"/>
            <w:tcBorders>
              <w:top w:val="single" w:sz="4" w:space="0" w:color="000000"/>
              <w:left w:val="single" w:sz="4" w:space="0" w:color="000000"/>
              <w:bottom w:val="single" w:sz="4" w:space="0" w:color="000000"/>
              <w:right w:val="single" w:sz="4" w:space="0" w:color="000000"/>
            </w:tcBorders>
          </w:tcPr>
          <w:p w14:paraId="71B5C22E" w14:textId="77777777" w:rsidR="00935D70" w:rsidRPr="00935D70" w:rsidRDefault="00935D70" w:rsidP="002A1372">
            <w:pPr>
              <w:kinsoku w:val="0"/>
              <w:overflowPunct w:val="0"/>
              <w:autoSpaceDE w:val="0"/>
              <w:autoSpaceDN w:val="0"/>
              <w:adjustRightInd w:val="0"/>
              <w:ind w:right="-65"/>
              <w:rPr>
                <w:rFonts w:ascii="Times New Roman" w:eastAsia="Times New Roman" w:hAnsi="Times New Roman"/>
                <w:lang w:eastAsia="fr-FR"/>
              </w:rPr>
            </w:pPr>
          </w:p>
        </w:tc>
        <w:tc>
          <w:tcPr>
            <w:tcW w:w="5387" w:type="dxa"/>
            <w:tcBorders>
              <w:top w:val="single" w:sz="4" w:space="0" w:color="000000"/>
              <w:left w:val="single" w:sz="4" w:space="0" w:color="000000"/>
              <w:bottom w:val="single" w:sz="4" w:space="0" w:color="000000"/>
              <w:right w:val="single" w:sz="4" w:space="0" w:color="000000"/>
            </w:tcBorders>
          </w:tcPr>
          <w:p w14:paraId="64E74E21" w14:textId="77777777" w:rsidR="00935D70" w:rsidRPr="00935D70" w:rsidRDefault="00935D70" w:rsidP="002A1372">
            <w:pPr>
              <w:kinsoku w:val="0"/>
              <w:overflowPunct w:val="0"/>
              <w:autoSpaceDE w:val="0"/>
              <w:autoSpaceDN w:val="0"/>
              <w:adjustRightInd w:val="0"/>
              <w:ind w:right="-65"/>
              <w:rPr>
                <w:rFonts w:ascii="Times New Roman" w:eastAsia="Times New Roman" w:hAnsi="Times New Roman"/>
                <w:lang w:eastAsia="fr-FR"/>
              </w:rPr>
            </w:pPr>
          </w:p>
        </w:tc>
      </w:tr>
    </w:tbl>
    <w:p w14:paraId="458D0CF6" w14:textId="77777777" w:rsidR="00935D70" w:rsidRPr="00935D70" w:rsidRDefault="00935D70" w:rsidP="009F733B">
      <w:pPr>
        <w:kinsoku w:val="0"/>
        <w:overflowPunct w:val="0"/>
        <w:autoSpaceDE w:val="0"/>
        <w:autoSpaceDN w:val="0"/>
        <w:adjustRightInd w:val="0"/>
        <w:spacing w:before="2"/>
        <w:rPr>
          <w:rFonts w:ascii="Arial" w:eastAsia="Times New Roman" w:hAnsi="Arial" w:cs="Arial"/>
          <w:sz w:val="8"/>
          <w:szCs w:val="8"/>
          <w:lang w:eastAsia="fr-FR"/>
        </w:rPr>
      </w:pPr>
      <w:r w:rsidRPr="00935D70">
        <w:rPr>
          <w:rFonts w:ascii="Arial" w:eastAsia="Times New Roman" w:hAnsi="Arial" w:cs="Arial"/>
          <w:noProof/>
          <w:sz w:val="24"/>
          <w:szCs w:val="24"/>
          <w:lang w:eastAsia="fr-FR"/>
        </w:rPr>
        <mc:AlternateContent>
          <mc:Choice Requires="wps">
            <w:drawing>
              <wp:anchor distT="0" distB="0" distL="0" distR="0" simplePos="0" relativeHeight="252049408" behindDoc="0" locked="0" layoutInCell="0" allowOverlap="1" wp14:anchorId="7F6327D0" wp14:editId="19FB5C9D">
                <wp:simplePos x="0" y="0"/>
                <wp:positionH relativeFrom="page">
                  <wp:posOffset>992505</wp:posOffset>
                </wp:positionH>
                <wp:positionV relativeFrom="paragraph">
                  <wp:posOffset>85090</wp:posOffset>
                </wp:positionV>
                <wp:extent cx="5727700" cy="6337300"/>
                <wp:effectExtent l="1905" t="0" r="4445" b="635"/>
                <wp:wrapTopAndBottom/>
                <wp:docPr id="738" name="Rectangle 7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27700" cy="6337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46FD37" w14:textId="77777777" w:rsidR="00044AEB" w:rsidRDefault="00044AEB" w:rsidP="00935D70">
                            <w:pPr>
                              <w:widowControl/>
                              <w:spacing w:line="9980" w:lineRule="atLeast"/>
                              <w:rPr>
                                <w:rFonts w:ascii="Times New Roman" w:hAnsi="Times New Roman"/>
                                <w:sz w:val="24"/>
                                <w:szCs w:val="24"/>
                              </w:rPr>
                            </w:pPr>
                            <w:r>
                              <w:rPr>
                                <w:rFonts w:ascii="Times New Roman" w:hAnsi="Times New Roman"/>
                                <w:noProof/>
                                <w:lang w:eastAsia="fr-FR"/>
                              </w:rPr>
                              <w:drawing>
                                <wp:inline distT="0" distB="0" distL="0" distR="0" wp14:anchorId="2998BBC4" wp14:editId="63680E0A">
                                  <wp:extent cx="5733415" cy="6343015"/>
                                  <wp:effectExtent l="0" t="0" r="635" b="635"/>
                                  <wp:docPr id="1054" name="Imag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3415" cy="6343015"/>
                                          </a:xfrm>
                                          <a:prstGeom prst="rect">
                                            <a:avLst/>
                                          </a:prstGeom>
                                          <a:noFill/>
                                          <a:ln>
                                            <a:noFill/>
                                          </a:ln>
                                        </pic:spPr>
                                      </pic:pic>
                                    </a:graphicData>
                                  </a:graphic>
                                </wp:inline>
                              </w:drawing>
                            </w:r>
                          </w:p>
                          <w:p w14:paraId="656D18DF" w14:textId="77777777" w:rsidR="00044AEB" w:rsidRDefault="00044AEB" w:rsidP="00935D70">
                            <w:pPr>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6327D0" id="Rectangle 738" o:spid="_x0000_s1050" style="position:absolute;margin-left:78.15pt;margin-top:6.7pt;width:451pt;height:499pt;z-index:252049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" o:allowincell="f" filled="f" stroked="f">
                <v:textbox inset="0,0,0,0">
                  <w:txbxContent>
                    <w:p w14:paraId="5346FD37" w14:textId="77777777" w:rsidR="00044AEB" w:rsidRDefault="00044AEB" w:rsidP="00935D70">
                      <w:pPr>
                        <w:widowControl/>
                        <w:spacing w:line="9980" w:lineRule="atLeast"/>
                        <w:rPr>
                          <w:rFonts w:ascii="Times New Roman" w:hAnsi="Times New Roman"/>
                          <w:sz w:val="24"/>
                          <w:szCs w:val="24"/>
                        </w:rPr>
                      </w:pPr>
                      <w:r>
                        <w:rPr>
                          <w:rFonts w:ascii="Times New Roman" w:hAnsi="Times New Roman"/>
                          <w:noProof/>
                          <w:lang w:eastAsia="fr-FR"/>
                        </w:rPr>
                        <w:drawing>
                          <wp:inline distT="0" distB="0" distL="0" distR="0" wp14:anchorId="2998BBC4" wp14:editId="63680E0A">
                            <wp:extent cx="5733415" cy="6343015"/>
                            <wp:effectExtent l="0" t="0" r="635" b="635"/>
                            <wp:docPr id="1054" name="Imag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33415" cy="6343015"/>
                                    </a:xfrm>
                                    <a:prstGeom prst="rect">
                                      <a:avLst/>
                                    </a:prstGeom>
                                    <a:noFill/>
                                    <a:ln>
                                      <a:noFill/>
                                    </a:ln>
                                  </pic:spPr>
                                </pic:pic>
                              </a:graphicData>
                            </a:graphic>
                          </wp:inline>
                        </w:drawing>
                      </w:r>
                    </w:p>
                    <w:p w14:paraId="656D18DF" w14:textId="77777777" w:rsidR="00044AEB" w:rsidRDefault="00044AEB" w:rsidP="00935D70">
                      <w:pPr>
                        <w:rPr>
                          <w:rFonts w:ascii="Times New Roman" w:hAnsi="Times New Roman"/>
                          <w:sz w:val="24"/>
                          <w:szCs w:val="24"/>
                        </w:rPr>
                      </w:pPr>
                    </w:p>
                  </w:txbxContent>
                </v:textbox>
                <w10:wrap type="topAndBottom" anchorx="page"/>
              </v:rect>
            </w:pict>
          </mc:Fallback>
        </mc:AlternateContent>
      </w:r>
    </w:p>
    <w:p w14:paraId="4F3722A4" w14:textId="77777777" w:rsidR="00935D70" w:rsidRPr="00935D70" w:rsidRDefault="00935D70" w:rsidP="009F733B">
      <w:pPr>
        <w:kinsoku w:val="0"/>
        <w:overflowPunct w:val="0"/>
        <w:autoSpaceDE w:val="0"/>
        <w:autoSpaceDN w:val="0"/>
        <w:adjustRightInd w:val="0"/>
        <w:spacing w:before="2"/>
        <w:rPr>
          <w:rFonts w:ascii="Arial" w:eastAsia="Times New Roman" w:hAnsi="Arial" w:cs="Arial"/>
          <w:sz w:val="8"/>
          <w:szCs w:val="8"/>
          <w:lang w:eastAsia="fr-FR"/>
        </w:rPr>
        <w:sectPr w:rsidR="00935D70" w:rsidRPr="00935D70" w:rsidSect="00300314">
          <w:pgSz w:w="11910" w:h="16840"/>
          <w:pgMar w:top="620" w:right="440" w:bottom="851" w:left="851" w:header="0" w:footer="621" w:gutter="0"/>
          <w:cols w:space="720"/>
          <w:noEndnote/>
          <w:docGrid w:linePitch="299"/>
        </w:sectPr>
      </w:pPr>
    </w:p>
    <w:p w14:paraId="1138CF4A" w14:textId="77777777" w:rsidR="002237E1" w:rsidRDefault="002237E1" w:rsidP="009F733B">
      <w:pPr>
        <w:kinsoku w:val="0"/>
        <w:overflowPunct w:val="0"/>
        <w:autoSpaceDE w:val="0"/>
        <w:autoSpaceDN w:val="0"/>
        <w:adjustRightInd w:val="0"/>
        <w:spacing w:before="67"/>
        <w:ind w:right="927"/>
        <w:rPr>
          <w:rFonts w:ascii="Arial" w:eastAsia="Times New Roman" w:hAnsi="Arial" w:cs="Arial"/>
          <w:sz w:val="24"/>
          <w:szCs w:val="24"/>
          <w:lang w:eastAsia="fr-FR"/>
        </w:rPr>
      </w:pPr>
    </w:p>
    <w:p w14:paraId="4B74F7F7" w14:textId="77777777" w:rsidR="00935D70" w:rsidRPr="00935D70" w:rsidRDefault="00935D70" w:rsidP="009F733B">
      <w:pPr>
        <w:kinsoku w:val="0"/>
        <w:overflowPunct w:val="0"/>
        <w:autoSpaceDE w:val="0"/>
        <w:autoSpaceDN w:val="0"/>
        <w:adjustRightInd w:val="0"/>
        <w:spacing w:before="67"/>
        <w:ind w:right="927"/>
        <w:rPr>
          <w:rFonts w:ascii="Arial" w:eastAsia="Times New Roman" w:hAnsi="Arial" w:cs="Arial"/>
          <w:sz w:val="24"/>
          <w:szCs w:val="24"/>
          <w:lang w:eastAsia="fr-FR"/>
        </w:rPr>
      </w:pPr>
      <w:r w:rsidRPr="00935D70">
        <w:rPr>
          <w:rFonts w:ascii="Arial" w:eastAsia="Times New Roman" w:hAnsi="Arial" w:cs="Arial"/>
          <w:sz w:val="24"/>
          <w:szCs w:val="24"/>
          <w:lang w:eastAsia="fr-FR"/>
        </w:rPr>
        <w:t>A3.2) Concernant le ou les distributeurs du circuit hydraulique, cocher la ou les bonnes réponses.</w:t>
      </w:r>
    </w:p>
    <w:p w14:paraId="61598D67" w14:textId="77777777" w:rsidR="00935D70" w:rsidRPr="00935D70" w:rsidRDefault="00935D70" w:rsidP="009F733B">
      <w:pPr>
        <w:kinsoku w:val="0"/>
        <w:overflowPunct w:val="0"/>
        <w:autoSpaceDE w:val="0"/>
        <w:autoSpaceDN w:val="0"/>
        <w:adjustRightInd w:val="0"/>
        <w:spacing w:before="2"/>
        <w:rPr>
          <w:rFonts w:ascii="Arial" w:eastAsia="Times New Roman" w:hAnsi="Arial" w:cs="Arial"/>
          <w:sz w:val="24"/>
          <w:szCs w:val="24"/>
          <w:lang w:eastAsia="fr-FR"/>
        </w:rPr>
      </w:pPr>
    </w:p>
    <w:tbl>
      <w:tblPr>
        <w:tblW w:w="0" w:type="auto"/>
        <w:tblInd w:w="331" w:type="dxa"/>
        <w:tblLayout w:type="fixed"/>
        <w:tblCellMar>
          <w:left w:w="0" w:type="dxa"/>
          <w:right w:w="0" w:type="dxa"/>
        </w:tblCellMar>
        <w:tblLook w:val="0000" w:firstRow="0" w:lastRow="0" w:firstColumn="0" w:lastColumn="0" w:noHBand="0" w:noVBand="0"/>
      </w:tblPr>
      <w:tblGrid>
        <w:gridCol w:w="560"/>
        <w:gridCol w:w="3934"/>
        <w:gridCol w:w="566"/>
        <w:gridCol w:w="5033"/>
      </w:tblGrid>
      <w:tr w:rsidR="00935D70" w:rsidRPr="00935D70" w14:paraId="690A983D" w14:textId="77777777" w:rsidTr="00A60D42">
        <w:trPr>
          <w:trHeight w:val="335"/>
        </w:trPr>
        <w:tc>
          <w:tcPr>
            <w:tcW w:w="4494" w:type="dxa"/>
            <w:gridSpan w:val="2"/>
            <w:tcBorders>
              <w:top w:val="single" w:sz="4" w:space="0" w:color="000000"/>
              <w:left w:val="single" w:sz="4" w:space="0" w:color="000000"/>
              <w:bottom w:val="single" w:sz="4" w:space="0" w:color="000000"/>
              <w:right w:val="single" w:sz="4" w:space="0" w:color="000000"/>
            </w:tcBorders>
          </w:tcPr>
          <w:p w14:paraId="43929DFB" w14:textId="77777777" w:rsidR="00935D70" w:rsidRPr="00935D70" w:rsidRDefault="00935D70" w:rsidP="008B1622">
            <w:pPr>
              <w:kinsoku w:val="0"/>
              <w:overflowPunct w:val="0"/>
              <w:autoSpaceDE w:val="0"/>
              <w:autoSpaceDN w:val="0"/>
              <w:adjustRightInd w:val="0"/>
              <w:jc w:val="center"/>
              <w:rPr>
                <w:rFonts w:ascii="Arial" w:eastAsia="Times New Roman" w:hAnsi="Arial" w:cs="Arial"/>
                <w:b/>
                <w:bCs/>
                <w:i/>
                <w:iCs/>
                <w:sz w:val="24"/>
                <w:szCs w:val="24"/>
                <w:lang w:eastAsia="fr-FR"/>
              </w:rPr>
            </w:pPr>
            <w:r w:rsidRPr="00935D70">
              <w:rPr>
                <w:rFonts w:ascii="Arial" w:eastAsia="Times New Roman" w:hAnsi="Arial" w:cs="Arial"/>
                <w:b/>
                <w:bCs/>
                <w:i/>
                <w:iCs/>
                <w:sz w:val="24"/>
                <w:szCs w:val="24"/>
                <w:lang w:eastAsia="fr-FR"/>
              </w:rPr>
              <w:t>Type de distributeur</w:t>
            </w:r>
          </w:p>
        </w:tc>
        <w:tc>
          <w:tcPr>
            <w:tcW w:w="5599" w:type="dxa"/>
            <w:gridSpan w:val="2"/>
            <w:tcBorders>
              <w:top w:val="single" w:sz="4" w:space="0" w:color="000000"/>
              <w:left w:val="single" w:sz="4" w:space="0" w:color="000000"/>
              <w:bottom w:val="single" w:sz="4" w:space="0" w:color="000000"/>
              <w:right w:val="single" w:sz="4" w:space="0" w:color="000000"/>
            </w:tcBorders>
          </w:tcPr>
          <w:p w14:paraId="6AC37FCC" w14:textId="77777777" w:rsidR="00935D70" w:rsidRPr="00935D70" w:rsidRDefault="00935D70" w:rsidP="008B1622">
            <w:pPr>
              <w:kinsoku w:val="0"/>
              <w:overflowPunct w:val="0"/>
              <w:autoSpaceDE w:val="0"/>
              <w:autoSpaceDN w:val="0"/>
              <w:adjustRightInd w:val="0"/>
              <w:jc w:val="center"/>
              <w:rPr>
                <w:rFonts w:ascii="Arial" w:eastAsia="Times New Roman" w:hAnsi="Arial" w:cs="Arial"/>
                <w:b/>
                <w:bCs/>
                <w:i/>
                <w:iCs/>
                <w:sz w:val="24"/>
                <w:szCs w:val="24"/>
                <w:lang w:eastAsia="fr-FR"/>
              </w:rPr>
            </w:pPr>
            <w:r w:rsidRPr="00935D70">
              <w:rPr>
                <w:rFonts w:ascii="Arial" w:eastAsia="Times New Roman" w:hAnsi="Arial" w:cs="Arial"/>
                <w:b/>
                <w:bCs/>
                <w:i/>
                <w:iCs/>
                <w:sz w:val="24"/>
                <w:szCs w:val="24"/>
                <w:lang w:eastAsia="fr-FR"/>
              </w:rPr>
              <w:t>Type de commande</w:t>
            </w:r>
          </w:p>
        </w:tc>
      </w:tr>
      <w:tr w:rsidR="00935D70" w:rsidRPr="00935D70" w14:paraId="4ACF2871" w14:textId="77777777" w:rsidTr="00A60D42">
        <w:trPr>
          <w:trHeight w:val="688"/>
        </w:trPr>
        <w:tc>
          <w:tcPr>
            <w:tcW w:w="560" w:type="dxa"/>
            <w:tcBorders>
              <w:top w:val="single" w:sz="4" w:space="0" w:color="000000"/>
              <w:left w:val="single" w:sz="4" w:space="0" w:color="000000"/>
              <w:bottom w:val="single" w:sz="4" w:space="0" w:color="000000"/>
              <w:right w:val="single" w:sz="4" w:space="0" w:color="000000"/>
            </w:tcBorders>
          </w:tcPr>
          <w:p w14:paraId="567F41E9"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3934" w:type="dxa"/>
            <w:tcBorders>
              <w:top w:val="single" w:sz="4" w:space="0" w:color="000000"/>
              <w:left w:val="single" w:sz="4" w:space="0" w:color="000000"/>
              <w:bottom w:val="single" w:sz="4" w:space="0" w:color="000000"/>
              <w:right w:val="single" w:sz="4" w:space="0" w:color="000000"/>
            </w:tcBorders>
          </w:tcPr>
          <w:p w14:paraId="6B107B1B" w14:textId="77777777" w:rsidR="00935D70" w:rsidRPr="00935D70" w:rsidRDefault="00935D70" w:rsidP="00A4140D">
            <w:pPr>
              <w:kinsoku w:val="0"/>
              <w:overflowPunct w:val="0"/>
              <w:autoSpaceDE w:val="0"/>
              <w:autoSpaceDN w:val="0"/>
              <w:adjustRightInd w:val="0"/>
              <w:spacing w:before="204"/>
              <w:ind w:firstLine="231"/>
              <w:rPr>
                <w:rFonts w:ascii="Arial" w:eastAsia="Times New Roman" w:hAnsi="Arial" w:cs="Arial"/>
                <w:sz w:val="24"/>
                <w:szCs w:val="24"/>
                <w:lang w:eastAsia="fr-FR"/>
              </w:rPr>
            </w:pPr>
            <w:r w:rsidRPr="00935D70">
              <w:rPr>
                <w:rFonts w:ascii="Arial" w:eastAsia="Times New Roman" w:hAnsi="Arial" w:cs="Arial"/>
                <w:sz w:val="24"/>
                <w:szCs w:val="24"/>
                <w:lang w:eastAsia="fr-FR"/>
              </w:rPr>
              <w:t>Distributeur 5/2</w:t>
            </w:r>
          </w:p>
        </w:tc>
        <w:tc>
          <w:tcPr>
            <w:tcW w:w="566" w:type="dxa"/>
            <w:tcBorders>
              <w:top w:val="single" w:sz="4" w:space="0" w:color="000000"/>
              <w:left w:val="single" w:sz="4" w:space="0" w:color="000000"/>
              <w:bottom w:val="single" w:sz="4" w:space="0" w:color="000000"/>
              <w:right w:val="single" w:sz="4" w:space="0" w:color="000000"/>
            </w:tcBorders>
          </w:tcPr>
          <w:p w14:paraId="724FB77D"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5033" w:type="dxa"/>
            <w:tcBorders>
              <w:top w:val="single" w:sz="4" w:space="0" w:color="000000"/>
              <w:left w:val="single" w:sz="4" w:space="0" w:color="000000"/>
              <w:bottom w:val="single" w:sz="4" w:space="0" w:color="000000"/>
              <w:right w:val="single" w:sz="4" w:space="0" w:color="000000"/>
            </w:tcBorders>
          </w:tcPr>
          <w:p w14:paraId="773F19D6" w14:textId="77777777" w:rsidR="00935D70" w:rsidRPr="00935D70" w:rsidRDefault="00935D70" w:rsidP="0053166F">
            <w:pPr>
              <w:kinsoku w:val="0"/>
              <w:overflowPunct w:val="0"/>
              <w:autoSpaceDE w:val="0"/>
              <w:autoSpaceDN w:val="0"/>
              <w:adjustRightInd w:val="0"/>
              <w:spacing w:before="67"/>
              <w:ind w:left="130" w:right="95"/>
              <w:rPr>
                <w:rFonts w:ascii="Arial" w:eastAsia="Times New Roman" w:hAnsi="Arial" w:cs="Arial"/>
                <w:sz w:val="24"/>
                <w:szCs w:val="24"/>
                <w:lang w:eastAsia="fr-FR"/>
              </w:rPr>
            </w:pPr>
            <w:r w:rsidRPr="00935D70">
              <w:rPr>
                <w:rFonts w:ascii="Arial" w:eastAsia="Times New Roman" w:hAnsi="Arial" w:cs="Arial"/>
                <w:sz w:val="24"/>
                <w:szCs w:val="24"/>
                <w:lang w:eastAsia="fr-FR"/>
              </w:rPr>
              <w:t>Distributeur à commande électro-magnétique et rappel mécanique</w:t>
            </w:r>
          </w:p>
        </w:tc>
      </w:tr>
      <w:tr w:rsidR="00935D70" w:rsidRPr="00935D70" w14:paraId="58D6CC8A" w14:textId="77777777" w:rsidTr="00A60D42">
        <w:trPr>
          <w:trHeight w:val="671"/>
        </w:trPr>
        <w:tc>
          <w:tcPr>
            <w:tcW w:w="560" w:type="dxa"/>
            <w:tcBorders>
              <w:top w:val="single" w:sz="4" w:space="0" w:color="000000"/>
              <w:left w:val="single" w:sz="4" w:space="0" w:color="000000"/>
              <w:bottom w:val="single" w:sz="4" w:space="0" w:color="000000"/>
              <w:right w:val="single" w:sz="4" w:space="0" w:color="000000"/>
            </w:tcBorders>
          </w:tcPr>
          <w:p w14:paraId="084F6114"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3934" w:type="dxa"/>
            <w:tcBorders>
              <w:top w:val="single" w:sz="4" w:space="0" w:color="000000"/>
              <w:left w:val="single" w:sz="4" w:space="0" w:color="000000"/>
              <w:bottom w:val="single" w:sz="4" w:space="0" w:color="000000"/>
              <w:right w:val="single" w:sz="4" w:space="0" w:color="000000"/>
            </w:tcBorders>
          </w:tcPr>
          <w:p w14:paraId="684BF090" w14:textId="77777777" w:rsidR="00935D70" w:rsidRPr="00935D70" w:rsidRDefault="00935D70" w:rsidP="00A4140D">
            <w:pPr>
              <w:kinsoku w:val="0"/>
              <w:overflowPunct w:val="0"/>
              <w:autoSpaceDE w:val="0"/>
              <w:autoSpaceDN w:val="0"/>
              <w:adjustRightInd w:val="0"/>
              <w:spacing w:before="197"/>
              <w:ind w:firstLine="231"/>
              <w:rPr>
                <w:rFonts w:ascii="Arial" w:eastAsia="Times New Roman" w:hAnsi="Arial" w:cs="Arial"/>
                <w:sz w:val="24"/>
                <w:szCs w:val="24"/>
                <w:lang w:eastAsia="fr-FR"/>
              </w:rPr>
            </w:pPr>
            <w:r w:rsidRPr="00935D70">
              <w:rPr>
                <w:rFonts w:ascii="Arial" w:eastAsia="Times New Roman" w:hAnsi="Arial" w:cs="Arial"/>
                <w:sz w:val="24"/>
                <w:szCs w:val="24"/>
                <w:lang w:eastAsia="fr-FR"/>
              </w:rPr>
              <w:t>Distributeur 4/3</w:t>
            </w:r>
          </w:p>
        </w:tc>
        <w:tc>
          <w:tcPr>
            <w:tcW w:w="566" w:type="dxa"/>
            <w:tcBorders>
              <w:top w:val="single" w:sz="4" w:space="0" w:color="000000"/>
              <w:left w:val="single" w:sz="4" w:space="0" w:color="000000"/>
              <w:bottom w:val="single" w:sz="4" w:space="0" w:color="000000"/>
              <w:right w:val="single" w:sz="4" w:space="0" w:color="000000"/>
            </w:tcBorders>
          </w:tcPr>
          <w:p w14:paraId="4458BC46"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5033" w:type="dxa"/>
            <w:tcBorders>
              <w:top w:val="single" w:sz="4" w:space="0" w:color="000000"/>
              <w:left w:val="single" w:sz="4" w:space="0" w:color="000000"/>
              <w:bottom w:val="single" w:sz="4" w:space="0" w:color="000000"/>
              <w:right w:val="single" w:sz="4" w:space="0" w:color="000000"/>
            </w:tcBorders>
          </w:tcPr>
          <w:p w14:paraId="1B3B9BDA" w14:textId="77777777" w:rsidR="00935D70" w:rsidRPr="00935D70" w:rsidRDefault="00935D70" w:rsidP="0053166F">
            <w:pPr>
              <w:kinsoku w:val="0"/>
              <w:overflowPunct w:val="0"/>
              <w:autoSpaceDE w:val="0"/>
              <w:autoSpaceDN w:val="0"/>
              <w:adjustRightInd w:val="0"/>
              <w:spacing w:before="58"/>
              <w:ind w:left="130" w:right="1216"/>
              <w:rPr>
                <w:rFonts w:ascii="Arial" w:eastAsia="Times New Roman" w:hAnsi="Arial" w:cs="Arial"/>
                <w:sz w:val="24"/>
                <w:szCs w:val="24"/>
                <w:lang w:eastAsia="fr-FR"/>
              </w:rPr>
            </w:pPr>
            <w:r w:rsidRPr="00935D70">
              <w:rPr>
                <w:rFonts w:ascii="Arial" w:eastAsia="Times New Roman" w:hAnsi="Arial" w:cs="Arial"/>
                <w:sz w:val="24"/>
                <w:szCs w:val="24"/>
                <w:lang w:eastAsia="fr-FR"/>
              </w:rPr>
              <w:t>Distributeur à commande et rappel mécanique</w:t>
            </w:r>
          </w:p>
        </w:tc>
      </w:tr>
      <w:tr w:rsidR="00935D70" w:rsidRPr="00935D70" w14:paraId="7F20BAB0" w14:textId="77777777" w:rsidTr="00A60D42">
        <w:trPr>
          <w:trHeight w:val="669"/>
        </w:trPr>
        <w:tc>
          <w:tcPr>
            <w:tcW w:w="560" w:type="dxa"/>
            <w:tcBorders>
              <w:top w:val="single" w:sz="4" w:space="0" w:color="000000"/>
              <w:left w:val="single" w:sz="4" w:space="0" w:color="000000"/>
              <w:bottom w:val="single" w:sz="4" w:space="0" w:color="000000"/>
              <w:right w:val="single" w:sz="4" w:space="0" w:color="000000"/>
            </w:tcBorders>
          </w:tcPr>
          <w:p w14:paraId="4371BBE0"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3934" w:type="dxa"/>
            <w:tcBorders>
              <w:top w:val="single" w:sz="4" w:space="0" w:color="000000"/>
              <w:left w:val="single" w:sz="4" w:space="0" w:color="000000"/>
              <w:bottom w:val="single" w:sz="4" w:space="0" w:color="000000"/>
              <w:right w:val="single" w:sz="4" w:space="0" w:color="000000"/>
            </w:tcBorders>
          </w:tcPr>
          <w:p w14:paraId="7D414FDF" w14:textId="77777777" w:rsidR="00935D70" w:rsidRPr="00935D70" w:rsidRDefault="00935D70" w:rsidP="00A4140D">
            <w:pPr>
              <w:kinsoku w:val="0"/>
              <w:overflowPunct w:val="0"/>
              <w:autoSpaceDE w:val="0"/>
              <w:autoSpaceDN w:val="0"/>
              <w:adjustRightInd w:val="0"/>
              <w:spacing w:before="194"/>
              <w:ind w:firstLine="231"/>
              <w:rPr>
                <w:rFonts w:ascii="Arial" w:eastAsia="Times New Roman" w:hAnsi="Arial" w:cs="Arial"/>
                <w:sz w:val="24"/>
                <w:szCs w:val="24"/>
                <w:lang w:eastAsia="fr-FR"/>
              </w:rPr>
            </w:pPr>
            <w:r w:rsidRPr="00935D70">
              <w:rPr>
                <w:rFonts w:ascii="Arial" w:eastAsia="Times New Roman" w:hAnsi="Arial" w:cs="Arial"/>
                <w:sz w:val="24"/>
                <w:szCs w:val="24"/>
                <w:lang w:eastAsia="fr-FR"/>
              </w:rPr>
              <w:t>Distributeur 3/3</w:t>
            </w:r>
          </w:p>
        </w:tc>
        <w:tc>
          <w:tcPr>
            <w:tcW w:w="566" w:type="dxa"/>
            <w:tcBorders>
              <w:top w:val="single" w:sz="4" w:space="0" w:color="000000"/>
              <w:left w:val="single" w:sz="4" w:space="0" w:color="000000"/>
              <w:bottom w:val="single" w:sz="4" w:space="0" w:color="000000"/>
              <w:right w:val="single" w:sz="4" w:space="0" w:color="000000"/>
            </w:tcBorders>
          </w:tcPr>
          <w:p w14:paraId="4DA21380"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5033" w:type="dxa"/>
            <w:tcBorders>
              <w:top w:val="single" w:sz="4" w:space="0" w:color="000000"/>
              <w:left w:val="single" w:sz="4" w:space="0" w:color="000000"/>
              <w:bottom w:val="single" w:sz="4" w:space="0" w:color="000000"/>
              <w:right w:val="single" w:sz="4" w:space="0" w:color="000000"/>
            </w:tcBorders>
          </w:tcPr>
          <w:p w14:paraId="5DD2E825" w14:textId="77777777" w:rsidR="00935D70" w:rsidRPr="00935D70" w:rsidRDefault="00935D70" w:rsidP="0053166F">
            <w:pPr>
              <w:kinsoku w:val="0"/>
              <w:overflowPunct w:val="0"/>
              <w:autoSpaceDE w:val="0"/>
              <w:autoSpaceDN w:val="0"/>
              <w:adjustRightInd w:val="0"/>
              <w:spacing w:before="55"/>
              <w:ind w:left="130" w:right="349"/>
              <w:rPr>
                <w:rFonts w:ascii="Arial" w:eastAsia="Times New Roman" w:hAnsi="Arial" w:cs="Arial"/>
                <w:sz w:val="24"/>
                <w:szCs w:val="24"/>
                <w:lang w:eastAsia="fr-FR"/>
              </w:rPr>
            </w:pPr>
            <w:r w:rsidRPr="00935D70">
              <w:rPr>
                <w:rFonts w:ascii="Arial" w:eastAsia="Times New Roman" w:hAnsi="Arial" w:cs="Arial"/>
                <w:sz w:val="24"/>
                <w:szCs w:val="24"/>
                <w:lang w:eastAsia="fr-FR"/>
              </w:rPr>
              <w:t>Distributeur à commande et rappel électro- magnétique</w:t>
            </w:r>
          </w:p>
        </w:tc>
      </w:tr>
      <w:tr w:rsidR="00935D70" w:rsidRPr="00935D70" w14:paraId="3F9A591E" w14:textId="77777777" w:rsidTr="00A60D42">
        <w:trPr>
          <w:trHeight w:val="688"/>
        </w:trPr>
        <w:tc>
          <w:tcPr>
            <w:tcW w:w="560" w:type="dxa"/>
            <w:tcBorders>
              <w:top w:val="single" w:sz="4" w:space="0" w:color="000000"/>
              <w:left w:val="single" w:sz="4" w:space="0" w:color="000000"/>
              <w:bottom w:val="single" w:sz="4" w:space="0" w:color="000000"/>
              <w:right w:val="single" w:sz="4" w:space="0" w:color="000000"/>
            </w:tcBorders>
          </w:tcPr>
          <w:p w14:paraId="25A6FDAE"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3934" w:type="dxa"/>
            <w:tcBorders>
              <w:top w:val="single" w:sz="4" w:space="0" w:color="000000"/>
              <w:left w:val="single" w:sz="4" w:space="0" w:color="000000"/>
              <w:bottom w:val="single" w:sz="4" w:space="0" w:color="000000"/>
              <w:right w:val="single" w:sz="4" w:space="0" w:color="000000"/>
            </w:tcBorders>
          </w:tcPr>
          <w:p w14:paraId="125ECCE9" w14:textId="77777777" w:rsidR="00935D70" w:rsidRPr="00935D70" w:rsidRDefault="00935D70" w:rsidP="00A4140D">
            <w:pPr>
              <w:kinsoku w:val="0"/>
              <w:overflowPunct w:val="0"/>
              <w:autoSpaceDE w:val="0"/>
              <w:autoSpaceDN w:val="0"/>
              <w:adjustRightInd w:val="0"/>
              <w:spacing w:before="204"/>
              <w:ind w:firstLine="231"/>
              <w:rPr>
                <w:rFonts w:ascii="Arial" w:eastAsia="Times New Roman" w:hAnsi="Arial" w:cs="Arial"/>
                <w:sz w:val="24"/>
                <w:szCs w:val="24"/>
                <w:lang w:eastAsia="fr-FR"/>
              </w:rPr>
            </w:pPr>
            <w:r w:rsidRPr="00935D70">
              <w:rPr>
                <w:rFonts w:ascii="Arial" w:eastAsia="Times New Roman" w:hAnsi="Arial" w:cs="Arial"/>
                <w:sz w:val="24"/>
                <w:szCs w:val="24"/>
                <w:lang w:eastAsia="fr-FR"/>
              </w:rPr>
              <w:t>Distributeur 3/4</w:t>
            </w:r>
          </w:p>
        </w:tc>
        <w:tc>
          <w:tcPr>
            <w:tcW w:w="566" w:type="dxa"/>
            <w:tcBorders>
              <w:top w:val="single" w:sz="4" w:space="0" w:color="000000"/>
              <w:left w:val="single" w:sz="4" w:space="0" w:color="000000"/>
              <w:bottom w:val="single" w:sz="4" w:space="0" w:color="000000"/>
              <w:right w:val="single" w:sz="4" w:space="0" w:color="000000"/>
            </w:tcBorders>
          </w:tcPr>
          <w:p w14:paraId="59E7D22C"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5033" w:type="dxa"/>
            <w:tcBorders>
              <w:top w:val="single" w:sz="4" w:space="0" w:color="000000"/>
              <w:left w:val="single" w:sz="4" w:space="0" w:color="000000"/>
              <w:bottom w:val="single" w:sz="4" w:space="0" w:color="000000"/>
              <w:right w:val="single" w:sz="4" w:space="0" w:color="000000"/>
            </w:tcBorders>
          </w:tcPr>
          <w:p w14:paraId="2D76BF6C" w14:textId="77777777" w:rsidR="00935D70" w:rsidRPr="00935D70" w:rsidRDefault="00935D70" w:rsidP="0053166F">
            <w:pPr>
              <w:kinsoku w:val="0"/>
              <w:overflowPunct w:val="0"/>
              <w:autoSpaceDE w:val="0"/>
              <w:autoSpaceDN w:val="0"/>
              <w:adjustRightInd w:val="0"/>
              <w:spacing w:before="67"/>
              <w:ind w:left="130" w:right="642"/>
              <w:rPr>
                <w:rFonts w:ascii="Arial" w:eastAsia="Times New Roman" w:hAnsi="Arial" w:cs="Arial"/>
                <w:sz w:val="24"/>
                <w:szCs w:val="24"/>
                <w:lang w:eastAsia="fr-FR"/>
              </w:rPr>
            </w:pPr>
            <w:r w:rsidRPr="00935D70">
              <w:rPr>
                <w:rFonts w:ascii="Arial" w:eastAsia="Times New Roman" w:hAnsi="Arial" w:cs="Arial"/>
                <w:sz w:val="24"/>
                <w:szCs w:val="24"/>
                <w:lang w:eastAsia="fr-FR"/>
              </w:rPr>
              <w:t>Distributeur à commande hydraulique et rappel mécanique</w:t>
            </w:r>
          </w:p>
        </w:tc>
      </w:tr>
    </w:tbl>
    <w:p w14:paraId="1F59A74C" w14:textId="77777777" w:rsidR="00935D70" w:rsidRPr="00935D70" w:rsidRDefault="00935D70" w:rsidP="009F733B">
      <w:pPr>
        <w:kinsoku w:val="0"/>
        <w:overflowPunct w:val="0"/>
        <w:autoSpaceDE w:val="0"/>
        <w:autoSpaceDN w:val="0"/>
        <w:adjustRightInd w:val="0"/>
        <w:rPr>
          <w:rFonts w:ascii="Arial" w:eastAsia="Times New Roman" w:hAnsi="Arial" w:cs="Arial"/>
          <w:sz w:val="26"/>
          <w:szCs w:val="26"/>
          <w:lang w:eastAsia="fr-FR"/>
        </w:rPr>
      </w:pPr>
    </w:p>
    <w:p w14:paraId="4D73C874" w14:textId="77777777" w:rsidR="00935D70" w:rsidRPr="00935D70" w:rsidRDefault="00935D70" w:rsidP="009F733B">
      <w:pPr>
        <w:kinsoku w:val="0"/>
        <w:overflowPunct w:val="0"/>
        <w:autoSpaceDE w:val="0"/>
        <w:autoSpaceDN w:val="0"/>
        <w:adjustRightInd w:val="0"/>
        <w:spacing w:before="9"/>
        <w:rPr>
          <w:rFonts w:ascii="Arial" w:eastAsia="Times New Roman" w:hAnsi="Arial" w:cs="Arial"/>
          <w:sz w:val="21"/>
          <w:szCs w:val="21"/>
          <w:lang w:eastAsia="fr-FR"/>
        </w:rPr>
      </w:pPr>
    </w:p>
    <w:p w14:paraId="6DDDECAB"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sz w:val="24"/>
          <w:szCs w:val="24"/>
          <w:lang w:eastAsia="fr-FR"/>
        </w:rPr>
        <w:t>A3.3) Compléter le tableau de fonctionnement :</w:t>
      </w:r>
    </w:p>
    <w:p w14:paraId="75CD56DA" w14:textId="77777777" w:rsidR="00935D70" w:rsidRPr="00935D70" w:rsidRDefault="00935D70" w:rsidP="009F733B">
      <w:pPr>
        <w:kinsoku w:val="0"/>
        <w:overflowPunct w:val="0"/>
        <w:autoSpaceDE w:val="0"/>
        <w:autoSpaceDN w:val="0"/>
        <w:adjustRightInd w:val="0"/>
        <w:spacing w:before="1"/>
        <w:rPr>
          <w:rFonts w:ascii="Arial" w:eastAsia="Times New Roman" w:hAnsi="Arial" w:cs="Arial"/>
          <w:sz w:val="24"/>
          <w:szCs w:val="24"/>
          <w:lang w:eastAsia="fr-FR"/>
        </w:rPr>
      </w:pPr>
    </w:p>
    <w:p w14:paraId="6189D76A" w14:textId="77777777" w:rsidR="00935D70" w:rsidRPr="00935D70" w:rsidRDefault="00935D70" w:rsidP="00337170">
      <w:pPr>
        <w:numPr>
          <w:ilvl w:val="0"/>
          <w:numId w:val="3"/>
        </w:numPr>
        <w:tabs>
          <w:tab w:val="left" w:pos="1143"/>
        </w:tabs>
        <w:kinsoku w:val="0"/>
        <w:overflowPunct w:val="0"/>
        <w:autoSpaceDE w:val="0"/>
        <w:autoSpaceDN w:val="0"/>
        <w:adjustRightInd w:val="0"/>
        <w:spacing w:before="1" w:line="293" w:lineRule="exact"/>
        <w:ind w:left="0" w:firstLine="851"/>
        <w:rPr>
          <w:rFonts w:ascii="Arial" w:eastAsia="Times New Roman" w:hAnsi="Arial" w:cs="Arial"/>
          <w:sz w:val="24"/>
          <w:szCs w:val="24"/>
          <w:lang w:eastAsia="fr-FR"/>
        </w:rPr>
      </w:pPr>
      <w:r w:rsidRPr="00935D70">
        <w:rPr>
          <w:rFonts w:ascii="Arial" w:eastAsia="Times New Roman" w:hAnsi="Arial" w:cs="Arial"/>
          <w:sz w:val="24"/>
          <w:szCs w:val="24"/>
          <w:lang w:eastAsia="fr-FR"/>
        </w:rPr>
        <w:t>Indiquer le code de chaque</w:t>
      </w:r>
      <w:r w:rsidRPr="00935D70">
        <w:rPr>
          <w:rFonts w:ascii="Arial" w:eastAsia="Times New Roman" w:hAnsi="Arial" w:cs="Arial"/>
          <w:spacing w:val="-5"/>
          <w:sz w:val="24"/>
          <w:szCs w:val="24"/>
          <w:lang w:eastAsia="fr-FR"/>
        </w:rPr>
        <w:t xml:space="preserve"> </w:t>
      </w:r>
      <w:r w:rsidRPr="00935D70">
        <w:rPr>
          <w:rFonts w:ascii="Arial" w:eastAsia="Times New Roman" w:hAnsi="Arial" w:cs="Arial"/>
          <w:sz w:val="24"/>
          <w:szCs w:val="24"/>
          <w:lang w:eastAsia="fr-FR"/>
        </w:rPr>
        <w:t>électrovanne.</w:t>
      </w:r>
    </w:p>
    <w:p w14:paraId="0019DED8" w14:textId="77777777" w:rsidR="00935D70" w:rsidRPr="00935D70" w:rsidRDefault="00935D70" w:rsidP="00337170">
      <w:pPr>
        <w:numPr>
          <w:ilvl w:val="0"/>
          <w:numId w:val="3"/>
        </w:numPr>
        <w:tabs>
          <w:tab w:val="left" w:pos="1143"/>
        </w:tabs>
        <w:kinsoku w:val="0"/>
        <w:overflowPunct w:val="0"/>
        <w:autoSpaceDE w:val="0"/>
        <w:autoSpaceDN w:val="0"/>
        <w:adjustRightInd w:val="0"/>
        <w:spacing w:line="293" w:lineRule="exact"/>
        <w:ind w:left="0" w:firstLine="851"/>
        <w:rPr>
          <w:rFonts w:ascii="Arial" w:eastAsia="Times New Roman" w:hAnsi="Arial" w:cs="Arial"/>
          <w:sz w:val="24"/>
          <w:szCs w:val="24"/>
          <w:lang w:eastAsia="fr-FR"/>
        </w:rPr>
      </w:pPr>
      <w:r w:rsidRPr="00935D70">
        <w:rPr>
          <w:rFonts w:ascii="Arial" w:eastAsia="Times New Roman" w:hAnsi="Arial" w:cs="Arial"/>
          <w:sz w:val="24"/>
          <w:szCs w:val="24"/>
          <w:lang w:eastAsia="fr-FR"/>
        </w:rPr>
        <w:t>Repérer chaque électrovanne sollicitée pour les rapports 2 ; 3 ;</w:t>
      </w:r>
      <w:r w:rsidRPr="00935D70">
        <w:rPr>
          <w:rFonts w:ascii="Arial" w:eastAsia="Times New Roman" w:hAnsi="Arial" w:cs="Arial"/>
          <w:spacing w:val="-1"/>
          <w:sz w:val="24"/>
          <w:szCs w:val="24"/>
          <w:lang w:eastAsia="fr-FR"/>
        </w:rPr>
        <w:t xml:space="preserve"> </w:t>
      </w:r>
      <w:r w:rsidRPr="00935D70">
        <w:rPr>
          <w:rFonts w:ascii="Arial" w:eastAsia="Times New Roman" w:hAnsi="Arial" w:cs="Arial"/>
          <w:sz w:val="24"/>
          <w:szCs w:val="24"/>
          <w:lang w:eastAsia="fr-FR"/>
        </w:rPr>
        <w:t>5.</w:t>
      </w:r>
    </w:p>
    <w:p w14:paraId="7B86B611" w14:textId="77777777" w:rsidR="00935D70" w:rsidRPr="00935D70" w:rsidRDefault="00935D70" w:rsidP="009F733B">
      <w:pPr>
        <w:kinsoku w:val="0"/>
        <w:overflowPunct w:val="0"/>
        <w:autoSpaceDE w:val="0"/>
        <w:autoSpaceDN w:val="0"/>
        <w:adjustRightInd w:val="0"/>
        <w:spacing w:before="7"/>
        <w:rPr>
          <w:rFonts w:ascii="Arial" w:eastAsia="Times New Roman" w:hAnsi="Arial" w:cs="Arial"/>
          <w:sz w:val="23"/>
          <w:szCs w:val="23"/>
          <w:lang w:eastAsia="fr-FR"/>
        </w:rPr>
      </w:pPr>
    </w:p>
    <w:p w14:paraId="7A03B3D1" w14:textId="77777777" w:rsidR="00935D70" w:rsidRPr="00935D70" w:rsidRDefault="00935D70" w:rsidP="009F733B">
      <w:pPr>
        <w:kinsoku w:val="0"/>
        <w:overflowPunct w:val="0"/>
        <w:autoSpaceDE w:val="0"/>
        <w:autoSpaceDN w:val="0"/>
        <w:adjustRightInd w:val="0"/>
        <w:rPr>
          <w:rFonts w:ascii="Arial" w:eastAsia="Times New Roman" w:hAnsi="Arial" w:cs="Arial"/>
          <w:i/>
          <w:iCs/>
          <w:sz w:val="24"/>
          <w:szCs w:val="24"/>
          <w:lang w:eastAsia="fr-FR"/>
        </w:rPr>
      </w:pPr>
      <w:r w:rsidRPr="00935D70">
        <w:rPr>
          <w:rFonts w:ascii="Arial" w:eastAsia="Times New Roman" w:hAnsi="Arial" w:cs="Arial"/>
          <w:b/>
          <w:bCs/>
          <w:i/>
          <w:iCs/>
          <w:sz w:val="24"/>
          <w:szCs w:val="24"/>
          <w:lang w:eastAsia="fr-FR"/>
        </w:rPr>
        <w:t xml:space="preserve">Nota </w:t>
      </w:r>
      <w:r w:rsidRPr="00935D70">
        <w:rPr>
          <w:rFonts w:ascii="Arial" w:eastAsia="Times New Roman" w:hAnsi="Arial" w:cs="Arial"/>
          <w:i/>
          <w:iCs/>
          <w:sz w:val="24"/>
          <w:szCs w:val="24"/>
          <w:lang w:eastAsia="fr-FR"/>
        </w:rPr>
        <w:t>: On prendra comme hypothèse qu’un seul rapport est engagé à la fois.</w:t>
      </w:r>
    </w:p>
    <w:p w14:paraId="7B165A53" w14:textId="77777777" w:rsidR="00935D70" w:rsidRPr="00935D70" w:rsidRDefault="00935D70" w:rsidP="009F733B">
      <w:pPr>
        <w:kinsoku w:val="0"/>
        <w:overflowPunct w:val="0"/>
        <w:autoSpaceDE w:val="0"/>
        <w:autoSpaceDN w:val="0"/>
        <w:adjustRightInd w:val="0"/>
        <w:rPr>
          <w:rFonts w:ascii="Arial" w:eastAsia="Times New Roman" w:hAnsi="Arial" w:cs="Arial"/>
          <w:i/>
          <w:iCs/>
          <w:sz w:val="20"/>
          <w:szCs w:val="20"/>
          <w:lang w:eastAsia="fr-FR"/>
        </w:rPr>
      </w:pPr>
    </w:p>
    <w:p w14:paraId="239416AB" w14:textId="77777777" w:rsidR="00935D70" w:rsidRPr="00935D70" w:rsidRDefault="00935D70" w:rsidP="009F733B">
      <w:pPr>
        <w:kinsoku w:val="0"/>
        <w:overflowPunct w:val="0"/>
        <w:autoSpaceDE w:val="0"/>
        <w:autoSpaceDN w:val="0"/>
        <w:adjustRightInd w:val="0"/>
        <w:spacing w:before="4"/>
        <w:rPr>
          <w:rFonts w:ascii="Arial" w:eastAsia="Times New Roman" w:hAnsi="Arial" w:cs="Arial"/>
          <w:i/>
          <w:iCs/>
          <w:sz w:val="28"/>
          <w:szCs w:val="28"/>
          <w:lang w:eastAsia="fr-FR"/>
        </w:rPr>
      </w:pPr>
    </w:p>
    <w:tbl>
      <w:tblPr>
        <w:tblW w:w="0" w:type="auto"/>
        <w:tblInd w:w="326" w:type="dxa"/>
        <w:tblLayout w:type="fixed"/>
        <w:tblCellMar>
          <w:left w:w="0" w:type="dxa"/>
          <w:right w:w="0" w:type="dxa"/>
        </w:tblCellMar>
        <w:tblLook w:val="0000" w:firstRow="0" w:lastRow="0" w:firstColumn="0" w:lastColumn="0" w:noHBand="0" w:noVBand="0"/>
      </w:tblPr>
      <w:tblGrid>
        <w:gridCol w:w="1152"/>
        <w:gridCol w:w="1082"/>
        <w:gridCol w:w="1085"/>
        <w:gridCol w:w="1137"/>
        <w:gridCol w:w="1135"/>
        <w:gridCol w:w="1084"/>
        <w:gridCol w:w="1084"/>
        <w:gridCol w:w="1176"/>
        <w:gridCol w:w="1084"/>
      </w:tblGrid>
      <w:tr w:rsidR="00935D70" w:rsidRPr="00935D70" w14:paraId="64AD7A60" w14:textId="77777777" w:rsidTr="00A60D42">
        <w:trPr>
          <w:trHeight w:val="702"/>
        </w:trPr>
        <w:tc>
          <w:tcPr>
            <w:tcW w:w="1152" w:type="dxa"/>
            <w:tcBorders>
              <w:top w:val="none" w:sz="6" w:space="0" w:color="auto"/>
              <w:left w:val="none" w:sz="6" w:space="0" w:color="auto"/>
              <w:bottom w:val="single" w:sz="4" w:space="0" w:color="000000"/>
              <w:right w:val="single" w:sz="4" w:space="0" w:color="000000"/>
            </w:tcBorders>
          </w:tcPr>
          <w:p w14:paraId="033662FC"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2167" w:type="dxa"/>
            <w:gridSpan w:val="2"/>
            <w:tcBorders>
              <w:top w:val="single" w:sz="4" w:space="0" w:color="000000"/>
              <w:left w:val="single" w:sz="4" w:space="0" w:color="000000"/>
              <w:bottom w:val="single" w:sz="4" w:space="0" w:color="000000"/>
              <w:right w:val="single" w:sz="4" w:space="0" w:color="000000"/>
            </w:tcBorders>
          </w:tcPr>
          <w:p w14:paraId="58800E40" w14:textId="77777777" w:rsidR="00935D70" w:rsidRPr="00935D70" w:rsidRDefault="00935D70" w:rsidP="00A4140D">
            <w:pPr>
              <w:kinsoku w:val="0"/>
              <w:overflowPunct w:val="0"/>
              <w:autoSpaceDE w:val="0"/>
              <w:autoSpaceDN w:val="0"/>
              <w:adjustRightInd w:val="0"/>
              <w:spacing w:before="211"/>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Soupapes 1</w:t>
            </w:r>
          </w:p>
        </w:tc>
        <w:tc>
          <w:tcPr>
            <w:tcW w:w="2272" w:type="dxa"/>
            <w:gridSpan w:val="2"/>
            <w:tcBorders>
              <w:top w:val="single" w:sz="4" w:space="0" w:color="000000"/>
              <w:left w:val="single" w:sz="4" w:space="0" w:color="000000"/>
              <w:bottom w:val="single" w:sz="4" w:space="0" w:color="000000"/>
              <w:right w:val="single" w:sz="4" w:space="0" w:color="000000"/>
            </w:tcBorders>
          </w:tcPr>
          <w:p w14:paraId="43AF89A4" w14:textId="77777777" w:rsidR="00935D70" w:rsidRPr="00935D70" w:rsidRDefault="00935D70" w:rsidP="00A4140D">
            <w:pPr>
              <w:kinsoku w:val="0"/>
              <w:overflowPunct w:val="0"/>
              <w:autoSpaceDE w:val="0"/>
              <w:autoSpaceDN w:val="0"/>
              <w:adjustRightInd w:val="0"/>
              <w:spacing w:before="211"/>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Soupapes 2</w:t>
            </w:r>
          </w:p>
        </w:tc>
        <w:tc>
          <w:tcPr>
            <w:tcW w:w="2168" w:type="dxa"/>
            <w:gridSpan w:val="2"/>
            <w:tcBorders>
              <w:top w:val="single" w:sz="4" w:space="0" w:color="000000"/>
              <w:left w:val="single" w:sz="4" w:space="0" w:color="000000"/>
              <w:bottom w:val="single" w:sz="4" w:space="0" w:color="000000"/>
              <w:right w:val="single" w:sz="4" w:space="0" w:color="000000"/>
            </w:tcBorders>
          </w:tcPr>
          <w:p w14:paraId="404021A2" w14:textId="77777777" w:rsidR="00935D70" w:rsidRPr="00935D70" w:rsidRDefault="00935D70" w:rsidP="00A4140D">
            <w:pPr>
              <w:kinsoku w:val="0"/>
              <w:overflowPunct w:val="0"/>
              <w:autoSpaceDE w:val="0"/>
              <w:autoSpaceDN w:val="0"/>
              <w:adjustRightInd w:val="0"/>
              <w:spacing w:before="211"/>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Soupapes 3</w:t>
            </w:r>
          </w:p>
        </w:tc>
        <w:tc>
          <w:tcPr>
            <w:tcW w:w="2260" w:type="dxa"/>
            <w:gridSpan w:val="2"/>
            <w:tcBorders>
              <w:top w:val="single" w:sz="4" w:space="0" w:color="000000"/>
              <w:left w:val="single" w:sz="4" w:space="0" w:color="000000"/>
              <w:bottom w:val="single" w:sz="4" w:space="0" w:color="000000"/>
              <w:right w:val="single" w:sz="4" w:space="0" w:color="000000"/>
            </w:tcBorders>
          </w:tcPr>
          <w:p w14:paraId="77572182" w14:textId="77777777" w:rsidR="00935D70" w:rsidRPr="00935D70" w:rsidRDefault="00935D70" w:rsidP="00A4140D">
            <w:pPr>
              <w:kinsoku w:val="0"/>
              <w:overflowPunct w:val="0"/>
              <w:autoSpaceDE w:val="0"/>
              <w:autoSpaceDN w:val="0"/>
              <w:adjustRightInd w:val="0"/>
              <w:spacing w:before="211"/>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Soupapes 4</w:t>
            </w:r>
          </w:p>
        </w:tc>
      </w:tr>
      <w:tr w:rsidR="00935D70" w:rsidRPr="00935D70" w14:paraId="62EC0AA6" w14:textId="77777777" w:rsidTr="00A60D42">
        <w:trPr>
          <w:trHeight w:val="702"/>
        </w:trPr>
        <w:tc>
          <w:tcPr>
            <w:tcW w:w="1152" w:type="dxa"/>
            <w:tcBorders>
              <w:top w:val="single" w:sz="4" w:space="0" w:color="000000"/>
              <w:left w:val="single" w:sz="4" w:space="0" w:color="000000"/>
              <w:bottom w:val="single" w:sz="4" w:space="0" w:color="000000"/>
              <w:right w:val="single" w:sz="4" w:space="0" w:color="000000"/>
            </w:tcBorders>
          </w:tcPr>
          <w:p w14:paraId="6E3CA258" w14:textId="77777777" w:rsidR="00935D70" w:rsidRPr="00935D70" w:rsidRDefault="00935D70" w:rsidP="005854F4">
            <w:pPr>
              <w:kinsoku w:val="0"/>
              <w:overflowPunct w:val="0"/>
              <w:autoSpaceDE w:val="0"/>
              <w:autoSpaceDN w:val="0"/>
              <w:adjustRightInd w:val="0"/>
              <w:spacing w:before="74"/>
              <w:ind w:left="100" w:right="80"/>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Vitesse engagée</w:t>
            </w:r>
          </w:p>
        </w:tc>
        <w:tc>
          <w:tcPr>
            <w:tcW w:w="1082" w:type="dxa"/>
            <w:tcBorders>
              <w:top w:val="single" w:sz="4" w:space="0" w:color="000000"/>
              <w:left w:val="single" w:sz="4" w:space="0" w:color="000000"/>
              <w:bottom w:val="single" w:sz="4" w:space="0" w:color="000000"/>
              <w:right w:val="single" w:sz="4" w:space="0" w:color="000000"/>
            </w:tcBorders>
          </w:tcPr>
          <w:p w14:paraId="272CF245" w14:textId="77777777" w:rsidR="00935D70" w:rsidRPr="00935D70" w:rsidRDefault="00935D70" w:rsidP="00A4140D">
            <w:pPr>
              <w:kinsoku w:val="0"/>
              <w:overflowPunct w:val="0"/>
              <w:autoSpaceDE w:val="0"/>
              <w:autoSpaceDN w:val="0"/>
              <w:adjustRightInd w:val="0"/>
              <w:spacing w:before="74"/>
              <w:ind w:right="80"/>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Partielle 1</w:t>
            </w:r>
          </w:p>
        </w:tc>
        <w:tc>
          <w:tcPr>
            <w:tcW w:w="1085" w:type="dxa"/>
            <w:tcBorders>
              <w:top w:val="single" w:sz="4" w:space="0" w:color="000000"/>
              <w:left w:val="single" w:sz="4" w:space="0" w:color="000000"/>
              <w:bottom w:val="single" w:sz="4" w:space="0" w:color="000000"/>
              <w:right w:val="single" w:sz="4" w:space="0" w:color="000000"/>
            </w:tcBorders>
          </w:tcPr>
          <w:p w14:paraId="025714EA" w14:textId="77777777" w:rsidR="00935D70" w:rsidRPr="00935D70" w:rsidRDefault="00935D70" w:rsidP="00A4140D">
            <w:pPr>
              <w:kinsoku w:val="0"/>
              <w:overflowPunct w:val="0"/>
              <w:autoSpaceDE w:val="0"/>
              <w:autoSpaceDN w:val="0"/>
              <w:adjustRightInd w:val="0"/>
              <w:spacing w:before="74"/>
              <w:ind w:right="80"/>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Partielle 2</w:t>
            </w:r>
          </w:p>
        </w:tc>
        <w:tc>
          <w:tcPr>
            <w:tcW w:w="1137" w:type="dxa"/>
            <w:tcBorders>
              <w:top w:val="single" w:sz="4" w:space="0" w:color="000000"/>
              <w:left w:val="single" w:sz="4" w:space="0" w:color="000000"/>
              <w:bottom w:val="single" w:sz="4" w:space="0" w:color="000000"/>
              <w:right w:val="single" w:sz="4" w:space="0" w:color="000000"/>
            </w:tcBorders>
          </w:tcPr>
          <w:p w14:paraId="61CA124C" w14:textId="77777777" w:rsidR="00935D70" w:rsidRPr="00935D70" w:rsidRDefault="00935D70" w:rsidP="00A4140D">
            <w:pPr>
              <w:kinsoku w:val="0"/>
              <w:overflowPunct w:val="0"/>
              <w:autoSpaceDE w:val="0"/>
              <w:autoSpaceDN w:val="0"/>
              <w:adjustRightInd w:val="0"/>
              <w:spacing w:before="74"/>
              <w:ind w:right="105"/>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Partielle 1</w:t>
            </w:r>
          </w:p>
        </w:tc>
        <w:tc>
          <w:tcPr>
            <w:tcW w:w="1135" w:type="dxa"/>
            <w:tcBorders>
              <w:top w:val="single" w:sz="4" w:space="0" w:color="000000"/>
              <w:left w:val="single" w:sz="4" w:space="0" w:color="000000"/>
              <w:bottom w:val="single" w:sz="4" w:space="0" w:color="000000"/>
              <w:right w:val="single" w:sz="4" w:space="0" w:color="000000"/>
            </w:tcBorders>
          </w:tcPr>
          <w:p w14:paraId="202CDDC8" w14:textId="77777777" w:rsidR="00935D70" w:rsidRPr="00935D70" w:rsidRDefault="00935D70" w:rsidP="00A4140D">
            <w:pPr>
              <w:kinsoku w:val="0"/>
              <w:overflowPunct w:val="0"/>
              <w:autoSpaceDE w:val="0"/>
              <w:autoSpaceDN w:val="0"/>
              <w:adjustRightInd w:val="0"/>
              <w:spacing w:before="74"/>
              <w:ind w:right="105"/>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Partielle 2</w:t>
            </w:r>
          </w:p>
        </w:tc>
        <w:tc>
          <w:tcPr>
            <w:tcW w:w="1084" w:type="dxa"/>
            <w:tcBorders>
              <w:top w:val="single" w:sz="4" w:space="0" w:color="000000"/>
              <w:left w:val="single" w:sz="4" w:space="0" w:color="000000"/>
              <w:bottom w:val="single" w:sz="4" w:space="0" w:color="000000"/>
              <w:right w:val="single" w:sz="4" w:space="0" w:color="000000"/>
            </w:tcBorders>
          </w:tcPr>
          <w:p w14:paraId="744508E9" w14:textId="77777777" w:rsidR="00935D70" w:rsidRPr="00935D70" w:rsidRDefault="00935D70" w:rsidP="00A4140D">
            <w:pPr>
              <w:kinsoku w:val="0"/>
              <w:overflowPunct w:val="0"/>
              <w:autoSpaceDE w:val="0"/>
              <w:autoSpaceDN w:val="0"/>
              <w:adjustRightInd w:val="0"/>
              <w:spacing w:before="74"/>
              <w:ind w:right="77"/>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Partielle 1</w:t>
            </w:r>
          </w:p>
        </w:tc>
        <w:tc>
          <w:tcPr>
            <w:tcW w:w="1084" w:type="dxa"/>
            <w:tcBorders>
              <w:top w:val="single" w:sz="4" w:space="0" w:color="000000"/>
              <w:left w:val="single" w:sz="4" w:space="0" w:color="000000"/>
              <w:bottom w:val="single" w:sz="4" w:space="0" w:color="000000"/>
              <w:right w:val="single" w:sz="4" w:space="0" w:color="000000"/>
            </w:tcBorders>
          </w:tcPr>
          <w:p w14:paraId="1773C8E2" w14:textId="77777777" w:rsidR="00935D70" w:rsidRPr="00935D70" w:rsidRDefault="00935D70" w:rsidP="00A4140D">
            <w:pPr>
              <w:kinsoku w:val="0"/>
              <w:overflowPunct w:val="0"/>
              <w:autoSpaceDE w:val="0"/>
              <w:autoSpaceDN w:val="0"/>
              <w:adjustRightInd w:val="0"/>
              <w:spacing w:before="74"/>
              <w:ind w:right="76"/>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Partielle 2</w:t>
            </w:r>
          </w:p>
        </w:tc>
        <w:tc>
          <w:tcPr>
            <w:tcW w:w="1176" w:type="dxa"/>
            <w:tcBorders>
              <w:top w:val="single" w:sz="4" w:space="0" w:color="000000"/>
              <w:left w:val="single" w:sz="4" w:space="0" w:color="000000"/>
              <w:bottom w:val="single" w:sz="4" w:space="0" w:color="000000"/>
              <w:right w:val="single" w:sz="4" w:space="0" w:color="000000"/>
            </w:tcBorders>
          </w:tcPr>
          <w:p w14:paraId="4FEE51DA" w14:textId="77777777" w:rsidR="00935D70" w:rsidRPr="00935D70" w:rsidRDefault="00935D70" w:rsidP="00A4140D">
            <w:pPr>
              <w:kinsoku w:val="0"/>
              <w:overflowPunct w:val="0"/>
              <w:autoSpaceDE w:val="0"/>
              <w:autoSpaceDN w:val="0"/>
              <w:adjustRightInd w:val="0"/>
              <w:spacing w:before="74"/>
              <w:ind w:right="124"/>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Partielle 1</w:t>
            </w:r>
          </w:p>
        </w:tc>
        <w:tc>
          <w:tcPr>
            <w:tcW w:w="1084" w:type="dxa"/>
            <w:tcBorders>
              <w:top w:val="single" w:sz="4" w:space="0" w:color="000000"/>
              <w:left w:val="single" w:sz="4" w:space="0" w:color="000000"/>
              <w:bottom w:val="single" w:sz="4" w:space="0" w:color="000000"/>
              <w:right w:val="single" w:sz="4" w:space="0" w:color="000000"/>
            </w:tcBorders>
          </w:tcPr>
          <w:p w14:paraId="04C70A8A" w14:textId="77777777" w:rsidR="00935D70" w:rsidRPr="00935D70" w:rsidRDefault="00935D70" w:rsidP="00A4140D">
            <w:pPr>
              <w:kinsoku w:val="0"/>
              <w:overflowPunct w:val="0"/>
              <w:autoSpaceDE w:val="0"/>
              <w:autoSpaceDN w:val="0"/>
              <w:adjustRightInd w:val="0"/>
              <w:spacing w:before="74"/>
              <w:ind w:right="75"/>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Partielle 2</w:t>
            </w:r>
          </w:p>
        </w:tc>
      </w:tr>
      <w:tr w:rsidR="00935D70" w:rsidRPr="00935D70" w14:paraId="7A8208DB" w14:textId="77777777" w:rsidTr="00A60D42">
        <w:trPr>
          <w:trHeight w:val="703"/>
        </w:trPr>
        <w:tc>
          <w:tcPr>
            <w:tcW w:w="1152" w:type="dxa"/>
            <w:tcBorders>
              <w:top w:val="single" w:sz="4" w:space="0" w:color="000000"/>
              <w:left w:val="single" w:sz="4" w:space="0" w:color="000000"/>
              <w:bottom w:val="single" w:sz="4" w:space="0" w:color="000000"/>
              <w:right w:val="single" w:sz="4" w:space="0" w:color="000000"/>
            </w:tcBorders>
          </w:tcPr>
          <w:p w14:paraId="14617D31" w14:textId="77777777" w:rsidR="00935D70" w:rsidRPr="00935D70" w:rsidRDefault="00935D70" w:rsidP="005854F4">
            <w:pPr>
              <w:kinsoku w:val="0"/>
              <w:overflowPunct w:val="0"/>
              <w:autoSpaceDE w:val="0"/>
              <w:autoSpaceDN w:val="0"/>
              <w:adjustRightInd w:val="0"/>
              <w:spacing w:before="212"/>
              <w:ind w:left="100" w:right="199"/>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Codes</w:t>
            </w:r>
          </w:p>
        </w:tc>
        <w:tc>
          <w:tcPr>
            <w:tcW w:w="1082" w:type="dxa"/>
            <w:tcBorders>
              <w:top w:val="single" w:sz="4" w:space="0" w:color="000000"/>
              <w:left w:val="single" w:sz="4" w:space="0" w:color="000000"/>
              <w:bottom w:val="single" w:sz="4" w:space="0" w:color="000000"/>
              <w:right w:val="single" w:sz="4" w:space="0" w:color="000000"/>
            </w:tcBorders>
          </w:tcPr>
          <w:p w14:paraId="7B0C7014" w14:textId="77777777" w:rsidR="00935D70" w:rsidRPr="00935D70" w:rsidRDefault="00935D70" w:rsidP="00A4140D">
            <w:pPr>
              <w:kinsoku w:val="0"/>
              <w:overflowPunct w:val="0"/>
              <w:autoSpaceDE w:val="0"/>
              <w:autoSpaceDN w:val="0"/>
              <w:adjustRightInd w:val="0"/>
              <w:spacing w:before="212"/>
              <w:ind w:right="225"/>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N433</w:t>
            </w:r>
          </w:p>
        </w:tc>
        <w:tc>
          <w:tcPr>
            <w:tcW w:w="1085" w:type="dxa"/>
            <w:tcBorders>
              <w:top w:val="single" w:sz="4" w:space="0" w:color="000000"/>
              <w:left w:val="single" w:sz="4" w:space="0" w:color="000000"/>
              <w:bottom w:val="single" w:sz="4" w:space="0" w:color="000000"/>
              <w:right w:val="single" w:sz="4" w:space="0" w:color="000000"/>
            </w:tcBorders>
          </w:tcPr>
          <w:p w14:paraId="2734A0B5" w14:textId="77777777" w:rsidR="00935D70" w:rsidRPr="00935D70" w:rsidRDefault="00935D70" w:rsidP="00A4140D">
            <w:pPr>
              <w:tabs>
                <w:tab w:val="left" w:pos="988"/>
              </w:tabs>
              <w:kinsoku w:val="0"/>
              <w:overflowPunct w:val="0"/>
              <w:autoSpaceDE w:val="0"/>
              <w:autoSpaceDN w:val="0"/>
              <w:adjustRightInd w:val="0"/>
              <w:spacing w:before="212"/>
              <w:jc w:val="center"/>
              <w:rPr>
                <w:rFonts w:ascii="Arial" w:eastAsia="Times New Roman" w:hAnsi="Arial" w:cs="Arial"/>
                <w:b/>
                <w:bCs/>
                <w:sz w:val="24"/>
                <w:szCs w:val="24"/>
                <w:lang w:eastAsia="fr-FR"/>
              </w:rPr>
            </w:pPr>
          </w:p>
        </w:tc>
        <w:tc>
          <w:tcPr>
            <w:tcW w:w="1137" w:type="dxa"/>
            <w:tcBorders>
              <w:top w:val="single" w:sz="4" w:space="0" w:color="000000"/>
              <w:left w:val="single" w:sz="4" w:space="0" w:color="000000"/>
              <w:bottom w:val="single" w:sz="4" w:space="0" w:color="000000"/>
              <w:right w:val="single" w:sz="4" w:space="0" w:color="000000"/>
            </w:tcBorders>
          </w:tcPr>
          <w:p w14:paraId="290619E5" w14:textId="77777777" w:rsidR="00935D70" w:rsidRPr="00935D70" w:rsidRDefault="00935D70" w:rsidP="00A4140D">
            <w:pPr>
              <w:tabs>
                <w:tab w:val="left" w:pos="947"/>
              </w:tabs>
              <w:kinsoku w:val="0"/>
              <w:overflowPunct w:val="0"/>
              <w:autoSpaceDE w:val="0"/>
              <w:autoSpaceDN w:val="0"/>
              <w:adjustRightInd w:val="0"/>
              <w:spacing w:before="212"/>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N434</w:t>
            </w:r>
          </w:p>
        </w:tc>
        <w:tc>
          <w:tcPr>
            <w:tcW w:w="1135" w:type="dxa"/>
            <w:tcBorders>
              <w:top w:val="single" w:sz="4" w:space="0" w:color="000000"/>
              <w:left w:val="single" w:sz="4" w:space="0" w:color="000000"/>
              <w:bottom w:val="single" w:sz="4" w:space="0" w:color="000000"/>
              <w:right w:val="single" w:sz="4" w:space="0" w:color="000000"/>
            </w:tcBorders>
          </w:tcPr>
          <w:p w14:paraId="6A1C2D5F" w14:textId="77777777" w:rsidR="00935D70" w:rsidRPr="00935D70" w:rsidRDefault="00935D70" w:rsidP="00A4140D">
            <w:pPr>
              <w:tabs>
                <w:tab w:val="left" w:pos="945"/>
              </w:tabs>
              <w:kinsoku w:val="0"/>
              <w:overflowPunct w:val="0"/>
              <w:autoSpaceDE w:val="0"/>
              <w:autoSpaceDN w:val="0"/>
              <w:adjustRightInd w:val="0"/>
              <w:spacing w:before="212"/>
              <w:jc w:val="center"/>
              <w:rPr>
                <w:rFonts w:ascii="Arial" w:eastAsia="Times New Roman" w:hAnsi="Arial" w:cs="Arial"/>
                <w:b/>
                <w:bCs/>
                <w:sz w:val="24"/>
                <w:szCs w:val="24"/>
                <w:lang w:eastAsia="fr-FR"/>
              </w:rPr>
            </w:pPr>
          </w:p>
        </w:tc>
        <w:tc>
          <w:tcPr>
            <w:tcW w:w="1084" w:type="dxa"/>
            <w:tcBorders>
              <w:top w:val="single" w:sz="4" w:space="0" w:color="000000"/>
              <w:left w:val="single" w:sz="4" w:space="0" w:color="000000"/>
              <w:bottom w:val="single" w:sz="4" w:space="0" w:color="000000"/>
              <w:right w:val="single" w:sz="4" w:space="0" w:color="000000"/>
            </w:tcBorders>
          </w:tcPr>
          <w:p w14:paraId="560584C7" w14:textId="77777777" w:rsidR="00935D70" w:rsidRPr="00935D70" w:rsidRDefault="00935D70" w:rsidP="00A4140D">
            <w:pPr>
              <w:tabs>
                <w:tab w:val="left" w:pos="905"/>
              </w:tabs>
              <w:kinsoku w:val="0"/>
              <w:overflowPunct w:val="0"/>
              <w:autoSpaceDE w:val="0"/>
              <w:autoSpaceDN w:val="0"/>
              <w:adjustRightInd w:val="0"/>
              <w:spacing w:before="212"/>
              <w:jc w:val="center"/>
              <w:rPr>
                <w:rFonts w:ascii="Arial" w:eastAsia="Times New Roman" w:hAnsi="Arial" w:cs="Arial"/>
                <w:b/>
                <w:bCs/>
                <w:sz w:val="24"/>
                <w:szCs w:val="24"/>
                <w:lang w:eastAsia="fr-FR"/>
              </w:rPr>
            </w:pPr>
          </w:p>
        </w:tc>
        <w:tc>
          <w:tcPr>
            <w:tcW w:w="1084" w:type="dxa"/>
            <w:tcBorders>
              <w:top w:val="single" w:sz="4" w:space="0" w:color="000000"/>
              <w:left w:val="single" w:sz="4" w:space="0" w:color="000000"/>
              <w:bottom w:val="single" w:sz="4" w:space="0" w:color="000000"/>
              <w:right w:val="single" w:sz="4" w:space="0" w:color="000000"/>
            </w:tcBorders>
          </w:tcPr>
          <w:p w14:paraId="2CC3BC62" w14:textId="77777777" w:rsidR="00935D70" w:rsidRPr="00935D70" w:rsidRDefault="00935D70" w:rsidP="00A4140D">
            <w:pPr>
              <w:tabs>
                <w:tab w:val="left" w:pos="949"/>
              </w:tabs>
              <w:kinsoku w:val="0"/>
              <w:overflowPunct w:val="0"/>
              <w:autoSpaceDE w:val="0"/>
              <w:autoSpaceDN w:val="0"/>
              <w:adjustRightInd w:val="0"/>
              <w:spacing w:before="212"/>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N439</w:t>
            </w:r>
          </w:p>
        </w:tc>
        <w:tc>
          <w:tcPr>
            <w:tcW w:w="1176" w:type="dxa"/>
            <w:tcBorders>
              <w:top w:val="single" w:sz="4" w:space="0" w:color="000000"/>
              <w:left w:val="single" w:sz="4" w:space="0" w:color="000000"/>
              <w:bottom w:val="single" w:sz="4" w:space="0" w:color="000000"/>
              <w:right w:val="single" w:sz="4" w:space="0" w:color="000000"/>
            </w:tcBorders>
          </w:tcPr>
          <w:p w14:paraId="6C1EB944" w14:textId="77777777" w:rsidR="00935D70" w:rsidRPr="00935D70" w:rsidRDefault="00935D70" w:rsidP="00A4140D">
            <w:pPr>
              <w:tabs>
                <w:tab w:val="left" w:pos="1121"/>
              </w:tabs>
              <w:kinsoku w:val="0"/>
              <w:overflowPunct w:val="0"/>
              <w:autoSpaceDE w:val="0"/>
              <w:autoSpaceDN w:val="0"/>
              <w:adjustRightInd w:val="0"/>
              <w:spacing w:before="212"/>
              <w:jc w:val="center"/>
              <w:rPr>
                <w:rFonts w:ascii="Arial" w:eastAsia="Times New Roman" w:hAnsi="Arial" w:cs="Arial"/>
                <w:b/>
                <w:bCs/>
                <w:sz w:val="24"/>
                <w:szCs w:val="24"/>
                <w:lang w:eastAsia="fr-FR"/>
              </w:rPr>
            </w:pPr>
          </w:p>
        </w:tc>
        <w:tc>
          <w:tcPr>
            <w:tcW w:w="1084" w:type="dxa"/>
            <w:tcBorders>
              <w:top w:val="single" w:sz="4" w:space="0" w:color="000000"/>
              <w:left w:val="single" w:sz="4" w:space="0" w:color="000000"/>
              <w:bottom w:val="single" w:sz="4" w:space="0" w:color="000000"/>
              <w:right w:val="single" w:sz="4" w:space="0" w:color="000000"/>
            </w:tcBorders>
          </w:tcPr>
          <w:p w14:paraId="71B65259" w14:textId="77777777" w:rsidR="00935D70" w:rsidRPr="00935D70" w:rsidRDefault="00935D70" w:rsidP="00A4140D">
            <w:pPr>
              <w:kinsoku w:val="0"/>
              <w:overflowPunct w:val="0"/>
              <w:autoSpaceDE w:val="0"/>
              <w:autoSpaceDN w:val="0"/>
              <w:adjustRightInd w:val="0"/>
              <w:spacing w:before="212"/>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N440</w:t>
            </w:r>
          </w:p>
        </w:tc>
      </w:tr>
      <w:tr w:rsidR="00935D70" w:rsidRPr="00935D70" w14:paraId="7F441CF1" w14:textId="77777777" w:rsidTr="00A60D42">
        <w:trPr>
          <w:trHeight w:val="702"/>
        </w:trPr>
        <w:tc>
          <w:tcPr>
            <w:tcW w:w="1152" w:type="dxa"/>
            <w:tcBorders>
              <w:top w:val="single" w:sz="4" w:space="0" w:color="000000"/>
              <w:left w:val="single" w:sz="4" w:space="0" w:color="000000"/>
              <w:bottom w:val="single" w:sz="4" w:space="0" w:color="000000"/>
              <w:right w:val="single" w:sz="4" w:space="0" w:color="000000"/>
            </w:tcBorders>
            <w:shd w:val="clear" w:color="auto" w:fill="D9D9D9"/>
          </w:tcPr>
          <w:p w14:paraId="699AA262"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082" w:type="dxa"/>
            <w:tcBorders>
              <w:top w:val="single" w:sz="4" w:space="0" w:color="000000"/>
              <w:left w:val="single" w:sz="4" w:space="0" w:color="000000"/>
              <w:bottom w:val="single" w:sz="4" w:space="0" w:color="000000"/>
              <w:right w:val="single" w:sz="4" w:space="0" w:color="000000"/>
            </w:tcBorders>
            <w:shd w:val="clear" w:color="auto" w:fill="D9D9D9"/>
          </w:tcPr>
          <w:p w14:paraId="6C5467EF"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085" w:type="dxa"/>
            <w:tcBorders>
              <w:top w:val="single" w:sz="4" w:space="0" w:color="000000"/>
              <w:left w:val="single" w:sz="4" w:space="0" w:color="000000"/>
              <w:bottom w:val="single" w:sz="4" w:space="0" w:color="000000"/>
              <w:right w:val="single" w:sz="4" w:space="0" w:color="000000"/>
            </w:tcBorders>
            <w:shd w:val="clear" w:color="auto" w:fill="D9D9D9"/>
          </w:tcPr>
          <w:p w14:paraId="7D242FF6"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137" w:type="dxa"/>
            <w:tcBorders>
              <w:top w:val="single" w:sz="4" w:space="0" w:color="000000"/>
              <w:left w:val="single" w:sz="4" w:space="0" w:color="000000"/>
              <w:bottom w:val="single" w:sz="4" w:space="0" w:color="000000"/>
              <w:right w:val="single" w:sz="4" w:space="0" w:color="000000"/>
            </w:tcBorders>
            <w:shd w:val="clear" w:color="auto" w:fill="D9D9D9"/>
          </w:tcPr>
          <w:p w14:paraId="7050DF2F"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135" w:type="dxa"/>
            <w:tcBorders>
              <w:top w:val="single" w:sz="4" w:space="0" w:color="000000"/>
              <w:left w:val="single" w:sz="4" w:space="0" w:color="000000"/>
              <w:bottom w:val="single" w:sz="4" w:space="0" w:color="000000"/>
              <w:right w:val="single" w:sz="4" w:space="0" w:color="000000"/>
            </w:tcBorders>
            <w:shd w:val="clear" w:color="auto" w:fill="D9D9D9"/>
          </w:tcPr>
          <w:p w14:paraId="698F00CA"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084" w:type="dxa"/>
            <w:tcBorders>
              <w:top w:val="single" w:sz="4" w:space="0" w:color="000000"/>
              <w:left w:val="single" w:sz="4" w:space="0" w:color="000000"/>
              <w:bottom w:val="single" w:sz="4" w:space="0" w:color="000000"/>
              <w:right w:val="single" w:sz="4" w:space="0" w:color="000000"/>
            </w:tcBorders>
            <w:shd w:val="clear" w:color="auto" w:fill="D9D9D9"/>
          </w:tcPr>
          <w:p w14:paraId="2E1E22D2"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084" w:type="dxa"/>
            <w:tcBorders>
              <w:top w:val="single" w:sz="4" w:space="0" w:color="000000"/>
              <w:left w:val="single" w:sz="4" w:space="0" w:color="000000"/>
              <w:bottom w:val="single" w:sz="4" w:space="0" w:color="000000"/>
              <w:right w:val="single" w:sz="4" w:space="0" w:color="000000"/>
            </w:tcBorders>
            <w:shd w:val="clear" w:color="auto" w:fill="D9D9D9"/>
          </w:tcPr>
          <w:p w14:paraId="552A992C"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176" w:type="dxa"/>
            <w:tcBorders>
              <w:top w:val="single" w:sz="4" w:space="0" w:color="000000"/>
              <w:left w:val="single" w:sz="4" w:space="0" w:color="000000"/>
              <w:bottom w:val="single" w:sz="4" w:space="0" w:color="000000"/>
              <w:right w:val="single" w:sz="4" w:space="0" w:color="000000"/>
            </w:tcBorders>
            <w:shd w:val="clear" w:color="auto" w:fill="D9D9D9"/>
          </w:tcPr>
          <w:p w14:paraId="5E430061"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084" w:type="dxa"/>
            <w:tcBorders>
              <w:top w:val="single" w:sz="4" w:space="0" w:color="000000"/>
              <w:left w:val="single" w:sz="4" w:space="0" w:color="000000"/>
              <w:bottom w:val="single" w:sz="4" w:space="0" w:color="000000"/>
              <w:right w:val="single" w:sz="4" w:space="0" w:color="000000"/>
            </w:tcBorders>
            <w:shd w:val="clear" w:color="auto" w:fill="D9D9D9"/>
          </w:tcPr>
          <w:p w14:paraId="4B726972"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r>
      <w:tr w:rsidR="00935D70" w:rsidRPr="00935D70" w14:paraId="6B74D978" w14:textId="77777777" w:rsidTr="00A60D42">
        <w:trPr>
          <w:trHeight w:val="702"/>
        </w:trPr>
        <w:tc>
          <w:tcPr>
            <w:tcW w:w="1152" w:type="dxa"/>
            <w:tcBorders>
              <w:top w:val="single" w:sz="4" w:space="0" w:color="000000"/>
              <w:left w:val="single" w:sz="4" w:space="0" w:color="000000"/>
              <w:bottom w:val="single" w:sz="4" w:space="0" w:color="000000"/>
              <w:right w:val="single" w:sz="4" w:space="0" w:color="000000"/>
            </w:tcBorders>
          </w:tcPr>
          <w:p w14:paraId="73174448" w14:textId="77777777" w:rsidR="00935D70" w:rsidRPr="00935D70" w:rsidRDefault="00935D70" w:rsidP="009F733B">
            <w:pPr>
              <w:kinsoku w:val="0"/>
              <w:overflowPunct w:val="0"/>
              <w:autoSpaceDE w:val="0"/>
              <w:autoSpaceDN w:val="0"/>
              <w:adjustRightInd w:val="0"/>
              <w:spacing w:before="211"/>
              <w:jc w:val="center"/>
              <w:rPr>
                <w:rFonts w:ascii="Arial" w:eastAsia="Times New Roman" w:hAnsi="Arial" w:cs="Arial"/>
                <w:w w:val="99"/>
                <w:sz w:val="24"/>
                <w:szCs w:val="24"/>
                <w:lang w:eastAsia="fr-FR"/>
              </w:rPr>
            </w:pPr>
            <w:r w:rsidRPr="00935D70">
              <w:rPr>
                <w:rFonts w:ascii="Arial" w:eastAsia="Times New Roman" w:hAnsi="Arial" w:cs="Arial"/>
                <w:w w:val="99"/>
                <w:sz w:val="24"/>
                <w:szCs w:val="24"/>
                <w:lang w:eastAsia="fr-FR"/>
              </w:rPr>
              <w:t>1</w:t>
            </w:r>
          </w:p>
        </w:tc>
        <w:tc>
          <w:tcPr>
            <w:tcW w:w="1082" w:type="dxa"/>
            <w:tcBorders>
              <w:top w:val="single" w:sz="4" w:space="0" w:color="000000"/>
              <w:left w:val="single" w:sz="4" w:space="0" w:color="000000"/>
              <w:bottom w:val="single" w:sz="4" w:space="0" w:color="000000"/>
              <w:right w:val="single" w:sz="4" w:space="0" w:color="000000"/>
            </w:tcBorders>
          </w:tcPr>
          <w:p w14:paraId="5EA36C60" w14:textId="77777777" w:rsidR="00935D70" w:rsidRPr="00935D70" w:rsidRDefault="00935D70" w:rsidP="009F733B">
            <w:pPr>
              <w:kinsoku w:val="0"/>
              <w:overflowPunct w:val="0"/>
              <w:autoSpaceDE w:val="0"/>
              <w:autoSpaceDN w:val="0"/>
              <w:adjustRightInd w:val="0"/>
              <w:spacing w:before="211"/>
              <w:jc w:val="center"/>
              <w:rPr>
                <w:rFonts w:ascii="Arial" w:eastAsia="Times New Roman" w:hAnsi="Arial" w:cs="Arial"/>
                <w:b/>
                <w:bCs/>
                <w:w w:val="99"/>
                <w:sz w:val="24"/>
                <w:szCs w:val="24"/>
                <w:lang w:eastAsia="fr-FR"/>
              </w:rPr>
            </w:pPr>
            <w:r w:rsidRPr="00935D70">
              <w:rPr>
                <w:rFonts w:ascii="Arial" w:eastAsia="Times New Roman" w:hAnsi="Arial" w:cs="Arial"/>
                <w:b/>
                <w:bCs/>
                <w:w w:val="99"/>
                <w:sz w:val="24"/>
                <w:szCs w:val="24"/>
                <w:lang w:eastAsia="fr-FR"/>
              </w:rPr>
              <w:t>x</w:t>
            </w:r>
          </w:p>
        </w:tc>
        <w:tc>
          <w:tcPr>
            <w:tcW w:w="1085" w:type="dxa"/>
            <w:tcBorders>
              <w:top w:val="single" w:sz="4" w:space="0" w:color="000000"/>
              <w:left w:val="single" w:sz="4" w:space="0" w:color="000000"/>
              <w:bottom w:val="single" w:sz="4" w:space="0" w:color="000000"/>
              <w:right w:val="single" w:sz="4" w:space="0" w:color="000000"/>
            </w:tcBorders>
          </w:tcPr>
          <w:p w14:paraId="3E818035"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137" w:type="dxa"/>
            <w:tcBorders>
              <w:top w:val="single" w:sz="4" w:space="0" w:color="000000"/>
              <w:left w:val="single" w:sz="4" w:space="0" w:color="000000"/>
              <w:bottom w:val="single" w:sz="4" w:space="0" w:color="000000"/>
              <w:right w:val="single" w:sz="4" w:space="0" w:color="000000"/>
            </w:tcBorders>
          </w:tcPr>
          <w:p w14:paraId="09204939"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135" w:type="dxa"/>
            <w:tcBorders>
              <w:top w:val="single" w:sz="4" w:space="0" w:color="000000"/>
              <w:left w:val="single" w:sz="4" w:space="0" w:color="000000"/>
              <w:bottom w:val="single" w:sz="4" w:space="0" w:color="000000"/>
              <w:right w:val="single" w:sz="4" w:space="0" w:color="000000"/>
            </w:tcBorders>
          </w:tcPr>
          <w:p w14:paraId="36A5CCA0"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084" w:type="dxa"/>
            <w:tcBorders>
              <w:top w:val="single" w:sz="4" w:space="0" w:color="000000"/>
              <w:left w:val="single" w:sz="4" w:space="0" w:color="000000"/>
              <w:bottom w:val="single" w:sz="4" w:space="0" w:color="000000"/>
              <w:right w:val="single" w:sz="4" w:space="0" w:color="000000"/>
            </w:tcBorders>
          </w:tcPr>
          <w:p w14:paraId="11A7E374" w14:textId="77777777" w:rsidR="00935D70" w:rsidRPr="00935D70" w:rsidRDefault="00935D70" w:rsidP="009F733B">
            <w:pPr>
              <w:kinsoku w:val="0"/>
              <w:overflowPunct w:val="0"/>
              <w:autoSpaceDE w:val="0"/>
              <w:autoSpaceDN w:val="0"/>
              <w:adjustRightInd w:val="0"/>
              <w:spacing w:before="211"/>
              <w:jc w:val="center"/>
              <w:rPr>
                <w:rFonts w:ascii="Arial" w:eastAsia="Times New Roman" w:hAnsi="Arial" w:cs="Arial"/>
                <w:b/>
                <w:bCs/>
                <w:w w:val="99"/>
                <w:sz w:val="24"/>
                <w:szCs w:val="24"/>
                <w:lang w:eastAsia="fr-FR"/>
              </w:rPr>
            </w:pPr>
            <w:r w:rsidRPr="00935D70">
              <w:rPr>
                <w:rFonts w:ascii="Arial" w:eastAsia="Times New Roman" w:hAnsi="Arial" w:cs="Arial"/>
                <w:b/>
                <w:bCs/>
                <w:w w:val="99"/>
                <w:sz w:val="24"/>
                <w:szCs w:val="24"/>
                <w:lang w:eastAsia="fr-FR"/>
              </w:rPr>
              <w:t>x</w:t>
            </w:r>
          </w:p>
        </w:tc>
        <w:tc>
          <w:tcPr>
            <w:tcW w:w="1084" w:type="dxa"/>
            <w:tcBorders>
              <w:top w:val="single" w:sz="4" w:space="0" w:color="000000"/>
              <w:left w:val="single" w:sz="4" w:space="0" w:color="000000"/>
              <w:bottom w:val="single" w:sz="4" w:space="0" w:color="000000"/>
              <w:right w:val="single" w:sz="4" w:space="0" w:color="000000"/>
            </w:tcBorders>
          </w:tcPr>
          <w:p w14:paraId="70CD9DFF"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176" w:type="dxa"/>
            <w:tcBorders>
              <w:top w:val="single" w:sz="4" w:space="0" w:color="000000"/>
              <w:left w:val="single" w:sz="4" w:space="0" w:color="000000"/>
              <w:bottom w:val="single" w:sz="4" w:space="0" w:color="000000"/>
              <w:right w:val="single" w:sz="4" w:space="0" w:color="000000"/>
            </w:tcBorders>
          </w:tcPr>
          <w:p w14:paraId="1B333D12" w14:textId="77777777" w:rsidR="00935D70" w:rsidRPr="00935D70" w:rsidRDefault="00935D70" w:rsidP="009F733B">
            <w:pPr>
              <w:kinsoku w:val="0"/>
              <w:overflowPunct w:val="0"/>
              <w:autoSpaceDE w:val="0"/>
              <w:autoSpaceDN w:val="0"/>
              <w:adjustRightInd w:val="0"/>
              <w:spacing w:before="211"/>
              <w:jc w:val="center"/>
              <w:rPr>
                <w:rFonts w:ascii="Arial" w:eastAsia="Times New Roman" w:hAnsi="Arial" w:cs="Arial"/>
                <w:b/>
                <w:bCs/>
                <w:w w:val="99"/>
                <w:sz w:val="24"/>
                <w:szCs w:val="24"/>
                <w:lang w:eastAsia="fr-FR"/>
              </w:rPr>
            </w:pPr>
            <w:r w:rsidRPr="00935D70">
              <w:rPr>
                <w:rFonts w:ascii="Arial" w:eastAsia="Times New Roman" w:hAnsi="Arial" w:cs="Arial"/>
                <w:b/>
                <w:bCs/>
                <w:w w:val="99"/>
                <w:sz w:val="24"/>
                <w:szCs w:val="24"/>
                <w:lang w:eastAsia="fr-FR"/>
              </w:rPr>
              <w:t>x</w:t>
            </w:r>
          </w:p>
        </w:tc>
        <w:tc>
          <w:tcPr>
            <w:tcW w:w="1084" w:type="dxa"/>
            <w:tcBorders>
              <w:top w:val="single" w:sz="4" w:space="0" w:color="000000"/>
              <w:left w:val="single" w:sz="4" w:space="0" w:color="000000"/>
              <w:bottom w:val="single" w:sz="4" w:space="0" w:color="000000"/>
              <w:right w:val="single" w:sz="4" w:space="0" w:color="000000"/>
            </w:tcBorders>
          </w:tcPr>
          <w:p w14:paraId="17BA91B7"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r>
      <w:tr w:rsidR="00935D70" w:rsidRPr="00935D70" w14:paraId="187B8D13" w14:textId="77777777" w:rsidTr="00A60D42">
        <w:trPr>
          <w:trHeight w:val="702"/>
        </w:trPr>
        <w:tc>
          <w:tcPr>
            <w:tcW w:w="1152" w:type="dxa"/>
            <w:tcBorders>
              <w:top w:val="single" w:sz="4" w:space="0" w:color="000000"/>
              <w:left w:val="single" w:sz="4" w:space="0" w:color="000000"/>
              <w:bottom w:val="single" w:sz="4" w:space="0" w:color="000000"/>
              <w:right w:val="single" w:sz="4" w:space="0" w:color="000000"/>
            </w:tcBorders>
          </w:tcPr>
          <w:p w14:paraId="7CC7AF13" w14:textId="77777777" w:rsidR="00935D70" w:rsidRPr="00935D70" w:rsidRDefault="00935D70" w:rsidP="009F733B">
            <w:pPr>
              <w:kinsoku w:val="0"/>
              <w:overflowPunct w:val="0"/>
              <w:autoSpaceDE w:val="0"/>
              <w:autoSpaceDN w:val="0"/>
              <w:adjustRightInd w:val="0"/>
              <w:spacing w:before="211"/>
              <w:jc w:val="center"/>
              <w:rPr>
                <w:rFonts w:ascii="Arial" w:eastAsia="Times New Roman" w:hAnsi="Arial" w:cs="Arial"/>
                <w:w w:val="99"/>
                <w:sz w:val="24"/>
                <w:szCs w:val="24"/>
                <w:lang w:eastAsia="fr-FR"/>
              </w:rPr>
            </w:pPr>
            <w:r w:rsidRPr="00935D70">
              <w:rPr>
                <w:rFonts w:ascii="Arial" w:eastAsia="Times New Roman" w:hAnsi="Arial" w:cs="Arial"/>
                <w:w w:val="99"/>
                <w:sz w:val="24"/>
                <w:szCs w:val="24"/>
                <w:lang w:eastAsia="fr-FR"/>
              </w:rPr>
              <w:t>2</w:t>
            </w:r>
          </w:p>
        </w:tc>
        <w:tc>
          <w:tcPr>
            <w:tcW w:w="1082" w:type="dxa"/>
            <w:tcBorders>
              <w:top w:val="single" w:sz="4" w:space="0" w:color="000000"/>
              <w:left w:val="single" w:sz="4" w:space="0" w:color="000000"/>
              <w:bottom w:val="single" w:sz="4" w:space="0" w:color="000000"/>
              <w:right w:val="single" w:sz="4" w:space="0" w:color="000000"/>
            </w:tcBorders>
          </w:tcPr>
          <w:p w14:paraId="13946E0E"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085" w:type="dxa"/>
            <w:tcBorders>
              <w:top w:val="single" w:sz="4" w:space="0" w:color="000000"/>
              <w:left w:val="single" w:sz="4" w:space="0" w:color="000000"/>
              <w:bottom w:val="single" w:sz="4" w:space="0" w:color="000000"/>
              <w:right w:val="single" w:sz="4" w:space="0" w:color="000000"/>
            </w:tcBorders>
          </w:tcPr>
          <w:p w14:paraId="404ED631"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137" w:type="dxa"/>
            <w:tcBorders>
              <w:top w:val="single" w:sz="4" w:space="0" w:color="000000"/>
              <w:left w:val="single" w:sz="4" w:space="0" w:color="000000"/>
              <w:bottom w:val="single" w:sz="4" w:space="0" w:color="000000"/>
              <w:right w:val="single" w:sz="4" w:space="0" w:color="000000"/>
            </w:tcBorders>
          </w:tcPr>
          <w:p w14:paraId="2B7BFE1A"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135" w:type="dxa"/>
            <w:tcBorders>
              <w:top w:val="single" w:sz="4" w:space="0" w:color="000000"/>
              <w:left w:val="single" w:sz="4" w:space="0" w:color="000000"/>
              <w:bottom w:val="single" w:sz="4" w:space="0" w:color="000000"/>
              <w:right w:val="single" w:sz="4" w:space="0" w:color="000000"/>
            </w:tcBorders>
          </w:tcPr>
          <w:p w14:paraId="4ECFFF4A"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084" w:type="dxa"/>
            <w:tcBorders>
              <w:top w:val="single" w:sz="4" w:space="0" w:color="000000"/>
              <w:left w:val="single" w:sz="4" w:space="0" w:color="000000"/>
              <w:bottom w:val="single" w:sz="4" w:space="0" w:color="000000"/>
              <w:right w:val="single" w:sz="4" w:space="0" w:color="000000"/>
            </w:tcBorders>
          </w:tcPr>
          <w:p w14:paraId="1C819D8A"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084" w:type="dxa"/>
            <w:tcBorders>
              <w:top w:val="single" w:sz="4" w:space="0" w:color="000000"/>
              <w:left w:val="single" w:sz="4" w:space="0" w:color="000000"/>
              <w:bottom w:val="single" w:sz="4" w:space="0" w:color="000000"/>
              <w:right w:val="single" w:sz="4" w:space="0" w:color="000000"/>
            </w:tcBorders>
          </w:tcPr>
          <w:p w14:paraId="338580F0"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176" w:type="dxa"/>
            <w:tcBorders>
              <w:top w:val="single" w:sz="4" w:space="0" w:color="000000"/>
              <w:left w:val="single" w:sz="4" w:space="0" w:color="000000"/>
              <w:bottom w:val="single" w:sz="4" w:space="0" w:color="000000"/>
              <w:right w:val="single" w:sz="4" w:space="0" w:color="000000"/>
            </w:tcBorders>
          </w:tcPr>
          <w:p w14:paraId="23B04DCF"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084" w:type="dxa"/>
            <w:tcBorders>
              <w:top w:val="single" w:sz="4" w:space="0" w:color="000000"/>
              <w:left w:val="single" w:sz="4" w:space="0" w:color="000000"/>
              <w:bottom w:val="single" w:sz="4" w:space="0" w:color="000000"/>
              <w:right w:val="single" w:sz="4" w:space="0" w:color="000000"/>
            </w:tcBorders>
          </w:tcPr>
          <w:p w14:paraId="3DA5B0C7"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r>
      <w:tr w:rsidR="00935D70" w:rsidRPr="00935D70" w14:paraId="7769B88B" w14:textId="77777777" w:rsidTr="00A60D42">
        <w:trPr>
          <w:trHeight w:val="702"/>
        </w:trPr>
        <w:tc>
          <w:tcPr>
            <w:tcW w:w="1152" w:type="dxa"/>
            <w:tcBorders>
              <w:top w:val="single" w:sz="4" w:space="0" w:color="000000"/>
              <w:left w:val="single" w:sz="4" w:space="0" w:color="000000"/>
              <w:bottom w:val="single" w:sz="4" w:space="0" w:color="000000"/>
              <w:right w:val="single" w:sz="4" w:space="0" w:color="000000"/>
            </w:tcBorders>
          </w:tcPr>
          <w:p w14:paraId="56DFD004" w14:textId="77777777" w:rsidR="00935D70" w:rsidRPr="00935D70" w:rsidRDefault="00935D70" w:rsidP="009F733B">
            <w:pPr>
              <w:kinsoku w:val="0"/>
              <w:overflowPunct w:val="0"/>
              <w:autoSpaceDE w:val="0"/>
              <w:autoSpaceDN w:val="0"/>
              <w:adjustRightInd w:val="0"/>
              <w:spacing w:before="211"/>
              <w:jc w:val="center"/>
              <w:rPr>
                <w:rFonts w:ascii="Arial" w:eastAsia="Times New Roman" w:hAnsi="Arial" w:cs="Arial"/>
                <w:w w:val="99"/>
                <w:sz w:val="24"/>
                <w:szCs w:val="24"/>
                <w:lang w:eastAsia="fr-FR"/>
              </w:rPr>
            </w:pPr>
            <w:r w:rsidRPr="00935D70">
              <w:rPr>
                <w:rFonts w:ascii="Arial" w:eastAsia="Times New Roman" w:hAnsi="Arial" w:cs="Arial"/>
                <w:w w:val="99"/>
                <w:sz w:val="24"/>
                <w:szCs w:val="24"/>
                <w:lang w:eastAsia="fr-FR"/>
              </w:rPr>
              <w:t>3</w:t>
            </w:r>
          </w:p>
        </w:tc>
        <w:tc>
          <w:tcPr>
            <w:tcW w:w="1082" w:type="dxa"/>
            <w:tcBorders>
              <w:top w:val="single" w:sz="4" w:space="0" w:color="000000"/>
              <w:left w:val="single" w:sz="4" w:space="0" w:color="000000"/>
              <w:bottom w:val="single" w:sz="4" w:space="0" w:color="000000"/>
              <w:right w:val="single" w:sz="4" w:space="0" w:color="000000"/>
            </w:tcBorders>
          </w:tcPr>
          <w:p w14:paraId="633C198B"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085" w:type="dxa"/>
            <w:tcBorders>
              <w:top w:val="single" w:sz="4" w:space="0" w:color="000000"/>
              <w:left w:val="single" w:sz="4" w:space="0" w:color="000000"/>
              <w:bottom w:val="single" w:sz="4" w:space="0" w:color="000000"/>
              <w:right w:val="single" w:sz="4" w:space="0" w:color="000000"/>
            </w:tcBorders>
          </w:tcPr>
          <w:p w14:paraId="13ACDF83"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137" w:type="dxa"/>
            <w:tcBorders>
              <w:top w:val="single" w:sz="4" w:space="0" w:color="000000"/>
              <w:left w:val="single" w:sz="4" w:space="0" w:color="000000"/>
              <w:bottom w:val="single" w:sz="4" w:space="0" w:color="000000"/>
              <w:right w:val="single" w:sz="4" w:space="0" w:color="000000"/>
            </w:tcBorders>
          </w:tcPr>
          <w:p w14:paraId="6A075B49"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135" w:type="dxa"/>
            <w:tcBorders>
              <w:top w:val="single" w:sz="4" w:space="0" w:color="000000"/>
              <w:left w:val="single" w:sz="4" w:space="0" w:color="000000"/>
              <w:bottom w:val="single" w:sz="4" w:space="0" w:color="000000"/>
              <w:right w:val="single" w:sz="4" w:space="0" w:color="000000"/>
            </w:tcBorders>
          </w:tcPr>
          <w:p w14:paraId="3745F04A"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084" w:type="dxa"/>
            <w:tcBorders>
              <w:top w:val="single" w:sz="4" w:space="0" w:color="000000"/>
              <w:left w:val="single" w:sz="4" w:space="0" w:color="000000"/>
              <w:bottom w:val="single" w:sz="4" w:space="0" w:color="000000"/>
              <w:right w:val="single" w:sz="4" w:space="0" w:color="000000"/>
            </w:tcBorders>
          </w:tcPr>
          <w:p w14:paraId="11200886"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084" w:type="dxa"/>
            <w:tcBorders>
              <w:top w:val="single" w:sz="4" w:space="0" w:color="000000"/>
              <w:left w:val="single" w:sz="4" w:space="0" w:color="000000"/>
              <w:bottom w:val="single" w:sz="4" w:space="0" w:color="000000"/>
              <w:right w:val="single" w:sz="4" w:space="0" w:color="000000"/>
            </w:tcBorders>
          </w:tcPr>
          <w:p w14:paraId="14F3B4A7"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176" w:type="dxa"/>
            <w:tcBorders>
              <w:top w:val="single" w:sz="4" w:space="0" w:color="000000"/>
              <w:left w:val="single" w:sz="4" w:space="0" w:color="000000"/>
              <w:bottom w:val="single" w:sz="4" w:space="0" w:color="000000"/>
              <w:right w:val="single" w:sz="4" w:space="0" w:color="000000"/>
            </w:tcBorders>
          </w:tcPr>
          <w:p w14:paraId="64663871"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084" w:type="dxa"/>
            <w:tcBorders>
              <w:top w:val="single" w:sz="4" w:space="0" w:color="000000"/>
              <w:left w:val="single" w:sz="4" w:space="0" w:color="000000"/>
              <w:bottom w:val="single" w:sz="4" w:space="0" w:color="000000"/>
              <w:right w:val="single" w:sz="4" w:space="0" w:color="000000"/>
            </w:tcBorders>
          </w:tcPr>
          <w:p w14:paraId="409035B8"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r>
      <w:tr w:rsidR="00935D70" w:rsidRPr="00935D70" w14:paraId="74993735" w14:textId="77777777" w:rsidTr="00A60D42">
        <w:trPr>
          <w:trHeight w:val="705"/>
        </w:trPr>
        <w:tc>
          <w:tcPr>
            <w:tcW w:w="1152" w:type="dxa"/>
            <w:tcBorders>
              <w:top w:val="single" w:sz="4" w:space="0" w:color="000000"/>
              <w:left w:val="single" w:sz="4" w:space="0" w:color="000000"/>
              <w:bottom w:val="single" w:sz="4" w:space="0" w:color="000000"/>
              <w:right w:val="single" w:sz="4" w:space="0" w:color="000000"/>
            </w:tcBorders>
          </w:tcPr>
          <w:p w14:paraId="2DD9B17F" w14:textId="77777777" w:rsidR="00935D70" w:rsidRPr="00935D70" w:rsidRDefault="00935D70" w:rsidP="009F733B">
            <w:pPr>
              <w:kinsoku w:val="0"/>
              <w:overflowPunct w:val="0"/>
              <w:autoSpaceDE w:val="0"/>
              <w:autoSpaceDN w:val="0"/>
              <w:adjustRightInd w:val="0"/>
              <w:spacing w:before="214"/>
              <w:jc w:val="center"/>
              <w:rPr>
                <w:rFonts w:ascii="Arial" w:eastAsia="Times New Roman" w:hAnsi="Arial" w:cs="Arial"/>
                <w:w w:val="99"/>
                <w:sz w:val="24"/>
                <w:szCs w:val="24"/>
                <w:lang w:eastAsia="fr-FR"/>
              </w:rPr>
            </w:pPr>
            <w:r w:rsidRPr="00935D70">
              <w:rPr>
                <w:rFonts w:ascii="Arial" w:eastAsia="Times New Roman" w:hAnsi="Arial" w:cs="Arial"/>
                <w:w w:val="99"/>
                <w:sz w:val="24"/>
                <w:szCs w:val="24"/>
                <w:lang w:eastAsia="fr-FR"/>
              </w:rPr>
              <w:t>5</w:t>
            </w:r>
          </w:p>
        </w:tc>
        <w:tc>
          <w:tcPr>
            <w:tcW w:w="1082" w:type="dxa"/>
            <w:tcBorders>
              <w:top w:val="single" w:sz="4" w:space="0" w:color="000000"/>
              <w:left w:val="single" w:sz="4" w:space="0" w:color="000000"/>
              <w:bottom w:val="single" w:sz="4" w:space="0" w:color="000000"/>
              <w:right w:val="single" w:sz="4" w:space="0" w:color="000000"/>
            </w:tcBorders>
          </w:tcPr>
          <w:p w14:paraId="137B1880"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085" w:type="dxa"/>
            <w:tcBorders>
              <w:top w:val="single" w:sz="4" w:space="0" w:color="000000"/>
              <w:left w:val="single" w:sz="4" w:space="0" w:color="000000"/>
              <w:bottom w:val="single" w:sz="4" w:space="0" w:color="000000"/>
              <w:right w:val="single" w:sz="4" w:space="0" w:color="000000"/>
            </w:tcBorders>
          </w:tcPr>
          <w:p w14:paraId="7467A549"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137" w:type="dxa"/>
            <w:tcBorders>
              <w:top w:val="single" w:sz="4" w:space="0" w:color="000000"/>
              <w:left w:val="single" w:sz="4" w:space="0" w:color="000000"/>
              <w:bottom w:val="single" w:sz="4" w:space="0" w:color="000000"/>
              <w:right w:val="single" w:sz="4" w:space="0" w:color="000000"/>
            </w:tcBorders>
          </w:tcPr>
          <w:p w14:paraId="473CE9F7"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135" w:type="dxa"/>
            <w:tcBorders>
              <w:top w:val="single" w:sz="4" w:space="0" w:color="000000"/>
              <w:left w:val="single" w:sz="4" w:space="0" w:color="000000"/>
              <w:bottom w:val="single" w:sz="4" w:space="0" w:color="000000"/>
              <w:right w:val="single" w:sz="4" w:space="0" w:color="000000"/>
            </w:tcBorders>
          </w:tcPr>
          <w:p w14:paraId="06E879BB"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084" w:type="dxa"/>
            <w:tcBorders>
              <w:top w:val="single" w:sz="4" w:space="0" w:color="000000"/>
              <w:left w:val="single" w:sz="4" w:space="0" w:color="000000"/>
              <w:bottom w:val="single" w:sz="4" w:space="0" w:color="000000"/>
              <w:right w:val="single" w:sz="4" w:space="0" w:color="000000"/>
            </w:tcBorders>
          </w:tcPr>
          <w:p w14:paraId="1F92BBF9"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084" w:type="dxa"/>
            <w:tcBorders>
              <w:top w:val="single" w:sz="4" w:space="0" w:color="000000"/>
              <w:left w:val="single" w:sz="4" w:space="0" w:color="000000"/>
              <w:bottom w:val="single" w:sz="4" w:space="0" w:color="000000"/>
              <w:right w:val="single" w:sz="4" w:space="0" w:color="000000"/>
            </w:tcBorders>
          </w:tcPr>
          <w:p w14:paraId="5B420C68"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176" w:type="dxa"/>
            <w:tcBorders>
              <w:top w:val="single" w:sz="4" w:space="0" w:color="000000"/>
              <w:left w:val="single" w:sz="4" w:space="0" w:color="000000"/>
              <w:bottom w:val="single" w:sz="4" w:space="0" w:color="000000"/>
              <w:right w:val="single" w:sz="4" w:space="0" w:color="000000"/>
            </w:tcBorders>
          </w:tcPr>
          <w:p w14:paraId="0FE2E087"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084" w:type="dxa"/>
            <w:tcBorders>
              <w:top w:val="single" w:sz="4" w:space="0" w:color="000000"/>
              <w:left w:val="single" w:sz="4" w:space="0" w:color="000000"/>
              <w:bottom w:val="single" w:sz="4" w:space="0" w:color="000000"/>
              <w:right w:val="single" w:sz="4" w:space="0" w:color="000000"/>
            </w:tcBorders>
          </w:tcPr>
          <w:p w14:paraId="0DCC605B"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r>
    </w:tbl>
    <w:p w14:paraId="34E7D647" w14:textId="77777777" w:rsidR="00935D70" w:rsidRPr="00935D70" w:rsidRDefault="00935D70" w:rsidP="009F733B">
      <w:pPr>
        <w:kinsoku w:val="0"/>
        <w:overflowPunct w:val="0"/>
        <w:autoSpaceDE w:val="0"/>
        <w:autoSpaceDN w:val="0"/>
        <w:adjustRightInd w:val="0"/>
        <w:rPr>
          <w:rFonts w:ascii="Arial" w:eastAsia="Times New Roman" w:hAnsi="Arial" w:cs="Arial"/>
          <w:i/>
          <w:iCs/>
          <w:sz w:val="20"/>
          <w:szCs w:val="20"/>
          <w:lang w:eastAsia="fr-FR"/>
        </w:rPr>
      </w:pPr>
    </w:p>
    <w:p w14:paraId="3D143C88" w14:textId="77777777" w:rsidR="00935D70" w:rsidRPr="00935D70" w:rsidRDefault="00935D70" w:rsidP="009F733B">
      <w:pPr>
        <w:kinsoku w:val="0"/>
        <w:overflowPunct w:val="0"/>
        <w:autoSpaceDE w:val="0"/>
        <w:autoSpaceDN w:val="0"/>
        <w:adjustRightInd w:val="0"/>
        <w:spacing w:before="9"/>
        <w:rPr>
          <w:rFonts w:ascii="Arial" w:eastAsia="Times New Roman" w:hAnsi="Arial" w:cs="Arial"/>
          <w:i/>
          <w:iCs/>
          <w:sz w:val="19"/>
          <w:szCs w:val="19"/>
          <w:lang w:eastAsia="fr-FR"/>
        </w:rPr>
      </w:pPr>
    </w:p>
    <w:p w14:paraId="4C6305F9" w14:textId="77777777" w:rsidR="00935D70" w:rsidRPr="00935D70" w:rsidRDefault="00935D70" w:rsidP="009F733B">
      <w:pPr>
        <w:kinsoku w:val="0"/>
        <w:overflowPunct w:val="0"/>
        <w:autoSpaceDE w:val="0"/>
        <w:autoSpaceDN w:val="0"/>
        <w:adjustRightInd w:val="0"/>
        <w:spacing w:before="92"/>
        <w:rPr>
          <w:rFonts w:ascii="Arial" w:eastAsia="Times New Roman" w:hAnsi="Arial" w:cs="Arial"/>
          <w:sz w:val="24"/>
          <w:szCs w:val="24"/>
          <w:lang w:eastAsia="fr-FR"/>
        </w:rPr>
      </w:pPr>
      <w:r w:rsidRPr="00935D70">
        <w:rPr>
          <w:rFonts w:ascii="Arial" w:eastAsia="Times New Roman" w:hAnsi="Arial" w:cs="Arial"/>
          <w:sz w:val="24"/>
          <w:szCs w:val="24"/>
          <w:lang w:eastAsia="fr-FR"/>
        </w:rPr>
        <w:t>A3.4) Quelle est la raison d’être, des soupapes 4 ?</w:t>
      </w:r>
    </w:p>
    <w:p w14:paraId="0DE8EFC3"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p>
    <w:p w14:paraId="3C42B833"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66A14462" w14:textId="77777777" w:rsidR="00935D70" w:rsidRPr="00935D70" w:rsidRDefault="00935D70" w:rsidP="009F733B">
      <w:pPr>
        <w:kinsoku w:val="0"/>
        <w:overflowPunct w:val="0"/>
        <w:autoSpaceDE w:val="0"/>
        <w:autoSpaceDN w:val="0"/>
        <w:adjustRightInd w:val="0"/>
        <w:spacing w:before="137"/>
        <w:rPr>
          <w:rFonts w:ascii="Arial" w:eastAsia="Times New Roman" w:hAnsi="Arial" w:cs="Arial"/>
          <w:sz w:val="24"/>
          <w:szCs w:val="24"/>
          <w:lang w:eastAsia="fr-FR"/>
        </w:rPr>
        <w:sectPr w:rsidR="00935D70" w:rsidRPr="00935D70" w:rsidSect="00300314">
          <w:pgSz w:w="11910" w:h="16840"/>
          <w:pgMar w:top="620" w:right="440" w:bottom="1080" w:left="851" w:header="0" w:footer="621" w:gutter="0"/>
          <w:cols w:space="720"/>
          <w:noEndnote/>
          <w:docGrid w:linePitch="299"/>
        </w:sectPr>
      </w:pPr>
      <w:r w:rsidRPr="00935D70">
        <w:rPr>
          <w:rFonts w:ascii="Arial" w:eastAsia="Times New Roman" w:hAnsi="Arial" w:cs="Arial"/>
          <w:sz w:val="24"/>
          <w:szCs w:val="24"/>
          <w:lang w:eastAsia="fr-FR"/>
        </w:rPr>
        <w:t>……………………………………………………………………………………………………</w:t>
      </w:r>
    </w:p>
    <w:p w14:paraId="53C944DC" w14:textId="77777777" w:rsidR="00935D70" w:rsidRPr="00935D70" w:rsidRDefault="00935D70" w:rsidP="009F733B">
      <w:pPr>
        <w:tabs>
          <w:tab w:val="left" w:pos="2863"/>
        </w:tabs>
        <w:autoSpaceDE w:val="0"/>
        <w:autoSpaceDN w:val="0"/>
        <w:adjustRightInd w:val="0"/>
        <w:rPr>
          <w:rFonts w:ascii="Arial" w:eastAsia="Times New Roman" w:hAnsi="Arial" w:cs="Arial"/>
          <w:lang w:eastAsia="fr-FR"/>
        </w:rPr>
      </w:pPr>
    </w:p>
    <w:p w14:paraId="6B637CEB" w14:textId="77777777" w:rsidR="00935D70" w:rsidRDefault="00935D70" w:rsidP="00337170">
      <w:pPr>
        <w:kinsoku w:val="0"/>
        <w:overflowPunct w:val="0"/>
        <w:autoSpaceDE w:val="0"/>
        <w:autoSpaceDN w:val="0"/>
        <w:adjustRightInd w:val="0"/>
        <w:spacing w:before="64"/>
        <w:jc w:val="center"/>
        <w:outlineLvl w:val="2"/>
        <w:rPr>
          <w:rFonts w:ascii="Arial" w:eastAsia="Times New Roman" w:hAnsi="Arial" w:cs="Arial"/>
          <w:b/>
          <w:bCs/>
          <w:i/>
          <w:iCs/>
          <w:sz w:val="32"/>
          <w:szCs w:val="32"/>
          <w:shd w:val="clear" w:color="auto" w:fill="D2D2D2"/>
          <w:lang w:eastAsia="fr-FR"/>
        </w:rPr>
      </w:pPr>
      <w:r w:rsidRPr="00935D70">
        <w:rPr>
          <w:rFonts w:ascii="Arial" w:eastAsia="Times New Roman" w:hAnsi="Arial" w:cs="Arial"/>
          <w:b/>
          <w:bCs/>
          <w:i/>
          <w:iCs/>
          <w:sz w:val="32"/>
          <w:szCs w:val="32"/>
          <w:shd w:val="clear" w:color="auto" w:fill="D2D2D2"/>
          <w:lang w:eastAsia="fr-FR"/>
        </w:rPr>
        <w:t>A4</w:t>
      </w:r>
      <w:r w:rsidR="00337170">
        <w:rPr>
          <w:rFonts w:ascii="Arial" w:eastAsia="Times New Roman" w:hAnsi="Arial" w:cs="Arial"/>
          <w:b/>
          <w:bCs/>
          <w:i/>
          <w:iCs/>
          <w:sz w:val="32"/>
          <w:szCs w:val="32"/>
          <w:shd w:val="clear" w:color="auto" w:fill="D2D2D2"/>
          <w:lang w:eastAsia="fr-FR"/>
        </w:rPr>
        <w:t>)</w:t>
      </w:r>
      <w:r w:rsidRPr="00935D70">
        <w:rPr>
          <w:rFonts w:ascii="Arial" w:eastAsia="Times New Roman" w:hAnsi="Arial" w:cs="Arial"/>
          <w:b/>
          <w:bCs/>
          <w:i/>
          <w:iCs/>
          <w:sz w:val="32"/>
          <w:szCs w:val="32"/>
          <w:shd w:val="clear" w:color="auto" w:fill="D2D2D2"/>
          <w:lang w:eastAsia="fr-FR"/>
        </w:rPr>
        <w:t xml:space="preserve"> Étude électrique de la bo</w:t>
      </w:r>
      <w:r w:rsidR="00044AEB">
        <w:rPr>
          <w:rFonts w:ascii="Arial" w:eastAsia="Times New Roman" w:hAnsi="Arial" w:cs="Arial"/>
          <w:b/>
          <w:bCs/>
          <w:i/>
          <w:iCs/>
          <w:sz w:val="32"/>
          <w:szCs w:val="32"/>
          <w:shd w:val="clear" w:color="auto" w:fill="D2D2D2"/>
          <w:lang w:eastAsia="fr-FR"/>
        </w:rPr>
        <w:t>î</w:t>
      </w:r>
      <w:r w:rsidRPr="00935D70">
        <w:rPr>
          <w:rFonts w:ascii="Arial" w:eastAsia="Times New Roman" w:hAnsi="Arial" w:cs="Arial"/>
          <w:b/>
          <w:bCs/>
          <w:i/>
          <w:iCs/>
          <w:sz w:val="32"/>
          <w:szCs w:val="32"/>
          <w:shd w:val="clear" w:color="auto" w:fill="D2D2D2"/>
          <w:lang w:eastAsia="fr-FR"/>
        </w:rPr>
        <w:t>te de vitesses DSG</w:t>
      </w:r>
    </w:p>
    <w:p w14:paraId="62BC2AC5" w14:textId="77777777" w:rsidR="00337170" w:rsidRPr="00337170" w:rsidRDefault="00337170" w:rsidP="00337170">
      <w:pPr>
        <w:kinsoku w:val="0"/>
        <w:overflowPunct w:val="0"/>
        <w:autoSpaceDE w:val="0"/>
        <w:autoSpaceDN w:val="0"/>
        <w:adjustRightInd w:val="0"/>
        <w:spacing w:before="64"/>
        <w:jc w:val="center"/>
        <w:outlineLvl w:val="2"/>
        <w:rPr>
          <w:rFonts w:ascii="Arial" w:eastAsia="Times New Roman" w:hAnsi="Arial" w:cs="Arial"/>
          <w:b/>
          <w:bCs/>
          <w:i/>
          <w:iCs/>
          <w:sz w:val="16"/>
          <w:szCs w:val="32"/>
          <w:lang w:eastAsia="fr-FR"/>
        </w:rPr>
      </w:pPr>
    </w:p>
    <w:p w14:paraId="67C1BAE1" w14:textId="77777777" w:rsidR="00935D70" w:rsidRPr="00935D70" w:rsidRDefault="00935D70" w:rsidP="009F733B">
      <w:pPr>
        <w:kinsoku w:val="0"/>
        <w:overflowPunct w:val="0"/>
        <w:autoSpaceDE w:val="0"/>
        <w:autoSpaceDN w:val="0"/>
        <w:adjustRightInd w:val="0"/>
        <w:spacing w:before="281"/>
        <w:outlineLvl w:val="4"/>
        <w:rPr>
          <w:rFonts w:ascii="Arial" w:eastAsia="Times New Roman" w:hAnsi="Arial" w:cs="Arial"/>
          <w:b/>
          <w:bCs/>
          <w:sz w:val="24"/>
          <w:szCs w:val="24"/>
          <w:lang w:eastAsia="fr-FR"/>
        </w:rPr>
      </w:pPr>
      <w:r w:rsidRPr="00935D70">
        <w:rPr>
          <w:rFonts w:ascii="Arial" w:eastAsia="Times New Roman" w:hAnsi="Arial" w:cs="Arial"/>
          <w:b/>
          <w:bCs/>
          <w:sz w:val="24"/>
          <w:szCs w:val="24"/>
          <w:u w:val="thick" w:color="000000"/>
          <w:lang w:eastAsia="fr-FR"/>
        </w:rPr>
        <w:t>Étude des capteurs / actionneurs</w:t>
      </w:r>
    </w:p>
    <w:p w14:paraId="0E2B387C" w14:textId="77777777" w:rsidR="00935D70" w:rsidRPr="00935D70" w:rsidRDefault="00935D70" w:rsidP="009F733B">
      <w:pPr>
        <w:kinsoku w:val="0"/>
        <w:overflowPunct w:val="0"/>
        <w:autoSpaceDE w:val="0"/>
        <w:autoSpaceDN w:val="0"/>
        <w:adjustRightInd w:val="0"/>
        <w:rPr>
          <w:rFonts w:ascii="Arial" w:eastAsia="Times New Roman" w:hAnsi="Arial" w:cs="Arial"/>
          <w:b/>
          <w:bCs/>
          <w:sz w:val="16"/>
          <w:szCs w:val="16"/>
          <w:lang w:eastAsia="fr-FR"/>
        </w:rPr>
      </w:pPr>
    </w:p>
    <w:p w14:paraId="2B22B25B" w14:textId="77777777" w:rsidR="00935D70" w:rsidRPr="00935D70" w:rsidRDefault="00935D70" w:rsidP="009F733B">
      <w:pPr>
        <w:kinsoku w:val="0"/>
        <w:overflowPunct w:val="0"/>
        <w:autoSpaceDE w:val="0"/>
        <w:autoSpaceDN w:val="0"/>
        <w:adjustRightInd w:val="0"/>
        <w:spacing w:before="92"/>
        <w:ind w:right="927"/>
        <w:rPr>
          <w:rFonts w:ascii="Arial" w:eastAsia="Times New Roman" w:hAnsi="Arial" w:cs="Arial"/>
          <w:sz w:val="24"/>
          <w:szCs w:val="24"/>
          <w:lang w:eastAsia="fr-FR"/>
        </w:rPr>
      </w:pPr>
      <w:r w:rsidRPr="00935D70">
        <w:rPr>
          <w:rFonts w:ascii="Arial" w:eastAsia="Times New Roman" w:hAnsi="Arial" w:cs="Arial"/>
          <w:sz w:val="24"/>
          <w:szCs w:val="24"/>
          <w:lang w:eastAsia="fr-FR"/>
        </w:rPr>
        <w:t>A4.1) Compléter le tableau des entrées/sorties du calculateur DSG J743 en indiquant les repères manquants.</w:t>
      </w:r>
    </w:p>
    <w:p w14:paraId="6D212792" w14:textId="77777777" w:rsidR="00935D70" w:rsidRPr="00935D70" w:rsidRDefault="00935D70" w:rsidP="009F733B">
      <w:pPr>
        <w:kinsoku w:val="0"/>
        <w:overflowPunct w:val="0"/>
        <w:autoSpaceDE w:val="0"/>
        <w:autoSpaceDN w:val="0"/>
        <w:adjustRightInd w:val="0"/>
        <w:spacing w:before="2"/>
        <w:rPr>
          <w:rFonts w:ascii="Arial" w:eastAsia="Times New Roman" w:hAnsi="Arial" w:cs="Arial"/>
          <w:sz w:val="24"/>
          <w:szCs w:val="24"/>
          <w:lang w:eastAsia="fr-FR"/>
        </w:rPr>
      </w:pPr>
    </w:p>
    <w:tbl>
      <w:tblPr>
        <w:tblW w:w="0" w:type="auto"/>
        <w:tblInd w:w="710" w:type="dxa"/>
        <w:tblLayout w:type="fixed"/>
        <w:tblCellMar>
          <w:left w:w="0" w:type="dxa"/>
          <w:right w:w="0" w:type="dxa"/>
        </w:tblCellMar>
        <w:tblLook w:val="0000" w:firstRow="0" w:lastRow="0" w:firstColumn="0" w:lastColumn="0" w:noHBand="0" w:noVBand="0"/>
      </w:tblPr>
      <w:tblGrid>
        <w:gridCol w:w="2155"/>
        <w:gridCol w:w="1054"/>
        <w:gridCol w:w="1193"/>
        <w:gridCol w:w="725"/>
        <w:gridCol w:w="1781"/>
        <w:gridCol w:w="1258"/>
        <w:gridCol w:w="1229"/>
      </w:tblGrid>
      <w:tr w:rsidR="00935D70" w:rsidRPr="00935D70" w14:paraId="62A79E8D" w14:textId="77777777" w:rsidTr="00A60D42">
        <w:trPr>
          <w:trHeight w:val="315"/>
        </w:trPr>
        <w:tc>
          <w:tcPr>
            <w:tcW w:w="9395" w:type="dxa"/>
            <w:gridSpan w:val="7"/>
            <w:tcBorders>
              <w:top w:val="single" w:sz="18" w:space="0" w:color="000000"/>
              <w:left w:val="single" w:sz="18" w:space="0" w:color="000000"/>
              <w:bottom w:val="single" w:sz="18" w:space="0" w:color="000000"/>
              <w:right w:val="single" w:sz="18" w:space="0" w:color="000000"/>
            </w:tcBorders>
          </w:tcPr>
          <w:p w14:paraId="2BF7F610" w14:textId="77777777" w:rsidR="00935D70" w:rsidRPr="005854F4" w:rsidRDefault="00935D70" w:rsidP="00614BE0">
            <w:pPr>
              <w:kinsoku w:val="0"/>
              <w:overflowPunct w:val="0"/>
              <w:autoSpaceDE w:val="0"/>
              <w:autoSpaceDN w:val="0"/>
              <w:adjustRightInd w:val="0"/>
              <w:spacing w:line="280" w:lineRule="exact"/>
              <w:jc w:val="center"/>
              <w:rPr>
                <w:rFonts w:asciiTheme="minorHAnsi" w:eastAsia="Times New Roman" w:hAnsiTheme="minorHAnsi" w:cs="Cambria"/>
                <w:sz w:val="24"/>
                <w:szCs w:val="24"/>
                <w:lang w:eastAsia="fr-FR"/>
              </w:rPr>
            </w:pPr>
            <w:r w:rsidRPr="005854F4">
              <w:rPr>
                <w:rFonts w:asciiTheme="minorHAnsi" w:eastAsia="Times New Roman" w:hAnsiTheme="minorHAnsi" w:cs="Cambria"/>
                <w:sz w:val="24"/>
                <w:szCs w:val="24"/>
                <w:lang w:eastAsia="fr-FR"/>
              </w:rPr>
              <w:t>Fonction boîte de vitesse</w:t>
            </w:r>
            <w:r w:rsidR="00044AEB">
              <w:rPr>
                <w:rFonts w:asciiTheme="minorHAnsi" w:eastAsia="Times New Roman" w:hAnsiTheme="minorHAnsi" w:cs="Cambria"/>
                <w:sz w:val="24"/>
                <w:szCs w:val="24"/>
                <w:lang w:eastAsia="fr-FR"/>
              </w:rPr>
              <w:t>s</w:t>
            </w:r>
            <w:r w:rsidRPr="005854F4">
              <w:rPr>
                <w:rFonts w:asciiTheme="minorHAnsi" w:eastAsia="Times New Roman" w:hAnsiTheme="minorHAnsi" w:cs="Cambria"/>
                <w:sz w:val="24"/>
                <w:szCs w:val="24"/>
                <w:lang w:eastAsia="fr-FR"/>
              </w:rPr>
              <w:t xml:space="preserve"> à double embrayage</w:t>
            </w:r>
          </w:p>
        </w:tc>
      </w:tr>
      <w:tr w:rsidR="00935D70" w:rsidRPr="00935D70" w14:paraId="1B844D78" w14:textId="77777777" w:rsidTr="00A60D42">
        <w:trPr>
          <w:trHeight w:val="315"/>
        </w:trPr>
        <w:tc>
          <w:tcPr>
            <w:tcW w:w="4402" w:type="dxa"/>
            <w:gridSpan w:val="3"/>
            <w:tcBorders>
              <w:top w:val="single" w:sz="18" w:space="0" w:color="000000"/>
              <w:left w:val="single" w:sz="18" w:space="0" w:color="000000"/>
              <w:bottom w:val="single" w:sz="4" w:space="0" w:color="000000"/>
              <w:right w:val="single" w:sz="18" w:space="0" w:color="000000"/>
            </w:tcBorders>
          </w:tcPr>
          <w:p w14:paraId="537A5FC9" w14:textId="77777777" w:rsidR="00935D70" w:rsidRPr="005854F4" w:rsidRDefault="00935D70" w:rsidP="009F733B">
            <w:pPr>
              <w:kinsoku w:val="0"/>
              <w:overflowPunct w:val="0"/>
              <w:autoSpaceDE w:val="0"/>
              <w:autoSpaceDN w:val="0"/>
              <w:adjustRightInd w:val="0"/>
              <w:spacing w:line="280" w:lineRule="exact"/>
              <w:ind w:right="1793"/>
              <w:jc w:val="center"/>
              <w:rPr>
                <w:rFonts w:asciiTheme="minorHAnsi" w:eastAsia="Times New Roman" w:hAnsiTheme="minorHAnsi" w:cs="Cambria"/>
                <w:sz w:val="24"/>
                <w:szCs w:val="24"/>
                <w:lang w:eastAsia="fr-FR"/>
              </w:rPr>
            </w:pPr>
            <w:r w:rsidRPr="005854F4">
              <w:rPr>
                <w:rFonts w:asciiTheme="minorHAnsi" w:eastAsia="Times New Roman" w:hAnsiTheme="minorHAnsi" w:cs="Cambria"/>
                <w:sz w:val="24"/>
                <w:szCs w:val="24"/>
                <w:lang w:eastAsia="fr-FR"/>
              </w:rPr>
              <w:t>Entrée</w:t>
            </w:r>
          </w:p>
        </w:tc>
        <w:tc>
          <w:tcPr>
            <w:tcW w:w="725" w:type="dxa"/>
            <w:tcBorders>
              <w:top w:val="single" w:sz="18" w:space="0" w:color="000000"/>
              <w:left w:val="single" w:sz="18" w:space="0" w:color="000000"/>
              <w:bottom w:val="single" w:sz="4" w:space="0" w:color="000000"/>
              <w:right w:val="single" w:sz="18" w:space="0" w:color="000000"/>
            </w:tcBorders>
          </w:tcPr>
          <w:p w14:paraId="18B996B0" w14:textId="77777777" w:rsidR="00935D70" w:rsidRPr="005854F4" w:rsidRDefault="00935D70" w:rsidP="00614BE0">
            <w:pPr>
              <w:kinsoku w:val="0"/>
              <w:overflowPunct w:val="0"/>
              <w:autoSpaceDE w:val="0"/>
              <w:autoSpaceDN w:val="0"/>
              <w:adjustRightInd w:val="0"/>
              <w:jc w:val="center"/>
              <w:rPr>
                <w:rFonts w:asciiTheme="minorHAnsi" w:eastAsia="Times New Roman" w:hAnsiTheme="minorHAnsi"/>
                <w:sz w:val="20"/>
                <w:szCs w:val="20"/>
                <w:lang w:eastAsia="fr-FR"/>
              </w:rPr>
            </w:pPr>
          </w:p>
        </w:tc>
        <w:tc>
          <w:tcPr>
            <w:tcW w:w="4268" w:type="dxa"/>
            <w:gridSpan w:val="3"/>
            <w:tcBorders>
              <w:top w:val="single" w:sz="18" w:space="0" w:color="000000"/>
              <w:left w:val="single" w:sz="18" w:space="0" w:color="000000"/>
              <w:bottom w:val="single" w:sz="4" w:space="0" w:color="000000"/>
              <w:right w:val="single" w:sz="18" w:space="0" w:color="000000"/>
            </w:tcBorders>
          </w:tcPr>
          <w:p w14:paraId="22D68A4C" w14:textId="77777777" w:rsidR="00935D70" w:rsidRPr="005854F4" w:rsidRDefault="00935D70" w:rsidP="00614BE0">
            <w:pPr>
              <w:kinsoku w:val="0"/>
              <w:overflowPunct w:val="0"/>
              <w:autoSpaceDE w:val="0"/>
              <w:autoSpaceDN w:val="0"/>
              <w:adjustRightInd w:val="0"/>
              <w:spacing w:line="280" w:lineRule="exact"/>
              <w:ind w:right="1764"/>
              <w:jc w:val="center"/>
              <w:rPr>
                <w:rFonts w:asciiTheme="minorHAnsi" w:eastAsia="Times New Roman" w:hAnsiTheme="minorHAnsi" w:cs="Cambria"/>
                <w:sz w:val="24"/>
                <w:szCs w:val="24"/>
                <w:lang w:eastAsia="fr-FR"/>
              </w:rPr>
            </w:pPr>
            <w:r w:rsidRPr="005854F4">
              <w:rPr>
                <w:rFonts w:asciiTheme="minorHAnsi" w:eastAsia="Times New Roman" w:hAnsiTheme="minorHAnsi" w:cs="Cambria"/>
                <w:sz w:val="24"/>
                <w:szCs w:val="24"/>
                <w:lang w:eastAsia="fr-FR"/>
              </w:rPr>
              <w:t>Sortie</w:t>
            </w:r>
          </w:p>
        </w:tc>
      </w:tr>
      <w:tr w:rsidR="00935D70" w:rsidRPr="00935D70" w14:paraId="31B76445" w14:textId="77777777" w:rsidTr="00A60D42">
        <w:trPr>
          <w:trHeight w:val="330"/>
        </w:trPr>
        <w:tc>
          <w:tcPr>
            <w:tcW w:w="2155" w:type="dxa"/>
            <w:tcBorders>
              <w:top w:val="single" w:sz="4" w:space="0" w:color="000000"/>
              <w:left w:val="single" w:sz="18" w:space="0" w:color="000000"/>
              <w:bottom w:val="single" w:sz="18" w:space="0" w:color="000000"/>
              <w:right w:val="single" w:sz="4" w:space="0" w:color="000000"/>
            </w:tcBorders>
          </w:tcPr>
          <w:p w14:paraId="3D9CAF7D" w14:textId="77777777" w:rsidR="00935D70" w:rsidRPr="005854F4" w:rsidRDefault="00935D70" w:rsidP="009F733B">
            <w:pPr>
              <w:kinsoku w:val="0"/>
              <w:overflowPunct w:val="0"/>
              <w:autoSpaceDE w:val="0"/>
              <w:autoSpaceDN w:val="0"/>
              <w:adjustRightInd w:val="0"/>
              <w:spacing w:line="281" w:lineRule="exact"/>
              <w:ind w:right="569"/>
              <w:jc w:val="right"/>
              <w:rPr>
                <w:rFonts w:asciiTheme="minorHAnsi" w:eastAsia="Times New Roman" w:hAnsiTheme="minorHAnsi" w:cs="Cambria"/>
                <w:sz w:val="24"/>
                <w:szCs w:val="24"/>
                <w:lang w:eastAsia="fr-FR"/>
              </w:rPr>
            </w:pPr>
            <w:r w:rsidRPr="005854F4">
              <w:rPr>
                <w:rFonts w:asciiTheme="minorHAnsi" w:eastAsia="Times New Roman" w:hAnsiTheme="minorHAnsi" w:cs="Cambria"/>
                <w:sz w:val="24"/>
                <w:szCs w:val="24"/>
                <w:lang w:eastAsia="fr-FR"/>
              </w:rPr>
              <w:t>Éléments</w:t>
            </w:r>
          </w:p>
        </w:tc>
        <w:tc>
          <w:tcPr>
            <w:tcW w:w="1054" w:type="dxa"/>
            <w:tcBorders>
              <w:top w:val="single" w:sz="4" w:space="0" w:color="000000"/>
              <w:left w:val="single" w:sz="4" w:space="0" w:color="000000"/>
              <w:bottom w:val="single" w:sz="18" w:space="0" w:color="000000"/>
              <w:right w:val="single" w:sz="4" w:space="0" w:color="000000"/>
            </w:tcBorders>
          </w:tcPr>
          <w:p w14:paraId="3F051F68" w14:textId="77777777" w:rsidR="00935D70" w:rsidRPr="005854F4" w:rsidRDefault="00935D70" w:rsidP="009F733B">
            <w:pPr>
              <w:kinsoku w:val="0"/>
              <w:overflowPunct w:val="0"/>
              <w:autoSpaceDE w:val="0"/>
              <w:autoSpaceDN w:val="0"/>
              <w:adjustRightInd w:val="0"/>
              <w:spacing w:line="281" w:lineRule="exact"/>
              <w:ind w:right="62"/>
              <w:jc w:val="center"/>
              <w:rPr>
                <w:rFonts w:asciiTheme="minorHAnsi" w:eastAsia="Times New Roman" w:hAnsiTheme="minorHAnsi" w:cs="Cambria"/>
                <w:sz w:val="24"/>
                <w:szCs w:val="24"/>
                <w:lang w:eastAsia="fr-FR"/>
              </w:rPr>
            </w:pPr>
            <w:r w:rsidRPr="005854F4">
              <w:rPr>
                <w:rFonts w:asciiTheme="minorHAnsi" w:eastAsia="Times New Roman" w:hAnsiTheme="minorHAnsi" w:cs="Cambria"/>
                <w:sz w:val="24"/>
                <w:szCs w:val="24"/>
                <w:lang w:eastAsia="fr-FR"/>
              </w:rPr>
              <w:t>Repères</w:t>
            </w:r>
          </w:p>
        </w:tc>
        <w:tc>
          <w:tcPr>
            <w:tcW w:w="1193" w:type="dxa"/>
            <w:tcBorders>
              <w:top w:val="single" w:sz="4" w:space="0" w:color="000000"/>
              <w:left w:val="single" w:sz="4" w:space="0" w:color="000000"/>
              <w:bottom w:val="single" w:sz="18" w:space="0" w:color="000000"/>
              <w:right w:val="single" w:sz="18" w:space="0" w:color="000000"/>
            </w:tcBorders>
          </w:tcPr>
          <w:p w14:paraId="4292C02F" w14:textId="77777777" w:rsidR="00935D70" w:rsidRPr="005854F4" w:rsidRDefault="00935D70" w:rsidP="009F733B">
            <w:pPr>
              <w:kinsoku w:val="0"/>
              <w:overflowPunct w:val="0"/>
              <w:autoSpaceDE w:val="0"/>
              <w:autoSpaceDN w:val="0"/>
              <w:adjustRightInd w:val="0"/>
              <w:spacing w:line="281" w:lineRule="exact"/>
              <w:ind w:right="108"/>
              <w:jc w:val="center"/>
              <w:rPr>
                <w:rFonts w:asciiTheme="minorHAnsi" w:eastAsia="Times New Roman" w:hAnsiTheme="minorHAnsi" w:cs="Cambria"/>
                <w:sz w:val="24"/>
                <w:szCs w:val="24"/>
                <w:lang w:eastAsia="fr-FR"/>
              </w:rPr>
            </w:pPr>
            <w:r w:rsidRPr="005854F4">
              <w:rPr>
                <w:rFonts w:asciiTheme="minorHAnsi" w:eastAsia="Times New Roman" w:hAnsiTheme="minorHAnsi" w:cs="Cambria"/>
                <w:sz w:val="24"/>
                <w:szCs w:val="24"/>
                <w:lang w:eastAsia="fr-FR"/>
              </w:rPr>
              <w:t>Liaisons</w:t>
            </w:r>
          </w:p>
        </w:tc>
        <w:tc>
          <w:tcPr>
            <w:tcW w:w="725" w:type="dxa"/>
            <w:tcBorders>
              <w:top w:val="single" w:sz="4" w:space="0" w:color="000000"/>
              <w:left w:val="single" w:sz="18" w:space="0" w:color="000000"/>
              <w:bottom w:val="single" w:sz="18" w:space="0" w:color="000000"/>
              <w:right w:val="single" w:sz="18" w:space="0" w:color="000000"/>
            </w:tcBorders>
          </w:tcPr>
          <w:p w14:paraId="12E39807" w14:textId="77777777" w:rsidR="00935D70" w:rsidRPr="005854F4" w:rsidRDefault="00935D70" w:rsidP="00614BE0">
            <w:pPr>
              <w:kinsoku w:val="0"/>
              <w:overflowPunct w:val="0"/>
              <w:autoSpaceDE w:val="0"/>
              <w:autoSpaceDN w:val="0"/>
              <w:adjustRightInd w:val="0"/>
              <w:jc w:val="center"/>
              <w:rPr>
                <w:rFonts w:asciiTheme="minorHAnsi" w:eastAsia="Times New Roman" w:hAnsiTheme="minorHAnsi"/>
                <w:sz w:val="20"/>
                <w:szCs w:val="20"/>
                <w:lang w:eastAsia="fr-FR"/>
              </w:rPr>
            </w:pPr>
          </w:p>
        </w:tc>
        <w:tc>
          <w:tcPr>
            <w:tcW w:w="1781" w:type="dxa"/>
            <w:tcBorders>
              <w:top w:val="single" w:sz="4" w:space="0" w:color="000000"/>
              <w:left w:val="single" w:sz="18" w:space="0" w:color="000000"/>
              <w:bottom w:val="single" w:sz="18" w:space="0" w:color="000000"/>
              <w:right w:val="single" w:sz="4" w:space="0" w:color="000000"/>
            </w:tcBorders>
          </w:tcPr>
          <w:p w14:paraId="404C0CED" w14:textId="77777777" w:rsidR="00935D70" w:rsidRPr="005854F4" w:rsidRDefault="00935D70" w:rsidP="00614BE0">
            <w:pPr>
              <w:kinsoku w:val="0"/>
              <w:overflowPunct w:val="0"/>
              <w:autoSpaceDE w:val="0"/>
              <w:autoSpaceDN w:val="0"/>
              <w:adjustRightInd w:val="0"/>
              <w:spacing w:line="281" w:lineRule="exact"/>
              <w:jc w:val="center"/>
              <w:rPr>
                <w:rFonts w:asciiTheme="minorHAnsi" w:eastAsia="Times New Roman" w:hAnsiTheme="minorHAnsi" w:cs="Cambria"/>
                <w:sz w:val="24"/>
                <w:szCs w:val="24"/>
                <w:lang w:eastAsia="fr-FR"/>
              </w:rPr>
            </w:pPr>
            <w:r w:rsidRPr="005854F4">
              <w:rPr>
                <w:rFonts w:asciiTheme="minorHAnsi" w:eastAsia="Times New Roman" w:hAnsiTheme="minorHAnsi" w:cs="Cambria"/>
                <w:sz w:val="24"/>
                <w:szCs w:val="24"/>
                <w:lang w:eastAsia="fr-FR"/>
              </w:rPr>
              <w:t>Éléments</w:t>
            </w:r>
          </w:p>
        </w:tc>
        <w:tc>
          <w:tcPr>
            <w:tcW w:w="1258" w:type="dxa"/>
            <w:tcBorders>
              <w:top w:val="single" w:sz="4" w:space="0" w:color="000000"/>
              <w:left w:val="single" w:sz="4" w:space="0" w:color="000000"/>
              <w:bottom w:val="single" w:sz="18" w:space="0" w:color="000000"/>
              <w:right w:val="single" w:sz="4" w:space="0" w:color="000000"/>
            </w:tcBorders>
          </w:tcPr>
          <w:p w14:paraId="4098A568" w14:textId="77777777" w:rsidR="00935D70" w:rsidRPr="005854F4" w:rsidRDefault="00935D70" w:rsidP="00614BE0">
            <w:pPr>
              <w:kinsoku w:val="0"/>
              <w:overflowPunct w:val="0"/>
              <w:autoSpaceDE w:val="0"/>
              <w:autoSpaceDN w:val="0"/>
              <w:adjustRightInd w:val="0"/>
              <w:spacing w:line="281" w:lineRule="exact"/>
              <w:jc w:val="center"/>
              <w:rPr>
                <w:rFonts w:asciiTheme="minorHAnsi" w:eastAsia="Times New Roman" w:hAnsiTheme="minorHAnsi" w:cs="Cambria"/>
                <w:sz w:val="24"/>
                <w:szCs w:val="24"/>
                <w:lang w:eastAsia="fr-FR"/>
              </w:rPr>
            </w:pPr>
            <w:r w:rsidRPr="005854F4">
              <w:rPr>
                <w:rFonts w:asciiTheme="minorHAnsi" w:eastAsia="Times New Roman" w:hAnsiTheme="minorHAnsi" w:cs="Cambria"/>
                <w:sz w:val="24"/>
                <w:szCs w:val="24"/>
                <w:lang w:eastAsia="fr-FR"/>
              </w:rPr>
              <w:t>Repères</w:t>
            </w:r>
          </w:p>
        </w:tc>
        <w:tc>
          <w:tcPr>
            <w:tcW w:w="1229" w:type="dxa"/>
            <w:tcBorders>
              <w:top w:val="single" w:sz="4" w:space="0" w:color="000000"/>
              <w:left w:val="single" w:sz="4" w:space="0" w:color="000000"/>
              <w:bottom w:val="single" w:sz="18" w:space="0" w:color="000000"/>
              <w:right w:val="single" w:sz="18" w:space="0" w:color="000000"/>
            </w:tcBorders>
          </w:tcPr>
          <w:p w14:paraId="3B0E614C" w14:textId="77777777" w:rsidR="00935D70" w:rsidRPr="005854F4" w:rsidRDefault="00935D70" w:rsidP="00614BE0">
            <w:pPr>
              <w:kinsoku w:val="0"/>
              <w:overflowPunct w:val="0"/>
              <w:autoSpaceDE w:val="0"/>
              <w:autoSpaceDN w:val="0"/>
              <w:adjustRightInd w:val="0"/>
              <w:spacing w:line="281" w:lineRule="exact"/>
              <w:ind w:right="129"/>
              <w:jc w:val="center"/>
              <w:rPr>
                <w:rFonts w:asciiTheme="minorHAnsi" w:eastAsia="Times New Roman" w:hAnsiTheme="minorHAnsi" w:cs="Cambria"/>
                <w:sz w:val="24"/>
                <w:szCs w:val="24"/>
                <w:lang w:eastAsia="fr-FR"/>
              </w:rPr>
            </w:pPr>
            <w:r w:rsidRPr="005854F4">
              <w:rPr>
                <w:rFonts w:asciiTheme="minorHAnsi" w:eastAsia="Times New Roman" w:hAnsiTheme="minorHAnsi" w:cs="Cambria"/>
                <w:sz w:val="24"/>
                <w:szCs w:val="24"/>
                <w:lang w:eastAsia="fr-FR"/>
              </w:rPr>
              <w:t>Liaisons</w:t>
            </w:r>
          </w:p>
        </w:tc>
      </w:tr>
      <w:tr w:rsidR="00935D70" w:rsidRPr="00935D70" w14:paraId="478CCEC8" w14:textId="77777777" w:rsidTr="00A60D42">
        <w:trPr>
          <w:trHeight w:val="672"/>
        </w:trPr>
        <w:tc>
          <w:tcPr>
            <w:tcW w:w="2155" w:type="dxa"/>
            <w:tcBorders>
              <w:top w:val="single" w:sz="18" w:space="0" w:color="000000"/>
              <w:left w:val="single" w:sz="18" w:space="0" w:color="000000"/>
              <w:bottom w:val="single" w:sz="4" w:space="0" w:color="000000"/>
              <w:right w:val="single" w:sz="4" w:space="0" w:color="000000"/>
            </w:tcBorders>
          </w:tcPr>
          <w:p w14:paraId="638E85BA" w14:textId="77777777" w:rsidR="00935D70" w:rsidRPr="005854F4" w:rsidRDefault="00935D70" w:rsidP="00614BE0">
            <w:pPr>
              <w:kinsoku w:val="0"/>
              <w:overflowPunct w:val="0"/>
              <w:autoSpaceDE w:val="0"/>
              <w:autoSpaceDN w:val="0"/>
              <w:adjustRightInd w:val="0"/>
              <w:spacing w:before="1"/>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Transmetteur</w:t>
            </w:r>
            <w:r w:rsidRPr="005854F4">
              <w:rPr>
                <w:rFonts w:asciiTheme="minorHAnsi" w:eastAsia="Times New Roman" w:hAnsiTheme="minorHAnsi" w:cs="Arial"/>
                <w:spacing w:val="-5"/>
                <w:sz w:val="20"/>
                <w:szCs w:val="20"/>
                <w:lang w:eastAsia="fr-FR"/>
              </w:rPr>
              <w:t xml:space="preserve"> </w:t>
            </w:r>
            <w:r w:rsidRPr="005854F4">
              <w:rPr>
                <w:rFonts w:asciiTheme="minorHAnsi" w:eastAsia="Times New Roman" w:hAnsiTheme="minorHAnsi" w:cs="Arial"/>
                <w:sz w:val="20"/>
                <w:szCs w:val="20"/>
                <w:lang w:eastAsia="fr-FR"/>
              </w:rPr>
              <w:t>de</w:t>
            </w:r>
          </w:p>
          <w:p w14:paraId="6DAD2887" w14:textId="77777777" w:rsidR="00935D70" w:rsidRPr="005854F4" w:rsidRDefault="00935D70" w:rsidP="00614BE0">
            <w:pPr>
              <w:kinsoku w:val="0"/>
              <w:overflowPunct w:val="0"/>
              <w:autoSpaceDE w:val="0"/>
              <w:autoSpaceDN w:val="0"/>
              <w:adjustRightInd w:val="0"/>
              <w:spacing w:before="5" w:line="228" w:lineRule="exact"/>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régime d’entrée</w:t>
            </w:r>
            <w:r w:rsidRPr="005854F4">
              <w:rPr>
                <w:rFonts w:asciiTheme="minorHAnsi" w:eastAsia="Times New Roman" w:hAnsiTheme="minorHAnsi" w:cs="Arial"/>
                <w:spacing w:val="-12"/>
                <w:sz w:val="20"/>
                <w:szCs w:val="20"/>
                <w:lang w:eastAsia="fr-FR"/>
              </w:rPr>
              <w:t xml:space="preserve"> </w:t>
            </w:r>
            <w:r w:rsidRPr="005854F4">
              <w:rPr>
                <w:rFonts w:asciiTheme="minorHAnsi" w:eastAsia="Times New Roman" w:hAnsiTheme="minorHAnsi" w:cs="Arial"/>
                <w:sz w:val="20"/>
                <w:szCs w:val="20"/>
                <w:lang w:eastAsia="fr-FR"/>
              </w:rPr>
              <w:t>de boîte de</w:t>
            </w:r>
            <w:r w:rsidRPr="005854F4">
              <w:rPr>
                <w:rFonts w:asciiTheme="minorHAnsi" w:eastAsia="Times New Roman" w:hAnsiTheme="minorHAnsi" w:cs="Arial"/>
                <w:spacing w:val="-1"/>
                <w:sz w:val="20"/>
                <w:szCs w:val="20"/>
                <w:lang w:eastAsia="fr-FR"/>
              </w:rPr>
              <w:t xml:space="preserve"> </w:t>
            </w:r>
            <w:r w:rsidRPr="005854F4">
              <w:rPr>
                <w:rFonts w:asciiTheme="minorHAnsi" w:eastAsia="Times New Roman" w:hAnsiTheme="minorHAnsi" w:cs="Arial"/>
                <w:sz w:val="20"/>
                <w:szCs w:val="20"/>
                <w:lang w:eastAsia="fr-FR"/>
              </w:rPr>
              <w:t>vitesses</w:t>
            </w:r>
          </w:p>
        </w:tc>
        <w:tc>
          <w:tcPr>
            <w:tcW w:w="1054" w:type="dxa"/>
            <w:tcBorders>
              <w:top w:val="single" w:sz="18" w:space="0" w:color="000000"/>
              <w:left w:val="single" w:sz="4" w:space="0" w:color="000000"/>
              <w:bottom w:val="single" w:sz="4" w:space="0" w:color="000000"/>
              <w:right w:val="single" w:sz="4" w:space="0" w:color="000000"/>
            </w:tcBorders>
          </w:tcPr>
          <w:p w14:paraId="26F8BBD4" w14:textId="77777777" w:rsidR="00935D70" w:rsidRPr="005854F4" w:rsidRDefault="00935D70" w:rsidP="009F733B">
            <w:pPr>
              <w:kinsoku w:val="0"/>
              <w:overflowPunct w:val="0"/>
              <w:autoSpaceDE w:val="0"/>
              <w:autoSpaceDN w:val="0"/>
              <w:adjustRightInd w:val="0"/>
              <w:spacing w:before="1"/>
              <w:rPr>
                <w:rFonts w:asciiTheme="minorHAnsi" w:eastAsia="Times New Roman" w:hAnsiTheme="minorHAnsi" w:cs="Arial"/>
                <w:sz w:val="20"/>
                <w:szCs w:val="20"/>
                <w:lang w:eastAsia="fr-FR"/>
              </w:rPr>
            </w:pPr>
          </w:p>
          <w:p w14:paraId="2F4A865D" w14:textId="77777777" w:rsidR="00935D70" w:rsidRPr="005854F4" w:rsidRDefault="00935D70" w:rsidP="009F733B">
            <w:pPr>
              <w:kinsoku w:val="0"/>
              <w:overflowPunct w:val="0"/>
              <w:autoSpaceDE w:val="0"/>
              <w:autoSpaceDN w:val="0"/>
              <w:adjustRightInd w:val="0"/>
              <w:ind w:right="62"/>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G182</w:t>
            </w:r>
          </w:p>
        </w:tc>
        <w:tc>
          <w:tcPr>
            <w:tcW w:w="1193" w:type="dxa"/>
            <w:tcBorders>
              <w:top w:val="single" w:sz="18" w:space="0" w:color="000000"/>
              <w:left w:val="single" w:sz="4" w:space="0" w:color="000000"/>
              <w:bottom w:val="single" w:sz="4" w:space="0" w:color="000000"/>
              <w:right w:val="single" w:sz="18" w:space="0" w:color="000000"/>
            </w:tcBorders>
          </w:tcPr>
          <w:p w14:paraId="59116929" w14:textId="77777777" w:rsidR="00935D70" w:rsidRPr="005854F4" w:rsidRDefault="00935D70" w:rsidP="00400945">
            <w:pPr>
              <w:kinsoku w:val="0"/>
              <w:overflowPunct w:val="0"/>
              <w:autoSpaceDE w:val="0"/>
              <w:autoSpaceDN w:val="0"/>
              <w:adjustRightInd w:val="0"/>
              <w:spacing w:before="1"/>
              <w:jc w:val="center"/>
              <w:rPr>
                <w:rFonts w:asciiTheme="minorHAnsi" w:eastAsia="Times New Roman" w:hAnsiTheme="minorHAnsi" w:cs="Arial"/>
                <w:sz w:val="20"/>
                <w:szCs w:val="20"/>
                <w:lang w:eastAsia="fr-FR"/>
              </w:rPr>
            </w:pPr>
          </w:p>
          <w:p w14:paraId="0BFC3FC3" w14:textId="77777777" w:rsidR="00935D70" w:rsidRPr="005854F4" w:rsidRDefault="00935D70" w:rsidP="00400945">
            <w:pPr>
              <w:kinsoku w:val="0"/>
              <w:overflowPunct w:val="0"/>
              <w:autoSpaceDE w:val="0"/>
              <w:autoSpaceDN w:val="0"/>
              <w:adjustRightInd w:val="0"/>
              <w:ind w:right="108"/>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Filaire</w:t>
            </w:r>
          </w:p>
        </w:tc>
        <w:tc>
          <w:tcPr>
            <w:tcW w:w="725" w:type="dxa"/>
            <w:vMerge w:val="restart"/>
            <w:tcBorders>
              <w:top w:val="single" w:sz="18" w:space="0" w:color="000000"/>
              <w:left w:val="single" w:sz="18" w:space="0" w:color="000000"/>
              <w:bottom w:val="single" w:sz="18" w:space="0" w:color="000000"/>
              <w:right w:val="single" w:sz="18" w:space="0" w:color="000000"/>
            </w:tcBorders>
            <w:textDirection w:val="btLr"/>
          </w:tcPr>
          <w:p w14:paraId="6726C499" w14:textId="77777777" w:rsidR="00935D70" w:rsidRPr="005854F4" w:rsidRDefault="00614BE0" w:rsidP="00400945">
            <w:pPr>
              <w:tabs>
                <w:tab w:val="left" w:pos="6852"/>
              </w:tabs>
              <w:kinsoku w:val="0"/>
              <w:overflowPunct w:val="0"/>
              <w:autoSpaceDE w:val="0"/>
              <w:autoSpaceDN w:val="0"/>
              <w:adjustRightInd w:val="0"/>
              <w:spacing w:before="108"/>
              <w:rPr>
                <w:rFonts w:asciiTheme="minorHAnsi" w:eastAsia="Times New Roman" w:hAnsiTheme="minorHAnsi" w:cs="Arial"/>
                <w:sz w:val="28"/>
                <w:szCs w:val="28"/>
                <w:lang w:eastAsia="fr-FR"/>
              </w:rPr>
            </w:pPr>
            <w:r w:rsidRPr="005854F4">
              <w:rPr>
                <w:rFonts w:asciiTheme="minorHAnsi" w:eastAsia="Times New Roman" w:hAnsiTheme="minorHAnsi" w:cs="Arial"/>
                <w:sz w:val="28"/>
                <w:szCs w:val="28"/>
                <w:lang w:eastAsia="fr-FR"/>
              </w:rPr>
              <w:t xml:space="preserve">                                               </w:t>
            </w:r>
            <w:r w:rsidR="00935D70" w:rsidRPr="005854F4">
              <w:rPr>
                <w:rFonts w:asciiTheme="minorHAnsi" w:eastAsia="Times New Roman" w:hAnsiTheme="minorHAnsi" w:cs="Arial"/>
                <w:sz w:val="28"/>
                <w:szCs w:val="28"/>
                <w:lang w:eastAsia="fr-FR"/>
              </w:rPr>
              <w:t>Mécatronique de</w:t>
            </w:r>
            <w:r w:rsidR="00935D70" w:rsidRPr="005854F4">
              <w:rPr>
                <w:rFonts w:asciiTheme="minorHAnsi" w:eastAsia="Times New Roman" w:hAnsiTheme="minorHAnsi" w:cs="Arial"/>
                <w:spacing w:val="-4"/>
                <w:sz w:val="28"/>
                <w:szCs w:val="28"/>
                <w:lang w:eastAsia="fr-FR"/>
              </w:rPr>
              <w:t xml:space="preserve"> </w:t>
            </w:r>
            <w:r w:rsidR="00935D70" w:rsidRPr="005854F4">
              <w:rPr>
                <w:rFonts w:asciiTheme="minorHAnsi" w:eastAsia="Times New Roman" w:hAnsiTheme="minorHAnsi" w:cs="Arial"/>
                <w:sz w:val="28"/>
                <w:szCs w:val="28"/>
                <w:lang w:eastAsia="fr-FR"/>
              </w:rPr>
              <w:t>boîte</w:t>
            </w:r>
            <w:r w:rsidR="00935D70" w:rsidRPr="005854F4">
              <w:rPr>
                <w:rFonts w:asciiTheme="minorHAnsi" w:eastAsia="Times New Roman" w:hAnsiTheme="minorHAnsi" w:cs="Arial"/>
                <w:spacing w:val="-4"/>
                <w:sz w:val="28"/>
                <w:szCs w:val="28"/>
                <w:lang w:eastAsia="fr-FR"/>
              </w:rPr>
              <w:t xml:space="preserve"> </w:t>
            </w:r>
            <w:r w:rsidR="00935D70" w:rsidRPr="005854F4">
              <w:rPr>
                <w:rFonts w:asciiTheme="minorHAnsi" w:eastAsia="Times New Roman" w:hAnsiTheme="minorHAnsi" w:cs="Arial"/>
                <w:sz w:val="28"/>
                <w:szCs w:val="28"/>
                <w:lang w:eastAsia="fr-FR"/>
              </w:rPr>
              <w:t>DSG</w:t>
            </w:r>
            <w:r w:rsidRPr="005854F4">
              <w:rPr>
                <w:rFonts w:asciiTheme="minorHAnsi" w:eastAsia="Times New Roman" w:hAnsiTheme="minorHAnsi" w:cs="Arial"/>
                <w:sz w:val="28"/>
                <w:szCs w:val="28"/>
                <w:lang w:eastAsia="fr-FR"/>
              </w:rPr>
              <w:t xml:space="preserve">    </w:t>
            </w:r>
            <w:r w:rsidR="00935D70" w:rsidRPr="005854F4">
              <w:rPr>
                <w:rFonts w:asciiTheme="minorHAnsi" w:eastAsia="Times New Roman" w:hAnsiTheme="minorHAnsi" w:cs="Arial"/>
                <w:sz w:val="28"/>
                <w:szCs w:val="28"/>
                <w:lang w:eastAsia="fr-FR"/>
              </w:rPr>
              <w:t>J743</w:t>
            </w:r>
          </w:p>
        </w:tc>
        <w:tc>
          <w:tcPr>
            <w:tcW w:w="1781" w:type="dxa"/>
            <w:tcBorders>
              <w:top w:val="single" w:sz="18" w:space="0" w:color="000000"/>
              <w:left w:val="single" w:sz="18" w:space="0" w:color="000000"/>
              <w:bottom w:val="single" w:sz="4" w:space="0" w:color="000000"/>
              <w:right w:val="single" w:sz="4" w:space="0" w:color="000000"/>
            </w:tcBorders>
          </w:tcPr>
          <w:p w14:paraId="55511A97" w14:textId="77777777" w:rsidR="00935D70" w:rsidRPr="005854F4" w:rsidRDefault="00935D70" w:rsidP="001B0BD7">
            <w:pPr>
              <w:kinsoku w:val="0"/>
              <w:overflowPunct w:val="0"/>
              <w:autoSpaceDE w:val="0"/>
              <w:autoSpaceDN w:val="0"/>
              <w:adjustRightInd w:val="0"/>
              <w:spacing w:before="1"/>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Combiné instrument</w:t>
            </w:r>
          </w:p>
        </w:tc>
        <w:tc>
          <w:tcPr>
            <w:tcW w:w="1258" w:type="dxa"/>
            <w:tcBorders>
              <w:top w:val="single" w:sz="18" w:space="0" w:color="000000"/>
              <w:left w:val="single" w:sz="4" w:space="0" w:color="000000"/>
              <w:bottom w:val="single" w:sz="4" w:space="0" w:color="000000"/>
              <w:right w:val="single" w:sz="4" w:space="0" w:color="000000"/>
            </w:tcBorders>
          </w:tcPr>
          <w:p w14:paraId="2375FA1C" w14:textId="77777777" w:rsidR="00935D70" w:rsidRPr="005854F4" w:rsidRDefault="00935D70" w:rsidP="009F733B">
            <w:pPr>
              <w:kinsoku w:val="0"/>
              <w:overflowPunct w:val="0"/>
              <w:autoSpaceDE w:val="0"/>
              <w:autoSpaceDN w:val="0"/>
              <w:adjustRightInd w:val="0"/>
              <w:spacing w:before="1"/>
              <w:rPr>
                <w:rFonts w:asciiTheme="minorHAnsi" w:eastAsia="Times New Roman" w:hAnsiTheme="minorHAnsi" w:cs="Arial"/>
                <w:sz w:val="20"/>
                <w:szCs w:val="20"/>
                <w:lang w:eastAsia="fr-FR"/>
              </w:rPr>
            </w:pPr>
          </w:p>
          <w:p w14:paraId="0008C331" w14:textId="77777777" w:rsidR="00935D70" w:rsidRPr="005854F4" w:rsidRDefault="00935D70" w:rsidP="009F733B">
            <w:pPr>
              <w:kinsoku w:val="0"/>
              <w:overflowPunct w:val="0"/>
              <w:autoSpaceDE w:val="0"/>
              <w:autoSpaceDN w:val="0"/>
              <w:adjustRightInd w:val="0"/>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J285</w:t>
            </w:r>
          </w:p>
        </w:tc>
        <w:tc>
          <w:tcPr>
            <w:tcW w:w="1229" w:type="dxa"/>
            <w:tcBorders>
              <w:top w:val="single" w:sz="18" w:space="0" w:color="000000"/>
              <w:left w:val="single" w:sz="4" w:space="0" w:color="000000"/>
              <w:bottom w:val="single" w:sz="4" w:space="0" w:color="000000"/>
              <w:right w:val="single" w:sz="18" w:space="0" w:color="000000"/>
            </w:tcBorders>
          </w:tcPr>
          <w:p w14:paraId="6B34D90F" w14:textId="77777777" w:rsidR="00935D70" w:rsidRPr="005854F4" w:rsidRDefault="00935D70" w:rsidP="009F733B">
            <w:pPr>
              <w:kinsoku w:val="0"/>
              <w:overflowPunct w:val="0"/>
              <w:autoSpaceDE w:val="0"/>
              <w:autoSpaceDN w:val="0"/>
              <w:adjustRightInd w:val="0"/>
              <w:spacing w:before="1"/>
              <w:rPr>
                <w:rFonts w:asciiTheme="minorHAnsi" w:eastAsia="Times New Roman" w:hAnsiTheme="minorHAnsi" w:cs="Arial"/>
                <w:sz w:val="20"/>
                <w:szCs w:val="20"/>
                <w:lang w:eastAsia="fr-FR"/>
              </w:rPr>
            </w:pPr>
          </w:p>
          <w:p w14:paraId="6577FF5F" w14:textId="77777777" w:rsidR="00935D70" w:rsidRPr="005854F4" w:rsidRDefault="00935D70" w:rsidP="009F733B">
            <w:pPr>
              <w:kinsoku w:val="0"/>
              <w:overflowPunct w:val="0"/>
              <w:autoSpaceDE w:val="0"/>
              <w:autoSpaceDN w:val="0"/>
              <w:adjustRightInd w:val="0"/>
              <w:ind w:right="129"/>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Bus CAN</w:t>
            </w:r>
          </w:p>
        </w:tc>
      </w:tr>
      <w:tr w:rsidR="00935D70" w:rsidRPr="00935D70" w14:paraId="1C1FBC86" w14:textId="77777777" w:rsidTr="00A60D42">
        <w:trPr>
          <w:trHeight w:val="672"/>
        </w:trPr>
        <w:tc>
          <w:tcPr>
            <w:tcW w:w="2155" w:type="dxa"/>
            <w:tcBorders>
              <w:top w:val="single" w:sz="4" w:space="0" w:color="000000"/>
              <w:left w:val="single" w:sz="18" w:space="0" w:color="000000"/>
              <w:bottom w:val="single" w:sz="4" w:space="0" w:color="000000"/>
              <w:right w:val="single" w:sz="4" w:space="0" w:color="000000"/>
            </w:tcBorders>
          </w:tcPr>
          <w:p w14:paraId="7FE59E60" w14:textId="77777777" w:rsidR="00935D70" w:rsidRPr="005854F4" w:rsidRDefault="00935D70" w:rsidP="00614BE0">
            <w:pPr>
              <w:kinsoku w:val="0"/>
              <w:overflowPunct w:val="0"/>
              <w:autoSpaceDE w:val="0"/>
              <w:autoSpaceDN w:val="0"/>
              <w:adjustRightInd w:val="0"/>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Transm. 1 de régime d’entrée de boîte</w:t>
            </w:r>
          </w:p>
        </w:tc>
        <w:tc>
          <w:tcPr>
            <w:tcW w:w="1054" w:type="dxa"/>
            <w:tcBorders>
              <w:top w:val="single" w:sz="4" w:space="0" w:color="000000"/>
              <w:left w:val="single" w:sz="4" w:space="0" w:color="000000"/>
              <w:bottom w:val="single" w:sz="4" w:space="0" w:color="000000"/>
              <w:right w:val="single" w:sz="4" w:space="0" w:color="000000"/>
            </w:tcBorders>
          </w:tcPr>
          <w:p w14:paraId="26F9D345" w14:textId="77777777" w:rsidR="00935D70" w:rsidRPr="005854F4" w:rsidRDefault="00935D70" w:rsidP="009F733B">
            <w:pPr>
              <w:kinsoku w:val="0"/>
              <w:overflowPunct w:val="0"/>
              <w:autoSpaceDE w:val="0"/>
              <w:autoSpaceDN w:val="0"/>
              <w:adjustRightInd w:val="0"/>
              <w:spacing w:before="10"/>
              <w:rPr>
                <w:rFonts w:asciiTheme="minorHAnsi" w:eastAsia="Times New Roman" w:hAnsiTheme="minorHAnsi" w:cs="Arial"/>
                <w:sz w:val="19"/>
                <w:szCs w:val="19"/>
                <w:lang w:eastAsia="fr-FR"/>
              </w:rPr>
            </w:pPr>
          </w:p>
          <w:p w14:paraId="592AC46C" w14:textId="77777777" w:rsidR="00935D70" w:rsidRPr="005854F4" w:rsidRDefault="00935D70" w:rsidP="009F733B">
            <w:pPr>
              <w:kinsoku w:val="0"/>
              <w:overflowPunct w:val="0"/>
              <w:autoSpaceDE w:val="0"/>
              <w:autoSpaceDN w:val="0"/>
              <w:adjustRightInd w:val="0"/>
              <w:ind w:right="62"/>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G632</w:t>
            </w:r>
          </w:p>
        </w:tc>
        <w:tc>
          <w:tcPr>
            <w:tcW w:w="1193" w:type="dxa"/>
            <w:tcBorders>
              <w:top w:val="single" w:sz="4" w:space="0" w:color="000000"/>
              <w:left w:val="single" w:sz="4" w:space="0" w:color="000000"/>
              <w:bottom w:val="single" w:sz="4" w:space="0" w:color="000000"/>
              <w:right w:val="single" w:sz="18" w:space="0" w:color="000000"/>
            </w:tcBorders>
          </w:tcPr>
          <w:p w14:paraId="58BE5294" w14:textId="77777777" w:rsidR="00935D70" w:rsidRPr="005854F4" w:rsidRDefault="00935D70" w:rsidP="00400945">
            <w:pPr>
              <w:kinsoku w:val="0"/>
              <w:overflowPunct w:val="0"/>
              <w:autoSpaceDE w:val="0"/>
              <w:autoSpaceDN w:val="0"/>
              <w:adjustRightInd w:val="0"/>
              <w:spacing w:before="10"/>
              <w:jc w:val="center"/>
              <w:rPr>
                <w:rFonts w:asciiTheme="minorHAnsi" w:eastAsia="Times New Roman" w:hAnsiTheme="minorHAnsi" w:cs="Arial"/>
                <w:sz w:val="19"/>
                <w:szCs w:val="19"/>
                <w:lang w:eastAsia="fr-FR"/>
              </w:rPr>
            </w:pPr>
          </w:p>
          <w:p w14:paraId="1872CE76" w14:textId="77777777" w:rsidR="00935D70" w:rsidRPr="005854F4" w:rsidRDefault="00935D70" w:rsidP="00400945">
            <w:pPr>
              <w:kinsoku w:val="0"/>
              <w:overflowPunct w:val="0"/>
              <w:autoSpaceDE w:val="0"/>
              <w:autoSpaceDN w:val="0"/>
              <w:adjustRightInd w:val="0"/>
              <w:ind w:right="108"/>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Interne</w:t>
            </w:r>
          </w:p>
        </w:tc>
        <w:tc>
          <w:tcPr>
            <w:tcW w:w="725" w:type="dxa"/>
            <w:vMerge/>
            <w:tcBorders>
              <w:top w:val="nil"/>
              <w:left w:val="single" w:sz="18" w:space="0" w:color="000000"/>
              <w:bottom w:val="single" w:sz="18" w:space="0" w:color="000000"/>
              <w:right w:val="single" w:sz="18" w:space="0" w:color="000000"/>
            </w:tcBorders>
            <w:textDirection w:val="btLr"/>
          </w:tcPr>
          <w:p w14:paraId="07673E6A" w14:textId="77777777" w:rsidR="00935D70" w:rsidRPr="005854F4" w:rsidRDefault="00935D70" w:rsidP="009F733B">
            <w:pPr>
              <w:kinsoku w:val="0"/>
              <w:overflowPunct w:val="0"/>
              <w:autoSpaceDE w:val="0"/>
              <w:autoSpaceDN w:val="0"/>
              <w:adjustRightInd w:val="0"/>
              <w:spacing w:before="2"/>
              <w:rPr>
                <w:rFonts w:asciiTheme="minorHAnsi" w:eastAsia="Times New Roman" w:hAnsiTheme="minorHAnsi" w:cs="Arial"/>
                <w:sz w:val="2"/>
                <w:szCs w:val="2"/>
                <w:lang w:eastAsia="fr-FR"/>
              </w:rPr>
            </w:pPr>
          </w:p>
        </w:tc>
        <w:tc>
          <w:tcPr>
            <w:tcW w:w="1781" w:type="dxa"/>
            <w:tcBorders>
              <w:top w:val="single" w:sz="4" w:space="0" w:color="000000"/>
              <w:left w:val="single" w:sz="18" w:space="0" w:color="000000"/>
              <w:bottom w:val="single" w:sz="4" w:space="0" w:color="000000"/>
              <w:right w:val="single" w:sz="4" w:space="0" w:color="000000"/>
            </w:tcBorders>
          </w:tcPr>
          <w:p w14:paraId="1ED22F2B" w14:textId="77777777" w:rsidR="00935D70" w:rsidRPr="005854F4" w:rsidRDefault="00935D70" w:rsidP="001B0BD7">
            <w:pPr>
              <w:kinsoku w:val="0"/>
              <w:overflowPunct w:val="0"/>
              <w:autoSpaceDE w:val="0"/>
              <w:autoSpaceDN w:val="0"/>
              <w:adjustRightInd w:val="0"/>
              <w:spacing w:before="2" w:line="230" w:lineRule="exact"/>
              <w:jc w:val="center"/>
              <w:rPr>
                <w:rFonts w:asciiTheme="minorHAnsi" w:eastAsia="Times New Roman" w:hAnsiTheme="minorHAnsi" w:cs="Arial"/>
                <w:w w:val="95"/>
                <w:sz w:val="20"/>
                <w:szCs w:val="20"/>
                <w:lang w:eastAsia="fr-FR"/>
              </w:rPr>
            </w:pPr>
            <w:r w:rsidRPr="005854F4">
              <w:rPr>
                <w:rFonts w:asciiTheme="minorHAnsi" w:eastAsia="Times New Roman" w:hAnsiTheme="minorHAnsi" w:cs="Arial"/>
                <w:sz w:val="20"/>
                <w:szCs w:val="20"/>
                <w:lang w:eastAsia="fr-FR"/>
              </w:rPr>
              <w:t xml:space="preserve">Moteur de pompe </w:t>
            </w:r>
            <w:r w:rsidRPr="005854F4">
              <w:rPr>
                <w:rFonts w:asciiTheme="minorHAnsi" w:eastAsia="Times New Roman" w:hAnsiTheme="minorHAnsi" w:cs="Arial"/>
                <w:w w:val="95"/>
                <w:sz w:val="20"/>
                <w:szCs w:val="20"/>
                <w:lang w:eastAsia="fr-FR"/>
              </w:rPr>
              <w:t>hydraulique</w:t>
            </w:r>
          </w:p>
        </w:tc>
        <w:tc>
          <w:tcPr>
            <w:tcW w:w="1258" w:type="dxa"/>
            <w:tcBorders>
              <w:top w:val="single" w:sz="4" w:space="0" w:color="000000"/>
              <w:left w:val="single" w:sz="4" w:space="0" w:color="000000"/>
              <w:bottom w:val="single" w:sz="4" w:space="0" w:color="000000"/>
              <w:right w:val="single" w:sz="4" w:space="0" w:color="000000"/>
            </w:tcBorders>
          </w:tcPr>
          <w:p w14:paraId="0068431E" w14:textId="77777777" w:rsidR="00935D70" w:rsidRPr="005854F4" w:rsidRDefault="00935D70" w:rsidP="009F733B">
            <w:pPr>
              <w:kinsoku w:val="0"/>
              <w:overflowPunct w:val="0"/>
              <w:autoSpaceDE w:val="0"/>
              <w:autoSpaceDN w:val="0"/>
              <w:adjustRightInd w:val="0"/>
              <w:spacing w:before="10"/>
              <w:rPr>
                <w:rFonts w:asciiTheme="minorHAnsi" w:eastAsia="Times New Roman" w:hAnsiTheme="minorHAnsi" w:cs="Arial"/>
                <w:sz w:val="19"/>
                <w:szCs w:val="19"/>
                <w:lang w:eastAsia="fr-FR"/>
              </w:rPr>
            </w:pPr>
          </w:p>
          <w:p w14:paraId="3AE375BE" w14:textId="77777777" w:rsidR="00935D70" w:rsidRPr="005854F4" w:rsidRDefault="00935D70" w:rsidP="009F733B">
            <w:pPr>
              <w:tabs>
                <w:tab w:val="left" w:pos="532"/>
              </w:tabs>
              <w:kinsoku w:val="0"/>
              <w:overflowPunct w:val="0"/>
              <w:autoSpaceDE w:val="0"/>
              <w:autoSpaceDN w:val="0"/>
              <w:adjustRightInd w:val="0"/>
              <w:jc w:val="center"/>
              <w:rPr>
                <w:rFonts w:asciiTheme="minorHAnsi" w:eastAsia="Times New Roman" w:hAnsiTheme="minorHAnsi" w:cs="Arial"/>
                <w:w w:val="99"/>
                <w:sz w:val="20"/>
                <w:szCs w:val="20"/>
                <w:lang w:eastAsia="fr-FR"/>
              </w:rPr>
            </w:pPr>
            <w:r w:rsidRPr="005854F4">
              <w:rPr>
                <w:rFonts w:asciiTheme="minorHAnsi" w:eastAsia="Times New Roman" w:hAnsiTheme="minorHAnsi" w:cs="Arial"/>
                <w:w w:val="99"/>
                <w:sz w:val="20"/>
                <w:szCs w:val="20"/>
                <w:u w:val="single" w:color="585858"/>
                <w:lang w:eastAsia="fr-FR"/>
              </w:rPr>
              <w:t xml:space="preserve"> </w:t>
            </w:r>
            <w:r w:rsidRPr="005854F4">
              <w:rPr>
                <w:rFonts w:asciiTheme="minorHAnsi" w:eastAsia="Times New Roman" w:hAnsiTheme="minorHAnsi" w:cs="Arial"/>
                <w:sz w:val="20"/>
                <w:szCs w:val="20"/>
                <w:u w:val="single" w:color="585858"/>
                <w:lang w:eastAsia="fr-FR"/>
              </w:rPr>
              <w:tab/>
            </w:r>
          </w:p>
        </w:tc>
        <w:tc>
          <w:tcPr>
            <w:tcW w:w="1229" w:type="dxa"/>
            <w:tcBorders>
              <w:top w:val="single" w:sz="4" w:space="0" w:color="000000"/>
              <w:left w:val="single" w:sz="4" w:space="0" w:color="000000"/>
              <w:bottom w:val="single" w:sz="4" w:space="0" w:color="000000"/>
              <w:right w:val="single" w:sz="18" w:space="0" w:color="000000"/>
            </w:tcBorders>
          </w:tcPr>
          <w:p w14:paraId="4328DB6F" w14:textId="77777777" w:rsidR="00935D70" w:rsidRPr="005854F4" w:rsidRDefault="00935D70" w:rsidP="009F733B">
            <w:pPr>
              <w:kinsoku w:val="0"/>
              <w:overflowPunct w:val="0"/>
              <w:autoSpaceDE w:val="0"/>
              <w:autoSpaceDN w:val="0"/>
              <w:adjustRightInd w:val="0"/>
              <w:spacing w:before="10"/>
              <w:rPr>
                <w:rFonts w:asciiTheme="minorHAnsi" w:eastAsia="Times New Roman" w:hAnsiTheme="minorHAnsi" w:cs="Arial"/>
                <w:sz w:val="19"/>
                <w:szCs w:val="19"/>
                <w:lang w:eastAsia="fr-FR"/>
              </w:rPr>
            </w:pPr>
          </w:p>
          <w:p w14:paraId="1176F849" w14:textId="77777777" w:rsidR="00935D70" w:rsidRPr="005854F4" w:rsidRDefault="00935D70" w:rsidP="009F733B">
            <w:pPr>
              <w:kinsoku w:val="0"/>
              <w:overflowPunct w:val="0"/>
              <w:autoSpaceDE w:val="0"/>
              <w:autoSpaceDN w:val="0"/>
              <w:adjustRightInd w:val="0"/>
              <w:ind w:right="129"/>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Interne</w:t>
            </w:r>
          </w:p>
        </w:tc>
      </w:tr>
      <w:tr w:rsidR="00935D70" w:rsidRPr="00935D70" w14:paraId="3D65FCCE" w14:textId="77777777" w:rsidTr="00A60D42">
        <w:trPr>
          <w:trHeight w:val="609"/>
        </w:trPr>
        <w:tc>
          <w:tcPr>
            <w:tcW w:w="2155" w:type="dxa"/>
            <w:tcBorders>
              <w:top w:val="single" w:sz="4" w:space="0" w:color="000000"/>
              <w:left w:val="single" w:sz="18" w:space="0" w:color="000000"/>
              <w:bottom w:val="single" w:sz="4" w:space="0" w:color="000000"/>
              <w:right w:val="single" w:sz="4" w:space="0" w:color="000000"/>
            </w:tcBorders>
          </w:tcPr>
          <w:p w14:paraId="08901668" w14:textId="77777777" w:rsidR="00935D70" w:rsidRPr="005854F4" w:rsidRDefault="00935D70" w:rsidP="00614BE0">
            <w:pPr>
              <w:kinsoku w:val="0"/>
              <w:overflowPunct w:val="0"/>
              <w:autoSpaceDE w:val="0"/>
              <w:autoSpaceDN w:val="0"/>
              <w:adjustRightInd w:val="0"/>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Transm. 2 de régime d’entrée de boîte</w:t>
            </w:r>
          </w:p>
        </w:tc>
        <w:tc>
          <w:tcPr>
            <w:tcW w:w="1054" w:type="dxa"/>
            <w:tcBorders>
              <w:top w:val="single" w:sz="4" w:space="0" w:color="000000"/>
              <w:left w:val="single" w:sz="4" w:space="0" w:color="000000"/>
              <w:bottom w:val="single" w:sz="4" w:space="0" w:color="000000"/>
              <w:right w:val="single" w:sz="4" w:space="0" w:color="000000"/>
            </w:tcBorders>
          </w:tcPr>
          <w:p w14:paraId="1AB85053" w14:textId="77777777" w:rsidR="00935D70" w:rsidRPr="005854F4" w:rsidRDefault="00935D70" w:rsidP="009F733B">
            <w:pPr>
              <w:kinsoku w:val="0"/>
              <w:overflowPunct w:val="0"/>
              <w:autoSpaceDE w:val="0"/>
              <w:autoSpaceDN w:val="0"/>
              <w:adjustRightInd w:val="0"/>
              <w:spacing w:before="2"/>
              <w:rPr>
                <w:rFonts w:asciiTheme="minorHAnsi" w:eastAsia="Times New Roman" w:hAnsiTheme="minorHAnsi" w:cs="Arial"/>
                <w:sz w:val="17"/>
                <w:szCs w:val="17"/>
                <w:lang w:eastAsia="fr-FR"/>
              </w:rPr>
            </w:pPr>
          </w:p>
          <w:p w14:paraId="2BEE5100" w14:textId="77777777" w:rsidR="00935D70" w:rsidRPr="005854F4" w:rsidRDefault="00935D70" w:rsidP="009F733B">
            <w:pPr>
              <w:kinsoku w:val="0"/>
              <w:overflowPunct w:val="0"/>
              <w:autoSpaceDE w:val="0"/>
              <w:autoSpaceDN w:val="0"/>
              <w:adjustRightInd w:val="0"/>
              <w:ind w:right="62"/>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G612</w:t>
            </w:r>
          </w:p>
        </w:tc>
        <w:tc>
          <w:tcPr>
            <w:tcW w:w="1193" w:type="dxa"/>
            <w:tcBorders>
              <w:top w:val="single" w:sz="4" w:space="0" w:color="000000"/>
              <w:left w:val="single" w:sz="4" w:space="0" w:color="000000"/>
              <w:bottom w:val="single" w:sz="4" w:space="0" w:color="000000"/>
              <w:right w:val="single" w:sz="18" w:space="0" w:color="000000"/>
            </w:tcBorders>
          </w:tcPr>
          <w:p w14:paraId="70A64676" w14:textId="77777777" w:rsidR="00935D70" w:rsidRPr="005854F4" w:rsidRDefault="00935D70" w:rsidP="00400945">
            <w:pPr>
              <w:kinsoku w:val="0"/>
              <w:overflowPunct w:val="0"/>
              <w:autoSpaceDE w:val="0"/>
              <w:autoSpaceDN w:val="0"/>
              <w:adjustRightInd w:val="0"/>
              <w:spacing w:before="2"/>
              <w:jc w:val="center"/>
              <w:rPr>
                <w:rFonts w:asciiTheme="minorHAnsi" w:eastAsia="Times New Roman" w:hAnsiTheme="minorHAnsi" w:cs="Arial"/>
                <w:sz w:val="17"/>
                <w:szCs w:val="17"/>
                <w:lang w:eastAsia="fr-FR"/>
              </w:rPr>
            </w:pPr>
          </w:p>
          <w:p w14:paraId="35EA186D" w14:textId="77777777" w:rsidR="00935D70" w:rsidRPr="005854F4" w:rsidRDefault="00935D70" w:rsidP="00400945">
            <w:pPr>
              <w:kinsoku w:val="0"/>
              <w:overflowPunct w:val="0"/>
              <w:autoSpaceDE w:val="0"/>
              <w:autoSpaceDN w:val="0"/>
              <w:adjustRightInd w:val="0"/>
              <w:ind w:right="108"/>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Interne</w:t>
            </w:r>
          </w:p>
        </w:tc>
        <w:tc>
          <w:tcPr>
            <w:tcW w:w="725" w:type="dxa"/>
            <w:vMerge/>
            <w:tcBorders>
              <w:top w:val="nil"/>
              <w:left w:val="single" w:sz="18" w:space="0" w:color="000000"/>
              <w:bottom w:val="single" w:sz="18" w:space="0" w:color="000000"/>
              <w:right w:val="single" w:sz="18" w:space="0" w:color="000000"/>
            </w:tcBorders>
            <w:textDirection w:val="btLr"/>
          </w:tcPr>
          <w:p w14:paraId="70B7D54D" w14:textId="77777777" w:rsidR="00935D70" w:rsidRPr="005854F4" w:rsidRDefault="00935D70" w:rsidP="009F733B">
            <w:pPr>
              <w:kinsoku w:val="0"/>
              <w:overflowPunct w:val="0"/>
              <w:autoSpaceDE w:val="0"/>
              <w:autoSpaceDN w:val="0"/>
              <w:adjustRightInd w:val="0"/>
              <w:spacing w:before="2"/>
              <w:rPr>
                <w:rFonts w:asciiTheme="minorHAnsi" w:eastAsia="Times New Roman" w:hAnsiTheme="minorHAnsi" w:cs="Arial"/>
                <w:sz w:val="2"/>
                <w:szCs w:val="2"/>
                <w:lang w:eastAsia="fr-FR"/>
              </w:rPr>
            </w:pPr>
          </w:p>
        </w:tc>
        <w:tc>
          <w:tcPr>
            <w:tcW w:w="1781" w:type="dxa"/>
            <w:tcBorders>
              <w:top w:val="single" w:sz="4" w:space="0" w:color="000000"/>
              <w:left w:val="single" w:sz="18" w:space="0" w:color="000000"/>
              <w:bottom w:val="single" w:sz="4" w:space="0" w:color="000000"/>
              <w:right w:val="single" w:sz="4" w:space="0" w:color="000000"/>
            </w:tcBorders>
          </w:tcPr>
          <w:p w14:paraId="577EE4A8" w14:textId="77777777" w:rsidR="00935D70" w:rsidRPr="005854F4" w:rsidRDefault="00935D70" w:rsidP="001B0BD7">
            <w:pPr>
              <w:kinsoku w:val="0"/>
              <w:overflowPunct w:val="0"/>
              <w:autoSpaceDE w:val="0"/>
              <w:autoSpaceDN w:val="0"/>
              <w:adjustRightInd w:val="0"/>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Vanne 3 dans la sous-boîte 1</w:t>
            </w:r>
          </w:p>
        </w:tc>
        <w:tc>
          <w:tcPr>
            <w:tcW w:w="1258" w:type="dxa"/>
            <w:tcBorders>
              <w:top w:val="single" w:sz="4" w:space="0" w:color="000000"/>
              <w:left w:val="single" w:sz="4" w:space="0" w:color="000000"/>
              <w:bottom w:val="single" w:sz="4" w:space="0" w:color="000000"/>
              <w:right w:val="single" w:sz="4" w:space="0" w:color="000000"/>
            </w:tcBorders>
          </w:tcPr>
          <w:p w14:paraId="3A16DA46" w14:textId="77777777" w:rsidR="00935D70" w:rsidRPr="005854F4" w:rsidRDefault="00935D70" w:rsidP="009F733B">
            <w:pPr>
              <w:kinsoku w:val="0"/>
              <w:overflowPunct w:val="0"/>
              <w:autoSpaceDE w:val="0"/>
              <w:autoSpaceDN w:val="0"/>
              <w:adjustRightInd w:val="0"/>
              <w:spacing w:before="8"/>
              <w:rPr>
                <w:rFonts w:asciiTheme="minorHAnsi" w:eastAsia="Times New Roman" w:hAnsiTheme="minorHAnsi" w:cs="Arial"/>
                <w:sz w:val="19"/>
                <w:szCs w:val="19"/>
                <w:lang w:eastAsia="fr-FR"/>
              </w:rPr>
            </w:pPr>
          </w:p>
          <w:p w14:paraId="19C06FB9" w14:textId="77777777" w:rsidR="00935D70" w:rsidRPr="005854F4" w:rsidRDefault="00935D70" w:rsidP="009F733B">
            <w:pPr>
              <w:tabs>
                <w:tab w:val="left" w:pos="614"/>
              </w:tabs>
              <w:kinsoku w:val="0"/>
              <w:overflowPunct w:val="0"/>
              <w:autoSpaceDE w:val="0"/>
              <w:autoSpaceDN w:val="0"/>
              <w:adjustRightInd w:val="0"/>
              <w:jc w:val="center"/>
              <w:rPr>
                <w:rFonts w:asciiTheme="minorHAnsi" w:eastAsia="Times New Roman" w:hAnsiTheme="minorHAnsi" w:cs="Arial"/>
                <w:w w:val="99"/>
                <w:sz w:val="20"/>
                <w:szCs w:val="20"/>
                <w:lang w:eastAsia="fr-FR"/>
              </w:rPr>
            </w:pPr>
            <w:r w:rsidRPr="005854F4">
              <w:rPr>
                <w:rFonts w:asciiTheme="minorHAnsi" w:eastAsia="Times New Roman" w:hAnsiTheme="minorHAnsi" w:cs="Arial"/>
                <w:w w:val="99"/>
                <w:sz w:val="20"/>
                <w:szCs w:val="20"/>
                <w:u w:val="single" w:color="585858"/>
                <w:lang w:eastAsia="fr-FR"/>
              </w:rPr>
              <w:t xml:space="preserve"> </w:t>
            </w:r>
            <w:r w:rsidRPr="005854F4">
              <w:rPr>
                <w:rFonts w:asciiTheme="minorHAnsi" w:eastAsia="Times New Roman" w:hAnsiTheme="minorHAnsi" w:cs="Arial"/>
                <w:sz w:val="20"/>
                <w:szCs w:val="20"/>
                <w:u w:val="single" w:color="585858"/>
                <w:lang w:eastAsia="fr-FR"/>
              </w:rPr>
              <w:tab/>
            </w:r>
          </w:p>
        </w:tc>
        <w:tc>
          <w:tcPr>
            <w:tcW w:w="1229" w:type="dxa"/>
            <w:tcBorders>
              <w:top w:val="single" w:sz="4" w:space="0" w:color="000000"/>
              <w:left w:val="single" w:sz="4" w:space="0" w:color="000000"/>
              <w:bottom w:val="single" w:sz="4" w:space="0" w:color="000000"/>
              <w:right w:val="single" w:sz="18" w:space="0" w:color="000000"/>
            </w:tcBorders>
          </w:tcPr>
          <w:p w14:paraId="068AB9D8" w14:textId="77777777" w:rsidR="00935D70" w:rsidRPr="005854F4" w:rsidRDefault="00935D70" w:rsidP="009F733B">
            <w:pPr>
              <w:kinsoku w:val="0"/>
              <w:overflowPunct w:val="0"/>
              <w:autoSpaceDE w:val="0"/>
              <w:autoSpaceDN w:val="0"/>
              <w:adjustRightInd w:val="0"/>
              <w:spacing w:before="2"/>
              <w:rPr>
                <w:rFonts w:asciiTheme="minorHAnsi" w:eastAsia="Times New Roman" w:hAnsiTheme="minorHAnsi" w:cs="Arial"/>
                <w:sz w:val="17"/>
                <w:szCs w:val="17"/>
                <w:lang w:eastAsia="fr-FR"/>
              </w:rPr>
            </w:pPr>
          </w:p>
          <w:p w14:paraId="13083856" w14:textId="77777777" w:rsidR="00935D70" w:rsidRPr="005854F4" w:rsidRDefault="00935D70" w:rsidP="009F733B">
            <w:pPr>
              <w:kinsoku w:val="0"/>
              <w:overflowPunct w:val="0"/>
              <w:autoSpaceDE w:val="0"/>
              <w:autoSpaceDN w:val="0"/>
              <w:adjustRightInd w:val="0"/>
              <w:ind w:right="129"/>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Interne</w:t>
            </w:r>
          </w:p>
        </w:tc>
      </w:tr>
      <w:tr w:rsidR="00935D70" w:rsidRPr="00935D70" w14:paraId="343CB8CF" w14:textId="77777777" w:rsidTr="00A60D42">
        <w:trPr>
          <w:trHeight w:val="648"/>
        </w:trPr>
        <w:tc>
          <w:tcPr>
            <w:tcW w:w="2155" w:type="dxa"/>
            <w:tcBorders>
              <w:top w:val="single" w:sz="4" w:space="0" w:color="000000"/>
              <w:left w:val="single" w:sz="18" w:space="0" w:color="000000"/>
              <w:bottom w:val="single" w:sz="4" w:space="0" w:color="000000"/>
              <w:right w:val="single" w:sz="4" w:space="0" w:color="000000"/>
            </w:tcBorders>
          </w:tcPr>
          <w:p w14:paraId="0CA04235" w14:textId="77777777" w:rsidR="00935D70" w:rsidRPr="005854F4" w:rsidRDefault="00935D70" w:rsidP="00614BE0">
            <w:pPr>
              <w:kinsoku w:val="0"/>
              <w:overflowPunct w:val="0"/>
              <w:autoSpaceDE w:val="0"/>
              <w:autoSpaceDN w:val="0"/>
              <w:adjustRightInd w:val="0"/>
              <w:spacing w:before="18"/>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Transm. de course d’embrayage 1</w:t>
            </w:r>
          </w:p>
        </w:tc>
        <w:tc>
          <w:tcPr>
            <w:tcW w:w="1054" w:type="dxa"/>
            <w:tcBorders>
              <w:top w:val="single" w:sz="4" w:space="0" w:color="000000"/>
              <w:left w:val="single" w:sz="4" w:space="0" w:color="000000"/>
              <w:bottom w:val="single" w:sz="4" w:space="0" w:color="000000"/>
              <w:right w:val="single" w:sz="4" w:space="0" w:color="000000"/>
            </w:tcBorders>
          </w:tcPr>
          <w:p w14:paraId="7B1896C9" w14:textId="77777777" w:rsidR="00935D70" w:rsidRPr="005854F4" w:rsidRDefault="00935D70" w:rsidP="009F733B">
            <w:pPr>
              <w:kinsoku w:val="0"/>
              <w:overflowPunct w:val="0"/>
              <w:autoSpaceDE w:val="0"/>
              <w:autoSpaceDN w:val="0"/>
              <w:adjustRightInd w:val="0"/>
              <w:spacing w:before="8"/>
              <w:rPr>
                <w:rFonts w:asciiTheme="minorHAnsi" w:eastAsia="Times New Roman" w:hAnsiTheme="minorHAnsi" w:cs="Arial"/>
                <w:sz w:val="19"/>
                <w:szCs w:val="19"/>
                <w:lang w:eastAsia="fr-FR"/>
              </w:rPr>
            </w:pPr>
          </w:p>
          <w:p w14:paraId="795D8B50" w14:textId="77777777" w:rsidR="00935D70" w:rsidRPr="005854F4" w:rsidRDefault="00935D70" w:rsidP="009F733B">
            <w:pPr>
              <w:kinsoku w:val="0"/>
              <w:overflowPunct w:val="0"/>
              <w:autoSpaceDE w:val="0"/>
              <w:autoSpaceDN w:val="0"/>
              <w:adjustRightInd w:val="0"/>
              <w:ind w:right="62"/>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G617</w:t>
            </w:r>
          </w:p>
        </w:tc>
        <w:tc>
          <w:tcPr>
            <w:tcW w:w="1193" w:type="dxa"/>
            <w:tcBorders>
              <w:top w:val="single" w:sz="4" w:space="0" w:color="000000"/>
              <w:left w:val="single" w:sz="4" w:space="0" w:color="000000"/>
              <w:bottom w:val="single" w:sz="4" w:space="0" w:color="000000"/>
              <w:right w:val="single" w:sz="18" w:space="0" w:color="000000"/>
            </w:tcBorders>
          </w:tcPr>
          <w:p w14:paraId="14B6644A" w14:textId="77777777" w:rsidR="00935D70" w:rsidRPr="005854F4" w:rsidRDefault="00935D70" w:rsidP="00400945">
            <w:pPr>
              <w:kinsoku w:val="0"/>
              <w:overflowPunct w:val="0"/>
              <w:autoSpaceDE w:val="0"/>
              <w:autoSpaceDN w:val="0"/>
              <w:adjustRightInd w:val="0"/>
              <w:spacing w:before="8"/>
              <w:jc w:val="center"/>
              <w:rPr>
                <w:rFonts w:asciiTheme="minorHAnsi" w:eastAsia="Times New Roman" w:hAnsiTheme="minorHAnsi" w:cs="Arial"/>
                <w:sz w:val="19"/>
                <w:szCs w:val="19"/>
                <w:lang w:eastAsia="fr-FR"/>
              </w:rPr>
            </w:pPr>
          </w:p>
          <w:p w14:paraId="343237D6" w14:textId="77777777" w:rsidR="00935D70" w:rsidRPr="005854F4" w:rsidRDefault="00935D70" w:rsidP="00400945">
            <w:pPr>
              <w:kinsoku w:val="0"/>
              <w:overflowPunct w:val="0"/>
              <w:autoSpaceDE w:val="0"/>
              <w:autoSpaceDN w:val="0"/>
              <w:adjustRightInd w:val="0"/>
              <w:ind w:right="108"/>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Interne</w:t>
            </w:r>
          </w:p>
        </w:tc>
        <w:tc>
          <w:tcPr>
            <w:tcW w:w="725" w:type="dxa"/>
            <w:vMerge/>
            <w:tcBorders>
              <w:top w:val="nil"/>
              <w:left w:val="single" w:sz="18" w:space="0" w:color="000000"/>
              <w:bottom w:val="single" w:sz="18" w:space="0" w:color="000000"/>
              <w:right w:val="single" w:sz="18" w:space="0" w:color="000000"/>
            </w:tcBorders>
            <w:textDirection w:val="btLr"/>
          </w:tcPr>
          <w:p w14:paraId="0594D520" w14:textId="77777777" w:rsidR="00935D70" w:rsidRPr="005854F4" w:rsidRDefault="00935D70" w:rsidP="009F733B">
            <w:pPr>
              <w:kinsoku w:val="0"/>
              <w:overflowPunct w:val="0"/>
              <w:autoSpaceDE w:val="0"/>
              <w:autoSpaceDN w:val="0"/>
              <w:adjustRightInd w:val="0"/>
              <w:spacing w:before="2"/>
              <w:rPr>
                <w:rFonts w:asciiTheme="minorHAnsi" w:eastAsia="Times New Roman" w:hAnsiTheme="minorHAnsi" w:cs="Arial"/>
                <w:sz w:val="2"/>
                <w:szCs w:val="2"/>
                <w:lang w:eastAsia="fr-FR"/>
              </w:rPr>
            </w:pPr>
          </w:p>
        </w:tc>
        <w:tc>
          <w:tcPr>
            <w:tcW w:w="1781" w:type="dxa"/>
            <w:tcBorders>
              <w:top w:val="single" w:sz="4" w:space="0" w:color="000000"/>
              <w:left w:val="single" w:sz="18" w:space="0" w:color="000000"/>
              <w:bottom w:val="single" w:sz="4" w:space="0" w:color="000000"/>
              <w:right w:val="single" w:sz="4" w:space="0" w:color="000000"/>
            </w:tcBorders>
          </w:tcPr>
          <w:p w14:paraId="39C0F1EF" w14:textId="77777777" w:rsidR="00935D70" w:rsidRPr="005854F4" w:rsidRDefault="00935D70" w:rsidP="001B0BD7">
            <w:pPr>
              <w:kinsoku w:val="0"/>
              <w:overflowPunct w:val="0"/>
              <w:autoSpaceDE w:val="0"/>
              <w:autoSpaceDN w:val="0"/>
              <w:adjustRightInd w:val="0"/>
              <w:spacing w:before="18"/>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Vanne 3 dans la sous-boîte 2</w:t>
            </w:r>
          </w:p>
        </w:tc>
        <w:tc>
          <w:tcPr>
            <w:tcW w:w="1258" w:type="dxa"/>
            <w:tcBorders>
              <w:top w:val="single" w:sz="4" w:space="0" w:color="000000"/>
              <w:left w:val="single" w:sz="4" w:space="0" w:color="000000"/>
              <w:bottom w:val="single" w:sz="4" w:space="0" w:color="000000"/>
              <w:right w:val="single" w:sz="4" w:space="0" w:color="000000"/>
            </w:tcBorders>
          </w:tcPr>
          <w:p w14:paraId="3A0E3857" w14:textId="77777777" w:rsidR="00935D70" w:rsidRPr="005854F4" w:rsidRDefault="00935D70" w:rsidP="009F733B">
            <w:pPr>
              <w:kinsoku w:val="0"/>
              <w:overflowPunct w:val="0"/>
              <w:autoSpaceDE w:val="0"/>
              <w:autoSpaceDN w:val="0"/>
              <w:adjustRightInd w:val="0"/>
              <w:spacing w:before="6"/>
              <w:rPr>
                <w:rFonts w:asciiTheme="minorHAnsi" w:eastAsia="Times New Roman" w:hAnsiTheme="minorHAnsi" w:cs="Arial"/>
                <w:sz w:val="21"/>
                <w:szCs w:val="21"/>
                <w:lang w:eastAsia="fr-FR"/>
              </w:rPr>
            </w:pPr>
          </w:p>
          <w:p w14:paraId="4E942544" w14:textId="77777777" w:rsidR="00935D70" w:rsidRPr="005854F4" w:rsidRDefault="00935D70" w:rsidP="009F733B">
            <w:pPr>
              <w:tabs>
                <w:tab w:val="left" w:pos="614"/>
              </w:tabs>
              <w:kinsoku w:val="0"/>
              <w:overflowPunct w:val="0"/>
              <w:autoSpaceDE w:val="0"/>
              <w:autoSpaceDN w:val="0"/>
              <w:adjustRightInd w:val="0"/>
              <w:spacing w:before="1"/>
              <w:jc w:val="center"/>
              <w:rPr>
                <w:rFonts w:asciiTheme="minorHAnsi" w:eastAsia="Times New Roman" w:hAnsiTheme="minorHAnsi" w:cs="Arial"/>
                <w:w w:val="99"/>
                <w:sz w:val="20"/>
                <w:szCs w:val="20"/>
                <w:lang w:eastAsia="fr-FR"/>
              </w:rPr>
            </w:pPr>
            <w:r w:rsidRPr="005854F4">
              <w:rPr>
                <w:rFonts w:asciiTheme="minorHAnsi" w:eastAsia="Times New Roman" w:hAnsiTheme="minorHAnsi" w:cs="Arial"/>
                <w:w w:val="99"/>
                <w:sz w:val="20"/>
                <w:szCs w:val="20"/>
                <w:u w:val="single" w:color="585858"/>
                <w:lang w:eastAsia="fr-FR"/>
              </w:rPr>
              <w:t xml:space="preserve"> </w:t>
            </w:r>
            <w:r w:rsidRPr="005854F4">
              <w:rPr>
                <w:rFonts w:asciiTheme="minorHAnsi" w:eastAsia="Times New Roman" w:hAnsiTheme="minorHAnsi" w:cs="Arial"/>
                <w:sz w:val="20"/>
                <w:szCs w:val="20"/>
                <w:u w:val="single" w:color="585858"/>
                <w:lang w:eastAsia="fr-FR"/>
              </w:rPr>
              <w:tab/>
            </w:r>
          </w:p>
        </w:tc>
        <w:tc>
          <w:tcPr>
            <w:tcW w:w="1229" w:type="dxa"/>
            <w:tcBorders>
              <w:top w:val="single" w:sz="4" w:space="0" w:color="000000"/>
              <w:left w:val="single" w:sz="4" w:space="0" w:color="000000"/>
              <w:bottom w:val="single" w:sz="4" w:space="0" w:color="000000"/>
              <w:right w:val="single" w:sz="18" w:space="0" w:color="000000"/>
            </w:tcBorders>
          </w:tcPr>
          <w:p w14:paraId="24667C5E" w14:textId="77777777" w:rsidR="00935D70" w:rsidRPr="005854F4" w:rsidRDefault="00935D70" w:rsidP="009F733B">
            <w:pPr>
              <w:kinsoku w:val="0"/>
              <w:overflowPunct w:val="0"/>
              <w:autoSpaceDE w:val="0"/>
              <w:autoSpaceDN w:val="0"/>
              <w:adjustRightInd w:val="0"/>
              <w:spacing w:before="8"/>
              <w:rPr>
                <w:rFonts w:asciiTheme="minorHAnsi" w:eastAsia="Times New Roman" w:hAnsiTheme="minorHAnsi" w:cs="Arial"/>
                <w:sz w:val="19"/>
                <w:szCs w:val="19"/>
                <w:lang w:eastAsia="fr-FR"/>
              </w:rPr>
            </w:pPr>
          </w:p>
          <w:p w14:paraId="0ABDF3C0" w14:textId="77777777" w:rsidR="00935D70" w:rsidRPr="005854F4" w:rsidRDefault="00935D70" w:rsidP="009F733B">
            <w:pPr>
              <w:kinsoku w:val="0"/>
              <w:overflowPunct w:val="0"/>
              <w:autoSpaceDE w:val="0"/>
              <w:autoSpaceDN w:val="0"/>
              <w:adjustRightInd w:val="0"/>
              <w:ind w:right="129"/>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Interne</w:t>
            </w:r>
          </w:p>
        </w:tc>
      </w:tr>
      <w:tr w:rsidR="00935D70" w:rsidRPr="00935D70" w14:paraId="145A0BF6" w14:textId="77777777" w:rsidTr="00A60D42">
        <w:trPr>
          <w:trHeight w:val="646"/>
        </w:trPr>
        <w:tc>
          <w:tcPr>
            <w:tcW w:w="2155" w:type="dxa"/>
            <w:tcBorders>
              <w:top w:val="single" w:sz="4" w:space="0" w:color="000000"/>
              <w:left w:val="single" w:sz="18" w:space="0" w:color="000000"/>
              <w:bottom w:val="single" w:sz="4" w:space="0" w:color="000000"/>
              <w:right w:val="single" w:sz="4" w:space="0" w:color="000000"/>
            </w:tcBorders>
          </w:tcPr>
          <w:p w14:paraId="188AAF8C" w14:textId="77777777" w:rsidR="00935D70" w:rsidRPr="005854F4" w:rsidRDefault="00935D70" w:rsidP="00614BE0">
            <w:pPr>
              <w:kinsoku w:val="0"/>
              <w:overflowPunct w:val="0"/>
              <w:autoSpaceDE w:val="0"/>
              <w:autoSpaceDN w:val="0"/>
              <w:adjustRightInd w:val="0"/>
              <w:spacing w:before="15"/>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Transm. de course d’embrayage 2</w:t>
            </w:r>
          </w:p>
        </w:tc>
        <w:tc>
          <w:tcPr>
            <w:tcW w:w="1054" w:type="dxa"/>
            <w:tcBorders>
              <w:top w:val="single" w:sz="4" w:space="0" w:color="000000"/>
              <w:left w:val="single" w:sz="4" w:space="0" w:color="000000"/>
              <w:bottom w:val="single" w:sz="4" w:space="0" w:color="000000"/>
              <w:right w:val="single" w:sz="4" w:space="0" w:color="000000"/>
            </w:tcBorders>
          </w:tcPr>
          <w:p w14:paraId="1B7D593D" w14:textId="77777777" w:rsidR="00935D70" w:rsidRPr="005854F4" w:rsidRDefault="00935D70" w:rsidP="009F733B">
            <w:pPr>
              <w:kinsoku w:val="0"/>
              <w:overflowPunct w:val="0"/>
              <w:autoSpaceDE w:val="0"/>
              <w:autoSpaceDN w:val="0"/>
              <w:adjustRightInd w:val="0"/>
              <w:spacing w:before="5"/>
              <w:rPr>
                <w:rFonts w:asciiTheme="minorHAnsi" w:eastAsia="Times New Roman" w:hAnsiTheme="minorHAnsi" w:cs="Arial"/>
                <w:sz w:val="19"/>
                <w:szCs w:val="19"/>
                <w:lang w:eastAsia="fr-FR"/>
              </w:rPr>
            </w:pPr>
          </w:p>
          <w:p w14:paraId="32D548A9" w14:textId="77777777" w:rsidR="00935D70" w:rsidRPr="005854F4" w:rsidRDefault="00935D70" w:rsidP="009F733B">
            <w:pPr>
              <w:kinsoku w:val="0"/>
              <w:overflowPunct w:val="0"/>
              <w:autoSpaceDE w:val="0"/>
              <w:autoSpaceDN w:val="0"/>
              <w:adjustRightInd w:val="0"/>
              <w:spacing w:before="1"/>
              <w:ind w:right="62"/>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G618</w:t>
            </w:r>
          </w:p>
        </w:tc>
        <w:tc>
          <w:tcPr>
            <w:tcW w:w="1193" w:type="dxa"/>
            <w:tcBorders>
              <w:top w:val="single" w:sz="4" w:space="0" w:color="000000"/>
              <w:left w:val="single" w:sz="4" w:space="0" w:color="000000"/>
              <w:bottom w:val="single" w:sz="4" w:space="0" w:color="000000"/>
              <w:right w:val="single" w:sz="18" w:space="0" w:color="000000"/>
            </w:tcBorders>
          </w:tcPr>
          <w:p w14:paraId="3B514A85" w14:textId="77777777" w:rsidR="00935D70" w:rsidRPr="005854F4" w:rsidRDefault="00935D70" w:rsidP="00400945">
            <w:pPr>
              <w:kinsoku w:val="0"/>
              <w:overflowPunct w:val="0"/>
              <w:autoSpaceDE w:val="0"/>
              <w:autoSpaceDN w:val="0"/>
              <w:adjustRightInd w:val="0"/>
              <w:spacing w:before="5"/>
              <w:jc w:val="center"/>
              <w:rPr>
                <w:rFonts w:asciiTheme="minorHAnsi" w:eastAsia="Times New Roman" w:hAnsiTheme="minorHAnsi" w:cs="Arial"/>
                <w:sz w:val="19"/>
                <w:szCs w:val="19"/>
                <w:lang w:eastAsia="fr-FR"/>
              </w:rPr>
            </w:pPr>
          </w:p>
          <w:p w14:paraId="38A4A2F7" w14:textId="77777777" w:rsidR="00935D70" w:rsidRPr="005854F4" w:rsidRDefault="00935D70" w:rsidP="00400945">
            <w:pPr>
              <w:kinsoku w:val="0"/>
              <w:overflowPunct w:val="0"/>
              <w:autoSpaceDE w:val="0"/>
              <w:autoSpaceDN w:val="0"/>
              <w:adjustRightInd w:val="0"/>
              <w:spacing w:before="1"/>
              <w:ind w:right="108"/>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Interne</w:t>
            </w:r>
          </w:p>
        </w:tc>
        <w:tc>
          <w:tcPr>
            <w:tcW w:w="725" w:type="dxa"/>
            <w:vMerge/>
            <w:tcBorders>
              <w:top w:val="nil"/>
              <w:left w:val="single" w:sz="18" w:space="0" w:color="000000"/>
              <w:bottom w:val="single" w:sz="18" w:space="0" w:color="000000"/>
              <w:right w:val="single" w:sz="18" w:space="0" w:color="000000"/>
            </w:tcBorders>
            <w:textDirection w:val="btLr"/>
          </w:tcPr>
          <w:p w14:paraId="1F0C9E9F" w14:textId="77777777" w:rsidR="00935D70" w:rsidRPr="005854F4" w:rsidRDefault="00935D70" w:rsidP="009F733B">
            <w:pPr>
              <w:kinsoku w:val="0"/>
              <w:overflowPunct w:val="0"/>
              <w:autoSpaceDE w:val="0"/>
              <w:autoSpaceDN w:val="0"/>
              <w:adjustRightInd w:val="0"/>
              <w:spacing w:before="2"/>
              <w:rPr>
                <w:rFonts w:asciiTheme="minorHAnsi" w:eastAsia="Times New Roman" w:hAnsiTheme="minorHAnsi" w:cs="Arial"/>
                <w:sz w:val="2"/>
                <w:szCs w:val="2"/>
                <w:lang w:eastAsia="fr-FR"/>
              </w:rPr>
            </w:pPr>
          </w:p>
        </w:tc>
        <w:tc>
          <w:tcPr>
            <w:tcW w:w="1781" w:type="dxa"/>
            <w:tcBorders>
              <w:top w:val="single" w:sz="4" w:space="0" w:color="000000"/>
              <w:left w:val="single" w:sz="18" w:space="0" w:color="000000"/>
              <w:bottom w:val="single" w:sz="4" w:space="0" w:color="000000"/>
              <w:right w:val="single" w:sz="4" w:space="0" w:color="000000"/>
            </w:tcBorders>
          </w:tcPr>
          <w:p w14:paraId="422DF8C7" w14:textId="77777777" w:rsidR="00935D70" w:rsidRPr="005854F4" w:rsidRDefault="00935D70" w:rsidP="001B0BD7">
            <w:pPr>
              <w:kinsoku w:val="0"/>
              <w:overflowPunct w:val="0"/>
              <w:autoSpaceDE w:val="0"/>
              <w:autoSpaceDN w:val="0"/>
              <w:adjustRightInd w:val="0"/>
              <w:spacing w:before="15"/>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Vanne 4 dans la sous-boîte 1</w:t>
            </w:r>
          </w:p>
        </w:tc>
        <w:tc>
          <w:tcPr>
            <w:tcW w:w="1258" w:type="dxa"/>
            <w:tcBorders>
              <w:top w:val="single" w:sz="4" w:space="0" w:color="000000"/>
              <w:left w:val="single" w:sz="4" w:space="0" w:color="000000"/>
              <w:bottom w:val="single" w:sz="4" w:space="0" w:color="000000"/>
              <w:right w:val="single" w:sz="4" w:space="0" w:color="000000"/>
            </w:tcBorders>
          </w:tcPr>
          <w:p w14:paraId="78ADBAEA" w14:textId="77777777" w:rsidR="00935D70" w:rsidRPr="005854F4" w:rsidRDefault="00935D70" w:rsidP="009F733B">
            <w:pPr>
              <w:kinsoku w:val="0"/>
              <w:overflowPunct w:val="0"/>
              <w:autoSpaceDE w:val="0"/>
              <w:autoSpaceDN w:val="0"/>
              <w:adjustRightInd w:val="0"/>
              <w:spacing w:before="4"/>
              <w:rPr>
                <w:rFonts w:asciiTheme="minorHAnsi" w:eastAsia="Times New Roman" w:hAnsiTheme="minorHAnsi" w:cs="Arial"/>
                <w:sz w:val="21"/>
                <w:szCs w:val="21"/>
                <w:lang w:eastAsia="fr-FR"/>
              </w:rPr>
            </w:pPr>
          </w:p>
          <w:p w14:paraId="3BE88DEE" w14:textId="77777777" w:rsidR="00935D70" w:rsidRPr="005854F4" w:rsidRDefault="00935D70" w:rsidP="009F733B">
            <w:pPr>
              <w:tabs>
                <w:tab w:val="left" w:pos="614"/>
              </w:tabs>
              <w:kinsoku w:val="0"/>
              <w:overflowPunct w:val="0"/>
              <w:autoSpaceDE w:val="0"/>
              <w:autoSpaceDN w:val="0"/>
              <w:adjustRightInd w:val="0"/>
              <w:jc w:val="center"/>
              <w:rPr>
                <w:rFonts w:asciiTheme="minorHAnsi" w:eastAsia="Times New Roman" w:hAnsiTheme="minorHAnsi" w:cs="Arial"/>
                <w:w w:val="99"/>
                <w:sz w:val="20"/>
                <w:szCs w:val="20"/>
                <w:lang w:eastAsia="fr-FR"/>
              </w:rPr>
            </w:pPr>
            <w:r w:rsidRPr="005854F4">
              <w:rPr>
                <w:rFonts w:asciiTheme="minorHAnsi" w:eastAsia="Times New Roman" w:hAnsiTheme="minorHAnsi" w:cs="Arial"/>
                <w:w w:val="99"/>
                <w:sz w:val="20"/>
                <w:szCs w:val="20"/>
                <w:u w:val="single" w:color="585858"/>
                <w:lang w:eastAsia="fr-FR"/>
              </w:rPr>
              <w:t xml:space="preserve"> </w:t>
            </w:r>
            <w:r w:rsidRPr="005854F4">
              <w:rPr>
                <w:rFonts w:asciiTheme="minorHAnsi" w:eastAsia="Times New Roman" w:hAnsiTheme="minorHAnsi" w:cs="Arial"/>
                <w:sz w:val="20"/>
                <w:szCs w:val="20"/>
                <w:u w:val="single" w:color="585858"/>
                <w:lang w:eastAsia="fr-FR"/>
              </w:rPr>
              <w:tab/>
            </w:r>
          </w:p>
        </w:tc>
        <w:tc>
          <w:tcPr>
            <w:tcW w:w="1229" w:type="dxa"/>
            <w:tcBorders>
              <w:top w:val="single" w:sz="4" w:space="0" w:color="000000"/>
              <w:left w:val="single" w:sz="4" w:space="0" w:color="000000"/>
              <w:bottom w:val="single" w:sz="4" w:space="0" w:color="000000"/>
              <w:right w:val="single" w:sz="18" w:space="0" w:color="000000"/>
            </w:tcBorders>
          </w:tcPr>
          <w:p w14:paraId="6399C517" w14:textId="77777777" w:rsidR="00935D70" w:rsidRPr="005854F4" w:rsidRDefault="00935D70" w:rsidP="009F733B">
            <w:pPr>
              <w:kinsoku w:val="0"/>
              <w:overflowPunct w:val="0"/>
              <w:autoSpaceDE w:val="0"/>
              <w:autoSpaceDN w:val="0"/>
              <w:adjustRightInd w:val="0"/>
              <w:spacing w:before="5"/>
              <w:rPr>
                <w:rFonts w:asciiTheme="minorHAnsi" w:eastAsia="Times New Roman" w:hAnsiTheme="minorHAnsi" w:cs="Arial"/>
                <w:sz w:val="19"/>
                <w:szCs w:val="19"/>
                <w:lang w:eastAsia="fr-FR"/>
              </w:rPr>
            </w:pPr>
          </w:p>
          <w:p w14:paraId="1D2AF732" w14:textId="77777777" w:rsidR="00935D70" w:rsidRPr="005854F4" w:rsidRDefault="00935D70" w:rsidP="009F733B">
            <w:pPr>
              <w:kinsoku w:val="0"/>
              <w:overflowPunct w:val="0"/>
              <w:autoSpaceDE w:val="0"/>
              <w:autoSpaceDN w:val="0"/>
              <w:adjustRightInd w:val="0"/>
              <w:spacing w:before="1"/>
              <w:ind w:right="129"/>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Interne</w:t>
            </w:r>
          </w:p>
        </w:tc>
      </w:tr>
      <w:tr w:rsidR="00935D70" w:rsidRPr="00935D70" w14:paraId="5CD9CC57" w14:textId="77777777" w:rsidTr="00A60D42">
        <w:trPr>
          <w:trHeight w:val="919"/>
        </w:trPr>
        <w:tc>
          <w:tcPr>
            <w:tcW w:w="2155" w:type="dxa"/>
            <w:tcBorders>
              <w:top w:val="single" w:sz="4" w:space="0" w:color="000000"/>
              <w:left w:val="single" w:sz="18" w:space="0" w:color="000000"/>
              <w:bottom w:val="single" w:sz="4" w:space="0" w:color="000000"/>
              <w:right w:val="single" w:sz="4" w:space="0" w:color="000000"/>
            </w:tcBorders>
          </w:tcPr>
          <w:p w14:paraId="5D89AB31" w14:textId="77777777" w:rsidR="00935D70" w:rsidRPr="005854F4" w:rsidRDefault="00935D70" w:rsidP="00614BE0">
            <w:pPr>
              <w:kinsoku w:val="0"/>
              <w:overflowPunct w:val="0"/>
              <w:autoSpaceDE w:val="0"/>
              <w:autoSpaceDN w:val="0"/>
              <w:adjustRightInd w:val="0"/>
              <w:spacing w:before="18"/>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Capt. déplacem. 1 p. pos. hydr. arbre de commande des</w:t>
            </w:r>
          </w:p>
          <w:p w14:paraId="057953F1" w14:textId="77777777" w:rsidR="00935D70" w:rsidRPr="005854F4" w:rsidRDefault="00935D70" w:rsidP="00614BE0">
            <w:pPr>
              <w:kinsoku w:val="0"/>
              <w:overflowPunct w:val="0"/>
              <w:autoSpaceDE w:val="0"/>
              <w:autoSpaceDN w:val="0"/>
              <w:adjustRightInd w:val="0"/>
              <w:spacing w:line="192" w:lineRule="exact"/>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vitesses</w:t>
            </w:r>
          </w:p>
        </w:tc>
        <w:tc>
          <w:tcPr>
            <w:tcW w:w="1054" w:type="dxa"/>
            <w:tcBorders>
              <w:top w:val="single" w:sz="4" w:space="0" w:color="000000"/>
              <w:left w:val="single" w:sz="4" w:space="0" w:color="000000"/>
              <w:bottom w:val="single" w:sz="4" w:space="0" w:color="000000"/>
              <w:right w:val="single" w:sz="4" w:space="0" w:color="000000"/>
            </w:tcBorders>
          </w:tcPr>
          <w:p w14:paraId="1A95EF90" w14:textId="77777777" w:rsidR="00935D70" w:rsidRPr="005854F4" w:rsidRDefault="00935D70" w:rsidP="009F733B">
            <w:pPr>
              <w:kinsoku w:val="0"/>
              <w:overflowPunct w:val="0"/>
              <w:autoSpaceDE w:val="0"/>
              <w:autoSpaceDN w:val="0"/>
              <w:adjustRightInd w:val="0"/>
              <w:spacing w:before="4"/>
              <w:rPr>
                <w:rFonts w:asciiTheme="minorHAnsi" w:eastAsia="Times New Roman" w:hAnsiTheme="minorHAnsi" w:cs="Arial"/>
                <w:sz w:val="31"/>
                <w:szCs w:val="31"/>
                <w:lang w:eastAsia="fr-FR"/>
              </w:rPr>
            </w:pPr>
          </w:p>
          <w:p w14:paraId="051424D5" w14:textId="77777777" w:rsidR="00935D70" w:rsidRPr="005854F4" w:rsidRDefault="00935D70" w:rsidP="009F733B">
            <w:pPr>
              <w:kinsoku w:val="0"/>
              <w:overflowPunct w:val="0"/>
              <w:autoSpaceDE w:val="0"/>
              <w:autoSpaceDN w:val="0"/>
              <w:adjustRightInd w:val="0"/>
              <w:ind w:right="62"/>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G487</w:t>
            </w:r>
          </w:p>
        </w:tc>
        <w:tc>
          <w:tcPr>
            <w:tcW w:w="1193" w:type="dxa"/>
            <w:tcBorders>
              <w:top w:val="single" w:sz="4" w:space="0" w:color="000000"/>
              <w:left w:val="single" w:sz="4" w:space="0" w:color="000000"/>
              <w:bottom w:val="single" w:sz="4" w:space="0" w:color="000000"/>
              <w:right w:val="single" w:sz="18" w:space="0" w:color="000000"/>
            </w:tcBorders>
          </w:tcPr>
          <w:p w14:paraId="70D5B7B9" w14:textId="77777777" w:rsidR="00935D70" w:rsidRPr="005854F4" w:rsidRDefault="00935D70" w:rsidP="00400945">
            <w:pPr>
              <w:kinsoku w:val="0"/>
              <w:overflowPunct w:val="0"/>
              <w:autoSpaceDE w:val="0"/>
              <w:autoSpaceDN w:val="0"/>
              <w:adjustRightInd w:val="0"/>
              <w:spacing w:before="4"/>
              <w:jc w:val="center"/>
              <w:rPr>
                <w:rFonts w:asciiTheme="minorHAnsi" w:eastAsia="Times New Roman" w:hAnsiTheme="minorHAnsi" w:cs="Arial"/>
                <w:sz w:val="31"/>
                <w:szCs w:val="31"/>
                <w:lang w:eastAsia="fr-FR"/>
              </w:rPr>
            </w:pPr>
          </w:p>
          <w:p w14:paraId="51F624D3" w14:textId="77777777" w:rsidR="00935D70" w:rsidRPr="005854F4" w:rsidRDefault="00935D70" w:rsidP="00400945">
            <w:pPr>
              <w:kinsoku w:val="0"/>
              <w:overflowPunct w:val="0"/>
              <w:autoSpaceDE w:val="0"/>
              <w:autoSpaceDN w:val="0"/>
              <w:adjustRightInd w:val="0"/>
              <w:ind w:right="108"/>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Interne</w:t>
            </w:r>
          </w:p>
        </w:tc>
        <w:tc>
          <w:tcPr>
            <w:tcW w:w="725" w:type="dxa"/>
            <w:vMerge/>
            <w:tcBorders>
              <w:top w:val="nil"/>
              <w:left w:val="single" w:sz="18" w:space="0" w:color="000000"/>
              <w:bottom w:val="single" w:sz="18" w:space="0" w:color="000000"/>
              <w:right w:val="single" w:sz="18" w:space="0" w:color="000000"/>
            </w:tcBorders>
            <w:textDirection w:val="btLr"/>
          </w:tcPr>
          <w:p w14:paraId="6AEF8CCA" w14:textId="77777777" w:rsidR="00935D70" w:rsidRPr="005854F4" w:rsidRDefault="00935D70" w:rsidP="009F733B">
            <w:pPr>
              <w:kinsoku w:val="0"/>
              <w:overflowPunct w:val="0"/>
              <w:autoSpaceDE w:val="0"/>
              <w:autoSpaceDN w:val="0"/>
              <w:adjustRightInd w:val="0"/>
              <w:spacing w:before="2"/>
              <w:rPr>
                <w:rFonts w:asciiTheme="minorHAnsi" w:eastAsia="Times New Roman" w:hAnsiTheme="minorHAnsi" w:cs="Arial"/>
                <w:sz w:val="2"/>
                <w:szCs w:val="2"/>
                <w:lang w:eastAsia="fr-FR"/>
              </w:rPr>
            </w:pPr>
          </w:p>
        </w:tc>
        <w:tc>
          <w:tcPr>
            <w:tcW w:w="1781" w:type="dxa"/>
            <w:tcBorders>
              <w:top w:val="single" w:sz="4" w:space="0" w:color="000000"/>
              <w:left w:val="single" w:sz="18" w:space="0" w:color="000000"/>
              <w:bottom w:val="single" w:sz="4" w:space="0" w:color="000000"/>
              <w:right w:val="single" w:sz="4" w:space="0" w:color="000000"/>
            </w:tcBorders>
          </w:tcPr>
          <w:p w14:paraId="02F90EEF" w14:textId="77777777" w:rsidR="00935D70" w:rsidRPr="005854F4" w:rsidRDefault="00935D70" w:rsidP="001B0BD7">
            <w:pPr>
              <w:kinsoku w:val="0"/>
              <w:overflowPunct w:val="0"/>
              <w:autoSpaceDE w:val="0"/>
              <w:autoSpaceDN w:val="0"/>
              <w:adjustRightInd w:val="0"/>
              <w:spacing w:before="18"/>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Vanne 4 dans la sous-boîte 2</w:t>
            </w:r>
          </w:p>
        </w:tc>
        <w:tc>
          <w:tcPr>
            <w:tcW w:w="1258" w:type="dxa"/>
            <w:tcBorders>
              <w:top w:val="single" w:sz="4" w:space="0" w:color="000000"/>
              <w:left w:val="single" w:sz="4" w:space="0" w:color="000000"/>
              <w:bottom w:val="single" w:sz="4" w:space="0" w:color="000000"/>
              <w:right w:val="single" w:sz="4" w:space="0" w:color="000000"/>
            </w:tcBorders>
          </w:tcPr>
          <w:p w14:paraId="27BE8985" w14:textId="77777777" w:rsidR="00935D70" w:rsidRPr="005854F4" w:rsidRDefault="00935D70" w:rsidP="009F733B">
            <w:pPr>
              <w:kinsoku w:val="0"/>
              <w:overflowPunct w:val="0"/>
              <w:autoSpaceDE w:val="0"/>
              <w:autoSpaceDN w:val="0"/>
              <w:adjustRightInd w:val="0"/>
              <w:spacing w:before="4"/>
              <w:rPr>
                <w:rFonts w:asciiTheme="minorHAnsi" w:eastAsia="Times New Roman" w:hAnsiTheme="minorHAnsi" w:cs="Arial"/>
                <w:sz w:val="21"/>
                <w:szCs w:val="21"/>
                <w:lang w:eastAsia="fr-FR"/>
              </w:rPr>
            </w:pPr>
          </w:p>
          <w:p w14:paraId="53AE6A9D" w14:textId="77777777" w:rsidR="00935D70" w:rsidRPr="005854F4" w:rsidRDefault="00935D70" w:rsidP="009F733B">
            <w:pPr>
              <w:tabs>
                <w:tab w:val="left" w:pos="614"/>
              </w:tabs>
              <w:kinsoku w:val="0"/>
              <w:overflowPunct w:val="0"/>
              <w:autoSpaceDE w:val="0"/>
              <w:autoSpaceDN w:val="0"/>
              <w:adjustRightInd w:val="0"/>
              <w:jc w:val="center"/>
              <w:rPr>
                <w:rFonts w:asciiTheme="minorHAnsi" w:eastAsia="Times New Roman" w:hAnsiTheme="minorHAnsi" w:cs="Arial"/>
                <w:w w:val="99"/>
                <w:sz w:val="20"/>
                <w:szCs w:val="20"/>
                <w:lang w:eastAsia="fr-FR"/>
              </w:rPr>
            </w:pPr>
            <w:r w:rsidRPr="005854F4">
              <w:rPr>
                <w:rFonts w:asciiTheme="minorHAnsi" w:eastAsia="Times New Roman" w:hAnsiTheme="minorHAnsi" w:cs="Arial"/>
                <w:w w:val="99"/>
                <w:sz w:val="20"/>
                <w:szCs w:val="20"/>
                <w:u w:val="single" w:color="585858"/>
                <w:lang w:eastAsia="fr-FR"/>
              </w:rPr>
              <w:t xml:space="preserve"> </w:t>
            </w:r>
            <w:r w:rsidRPr="005854F4">
              <w:rPr>
                <w:rFonts w:asciiTheme="minorHAnsi" w:eastAsia="Times New Roman" w:hAnsiTheme="minorHAnsi" w:cs="Arial"/>
                <w:sz w:val="20"/>
                <w:szCs w:val="20"/>
                <w:u w:val="single" w:color="585858"/>
                <w:lang w:eastAsia="fr-FR"/>
              </w:rPr>
              <w:tab/>
            </w:r>
          </w:p>
        </w:tc>
        <w:tc>
          <w:tcPr>
            <w:tcW w:w="1229" w:type="dxa"/>
            <w:tcBorders>
              <w:top w:val="single" w:sz="4" w:space="0" w:color="000000"/>
              <w:left w:val="single" w:sz="4" w:space="0" w:color="000000"/>
              <w:bottom w:val="single" w:sz="4" w:space="0" w:color="000000"/>
              <w:right w:val="single" w:sz="18" w:space="0" w:color="000000"/>
            </w:tcBorders>
          </w:tcPr>
          <w:p w14:paraId="653CFBD3" w14:textId="77777777" w:rsidR="00935D70" w:rsidRPr="005854F4" w:rsidRDefault="00935D70" w:rsidP="009F733B">
            <w:pPr>
              <w:kinsoku w:val="0"/>
              <w:overflowPunct w:val="0"/>
              <w:autoSpaceDE w:val="0"/>
              <w:autoSpaceDN w:val="0"/>
              <w:adjustRightInd w:val="0"/>
              <w:spacing w:before="4"/>
              <w:rPr>
                <w:rFonts w:asciiTheme="minorHAnsi" w:eastAsia="Times New Roman" w:hAnsiTheme="minorHAnsi" w:cs="Arial"/>
                <w:sz w:val="31"/>
                <w:szCs w:val="31"/>
                <w:lang w:eastAsia="fr-FR"/>
              </w:rPr>
            </w:pPr>
          </w:p>
          <w:p w14:paraId="6F95B1FB" w14:textId="77777777" w:rsidR="00935D70" w:rsidRPr="005854F4" w:rsidRDefault="00935D70" w:rsidP="009F733B">
            <w:pPr>
              <w:kinsoku w:val="0"/>
              <w:overflowPunct w:val="0"/>
              <w:autoSpaceDE w:val="0"/>
              <w:autoSpaceDN w:val="0"/>
              <w:adjustRightInd w:val="0"/>
              <w:ind w:right="129"/>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Interne</w:t>
            </w:r>
          </w:p>
        </w:tc>
      </w:tr>
      <w:tr w:rsidR="00935D70" w:rsidRPr="00935D70" w14:paraId="3273050C" w14:textId="77777777" w:rsidTr="00A60D42">
        <w:trPr>
          <w:trHeight w:val="919"/>
        </w:trPr>
        <w:tc>
          <w:tcPr>
            <w:tcW w:w="2155" w:type="dxa"/>
            <w:tcBorders>
              <w:top w:val="single" w:sz="4" w:space="0" w:color="000000"/>
              <w:left w:val="single" w:sz="18" w:space="0" w:color="000000"/>
              <w:bottom w:val="single" w:sz="4" w:space="0" w:color="000000"/>
              <w:right w:val="single" w:sz="4" w:space="0" w:color="000000"/>
            </w:tcBorders>
          </w:tcPr>
          <w:p w14:paraId="2A80FDA6" w14:textId="77777777" w:rsidR="00935D70" w:rsidRPr="005854F4" w:rsidRDefault="00935D70" w:rsidP="00614BE0">
            <w:pPr>
              <w:kinsoku w:val="0"/>
              <w:overflowPunct w:val="0"/>
              <w:autoSpaceDE w:val="0"/>
              <w:autoSpaceDN w:val="0"/>
              <w:adjustRightInd w:val="0"/>
              <w:spacing w:before="18"/>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Capt. déplacem. 2 p. pos. hydr. Arbre de commande des</w:t>
            </w:r>
          </w:p>
          <w:p w14:paraId="318F8D31" w14:textId="77777777" w:rsidR="00935D70" w:rsidRPr="005854F4" w:rsidRDefault="00935D70" w:rsidP="00614BE0">
            <w:pPr>
              <w:kinsoku w:val="0"/>
              <w:overflowPunct w:val="0"/>
              <w:autoSpaceDE w:val="0"/>
              <w:autoSpaceDN w:val="0"/>
              <w:adjustRightInd w:val="0"/>
              <w:spacing w:line="192" w:lineRule="exact"/>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vitesses</w:t>
            </w:r>
          </w:p>
        </w:tc>
        <w:tc>
          <w:tcPr>
            <w:tcW w:w="1054" w:type="dxa"/>
            <w:tcBorders>
              <w:top w:val="single" w:sz="4" w:space="0" w:color="000000"/>
              <w:left w:val="single" w:sz="4" w:space="0" w:color="000000"/>
              <w:bottom w:val="single" w:sz="4" w:space="0" w:color="000000"/>
              <w:right w:val="single" w:sz="4" w:space="0" w:color="000000"/>
            </w:tcBorders>
          </w:tcPr>
          <w:p w14:paraId="6B285A01" w14:textId="77777777" w:rsidR="00935D70" w:rsidRPr="005854F4" w:rsidRDefault="00935D70" w:rsidP="009F733B">
            <w:pPr>
              <w:kinsoku w:val="0"/>
              <w:overflowPunct w:val="0"/>
              <w:autoSpaceDE w:val="0"/>
              <w:autoSpaceDN w:val="0"/>
              <w:adjustRightInd w:val="0"/>
              <w:spacing w:before="4"/>
              <w:rPr>
                <w:rFonts w:asciiTheme="minorHAnsi" w:eastAsia="Times New Roman" w:hAnsiTheme="minorHAnsi" w:cs="Arial"/>
                <w:sz w:val="31"/>
                <w:szCs w:val="31"/>
                <w:lang w:eastAsia="fr-FR"/>
              </w:rPr>
            </w:pPr>
          </w:p>
          <w:p w14:paraId="0611C3F7" w14:textId="77777777" w:rsidR="00935D70" w:rsidRPr="005854F4" w:rsidRDefault="00935D70" w:rsidP="009F733B">
            <w:pPr>
              <w:kinsoku w:val="0"/>
              <w:overflowPunct w:val="0"/>
              <w:autoSpaceDE w:val="0"/>
              <w:autoSpaceDN w:val="0"/>
              <w:adjustRightInd w:val="0"/>
              <w:ind w:right="62"/>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G488</w:t>
            </w:r>
          </w:p>
        </w:tc>
        <w:tc>
          <w:tcPr>
            <w:tcW w:w="1193" w:type="dxa"/>
            <w:tcBorders>
              <w:top w:val="single" w:sz="4" w:space="0" w:color="000000"/>
              <w:left w:val="single" w:sz="4" w:space="0" w:color="000000"/>
              <w:bottom w:val="single" w:sz="4" w:space="0" w:color="000000"/>
              <w:right w:val="single" w:sz="18" w:space="0" w:color="000000"/>
            </w:tcBorders>
          </w:tcPr>
          <w:p w14:paraId="729787E9" w14:textId="77777777" w:rsidR="00935D70" w:rsidRPr="005854F4" w:rsidRDefault="00935D70" w:rsidP="00400945">
            <w:pPr>
              <w:kinsoku w:val="0"/>
              <w:overflowPunct w:val="0"/>
              <w:autoSpaceDE w:val="0"/>
              <w:autoSpaceDN w:val="0"/>
              <w:adjustRightInd w:val="0"/>
              <w:spacing w:before="4"/>
              <w:jc w:val="center"/>
              <w:rPr>
                <w:rFonts w:asciiTheme="minorHAnsi" w:eastAsia="Times New Roman" w:hAnsiTheme="minorHAnsi" w:cs="Arial"/>
                <w:sz w:val="31"/>
                <w:szCs w:val="31"/>
                <w:lang w:eastAsia="fr-FR"/>
              </w:rPr>
            </w:pPr>
          </w:p>
          <w:p w14:paraId="3A45E3CA" w14:textId="77777777" w:rsidR="00935D70" w:rsidRPr="005854F4" w:rsidRDefault="00935D70" w:rsidP="00400945">
            <w:pPr>
              <w:kinsoku w:val="0"/>
              <w:overflowPunct w:val="0"/>
              <w:autoSpaceDE w:val="0"/>
              <w:autoSpaceDN w:val="0"/>
              <w:adjustRightInd w:val="0"/>
              <w:ind w:right="108"/>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Interne</w:t>
            </w:r>
          </w:p>
        </w:tc>
        <w:tc>
          <w:tcPr>
            <w:tcW w:w="725" w:type="dxa"/>
            <w:vMerge/>
            <w:tcBorders>
              <w:top w:val="nil"/>
              <w:left w:val="single" w:sz="18" w:space="0" w:color="000000"/>
              <w:bottom w:val="single" w:sz="18" w:space="0" w:color="000000"/>
              <w:right w:val="single" w:sz="18" w:space="0" w:color="000000"/>
            </w:tcBorders>
            <w:textDirection w:val="btLr"/>
          </w:tcPr>
          <w:p w14:paraId="264096D3" w14:textId="77777777" w:rsidR="00935D70" w:rsidRPr="005854F4" w:rsidRDefault="00935D70" w:rsidP="009F733B">
            <w:pPr>
              <w:kinsoku w:val="0"/>
              <w:overflowPunct w:val="0"/>
              <w:autoSpaceDE w:val="0"/>
              <w:autoSpaceDN w:val="0"/>
              <w:adjustRightInd w:val="0"/>
              <w:spacing w:before="2"/>
              <w:rPr>
                <w:rFonts w:asciiTheme="minorHAnsi" w:eastAsia="Times New Roman" w:hAnsiTheme="minorHAnsi" w:cs="Arial"/>
                <w:sz w:val="2"/>
                <w:szCs w:val="2"/>
                <w:lang w:eastAsia="fr-FR"/>
              </w:rPr>
            </w:pPr>
          </w:p>
        </w:tc>
        <w:tc>
          <w:tcPr>
            <w:tcW w:w="1781" w:type="dxa"/>
            <w:tcBorders>
              <w:top w:val="single" w:sz="4" w:space="0" w:color="000000"/>
              <w:left w:val="single" w:sz="18" w:space="0" w:color="000000"/>
              <w:bottom w:val="single" w:sz="4" w:space="0" w:color="000000"/>
              <w:right w:val="single" w:sz="4" w:space="0" w:color="000000"/>
            </w:tcBorders>
          </w:tcPr>
          <w:p w14:paraId="16E6D959" w14:textId="77777777" w:rsidR="00935D70" w:rsidRPr="005854F4" w:rsidRDefault="00935D70" w:rsidP="001B0BD7">
            <w:pPr>
              <w:kinsoku w:val="0"/>
              <w:overflowPunct w:val="0"/>
              <w:autoSpaceDE w:val="0"/>
              <w:autoSpaceDN w:val="0"/>
              <w:adjustRightInd w:val="0"/>
              <w:spacing w:before="18"/>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Vanne 1 dans la sous-boîte 1</w:t>
            </w:r>
          </w:p>
        </w:tc>
        <w:tc>
          <w:tcPr>
            <w:tcW w:w="1258" w:type="dxa"/>
            <w:tcBorders>
              <w:top w:val="single" w:sz="4" w:space="0" w:color="000000"/>
              <w:left w:val="single" w:sz="4" w:space="0" w:color="000000"/>
              <w:bottom w:val="single" w:sz="4" w:space="0" w:color="000000"/>
              <w:right w:val="single" w:sz="4" w:space="0" w:color="000000"/>
            </w:tcBorders>
          </w:tcPr>
          <w:p w14:paraId="312CE3C1" w14:textId="77777777" w:rsidR="00935D70" w:rsidRPr="005854F4" w:rsidRDefault="00935D70" w:rsidP="009F733B">
            <w:pPr>
              <w:kinsoku w:val="0"/>
              <w:overflowPunct w:val="0"/>
              <w:autoSpaceDE w:val="0"/>
              <w:autoSpaceDN w:val="0"/>
              <w:adjustRightInd w:val="0"/>
              <w:spacing w:before="4"/>
              <w:rPr>
                <w:rFonts w:asciiTheme="minorHAnsi" w:eastAsia="Times New Roman" w:hAnsiTheme="minorHAnsi" w:cs="Arial"/>
                <w:sz w:val="21"/>
                <w:szCs w:val="21"/>
                <w:lang w:eastAsia="fr-FR"/>
              </w:rPr>
            </w:pPr>
          </w:p>
          <w:p w14:paraId="222A3456" w14:textId="77777777" w:rsidR="00935D70" w:rsidRPr="005854F4" w:rsidRDefault="00935D70" w:rsidP="009F733B">
            <w:pPr>
              <w:tabs>
                <w:tab w:val="left" w:pos="614"/>
              </w:tabs>
              <w:kinsoku w:val="0"/>
              <w:overflowPunct w:val="0"/>
              <w:autoSpaceDE w:val="0"/>
              <w:autoSpaceDN w:val="0"/>
              <w:adjustRightInd w:val="0"/>
              <w:jc w:val="center"/>
              <w:rPr>
                <w:rFonts w:asciiTheme="minorHAnsi" w:eastAsia="Times New Roman" w:hAnsiTheme="minorHAnsi" w:cs="Arial"/>
                <w:w w:val="99"/>
                <w:sz w:val="20"/>
                <w:szCs w:val="20"/>
                <w:lang w:eastAsia="fr-FR"/>
              </w:rPr>
            </w:pPr>
            <w:r w:rsidRPr="005854F4">
              <w:rPr>
                <w:rFonts w:asciiTheme="minorHAnsi" w:eastAsia="Times New Roman" w:hAnsiTheme="minorHAnsi" w:cs="Arial"/>
                <w:w w:val="99"/>
                <w:sz w:val="20"/>
                <w:szCs w:val="20"/>
                <w:u w:val="single" w:color="585858"/>
                <w:lang w:eastAsia="fr-FR"/>
              </w:rPr>
              <w:t xml:space="preserve"> </w:t>
            </w:r>
            <w:r w:rsidRPr="005854F4">
              <w:rPr>
                <w:rFonts w:asciiTheme="minorHAnsi" w:eastAsia="Times New Roman" w:hAnsiTheme="minorHAnsi" w:cs="Arial"/>
                <w:sz w:val="20"/>
                <w:szCs w:val="20"/>
                <w:u w:val="single" w:color="585858"/>
                <w:lang w:eastAsia="fr-FR"/>
              </w:rPr>
              <w:tab/>
            </w:r>
          </w:p>
        </w:tc>
        <w:tc>
          <w:tcPr>
            <w:tcW w:w="1229" w:type="dxa"/>
            <w:tcBorders>
              <w:top w:val="single" w:sz="4" w:space="0" w:color="000000"/>
              <w:left w:val="single" w:sz="4" w:space="0" w:color="000000"/>
              <w:bottom w:val="single" w:sz="4" w:space="0" w:color="000000"/>
              <w:right w:val="single" w:sz="18" w:space="0" w:color="000000"/>
            </w:tcBorders>
          </w:tcPr>
          <w:p w14:paraId="48269D2F" w14:textId="77777777" w:rsidR="00935D70" w:rsidRPr="005854F4" w:rsidRDefault="00935D70" w:rsidP="009F733B">
            <w:pPr>
              <w:kinsoku w:val="0"/>
              <w:overflowPunct w:val="0"/>
              <w:autoSpaceDE w:val="0"/>
              <w:autoSpaceDN w:val="0"/>
              <w:adjustRightInd w:val="0"/>
              <w:spacing w:before="4"/>
              <w:rPr>
                <w:rFonts w:asciiTheme="minorHAnsi" w:eastAsia="Times New Roman" w:hAnsiTheme="minorHAnsi" w:cs="Arial"/>
                <w:sz w:val="31"/>
                <w:szCs w:val="31"/>
                <w:lang w:eastAsia="fr-FR"/>
              </w:rPr>
            </w:pPr>
          </w:p>
          <w:p w14:paraId="0C68FB07" w14:textId="77777777" w:rsidR="00935D70" w:rsidRPr="005854F4" w:rsidRDefault="00935D70" w:rsidP="009F733B">
            <w:pPr>
              <w:kinsoku w:val="0"/>
              <w:overflowPunct w:val="0"/>
              <w:autoSpaceDE w:val="0"/>
              <w:autoSpaceDN w:val="0"/>
              <w:adjustRightInd w:val="0"/>
              <w:ind w:right="129"/>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Interne</w:t>
            </w:r>
          </w:p>
        </w:tc>
      </w:tr>
      <w:tr w:rsidR="00935D70" w:rsidRPr="00935D70" w14:paraId="25D8EA6C" w14:textId="77777777" w:rsidTr="00A60D42">
        <w:trPr>
          <w:trHeight w:val="920"/>
        </w:trPr>
        <w:tc>
          <w:tcPr>
            <w:tcW w:w="2155" w:type="dxa"/>
            <w:tcBorders>
              <w:top w:val="single" w:sz="4" w:space="0" w:color="000000"/>
              <w:left w:val="single" w:sz="18" w:space="0" w:color="000000"/>
              <w:bottom w:val="single" w:sz="4" w:space="0" w:color="000000"/>
              <w:right w:val="single" w:sz="4" w:space="0" w:color="000000"/>
            </w:tcBorders>
          </w:tcPr>
          <w:p w14:paraId="01957E78" w14:textId="77777777" w:rsidR="00935D70" w:rsidRPr="005854F4" w:rsidRDefault="00935D70" w:rsidP="00614BE0">
            <w:pPr>
              <w:kinsoku w:val="0"/>
              <w:overflowPunct w:val="0"/>
              <w:autoSpaceDE w:val="0"/>
              <w:autoSpaceDN w:val="0"/>
              <w:adjustRightInd w:val="0"/>
              <w:spacing w:before="18"/>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Capt. déplacem. 3 p. pos. hydr. arbre de commande des</w:t>
            </w:r>
          </w:p>
          <w:p w14:paraId="5F2184A7" w14:textId="77777777" w:rsidR="00935D70" w:rsidRPr="005854F4" w:rsidRDefault="00935D70" w:rsidP="00614BE0">
            <w:pPr>
              <w:kinsoku w:val="0"/>
              <w:overflowPunct w:val="0"/>
              <w:autoSpaceDE w:val="0"/>
              <w:autoSpaceDN w:val="0"/>
              <w:adjustRightInd w:val="0"/>
              <w:spacing w:line="192" w:lineRule="exact"/>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vitesses</w:t>
            </w:r>
          </w:p>
        </w:tc>
        <w:tc>
          <w:tcPr>
            <w:tcW w:w="1054" w:type="dxa"/>
            <w:tcBorders>
              <w:top w:val="single" w:sz="4" w:space="0" w:color="000000"/>
              <w:left w:val="single" w:sz="4" w:space="0" w:color="000000"/>
              <w:bottom w:val="single" w:sz="4" w:space="0" w:color="000000"/>
              <w:right w:val="single" w:sz="4" w:space="0" w:color="000000"/>
            </w:tcBorders>
          </w:tcPr>
          <w:p w14:paraId="23EAEA50" w14:textId="77777777" w:rsidR="00935D70" w:rsidRPr="005854F4" w:rsidRDefault="00935D70" w:rsidP="009F733B">
            <w:pPr>
              <w:kinsoku w:val="0"/>
              <w:overflowPunct w:val="0"/>
              <w:autoSpaceDE w:val="0"/>
              <w:autoSpaceDN w:val="0"/>
              <w:adjustRightInd w:val="0"/>
              <w:spacing w:before="5"/>
              <w:rPr>
                <w:rFonts w:asciiTheme="minorHAnsi" w:eastAsia="Times New Roman" w:hAnsiTheme="minorHAnsi" w:cs="Arial"/>
                <w:sz w:val="31"/>
                <w:szCs w:val="31"/>
                <w:lang w:eastAsia="fr-FR"/>
              </w:rPr>
            </w:pPr>
          </w:p>
          <w:p w14:paraId="062BD6BC" w14:textId="77777777" w:rsidR="00935D70" w:rsidRPr="005854F4" w:rsidRDefault="00935D70" w:rsidP="009F733B">
            <w:pPr>
              <w:kinsoku w:val="0"/>
              <w:overflowPunct w:val="0"/>
              <w:autoSpaceDE w:val="0"/>
              <w:autoSpaceDN w:val="0"/>
              <w:adjustRightInd w:val="0"/>
              <w:ind w:right="62"/>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G489</w:t>
            </w:r>
          </w:p>
        </w:tc>
        <w:tc>
          <w:tcPr>
            <w:tcW w:w="1193" w:type="dxa"/>
            <w:tcBorders>
              <w:top w:val="single" w:sz="4" w:space="0" w:color="000000"/>
              <w:left w:val="single" w:sz="4" w:space="0" w:color="000000"/>
              <w:bottom w:val="single" w:sz="4" w:space="0" w:color="000000"/>
              <w:right w:val="single" w:sz="18" w:space="0" w:color="000000"/>
            </w:tcBorders>
          </w:tcPr>
          <w:p w14:paraId="5AD98B57" w14:textId="77777777" w:rsidR="00935D70" w:rsidRPr="005854F4" w:rsidRDefault="00935D70" w:rsidP="00400945">
            <w:pPr>
              <w:kinsoku w:val="0"/>
              <w:overflowPunct w:val="0"/>
              <w:autoSpaceDE w:val="0"/>
              <w:autoSpaceDN w:val="0"/>
              <w:adjustRightInd w:val="0"/>
              <w:spacing w:before="5"/>
              <w:jc w:val="center"/>
              <w:rPr>
                <w:rFonts w:asciiTheme="minorHAnsi" w:eastAsia="Times New Roman" w:hAnsiTheme="minorHAnsi" w:cs="Arial"/>
                <w:sz w:val="31"/>
                <w:szCs w:val="31"/>
                <w:lang w:eastAsia="fr-FR"/>
              </w:rPr>
            </w:pPr>
          </w:p>
          <w:p w14:paraId="66C3666A" w14:textId="77777777" w:rsidR="00935D70" w:rsidRPr="005854F4" w:rsidRDefault="00935D70" w:rsidP="00400945">
            <w:pPr>
              <w:kinsoku w:val="0"/>
              <w:overflowPunct w:val="0"/>
              <w:autoSpaceDE w:val="0"/>
              <w:autoSpaceDN w:val="0"/>
              <w:adjustRightInd w:val="0"/>
              <w:ind w:right="108"/>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Interne</w:t>
            </w:r>
          </w:p>
        </w:tc>
        <w:tc>
          <w:tcPr>
            <w:tcW w:w="725" w:type="dxa"/>
            <w:vMerge/>
            <w:tcBorders>
              <w:top w:val="nil"/>
              <w:left w:val="single" w:sz="18" w:space="0" w:color="000000"/>
              <w:bottom w:val="single" w:sz="18" w:space="0" w:color="000000"/>
              <w:right w:val="single" w:sz="18" w:space="0" w:color="000000"/>
            </w:tcBorders>
            <w:textDirection w:val="btLr"/>
          </w:tcPr>
          <w:p w14:paraId="713CDA3B" w14:textId="77777777" w:rsidR="00935D70" w:rsidRPr="005854F4" w:rsidRDefault="00935D70" w:rsidP="009F733B">
            <w:pPr>
              <w:kinsoku w:val="0"/>
              <w:overflowPunct w:val="0"/>
              <w:autoSpaceDE w:val="0"/>
              <w:autoSpaceDN w:val="0"/>
              <w:adjustRightInd w:val="0"/>
              <w:spacing w:before="2"/>
              <w:rPr>
                <w:rFonts w:asciiTheme="minorHAnsi" w:eastAsia="Times New Roman" w:hAnsiTheme="minorHAnsi" w:cs="Arial"/>
                <w:sz w:val="2"/>
                <w:szCs w:val="2"/>
                <w:lang w:eastAsia="fr-FR"/>
              </w:rPr>
            </w:pPr>
          </w:p>
        </w:tc>
        <w:tc>
          <w:tcPr>
            <w:tcW w:w="1781" w:type="dxa"/>
            <w:tcBorders>
              <w:top w:val="single" w:sz="4" w:space="0" w:color="000000"/>
              <w:left w:val="single" w:sz="18" w:space="0" w:color="000000"/>
              <w:bottom w:val="single" w:sz="4" w:space="0" w:color="000000"/>
              <w:right w:val="single" w:sz="4" w:space="0" w:color="000000"/>
            </w:tcBorders>
          </w:tcPr>
          <w:p w14:paraId="468CEE96" w14:textId="77777777" w:rsidR="00935D70" w:rsidRPr="005854F4" w:rsidRDefault="00935D70" w:rsidP="001B0BD7">
            <w:pPr>
              <w:kinsoku w:val="0"/>
              <w:overflowPunct w:val="0"/>
              <w:autoSpaceDE w:val="0"/>
              <w:autoSpaceDN w:val="0"/>
              <w:adjustRightInd w:val="0"/>
              <w:spacing w:before="18"/>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Vanne 1 dans la sous-boîte 2</w:t>
            </w:r>
          </w:p>
        </w:tc>
        <w:tc>
          <w:tcPr>
            <w:tcW w:w="1258" w:type="dxa"/>
            <w:tcBorders>
              <w:top w:val="single" w:sz="4" w:space="0" w:color="000000"/>
              <w:left w:val="single" w:sz="4" w:space="0" w:color="000000"/>
              <w:bottom w:val="single" w:sz="4" w:space="0" w:color="000000"/>
              <w:right w:val="single" w:sz="4" w:space="0" w:color="000000"/>
            </w:tcBorders>
          </w:tcPr>
          <w:p w14:paraId="27A9D2BA" w14:textId="77777777" w:rsidR="00935D70" w:rsidRPr="005854F4" w:rsidRDefault="00935D70" w:rsidP="009F733B">
            <w:pPr>
              <w:kinsoku w:val="0"/>
              <w:overflowPunct w:val="0"/>
              <w:autoSpaceDE w:val="0"/>
              <w:autoSpaceDN w:val="0"/>
              <w:adjustRightInd w:val="0"/>
              <w:spacing w:before="4"/>
              <w:rPr>
                <w:rFonts w:asciiTheme="minorHAnsi" w:eastAsia="Times New Roman" w:hAnsiTheme="minorHAnsi" w:cs="Arial"/>
                <w:sz w:val="21"/>
                <w:szCs w:val="21"/>
                <w:lang w:eastAsia="fr-FR"/>
              </w:rPr>
            </w:pPr>
          </w:p>
          <w:p w14:paraId="3905E211" w14:textId="77777777" w:rsidR="00935D70" w:rsidRPr="005854F4" w:rsidRDefault="00935D70" w:rsidP="009F733B">
            <w:pPr>
              <w:tabs>
                <w:tab w:val="left" w:pos="614"/>
              </w:tabs>
              <w:kinsoku w:val="0"/>
              <w:overflowPunct w:val="0"/>
              <w:autoSpaceDE w:val="0"/>
              <w:autoSpaceDN w:val="0"/>
              <w:adjustRightInd w:val="0"/>
              <w:spacing w:before="1"/>
              <w:jc w:val="center"/>
              <w:rPr>
                <w:rFonts w:asciiTheme="minorHAnsi" w:eastAsia="Times New Roman" w:hAnsiTheme="minorHAnsi" w:cs="Arial"/>
                <w:w w:val="99"/>
                <w:sz w:val="20"/>
                <w:szCs w:val="20"/>
                <w:lang w:eastAsia="fr-FR"/>
              </w:rPr>
            </w:pPr>
            <w:r w:rsidRPr="005854F4">
              <w:rPr>
                <w:rFonts w:asciiTheme="minorHAnsi" w:eastAsia="Times New Roman" w:hAnsiTheme="minorHAnsi" w:cs="Arial"/>
                <w:w w:val="99"/>
                <w:sz w:val="20"/>
                <w:szCs w:val="20"/>
                <w:u w:val="single" w:color="585858"/>
                <w:lang w:eastAsia="fr-FR"/>
              </w:rPr>
              <w:t xml:space="preserve"> </w:t>
            </w:r>
            <w:r w:rsidRPr="005854F4">
              <w:rPr>
                <w:rFonts w:asciiTheme="minorHAnsi" w:eastAsia="Times New Roman" w:hAnsiTheme="minorHAnsi" w:cs="Arial"/>
                <w:sz w:val="20"/>
                <w:szCs w:val="20"/>
                <w:u w:val="single" w:color="585858"/>
                <w:lang w:eastAsia="fr-FR"/>
              </w:rPr>
              <w:tab/>
            </w:r>
          </w:p>
        </w:tc>
        <w:tc>
          <w:tcPr>
            <w:tcW w:w="1229" w:type="dxa"/>
            <w:tcBorders>
              <w:top w:val="single" w:sz="4" w:space="0" w:color="000000"/>
              <w:left w:val="single" w:sz="4" w:space="0" w:color="000000"/>
              <w:bottom w:val="single" w:sz="4" w:space="0" w:color="000000"/>
              <w:right w:val="single" w:sz="18" w:space="0" w:color="000000"/>
            </w:tcBorders>
          </w:tcPr>
          <w:p w14:paraId="31BE7E5E" w14:textId="77777777" w:rsidR="00935D70" w:rsidRPr="005854F4" w:rsidRDefault="00935D70" w:rsidP="009F733B">
            <w:pPr>
              <w:kinsoku w:val="0"/>
              <w:overflowPunct w:val="0"/>
              <w:autoSpaceDE w:val="0"/>
              <w:autoSpaceDN w:val="0"/>
              <w:adjustRightInd w:val="0"/>
              <w:spacing w:before="5"/>
              <w:rPr>
                <w:rFonts w:asciiTheme="minorHAnsi" w:eastAsia="Times New Roman" w:hAnsiTheme="minorHAnsi" w:cs="Arial"/>
                <w:sz w:val="31"/>
                <w:szCs w:val="31"/>
                <w:lang w:eastAsia="fr-FR"/>
              </w:rPr>
            </w:pPr>
          </w:p>
          <w:p w14:paraId="7402ADF8" w14:textId="77777777" w:rsidR="00935D70" w:rsidRPr="005854F4" w:rsidRDefault="00935D70" w:rsidP="009F733B">
            <w:pPr>
              <w:kinsoku w:val="0"/>
              <w:overflowPunct w:val="0"/>
              <w:autoSpaceDE w:val="0"/>
              <w:autoSpaceDN w:val="0"/>
              <w:adjustRightInd w:val="0"/>
              <w:ind w:right="129"/>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Interne</w:t>
            </w:r>
          </w:p>
        </w:tc>
      </w:tr>
      <w:tr w:rsidR="00935D70" w:rsidRPr="00935D70" w14:paraId="4EAAAB24" w14:textId="77777777" w:rsidTr="00A60D42">
        <w:trPr>
          <w:trHeight w:val="919"/>
        </w:trPr>
        <w:tc>
          <w:tcPr>
            <w:tcW w:w="2155" w:type="dxa"/>
            <w:tcBorders>
              <w:top w:val="single" w:sz="4" w:space="0" w:color="000000"/>
              <w:left w:val="single" w:sz="18" w:space="0" w:color="000000"/>
              <w:bottom w:val="single" w:sz="4" w:space="0" w:color="000000"/>
              <w:right w:val="single" w:sz="4" w:space="0" w:color="000000"/>
            </w:tcBorders>
          </w:tcPr>
          <w:p w14:paraId="0DA5F74C" w14:textId="77777777" w:rsidR="00935D70" w:rsidRPr="005854F4" w:rsidRDefault="00935D70" w:rsidP="00614BE0">
            <w:pPr>
              <w:kinsoku w:val="0"/>
              <w:overflowPunct w:val="0"/>
              <w:autoSpaceDE w:val="0"/>
              <w:autoSpaceDN w:val="0"/>
              <w:adjustRightInd w:val="0"/>
              <w:spacing w:before="18"/>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Capt. déplacem. 4 p. pos. hydr. arbre</w:t>
            </w:r>
          </w:p>
          <w:p w14:paraId="330CCBB8" w14:textId="77777777" w:rsidR="00935D70" w:rsidRPr="005854F4" w:rsidRDefault="00935D70" w:rsidP="00614BE0">
            <w:pPr>
              <w:kinsoku w:val="0"/>
              <w:overflowPunct w:val="0"/>
              <w:autoSpaceDE w:val="0"/>
              <w:autoSpaceDN w:val="0"/>
              <w:adjustRightInd w:val="0"/>
              <w:spacing w:before="2" w:line="230" w:lineRule="exact"/>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de commande des vitesses</w:t>
            </w:r>
          </w:p>
        </w:tc>
        <w:tc>
          <w:tcPr>
            <w:tcW w:w="1054" w:type="dxa"/>
            <w:tcBorders>
              <w:top w:val="single" w:sz="4" w:space="0" w:color="000000"/>
              <w:left w:val="single" w:sz="4" w:space="0" w:color="000000"/>
              <w:bottom w:val="single" w:sz="4" w:space="0" w:color="000000"/>
              <w:right w:val="single" w:sz="4" w:space="0" w:color="000000"/>
            </w:tcBorders>
          </w:tcPr>
          <w:p w14:paraId="0CF012A9" w14:textId="77777777" w:rsidR="00935D70" w:rsidRPr="005854F4" w:rsidRDefault="00935D70" w:rsidP="009F733B">
            <w:pPr>
              <w:kinsoku w:val="0"/>
              <w:overflowPunct w:val="0"/>
              <w:autoSpaceDE w:val="0"/>
              <w:autoSpaceDN w:val="0"/>
              <w:adjustRightInd w:val="0"/>
              <w:spacing w:before="4"/>
              <w:rPr>
                <w:rFonts w:asciiTheme="minorHAnsi" w:eastAsia="Times New Roman" w:hAnsiTheme="minorHAnsi" w:cs="Arial"/>
                <w:sz w:val="31"/>
                <w:szCs w:val="31"/>
                <w:lang w:eastAsia="fr-FR"/>
              </w:rPr>
            </w:pPr>
          </w:p>
          <w:p w14:paraId="71089570" w14:textId="77777777" w:rsidR="00935D70" w:rsidRPr="005854F4" w:rsidRDefault="00935D70" w:rsidP="009F733B">
            <w:pPr>
              <w:kinsoku w:val="0"/>
              <w:overflowPunct w:val="0"/>
              <w:autoSpaceDE w:val="0"/>
              <w:autoSpaceDN w:val="0"/>
              <w:adjustRightInd w:val="0"/>
              <w:ind w:right="62"/>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G490</w:t>
            </w:r>
          </w:p>
        </w:tc>
        <w:tc>
          <w:tcPr>
            <w:tcW w:w="1193" w:type="dxa"/>
            <w:tcBorders>
              <w:top w:val="single" w:sz="4" w:space="0" w:color="000000"/>
              <w:left w:val="single" w:sz="4" w:space="0" w:color="000000"/>
              <w:bottom w:val="single" w:sz="4" w:space="0" w:color="000000"/>
              <w:right w:val="single" w:sz="18" w:space="0" w:color="000000"/>
            </w:tcBorders>
          </w:tcPr>
          <w:p w14:paraId="7159E4CB" w14:textId="77777777" w:rsidR="00935D70" w:rsidRPr="005854F4" w:rsidRDefault="00935D70" w:rsidP="00400945">
            <w:pPr>
              <w:kinsoku w:val="0"/>
              <w:overflowPunct w:val="0"/>
              <w:autoSpaceDE w:val="0"/>
              <w:autoSpaceDN w:val="0"/>
              <w:adjustRightInd w:val="0"/>
              <w:spacing w:before="4"/>
              <w:jc w:val="center"/>
              <w:rPr>
                <w:rFonts w:asciiTheme="minorHAnsi" w:eastAsia="Times New Roman" w:hAnsiTheme="minorHAnsi" w:cs="Arial"/>
                <w:sz w:val="31"/>
                <w:szCs w:val="31"/>
                <w:lang w:eastAsia="fr-FR"/>
              </w:rPr>
            </w:pPr>
          </w:p>
          <w:p w14:paraId="20AB2A5F" w14:textId="77777777" w:rsidR="00935D70" w:rsidRPr="005854F4" w:rsidRDefault="00935D70" w:rsidP="00400945">
            <w:pPr>
              <w:kinsoku w:val="0"/>
              <w:overflowPunct w:val="0"/>
              <w:autoSpaceDE w:val="0"/>
              <w:autoSpaceDN w:val="0"/>
              <w:adjustRightInd w:val="0"/>
              <w:ind w:right="108"/>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Interne</w:t>
            </w:r>
          </w:p>
        </w:tc>
        <w:tc>
          <w:tcPr>
            <w:tcW w:w="725" w:type="dxa"/>
            <w:vMerge/>
            <w:tcBorders>
              <w:top w:val="nil"/>
              <w:left w:val="single" w:sz="18" w:space="0" w:color="000000"/>
              <w:bottom w:val="single" w:sz="18" w:space="0" w:color="000000"/>
              <w:right w:val="single" w:sz="18" w:space="0" w:color="000000"/>
            </w:tcBorders>
            <w:textDirection w:val="btLr"/>
          </w:tcPr>
          <w:p w14:paraId="61854445" w14:textId="77777777" w:rsidR="00935D70" w:rsidRPr="005854F4" w:rsidRDefault="00935D70" w:rsidP="009F733B">
            <w:pPr>
              <w:kinsoku w:val="0"/>
              <w:overflowPunct w:val="0"/>
              <w:autoSpaceDE w:val="0"/>
              <w:autoSpaceDN w:val="0"/>
              <w:adjustRightInd w:val="0"/>
              <w:spacing w:before="2"/>
              <w:rPr>
                <w:rFonts w:asciiTheme="minorHAnsi" w:eastAsia="Times New Roman" w:hAnsiTheme="minorHAnsi" w:cs="Arial"/>
                <w:sz w:val="2"/>
                <w:szCs w:val="2"/>
                <w:lang w:eastAsia="fr-FR"/>
              </w:rPr>
            </w:pPr>
          </w:p>
        </w:tc>
        <w:tc>
          <w:tcPr>
            <w:tcW w:w="1781" w:type="dxa"/>
            <w:tcBorders>
              <w:top w:val="single" w:sz="4" w:space="0" w:color="000000"/>
              <w:left w:val="single" w:sz="18" w:space="0" w:color="000000"/>
              <w:bottom w:val="single" w:sz="4" w:space="0" w:color="000000"/>
              <w:right w:val="single" w:sz="4" w:space="0" w:color="000000"/>
            </w:tcBorders>
          </w:tcPr>
          <w:p w14:paraId="5098E907" w14:textId="77777777" w:rsidR="00935D70" w:rsidRPr="005854F4" w:rsidRDefault="00935D70" w:rsidP="001B0BD7">
            <w:pPr>
              <w:kinsoku w:val="0"/>
              <w:overflowPunct w:val="0"/>
              <w:autoSpaceDE w:val="0"/>
              <w:autoSpaceDN w:val="0"/>
              <w:adjustRightInd w:val="0"/>
              <w:spacing w:before="18"/>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Vanne 2 dans la sous-boîte 1</w:t>
            </w:r>
          </w:p>
        </w:tc>
        <w:tc>
          <w:tcPr>
            <w:tcW w:w="1258" w:type="dxa"/>
            <w:tcBorders>
              <w:top w:val="single" w:sz="4" w:space="0" w:color="000000"/>
              <w:left w:val="single" w:sz="4" w:space="0" w:color="000000"/>
              <w:bottom w:val="single" w:sz="4" w:space="0" w:color="000000"/>
              <w:right w:val="single" w:sz="4" w:space="0" w:color="000000"/>
            </w:tcBorders>
          </w:tcPr>
          <w:p w14:paraId="153082D8" w14:textId="77777777" w:rsidR="00935D70" w:rsidRPr="005854F4" w:rsidRDefault="00935D70" w:rsidP="009F733B">
            <w:pPr>
              <w:kinsoku w:val="0"/>
              <w:overflowPunct w:val="0"/>
              <w:autoSpaceDE w:val="0"/>
              <w:autoSpaceDN w:val="0"/>
              <w:adjustRightInd w:val="0"/>
              <w:spacing w:before="6"/>
              <w:rPr>
                <w:rFonts w:asciiTheme="minorHAnsi" w:eastAsia="Times New Roman" w:hAnsiTheme="minorHAnsi" w:cs="Arial"/>
                <w:sz w:val="21"/>
                <w:szCs w:val="21"/>
                <w:lang w:eastAsia="fr-FR"/>
              </w:rPr>
            </w:pPr>
          </w:p>
          <w:p w14:paraId="01184F05" w14:textId="77777777" w:rsidR="00935D70" w:rsidRPr="005854F4" w:rsidRDefault="00935D70" w:rsidP="009F733B">
            <w:pPr>
              <w:tabs>
                <w:tab w:val="left" w:pos="614"/>
              </w:tabs>
              <w:kinsoku w:val="0"/>
              <w:overflowPunct w:val="0"/>
              <w:autoSpaceDE w:val="0"/>
              <w:autoSpaceDN w:val="0"/>
              <w:adjustRightInd w:val="0"/>
              <w:spacing w:before="1"/>
              <w:jc w:val="center"/>
              <w:rPr>
                <w:rFonts w:asciiTheme="minorHAnsi" w:eastAsia="Times New Roman" w:hAnsiTheme="minorHAnsi" w:cs="Arial"/>
                <w:w w:val="99"/>
                <w:sz w:val="20"/>
                <w:szCs w:val="20"/>
                <w:lang w:eastAsia="fr-FR"/>
              </w:rPr>
            </w:pPr>
            <w:r w:rsidRPr="005854F4">
              <w:rPr>
                <w:rFonts w:asciiTheme="minorHAnsi" w:eastAsia="Times New Roman" w:hAnsiTheme="minorHAnsi" w:cs="Arial"/>
                <w:w w:val="99"/>
                <w:sz w:val="20"/>
                <w:szCs w:val="20"/>
                <w:u w:val="single" w:color="585858"/>
                <w:lang w:eastAsia="fr-FR"/>
              </w:rPr>
              <w:t xml:space="preserve"> </w:t>
            </w:r>
            <w:r w:rsidRPr="005854F4">
              <w:rPr>
                <w:rFonts w:asciiTheme="minorHAnsi" w:eastAsia="Times New Roman" w:hAnsiTheme="minorHAnsi" w:cs="Arial"/>
                <w:sz w:val="20"/>
                <w:szCs w:val="20"/>
                <w:u w:val="single" w:color="585858"/>
                <w:lang w:eastAsia="fr-FR"/>
              </w:rPr>
              <w:tab/>
            </w:r>
          </w:p>
        </w:tc>
        <w:tc>
          <w:tcPr>
            <w:tcW w:w="1229" w:type="dxa"/>
            <w:tcBorders>
              <w:top w:val="single" w:sz="4" w:space="0" w:color="000000"/>
              <w:left w:val="single" w:sz="4" w:space="0" w:color="000000"/>
              <w:bottom w:val="single" w:sz="4" w:space="0" w:color="000000"/>
              <w:right w:val="single" w:sz="18" w:space="0" w:color="000000"/>
            </w:tcBorders>
          </w:tcPr>
          <w:p w14:paraId="1C9C2F49" w14:textId="77777777" w:rsidR="00935D70" w:rsidRPr="005854F4" w:rsidRDefault="00935D70" w:rsidP="009F733B">
            <w:pPr>
              <w:kinsoku w:val="0"/>
              <w:overflowPunct w:val="0"/>
              <w:autoSpaceDE w:val="0"/>
              <w:autoSpaceDN w:val="0"/>
              <w:adjustRightInd w:val="0"/>
              <w:spacing w:before="4"/>
              <w:rPr>
                <w:rFonts w:asciiTheme="minorHAnsi" w:eastAsia="Times New Roman" w:hAnsiTheme="minorHAnsi" w:cs="Arial"/>
                <w:sz w:val="31"/>
                <w:szCs w:val="31"/>
                <w:lang w:eastAsia="fr-FR"/>
              </w:rPr>
            </w:pPr>
          </w:p>
          <w:p w14:paraId="2ECECD67" w14:textId="77777777" w:rsidR="00935D70" w:rsidRPr="005854F4" w:rsidRDefault="00935D70" w:rsidP="009F733B">
            <w:pPr>
              <w:kinsoku w:val="0"/>
              <w:overflowPunct w:val="0"/>
              <w:autoSpaceDE w:val="0"/>
              <w:autoSpaceDN w:val="0"/>
              <w:adjustRightInd w:val="0"/>
              <w:ind w:right="129"/>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Interne</w:t>
            </w:r>
          </w:p>
        </w:tc>
      </w:tr>
      <w:tr w:rsidR="00935D70" w:rsidRPr="00935D70" w14:paraId="3237668A" w14:textId="77777777" w:rsidTr="00A60D42">
        <w:trPr>
          <w:trHeight w:val="908"/>
        </w:trPr>
        <w:tc>
          <w:tcPr>
            <w:tcW w:w="2155" w:type="dxa"/>
            <w:tcBorders>
              <w:top w:val="single" w:sz="4" w:space="0" w:color="000000"/>
              <w:left w:val="single" w:sz="18" w:space="0" w:color="000000"/>
              <w:bottom w:val="single" w:sz="4" w:space="0" w:color="000000"/>
              <w:right w:val="single" w:sz="4" w:space="0" w:color="000000"/>
            </w:tcBorders>
          </w:tcPr>
          <w:p w14:paraId="0474678D" w14:textId="77777777" w:rsidR="00935D70" w:rsidRPr="005854F4" w:rsidRDefault="00935D70" w:rsidP="00614BE0">
            <w:pPr>
              <w:kinsoku w:val="0"/>
              <w:overflowPunct w:val="0"/>
              <w:autoSpaceDE w:val="0"/>
              <w:autoSpaceDN w:val="0"/>
              <w:adjustRightInd w:val="0"/>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Transmetteur de pression hydraulique</w:t>
            </w:r>
          </w:p>
          <w:p w14:paraId="00B53164" w14:textId="77777777" w:rsidR="00935D70" w:rsidRPr="005854F4" w:rsidRDefault="00935D70" w:rsidP="00614BE0">
            <w:pPr>
              <w:kinsoku w:val="0"/>
              <w:overflowPunct w:val="0"/>
              <w:autoSpaceDE w:val="0"/>
              <w:autoSpaceDN w:val="0"/>
              <w:adjustRightInd w:val="0"/>
              <w:spacing w:line="230" w:lineRule="exact"/>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pour boîte de vitesses</w:t>
            </w:r>
          </w:p>
        </w:tc>
        <w:tc>
          <w:tcPr>
            <w:tcW w:w="1054" w:type="dxa"/>
            <w:tcBorders>
              <w:top w:val="single" w:sz="4" w:space="0" w:color="000000"/>
              <w:left w:val="single" w:sz="4" w:space="0" w:color="000000"/>
              <w:bottom w:val="single" w:sz="4" w:space="0" w:color="000000"/>
              <w:right w:val="single" w:sz="4" w:space="0" w:color="000000"/>
            </w:tcBorders>
          </w:tcPr>
          <w:p w14:paraId="42348067" w14:textId="77777777" w:rsidR="00935D70" w:rsidRPr="005854F4" w:rsidRDefault="00935D70" w:rsidP="009F733B">
            <w:pPr>
              <w:kinsoku w:val="0"/>
              <w:overflowPunct w:val="0"/>
              <w:autoSpaceDE w:val="0"/>
              <w:autoSpaceDN w:val="0"/>
              <w:adjustRightInd w:val="0"/>
              <w:spacing w:before="7"/>
              <w:rPr>
                <w:rFonts w:asciiTheme="minorHAnsi" w:eastAsia="Times New Roman" w:hAnsiTheme="minorHAnsi" w:cs="Arial"/>
                <w:sz w:val="29"/>
                <w:szCs w:val="29"/>
                <w:lang w:eastAsia="fr-FR"/>
              </w:rPr>
            </w:pPr>
          </w:p>
          <w:p w14:paraId="732EB64C" w14:textId="77777777" w:rsidR="00935D70" w:rsidRPr="005854F4" w:rsidRDefault="00935D70" w:rsidP="009F733B">
            <w:pPr>
              <w:kinsoku w:val="0"/>
              <w:overflowPunct w:val="0"/>
              <w:autoSpaceDE w:val="0"/>
              <w:autoSpaceDN w:val="0"/>
              <w:adjustRightInd w:val="0"/>
              <w:ind w:right="62"/>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G270</w:t>
            </w:r>
          </w:p>
        </w:tc>
        <w:tc>
          <w:tcPr>
            <w:tcW w:w="1193" w:type="dxa"/>
            <w:tcBorders>
              <w:top w:val="single" w:sz="4" w:space="0" w:color="000000"/>
              <w:left w:val="single" w:sz="4" w:space="0" w:color="000000"/>
              <w:bottom w:val="single" w:sz="4" w:space="0" w:color="000000"/>
              <w:right w:val="single" w:sz="18" w:space="0" w:color="000000"/>
            </w:tcBorders>
          </w:tcPr>
          <w:p w14:paraId="621486D5" w14:textId="77777777" w:rsidR="00935D70" w:rsidRPr="005854F4" w:rsidRDefault="00935D70" w:rsidP="00400945">
            <w:pPr>
              <w:kinsoku w:val="0"/>
              <w:overflowPunct w:val="0"/>
              <w:autoSpaceDE w:val="0"/>
              <w:autoSpaceDN w:val="0"/>
              <w:adjustRightInd w:val="0"/>
              <w:spacing w:before="7"/>
              <w:jc w:val="center"/>
              <w:rPr>
                <w:rFonts w:asciiTheme="minorHAnsi" w:eastAsia="Times New Roman" w:hAnsiTheme="minorHAnsi" w:cs="Arial"/>
                <w:sz w:val="29"/>
                <w:szCs w:val="29"/>
                <w:lang w:eastAsia="fr-FR"/>
              </w:rPr>
            </w:pPr>
          </w:p>
          <w:p w14:paraId="488571B8" w14:textId="77777777" w:rsidR="00935D70" w:rsidRPr="005854F4" w:rsidRDefault="00935D70" w:rsidP="00400945">
            <w:pPr>
              <w:kinsoku w:val="0"/>
              <w:overflowPunct w:val="0"/>
              <w:autoSpaceDE w:val="0"/>
              <w:autoSpaceDN w:val="0"/>
              <w:adjustRightInd w:val="0"/>
              <w:ind w:right="108"/>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Interne</w:t>
            </w:r>
          </w:p>
        </w:tc>
        <w:tc>
          <w:tcPr>
            <w:tcW w:w="725" w:type="dxa"/>
            <w:vMerge/>
            <w:tcBorders>
              <w:top w:val="nil"/>
              <w:left w:val="single" w:sz="18" w:space="0" w:color="000000"/>
              <w:bottom w:val="single" w:sz="18" w:space="0" w:color="000000"/>
              <w:right w:val="single" w:sz="18" w:space="0" w:color="000000"/>
            </w:tcBorders>
            <w:textDirection w:val="btLr"/>
          </w:tcPr>
          <w:p w14:paraId="42687F9A" w14:textId="77777777" w:rsidR="00935D70" w:rsidRPr="005854F4" w:rsidRDefault="00935D70" w:rsidP="009F733B">
            <w:pPr>
              <w:kinsoku w:val="0"/>
              <w:overflowPunct w:val="0"/>
              <w:autoSpaceDE w:val="0"/>
              <w:autoSpaceDN w:val="0"/>
              <w:adjustRightInd w:val="0"/>
              <w:spacing w:before="2"/>
              <w:rPr>
                <w:rFonts w:asciiTheme="minorHAnsi" w:eastAsia="Times New Roman" w:hAnsiTheme="minorHAnsi" w:cs="Arial"/>
                <w:sz w:val="2"/>
                <w:szCs w:val="2"/>
                <w:lang w:eastAsia="fr-FR"/>
              </w:rPr>
            </w:pPr>
          </w:p>
        </w:tc>
        <w:tc>
          <w:tcPr>
            <w:tcW w:w="1781" w:type="dxa"/>
            <w:tcBorders>
              <w:top w:val="single" w:sz="4" w:space="0" w:color="000000"/>
              <w:left w:val="single" w:sz="18" w:space="0" w:color="000000"/>
              <w:bottom w:val="single" w:sz="18" w:space="0" w:color="000000"/>
              <w:right w:val="single" w:sz="4" w:space="0" w:color="000000"/>
            </w:tcBorders>
          </w:tcPr>
          <w:p w14:paraId="3DF41608" w14:textId="77777777" w:rsidR="00935D70" w:rsidRPr="005854F4" w:rsidRDefault="00935D70" w:rsidP="001B0BD7">
            <w:pPr>
              <w:kinsoku w:val="0"/>
              <w:overflowPunct w:val="0"/>
              <w:autoSpaceDE w:val="0"/>
              <w:autoSpaceDN w:val="0"/>
              <w:adjustRightInd w:val="0"/>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Vanne 2 dans la sous-boîte 2</w:t>
            </w:r>
          </w:p>
        </w:tc>
        <w:tc>
          <w:tcPr>
            <w:tcW w:w="1258" w:type="dxa"/>
            <w:tcBorders>
              <w:top w:val="single" w:sz="4" w:space="0" w:color="000000"/>
              <w:left w:val="single" w:sz="4" w:space="0" w:color="000000"/>
              <w:bottom w:val="single" w:sz="18" w:space="0" w:color="000000"/>
              <w:right w:val="single" w:sz="4" w:space="0" w:color="000000"/>
            </w:tcBorders>
          </w:tcPr>
          <w:p w14:paraId="57FDF7A3" w14:textId="77777777" w:rsidR="00935D70" w:rsidRPr="005854F4" w:rsidRDefault="00935D70" w:rsidP="009F733B">
            <w:pPr>
              <w:kinsoku w:val="0"/>
              <w:overflowPunct w:val="0"/>
              <w:autoSpaceDE w:val="0"/>
              <w:autoSpaceDN w:val="0"/>
              <w:adjustRightInd w:val="0"/>
              <w:spacing w:before="9"/>
              <w:rPr>
                <w:rFonts w:asciiTheme="minorHAnsi" w:eastAsia="Times New Roman" w:hAnsiTheme="minorHAnsi" w:cs="Arial"/>
                <w:sz w:val="19"/>
                <w:szCs w:val="19"/>
                <w:lang w:eastAsia="fr-FR"/>
              </w:rPr>
            </w:pPr>
          </w:p>
          <w:p w14:paraId="45121409" w14:textId="77777777" w:rsidR="00935D70" w:rsidRPr="005854F4" w:rsidRDefault="00935D70" w:rsidP="009F733B">
            <w:pPr>
              <w:tabs>
                <w:tab w:val="left" w:pos="614"/>
              </w:tabs>
              <w:kinsoku w:val="0"/>
              <w:overflowPunct w:val="0"/>
              <w:autoSpaceDE w:val="0"/>
              <w:autoSpaceDN w:val="0"/>
              <w:adjustRightInd w:val="0"/>
              <w:jc w:val="center"/>
              <w:rPr>
                <w:rFonts w:asciiTheme="minorHAnsi" w:eastAsia="Times New Roman" w:hAnsiTheme="minorHAnsi" w:cs="Arial"/>
                <w:w w:val="99"/>
                <w:sz w:val="20"/>
                <w:szCs w:val="20"/>
                <w:lang w:eastAsia="fr-FR"/>
              </w:rPr>
            </w:pPr>
            <w:r w:rsidRPr="005854F4">
              <w:rPr>
                <w:rFonts w:asciiTheme="minorHAnsi" w:eastAsia="Times New Roman" w:hAnsiTheme="minorHAnsi" w:cs="Arial"/>
                <w:w w:val="99"/>
                <w:sz w:val="20"/>
                <w:szCs w:val="20"/>
                <w:u w:val="single" w:color="585858"/>
                <w:lang w:eastAsia="fr-FR"/>
              </w:rPr>
              <w:t xml:space="preserve"> </w:t>
            </w:r>
            <w:r w:rsidRPr="005854F4">
              <w:rPr>
                <w:rFonts w:asciiTheme="minorHAnsi" w:eastAsia="Times New Roman" w:hAnsiTheme="minorHAnsi" w:cs="Arial"/>
                <w:sz w:val="20"/>
                <w:szCs w:val="20"/>
                <w:u w:val="single" w:color="585858"/>
                <w:lang w:eastAsia="fr-FR"/>
              </w:rPr>
              <w:tab/>
            </w:r>
          </w:p>
        </w:tc>
        <w:tc>
          <w:tcPr>
            <w:tcW w:w="1229" w:type="dxa"/>
            <w:tcBorders>
              <w:top w:val="single" w:sz="4" w:space="0" w:color="000000"/>
              <w:left w:val="single" w:sz="4" w:space="0" w:color="000000"/>
              <w:bottom w:val="single" w:sz="18" w:space="0" w:color="000000"/>
              <w:right w:val="single" w:sz="18" w:space="0" w:color="000000"/>
            </w:tcBorders>
          </w:tcPr>
          <w:p w14:paraId="619785B8" w14:textId="77777777" w:rsidR="00935D70" w:rsidRPr="005854F4" w:rsidRDefault="00935D70" w:rsidP="009F733B">
            <w:pPr>
              <w:kinsoku w:val="0"/>
              <w:overflowPunct w:val="0"/>
              <w:autoSpaceDE w:val="0"/>
              <w:autoSpaceDN w:val="0"/>
              <w:adjustRightInd w:val="0"/>
              <w:spacing w:before="7"/>
              <w:rPr>
                <w:rFonts w:asciiTheme="minorHAnsi" w:eastAsia="Times New Roman" w:hAnsiTheme="minorHAnsi" w:cs="Arial"/>
                <w:sz w:val="29"/>
                <w:szCs w:val="29"/>
                <w:lang w:eastAsia="fr-FR"/>
              </w:rPr>
            </w:pPr>
          </w:p>
          <w:p w14:paraId="0CF1C5A1" w14:textId="77777777" w:rsidR="00935D70" w:rsidRPr="005854F4" w:rsidRDefault="00935D70" w:rsidP="009F733B">
            <w:pPr>
              <w:kinsoku w:val="0"/>
              <w:overflowPunct w:val="0"/>
              <w:autoSpaceDE w:val="0"/>
              <w:autoSpaceDN w:val="0"/>
              <w:adjustRightInd w:val="0"/>
              <w:ind w:right="129"/>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Interne</w:t>
            </w:r>
          </w:p>
        </w:tc>
      </w:tr>
      <w:tr w:rsidR="00935D70" w:rsidRPr="00935D70" w14:paraId="5C1E75FC" w14:textId="77777777" w:rsidTr="00A60D42">
        <w:trPr>
          <w:trHeight w:val="677"/>
        </w:trPr>
        <w:tc>
          <w:tcPr>
            <w:tcW w:w="2155" w:type="dxa"/>
            <w:tcBorders>
              <w:top w:val="single" w:sz="4" w:space="0" w:color="000000"/>
              <w:left w:val="single" w:sz="18" w:space="0" w:color="000000"/>
              <w:bottom w:val="single" w:sz="4" w:space="0" w:color="000000"/>
              <w:right w:val="single" w:sz="4" w:space="0" w:color="000000"/>
            </w:tcBorders>
          </w:tcPr>
          <w:p w14:paraId="126586B1" w14:textId="77777777" w:rsidR="00935D70" w:rsidRPr="005854F4" w:rsidRDefault="00935D70" w:rsidP="00614BE0">
            <w:pPr>
              <w:kinsoku w:val="0"/>
              <w:overflowPunct w:val="0"/>
              <w:autoSpaceDE w:val="0"/>
              <w:autoSpaceDN w:val="0"/>
              <w:adjustRightInd w:val="0"/>
              <w:spacing w:line="228" w:lineRule="exact"/>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Transmetteur de</w:t>
            </w:r>
          </w:p>
          <w:p w14:paraId="5BECDD83" w14:textId="77777777" w:rsidR="00935D70" w:rsidRPr="005854F4" w:rsidRDefault="00935D70" w:rsidP="00614BE0">
            <w:pPr>
              <w:kinsoku w:val="0"/>
              <w:overflowPunct w:val="0"/>
              <w:autoSpaceDE w:val="0"/>
              <w:autoSpaceDN w:val="0"/>
              <w:adjustRightInd w:val="0"/>
              <w:spacing w:before="5" w:line="228" w:lineRule="exact"/>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température dans le calculateur</w:t>
            </w:r>
          </w:p>
        </w:tc>
        <w:tc>
          <w:tcPr>
            <w:tcW w:w="1054" w:type="dxa"/>
            <w:tcBorders>
              <w:top w:val="single" w:sz="4" w:space="0" w:color="000000"/>
              <w:left w:val="single" w:sz="4" w:space="0" w:color="000000"/>
              <w:bottom w:val="single" w:sz="4" w:space="0" w:color="000000"/>
              <w:right w:val="single" w:sz="4" w:space="0" w:color="000000"/>
            </w:tcBorders>
          </w:tcPr>
          <w:p w14:paraId="28FAC0AF" w14:textId="77777777" w:rsidR="00935D70" w:rsidRPr="005854F4" w:rsidRDefault="00935D70" w:rsidP="009F733B">
            <w:pPr>
              <w:kinsoku w:val="0"/>
              <w:overflowPunct w:val="0"/>
              <w:autoSpaceDE w:val="0"/>
              <w:autoSpaceDN w:val="0"/>
              <w:adjustRightInd w:val="0"/>
              <w:spacing w:before="9"/>
              <w:rPr>
                <w:rFonts w:asciiTheme="minorHAnsi" w:eastAsia="Times New Roman" w:hAnsiTheme="minorHAnsi" w:cs="Arial"/>
                <w:sz w:val="29"/>
                <w:szCs w:val="29"/>
                <w:lang w:eastAsia="fr-FR"/>
              </w:rPr>
            </w:pPr>
          </w:p>
          <w:p w14:paraId="36BEC81A" w14:textId="77777777" w:rsidR="00935D70" w:rsidRPr="005854F4" w:rsidRDefault="00935D70" w:rsidP="009F733B">
            <w:pPr>
              <w:kinsoku w:val="0"/>
              <w:overflowPunct w:val="0"/>
              <w:autoSpaceDE w:val="0"/>
              <w:autoSpaceDN w:val="0"/>
              <w:adjustRightInd w:val="0"/>
              <w:ind w:right="62"/>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G510</w:t>
            </w:r>
          </w:p>
        </w:tc>
        <w:tc>
          <w:tcPr>
            <w:tcW w:w="1193" w:type="dxa"/>
            <w:tcBorders>
              <w:top w:val="single" w:sz="4" w:space="0" w:color="000000"/>
              <w:left w:val="single" w:sz="4" w:space="0" w:color="000000"/>
              <w:bottom w:val="single" w:sz="4" w:space="0" w:color="000000"/>
              <w:right w:val="single" w:sz="18" w:space="0" w:color="000000"/>
            </w:tcBorders>
          </w:tcPr>
          <w:p w14:paraId="500F4EB5" w14:textId="77777777" w:rsidR="00935D70" w:rsidRPr="005854F4" w:rsidRDefault="00935D70" w:rsidP="00400945">
            <w:pPr>
              <w:kinsoku w:val="0"/>
              <w:overflowPunct w:val="0"/>
              <w:autoSpaceDE w:val="0"/>
              <w:autoSpaceDN w:val="0"/>
              <w:adjustRightInd w:val="0"/>
              <w:spacing w:before="9"/>
              <w:jc w:val="center"/>
              <w:rPr>
                <w:rFonts w:asciiTheme="minorHAnsi" w:eastAsia="Times New Roman" w:hAnsiTheme="minorHAnsi" w:cs="Arial"/>
                <w:sz w:val="19"/>
                <w:szCs w:val="19"/>
                <w:lang w:eastAsia="fr-FR"/>
              </w:rPr>
            </w:pPr>
          </w:p>
          <w:p w14:paraId="764B579B" w14:textId="77777777" w:rsidR="00935D70" w:rsidRPr="005854F4" w:rsidRDefault="00935D70" w:rsidP="00400945">
            <w:pPr>
              <w:kinsoku w:val="0"/>
              <w:overflowPunct w:val="0"/>
              <w:autoSpaceDE w:val="0"/>
              <w:autoSpaceDN w:val="0"/>
              <w:adjustRightInd w:val="0"/>
              <w:ind w:right="108"/>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Interne</w:t>
            </w:r>
          </w:p>
        </w:tc>
        <w:tc>
          <w:tcPr>
            <w:tcW w:w="725" w:type="dxa"/>
            <w:vMerge/>
            <w:tcBorders>
              <w:top w:val="nil"/>
              <w:left w:val="single" w:sz="18" w:space="0" w:color="000000"/>
              <w:bottom w:val="single" w:sz="18" w:space="0" w:color="000000"/>
              <w:right w:val="single" w:sz="18" w:space="0" w:color="000000"/>
            </w:tcBorders>
            <w:textDirection w:val="btLr"/>
          </w:tcPr>
          <w:p w14:paraId="436CDE0E" w14:textId="77777777" w:rsidR="00935D70" w:rsidRPr="005854F4" w:rsidRDefault="00935D70" w:rsidP="009F733B">
            <w:pPr>
              <w:kinsoku w:val="0"/>
              <w:overflowPunct w:val="0"/>
              <w:autoSpaceDE w:val="0"/>
              <w:autoSpaceDN w:val="0"/>
              <w:adjustRightInd w:val="0"/>
              <w:spacing w:before="2"/>
              <w:rPr>
                <w:rFonts w:asciiTheme="minorHAnsi" w:eastAsia="Times New Roman" w:hAnsiTheme="minorHAnsi" w:cs="Arial"/>
                <w:sz w:val="2"/>
                <w:szCs w:val="2"/>
                <w:lang w:eastAsia="fr-FR"/>
              </w:rPr>
            </w:pPr>
          </w:p>
        </w:tc>
        <w:tc>
          <w:tcPr>
            <w:tcW w:w="1781" w:type="dxa"/>
            <w:tcBorders>
              <w:top w:val="single" w:sz="18" w:space="0" w:color="000000"/>
              <w:left w:val="single" w:sz="18" w:space="0" w:color="000000"/>
              <w:bottom w:val="single" w:sz="18" w:space="0" w:color="000000"/>
              <w:right w:val="single" w:sz="4" w:space="0" w:color="000000"/>
            </w:tcBorders>
          </w:tcPr>
          <w:p w14:paraId="428F8598" w14:textId="77777777" w:rsidR="00935D70" w:rsidRPr="005854F4" w:rsidRDefault="00935D70" w:rsidP="009F733B">
            <w:pPr>
              <w:kinsoku w:val="0"/>
              <w:overflowPunct w:val="0"/>
              <w:autoSpaceDE w:val="0"/>
              <w:autoSpaceDN w:val="0"/>
              <w:adjustRightInd w:val="0"/>
              <w:spacing w:before="9"/>
              <w:rPr>
                <w:rFonts w:asciiTheme="minorHAnsi" w:eastAsia="Times New Roman" w:hAnsiTheme="minorHAnsi" w:cs="Arial"/>
                <w:sz w:val="19"/>
                <w:szCs w:val="19"/>
                <w:lang w:eastAsia="fr-FR"/>
              </w:rPr>
            </w:pPr>
          </w:p>
          <w:p w14:paraId="1704EF23" w14:textId="77777777" w:rsidR="00935D70" w:rsidRPr="005854F4" w:rsidRDefault="00935D70" w:rsidP="009F733B">
            <w:pPr>
              <w:kinsoku w:val="0"/>
              <w:overflowPunct w:val="0"/>
              <w:autoSpaceDE w:val="0"/>
              <w:autoSpaceDN w:val="0"/>
              <w:adjustRightInd w:val="0"/>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Prise diag</w:t>
            </w:r>
          </w:p>
        </w:tc>
        <w:tc>
          <w:tcPr>
            <w:tcW w:w="1258" w:type="dxa"/>
            <w:tcBorders>
              <w:top w:val="single" w:sz="18" w:space="0" w:color="000000"/>
              <w:left w:val="single" w:sz="4" w:space="0" w:color="000000"/>
              <w:bottom w:val="single" w:sz="18" w:space="0" w:color="000000"/>
              <w:right w:val="single" w:sz="4" w:space="0" w:color="000000"/>
            </w:tcBorders>
            <w:shd w:val="clear" w:color="auto" w:fill="D9D9D9"/>
          </w:tcPr>
          <w:p w14:paraId="3356E02A" w14:textId="77777777" w:rsidR="00935D70" w:rsidRPr="005854F4" w:rsidRDefault="00935D70" w:rsidP="009F733B">
            <w:pPr>
              <w:kinsoku w:val="0"/>
              <w:overflowPunct w:val="0"/>
              <w:autoSpaceDE w:val="0"/>
              <w:autoSpaceDN w:val="0"/>
              <w:adjustRightInd w:val="0"/>
              <w:rPr>
                <w:rFonts w:asciiTheme="minorHAnsi" w:eastAsia="Times New Roman" w:hAnsiTheme="minorHAnsi"/>
                <w:sz w:val="20"/>
                <w:szCs w:val="20"/>
                <w:lang w:eastAsia="fr-FR"/>
              </w:rPr>
            </w:pPr>
          </w:p>
        </w:tc>
        <w:tc>
          <w:tcPr>
            <w:tcW w:w="1229" w:type="dxa"/>
            <w:tcBorders>
              <w:top w:val="single" w:sz="18" w:space="0" w:color="000000"/>
              <w:left w:val="single" w:sz="4" w:space="0" w:color="000000"/>
              <w:bottom w:val="single" w:sz="18" w:space="0" w:color="000000"/>
              <w:right w:val="single" w:sz="18" w:space="0" w:color="000000"/>
            </w:tcBorders>
            <w:shd w:val="clear" w:color="auto" w:fill="D9D9D9"/>
          </w:tcPr>
          <w:p w14:paraId="26E28BEB" w14:textId="77777777" w:rsidR="00935D70" w:rsidRPr="005854F4" w:rsidRDefault="00935D70" w:rsidP="009F733B">
            <w:pPr>
              <w:kinsoku w:val="0"/>
              <w:overflowPunct w:val="0"/>
              <w:autoSpaceDE w:val="0"/>
              <w:autoSpaceDN w:val="0"/>
              <w:adjustRightInd w:val="0"/>
              <w:rPr>
                <w:rFonts w:asciiTheme="minorHAnsi" w:eastAsia="Times New Roman" w:hAnsiTheme="minorHAnsi"/>
                <w:sz w:val="20"/>
                <w:szCs w:val="20"/>
                <w:lang w:eastAsia="fr-FR"/>
              </w:rPr>
            </w:pPr>
          </w:p>
        </w:tc>
      </w:tr>
      <w:tr w:rsidR="00935D70" w:rsidRPr="00935D70" w14:paraId="04B4D926" w14:textId="77777777" w:rsidTr="00A60D42">
        <w:trPr>
          <w:trHeight w:val="673"/>
        </w:trPr>
        <w:tc>
          <w:tcPr>
            <w:tcW w:w="2155" w:type="dxa"/>
            <w:tcBorders>
              <w:top w:val="single" w:sz="4" w:space="0" w:color="000000"/>
              <w:left w:val="single" w:sz="18" w:space="0" w:color="000000"/>
              <w:bottom w:val="single" w:sz="4" w:space="0" w:color="000000"/>
              <w:right w:val="single" w:sz="4" w:space="0" w:color="000000"/>
            </w:tcBorders>
          </w:tcPr>
          <w:p w14:paraId="17A1268E" w14:textId="77777777" w:rsidR="00935D70" w:rsidRPr="005854F4" w:rsidRDefault="00935D70" w:rsidP="00614BE0">
            <w:pPr>
              <w:kinsoku w:val="0"/>
              <w:overflowPunct w:val="0"/>
              <w:autoSpaceDE w:val="0"/>
              <w:autoSpaceDN w:val="0"/>
              <w:adjustRightInd w:val="0"/>
              <w:spacing w:before="2" w:line="230" w:lineRule="exact"/>
              <w:jc w:val="center"/>
              <w:rPr>
                <w:rFonts w:asciiTheme="minorHAnsi" w:eastAsia="Times New Roman" w:hAnsiTheme="minorHAnsi" w:cs="Arial"/>
                <w:spacing w:val="-3"/>
                <w:sz w:val="20"/>
                <w:szCs w:val="20"/>
                <w:lang w:eastAsia="fr-FR"/>
              </w:rPr>
            </w:pPr>
            <w:r w:rsidRPr="005854F4">
              <w:rPr>
                <w:rFonts w:asciiTheme="minorHAnsi" w:eastAsia="Times New Roman" w:hAnsiTheme="minorHAnsi" w:cs="Arial"/>
                <w:sz w:val="20"/>
                <w:szCs w:val="20"/>
                <w:lang w:eastAsia="fr-FR"/>
              </w:rPr>
              <w:t xml:space="preserve">Commande de Tiptronic dans le volant de </w:t>
            </w:r>
            <w:r w:rsidRPr="005854F4">
              <w:rPr>
                <w:rFonts w:asciiTheme="minorHAnsi" w:eastAsia="Times New Roman" w:hAnsiTheme="minorHAnsi" w:cs="Arial"/>
                <w:spacing w:val="-3"/>
                <w:sz w:val="20"/>
                <w:szCs w:val="20"/>
                <w:lang w:eastAsia="fr-FR"/>
              </w:rPr>
              <w:t>direction</w:t>
            </w:r>
          </w:p>
        </w:tc>
        <w:tc>
          <w:tcPr>
            <w:tcW w:w="1054" w:type="dxa"/>
            <w:tcBorders>
              <w:top w:val="single" w:sz="4" w:space="0" w:color="000000"/>
              <w:left w:val="single" w:sz="4" w:space="0" w:color="000000"/>
              <w:bottom w:val="single" w:sz="4" w:space="0" w:color="000000"/>
              <w:right w:val="single" w:sz="4" w:space="0" w:color="000000"/>
            </w:tcBorders>
          </w:tcPr>
          <w:p w14:paraId="1C50DF8B" w14:textId="77777777" w:rsidR="00935D70" w:rsidRPr="005854F4" w:rsidRDefault="00935D70" w:rsidP="009F733B">
            <w:pPr>
              <w:kinsoku w:val="0"/>
              <w:overflowPunct w:val="0"/>
              <w:autoSpaceDE w:val="0"/>
              <w:autoSpaceDN w:val="0"/>
              <w:adjustRightInd w:val="0"/>
              <w:spacing w:before="11"/>
              <w:rPr>
                <w:rFonts w:asciiTheme="minorHAnsi" w:eastAsia="Times New Roman" w:hAnsiTheme="minorHAnsi" w:cs="Arial"/>
                <w:sz w:val="29"/>
                <w:szCs w:val="29"/>
                <w:lang w:eastAsia="fr-FR"/>
              </w:rPr>
            </w:pPr>
          </w:p>
          <w:p w14:paraId="659C95AF" w14:textId="77777777" w:rsidR="00935D70" w:rsidRPr="005854F4" w:rsidRDefault="00935D70" w:rsidP="009F733B">
            <w:pPr>
              <w:kinsoku w:val="0"/>
              <w:overflowPunct w:val="0"/>
              <w:autoSpaceDE w:val="0"/>
              <w:autoSpaceDN w:val="0"/>
              <w:adjustRightInd w:val="0"/>
              <w:ind w:right="62"/>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E389</w:t>
            </w:r>
          </w:p>
        </w:tc>
        <w:tc>
          <w:tcPr>
            <w:tcW w:w="1193" w:type="dxa"/>
            <w:tcBorders>
              <w:top w:val="single" w:sz="4" w:space="0" w:color="000000"/>
              <w:left w:val="single" w:sz="4" w:space="0" w:color="000000"/>
              <w:bottom w:val="single" w:sz="4" w:space="0" w:color="000000"/>
              <w:right w:val="single" w:sz="18" w:space="0" w:color="000000"/>
            </w:tcBorders>
          </w:tcPr>
          <w:p w14:paraId="432751A3" w14:textId="77777777" w:rsidR="00935D70" w:rsidRPr="005854F4" w:rsidRDefault="00935D70" w:rsidP="00400945">
            <w:pPr>
              <w:kinsoku w:val="0"/>
              <w:overflowPunct w:val="0"/>
              <w:autoSpaceDE w:val="0"/>
              <w:autoSpaceDN w:val="0"/>
              <w:adjustRightInd w:val="0"/>
              <w:spacing w:before="10"/>
              <w:jc w:val="center"/>
              <w:rPr>
                <w:rFonts w:asciiTheme="minorHAnsi" w:eastAsia="Times New Roman" w:hAnsiTheme="minorHAnsi" w:cs="Arial"/>
                <w:sz w:val="19"/>
                <w:szCs w:val="19"/>
                <w:lang w:eastAsia="fr-FR"/>
              </w:rPr>
            </w:pPr>
          </w:p>
          <w:p w14:paraId="5673A5BE" w14:textId="77777777" w:rsidR="00935D70" w:rsidRPr="005854F4" w:rsidRDefault="00935D70" w:rsidP="00400945">
            <w:pPr>
              <w:kinsoku w:val="0"/>
              <w:overflowPunct w:val="0"/>
              <w:autoSpaceDE w:val="0"/>
              <w:autoSpaceDN w:val="0"/>
              <w:adjustRightInd w:val="0"/>
              <w:spacing w:before="1"/>
              <w:ind w:right="108"/>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Bus CAN</w:t>
            </w:r>
          </w:p>
        </w:tc>
        <w:tc>
          <w:tcPr>
            <w:tcW w:w="725" w:type="dxa"/>
            <w:vMerge/>
            <w:tcBorders>
              <w:top w:val="nil"/>
              <w:left w:val="single" w:sz="18" w:space="0" w:color="000000"/>
              <w:bottom w:val="single" w:sz="18" w:space="0" w:color="000000"/>
              <w:right w:val="single" w:sz="18" w:space="0" w:color="000000"/>
            </w:tcBorders>
            <w:textDirection w:val="btLr"/>
          </w:tcPr>
          <w:p w14:paraId="2DAA4776" w14:textId="77777777" w:rsidR="00935D70" w:rsidRPr="005854F4" w:rsidRDefault="00935D70" w:rsidP="009F733B">
            <w:pPr>
              <w:kinsoku w:val="0"/>
              <w:overflowPunct w:val="0"/>
              <w:autoSpaceDE w:val="0"/>
              <w:autoSpaceDN w:val="0"/>
              <w:adjustRightInd w:val="0"/>
              <w:spacing w:before="2"/>
              <w:rPr>
                <w:rFonts w:asciiTheme="minorHAnsi" w:eastAsia="Times New Roman" w:hAnsiTheme="minorHAnsi" w:cs="Arial"/>
                <w:sz w:val="2"/>
                <w:szCs w:val="2"/>
                <w:lang w:eastAsia="fr-FR"/>
              </w:rPr>
            </w:pPr>
          </w:p>
        </w:tc>
        <w:tc>
          <w:tcPr>
            <w:tcW w:w="4268" w:type="dxa"/>
            <w:gridSpan w:val="3"/>
            <w:vMerge w:val="restart"/>
            <w:tcBorders>
              <w:top w:val="single" w:sz="18" w:space="0" w:color="000000"/>
              <w:left w:val="single" w:sz="18" w:space="0" w:color="000000"/>
              <w:bottom w:val="none" w:sz="6" w:space="0" w:color="auto"/>
              <w:right w:val="none" w:sz="6" w:space="0" w:color="auto"/>
            </w:tcBorders>
          </w:tcPr>
          <w:p w14:paraId="788440BF" w14:textId="77777777" w:rsidR="00935D70" w:rsidRPr="005854F4" w:rsidRDefault="00935D70" w:rsidP="009F733B">
            <w:pPr>
              <w:kinsoku w:val="0"/>
              <w:overflowPunct w:val="0"/>
              <w:autoSpaceDE w:val="0"/>
              <w:autoSpaceDN w:val="0"/>
              <w:adjustRightInd w:val="0"/>
              <w:rPr>
                <w:rFonts w:asciiTheme="minorHAnsi" w:eastAsia="Times New Roman" w:hAnsiTheme="minorHAnsi"/>
                <w:sz w:val="20"/>
                <w:szCs w:val="20"/>
                <w:lang w:eastAsia="fr-FR"/>
              </w:rPr>
            </w:pPr>
          </w:p>
        </w:tc>
      </w:tr>
      <w:tr w:rsidR="00935D70" w:rsidRPr="00935D70" w14:paraId="68025D42" w14:textId="77777777" w:rsidTr="00A60D42">
        <w:trPr>
          <w:trHeight w:val="915"/>
        </w:trPr>
        <w:tc>
          <w:tcPr>
            <w:tcW w:w="2155" w:type="dxa"/>
            <w:tcBorders>
              <w:top w:val="single" w:sz="4" w:space="0" w:color="000000"/>
              <w:left w:val="single" w:sz="18" w:space="0" w:color="000000"/>
              <w:bottom w:val="single" w:sz="4" w:space="0" w:color="000000"/>
              <w:right w:val="single" w:sz="4" w:space="0" w:color="000000"/>
            </w:tcBorders>
          </w:tcPr>
          <w:p w14:paraId="28FB40BA" w14:textId="77777777" w:rsidR="00935D70" w:rsidRPr="005854F4" w:rsidRDefault="00935D70" w:rsidP="00614BE0">
            <w:pPr>
              <w:kinsoku w:val="0"/>
              <w:overflowPunct w:val="0"/>
              <w:autoSpaceDE w:val="0"/>
              <w:autoSpaceDN w:val="0"/>
              <w:adjustRightInd w:val="0"/>
              <w:spacing w:before="8"/>
              <w:jc w:val="center"/>
              <w:rPr>
                <w:rFonts w:asciiTheme="minorHAnsi" w:eastAsia="Times New Roman" w:hAnsiTheme="minorHAnsi" w:cs="Arial"/>
                <w:sz w:val="19"/>
                <w:szCs w:val="19"/>
                <w:lang w:eastAsia="fr-FR"/>
              </w:rPr>
            </w:pPr>
          </w:p>
          <w:p w14:paraId="49EEE2B5" w14:textId="77777777" w:rsidR="00935D70" w:rsidRPr="005854F4" w:rsidRDefault="00935D70" w:rsidP="00614BE0">
            <w:pPr>
              <w:kinsoku w:val="0"/>
              <w:overflowPunct w:val="0"/>
              <w:autoSpaceDE w:val="0"/>
              <w:autoSpaceDN w:val="0"/>
              <w:adjustRightInd w:val="0"/>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Levier sélecteur</w:t>
            </w:r>
          </w:p>
        </w:tc>
        <w:tc>
          <w:tcPr>
            <w:tcW w:w="1054" w:type="dxa"/>
            <w:tcBorders>
              <w:top w:val="single" w:sz="4" w:space="0" w:color="000000"/>
              <w:left w:val="single" w:sz="4" w:space="0" w:color="000000"/>
              <w:bottom w:val="single" w:sz="4" w:space="0" w:color="000000"/>
              <w:right w:val="single" w:sz="4" w:space="0" w:color="000000"/>
            </w:tcBorders>
          </w:tcPr>
          <w:p w14:paraId="6C7C0A00" w14:textId="77777777" w:rsidR="00935D70" w:rsidRPr="005854F4" w:rsidRDefault="00935D70" w:rsidP="009F733B">
            <w:pPr>
              <w:kinsoku w:val="0"/>
              <w:overflowPunct w:val="0"/>
              <w:autoSpaceDE w:val="0"/>
              <w:autoSpaceDN w:val="0"/>
              <w:adjustRightInd w:val="0"/>
              <w:spacing w:before="4"/>
              <w:rPr>
                <w:rFonts w:asciiTheme="minorHAnsi" w:eastAsia="Times New Roman" w:hAnsiTheme="minorHAnsi" w:cs="Arial"/>
                <w:sz w:val="30"/>
                <w:szCs w:val="30"/>
                <w:lang w:eastAsia="fr-FR"/>
              </w:rPr>
            </w:pPr>
          </w:p>
          <w:p w14:paraId="6D989071" w14:textId="77777777" w:rsidR="00935D70" w:rsidRPr="005854F4" w:rsidRDefault="00935D70" w:rsidP="009F733B">
            <w:pPr>
              <w:kinsoku w:val="0"/>
              <w:overflowPunct w:val="0"/>
              <w:autoSpaceDE w:val="0"/>
              <w:autoSpaceDN w:val="0"/>
              <w:adjustRightInd w:val="0"/>
              <w:ind w:right="62"/>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E313</w:t>
            </w:r>
          </w:p>
        </w:tc>
        <w:tc>
          <w:tcPr>
            <w:tcW w:w="1193" w:type="dxa"/>
            <w:tcBorders>
              <w:top w:val="single" w:sz="4" w:space="0" w:color="000000"/>
              <w:left w:val="single" w:sz="4" w:space="0" w:color="000000"/>
              <w:bottom w:val="single" w:sz="4" w:space="0" w:color="000000"/>
              <w:right w:val="single" w:sz="18" w:space="0" w:color="000000"/>
            </w:tcBorders>
          </w:tcPr>
          <w:p w14:paraId="10EA355E" w14:textId="77777777" w:rsidR="00935D70" w:rsidRPr="005854F4" w:rsidRDefault="00935D70" w:rsidP="00400945">
            <w:pPr>
              <w:kinsoku w:val="0"/>
              <w:overflowPunct w:val="0"/>
              <w:autoSpaceDE w:val="0"/>
              <w:autoSpaceDN w:val="0"/>
              <w:adjustRightInd w:val="0"/>
              <w:spacing w:before="4"/>
              <w:jc w:val="center"/>
              <w:rPr>
                <w:rFonts w:asciiTheme="minorHAnsi" w:eastAsia="Times New Roman" w:hAnsiTheme="minorHAnsi" w:cs="Arial"/>
                <w:sz w:val="30"/>
                <w:szCs w:val="30"/>
                <w:lang w:eastAsia="fr-FR"/>
              </w:rPr>
            </w:pPr>
          </w:p>
          <w:p w14:paraId="040E036F" w14:textId="77777777" w:rsidR="00935D70" w:rsidRPr="005854F4" w:rsidRDefault="00935D70" w:rsidP="00400945">
            <w:pPr>
              <w:kinsoku w:val="0"/>
              <w:overflowPunct w:val="0"/>
              <w:autoSpaceDE w:val="0"/>
              <w:autoSpaceDN w:val="0"/>
              <w:adjustRightInd w:val="0"/>
              <w:ind w:right="108"/>
              <w:jc w:val="center"/>
              <w:rPr>
                <w:rFonts w:asciiTheme="minorHAnsi" w:eastAsia="Times New Roman" w:hAnsiTheme="minorHAnsi" w:cs="Arial"/>
                <w:sz w:val="20"/>
                <w:szCs w:val="20"/>
                <w:lang w:eastAsia="fr-FR"/>
              </w:rPr>
            </w:pPr>
            <w:r w:rsidRPr="005854F4">
              <w:rPr>
                <w:rFonts w:asciiTheme="minorHAnsi" w:eastAsia="Times New Roman" w:hAnsiTheme="minorHAnsi" w:cs="Arial"/>
                <w:sz w:val="20"/>
                <w:szCs w:val="20"/>
                <w:lang w:eastAsia="fr-FR"/>
              </w:rPr>
              <w:t>Bus CAN</w:t>
            </w:r>
          </w:p>
        </w:tc>
        <w:tc>
          <w:tcPr>
            <w:tcW w:w="725" w:type="dxa"/>
            <w:vMerge/>
            <w:tcBorders>
              <w:top w:val="nil"/>
              <w:left w:val="single" w:sz="18" w:space="0" w:color="000000"/>
              <w:bottom w:val="single" w:sz="18" w:space="0" w:color="000000"/>
              <w:right w:val="single" w:sz="18" w:space="0" w:color="000000"/>
            </w:tcBorders>
            <w:textDirection w:val="btLr"/>
          </w:tcPr>
          <w:p w14:paraId="28A67A37" w14:textId="77777777" w:rsidR="00935D70" w:rsidRPr="005854F4" w:rsidRDefault="00935D70" w:rsidP="009F733B">
            <w:pPr>
              <w:kinsoku w:val="0"/>
              <w:overflowPunct w:val="0"/>
              <w:autoSpaceDE w:val="0"/>
              <w:autoSpaceDN w:val="0"/>
              <w:adjustRightInd w:val="0"/>
              <w:spacing w:before="2"/>
              <w:rPr>
                <w:rFonts w:asciiTheme="minorHAnsi" w:eastAsia="Times New Roman" w:hAnsiTheme="minorHAnsi" w:cs="Arial"/>
                <w:sz w:val="2"/>
                <w:szCs w:val="2"/>
                <w:lang w:eastAsia="fr-FR"/>
              </w:rPr>
            </w:pPr>
          </w:p>
        </w:tc>
        <w:tc>
          <w:tcPr>
            <w:tcW w:w="4268" w:type="dxa"/>
            <w:gridSpan w:val="3"/>
            <w:vMerge/>
            <w:tcBorders>
              <w:top w:val="nil"/>
              <w:left w:val="single" w:sz="18" w:space="0" w:color="000000"/>
              <w:bottom w:val="none" w:sz="6" w:space="0" w:color="auto"/>
              <w:right w:val="none" w:sz="6" w:space="0" w:color="auto"/>
            </w:tcBorders>
          </w:tcPr>
          <w:p w14:paraId="15AB4F00" w14:textId="77777777" w:rsidR="00935D70" w:rsidRPr="005854F4" w:rsidRDefault="00935D70" w:rsidP="009F733B">
            <w:pPr>
              <w:kinsoku w:val="0"/>
              <w:overflowPunct w:val="0"/>
              <w:autoSpaceDE w:val="0"/>
              <w:autoSpaceDN w:val="0"/>
              <w:adjustRightInd w:val="0"/>
              <w:spacing w:before="2"/>
              <w:rPr>
                <w:rFonts w:asciiTheme="minorHAnsi" w:eastAsia="Times New Roman" w:hAnsiTheme="minorHAnsi" w:cs="Arial"/>
                <w:sz w:val="2"/>
                <w:szCs w:val="2"/>
                <w:lang w:eastAsia="fr-FR"/>
              </w:rPr>
            </w:pPr>
          </w:p>
        </w:tc>
      </w:tr>
    </w:tbl>
    <w:p w14:paraId="3DC097E6" w14:textId="77777777" w:rsidR="006166E8" w:rsidRDefault="006166E8" w:rsidP="009F733B">
      <w:pPr>
        <w:autoSpaceDE w:val="0"/>
        <w:autoSpaceDN w:val="0"/>
        <w:adjustRightInd w:val="0"/>
        <w:rPr>
          <w:rFonts w:ascii="Arial" w:eastAsia="Times New Roman" w:hAnsi="Arial" w:cs="Arial"/>
          <w:sz w:val="24"/>
          <w:szCs w:val="24"/>
          <w:lang w:eastAsia="fr-FR"/>
        </w:rPr>
      </w:pPr>
    </w:p>
    <w:p w14:paraId="2090341D" w14:textId="77777777" w:rsidR="006166E8" w:rsidRDefault="006166E8">
      <w:pPr>
        <w:widowControl/>
        <w:rPr>
          <w:rFonts w:ascii="Arial" w:eastAsia="Times New Roman" w:hAnsi="Arial" w:cs="Arial"/>
          <w:sz w:val="24"/>
          <w:szCs w:val="24"/>
          <w:lang w:eastAsia="fr-FR"/>
        </w:rPr>
      </w:pPr>
      <w:r>
        <w:rPr>
          <w:rFonts w:ascii="Arial" w:eastAsia="Times New Roman" w:hAnsi="Arial" w:cs="Arial"/>
          <w:sz w:val="24"/>
          <w:szCs w:val="24"/>
          <w:lang w:eastAsia="fr-FR"/>
        </w:rPr>
        <w:br w:type="page"/>
      </w:r>
    </w:p>
    <w:p w14:paraId="572C030B" w14:textId="77777777" w:rsidR="00935D70" w:rsidRPr="00935D70" w:rsidRDefault="00935D70" w:rsidP="009F733B">
      <w:pPr>
        <w:autoSpaceDE w:val="0"/>
        <w:autoSpaceDN w:val="0"/>
        <w:adjustRightInd w:val="0"/>
        <w:rPr>
          <w:rFonts w:ascii="Arial" w:eastAsia="Times New Roman" w:hAnsi="Arial" w:cs="Arial"/>
          <w:sz w:val="24"/>
          <w:szCs w:val="24"/>
          <w:lang w:eastAsia="fr-FR"/>
        </w:rPr>
        <w:sectPr w:rsidR="00935D70" w:rsidRPr="00935D70" w:rsidSect="00300314">
          <w:pgSz w:w="11910" w:h="16840"/>
          <w:pgMar w:top="620" w:right="440" w:bottom="1080" w:left="851" w:header="0" w:footer="623" w:gutter="0"/>
          <w:cols w:space="720"/>
          <w:noEndnote/>
          <w:docGrid w:linePitch="299"/>
        </w:sectPr>
      </w:pPr>
    </w:p>
    <w:p w14:paraId="4E7D93EA" w14:textId="77777777" w:rsidR="00935D70" w:rsidRPr="00935D70" w:rsidRDefault="00935D70" w:rsidP="009F733B">
      <w:pPr>
        <w:kinsoku w:val="0"/>
        <w:overflowPunct w:val="0"/>
        <w:autoSpaceDE w:val="0"/>
        <w:autoSpaceDN w:val="0"/>
        <w:adjustRightInd w:val="0"/>
        <w:spacing w:before="79"/>
        <w:outlineLvl w:val="4"/>
        <w:rPr>
          <w:rFonts w:ascii="Arial" w:eastAsia="Times New Roman" w:hAnsi="Arial" w:cs="Arial"/>
          <w:b/>
          <w:bCs/>
          <w:sz w:val="24"/>
          <w:szCs w:val="24"/>
          <w:lang w:eastAsia="fr-FR"/>
        </w:rPr>
      </w:pPr>
      <w:r w:rsidRPr="00935D70">
        <w:rPr>
          <w:rFonts w:ascii="Arial" w:eastAsia="Times New Roman" w:hAnsi="Arial" w:cs="Arial"/>
          <w:b/>
          <w:bCs/>
          <w:sz w:val="24"/>
          <w:szCs w:val="24"/>
          <w:u w:val="thick" w:color="000000"/>
          <w:lang w:eastAsia="fr-FR"/>
        </w:rPr>
        <w:lastRenderedPageBreak/>
        <w:t>Étude du réseau multiplexé</w:t>
      </w:r>
    </w:p>
    <w:p w14:paraId="42A04675" w14:textId="77777777" w:rsidR="00935D70" w:rsidRPr="00935D70" w:rsidRDefault="00935D70" w:rsidP="009F733B">
      <w:pPr>
        <w:kinsoku w:val="0"/>
        <w:overflowPunct w:val="0"/>
        <w:autoSpaceDE w:val="0"/>
        <w:autoSpaceDN w:val="0"/>
        <w:adjustRightInd w:val="0"/>
        <w:rPr>
          <w:rFonts w:ascii="Arial" w:eastAsia="Times New Roman" w:hAnsi="Arial" w:cs="Arial"/>
          <w:b/>
          <w:bCs/>
          <w:sz w:val="16"/>
          <w:szCs w:val="16"/>
          <w:lang w:eastAsia="fr-FR"/>
        </w:rPr>
      </w:pPr>
    </w:p>
    <w:p w14:paraId="19BBD72A" w14:textId="77777777" w:rsidR="00935D70" w:rsidRPr="00935D70" w:rsidRDefault="00935D70" w:rsidP="009F733B">
      <w:pPr>
        <w:kinsoku w:val="0"/>
        <w:overflowPunct w:val="0"/>
        <w:autoSpaceDE w:val="0"/>
        <w:autoSpaceDN w:val="0"/>
        <w:adjustRightInd w:val="0"/>
        <w:spacing w:before="93"/>
        <w:ind w:right="617"/>
        <w:rPr>
          <w:rFonts w:ascii="Arial" w:eastAsia="Times New Roman" w:hAnsi="Arial" w:cs="Arial"/>
          <w:sz w:val="24"/>
          <w:szCs w:val="24"/>
          <w:lang w:eastAsia="fr-FR"/>
        </w:rPr>
      </w:pPr>
      <w:r w:rsidRPr="00935D70">
        <w:rPr>
          <w:rFonts w:ascii="Arial" w:eastAsia="Times New Roman" w:hAnsi="Arial" w:cs="Arial"/>
          <w:sz w:val="24"/>
          <w:szCs w:val="24"/>
          <w:lang w:eastAsia="fr-FR"/>
        </w:rPr>
        <w:t>Le schéma ci-dessous représente la trame que vous devriez relever sur le réseau multiplexé CAN IS du mécatronique J743 de la ligne CAN H.</w:t>
      </w:r>
    </w:p>
    <w:p w14:paraId="563A25DF"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p>
    <w:p w14:paraId="0FCBBE05" w14:textId="77777777" w:rsidR="00935D70" w:rsidRPr="00935D70" w:rsidRDefault="00935D70" w:rsidP="009F733B">
      <w:pPr>
        <w:kinsoku w:val="0"/>
        <w:overflowPunct w:val="0"/>
        <w:autoSpaceDE w:val="0"/>
        <w:autoSpaceDN w:val="0"/>
        <w:adjustRightInd w:val="0"/>
        <w:spacing w:line="247" w:lineRule="auto"/>
        <w:ind w:right="556"/>
        <w:rPr>
          <w:rFonts w:ascii="Arial" w:eastAsia="Times New Roman" w:hAnsi="Arial" w:cs="Arial"/>
          <w:sz w:val="24"/>
          <w:szCs w:val="24"/>
          <w:lang w:eastAsia="fr-FR"/>
        </w:rPr>
      </w:pPr>
      <w:r w:rsidRPr="00935D70">
        <w:rPr>
          <w:rFonts w:ascii="Arial" w:eastAsia="Times New Roman" w:hAnsi="Arial" w:cs="Arial"/>
          <w:sz w:val="24"/>
          <w:szCs w:val="24"/>
          <w:lang w:eastAsia="fr-FR"/>
        </w:rPr>
        <w:t>A4.2) Sur le document ci-dessous compléter le schéma représentant la trame lue sur la ligne CAN L.</w:t>
      </w:r>
    </w:p>
    <w:p w14:paraId="16458FC6" w14:textId="77777777" w:rsidR="00935D70" w:rsidRPr="00935D70" w:rsidRDefault="00935D70" w:rsidP="009F733B">
      <w:pPr>
        <w:kinsoku w:val="0"/>
        <w:overflowPunct w:val="0"/>
        <w:autoSpaceDE w:val="0"/>
        <w:autoSpaceDN w:val="0"/>
        <w:adjustRightInd w:val="0"/>
        <w:rPr>
          <w:rFonts w:ascii="Arial" w:eastAsia="Times New Roman" w:hAnsi="Arial" w:cs="Arial"/>
          <w:sz w:val="20"/>
          <w:szCs w:val="20"/>
          <w:lang w:eastAsia="fr-FR"/>
        </w:rPr>
      </w:pPr>
    </w:p>
    <w:p w14:paraId="05A95D20" w14:textId="77777777" w:rsidR="00935D70" w:rsidRPr="00935D70" w:rsidRDefault="00935D70" w:rsidP="009F733B">
      <w:pPr>
        <w:kinsoku w:val="0"/>
        <w:overflowPunct w:val="0"/>
        <w:autoSpaceDE w:val="0"/>
        <w:autoSpaceDN w:val="0"/>
        <w:adjustRightInd w:val="0"/>
        <w:spacing w:before="8"/>
        <w:rPr>
          <w:rFonts w:ascii="Arial" w:eastAsia="Times New Roman" w:hAnsi="Arial" w:cs="Arial"/>
          <w:lang w:eastAsia="fr-FR"/>
        </w:rPr>
      </w:pPr>
      <w:r w:rsidRPr="00935D70">
        <w:rPr>
          <w:rFonts w:ascii="Arial" w:eastAsia="Times New Roman" w:hAnsi="Arial" w:cs="Arial"/>
          <w:noProof/>
          <w:sz w:val="24"/>
          <w:szCs w:val="24"/>
          <w:lang w:eastAsia="fr-FR"/>
        </w:rPr>
        <mc:AlternateContent>
          <mc:Choice Requires="wps">
            <w:drawing>
              <wp:anchor distT="0" distB="0" distL="0" distR="0" simplePos="0" relativeHeight="252056576" behindDoc="0" locked="0" layoutInCell="0" allowOverlap="1" wp14:anchorId="5B1CA4DC" wp14:editId="74ED841B">
                <wp:simplePos x="0" y="0"/>
                <wp:positionH relativeFrom="page">
                  <wp:posOffset>682625</wp:posOffset>
                </wp:positionH>
                <wp:positionV relativeFrom="paragraph">
                  <wp:posOffset>190500</wp:posOffset>
                </wp:positionV>
                <wp:extent cx="5054600" cy="2870200"/>
                <wp:effectExtent l="0" t="0" r="0" b="0"/>
                <wp:wrapTopAndBottom/>
                <wp:docPr id="736" name="Rectangle 7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54600" cy="2870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FE02A8" w14:textId="77777777" w:rsidR="00044AEB" w:rsidRDefault="00044AEB" w:rsidP="00935D70">
                            <w:pPr>
                              <w:widowControl/>
                              <w:spacing w:line="4520" w:lineRule="atLeast"/>
                              <w:rPr>
                                <w:rFonts w:ascii="Times New Roman" w:hAnsi="Times New Roman"/>
                                <w:sz w:val="24"/>
                                <w:szCs w:val="24"/>
                              </w:rPr>
                            </w:pPr>
                            <w:r>
                              <w:rPr>
                                <w:rFonts w:ascii="Times New Roman" w:hAnsi="Times New Roman"/>
                                <w:noProof/>
                                <w:lang w:eastAsia="fr-FR"/>
                              </w:rPr>
                              <w:drawing>
                                <wp:inline distT="0" distB="0" distL="0" distR="0" wp14:anchorId="29EF8C8C" wp14:editId="65EF9473">
                                  <wp:extent cx="5065395" cy="2874010"/>
                                  <wp:effectExtent l="0" t="0" r="1905" b="2540"/>
                                  <wp:docPr id="1055" name="Imag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65395" cy="2874010"/>
                                          </a:xfrm>
                                          <a:prstGeom prst="rect">
                                            <a:avLst/>
                                          </a:prstGeom>
                                          <a:noFill/>
                                          <a:ln>
                                            <a:noFill/>
                                          </a:ln>
                                        </pic:spPr>
                                      </pic:pic>
                                    </a:graphicData>
                                  </a:graphic>
                                </wp:inline>
                              </w:drawing>
                            </w:r>
                          </w:p>
                          <w:p w14:paraId="21B8E0CB" w14:textId="77777777" w:rsidR="00044AEB" w:rsidRDefault="00044AEB" w:rsidP="00935D70">
                            <w:pPr>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1CA4DC" id="Rectangle 736" o:spid="_x0000_s1051" style="position:absolute;margin-left:53.75pt;margin-top:15pt;width:398pt;height:226pt;z-index:252056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" o:allowincell="f" filled="f" stroked="f">
                <v:textbox inset="0,0,0,0">
                  <w:txbxContent>
                    <w:p w14:paraId="6EFE02A8" w14:textId="77777777" w:rsidR="00044AEB" w:rsidRDefault="00044AEB" w:rsidP="00935D70">
                      <w:pPr>
                        <w:widowControl/>
                        <w:spacing w:line="4520" w:lineRule="atLeast"/>
                        <w:rPr>
                          <w:rFonts w:ascii="Times New Roman" w:hAnsi="Times New Roman"/>
                          <w:sz w:val="24"/>
                          <w:szCs w:val="24"/>
                        </w:rPr>
                      </w:pPr>
                      <w:r>
                        <w:rPr>
                          <w:rFonts w:ascii="Times New Roman" w:hAnsi="Times New Roman"/>
                          <w:noProof/>
                          <w:lang w:eastAsia="fr-FR"/>
                        </w:rPr>
                        <w:drawing>
                          <wp:inline distT="0" distB="0" distL="0" distR="0" wp14:anchorId="29EF8C8C" wp14:editId="65EF9473">
                            <wp:extent cx="5065395" cy="2874010"/>
                            <wp:effectExtent l="0" t="0" r="1905" b="2540"/>
                            <wp:docPr id="1055" name="Imag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65395" cy="2874010"/>
                                    </a:xfrm>
                                    <a:prstGeom prst="rect">
                                      <a:avLst/>
                                    </a:prstGeom>
                                    <a:noFill/>
                                    <a:ln>
                                      <a:noFill/>
                                    </a:ln>
                                  </pic:spPr>
                                </pic:pic>
                              </a:graphicData>
                            </a:graphic>
                          </wp:inline>
                        </w:drawing>
                      </w:r>
                    </w:p>
                    <w:p w14:paraId="21B8E0CB" w14:textId="77777777" w:rsidR="00044AEB" w:rsidRDefault="00044AEB" w:rsidP="00935D70">
                      <w:pPr>
                        <w:rPr>
                          <w:rFonts w:ascii="Times New Roman" w:hAnsi="Times New Roman"/>
                          <w:sz w:val="24"/>
                          <w:szCs w:val="24"/>
                        </w:rPr>
                      </w:pPr>
                    </w:p>
                  </w:txbxContent>
                </v:textbox>
                <w10:wrap type="topAndBottom" anchorx="page"/>
              </v:rect>
            </w:pict>
          </mc:Fallback>
        </mc:AlternateContent>
      </w:r>
    </w:p>
    <w:p w14:paraId="4D663EF6" w14:textId="77777777" w:rsidR="00935D70" w:rsidRPr="00935D70" w:rsidRDefault="00935D70" w:rsidP="009F733B">
      <w:pPr>
        <w:kinsoku w:val="0"/>
        <w:overflowPunct w:val="0"/>
        <w:autoSpaceDE w:val="0"/>
        <w:autoSpaceDN w:val="0"/>
        <w:adjustRightInd w:val="0"/>
        <w:rPr>
          <w:rFonts w:ascii="Arial" w:eastAsia="Times New Roman" w:hAnsi="Arial" w:cs="Arial"/>
          <w:sz w:val="26"/>
          <w:szCs w:val="26"/>
          <w:lang w:eastAsia="fr-FR"/>
        </w:rPr>
      </w:pPr>
    </w:p>
    <w:p w14:paraId="668A2EE5" w14:textId="77777777" w:rsidR="00935D70" w:rsidRPr="00935D70" w:rsidRDefault="00935D70" w:rsidP="009F733B">
      <w:pPr>
        <w:kinsoku w:val="0"/>
        <w:overflowPunct w:val="0"/>
        <w:autoSpaceDE w:val="0"/>
        <w:autoSpaceDN w:val="0"/>
        <w:adjustRightInd w:val="0"/>
        <w:rPr>
          <w:rFonts w:ascii="Arial" w:eastAsia="Times New Roman" w:hAnsi="Arial" w:cs="Arial"/>
          <w:sz w:val="26"/>
          <w:szCs w:val="26"/>
          <w:lang w:eastAsia="fr-FR"/>
        </w:rPr>
      </w:pPr>
    </w:p>
    <w:p w14:paraId="5E35E4A0" w14:textId="77777777" w:rsidR="00935D70" w:rsidRPr="00935D70" w:rsidRDefault="00935D70" w:rsidP="009F733B">
      <w:pPr>
        <w:kinsoku w:val="0"/>
        <w:overflowPunct w:val="0"/>
        <w:autoSpaceDE w:val="0"/>
        <w:autoSpaceDN w:val="0"/>
        <w:adjustRightInd w:val="0"/>
        <w:spacing w:before="5"/>
        <w:rPr>
          <w:rFonts w:ascii="Arial" w:eastAsia="Times New Roman" w:hAnsi="Arial" w:cs="Arial"/>
          <w:sz w:val="32"/>
          <w:szCs w:val="32"/>
          <w:lang w:eastAsia="fr-FR"/>
        </w:rPr>
      </w:pPr>
    </w:p>
    <w:p w14:paraId="5490BB5F"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sz w:val="24"/>
          <w:szCs w:val="24"/>
          <w:lang w:eastAsia="fr-FR"/>
        </w:rPr>
        <w:t>A4.3) Vous disposez uniquement d’un Voltmètre pour mesurer le CAN H, quelle valeur va-t-il afficher si le réseau multiplexé ne présente aucune anomalie ?</w:t>
      </w:r>
    </w:p>
    <w:p w14:paraId="4F70FEE8"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p>
    <w:p w14:paraId="3CEFEA7D" w14:textId="77777777" w:rsidR="00935D70" w:rsidRPr="00935D70" w:rsidRDefault="00935D70" w:rsidP="009F733B">
      <w:pPr>
        <w:kinsoku w:val="0"/>
        <w:overflowPunct w:val="0"/>
        <w:autoSpaceDE w:val="0"/>
        <w:autoSpaceDN w:val="0"/>
        <w:adjustRightInd w:val="0"/>
        <w:spacing w:line="480" w:lineRule="auto"/>
        <w:ind w:right="4294"/>
        <w:rPr>
          <w:rFonts w:ascii="Arial" w:eastAsia="Times New Roman" w:hAnsi="Arial" w:cs="Arial"/>
          <w:sz w:val="24"/>
          <w:szCs w:val="24"/>
          <w:lang w:eastAsia="fr-FR"/>
        </w:rPr>
      </w:pPr>
      <w:r w:rsidRPr="00935D70">
        <w:rPr>
          <w:rFonts w:ascii="Arial" w:eastAsia="Times New Roman" w:hAnsi="Arial" w:cs="Arial"/>
          <w:sz w:val="24"/>
          <w:szCs w:val="24"/>
          <w:lang w:eastAsia="fr-FR"/>
        </w:rPr>
        <w:t>Votre voltmètre prendra sa référence à la masse véhicule. Réponse :</w:t>
      </w:r>
    </w:p>
    <w:p w14:paraId="5B039FF1"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351BB4EC" w14:textId="77777777" w:rsidR="00935D70" w:rsidRPr="00935D70" w:rsidRDefault="00935D70" w:rsidP="009F733B">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02F88972" w14:textId="77777777" w:rsidR="00044AEB" w:rsidRPr="00935D70" w:rsidRDefault="00044AEB" w:rsidP="00044AEB">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13BD8760" w14:textId="77777777" w:rsidR="00044AEB" w:rsidRPr="00935D70" w:rsidRDefault="00044AEB" w:rsidP="009F733B">
      <w:pPr>
        <w:kinsoku w:val="0"/>
        <w:overflowPunct w:val="0"/>
        <w:autoSpaceDE w:val="0"/>
        <w:autoSpaceDN w:val="0"/>
        <w:adjustRightInd w:val="0"/>
        <w:spacing w:before="139"/>
        <w:rPr>
          <w:rFonts w:ascii="Arial" w:eastAsia="Times New Roman" w:hAnsi="Arial" w:cs="Arial"/>
          <w:sz w:val="24"/>
          <w:szCs w:val="24"/>
          <w:lang w:eastAsia="fr-FR"/>
        </w:rPr>
        <w:sectPr w:rsidR="00044AEB" w:rsidRPr="00935D70" w:rsidSect="00300314">
          <w:pgSz w:w="11910" w:h="16840"/>
          <w:pgMar w:top="1160" w:right="440" w:bottom="1080" w:left="851" w:header="0" w:footer="621" w:gutter="0"/>
          <w:cols w:space="720"/>
          <w:noEndnote/>
          <w:docGrid w:linePitch="299"/>
        </w:sectPr>
      </w:pPr>
    </w:p>
    <w:p w14:paraId="68FF20C0" w14:textId="77777777" w:rsidR="00935D70" w:rsidRPr="00935D70" w:rsidRDefault="00935D70" w:rsidP="009F733B">
      <w:pPr>
        <w:kinsoku w:val="0"/>
        <w:overflowPunct w:val="0"/>
        <w:autoSpaceDE w:val="0"/>
        <w:autoSpaceDN w:val="0"/>
        <w:adjustRightInd w:val="0"/>
        <w:rPr>
          <w:rFonts w:ascii="Arial" w:eastAsia="Times New Roman" w:hAnsi="Arial" w:cs="Arial"/>
          <w:sz w:val="20"/>
          <w:szCs w:val="20"/>
          <w:lang w:eastAsia="fr-FR"/>
        </w:rPr>
      </w:pPr>
    </w:p>
    <w:p w14:paraId="1E986368" w14:textId="77777777" w:rsidR="00935D70" w:rsidRDefault="00935D70" w:rsidP="009F733B">
      <w:pPr>
        <w:kinsoku w:val="0"/>
        <w:overflowPunct w:val="0"/>
        <w:autoSpaceDE w:val="0"/>
        <w:autoSpaceDN w:val="0"/>
        <w:adjustRightInd w:val="0"/>
        <w:rPr>
          <w:rFonts w:ascii="Arial" w:eastAsia="Times New Roman" w:hAnsi="Arial" w:cs="Arial"/>
          <w:sz w:val="20"/>
          <w:szCs w:val="20"/>
          <w:lang w:eastAsia="fr-FR"/>
        </w:rPr>
      </w:pPr>
    </w:p>
    <w:p w14:paraId="572A57B5" w14:textId="77777777" w:rsidR="005D7CB2" w:rsidRPr="00935D70" w:rsidRDefault="005D7CB2" w:rsidP="009F733B">
      <w:pPr>
        <w:kinsoku w:val="0"/>
        <w:overflowPunct w:val="0"/>
        <w:autoSpaceDE w:val="0"/>
        <w:autoSpaceDN w:val="0"/>
        <w:adjustRightInd w:val="0"/>
        <w:rPr>
          <w:rFonts w:ascii="Arial" w:eastAsia="Times New Roman" w:hAnsi="Arial" w:cs="Arial"/>
          <w:sz w:val="20"/>
          <w:szCs w:val="20"/>
          <w:lang w:eastAsia="fr-FR"/>
        </w:rPr>
      </w:pPr>
    </w:p>
    <w:p w14:paraId="0E73AD2C" w14:textId="77777777" w:rsidR="00935D70" w:rsidRPr="00935D70" w:rsidRDefault="00935D70" w:rsidP="009F733B">
      <w:pPr>
        <w:kinsoku w:val="0"/>
        <w:overflowPunct w:val="0"/>
        <w:autoSpaceDE w:val="0"/>
        <w:autoSpaceDN w:val="0"/>
        <w:adjustRightInd w:val="0"/>
        <w:spacing w:before="2"/>
        <w:rPr>
          <w:rFonts w:ascii="Arial" w:eastAsia="Times New Roman" w:hAnsi="Arial" w:cs="Arial"/>
          <w:sz w:val="21"/>
          <w:szCs w:val="21"/>
          <w:lang w:eastAsia="fr-FR"/>
        </w:rPr>
      </w:pPr>
    </w:p>
    <w:p w14:paraId="06C7327A" w14:textId="77777777" w:rsidR="00935D70" w:rsidRPr="00935D70" w:rsidRDefault="00935D70" w:rsidP="009F733B">
      <w:pPr>
        <w:kinsoku w:val="0"/>
        <w:overflowPunct w:val="0"/>
        <w:autoSpaceDE w:val="0"/>
        <w:autoSpaceDN w:val="0"/>
        <w:adjustRightInd w:val="0"/>
        <w:outlineLvl w:val="4"/>
        <w:rPr>
          <w:rFonts w:ascii="Times New Roman" w:eastAsia="Times New Roman" w:hAnsi="Times New Roman"/>
          <w:spacing w:val="-60"/>
          <w:sz w:val="24"/>
          <w:szCs w:val="24"/>
          <w:lang w:eastAsia="fr-FR"/>
        </w:rPr>
      </w:pPr>
      <w:r w:rsidRPr="00935D70">
        <w:rPr>
          <w:rFonts w:ascii="Arial" w:eastAsia="Times New Roman" w:hAnsi="Arial" w:cs="Arial"/>
          <w:b/>
          <w:bCs/>
          <w:noProof/>
          <w:sz w:val="24"/>
          <w:szCs w:val="24"/>
          <w:u w:val="single"/>
          <w:lang w:eastAsia="fr-FR"/>
        </w:rPr>
        <mc:AlternateContent>
          <mc:Choice Requires="wps">
            <w:drawing>
              <wp:anchor distT="0" distB="0" distL="114300" distR="114300" simplePos="0" relativeHeight="252057600" behindDoc="0" locked="0" layoutInCell="0" allowOverlap="1" wp14:anchorId="56F1E722" wp14:editId="193CEFC7">
                <wp:simplePos x="0" y="0"/>
                <wp:positionH relativeFrom="page">
                  <wp:posOffset>4250690</wp:posOffset>
                </wp:positionH>
                <wp:positionV relativeFrom="paragraph">
                  <wp:posOffset>-447040</wp:posOffset>
                </wp:positionV>
                <wp:extent cx="2667000" cy="1689100"/>
                <wp:effectExtent l="2540" t="2540" r="0" b="3810"/>
                <wp:wrapNone/>
                <wp:docPr id="734" name="Rectangle 7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0" cy="168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8B441" w14:textId="77777777" w:rsidR="00044AEB" w:rsidRDefault="00044AEB" w:rsidP="00935D70">
                            <w:pPr>
                              <w:widowControl/>
                              <w:spacing w:line="2660" w:lineRule="atLeast"/>
                              <w:rPr>
                                <w:rFonts w:ascii="Times New Roman" w:hAnsi="Times New Roman"/>
                                <w:sz w:val="24"/>
                                <w:szCs w:val="24"/>
                              </w:rPr>
                            </w:pPr>
                            <w:r>
                              <w:rPr>
                                <w:rFonts w:ascii="Times New Roman" w:hAnsi="Times New Roman"/>
                                <w:b/>
                                <w:bCs/>
                                <w:noProof/>
                                <w:lang w:eastAsia="fr-FR"/>
                              </w:rPr>
                              <w:drawing>
                                <wp:inline distT="0" distB="0" distL="0" distR="0" wp14:anchorId="331EE575" wp14:editId="43557FA3">
                                  <wp:extent cx="2670810" cy="1683385"/>
                                  <wp:effectExtent l="0" t="0" r="0" b="2540"/>
                                  <wp:docPr id="1056" name="Imag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70810" cy="1683385"/>
                                          </a:xfrm>
                                          <a:prstGeom prst="rect">
                                            <a:avLst/>
                                          </a:prstGeom>
                                          <a:noFill/>
                                          <a:ln>
                                            <a:noFill/>
                                          </a:ln>
                                        </pic:spPr>
                                      </pic:pic>
                                    </a:graphicData>
                                  </a:graphic>
                                </wp:inline>
                              </w:drawing>
                            </w:r>
                          </w:p>
                          <w:p w14:paraId="2C88183A" w14:textId="77777777" w:rsidR="00044AEB" w:rsidRDefault="00044AEB" w:rsidP="00935D70">
                            <w:pPr>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F1E722" id="Rectangle 734" o:spid="_x0000_s1052" style="position:absolute;margin-left:334.7pt;margin-top:-35.2pt;width:210pt;height:133pt;z-index:252057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" o:allowincell="f" filled="f" stroked="f">
                <v:textbox inset="0,0,0,0">
                  <w:txbxContent>
                    <w:p w14:paraId="78D8B441" w14:textId="77777777" w:rsidR="00044AEB" w:rsidRDefault="00044AEB" w:rsidP="00935D70">
                      <w:pPr>
                        <w:widowControl/>
                        <w:spacing w:line="2660" w:lineRule="atLeast"/>
                        <w:rPr>
                          <w:rFonts w:ascii="Times New Roman" w:hAnsi="Times New Roman"/>
                          <w:sz w:val="24"/>
                          <w:szCs w:val="24"/>
                        </w:rPr>
                      </w:pPr>
                      <w:r>
                        <w:rPr>
                          <w:rFonts w:ascii="Times New Roman" w:hAnsi="Times New Roman"/>
                          <w:b/>
                          <w:bCs/>
                          <w:noProof/>
                          <w:lang w:eastAsia="fr-FR"/>
                        </w:rPr>
                        <w:drawing>
                          <wp:inline distT="0" distB="0" distL="0" distR="0" wp14:anchorId="331EE575" wp14:editId="43557FA3">
                            <wp:extent cx="2670810" cy="1683385"/>
                            <wp:effectExtent l="0" t="0" r="0" b="2540"/>
                            <wp:docPr id="1056" name="Imag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70810" cy="1683385"/>
                                    </a:xfrm>
                                    <a:prstGeom prst="rect">
                                      <a:avLst/>
                                    </a:prstGeom>
                                    <a:noFill/>
                                    <a:ln>
                                      <a:noFill/>
                                    </a:ln>
                                  </pic:spPr>
                                </pic:pic>
                              </a:graphicData>
                            </a:graphic>
                          </wp:inline>
                        </w:drawing>
                      </w:r>
                    </w:p>
                    <w:p w14:paraId="2C88183A" w14:textId="77777777" w:rsidR="00044AEB" w:rsidRDefault="00044AEB" w:rsidP="00935D70">
                      <w:pPr>
                        <w:rPr>
                          <w:rFonts w:ascii="Times New Roman" w:hAnsi="Times New Roman"/>
                          <w:sz w:val="24"/>
                          <w:szCs w:val="24"/>
                        </w:rPr>
                      </w:pPr>
                    </w:p>
                  </w:txbxContent>
                </v:textbox>
                <w10:wrap anchorx="page"/>
              </v:rect>
            </w:pict>
          </mc:Fallback>
        </mc:AlternateContent>
      </w:r>
      <w:r w:rsidRPr="00935D70">
        <w:rPr>
          <w:rFonts w:ascii="Times New Roman" w:eastAsia="Times New Roman" w:hAnsi="Times New Roman"/>
          <w:spacing w:val="-60"/>
          <w:sz w:val="24"/>
          <w:szCs w:val="24"/>
          <w:u w:val="thick" w:color="000000"/>
          <w:lang w:eastAsia="fr-FR"/>
        </w:rPr>
        <w:t xml:space="preserve"> </w:t>
      </w:r>
      <w:r w:rsidRPr="00935D70">
        <w:rPr>
          <w:rFonts w:ascii="Arial" w:eastAsia="Times New Roman" w:hAnsi="Arial" w:cs="Arial"/>
          <w:b/>
          <w:bCs/>
          <w:sz w:val="24"/>
          <w:szCs w:val="24"/>
          <w:u w:val="thick" w:color="000000"/>
          <w:lang w:eastAsia="fr-FR"/>
        </w:rPr>
        <w:t>Commande de l’électrovannes N436</w:t>
      </w:r>
    </w:p>
    <w:p w14:paraId="22E81C5B" w14:textId="77777777" w:rsidR="00935D70" w:rsidRPr="00935D70" w:rsidRDefault="00935D70" w:rsidP="009F733B">
      <w:pPr>
        <w:kinsoku w:val="0"/>
        <w:overflowPunct w:val="0"/>
        <w:autoSpaceDE w:val="0"/>
        <w:autoSpaceDN w:val="0"/>
        <w:adjustRightInd w:val="0"/>
        <w:rPr>
          <w:rFonts w:ascii="Arial" w:eastAsia="Times New Roman" w:hAnsi="Arial" w:cs="Arial"/>
          <w:b/>
          <w:bCs/>
          <w:sz w:val="24"/>
          <w:szCs w:val="24"/>
          <w:lang w:eastAsia="fr-FR"/>
        </w:rPr>
      </w:pPr>
    </w:p>
    <w:p w14:paraId="3D94A514" w14:textId="77777777" w:rsidR="00C235F3" w:rsidRDefault="00935D70" w:rsidP="00C235F3">
      <w:pPr>
        <w:kinsoku w:val="0"/>
        <w:overflowPunct w:val="0"/>
        <w:autoSpaceDE w:val="0"/>
        <w:autoSpaceDN w:val="0"/>
        <w:adjustRightInd w:val="0"/>
        <w:ind w:right="5005"/>
        <w:rPr>
          <w:rFonts w:ascii="Arial" w:eastAsia="Times New Roman" w:hAnsi="Arial" w:cs="Arial"/>
          <w:sz w:val="24"/>
          <w:szCs w:val="24"/>
          <w:lang w:eastAsia="fr-FR"/>
        </w:rPr>
      </w:pPr>
      <w:r w:rsidRPr="00935D70">
        <w:rPr>
          <w:rFonts w:ascii="Arial" w:eastAsia="Times New Roman" w:hAnsi="Arial" w:cs="Arial"/>
          <w:sz w:val="24"/>
          <w:szCs w:val="24"/>
          <w:lang w:eastAsia="fr-FR"/>
        </w:rPr>
        <w:t xml:space="preserve">À l’aide d’un oscilloscope placé entre les bornes </w:t>
      </w:r>
    </w:p>
    <w:p w14:paraId="0A8DB7D3" w14:textId="77777777" w:rsidR="00935D70" w:rsidRPr="00935D70" w:rsidRDefault="00935D70" w:rsidP="00C235F3">
      <w:pPr>
        <w:kinsoku w:val="0"/>
        <w:overflowPunct w:val="0"/>
        <w:autoSpaceDE w:val="0"/>
        <w:autoSpaceDN w:val="0"/>
        <w:adjustRightInd w:val="0"/>
        <w:ind w:right="5005"/>
        <w:rPr>
          <w:rFonts w:ascii="Arial" w:eastAsia="Times New Roman" w:hAnsi="Arial" w:cs="Arial"/>
          <w:sz w:val="24"/>
          <w:szCs w:val="24"/>
          <w:lang w:eastAsia="fr-FR"/>
        </w:rPr>
      </w:pPr>
      <w:r w:rsidRPr="00935D70">
        <w:rPr>
          <w:rFonts w:ascii="Arial" w:eastAsia="Times New Roman" w:hAnsi="Arial" w:cs="Arial"/>
          <w:sz w:val="24"/>
          <w:szCs w:val="24"/>
          <w:lang w:eastAsia="fr-FR"/>
        </w:rPr>
        <w:t>1 et 2 de l’électrovanne (schéma ci-contre), vous relevez le signal de commande ci-dessous.</w:t>
      </w:r>
    </w:p>
    <w:p w14:paraId="79D1DF08" w14:textId="77777777" w:rsidR="00935D70" w:rsidRPr="00935D70" w:rsidRDefault="00935D70" w:rsidP="009F733B">
      <w:pPr>
        <w:kinsoku w:val="0"/>
        <w:overflowPunct w:val="0"/>
        <w:autoSpaceDE w:val="0"/>
        <w:autoSpaceDN w:val="0"/>
        <w:adjustRightInd w:val="0"/>
        <w:rPr>
          <w:rFonts w:ascii="Arial" w:eastAsia="Times New Roman" w:hAnsi="Arial" w:cs="Arial"/>
          <w:sz w:val="26"/>
          <w:szCs w:val="26"/>
          <w:lang w:eastAsia="fr-FR"/>
        </w:rPr>
      </w:pPr>
    </w:p>
    <w:p w14:paraId="03663DC1" w14:textId="77777777" w:rsidR="00935D70" w:rsidRPr="00935D70" w:rsidRDefault="00935D70" w:rsidP="009F733B">
      <w:pPr>
        <w:kinsoku w:val="0"/>
        <w:overflowPunct w:val="0"/>
        <w:autoSpaceDE w:val="0"/>
        <w:autoSpaceDN w:val="0"/>
        <w:adjustRightInd w:val="0"/>
        <w:rPr>
          <w:rFonts w:ascii="Arial" w:eastAsia="Times New Roman" w:hAnsi="Arial" w:cs="Arial"/>
          <w:sz w:val="26"/>
          <w:szCs w:val="26"/>
          <w:lang w:eastAsia="fr-FR"/>
        </w:rPr>
      </w:pPr>
    </w:p>
    <w:p w14:paraId="045BD4BB" w14:textId="77777777" w:rsidR="00935D70" w:rsidRPr="00935D70" w:rsidRDefault="00935D70" w:rsidP="009F733B">
      <w:pPr>
        <w:kinsoku w:val="0"/>
        <w:overflowPunct w:val="0"/>
        <w:autoSpaceDE w:val="0"/>
        <w:autoSpaceDN w:val="0"/>
        <w:adjustRightInd w:val="0"/>
        <w:spacing w:before="231"/>
        <w:jc w:val="both"/>
        <w:rPr>
          <w:rFonts w:ascii="Arial" w:eastAsia="Times New Roman" w:hAnsi="Arial" w:cs="Arial"/>
          <w:sz w:val="24"/>
          <w:szCs w:val="24"/>
          <w:lang w:eastAsia="fr-FR"/>
        </w:rPr>
      </w:pPr>
      <w:r w:rsidRPr="00935D70">
        <w:rPr>
          <w:rFonts w:ascii="Arial" w:eastAsia="Times New Roman" w:hAnsi="Arial" w:cs="Arial"/>
          <w:sz w:val="24"/>
          <w:szCs w:val="24"/>
          <w:lang w:eastAsia="fr-FR"/>
        </w:rPr>
        <w:t>A4.4) Noter sur la courbe ci-dessous le temps d’alimentation (tps d’alim) et la période (T).</w:t>
      </w:r>
    </w:p>
    <w:p w14:paraId="51FCC593" w14:textId="77777777" w:rsidR="00935D70" w:rsidRDefault="00631367" w:rsidP="00044AEB">
      <w:pPr>
        <w:kinsoku w:val="0"/>
        <w:overflowPunct w:val="0"/>
        <w:autoSpaceDE w:val="0"/>
        <w:autoSpaceDN w:val="0"/>
        <w:adjustRightInd w:val="0"/>
        <w:spacing w:before="8"/>
        <w:rPr>
          <w:rFonts w:ascii="Arial" w:eastAsia="Times New Roman" w:hAnsi="Arial" w:cs="Arial"/>
          <w:sz w:val="33"/>
          <w:szCs w:val="33"/>
          <w:lang w:eastAsia="fr-FR"/>
        </w:rPr>
      </w:pPr>
      <w:r w:rsidRPr="00044AEB">
        <w:rPr>
          <w:rFonts w:ascii="Arial" w:eastAsia="Times New Roman" w:hAnsi="Arial" w:cs="Arial"/>
          <w:noProof/>
          <w:sz w:val="33"/>
          <w:szCs w:val="33"/>
          <w:lang w:eastAsia="fr-FR"/>
        </w:rPr>
        <w:drawing>
          <wp:anchor distT="0" distB="0" distL="114300" distR="114300" simplePos="0" relativeHeight="252262400" behindDoc="1" locked="0" layoutInCell="1" allowOverlap="1" wp14:anchorId="51C75266" wp14:editId="66B0FA3B">
            <wp:simplePos x="0" y="0"/>
            <wp:positionH relativeFrom="column">
              <wp:posOffset>286838</wp:posOffset>
            </wp:positionH>
            <wp:positionV relativeFrom="paragraph">
              <wp:posOffset>159385</wp:posOffset>
            </wp:positionV>
            <wp:extent cx="3820795" cy="2253615"/>
            <wp:effectExtent l="0" t="0" r="8255" b="0"/>
            <wp:wrapNone/>
            <wp:docPr id="910" name="Image 910" descr="C:\Users\kbertin\Desktop\t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bertin\Desktop\tgg.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20795" cy="2253615"/>
                    </a:xfrm>
                    <a:prstGeom prst="rect">
                      <a:avLst/>
                    </a:prstGeom>
                    <a:noFill/>
                    <a:ln>
                      <a:noFill/>
                    </a:ln>
                  </pic:spPr>
                </pic:pic>
              </a:graphicData>
            </a:graphic>
          </wp:anchor>
        </w:drawing>
      </w:r>
    </w:p>
    <w:p w14:paraId="693488B8" w14:textId="77777777" w:rsidR="00044AEB" w:rsidRDefault="00044AEB" w:rsidP="00044AEB">
      <w:pPr>
        <w:kinsoku w:val="0"/>
        <w:overflowPunct w:val="0"/>
        <w:autoSpaceDE w:val="0"/>
        <w:autoSpaceDN w:val="0"/>
        <w:adjustRightInd w:val="0"/>
        <w:spacing w:before="8"/>
        <w:rPr>
          <w:rFonts w:ascii="Arial" w:eastAsia="Times New Roman" w:hAnsi="Arial" w:cs="Arial"/>
          <w:sz w:val="33"/>
          <w:szCs w:val="33"/>
          <w:lang w:eastAsia="fr-FR"/>
        </w:rPr>
      </w:pPr>
    </w:p>
    <w:p w14:paraId="1F6DDF66" w14:textId="77777777" w:rsidR="00044AEB" w:rsidRDefault="00044AEB" w:rsidP="00044AEB">
      <w:pPr>
        <w:kinsoku w:val="0"/>
        <w:overflowPunct w:val="0"/>
        <w:autoSpaceDE w:val="0"/>
        <w:autoSpaceDN w:val="0"/>
        <w:adjustRightInd w:val="0"/>
        <w:spacing w:before="8"/>
        <w:rPr>
          <w:rFonts w:ascii="Arial" w:eastAsia="Times New Roman" w:hAnsi="Arial" w:cs="Arial"/>
          <w:sz w:val="33"/>
          <w:szCs w:val="33"/>
          <w:lang w:eastAsia="fr-FR"/>
        </w:rPr>
      </w:pPr>
    </w:p>
    <w:p w14:paraId="55201CC0" w14:textId="77777777" w:rsidR="00631367" w:rsidRDefault="00631367" w:rsidP="00044AEB">
      <w:pPr>
        <w:kinsoku w:val="0"/>
        <w:overflowPunct w:val="0"/>
        <w:autoSpaceDE w:val="0"/>
        <w:autoSpaceDN w:val="0"/>
        <w:adjustRightInd w:val="0"/>
        <w:spacing w:before="8"/>
        <w:rPr>
          <w:rFonts w:ascii="Arial" w:eastAsia="Times New Roman" w:hAnsi="Arial" w:cs="Arial"/>
          <w:sz w:val="33"/>
          <w:szCs w:val="33"/>
          <w:lang w:eastAsia="fr-FR"/>
        </w:rPr>
      </w:pPr>
    </w:p>
    <w:p w14:paraId="4BFBE3A4" w14:textId="77777777" w:rsidR="00631367" w:rsidRDefault="00631367" w:rsidP="00044AEB">
      <w:pPr>
        <w:kinsoku w:val="0"/>
        <w:overflowPunct w:val="0"/>
        <w:autoSpaceDE w:val="0"/>
        <w:autoSpaceDN w:val="0"/>
        <w:adjustRightInd w:val="0"/>
        <w:spacing w:before="8"/>
        <w:rPr>
          <w:rFonts w:ascii="Arial" w:eastAsia="Times New Roman" w:hAnsi="Arial" w:cs="Arial"/>
          <w:sz w:val="33"/>
          <w:szCs w:val="33"/>
          <w:lang w:eastAsia="fr-FR"/>
        </w:rPr>
      </w:pPr>
    </w:p>
    <w:p w14:paraId="1958E804" w14:textId="77777777" w:rsidR="00631367" w:rsidRDefault="00631367" w:rsidP="00044AEB">
      <w:pPr>
        <w:kinsoku w:val="0"/>
        <w:overflowPunct w:val="0"/>
        <w:autoSpaceDE w:val="0"/>
        <w:autoSpaceDN w:val="0"/>
        <w:adjustRightInd w:val="0"/>
        <w:spacing w:before="8"/>
        <w:rPr>
          <w:rFonts w:ascii="Arial" w:eastAsia="Times New Roman" w:hAnsi="Arial" w:cs="Arial"/>
          <w:sz w:val="33"/>
          <w:szCs w:val="33"/>
          <w:lang w:eastAsia="fr-FR"/>
        </w:rPr>
      </w:pPr>
    </w:p>
    <w:p w14:paraId="02C9A857" w14:textId="77777777" w:rsidR="00631367" w:rsidRDefault="00631367" w:rsidP="00044AEB">
      <w:pPr>
        <w:kinsoku w:val="0"/>
        <w:overflowPunct w:val="0"/>
        <w:autoSpaceDE w:val="0"/>
        <w:autoSpaceDN w:val="0"/>
        <w:adjustRightInd w:val="0"/>
        <w:spacing w:before="8"/>
        <w:rPr>
          <w:rFonts w:ascii="Arial" w:eastAsia="Times New Roman" w:hAnsi="Arial" w:cs="Arial"/>
          <w:sz w:val="33"/>
          <w:szCs w:val="33"/>
          <w:lang w:eastAsia="fr-FR"/>
        </w:rPr>
      </w:pPr>
    </w:p>
    <w:p w14:paraId="0D4BBEA4" w14:textId="77777777" w:rsidR="00631367" w:rsidRDefault="00631367" w:rsidP="00044AEB">
      <w:pPr>
        <w:kinsoku w:val="0"/>
        <w:overflowPunct w:val="0"/>
        <w:autoSpaceDE w:val="0"/>
        <w:autoSpaceDN w:val="0"/>
        <w:adjustRightInd w:val="0"/>
        <w:spacing w:before="8"/>
        <w:rPr>
          <w:rFonts w:ascii="Arial" w:eastAsia="Times New Roman" w:hAnsi="Arial" w:cs="Arial"/>
          <w:sz w:val="33"/>
          <w:szCs w:val="33"/>
          <w:lang w:eastAsia="fr-FR"/>
        </w:rPr>
      </w:pPr>
    </w:p>
    <w:p w14:paraId="2DDD536D" w14:textId="77777777" w:rsidR="00631367" w:rsidRDefault="00631367" w:rsidP="00044AEB">
      <w:pPr>
        <w:kinsoku w:val="0"/>
        <w:overflowPunct w:val="0"/>
        <w:autoSpaceDE w:val="0"/>
        <w:autoSpaceDN w:val="0"/>
        <w:adjustRightInd w:val="0"/>
        <w:spacing w:before="8"/>
        <w:rPr>
          <w:rFonts w:ascii="Arial" w:eastAsia="Times New Roman" w:hAnsi="Arial" w:cs="Arial"/>
          <w:sz w:val="33"/>
          <w:szCs w:val="33"/>
          <w:lang w:eastAsia="fr-FR"/>
        </w:rPr>
      </w:pPr>
    </w:p>
    <w:p w14:paraId="1ED64FC3" w14:textId="77777777" w:rsidR="00631367" w:rsidRDefault="00631367" w:rsidP="00044AEB">
      <w:pPr>
        <w:kinsoku w:val="0"/>
        <w:overflowPunct w:val="0"/>
        <w:autoSpaceDE w:val="0"/>
        <w:autoSpaceDN w:val="0"/>
        <w:adjustRightInd w:val="0"/>
        <w:spacing w:before="8"/>
        <w:rPr>
          <w:rFonts w:ascii="Arial" w:eastAsia="Times New Roman" w:hAnsi="Arial" w:cs="Arial"/>
          <w:sz w:val="33"/>
          <w:szCs w:val="33"/>
          <w:lang w:eastAsia="fr-FR"/>
        </w:rPr>
      </w:pPr>
    </w:p>
    <w:p w14:paraId="1EBEA7E6" w14:textId="77777777" w:rsidR="00631367" w:rsidRDefault="00631367" w:rsidP="00044AEB">
      <w:pPr>
        <w:kinsoku w:val="0"/>
        <w:overflowPunct w:val="0"/>
        <w:autoSpaceDE w:val="0"/>
        <w:autoSpaceDN w:val="0"/>
        <w:adjustRightInd w:val="0"/>
        <w:spacing w:before="8"/>
        <w:rPr>
          <w:rFonts w:ascii="Arial" w:eastAsia="Times New Roman" w:hAnsi="Arial" w:cs="Arial"/>
          <w:sz w:val="33"/>
          <w:szCs w:val="33"/>
          <w:lang w:eastAsia="fr-FR"/>
        </w:rPr>
      </w:pPr>
    </w:p>
    <w:p w14:paraId="133BD94B" w14:textId="77777777" w:rsidR="00935D70" w:rsidRPr="00935D70" w:rsidRDefault="00935D70" w:rsidP="009F733B">
      <w:pPr>
        <w:kinsoku w:val="0"/>
        <w:overflowPunct w:val="0"/>
        <w:autoSpaceDE w:val="0"/>
        <w:autoSpaceDN w:val="0"/>
        <w:adjustRightInd w:val="0"/>
        <w:jc w:val="both"/>
        <w:rPr>
          <w:rFonts w:ascii="Arial" w:eastAsia="Times New Roman" w:hAnsi="Arial" w:cs="Arial"/>
          <w:sz w:val="24"/>
          <w:szCs w:val="24"/>
          <w:lang w:eastAsia="fr-FR"/>
        </w:rPr>
      </w:pPr>
      <w:r w:rsidRPr="00935D70">
        <w:rPr>
          <w:rFonts w:ascii="Arial" w:eastAsia="Times New Roman" w:hAnsi="Arial" w:cs="Arial"/>
          <w:sz w:val="24"/>
          <w:szCs w:val="24"/>
          <w:lang w:eastAsia="fr-FR"/>
        </w:rPr>
        <w:t>A4.5) Compléter le tableau ci-dessous :</w:t>
      </w:r>
    </w:p>
    <w:p w14:paraId="7A0BCCF3" w14:textId="77777777" w:rsidR="00935D70" w:rsidRPr="00935D70" w:rsidRDefault="00935D70" w:rsidP="009F733B">
      <w:pPr>
        <w:kinsoku w:val="0"/>
        <w:overflowPunct w:val="0"/>
        <w:autoSpaceDE w:val="0"/>
        <w:autoSpaceDN w:val="0"/>
        <w:adjustRightInd w:val="0"/>
        <w:spacing w:before="4"/>
        <w:rPr>
          <w:rFonts w:ascii="Arial" w:eastAsia="Times New Roman" w:hAnsi="Arial" w:cs="Arial"/>
          <w:sz w:val="24"/>
          <w:szCs w:val="24"/>
          <w:lang w:eastAsia="fr-FR"/>
        </w:rPr>
      </w:pPr>
    </w:p>
    <w:tbl>
      <w:tblPr>
        <w:tblW w:w="0" w:type="auto"/>
        <w:tblInd w:w="451" w:type="dxa"/>
        <w:tblLayout w:type="fixed"/>
        <w:tblCellMar>
          <w:left w:w="0" w:type="dxa"/>
          <w:right w:w="0" w:type="dxa"/>
        </w:tblCellMar>
        <w:tblLook w:val="0000" w:firstRow="0" w:lastRow="0" w:firstColumn="0" w:lastColumn="0" w:noHBand="0" w:noVBand="0"/>
      </w:tblPr>
      <w:tblGrid>
        <w:gridCol w:w="2511"/>
        <w:gridCol w:w="1261"/>
        <w:gridCol w:w="6059"/>
      </w:tblGrid>
      <w:tr w:rsidR="00935D70" w:rsidRPr="00935D70" w14:paraId="1128F7AE" w14:textId="77777777" w:rsidTr="005D7CB2">
        <w:trPr>
          <w:trHeight w:val="514"/>
        </w:trPr>
        <w:tc>
          <w:tcPr>
            <w:tcW w:w="2511" w:type="dxa"/>
            <w:tcBorders>
              <w:top w:val="none" w:sz="6" w:space="0" w:color="auto"/>
              <w:left w:val="none" w:sz="6" w:space="0" w:color="auto"/>
              <w:bottom w:val="single" w:sz="4" w:space="0" w:color="000000"/>
              <w:right w:val="single" w:sz="4" w:space="0" w:color="000000"/>
            </w:tcBorders>
          </w:tcPr>
          <w:p w14:paraId="31C27F66"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1261" w:type="dxa"/>
            <w:tcBorders>
              <w:top w:val="single" w:sz="4" w:space="0" w:color="000000"/>
              <w:left w:val="single" w:sz="4" w:space="0" w:color="000000"/>
              <w:bottom w:val="single" w:sz="4" w:space="0" w:color="000000"/>
              <w:right w:val="single" w:sz="4" w:space="0" w:color="000000"/>
            </w:tcBorders>
          </w:tcPr>
          <w:p w14:paraId="0D9E4AB1" w14:textId="77777777" w:rsidR="00935D70" w:rsidRPr="00044AEB" w:rsidRDefault="00935D70" w:rsidP="005D7CB2">
            <w:pPr>
              <w:kinsoku w:val="0"/>
              <w:overflowPunct w:val="0"/>
              <w:autoSpaceDE w:val="0"/>
              <w:autoSpaceDN w:val="0"/>
              <w:adjustRightInd w:val="0"/>
              <w:spacing w:before="139"/>
              <w:ind w:left="-139" w:firstLine="142"/>
              <w:jc w:val="center"/>
              <w:rPr>
                <w:rFonts w:ascii="Arial" w:eastAsia="Times New Roman" w:hAnsi="Arial" w:cs="Arial"/>
                <w:b/>
                <w:sz w:val="24"/>
                <w:szCs w:val="24"/>
                <w:lang w:eastAsia="fr-FR"/>
              </w:rPr>
            </w:pPr>
            <w:r w:rsidRPr="00044AEB">
              <w:rPr>
                <w:rFonts w:ascii="Arial" w:eastAsia="Times New Roman" w:hAnsi="Arial" w:cs="Arial"/>
                <w:b/>
                <w:sz w:val="24"/>
                <w:szCs w:val="24"/>
                <w:lang w:eastAsia="fr-FR"/>
              </w:rPr>
              <w:t>Valeurs</w:t>
            </w:r>
          </w:p>
        </w:tc>
        <w:tc>
          <w:tcPr>
            <w:tcW w:w="6059" w:type="dxa"/>
            <w:tcBorders>
              <w:top w:val="single" w:sz="4" w:space="0" w:color="000000"/>
              <w:left w:val="single" w:sz="4" w:space="0" w:color="000000"/>
              <w:bottom w:val="single" w:sz="4" w:space="0" w:color="000000"/>
              <w:right w:val="single" w:sz="4" w:space="0" w:color="000000"/>
            </w:tcBorders>
          </w:tcPr>
          <w:p w14:paraId="0CA42B97" w14:textId="77777777" w:rsidR="00935D70" w:rsidRPr="00044AEB" w:rsidRDefault="00935D70" w:rsidP="005D7CB2">
            <w:pPr>
              <w:kinsoku w:val="0"/>
              <w:overflowPunct w:val="0"/>
              <w:autoSpaceDE w:val="0"/>
              <w:autoSpaceDN w:val="0"/>
              <w:adjustRightInd w:val="0"/>
              <w:spacing w:before="139"/>
              <w:ind w:left="-139" w:firstLine="142"/>
              <w:jc w:val="center"/>
              <w:rPr>
                <w:rFonts w:ascii="Arial" w:eastAsia="Times New Roman" w:hAnsi="Arial" w:cs="Arial"/>
                <w:b/>
                <w:sz w:val="24"/>
                <w:szCs w:val="24"/>
                <w:lang w:eastAsia="fr-FR"/>
              </w:rPr>
            </w:pPr>
            <w:r w:rsidRPr="00044AEB">
              <w:rPr>
                <w:rFonts w:ascii="Arial" w:eastAsia="Times New Roman" w:hAnsi="Arial" w:cs="Arial"/>
                <w:b/>
                <w:sz w:val="24"/>
                <w:szCs w:val="24"/>
                <w:lang w:eastAsia="fr-FR"/>
              </w:rPr>
              <w:t>Détails calculs</w:t>
            </w:r>
          </w:p>
        </w:tc>
      </w:tr>
      <w:tr w:rsidR="00935D70" w:rsidRPr="00935D70" w14:paraId="212F3950" w14:textId="77777777" w:rsidTr="00631367">
        <w:trPr>
          <w:trHeight w:val="759"/>
        </w:trPr>
        <w:tc>
          <w:tcPr>
            <w:tcW w:w="2511" w:type="dxa"/>
            <w:tcBorders>
              <w:top w:val="single" w:sz="4" w:space="0" w:color="000000"/>
              <w:left w:val="single" w:sz="4" w:space="0" w:color="000000"/>
              <w:bottom w:val="single" w:sz="4" w:space="0" w:color="000000"/>
              <w:right w:val="single" w:sz="4" w:space="0" w:color="000000"/>
            </w:tcBorders>
            <w:vAlign w:val="center"/>
          </w:tcPr>
          <w:p w14:paraId="6BB28E0C" w14:textId="77777777" w:rsidR="00935D70" w:rsidRPr="00935D70" w:rsidRDefault="00935D70" w:rsidP="001B0BD7">
            <w:pPr>
              <w:kinsoku w:val="0"/>
              <w:overflowPunct w:val="0"/>
              <w:autoSpaceDE w:val="0"/>
              <w:autoSpaceDN w:val="0"/>
              <w:adjustRightInd w:val="0"/>
              <w:spacing w:before="9"/>
              <w:ind w:left="260"/>
              <w:rPr>
                <w:rFonts w:ascii="Arial" w:eastAsia="Times New Roman" w:hAnsi="Arial" w:cs="Arial"/>
                <w:sz w:val="23"/>
                <w:szCs w:val="23"/>
                <w:lang w:eastAsia="fr-FR"/>
              </w:rPr>
            </w:pPr>
          </w:p>
          <w:p w14:paraId="3C005945" w14:textId="77777777" w:rsidR="00935D70" w:rsidRPr="00935D70" w:rsidRDefault="00935D70" w:rsidP="001B0BD7">
            <w:pPr>
              <w:kinsoku w:val="0"/>
              <w:overflowPunct w:val="0"/>
              <w:autoSpaceDE w:val="0"/>
              <w:autoSpaceDN w:val="0"/>
              <w:adjustRightInd w:val="0"/>
              <w:spacing w:before="1"/>
              <w:ind w:left="260"/>
              <w:rPr>
                <w:rFonts w:ascii="Arial" w:eastAsia="Times New Roman" w:hAnsi="Arial" w:cs="Arial"/>
                <w:sz w:val="24"/>
                <w:szCs w:val="24"/>
                <w:lang w:eastAsia="fr-FR"/>
              </w:rPr>
            </w:pPr>
            <w:r w:rsidRPr="00935D70">
              <w:rPr>
                <w:rFonts w:ascii="Arial" w:eastAsia="Times New Roman" w:hAnsi="Arial" w:cs="Arial"/>
                <w:sz w:val="24"/>
                <w:szCs w:val="24"/>
                <w:lang w:eastAsia="fr-FR"/>
              </w:rPr>
              <w:t>Amplitude (V)</w:t>
            </w:r>
          </w:p>
        </w:tc>
        <w:tc>
          <w:tcPr>
            <w:tcW w:w="1261" w:type="dxa"/>
            <w:tcBorders>
              <w:top w:val="single" w:sz="4" w:space="0" w:color="000000"/>
              <w:left w:val="single" w:sz="4" w:space="0" w:color="000000"/>
              <w:bottom w:val="single" w:sz="4" w:space="0" w:color="000000"/>
              <w:right w:val="single" w:sz="4" w:space="0" w:color="000000"/>
            </w:tcBorders>
          </w:tcPr>
          <w:p w14:paraId="746D9018"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6059" w:type="dxa"/>
            <w:tcBorders>
              <w:top w:val="single" w:sz="4" w:space="0" w:color="000000"/>
              <w:left w:val="single" w:sz="4" w:space="0" w:color="000000"/>
              <w:bottom w:val="single" w:sz="4" w:space="0" w:color="000000"/>
              <w:right w:val="single" w:sz="4" w:space="0" w:color="000000"/>
            </w:tcBorders>
          </w:tcPr>
          <w:p w14:paraId="2A3DD55E"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r>
      <w:tr w:rsidR="00935D70" w:rsidRPr="00935D70" w14:paraId="69215FA5" w14:textId="77777777" w:rsidTr="00631367">
        <w:trPr>
          <w:trHeight w:val="758"/>
        </w:trPr>
        <w:tc>
          <w:tcPr>
            <w:tcW w:w="2511" w:type="dxa"/>
            <w:tcBorders>
              <w:top w:val="single" w:sz="4" w:space="0" w:color="000000"/>
              <w:left w:val="single" w:sz="4" w:space="0" w:color="000000"/>
              <w:bottom w:val="single" w:sz="4" w:space="0" w:color="000000"/>
              <w:right w:val="single" w:sz="4" w:space="0" w:color="000000"/>
            </w:tcBorders>
            <w:vAlign w:val="center"/>
          </w:tcPr>
          <w:p w14:paraId="2BB67473" w14:textId="77777777" w:rsidR="00935D70" w:rsidRPr="00935D70" w:rsidRDefault="00935D70" w:rsidP="001B0BD7">
            <w:pPr>
              <w:kinsoku w:val="0"/>
              <w:overflowPunct w:val="0"/>
              <w:autoSpaceDE w:val="0"/>
              <w:autoSpaceDN w:val="0"/>
              <w:adjustRightInd w:val="0"/>
              <w:spacing w:before="2" w:line="276" w:lineRule="exact"/>
              <w:ind w:left="260" w:right="235"/>
              <w:rPr>
                <w:rFonts w:ascii="Arial" w:eastAsia="Times New Roman" w:hAnsi="Arial" w:cs="Arial"/>
                <w:sz w:val="24"/>
                <w:szCs w:val="24"/>
                <w:lang w:eastAsia="fr-FR"/>
              </w:rPr>
            </w:pPr>
            <w:r w:rsidRPr="00935D70">
              <w:rPr>
                <w:rFonts w:ascii="Arial" w:eastAsia="Times New Roman" w:hAnsi="Arial" w:cs="Arial"/>
                <w:sz w:val="24"/>
                <w:szCs w:val="24"/>
                <w:lang w:eastAsia="fr-FR"/>
              </w:rPr>
              <w:t>Temps alimentation (ta) ms</w:t>
            </w:r>
          </w:p>
        </w:tc>
        <w:tc>
          <w:tcPr>
            <w:tcW w:w="1261" w:type="dxa"/>
            <w:tcBorders>
              <w:top w:val="single" w:sz="4" w:space="0" w:color="000000"/>
              <w:left w:val="single" w:sz="4" w:space="0" w:color="000000"/>
              <w:bottom w:val="single" w:sz="4" w:space="0" w:color="000000"/>
              <w:right w:val="single" w:sz="4" w:space="0" w:color="000000"/>
            </w:tcBorders>
          </w:tcPr>
          <w:p w14:paraId="119E3712"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6059" w:type="dxa"/>
            <w:tcBorders>
              <w:top w:val="single" w:sz="4" w:space="0" w:color="000000"/>
              <w:left w:val="single" w:sz="4" w:space="0" w:color="000000"/>
              <w:bottom w:val="single" w:sz="4" w:space="0" w:color="000000"/>
              <w:right w:val="single" w:sz="4" w:space="0" w:color="000000"/>
            </w:tcBorders>
            <w:shd w:val="clear" w:color="auto" w:fill="D9D9D9"/>
          </w:tcPr>
          <w:p w14:paraId="7DB37877"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r>
      <w:tr w:rsidR="00935D70" w:rsidRPr="00935D70" w14:paraId="4B3E895A" w14:textId="77777777" w:rsidTr="00631367">
        <w:trPr>
          <w:trHeight w:val="756"/>
        </w:trPr>
        <w:tc>
          <w:tcPr>
            <w:tcW w:w="2511" w:type="dxa"/>
            <w:tcBorders>
              <w:top w:val="single" w:sz="4" w:space="0" w:color="000000"/>
              <w:left w:val="single" w:sz="4" w:space="0" w:color="000000"/>
              <w:bottom w:val="single" w:sz="4" w:space="0" w:color="000000"/>
              <w:right w:val="single" w:sz="4" w:space="0" w:color="000000"/>
            </w:tcBorders>
            <w:vAlign w:val="center"/>
          </w:tcPr>
          <w:p w14:paraId="405F24DE" w14:textId="77777777" w:rsidR="00935D70" w:rsidRPr="00935D70" w:rsidRDefault="00935D70" w:rsidP="001B0BD7">
            <w:pPr>
              <w:kinsoku w:val="0"/>
              <w:overflowPunct w:val="0"/>
              <w:autoSpaceDE w:val="0"/>
              <w:autoSpaceDN w:val="0"/>
              <w:adjustRightInd w:val="0"/>
              <w:spacing w:before="7"/>
              <w:ind w:left="260"/>
              <w:rPr>
                <w:rFonts w:ascii="Arial" w:eastAsia="Times New Roman" w:hAnsi="Arial" w:cs="Arial"/>
                <w:sz w:val="23"/>
                <w:szCs w:val="23"/>
                <w:lang w:eastAsia="fr-FR"/>
              </w:rPr>
            </w:pPr>
          </w:p>
          <w:p w14:paraId="1D163004" w14:textId="77777777" w:rsidR="00935D70" w:rsidRPr="00935D70" w:rsidRDefault="00935D70" w:rsidP="001B0BD7">
            <w:pPr>
              <w:kinsoku w:val="0"/>
              <w:overflowPunct w:val="0"/>
              <w:autoSpaceDE w:val="0"/>
              <w:autoSpaceDN w:val="0"/>
              <w:adjustRightInd w:val="0"/>
              <w:ind w:left="260"/>
              <w:rPr>
                <w:rFonts w:ascii="Arial" w:eastAsia="Times New Roman" w:hAnsi="Arial" w:cs="Arial"/>
                <w:sz w:val="24"/>
                <w:szCs w:val="24"/>
                <w:lang w:eastAsia="fr-FR"/>
              </w:rPr>
            </w:pPr>
            <w:r w:rsidRPr="00935D70">
              <w:rPr>
                <w:rFonts w:ascii="Arial" w:eastAsia="Times New Roman" w:hAnsi="Arial" w:cs="Arial"/>
                <w:sz w:val="24"/>
                <w:szCs w:val="24"/>
                <w:lang w:eastAsia="fr-FR"/>
              </w:rPr>
              <w:t>Période (T) ms</w:t>
            </w:r>
          </w:p>
        </w:tc>
        <w:tc>
          <w:tcPr>
            <w:tcW w:w="1261" w:type="dxa"/>
            <w:tcBorders>
              <w:top w:val="single" w:sz="4" w:space="0" w:color="000000"/>
              <w:left w:val="single" w:sz="4" w:space="0" w:color="000000"/>
              <w:bottom w:val="single" w:sz="4" w:space="0" w:color="000000"/>
              <w:right w:val="single" w:sz="4" w:space="0" w:color="000000"/>
            </w:tcBorders>
          </w:tcPr>
          <w:p w14:paraId="773CDB59"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6059" w:type="dxa"/>
            <w:tcBorders>
              <w:top w:val="single" w:sz="4" w:space="0" w:color="000000"/>
              <w:left w:val="single" w:sz="4" w:space="0" w:color="000000"/>
              <w:bottom w:val="single" w:sz="4" w:space="0" w:color="000000"/>
              <w:right w:val="single" w:sz="4" w:space="0" w:color="000000"/>
            </w:tcBorders>
            <w:shd w:val="clear" w:color="auto" w:fill="D9D9D9"/>
          </w:tcPr>
          <w:p w14:paraId="74B7D3A0"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r>
      <w:tr w:rsidR="00935D70" w:rsidRPr="00935D70" w14:paraId="31B187DF" w14:textId="77777777" w:rsidTr="00631367">
        <w:trPr>
          <w:trHeight w:val="758"/>
        </w:trPr>
        <w:tc>
          <w:tcPr>
            <w:tcW w:w="2511" w:type="dxa"/>
            <w:tcBorders>
              <w:top w:val="single" w:sz="4" w:space="0" w:color="000000"/>
              <w:left w:val="single" w:sz="4" w:space="0" w:color="000000"/>
              <w:bottom w:val="single" w:sz="4" w:space="0" w:color="000000"/>
              <w:right w:val="single" w:sz="4" w:space="0" w:color="000000"/>
            </w:tcBorders>
            <w:vAlign w:val="center"/>
          </w:tcPr>
          <w:p w14:paraId="39280EA6" w14:textId="77777777" w:rsidR="00935D70" w:rsidRPr="00935D70" w:rsidRDefault="00935D70" w:rsidP="001B0BD7">
            <w:pPr>
              <w:kinsoku w:val="0"/>
              <w:overflowPunct w:val="0"/>
              <w:autoSpaceDE w:val="0"/>
              <w:autoSpaceDN w:val="0"/>
              <w:adjustRightInd w:val="0"/>
              <w:spacing w:before="9"/>
              <w:ind w:left="260"/>
              <w:rPr>
                <w:rFonts w:ascii="Arial" w:eastAsia="Times New Roman" w:hAnsi="Arial" w:cs="Arial"/>
                <w:sz w:val="23"/>
                <w:szCs w:val="23"/>
                <w:lang w:eastAsia="fr-FR"/>
              </w:rPr>
            </w:pPr>
          </w:p>
          <w:p w14:paraId="50C6BEAF" w14:textId="77777777" w:rsidR="00935D70" w:rsidRPr="00935D70" w:rsidRDefault="00935D70" w:rsidP="001B0BD7">
            <w:pPr>
              <w:kinsoku w:val="0"/>
              <w:overflowPunct w:val="0"/>
              <w:autoSpaceDE w:val="0"/>
              <w:autoSpaceDN w:val="0"/>
              <w:adjustRightInd w:val="0"/>
              <w:ind w:left="260"/>
              <w:rPr>
                <w:rFonts w:ascii="Arial" w:eastAsia="Times New Roman" w:hAnsi="Arial" w:cs="Arial"/>
                <w:sz w:val="24"/>
                <w:szCs w:val="24"/>
                <w:lang w:eastAsia="fr-FR"/>
              </w:rPr>
            </w:pPr>
            <w:r w:rsidRPr="00935D70">
              <w:rPr>
                <w:rFonts w:ascii="Arial" w:eastAsia="Times New Roman" w:hAnsi="Arial" w:cs="Arial"/>
                <w:sz w:val="24"/>
                <w:szCs w:val="24"/>
                <w:lang w:eastAsia="fr-FR"/>
              </w:rPr>
              <w:t>RCO %</w:t>
            </w:r>
          </w:p>
        </w:tc>
        <w:tc>
          <w:tcPr>
            <w:tcW w:w="1261" w:type="dxa"/>
            <w:tcBorders>
              <w:top w:val="single" w:sz="4" w:space="0" w:color="000000"/>
              <w:left w:val="single" w:sz="4" w:space="0" w:color="000000"/>
              <w:bottom w:val="single" w:sz="4" w:space="0" w:color="000000"/>
              <w:right w:val="single" w:sz="4" w:space="0" w:color="000000"/>
            </w:tcBorders>
          </w:tcPr>
          <w:p w14:paraId="738E2B3E"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6059" w:type="dxa"/>
            <w:tcBorders>
              <w:top w:val="single" w:sz="4" w:space="0" w:color="000000"/>
              <w:left w:val="single" w:sz="4" w:space="0" w:color="000000"/>
              <w:bottom w:val="single" w:sz="4" w:space="0" w:color="000000"/>
              <w:right w:val="single" w:sz="4" w:space="0" w:color="000000"/>
            </w:tcBorders>
          </w:tcPr>
          <w:p w14:paraId="301DEA67" w14:textId="77777777" w:rsidR="00935D70" w:rsidRDefault="00935D70" w:rsidP="009F733B">
            <w:pPr>
              <w:kinsoku w:val="0"/>
              <w:overflowPunct w:val="0"/>
              <w:autoSpaceDE w:val="0"/>
              <w:autoSpaceDN w:val="0"/>
              <w:adjustRightInd w:val="0"/>
              <w:rPr>
                <w:rFonts w:ascii="Times New Roman" w:eastAsia="Times New Roman" w:hAnsi="Times New Roman"/>
                <w:lang w:eastAsia="fr-FR"/>
              </w:rPr>
            </w:pPr>
          </w:p>
          <w:p w14:paraId="06B63515" w14:textId="77777777" w:rsidR="00044AEB" w:rsidRDefault="00044AEB" w:rsidP="009F733B">
            <w:pPr>
              <w:kinsoku w:val="0"/>
              <w:overflowPunct w:val="0"/>
              <w:autoSpaceDE w:val="0"/>
              <w:autoSpaceDN w:val="0"/>
              <w:adjustRightInd w:val="0"/>
              <w:rPr>
                <w:rFonts w:ascii="Times New Roman" w:eastAsia="Times New Roman" w:hAnsi="Times New Roman"/>
                <w:lang w:eastAsia="fr-FR"/>
              </w:rPr>
            </w:pPr>
          </w:p>
          <w:p w14:paraId="171F1AEF" w14:textId="77777777" w:rsidR="00044AEB" w:rsidRDefault="00044AEB" w:rsidP="009F733B">
            <w:pPr>
              <w:kinsoku w:val="0"/>
              <w:overflowPunct w:val="0"/>
              <w:autoSpaceDE w:val="0"/>
              <w:autoSpaceDN w:val="0"/>
              <w:adjustRightInd w:val="0"/>
              <w:rPr>
                <w:rFonts w:ascii="Times New Roman" w:eastAsia="Times New Roman" w:hAnsi="Times New Roman"/>
                <w:lang w:eastAsia="fr-FR"/>
              </w:rPr>
            </w:pPr>
          </w:p>
          <w:p w14:paraId="1F58EE0F" w14:textId="77777777" w:rsidR="00044AEB" w:rsidRPr="00935D70" w:rsidRDefault="00044AEB" w:rsidP="009F733B">
            <w:pPr>
              <w:kinsoku w:val="0"/>
              <w:overflowPunct w:val="0"/>
              <w:autoSpaceDE w:val="0"/>
              <w:autoSpaceDN w:val="0"/>
              <w:adjustRightInd w:val="0"/>
              <w:rPr>
                <w:rFonts w:ascii="Times New Roman" w:eastAsia="Times New Roman" w:hAnsi="Times New Roman"/>
                <w:lang w:eastAsia="fr-FR"/>
              </w:rPr>
            </w:pPr>
          </w:p>
        </w:tc>
      </w:tr>
      <w:tr w:rsidR="00935D70" w:rsidRPr="00935D70" w14:paraId="4D4E9A21" w14:textId="77777777" w:rsidTr="00631367">
        <w:trPr>
          <w:trHeight w:val="761"/>
        </w:trPr>
        <w:tc>
          <w:tcPr>
            <w:tcW w:w="2511" w:type="dxa"/>
            <w:tcBorders>
              <w:top w:val="single" w:sz="4" w:space="0" w:color="000000"/>
              <w:left w:val="single" w:sz="4" w:space="0" w:color="000000"/>
              <w:bottom w:val="single" w:sz="4" w:space="0" w:color="000000"/>
              <w:right w:val="single" w:sz="4" w:space="0" w:color="000000"/>
            </w:tcBorders>
            <w:vAlign w:val="center"/>
          </w:tcPr>
          <w:p w14:paraId="02B6485D" w14:textId="77777777" w:rsidR="00935D70" w:rsidRPr="00935D70" w:rsidRDefault="00935D70" w:rsidP="001B0BD7">
            <w:pPr>
              <w:kinsoku w:val="0"/>
              <w:overflowPunct w:val="0"/>
              <w:autoSpaceDE w:val="0"/>
              <w:autoSpaceDN w:val="0"/>
              <w:adjustRightInd w:val="0"/>
              <w:ind w:left="260"/>
              <w:rPr>
                <w:rFonts w:ascii="Arial" w:eastAsia="Times New Roman" w:hAnsi="Arial" w:cs="Arial"/>
                <w:sz w:val="24"/>
                <w:szCs w:val="24"/>
                <w:lang w:eastAsia="fr-FR"/>
              </w:rPr>
            </w:pPr>
          </w:p>
          <w:p w14:paraId="2602BCCD" w14:textId="77777777" w:rsidR="00935D70" w:rsidRPr="00935D70" w:rsidRDefault="00935D70" w:rsidP="001B0BD7">
            <w:pPr>
              <w:kinsoku w:val="0"/>
              <w:overflowPunct w:val="0"/>
              <w:autoSpaceDE w:val="0"/>
              <w:autoSpaceDN w:val="0"/>
              <w:adjustRightInd w:val="0"/>
              <w:spacing w:before="1"/>
              <w:ind w:left="260"/>
              <w:rPr>
                <w:rFonts w:ascii="Arial" w:eastAsia="Times New Roman" w:hAnsi="Arial" w:cs="Arial"/>
                <w:sz w:val="24"/>
                <w:szCs w:val="24"/>
                <w:lang w:eastAsia="fr-FR"/>
              </w:rPr>
            </w:pPr>
            <w:r w:rsidRPr="00935D70">
              <w:rPr>
                <w:rFonts w:ascii="Arial" w:eastAsia="Times New Roman" w:hAnsi="Arial" w:cs="Arial"/>
                <w:sz w:val="24"/>
                <w:szCs w:val="24"/>
                <w:lang w:eastAsia="fr-FR"/>
              </w:rPr>
              <w:t>Fréquence (f) Hz</w:t>
            </w:r>
          </w:p>
        </w:tc>
        <w:tc>
          <w:tcPr>
            <w:tcW w:w="1261" w:type="dxa"/>
            <w:tcBorders>
              <w:top w:val="single" w:sz="4" w:space="0" w:color="000000"/>
              <w:left w:val="single" w:sz="4" w:space="0" w:color="000000"/>
              <w:bottom w:val="single" w:sz="4" w:space="0" w:color="000000"/>
              <w:right w:val="single" w:sz="4" w:space="0" w:color="000000"/>
            </w:tcBorders>
          </w:tcPr>
          <w:p w14:paraId="5211D3F9" w14:textId="77777777" w:rsidR="00935D70" w:rsidRPr="00935D70" w:rsidRDefault="00935D70" w:rsidP="009F733B">
            <w:pPr>
              <w:kinsoku w:val="0"/>
              <w:overflowPunct w:val="0"/>
              <w:autoSpaceDE w:val="0"/>
              <w:autoSpaceDN w:val="0"/>
              <w:adjustRightInd w:val="0"/>
              <w:rPr>
                <w:rFonts w:ascii="Times New Roman" w:eastAsia="Times New Roman" w:hAnsi="Times New Roman"/>
                <w:lang w:eastAsia="fr-FR"/>
              </w:rPr>
            </w:pPr>
          </w:p>
        </w:tc>
        <w:tc>
          <w:tcPr>
            <w:tcW w:w="6059" w:type="dxa"/>
            <w:tcBorders>
              <w:top w:val="single" w:sz="4" w:space="0" w:color="000000"/>
              <w:left w:val="single" w:sz="4" w:space="0" w:color="000000"/>
              <w:bottom w:val="single" w:sz="4" w:space="0" w:color="000000"/>
              <w:right w:val="single" w:sz="4" w:space="0" w:color="000000"/>
            </w:tcBorders>
          </w:tcPr>
          <w:p w14:paraId="10FDDD96" w14:textId="77777777" w:rsidR="00935D70" w:rsidRDefault="00935D70" w:rsidP="009F733B">
            <w:pPr>
              <w:kinsoku w:val="0"/>
              <w:overflowPunct w:val="0"/>
              <w:autoSpaceDE w:val="0"/>
              <w:autoSpaceDN w:val="0"/>
              <w:adjustRightInd w:val="0"/>
              <w:rPr>
                <w:rFonts w:ascii="Times New Roman" w:eastAsia="Times New Roman" w:hAnsi="Times New Roman"/>
                <w:lang w:eastAsia="fr-FR"/>
              </w:rPr>
            </w:pPr>
          </w:p>
          <w:p w14:paraId="762A8D12" w14:textId="77777777" w:rsidR="00044AEB" w:rsidRDefault="00044AEB" w:rsidP="009F733B">
            <w:pPr>
              <w:kinsoku w:val="0"/>
              <w:overflowPunct w:val="0"/>
              <w:autoSpaceDE w:val="0"/>
              <w:autoSpaceDN w:val="0"/>
              <w:adjustRightInd w:val="0"/>
              <w:rPr>
                <w:rFonts w:ascii="Times New Roman" w:eastAsia="Times New Roman" w:hAnsi="Times New Roman"/>
                <w:lang w:eastAsia="fr-FR"/>
              </w:rPr>
            </w:pPr>
          </w:p>
          <w:p w14:paraId="5972D39D" w14:textId="77777777" w:rsidR="00044AEB" w:rsidRDefault="00044AEB" w:rsidP="009F733B">
            <w:pPr>
              <w:kinsoku w:val="0"/>
              <w:overflowPunct w:val="0"/>
              <w:autoSpaceDE w:val="0"/>
              <w:autoSpaceDN w:val="0"/>
              <w:adjustRightInd w:val="0"/>
              <w:rPr>
                <w:rFonts w:ascii="Times New Roman" w:eastAsia="Times New Roman" w:hAnsi="Times New Roman"/>
                <w:lang w:eastAsia="fr-FR"/>
              </w:rPr>
            </w:pPr>
          </w:p>
          <w:p w14:paraId="252D136A" w14:textId="77777777" w:rsidR="00044AEB" w:rsidRPr="00935D70" w:rsidRDefault="00044AEB" w:rsidP="009F733B">
            <w:pPr>
              <w:kinsoku w:val="0"/>
              <w:overflowPunct w:val="0"/>
              <w:autoSpaceDE w:val="0"/>
              <w:autoSpaceDN w:val="0"/>
              <w:adjustRightInd w:val="0"/>
              <w:rPr>
                <w:rFonts w:ascii="Times New Roman" w:eastAsia="Times New Roman" w:hAnsi="Times New Roman"/>
                <w:lang w:eastAsia="fr-FR"/>
              </w:rPr>
            </w:pPr>
          </w:p>
        </w:tc>
      </w:tr>
    </w:tbl>
    <w:p w14:paraId="5B7BCEE9" w14:textId="77777777" w:rsidR="00935D70" w:rsidRDefault="00935D70" w:rsidP="009F733B">
      <w:pPr>
        <w:kinsoku w:val="0"/>
        <w:overflowPunct w:val="0"/>
        <w:autoSpaceDE w:val="0"/>
        <w:autoSpaceDN w:val="0"/>
        <w:adjustRightInd w:val="0"/>
        <w:spacing w:before="9"/>
        <w:rPr>
          <w:rFonts w:ascii="Arial" w:eastAsia="Times New Roman" w:hAnsi="Arial" w:cs="Arial"/>
          <w:sz w:val="21"/>
          <w:szCs w:val="21"/>
          <w:lang w:eastAsia="fr-FR"/>
        </w:rPr>
      </w:pPr>
    </w:p>
    <w:p w14:paraId="37BDA234" w14:textId="77777777" w:rsidR="005D7CB2" w:rsidRPr="00935D70" w:rsidRDefault="005D7CB2" w:rsidP="009F733B">
      <w:pPr>
        <w:kinsoku w:val="0"/>
        <w:overflowPunct w:val="0"/>
        <w:autoSpaceDE w:val="0"/>
        <w:autoSpaceDN w:val="0"/>
        <w:adjustRightInd w:val="0"/>
        <w:spacing w:before="9"/>
        <w:rPr>
          <w:rFonts w:ascii="Arial" w:eastAsia="Times New Roman" w:hAnsi="Arial" w:cs="Arial"/>
          <w:sz w:val="21"/>
          <w:szCs w:val="21"/>
          <w:lang w:eastAsia="fr-FR"/>
        </w:rPr>
      </w:pPr>
    </w:p>
    <w:p w14:paraId="01046B67" w14:textId="77777777" w:rsidR="00935D70" w:rsidRPr="00935D70" w:rsidRDefault="00935D70" w:rsidP="009F733B">
      <w:pPr>
        <w:kinsoku w:val="0"/>
        <w:overflowPunct w:val="0"/>
        <w:autoSpaceDE w:val="0"/>
        <w:autoSpaceDN w:val="0"/>
        <w:adjustRightInd w:val="0"/>
        <w:jc w:val="both"/>
        <w:rPr>
          <w:rFonts w:ascii="Arial" w:eastAsia="Times New Roman" w:hAnsi="Arial" w:cs="Arial"/>
          <w:sz w:val="24"/>
          <w:szCs w:val="24"/>
          <w:lang w:eastAsia="fr-FR"/>
        </w:rPr>
      </w:pPr>
      <w:r w:rsidRPr="00935D70">
        <w:rPr>
          <w:rFonts w:ascii="Arial" w:eastAsia="Times New Roman" w:hAnsi="Arial" w:cs="Arial"/>
          <w:sz w:val="24"/>
          <w:szCs w:val="24"/>
          <w:lang w:eastAsia="fr-FR"/>
        </w:rPr>
        <w:t>A4.6) Que fait la fréquence quand le RCO augmente ?</w:t>
      </w:r>
    </w:p>
    <w:p w14:paraId="2198FEF9"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p>
    <w:p w14:paraId="057A64E9" w14:textId="77777777" w:rsidR="00935D70" w:rsidRPr="00935D70" w:rsidRDefault="00935D70" w:rsidP="009F733B">
      <w:pPr>
        <w:kinsoku w:val="0"/>
        <w:overflowPunct w:val="0"/>
        <w:autoSpaceDE w:val="0"/>
        <w:autoSpaceDN w:val="0"/>
        <w:adjustRightInd w:val="0"/>
        <w:jc w:val="both"/>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437E0471" w14:textId="77777777" w:rsidR="00935D70" w:rsidRPr="00935D70" w:rsidRDefault="00935D70" w:rsidP="009F733B">
      <w:pPr>
        <w:kinsoku w:val="0"/>
        <w:overflowPunct w:val="0"/>
        <w:autoSpaceDE w:val="0"/>
        <w:autoSpaceDN w:val="0"/>
        <w:adjustRightInd w:val="0"/>
        <w:spacing w:before="137"/>
        <w:jc w:val="both"/>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547D3150" w14:textId="77777777" w:rsidR="00935D70" w:rsidRPr="00935D70" w:rsidRDefault="00935D70" w:rsidP="009F733B">
      <w:pPr>
        <w:kinsoku w:val="0"/>
        <w:overflowPunct w:val="0"/>
        <w:autoSpaceDE w:val="0"/>
        <w:autoSpaceDN w:val="0"/>
        <w:adjustRightInd w:val="0"/>
        <w:spacing w:before="137"/>
        <w:jc w:val="both"/>
        <w:rPr>
          <w:rFonts w:ascii="Arial" w:eastAsia="Times New Roman" w:hAnsi="Arial" w:cs="Arial"/>
          <w:sz w:val="24"/>
          <w:szCs w:val="24"/>
          <w:lang w:eastAsia="fr-FR"/>
        </w:rPr>
        <w:sectPr w:rsidR="00935D70" w:rsidRPr="00935D70" w:rsidSect="00300314">
          <w:pgSz w:w="11910" w:h="16840"/>
          <w:pgMar w:top="260" w:right="440" w:bottom="1080" w:left="851" w:header="0" w:footer="621" w:gutter="0"/>
          <w:cols w:space="720"/>
          <w:noEndnote/>
          <w:docGrid w:linePitch="299"/>
        </w:sectPr>
      </w:pPr>
    </w:p>
    <w:p w14:paraId="61D9AC84" w14:textId="77777777" w:rsidR="00935D70" w:rsidRPr="00935D70" w:rsidRDefault="00935D70" w:rsidP="009F733B">
      <w:pPr>
        <w:kinsoku w:val="0"/>
        <w:overflowPunct w:val="0"/>
        <w:autoSpaceDE w:val="0"/>
        <w:autoSpaceDN w:val="0"/>
        <w:adjustRightInd w:val="0"/>
        <w:rPr>
          <w:rFonts w:ascii="Arial" w:eastAsia="Times New Roman" w:hAnsi="Arial" w:cs="Arial"/>
          <w:sz w:val="20"/>
          <w:szCs w:val="20"/>
          <w:lang w:eastAsia="fr-FR"/>
        </w:rPr>
      </w:pPr>
    </w:p>
    <w:p w14:paraId="76BC37B7" w14:textId="77777777" w:rsidR="00935D70" w:rsidRPr="00935D70" w:rsidRDefault="00935D70" w:rsidP="009F733B">
      <w:pPr>
        <w:kinsoku w:val="0"/>
        <w:overflowPunct w:val="0"/>
        <w:autoSpaceDE w:val="0"/>
        <w:autoSpaceDN w:val="0"/>
        <w:adjustRightInd w:val="0"/>
        <w:spacing w:before="9"/>
        <w:rPr>
          <w:rFonts w:ascii="Arial" w:eastAsia="Times New Roman" w:hAnsi="Arial" w:cs="Arial"/>
          <w:sz w:val="15"/>
          <w:szCs w:val="15"/>
          <w:lang w:eastAsia="fr-FR"/>
        </w:rPr>
      </w:pPr>
    </w:p>
    <w:p w14:paraId="2DB259AC" w14:textId="77777777" w:rsidR="006166E8" w:rsidRDefault="006166E8" w:rsidP="009F733B">
      <w:pPr>
        <w:kinsoku w:val="0"/>
        <w:overflowPunct w:val="0"/>
        <w:autoSpaceDE w:val="0"/>
        <w:autoSpaceDN w:val="0"/>
        <w:adjustRightInd w:val="0"/>
        <w:spacing w:before="92"/>
        <w:ind w:right="5189"/>
        <w:rPr>
          <w:rFonts w:ascii="Arial" w:eastAsia="Times New Roman" w:hAnsi="Arial" w:cs="Arial"/>
          <w:sz w:val="24"/>
          <w:szCs w:val="24"/>
          <w:lang w:eastAsia="fr-FR"/>
        </w:rPr>
      </w:pPr>
    </w:p>
    <w:p w14:paraId="2E26EE6E" w14:textId="77777777" w:rsidR="004C72AB" w:rsidRDefault="00935D70" w:rsidP="004C72AB">
      <w:pPr>
        <w:kinsoku w:val="0"/>
        <w:overflowPunct w:val="0"/>
        <w:autoSpaceDE w:val="0"/>
        <w:autoSpaceDN w:val="0"/>
        <w:adjustRightInd w:val="0"/>
        <w:ind w:right="5188"/>
        <w:rPr>
          <w:rFonts w:ascii="Arial" w:eastAsia="Times New Roman" w:hAnsi="Arial" w:cs="Arial"/>
          <w:sz w:val="24"/>
          <w:szCs w:val="24"/>
          <w:lang w:eastAsia="fr-FR"/>
        </w:rPr>
      </w:pPr>
      <w:r w:rsidRPr="00935D70">
        <w:rPr>
          <w:rFonts w:ascii="Arial" w:eastAsia="Times New Roman" w:hAnsi="Arial" w:cs="Arial"/>
          <w:noProof/>
          <w:sz w:val="24"/>
          <w:szCs w:val="24"/>
          <w:lang w:eastAsia="fr-FR"/>
        </w:rPr>
        <mc:AlternateContent>
          <mc:Choice Requires="wps">
            <w:drawing>
              <wp:anchor distT="0" distB="0" distL="114300" distR="114300" simplePos="0" relativeHeight="252062720" behindDoc="0" locked="0" layoutInCell="0" allowOverlap="1" wp14:anchorId="2E7C87D8" wp14:editId="7A743E36">
                <wp:simplePos x="0" y="0"/>
                <wp:positionH relativeFrom="page">
                  <wp:posOffset>4136390</wp:posOffset>
                </wp:positionH>
                <wp:positionV relativeFrom="paragraph">
                  <wp:posOffset>-261620</wp:posOffset>
                </wp:positionV>
                <wp:extent cx="2679700" cy="1689100"/>
                <wp:effectExtent l="2540" t="0" r="3810" b="635"/>
                <wp:wrapNone/>
                <wp:docPr id="673" name="Rectangle 6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9700" cy="168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6B54D6" w14:textId="77777777" w:rsidR="00044AEB" w:rsidRDefault="00044AEB" w:rsidP="00935D70">
                            <w:pPr>
                              <w:widowControl/>
                              <w:spacing w:line="2660" w:lineRule="atLeast"/>
                              <w:rPr>
                                <w:rFonts w:ascii="Times New Roman" w:hAnsi="Times New Roman"/>
                                <w:sz w:val="24"/>
                                <w:szCs w:val="24"/>
                              </w:rPr>
                            </w:pPr>
                            <w:r>
                              <w:rPr>
                                <w:rFonts w:ascii="Times New Roman" w:hAnsi="Times New Roman"/>
                                <w:noProof/>
                                <w:lang w:eastAsia="fr-FR"/>
                              </w:rPr>
                              <w:drawing>
                                <wp:inline distT="0" distB="0" distL="0" distR="0" wp14:anchorId="420E6AA7" wp14:editId="3E1E6BB9">
                                  <wp:extent cx="2670810" cy="1683385"/>
                                  <wp:effectExtent l="0" t="0" r="0" b="0"/>
                                  <wp:docPr id="1350" name="Imag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70810" cy="1683385"/>
                                          </a:xfrm>
                                          <a:prstGeom prst="rect">
                                            <a:avLst/>
                                          </a:prstGeom>
                                          <a:noFill/>
                                          <a:ln>
                                            <a:noFill/>
                                          </a:ln>
                                        </pic:spPr>
                                      </pic:pic>
                                    </a:graphicData>
                                  </a:graphic>
                                </wp:inline>
                              </w:drawing>
                            </w:r>
                          </w:p>
                          <w:p w14:paraId="02A27CC6" w14:textId="77777777" w:rsidR="00044AEB" w:rsidRDefault="00044AEB" w:rsidP="00935D70">
                            <w:pPr>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7C87D8" id="Rectangle 673" o:spid="_x0000_s1053" style="position:absolute;margin-left:325.7pt;margin-top:-20.6pt;width:211pt;height:133pt;z-index:252062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" o:allowincell="f" filled="f" stroked="f">
                <v:textbox inset="0,0,0,0">
                  <w:txbxContent>
                    <w:p w14:paraId="7A6B54D6" w14:textId="77777777" w:rsidR="00044AEB" w:rsidRDefault="00044AEB" w:rsidP="00935D70">
                      <w:pPr>
                        <w:widowControl/>
                        <w:spacing w:line="2660" w:lineRule="atLeast"/>
                        <w:rPr>
                          <w:rFonts w:ascii="Times New Roman" w:hAnsi="Times New Roman"/>
                          <w:sz w:val="24"/>
                          <w:szCs w:val="24"/>
                        </w:rPr>
                      </w:pPr>
                      <w:r>
                        <w:rPr>
                          <w:rFonts w:ascii="Times New Roman" w:hAnsi="Times New Roman"/>
                          <w:noProof/>
                          <w:lang w:eastAsia="fr-FR"/>
                        </w:rPr>
                        <w:drawing>
                          <wp:inline distT="0" distB="0" distL="0" distR="0" wp14:anchorId="420E6AA7" wp14:editId="3E1E6BB9">
                            <wp:extent cx="2670810" cy="1683385"/>
                            <wp:effectExtent l="0" t="0" r="0" b="0"/>
                            <wp:docPr id="1350" name="Image 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70810" cy="1683385"/>
                                    </a:xfrm>
                                    <a:prstGeom prst="rect">
                                      <a:avLst/>
                                    </a:prstGeom>
                                    <a:noFill/>
                                    <a:ln>
                                      <a:noFill/>
                                    </a:ln>
                                  </pic:spPr>
                                </pic:pic>
                              </a:graphicData>
                            </a:graphic>
                          </wp:inline>
                        </w:drawing>
                      </w:r>
                    </w:p>
                    <w:p w14:paraId="02A27CC6" w14:textId="77777777" w:rsidR="00044AEB" w:rsidRDefault="00044AEB" w:rsidP="00935D70">
                      <w:pPr>
                        <w:rPr>
                          <w:rFonts w:ascii="Times New Roman" w:hAnsi="Times New Roman"/>
                          <w:sz w:val="24"/>
                          <w:szCs w:val="24"/>
                        </w:rPr>
                      </w:pPr>
                    </w:p>
                  </w:txbxContent>
                </v:textbox>
                <w10:wrap anchorx="page"/>
              </v:rect>
            </w:pict>
          </mc:Fallback>
        </mc:AlternateContent>
      </w:r>
      <w:r w:rsidRPr="00935D70">
        <w:rPr>
          <w:rFonts w:ascii="Arial" w:eastAsia="Times New Roman" w:hAnsi="Arial" w:cs="Arial"/>
          <w:sz w:val="24"/>
          <w:szCs w:val="24"/>
          <w:lang w:eastAsia="fr-FR"/>
        </w:rPr>
        <w:t>Vous décidez de relever ce même signal cette</w:t>
      </w:r>
    </w:p>
    <w:p w14:paraId="2695CEB9" w14:textId="77777777" w:rsidR="00935D70" w:rsidRPr="00935D70" w:rsidRDefault="00935D70" w:rsidP="004C72AB">
      <w:pPr>
        <w:kinsoku w:val="0"/>
        <w:overflowPunct w:val="0"/>
        <w:autoSpaceDE w:val="0"/>
        <w:autoSpaceDN w:val="0"/>
        <w:adjustRightInd w:val="0"/>
        <w:ind w:right="5188"/>
        <w:rPr>
          <w:rFonts w:ascii="Arial" w:eastAsia="Times New Roman" w:hAnsi="Arial" w:cs="Arial"/>
          <w:sz w:val="24"/>
          <w:szCs w:val="24"/>
          <w:lang w:eastAsia="fr-FR"/>
        </w:rPr>
      </w:pPr>
      <w:r w:rsidRPr="00935D70">
        <w:rPr>
          <w:rFonts w:ascii="Arial" w:eastAsia="Times New Roman" w:hAnsi="Arial" w:cs="Arial"/>
          <w:sz w:val="24"/>
          <w:szCs w:val="24"/>
          <w:lang w:eastAsia="fr-FR"/>
        </w:rPr>
        <w:t>fois-ci entre la borne 2 et la masse batterie.</w:t>
      </w:r>
    </w:p>
    <w:p w14:paraId="5C286419" w14:textId="77777777" w:rsidR="00935D70" w:rsidRPr="00935D70" w:rsidRDefault="00935D70" w:rsidP="009F733B">
      <w:pPr>
        <w:kinsoku w:val="0"/>
        <w:overflowPunct w:val="0"/>
        <w:autoSpaceDE w:val="0"/>
        <w:autoSpaceDN w:val="0"/>
        <w:adjustRightInd w:val="0"/>
        <w:spacing w:before="230"/>
        <w:ind w:right="5189"/>
        <w:rPr>
          <w:rFonts w:ascii="Arial" w:eastAsia="Times New Roman" w:hAnsi="Arial" w:cs="Arial"/>
          <w:sz w:val="24"/>
          <w:szCs w:val="24"/>
          <w:lang w:eastAsia="fr-FR"/>
        </w:rPr>
      </w:pPr>
      <w:r w:rsidRPr="00935D70">
        <w:rPr>
          <w:rFonts w:ascii="Arial" w:eastAsia="Times New Roman" w:hAnsi="Arial" w:cs="Arial"/>
          <w:sz w:val="24"/>
          <w:szCs w:val="24"/>
          <w:lang w:eastAsia="fr-FR"/>
        </w:rPr>
        <w:t>A4.7) Tracer sur le graphe ci-dessous le signal alors relevé.</w:t>
      </w:r>
    </w:p>
    <w:p w14:paraId="14950B92" w14:textId="77777777" w:rsidR="00935D70" w:rsidRPr="00935D70" w:rsidRDefault="00935D70" w:rsidP="009F733B">
      <w:pPr>
        <w:kinsoku w:val="0"/>
        <w:overflowPunct w:val="0"/>
        <w:autoSpaceDE w:val="0"/>
        <w:autoSpaceDN w:val="0"/>
        <w:adjustRightInd w:val="0"/>
        <w:spacing w:before="1"/>
        <w:rPr>
          <w:rFonts w:ascii="Arial" w:eastAsia="Times New Roman" w:hAnsi="Arial" w:cs="Arial"/>
          <w:sz w:val="33"/>
          <w:szCs w:val="33"/>
          <w:lang w:eastAsia="fr-FR"/>
        </w:rPr>
      </w:pPr>
      <w:r w:rsidRPr="00935D70">
        <w:rPr>
          <w:rFonts w:ascii="Arial" w:eastAsia="Times New Roman" w:hAnsi="Arial" w:cs="Arial"/>
          <w:noProof/>
          <w:sz w:val="24"/>
          <w:szCs w:val="24"/>
          <w:lang w:eastAsia="fr-FR"/>
        </w:rPr>
        <mc:AlternateContent>
          <mc:Choice Requires="wps">
            <w:drawing>
              <wp:anchor distT="0" distB="0" distL="0" distR="0" simplePos="0" relativeHeight="252063744" behindDoc="0" locked="0" layoutInCell="0" allowOverlap="1" wp14:anchorId="5883882A" wp14:editId="490B987C">
                <wp:simplePos x="0" y="0"/>
                <wp:positionH relativeFrom="page">
                  <wp:posOffset>1409700</wp:posOffset>
                </wp:positionH>
                <wp:positionV relativeFrom="paragraph">
                  <wp:posOffset>186055</wp:posOffset>
                </wp:positionV>
                <wp:extent cx="4749800" cy="2705100"/>
                <wp:effectExtent l="0" t="0" r="3175" b="4445"/>
                <wp:wrapTopAndBottom/>
                <wp:docPr id="671" name="Rectangle 6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49800" cy="270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55D67E" w14:textId="77777777" w:rsidR="00044AEB" w:rsidRDefault="00044AEB" w:rsidP="00935D70">
                            <w:pPr>
                              <w:widowControl/>
                              <w:spacing w:line="4260" w:lineRule="atLeast"/>
                              <w:rPr>
                                <w:rFonts w:ascii="Times New Roman" w:hAnsi="Times New Roman"/>
                                <w:sz w:val="24"/>
                                <w:szCs w:val="24"/>
                              </w:rPr>
                            </w:pPr>
                            <w:r>
                              <w:rPr>
                                <w:rFonts w:ascii="Times New Roman" w:hAnsi="Times New Roman"/>
                                <w:noProof/>
                                <w:lang w:eastAsia="fr-FR"/>
                              </w:rPr>
                              <w:drawing>
                                <wp:inline distT="0" distB="0" distL="0" distR="0" wp14:anchorId="301776FE" wp14:editId="0F3CBF80">
                                  <wp:extent cx="4244340" cy="2434614"/>
                                  <wp:effectExtent l="0" t="0" r="3810" b="3810"/>
                                  <wp:docPr id="1351" name="Imag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45590" cy="2435331"/>
                                          </a:xfrm>
                                          <a:prstGeom prst="rect">
                                            <a:avLst/>
                                          </a:prstGeom>
                                          <a:noFill/>
                                          <a:ln>
                                            <a:noFill/>
                                          </a:ln>
                                        </pic:spPr>
                                      </pic:pic>
                                    </a:graphicData>
                                  </a:graphic>
                                </wp:inline>
                              </w:drawing>
                            </w:r>
                          </w:p>
                          <w:p w14:paraId="71127617" w14:textId="77777777" w:rsidR="00044AEB" w:rsidRDefault="00044AEB" w:rsidP="00935D70">
                            <w:pPr>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83882A" id="Rectangle 671" o:spid="_x0000_s1054" style="position:absolute;margin-left:111pt;margin-top:14.65pt;width:374pt;height:213pt;z-index:252063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" o:allowincell="f" filled="f" stroked="f">
                <v:textbox inset="0,0,0,0">
                  <w:txbxContent>
                    <w:p w14:paraId="4D55D67E" w14:textId="77777777" w:rsidR="00044AEB" w:rsidRDefault="00044AEB" w:rsidP="00935D70">
                      <w:pPr>
                        <w:widowControl/>
                        <w:spacing w:line="4260" w:lineRule="atLeast"/>
                        <w:rPr>
                          <w:rFonts w:ascii="Times New Roman" w:hAnsi="Times New Roman"/>
                          <w:sz w:val="24"/>
                          <w:szCs w:val="24"/>
                        </w:rPr>
                      </w:pPr>
                      <w:r>
                        <w:rPr>
                          <w:rFonts w:ascii="Times New Roman" w:hAnsi="Times New Roman"/>
                          <w:noProof/>
                          <w:lang w:eastAsia="fr-FR"/>
                        </w:rPr>
                        <w:drawing>
                          <wp:inline distT="0" distB="0" distL="0" distR="0" wp14:anchorId="301776FE" wp14:editId="0F3CBF80">
                            <wp:extent cx="4244340" cy="2434614"/>
                            <wp:effectExtent l="0" t="0" r="3810" b="3810"/>
                            <wp:docPr id="1351" name="Image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45590" cy="2435331"/>
                                    </a:xfrm>
                                    <a:prstGeom prst="rect">
                                      <a:avLst/>
                                    </a:prstGeom>
                                    <a:noFill/>
                                    <a:ln>
                                      <a:noFill/>
                                    </a:ln>
                                  </pic:spPr>
                                </pic:pic>
                              </a:graphicData>
                            </a:graphic>
                          </wp:inline>
                        </w:drawing>
                      </w:r>
                    </w:p>
                    <w:p w14:paraId="71127617" w14:textId="77777777" w:rsidR="00044AEB" w:rsidRDefault="00044AEB" w:rsidP="00935D70">
                      <w:pPr>
                        <w:rPr>
                          <w:rFonts w:ascii="Times New Roman" w:hAnsi="Times New Roman"/>
                          <w:sz w:val="24"/>
                          <w:szCs w:val="24"/>
                        </w:rPr>
                      </w:pPr>
                    </w:p>
                  </w:txbxContent>
                </v:textbox>
                <w10:wrap type="topAndBottom" anchorx="page"/>
              </v:rect>
            </w:pict>
          </mc:Fallback>
        </mc:AlternateContent>
      </w:r>
    </w:p>
    <w:p w14:paraId="34E99683" w14:textId="77777777" w:rsidR="00935D70" w:rsidRPr="00935D70" w:rsidRDefault="00935D70" w:rsidP="009F733B">
      <w:pPr>
        <w:kinsoku w:val="0"/>
        <w:overflowPunct w:val="0"/>
        <w:autoSpaceDE w:val="0"/>
        <w:autoSpaceDN w:val="0"/>
        <w:adjustRightInd w:val="0"/>
        <w:spacing w:before="1"/>
        <w:outlineLvl w:val="4"/>
        <w:rPr>
          <w:rFonts w:ascii="Arial" w:eastAsia="Times New Roman" w:hAnsi="Arial" w:cs="Arial"/>
          <w:b/>
          <w:bCs/>
          <w:sz w:val="24"/>
          <w:szCs w:val="24"/>
          <w:lang w:eastAsia="fr-FR"/>
        </w:rPr>
      </w:pPr>
      <w:r w:rsidRPr="00935D70">
        <w:rPr>
          <w:rFonts w:ascii="Arial" w:eastAsia="Times New Roman" w:hAnsi="Arial" w:cs="Arial"/>
          <w:b/>
          <w:bCs/>
          <w:sz w:val="24"/>
          <w:szCs w:val="24"/>
          <w:u w:val="thick" w:color="000000"/>
          <w:lang w:eastAsia="fr-FR"/>
        </w:rPr>
        <w:t>Étude du circuit électrique de la page suivante</w:t>
      </w:r>
      <w:r w:rsidRPr="00935D70">
        <w:rPr>
          <w:rFonts w:ascii="Arial" w:eastAsia="Times New Roman" w:hAnsi="Arial" w:cs="Arial"/>
          <w:b/>
          <w:bCs/>
          <w:sz w:val="24"/>
          <w:szCs w:val="24"/>
          <w:lang w:eastAsia="fr-FR"/>
        </w:rPr>
        <w:t xml:space="preserve"> :</w:t>
      </w:r>
    </w:p>
    <w:p w14:paraId="003FFB75" w14:textId="77777777" w:rsidR="00935D70" w:rsidRPr="00935D70" w:rsidRDefault="00935D70" w:rsidP="009F733B">
      <w:pPr>
        <w:kinsoku w:val="0"/>
        <w:overflowPunct w:val="0"/>
        <w:autoSpaceDE w:val="0"/>
        <w:autoSpaceDN w:val="0"/>
        <w:adjustRightInd w:val="0"/>
        <w:spacing w:before="11"/>
        <w:rPr>
          <w:rFonts w:ascii="Arial" w:eastAsia="Times New Roman" w:hAnsi="Arial" w:cs="Arial"/>
          <w:b/>
          <w:bCs/>
          <w:sz w:val="15"/>
          <w:szCs w:val="15"/>
          <w:lang w:eastAsia="fr-FR"/>
        </w:rPr>
      </w:pPr>
    </w:p>
    <w:p w14:paraId="319E5F24" w14:textId="77777777" w:rsidR="00935D70" w:rsidRPr="00935D70" w:rsidRDefault="00935D70" w:rsidP="009F733B">
      <w:pPr>
        <w:kinsoku w:val="0"/>
        <w:overflowPunct w:val="0"/>
        <w:autoSpaceDE w:val="0"/>
        <w:autoSpaceDN w:val="0"/>
        <w:adjustRightInd w:val="0"/>
        <w:spacing w:before="92"/>
        <w:ind w:right="1278"/>
        <w:rPr>
          <w:rFonts w:ascii="Arial" w:eastAsia="Times New Roman" w:hAnsi="Arial" w:cs="Arial"/>
          <w:sz w:val="24"/>
          <w:szCs w:val="24"/>
          <w:lang w:eastAsia="fr-FR"/>
        </w:rPr>
      </w:pPr>
      <w:r w:rsidRPr="00935D70">
        <w:rPr>
          <w:rFonts w:ascii="Arial" w:eastAsia="Times New Roman" w:hAnsi="Arial" w:cs="Arial"/>
          <w:sz w:val="24"/>
          <w:szCs w:val="24"/>
          <w:lang w:eastAsia="fr-FR"/>
        </w:rPr>
        <w:t>L’assistance technique du constructeur vous demande de contrôler les 2 alimentations positives et la masse du calculateur mécatronique DSG (J743).</w:t>
      </w:r>
    </w:p>
    <w:p w14:paraId="23B4C54B" w14:textId="77777777" w:rsidR="00935D70" w:rsidRPr="00935D70" w:rsidRDefault="00935D70" w:rsidP="009F733B">
      <w:pPr>
        <w:kinsoku w:val="0"/>
        <w:overflowPunct w:val="0"/>
        <w:autoSpaceDE w:val="0"/>
        <w:autoSpaceDN w:val="0"/>
        <w:adjustRightInd w:val="0"/>
        <w:rPr>
          <w:rFonts w:ascii="Arial" w:eastAsia="Times New Roman" w:hAnsi="Arial" w:cs="Arial"/>
          <w:sz w:val="24"/>
          <w:szCs w:val="24"/>
          <w:lang w:eastAsia="fr-FR"/>
        </w:rPr>
      </w:pPr>
    </w:p>
    <w:p w14:paraId="69018E9B" w14:textId="77777777" w:rsidR="00400945" w:rsidRDefault="00935D70" w:rsidP="009F733B">
      <w:pPr>
        <w:kinsoku w:val="0"/>
        <w:overflowPunct w:val="0"/>
        <w:autoSpaceDE w:val="0"/>
        <w:autoSpaceDN w:val="0"/>
        <w:adjustRightInd w:val="0"/>
        <w:spacing w:before="1"/>
        <w:ind w:right="927"/>
        <w:rPr>
          <w:rFonts w:ascii="Arial" w:eastAsia="Times New Roman" w:hAnsi="Arial" w:cs="Arial"/>
          <w:sz w:val="24"/>
          <w:szCs w:val="24"/>
          <w:lang w:eastAsia="fr-FR"/>
        </w:rPr>
      </w:pPr>
      <w:r w:rsidRPr="00935D70">
        <w:rPr>
          <w:rFonts w:ascii="Arial" w:eastAsia="Times New Roman" w:hAnsi="Arial" w:cs="Arial"/>
          <w:sz w:val="24"/>
          <w:szCs w:val="24"/>
          <w:lang w:eastAsia="fr-FR"/>
        </w:rPr>
        <w:t xml:space="preserve">A4.8) À partir du schéma électrique figurant sur la page suivante, compléter le tableau </w:t>
      </w:r>
    </w:p>
    <w:p w14:paraId="7BC8D1A2" w14:textId="23163C11" w:rsidR="00935D70" w:rsidRDefault="00935D70" w:rsidP="009F733B">
      <w:pPr>
        <w:kinsoku w:val="0"/>
        <w:overflowPunct w:val="0"/>
        <w:autoSpaceDE w:val="0"/>
        <w:autoSpaceDN w:val="0"/>
        <w:adjustRightInd w:val="0"/>
        <w:spacing w:before="1"/>
        <w:ind w:right="927"/>
        <w:rPr>
          <w:rFonts w:ascii="Arial" w:eastAsia="Times New Roman" w:hAnsi="Arial" w:cs="Arial"/>
          <w:sz w:val="24"/>
          <w:szCs w:val="24"/>
          <w:lang w:eastAsia="fr-FR"/>
        </w:rPr>
      </w:pPr>
      <w:r w:rsidRPr="00935D70">
        <w:rPr>
          <w:rFonts w:ascii="Arial" w:eastAsia="Times New Roman" w:hAnsi="Arial" w:cs="Arial"/>
          <w:sz w:val="24"/>
          <w:szCs w:val="24"/>
          <w:lang w:eastAsia="fr-FR"/>
        </w:rPr>
        <w:t>ci-dessous (indiquer la voie et le connecteur utilisé).</w:t>
      </w:r>
    </w:p>
    <w:p w14:paraId="621F2152" w14:textId="77777777" w:rsidR="00935D70" w:rsidRPr="00935D70" w:rsidRDefault="00935D70" w:rsidP="009F733B">
      <w:pPr>
        <w:kinsoku w:val="0"/>
        <w:overflowPunct w:val="0"/>
        <w:autoSpaceDE w:val="0"/>
        <w:autoSpaceDN w:val="0"/>
        <w:adjustRightInd w:val="0"/>
        <w:spacing w:before="1" w:after="1"/>
        <w:rPr>
          <w:rFonts w:ascii="Arial" w:eastAsia="Times New Roman" w:hAnsi="Arial" w:cs="Arial"/>
          <w:sz w:val="24"/>
          <w:szCs w:val="24"/>
          <w:lang w:eastAsia="fr-FR"/>
        </w:rPr>
      </w:pPr>
    </w:p>
    <w:tbl>
      <w:tblPr>
        <w:tblW w:w="0" w:type="auto"/>
        <w:tblInd w:w="-23" w:type="dxa"/>
        <w:tblLayout w:type="fixed"/>
        <w:tblCellMar>
          <w:left w:w="0" w:type="dxa"/>
          <w:right w:w="0" w:type="dxa"/>
        </w:tblCellMar>
        <w:tblLook w:val="0000" w:firstRow="0" w:lastRow="0" w:firstColumn="0" w:lastColumn="0" w:noHBand="0" w:noVBand="0"/>
      </w:tblPr>
      <w:tblGrid>
        <w:gridCol w:w="1292"/>
        <w:gridCol w:w="1772"/>
        <w:gridCol w:w="2350"/>
        <w:gridCol w:w="1133"/>
        <w:gridCol w:w="850"/>
        <w:gridCol w:w="2411"/>
      </w:tblGrid>
      <w:tr w:rsidR="00935D70" w:rsidRPr="00935D70" w14:paraId="42CB94B2" w14:textId="77777777" w:rsidTr="00400945">
        <w:trPr>
          <w:trHeight w:val="809"/>
        </w:trPr>
        <w:tc>
          <w:tcPr>
            <w:tcW w:w="1292" w:type="dxa"/>
            <w:tcBorders>
              <w:top w:val="single" w:sz="18" w:space="0" w:color="000000"/>
              <w:left w:val="single" w:sz="18" w:space="0" w:color="000000"/>
              <w:bottom w:val="single" w:sz="18" w:space="0" w:color="000000"/>
              <w:right w:val="single" w:sz="12" w:space="0" w:color="000000"/>
            </w:tcBorders>
            <w:shd w:val="clear" w:color="auto" w:fill="DADADB"/>
          </w:tcPr>
          <w:p w14:paraId="5F4E2F2A" w14:textId="77777777" w:rsidR="00935D70" w:rsidRPr="00935D70" w:rsidRDefault="00935D70" w:rsidP="009F733B">
            <w:pPr>
              <w:kinsoku w:val="0"/>
              <w:overflowPunct w:val="0"/>
              <w:autoSpaceDE w:val="0"/>
              <w:autoSpaceDN w:val="0"/>
              <w:adjustRightInd w:val="0"/>
              <w:spacing w:before="1"/>
              <w:rPr>
                <w:rFonts w:ascii="Arial" w:eastAsia="Times New Roman" w:hAnsi="Arial" w:cs="Arial"/>
                <w:w w:val="99"/>
                <w:sz w:val="20"/>
                <w:szCs w:val="20"/>
                <w:lang w:eastAsia="fr-FR"/>
              </w:rPr>
            </w:pPr>
            <w:r w:rsidRPr="00935D70">
              <w:rPr>
                <w:rFonts w:ascii="Arial" w:eastAsia="Times New Roman" w:hAnsi="Arial" w:cs="Arial"/>
                <w:w w:val="99"/>
                <w:sz w:val="20"/>
                <w:szCs w:val="20"/>
                <w:lang w:eastAsia="fr-FR"/>
              </w:rPr>
              <w:t>.</w:t>
            </w:r>
          </w:p>
        </w:tc>
        <w:tc>
          <w:tcPr>
            <w:tcW w:w="1772" w:type="dxa"/>
            <w:tcBorders>
              <w:top w:val="single" w:sz="18" w:space="0" w:color="000000"/>
              <w:left w:val="single" w:sz="12" w:space="0" w:color="000000"/>
              <w:bottom w:val="single" w:sz="18" w:space="0" w:color="000000"/>
              <w:right w:val="single" w:sz="12" w:space="0" w:color="000000"/>
            </w:tcBorders>
            <w:shd w:val="clear" w:color="auto" w:fill="DADADB"/>
          </w:tcPr>
          <w:p w14:paraId="55743912" w14:textId="77777777" w:rsidR="00935D70" w:rsidRPr="00935D70" w:rsidRDefault="00935D70" w:rsidP="009F733B">
            <w:pPr>
              <w:kinsoku w:val="0"/>
              <w:overflowPunct w:val="0"/>
              <w:autoSpaceDE w:val="0"/>
              <w:autoSpaceDN w:val="0"/>
              <w:adjustRightInd w:val="0"/>
              <w:spacing w:before="1"/>
              <w:ind w:right="54"/>
              <w:rPr>
                <w:rFonts w:ascii="Arial" w:eastAsia="Times New Roman" w:hAnsi="Arial" w:cs="Arial"/>
                <w:sz w:val="20"/>
                <w:szCs w:val="20"/>
                <w:lang w:eastAsia="fr-FR"/>
              </w:rPr>
            </w:pPr>
            <w:r w:rsidRPr="00935D70">
              <w:rPr>
                <w:rFonts w:ascii="Arial" w:eastAsia="Times New Roman" w:hAnsi="Arial" w:cs="Arial"/>
                <w:sz w:val="20"/>
                <w:szCs w:val="20"/>
                <w:lang w:eastAsia="fr-FR"/>
              </w:rPr>
              <w:t>Points de mesure sur calculateur</w:t>
            </w:r>
          </w:p>
        </w:tc>
        <w:tc>
          <w:tcPr>
            <w:tcW w:w="2350" w:type="dxa"/>
            <w:tcBorders>
              <w:top w:val="single" w:sz="18" w:space="0" w:color="000000"/>
              <w:left w:val="single" w:sz="12" w:space="0" w:color="000000"/>
              <w:bottom w:val="single" w:sz="18" w:space="0" w:color="000000"/>
              <w:right w:val="single" w:sz="12" w:space="0" w:color="000000"/>
            </w:tcBorders>
            <w:shd w:val="clear" w:color="auto" w:fill="DADADB"/>
          </w:tcPr>
          <w:p w14:paraId="66BE4712" w14:textId="77777777" w:rsidR="00935D70" w:rsidRPr="00935D70" w:rsidRDefault="00935D70" w:rsidP="009F733B">
            <w:pPr>
              <w:kinsoku w:val="0"/>
              <w:overflowPunct w:val="0"/>
              <w:autoSpaceDE w:val="0"/>
              <w:autoSpaceDN w:val="0"/>
              <w:adjustRightInd w:val="0"/>
              <w:spacing w:before="1"/>
              <w:ind w:right="167"/>
              <w:jc w:val="center"/>
              <w:rPr>
                <w:rFonts w:ascii="Arial" w:eastAsia="Times New Roman" w:hAnsi="Arial" w:cs="Arial"/>
                <w:sz w:val="20"/>
                <w:szCs w:val="20"/>
                <w:lang w:eastAsia="fr-FR"/>
              </w:rPr>
            </w:pPr>
            <w:r w:rsidRPr="00935D70">
              <w:rPr>
                <w:rFonts w:ascii="Arial" w:eastAsia="Times New Roman" w:hAnsi="Arial" w:cs="Arial"/>
                <w:sz w:val="20"/>
                <w:szCs w:val="20"/>
                <w:lang w:eastAsia="fr-FR"/>
              </w:rPr>
              <w:t>Conditions de mesure Barrer la mauvaise réponse</w:t>
            </w:r>
          </w:p>
        </w:tc>
        <w:tc>
          <w:tcPr>
            <w:tcW w:w="1133" w:type="dxa"/>
            <w:tcBorders>
              <w:top w:val="single" w:sz="18" w:space="0" w:color="000000"/>
              <w:left w:val="single" w:sz="12" w:space="0" w:color="000000"/>
              <w:bottom w:val="single" w:sz="18" w:space="0" w:color="000000"/>
              <w:right w:val="single" w:sz="12" w:space="0" w:color="000000"/>
            </w:tcBorders>
            <w:shd w:val="clear" w:color="auto" w:fill="DADADB"/>
          </w:tcPr>
          <w:p w14:paraId="2CB96E15" w14:textId="77777777" w:rsidR="00935D70" w:rsidRPr="00935D70" w:rsidRDefault="00935D70" w:rsidP="009F733B">
            <w:pPr>
              <w:kinsoku w:val="0"/>
              <w:overflowPunct w:val="0"/>
              <w:autoSpaceDE w:val="0"/>
              <w:autoSpaceDN w:val="0"/>
              <w:adjustRightInd w:val="0"/>
              <w:spacing w:before="1"/>
              <w:rPr>
                <w:rFonts w:ascii="Arial" w:eastAsia="Times New Roman" w:hAnsi="Arial" w:cs="Arial"/>
                <w:w w:val="95"/>
                <w:sz w:val="20"/>
                <w:szCs w:val="20"/>
                <w:lang w:eastAsia="fr-FR"/>
              </w:rPr>
            </w:pPr>
            <w:r w:rsidRPr="00935D70">
              <w:rPr>
                <w:rFonts w:ascii="Arial" w:eastAsia="Times New Roman" w:hAnsi="Arial" w:cs="Arial"/>
                <w:sz w:val="20"/>
                <w:szCs w:val="20"/>
                <w:lang w:eastAsia="fr-FR"/>
              </w:rPr>
              <w:t xml:space="preserve">Valeur </w:t>
            </w:r>
            <w:r w:rsidRPr="00935D70">
              <w:rPr>
                <w:rFonts w:ascii="Arial" w:eastAsia="Times New Roman" w:hAnsi="Arial" w:cs="Arial"/>
                <w:w w:val="95"/>
                <w:sz w:val="20"/>
                <w:szCs w:val="20"/>
                <w:lang w:eastAsia="fr-FR"/>
              </w:rPr>
              <w:t>attendue</w:t>
            </w:r>
          </w:p>
        </w:tc>
        <w:tc>
          <w:tcPr>
            <w:tcW w:w="850" w:type="dxa"/>
            <w:tcBorders>
              <w:top w:val="single" w:sz="18" w:space="0" w:color="000000"/>
              <w:left w:val="single" w:sz="12" w:space="0" w:color="000000"/>
              <w:bottom w:val="single" w:sz="18" w:space="0" w:color="000000"/>
              <w:right w:val="single" w:sz="12" w:space="0" w:color="000000"/>
            </w:tcBorders>
            <w:shd w:val="clear" w:color="auto" w:fill="DADADB"/>
          </w:tcPr>
          <w:p w14:paraId="60C0EEB9" w14:textId="77777777" w:rsidR="00935D70" w:rsidRPr="00935D70" w:rsidRDefault="00935D70" w:rsidP="009F733B">
            <w:pPr>
              <w:kinsoku w:val="0"/>
              <w:overflowPunct w:val="0"/>
              <w:autoSpaceDE w:val="0"/>
              <w:autoSpaceDN w:val="0"/>
              <w:adjustRightInd w:val="0"/>
              <w:spacing w:before="1" w:line="273" w:lineRule="auto"/>
              <w:rPr>
                <w:rFonts w:ascii="Arial" w:eastAsia="Times New Roman" w:hAnsi="Arial" w:cs="Arial"/>
                <w:w w:val="95"/>
                <w:sz w:val="20"/>
                <w:szCs w:val="20"/>
                <w:lang w:eastAsia="fr-FR"/>
              </w:rPr>
            </w:pPr>
            <w:r w:rsidRPr="00935D70">
              <w:rPr>
                <w:rFonts w:ascii="Arial" w:eastAsia="Times New Roman" w:hAnsi="Arial" w:cs="Arial"/>
                <w:sz w:val="20"/>
                <w:szCs w:val="20"/>
                <w:lang w:eastAsia="fr-FR"/>
              </w:rPr>
              <w:t xml:space="preserve">Valeur </w:t>
            </w:r>
            <w:r w:rsidRPr="00935D70">
              <w:rPr>
                <w:rFonts w:ascii="Arial" w:eastAsia="Times New Roman" w:hAnsi="Arial" w:cs="Arial"/>
                <w:w w:val="95"/>
                <w:sz w:val="20"/>
                <w:szCs w:val="20"/>
                <w:lang w:eastAsia="fr-FR"/>
              </w:rPr>
              <w:t>relevée</w:t>
            </w:r>
          </w:p>
        </w:tc>
        <w:tc>
          <w:tcPr>
            <w:tcW w:w="2411" w:type="dxa"/>
            <w:tcBorders>
              <w:top w:val="single" w:sz="18" w:space="0" w:color="000000"/>
              <w:left w:val="single" w:sz="12" w:space="0" w:color="000000"/>
              <w:bottom w:val="single" w:sz="18" w:space="0" w:color="000000"/>
              <w:right w:val="single" w:sz="18" w:space="0" w:color="000000"/>
            </w:tcBorders>
            <w:shd w:val="clear" w:color="auto" w:fill="DADADB"/>
          </w:tcPr>
          <w:p w14:paraId="649319E7" w14:textId="77777777" w:rsidR="00935D70" w:rsidRPr="00935D70" w:rsidRDefault="00935D70" w:rsidP="009F733B">
            <w:pPr>
              <w:kinsoku w:val="0"/>
              <w:overflowPunct w:val="0"/>
              <w:autoSpaceDE w:val="0"/>
              <w:autoSpaceDN w:val="0"/>
              <w:adjustRightInd w:val="0"/>
              <w:spacing w:before="3"/>
              <w:rPr>
                <w:rFonts w:ascii="Arial" w:eastAsia="Times New Roman" w:hAnsi="Arial" w:cs="Arial"/>
                <w:sz w:val="24"/>
                <w:szCs w:val="24"/>
                <w:lang w:eastAsia="fr-FR"/>
              </w:rPr>
            </w:pPr>
          </w:p>
          <w:p w14:paraId="7A55A5EE" w14:textId="77777777" w:rsidR="00935D70" w:rsidRPr="00935D70" w:rsidRDefault="00935D70" w:rsidP="009F733B">
            <w:pPr>
              <w:kinsoku w:val="0"/>
              <w:overflowPunct w:val="0"/>
              <w:autoSpaceDE w:val="0"/>
              <w:autoSpaceDN w:val="0"/>
              <w:adjustRightInd w:val="0"/>
              <w:rPr>
                <w:rFonts w:ascii="Arial" w:eastAsia="Times New Roman" w:hAnsi="Arial" w:cs="Arial"/>
                <w:sz w:val="20"/>
                <w:szCs w:val="20"/>
                <w:lang w:eastAsia="fr-FR"/>
              </w:rPr>
            </w:pPr>
            <w:r w:rsidRPr="00935D70">
              <w:rPr>
                <w:rFonts w:ascii="Arial" w:eastAsia="Times New Roman" w:hAnsi="Arial" w:cs="Arial"/>
                <w:sz w:val="20"/>
                <w:szCs w:val="20"/>
                <w:lang w:eastAsia="fr-FR"/>
              </w:rPr>
              <w:t>Conclusion</w:t>
            </w:r>
          </w:p>
        </w:tc>
      </w:tr>
      <w:tr w:rsidR="00935D70" w:rsidRPr="00935D70" w14:paraId="6DCE025D" w14:textId="77777777" w:rsidTr="00400945">
        <w:trPr>
          <w:trHeight w:val="1451"/>
        </w:trPr>
        <w:tc>
          <w:tcPr>
            <w:tcW w:w="1292" w:type="dxa"/>
            <w:tcBorders>
              <w:top w:val="single" w:sz="18" w:space="0" w:color="000000"/>
              <w:left w:val="single" w:sz="18" w:space="0" w:color="000000"/>
              <w:bottom w:val="single" w:sz="6" w:space="0" w:color="000000"/>
              <w:right w:val="single" w:sz="6" w:space="0" w:color="000000"/>
            </w:tcBorders>
            <w:shd w:val="clear" w:color="auto" w:fill="F1F1F1"/>
          </w:tcPr>
          <w:p w14:paraId="1714469C" w14:textId="77777777" w:rsidR="00935D70" w:rsidRPr="00935D70" w:rsidRDefault="00935D70" w:rsidP="00B01720">
            <w:pPr>
              <w:kinsoku w:val="0"/>
              <w:overflowPunct w:val="0"/>
              <w:autoSpaceDE w:val="0"/>
              <w:autoSpaceDN w:val="0"/>
              <w:adjustRightInd w:val="0"/>
              <w:jc w:val="center"/>
              <w:rPr>
                <w:rFonts w:ascii="Arial" w:eastAsia="Times New Roman" w:hAnsi="Arial" w:cs="Arial"/>
                <w:sz w:val="24"/>
                <w:szCs w:val="24"/>
                <w:lang w:eastAsia="fr-FR"/>
              </w:rPr>
            </w:pPr>
          </w:p>
          <w:p w14:paraId="7FE58F42" w14:textId="77777777" w:rsidR="00935D70" w:rsidRPr="00935D70" w:rsidRDefault="00935D70" w:rsidP="00B01720">
            <w:pPr>
              <w:kinsoku w:val="0"/>
              <w:overflowPunct w:val="0"/>
              <w:autoSpaceDE w:val="0"/>
              <w:autoSpaceDN w:val="0"/>
              <w:adjustRightInd w:val="0"/>
              <w:spacing w:before="8"/>
              <w:jc w:val="center"/>
              <w:rPr>
                <w:rFonts w:ascii="Arial" w:eastAsia="Times New Roman" w:hAnsi="Arial" w:cs="Arial"/>
                <w:sz w:val="19"/>
                <w:szCs w:val="19"/>
                <w:lang w:eastAsia="fr-FR"/>
              </w:rPr>
            </w:pPr>
          </w:p>
          <w:p w14:paraId="24B5C6D9" w14:textId="77777777" w:rsidR="00935D70" w:rsidRPr="00935D70" w:rsidRDefault="00935D70" w:rsidP="00B01720">
            <w:pPr>
              <w:kinsoku w:val="0"/>
              <w:overflowPunct w:val="0"/>
              <w:autoSpaceDE w:val="0"/>
              <w:autoSpaceDN w:val="0"/>
              <w:adjustRightInd w:val="0"/>
              <w:ind w:right="134"/>
              <w:jc w:val="center"/>
              <w:rPr>
                <w:rFonts w:ascii="Arial" w:eastAsia="Times New Roman" w:hAnsi="Arial" w:cs="Arial"/>
                <w:lang w:eastAsia="fr-FR"/>
              </w:rPr>
            </w:pPr>
            <w:r w:rsidRPr="00935D70">
              <w:rPr>
                <w:rFonts w:ascii="Arial" w:eastAsia="Times New Roman" w:hAnsi="Arial" w:cs="Arial"/>
                <w:lang w:eastAsia="fr-FR"/>
              </w:rPr>
              <w:t>Voltmètre</w:t>
            </w:r>
          </w:p>
        </w:tc>
        <w:tc>
          <w:tcPr>
            <w:tcW w:w="1772" w:type="dxa"/>
            <w:tcBorders>
              <w:top w:val="single" w:sz="18" w:space="0" w:color="000000"/>
              <w:left w:val="single" w:sz="6" w:space="0" w:color="000000"/>
              <w:bottom w:val="single" w:sz="6" w:space="0" w:color="000000"/>
              <w:right w:val="single" w:sz="6" w:space="0" w:color="000000"/>
            </w:tcBorders>
          </w:tcPr>
          <w:p w14:paraId="6C9A2DA6" w14:textId="77777777" w:rsidR="00935D70" w:rsidRDefault="00935D70" w:rsidP="00A73BBD">
            <w:pPr>
              <w:kinsoku w:val="0"/>
              <w:overflowPunct w:val="0"/>
              <w:autoSpaceDE w:val="0"/>
              <w:autoSpaceDN w:val="0"/>
              <w:adjustRightInd w:val="0"/>
              <w:ind w:right="43"/>
              <w:jc w:val="center"/>
              <w:rPr>
                <w:rFonts w:ascii="Arial" w:eastAsia="Times New Roman" w:hAnsi="Arial" w:cs="Arial"/>
                <w:lang w:eastAsia="fr-FR"/>
              </w:rPr>
            </w:pPr>
            <w:r w:rsidRPr="00935D70">
              <w:rPr>
                <w:rFonts w:ascii="Arial" w:eastAsia="Times New Roman" w:hAnsi="Arial" w:cs="Arial"/>
                <w:lang w:eastAsia="fr-FR"/>
              </w:rPr>
              <w:t>Entre la voie</w:t>
            </w:r>
          </w:p>
          <w:p w14:paraId="71D629B2" w14:textId="77777777" w:rsidR="00A73BBD" w:rsidRDefault="00A73BBD" w:rsidP="00A73BBD">
            <w:pPr>
              <w:kinsoku w:val="0"/>
              <w:overflowPunct w:val="0"/>
              <w:autoSpaceDE w:val="0"/>
              <w:autoSpaceDN w:val="0"/>
              <w:adjustRightInd w:val="0"/>
              <w:ind w:right="43"/>
              <w:jc w:val="center"/>
              <w:rPr>
                <w:rFonts w:ascii="Arial" w:eastAsia="Times New Roman" w:hAnsi="Arial" w:cs="Arial"/>
                <w:lang w:eastAsia="fr-FR"/>
              </w:rPr>
            </w:pPr>
          </w:p>
          <w:p w14:paraId="400A7D30" w14:textId="77777777" w:rsidR="00A73BBD" w:rsidRPr="00935D70" w:rsidRDefault="00A73BBD" w:rsidP="00A73BBD">
            <w:pPr>
              <w:kinsoku w:val="0"/>
              <w:overflowPunct w:val="0"/>
              <w:autoSpaceDE w:val="0"/>
              <w:autoSpaceDN w:val="0"/>
              <w:adjustRightInd w:val="0"/>
              <w:ind w:right="43"/>
              <w:jc w:val="center"/>
              <w:rPr>
                <w:rFonts w:ascii="Arial" w:eastAsia="Times New Roman" w:hAnsi="Arial" w:cs="Arial"/>
                <w:lang w:eastAsia="fr-FR"/>
              </w:rPr>
            </w:pPr>
            <w:r>
              <w:rPr>
                <w:rFonts w:ascii="Arial" w:eastAsia="Times New Roman" w:hAnsi="Arial" w:cs="Arial"/>
                <w:lang w:eastAsia="fr-FR"/>
              </w:rPr>
              <w:t>……………….</w:t>
            </w:r>
          </w:p>
          <w:p w14:paraId="6D716716" w14:textId="77777777" w:rsidR="00935D70" w:rsidRDefault="00935D70" w:rsidP="00A73BBD">
            <w:pPr>
              <w:kinsoku w:val="0"/>
              <w:overflowPunct w:val="0"/>
              <w:autoSpaceDE w:val="0"/>
              <w:autoSpaceDN w:val="0"/>
              <w:adjustRightInd w:val="0"/>
              <w:jc w:val="center"/>
              <w:rPr>
                <w:rFonts w:ascii="Arial" w:eastAsia="Times New Roman" w:hAnsi="Arial" w:cs="Arial"/>
                <w:sz w:val="2"/>
                <w:szCs w:val="2"/>
                <w:lang w:eastAsia="fr-FR"/>
              </w:rPr>
            </w:pPr>
          </w:p>
          <w:p w14:paraId="328CB03A" w14:textId="77777777" w:rsidR="00A73BBD" w:rsidRDefault="00A73BBD" w:rsidP="00A73BBD">
            <w:pPr>
              <w:kinsoku w:val="0"/>
              <w:overflowPunct w:val="0"/>
              <w:autoSpaceDE w:val="0"/>
              <w:autoSpaceDN w:val="0"/>
              <w:adjustRightInd w:val="0"/>
              <w:jc w:val="center"/>
              <w:rPr>
                <w:rFonts w:ascii="Arial" w:eastAsia="Times New Roman" w:hAnsi="Arial" w:cs="Arial"/>
                <w:sz w:val="2"/>
                <w:szCs w:val="2"/>
                <w:lang w:eastAsia="fr-FR"/>
              </w:rPr>
            </w:pPr>
          </w:p>
          <w:p w14:paraId="5A517703" w14:textId="77777777" w:rsidR="00A73BBD" w:rsidRDefault="00A73BBD" w:rsidP="00A73BBD">
            <w:pPr>
              <w:kinsoku w:val="0"/>
              <w:overflowPunct w:val="0"/>
              <w:autoSpaceDE w:val="0"/>
              <w:autoSpaceDN w:val="0"/>
              <w:adjustRightInd w:val="0"/>
              <w:jc w:val="center"/>
              <w:rPr>
                <w:rFonts w:ascii="Arial" w:eastAsia="Times New Roman" w:hAnsi="Arial" w:cs="Arial"/>
                <w:sz w:val="2"/>
                <w:szCs w:val="2"/>
                <w:lang w:eastAsia="fr-FR"/>
              </w:rPr>
            </w:pPr>
          </w:p>
          <w:p w14:paraId="024F950C" w14:textId="77777777" w:rsidR="00A73BBD" w:rsidRDefault="00A73BBD" w:rsidP="00A73BBD">
            <w:pPr>
              <w:kinsoku w:val="0"/>
              <w:overflowPunct w:val="0"/>
              <w:autoSpaceDE w:val="0"/>
              <w:autoSpaceDN w:val="0"/>
              <w:adjustRightInd w:val="0"/>
              <w:jc w:val="center"/>
              <w:rPr>
                <w:rFonts w:ascii="Arial" w:eastAsia="Times New Roman" w:hAnsi="Arial" w:cs="Arial"/>
                <w:sz w:val="2"/>
                <w:szCs w:val="2"/>
                <w:lang w:eastAsia="fr-FR"/>
              </w:rPr>
            </w:pPr>
          </w:p>
          <w:p w14:paraId="42159080" w14:textId="77777777" w:rsidR="00A73BBD" w:rsidRDefault="00A73BBD" w:rsidP="00A73BBD">
            <w:pPr>
              <w:kinsoku w:val="0"/>
              <w:overflowPunct w:val="0"/>
              <w:autoSpaceDE w:val="0"/>
              <w:autoSpaceDN w:val="0"/>
              <w:adjustRightInd w:val="0"/>
              <w:jc w:val="center"/>
              <w:rPr>
                <w:rFonts w:ascii="Arial" w:eastAsia="Times New Roman" w:hAnsi="Arial" w:cs="Arial"/>
                <w:sz w:val="2"/>
                <w:szCs w:val="2"/>
                <w:lang w:eastAsia="fr-FR"/>
              </w:rPr>
            </w:pPr>
          </w:p>
          <w:p w14:paraId="50555F9C" w14:textId="77777777" w:rsidR="00935D70" w:rsidRPr="00935D70" w:rsidRDefault="00935D70" w:rsidP="00A73BBD">
            <w:pPr>
              <w:kinsoku w:val="0"/>
              <w:overflowPunct w:val="0"/>
              <w:autoSpaceDE w:val="0"/>
              <w:autoSpaceDN w:val="0"/>
              <w:adjustRightInd w:val="0"/>
              <w:ind w:right="43"/>
              <w:jc w:val="center"/>
              <w:rPr>
                <w:rFonts w:ascii="Arial" w:eastAsia="Times New Roman" w:hAnsi="Arial" w:cs="Arial"/>
                <w:lang w:eastAsia="fr-FR"/>
              </w:rPr>
            </w:pPr>
            <w:r w:rsidRPr="00935D70">
              <w:rPr>
                <w:rFonts w:ascii="Arial" w:eastAsia="Times New Roman" w:hAnsi="Arial" w:cs="Arial"/>
                <w:lang w:eastAsia="fr-FR"/>
              </w:rPr>
              <w:t>et</w:t>
            </w:r>
          </w:p>
          <w:p w14:paraId="7641BDBC" w14:textId="77777777" w:rsidR="00935D70" w:rsidRPr="00935D70" w:rsidRDefault="00935D70" w:rsidP="00A73BBD">
            <w:pPr>
              <w:kinsoku w:val="0"/>
              <w:overflowPunct w:val="0"/>
              <w:autoSpaceDE w:val="0"/>
              <w:autoSpaceDN w:val="0"/>
              <w:adjustRightInd w:val="0"/>
              <w:ind w:right="43"/>
              <w:jc w:val="center"/>
              <w:rPr>
                <w:rFonts w:ascii="Arial" w:eastAsia="Times New Roman" w:hAnsi="Arial" w:cs="Arial"/>
                <w:lang w:eastAsia="fr-FR"/>
              </w:rPr>
            </w:pPr>
            <w:r w:rsidRPr="00935D70">
              <w:rPr>
                <w:rFonts w:ascii="Arial" w:eastAsia="Times New Roman" w:hAnsi="Arial" w:cs="Arial"/>
                <w:lang w:eastAsia="fr-FR"/>
              </w:rPr>
              <w:t>la masse</w:t>
            </w:r>
          </w:p>
        </w:tc>
        <w:tc>
          <w:tcPr>
            <w:tcW w:w="2350" w:type="dxa"/>
            <w:tcBorders>
              <w:top w:val="single" w:sz="18" w:space="0" w:color="000000"/>
              <w:left w:val="single" w:sz="6" w:space="0" w:color="000000"/>
              <w:bottom w:val="single" w:sz="6" w:space="0" w:color="000000"/>
              <w:right w:val="single" w:sz="6" w:space="0" w:color="000000"/>
            </w:tcBorders>
          </w:tcPr>
          <w:p w14:paraId="5318BBDF" w14:textId="77777777" w:rsidR="00935D70" w:rsidRPr="00935D70" w:rsidRDefault="00935D70" w:rsidP="00A73BBD">
            <w:pPr>
              <w:kinsoku w:val="0"/>
              <w:overflowPunct w:val="0"/>
              <w:autoSpaceDE w:val="0"/>
              <w:autoSpaceDN w:val="0"/>
              <w:adjustRightInd w:val="0"/>
              <w:spacing w:before="9"/>
              <w:jc w:val="center"/>
              <w:rPr>
                <w:rFonts w:ascii="Arial" w:eastAsia="Times New Roman" w:hAnsi="Arial" w:cs="Arial"/>
                <w:sz w:val="21"/>
                <w:szCs w:val="21"/>
                <w:lang w:eastAsia="fr-FR"/>
              </w:rPr>
            </w:pPr>
          </w:p>
          <w:p w14:paraId="76EC4D79" w14:textId="77777777" w:rsidR="00935D70" w:rsidRPr="00935D70" w:rsidRDefault="00935D70" w:rsidP="00A73BBD">
            <w:pPr>
              <w:kinsoku w:val="0"/>
              <w:overflowPunct w:val="0"/>
              <w:autoSpaceDE w:val="0"/>
              <w:autoSpaceDN w:val="0"/>
              <w:adjustRightInd w:val="0"/>
              <w:ind w:right="5"/>
              <w:jc w:val="center"/>
              <w:rPr>
                <w:rFonts w:ascii="Arial" w:eastAsia="Times New Roman" w:hAnsi="Arial" w:cs="Arial"/>
                <w:lang w:eastAsia="fr-FR"/>
              </w:rPr>
            </w:pPr>
            <w:r w:rsidRPr="00935D70">
              <w:rPr>
                <w:rFonts w:ascii="Arial" w:eastAsia="Times New Roman" w:hAnsi="Arial" w:cs="Arial"/>
                <w:lang w:eastAsia="fr-FR"/>
              </w:rPr>
              <w:t>+APC et connecteur du calculateur branché/débranché</w:t>
            </w:r>
          </w:p>
        </w:tc>
        <w:tc>
          <w:tcPr>
            <w:tcW w:w="1133" w:type="dxa"/>
            <w:tcBorders>
              <w:top w:val="single" w:sz="18" w:space="0" w:color="000000"/>
              <w:left w:val="single" w:sz="6" w:space="0" w:color="000000"/>
              <w:bottom w:val="single" w:sz="6" w:space="0" w:color="000000"/>
              <w:right w:val="single" w:sz="6" w:space="0" w:color="000000"/>
            </w:tcBorders>
          </w:tcPr>
          <w:p w14:paraId="626517A3" w14:textId="77777777" w:rsidR="00935D70" w:rsidRPr="00935D70" w:rsidRDefault="00935D70" w:rsidP="00B01720">
            <w:pPr>
              <w:kinsoku w:val="0"/>
              <w:overflowPunct w:val="0"/>
              <w:autoSpaceDE w:val="0"/>
              <w:autoSpaceDN w:val="0"/>
              <w:adjustRightInd w:val="0"/>
              <w:jc w:val="center"/>
              <w:rPr>
                <w:rFonts w:ascii="Arial" w:eastAsia="Times New Roman" w:hAnsi="Arial" w:cs="Arial"/>
                <w:sz w:val="24"/>
                <w:szCs w:val="24"/>
                <w:lang w:eastAsia="fr-FR"/>
              </w:rPr>
            </w:pPr>
          </w:p>
          <w:p w14:paraId="5B48ABA5" w14:textId="77777777" w:rsidR="00935D70" w:rsidRPr="00935D70" w:rsidRDefault="00935D70" w:rsidP="00B01720">
            <w:pPr>
              <w:kinsoku w:val="0"/>
              <w:overflowPunct w:val="0"/>
              <w:autoSpaceDE w:val="0"/>
              <w:autoSpaceDN w:val="0"/>
              <w:adjustRightInd w:val="0"/>
              <w:spacing w:before="8"/>
              <w:jc w:val="center"/>
              <w:rPr>
                <w:rFonts w:ascii="Arial" w:eastAsia="Times New Roman" w:hAnsi="Arial" w:cs="Arial"/>
                <w:sz w:val="19"/>
                <w:szCs w:val="19"/>
                <w:lang w:eastAsia="fr-FR"/>
              </w:rPr>
            </w:pPr>
          </w:p>
          <w:p w14:paraId="0DEDB435" w14:textId="77777777" w:rsidR="00935D70" w:rsidRPr="00935D70" w:rsidRDefault="00A73BBD" w:rsidP="00A73BBD">
            <w:pPr>
              <w:tabs>
                <w:tab w:val="left" w:pos="959"/>
              </w:tabs>
              <w:kinsoku w:val="0"/>
              <w:overflowPunct w:val="0"/>
              <w:autoSpaceDE w:val="0"/>
              <w:autoSpaceDN w:val="0"/>
              <w:adjustRightInd w:val="0"/>
              <w:jc w:val="center"/>
              <w:rPr>
                <w:rFonts w:ascii="Arial" w:eastAsia="Times New Roman" w:hAnsi="Arial" w:cs="Arial"/>
                <w:lang w:eastAsia="fr-FR"/>
              </w:rPr>
            </w:pPr>
            <w:r>
              <w:rPr>
                <w:rFonts w:ascii="Arial" w:eastAsia="Times New Roman" w:hAnsi="Arial" w:cs="Arial"/>
                <w:lang w:eastAsia="fr-FR"/>
              </w:rPr>
              <w:t>……….</w:t>
            </w:r>
          </w:p>
        </w:tc>
        <w:tc>
          <w:tcPr>
            <w:tcW w:w="850" w:type="dxa"/>
            <w:tcBorders>
              <w:top w:val="single" w:sz="18" w:space="0" w:color="000000"/>
              <w:left w:val="single" w:sz="6" w:space="0" w:color="000000"/>
              <w:bottom w:val="single" w:sz="6" w:space="0" w:color="000000"/>
              <w:right w:val="single" w:sz="6" w:space="0" w:color="000000"/>
            </w:tcBorders>
          </w:tcPr>
          <w:p w14:paraId="732711DE" w14:textId="77777777" w:rsidR="00935D70" w:rsidRPr="00935D70" w:rsidRDefault="00935D70" w:rsidP="00B01720">
            <w:pPr>
              <w:kinsoku w:val="0"/>
              <w:overflowPunct w:val="0"/>
              <w:autoSpaceDE w:val="0"/>
              <w:autoSpaceDN w:val="0"/>
              <w:adjustRightInd w:val="0"/>
              <w:jc w:val="center"/>
              <w:rPr>
                <w:rFonts w:ascii="Arial" w:eastAsia="Times New Roman" w:hAnsi="Arial" w:cs="Arial"/>
                <w:sz w:val="24"/>
                <w:szCs w:val="24"/>
                <w:lang w:eastAsia="fr-FR"/>
              </w:rPr>
            </w:pPr>
          </w:p>
          <w:p w14:paraId="3CE56FD4" w14:textId="77777777" w:rsidR="00935D70" w:rsidRPr="00935D70" w:rsidRDefault="00935D70" w:rsidP="00B01720">
            <w:pPr>
              <w:kinsoku w:val="0"/>
              <w:overflowPunct w:val="0"/>
              <w:autoSpaceDE w:val="0"/>
              <w:autoSpaceDN w:val="0"/>
              <w:adjustRightInd w:val="0"/>
              <w:spacing w:before="8"/>
              <w:jc w:val="center"/>
              <w:rPr>
                <w:rFonts w:ascii="Arial" w:eastAsia="Times New Roman" w:hAnsi="Arial" w:cs="Arial"/>
                <w:sz w:val="19"/>
                <w:szCs w:val="19"/>
                <w:lang w:eastAsia="fr-FR"/>
              </w:rPr>
            </w:pPr>
          </w:p>
          <w:p w14:paraId="48FFED5C" w14:textId="77777777" w:rsidR="00935D70" w:rsidRPr="00935D70" w:rsidRDefault="00935D70" w:rsidP="00B01720">
            <w:pPr>
              <w:kinsoku w:val="0"/>
              <w:overflowPunct w:val="0"/>
              <w:autoSpaceDE w:val="0"/>
              <w:autoSpaceDN w:val="0"/>
              <w:adjustRightInd w:val="0"/>
              <w:ind w:right="58"/>
              <w:jc w:val="center"/>
              <w:rPr>
                <w:rFonts w:ascii="Arial" w:eastAsia="Times New Roman" w:hAnsi="Arial" w:cs="Arial"/>
                <w:lang w:eastAsia="fr-FR"/>
              </w:rPr>
            </w:pPr>
            <w:r w:rsidRPr="00935D70">
              <w:rPr>
                <w:rFonts w:ascii="Arial" w:eastAsia="Times New Roman" w:hAnsi="Arial" w:cs="Arial"/>
                <w:lang w:eastAsia="fr-FR"/>
              </w:rPr>
              <w:t>12,6 V</w:t>
            </w:r>
          </w:p>
        </w:tc>
        <w:tc>
          <w:tcPr>
            <w:tcW w:w="2411" w:type="dxa"/>
            <w:tcBorders>
              <w:top w:val="single" w:sz="18" w:space="0" w:color="000000"/>
              <w:left w:val="single" w:sz="6" w:space="0" w:color="000000"/>
              <w:bottom w:val="single" w:sz="6" w:space="0" w:color="000000"/>
              <w:right w:val="single" w:sz="18" w:space="0" w:color="000000"/>
            </w:tcBorders>
          </w:tcPr>
          <w:p w14:paraId="1D41B7FE" w14:textId="77777777" w:rsidR="00935D70" w:rsidRPr="00935D70" w:rsidRDefault="00935D70" w:rsidP="00A73BBD">
            <w:pPr>
              <w:kinsoku w:val="0"/>
              <w:overflowPunct w:val="0"/>
              <w:autoSpaceDE w:val="0"/>
              <w:autoSpaceDN w:val="0"/>
              <w:adjustRightInd w:val="0"/>
              <w:jc w:val="center"/>
              <w:rPr>
                <w:rFonts w:ascii="Arial" w:eastAsia="Times New Roman" w:hAnsi="Arial" w:cs="Arial"/>
                <w:sz w:val="20"/>
                <w:szCs w:val="20"/>
                <w:lang w:eastAsia="fr-FR"/>
              </w:rPr>
            </w:pPr>
          </w:p>
          <w:p w14:paraId="7D3C4F61" w14:textId="77777777" w:rsidR="00935D70" w:rsidRPr="00935D70" w:rsidRDefault="00935D70" w:rsidP="00A73BBD">
            <w:pPr>
              <w:kinsoku w:val="0"/>
              <w:overflowPunct w:val="0"/>
              <w:autoSpaceDE w:val="0"/>
              <w:autoSpaceDN w:val="0"/>
              <w:adjustRightInd w:val="0"/>
              <w:jc w:val="center"/>
              <w:rPr>
                <w:rFonts w:ascii="Arial" w:eastAsia="Times New Roman" w:hAnsi="Arial" w:cs="Arial"/>
                <w:sz w:val="20"/>
                <w:szCs w:val="20"/>
                <w:lang w:eastAsia="fr-FR"/>
              </w:rPr>
            </w:pPr>
          </w:p>
          <w:p w14:paraId="0DBE40B7" w14:textId="77777777" w:rsidR="00935D70" w:rsidRPr="00935D70" w:rsidRDefault="00A73BBD" w:rsidP="00A73BBD">
            <w:pPr>
              <w:kinsoku w:val="0"/>
              <w:overflowPunct w:val="0"/>
              <w:autoSpaceDE w:val="0"/>
              <w:autoSpaceDN w:val="0"/>
              <w:adjustRightInd w:val="0"/>
              <w:spacing w:before="1" w:after="1"/>
              <w:jc w:val="center"/>
              <w:rPr>
                <w:rFonts w:ascii="Arial" w:eastAsia="Times New Roman" w:hAnsi="Arial" w:cs="Arial"/>
                <w:sz w:val="23"/>
                <w:szCs w:val="23"/>
                <w:lang w:eastAsia="fr-FR"/>
              </w:rPr>
            </w:pPr>
            <w:r>
              <w:rPr>
                <w:rFonts w:ascii="Arial" w:eastAsia="Times New Roman" w:hAnsi="Arial" w:cs="Arial"/>
                <w:sz w:val="23"/>
                <w:szCs w:val="23"/>
                <w:lang w:eastAsia="fr-FR"/>
              </w:rPr>
              <w:t>…………………</w:t>
            </w:r>
          </w:p>
          <w:p w14:paraId="56C5655A" w14:textId="77777777" w:rsidR="00935D70" w:rsidRPr="00935D70" w:rsidRDefault="00935D70" w:rsidP="00A73BBD">
            <w:pPr>
              <w:kinsoku w:val="0"/>
              <w:overflowPunct w:val="0"/>
              <w:autoSpaceDE w:val="0"/>
              <w:autoSpaceDN w:val="0"/>
              <w:adjustRightInd w:val="0"/>
              <w:spacing w:line="20" w:lineRule="exact"/>
              <w:jc w:val="center"/>
              <w:rPr>
                <w:rFonts w:ascii="Arial" w:eastAsia="Times New Roman" w:hAnsi="Arial" w:cs="Arial"/>
                <w:sz w:val="2"/>
                <w:szCs w:val="2"/>
                <w:lang w:eastAsia="fr-FR"/>
              </w:rPr>
            </w:pPr>
          </w:p>
        </w:tc>
      </w:tr>
      <w:tr w:rsidR="00935D70" w:rsidRPr="00935D70" w14:paraId="75C265E0" w14:textId="77777777" w:rsidTr="00400945">
        <w:trPr>
          <w:trHeight w:val="1602"/>
        </w:trPr>
        <w:tc>
          <w:tcPr>
            <w:tcW w:w="1292" w:type="dxa"/>
            <w:tcBorders>
              <w:top w:val="single" w:sz="6" w:space="0" w:color="000000"/>
              <w:left w:val="single" w:sz="18" w:space="0" w:color="000000"/>
              <w:bottom w:val="single" w:sz="6" w:space="0" w:color="000000"/>
              <w:right w:val="single" w:sz="6" w:space="0" w:color="000000"/>
            </w:tcBorders>
            <w:shd w:val="clear" w:color="auto" w:fill="F1F1F1"/>
          </w:tcPr>
          <w:p w14:paraId="133D8D5E" w14:textId="77777777" w:rsidR="00935D70" w:rsidRPr="00935D70" w:rsidRDefault="00935D70" w:rsidP="00B01720">
            <w:pPr>
              <w:kinsoku w:val="0"/>
              <w:overflowPunct w:val="0"/>
              <w:autoSpaceDE w:val="0"/>
              <w:autoSpaceDN w:val="0"/>
              <w:adjustRightInd w:val="0"/>
              <w:jc w:val="center"/>
              <w:rPr>
                <w:rFonts w:ascii="Arial" w:eastAsia="Times New Roman" w:hAnsi="Arial" w:cs="Arial"/>
                <w:sz w:val="24"/>
                <w:szCs w:val="24"/>
                <w:lang w:eastAsia="fr-FR"/>
              </w:rPr>
            </w:pPr>
          </w:p>
          <w:p w14:paraId="3B65120F" w14:textId="77777777" w:rsidR="00935D70" w:rsidRPr="00935D70" w:rsidRDefault="00935D70" w:rsidP="00B01720">
            <w:pPr>
              <w:kinsoku w:val="0"/>
              <w:overflowPunct w:val="0"/>
              <w:autoSpaceDE w:val="0"/>
              <w:autoSpaceDN w:val="0"/>
              <w:adjustRightInd w:val="0"/>
              <w:spacing w:before="8"/>
              <w:jc w:val="center"/>
              <w:rPr>
                <w:rFonts w:ascii="Arial" w:eastAsia="Times New Roman" w:hAnsi="Arial" w:cs="Arial"/>
                <w:sz w:val="30"/>
                <w:szCs w:val="30"/>
                <w:lang w:eastAsia="fr-FR"/>
              </w:rPr>
            </w:pPr>
          </w:p>
          <w:p w14:paraId="2F72AB28" w14:textId="77777777" w:rsidR="00935D70" w:rsidRPr="00935D70" w:rsidRDefault="00935D70" w:rsidP="00B01720">
            <w:pPr>
              <w:kinsoku w:val="0"/>
              <w:overflowPunct w:val="0"/>
              <w:autoSpaceDE w:val="0"/>
              <w:autoSpaceDN w:val="0"/>
              <w:adjustRightInd w:val="0"/>
              <w:ind w:right="134"/>
              <w:jc w:val="center"/>
              <w:rPr>
                <w:rFonts w:ascii="Arial" w:eastAsia="Times New Roman" w:hAnsi="Arial" w:cs="Arial"/>
                <w:lang w:eastAsia="fr-FR"/>
              </w:rPr>
            </w:pPr>
            <w:r w:rsidRPr="00935D70">
              <w:rPr>
                <w:rFonts w:ascii="Arial" w:eastAsia="Times New Roman" w:hAnsi="Arial" w:cs="Arial"/>
                <w:lang w:eastAsia="fr-FR"/>
              </w:rPr>
              <w:t>Voltmètre</w:t>
            </w:r>
          </w:p>
        </w:tc>
        <w:tc>
          <w:tcPr>
            <w:tcW w:w="1772" w:type="dxa"/>
            <w:tcBorders>
              <w:top w:val="single" w:sz="6" w:space="0" w:color="000000"/>
              <w:left w:val="single" w:sz="6" w:space="0" w:color="000000"/>
              <w:bottom w:val="single" w:sz="6" w:space="0" w:color="000000"/>
              <w:right w:val="single" w:sz="6" w:space="0" w:color="000000"/>
            </w:tcBorders>
          </w:tcPr>
          <w:p w14:paraId="5D1CF1F9" w14:textId="77777777" w:rsidR="00935D70" w:rsidRDefault="00935D70" w:rsidP="00A73BBD">
            <w:pPr>
              <w:kinsoku w:val="0"/>
              <w:overflowPunct w:val="0"/>
              <w:autoSpaceDE w:val="0"/>
              <w:autoSpaceDN w:val="0"/>
              <w:adjustRightInd w:val="0"/>
              <w:jc w:val="center"/>
              <w:rPr>
                <w:rFonts w:ascii="Arial" w:eastAsia="Times New Roman" w:hAnsi="Arial" w:cs="Arial"/>
                <w:lang w:eastAsia="fr-FR"/>
              </w:rPr>
            </w:pPr>
            <w:r w:rsidRPr="00935D70">
              <w:rPr>
                <w:rFonts w:ascii="Arial" w:eastAsia="Times New Roman" w:hAnsi="Arial" w:cs="Arial"/>
                <w:lang w:eastAsia="fr-FR"/>
              </w:rPr>
              <w:t>Entre la voie</w:t>
            </w:r>
          </w:p>
          <w:p w14:paraId="3A7BD27F" w14:textId="77777777" w:rsidR="00A73BBD" w:rsidRDefault="00A73BBD" w:rsidP="00A73BBD">
            <w:pPr>
              <w:kinsoku w:val="0"/>
              <w:overflowPunct w:val="0"/>
              <w:autoSpaceDE w:val="0"/>
              <w:autoSpaceDN w:val="0"/>
              <w:adjustRightInd w:val="0"/>
              <w:jc w:val="center"/>
              <w:rPr>
                <w:rFonts w:ascii="Arial" w:eastAsia="Times New Roman" w:hAnsi="Arial" w:cs="Arial"/>
                <w:lang w:eastAsia="fr-FR"/>
              </w:rPr>
            </w:pPr>
          </w:p>
          <w:p w14:paraId="3B472156" w14:textId="77777777" w:rsidR="00A73BBD" w:rsidRPr="00935D70" w:rsidRDefault="00A73BBD" w:rsidP="00A73BBD">
            <w:pPr>
              <w:kinsoku w:val="0"/>
              <w:overflowPunct w:val="0"/>
              <w:autoSpaceDE w:val="0"/>
              <w:autoSpaceDN w:val="0"/>
              <w:adjustRightInd w:val="0"/>
              <w:jc w:val="center"/>
              <w:rPr>
                <w:rFonts w:ascii="Arial" w:eastAsia="Times New Roman" w:hAnsi="Arial" w:cs="Arial"/>
                <w:lang w:eastAsia="fr-FR"/>
              </w:rPr>
            </w:pPr>
            <w:r>
              <w:rPr>
                <w:rFonts w:ascii="Arial" w:eastAsia="Times New Roman" w:hAnsi="Arial" w:cs="Arial"/>
                <w:lang w:eastAsia="fr-FR"/>
              </w:rPr>
              <w:t>..………………</w:t>
            </w:r>
          </w:p>
          <w:p w14:paraId="32D6B9DC" w14:textId="77777777" w:rsidR="00935D70" w:rsidRDefault="00A73BBD" w:rsidP="00A73BBD">
            <w:pPr>
              <w:tabs>
                <w:tab w:val="left" w:pos="1711"/>
              </w:tabs>
              <w:kinsoku w:val="0"/>
              <w:overflowPunct w:val="0"/>
              <w:autoSpaceDE w:val="0"/>
              <w:autoSpaceDN w:val="0"/>
              <w:adjustRightInd w:val="0"/>
              <w:ind w:right="43"/>
              <w:jc w:val="center"/>
              <w:rPr>
                <w:rFonts w:ascii="Arial" w:eastAsia="Times New Roman" w:hAnsi="Arial" w:cs="Arial"/>
                <w:spacing w:val="-1"/>
                <w:lang w:eastAsia="fr-FR"/>
              </w:rPr>
            </w:pPr>
            <w:r>
              <w:rPr>
                <w:rFonts w:ascii="Arial" w:eastAsia="Times New Roman" w:hAnsi="Arial" w:cs="Arial"/>
                <w:spacing w:val="-1"/>
                <w:lang w:eastAsia="fr-FR"/>
              </w:rPr>
              <w:t>e</w:t>
            </w:r>
            <w:r w:rsidR="00935D70" w:rsidRPr="00935D70">
              <w:rPr>
                <w:rFonts w:ascii="Arial" w:eastAsia="Times New Roman" w:hAnsi="Arial" w:cs="Arial"/>
                <w:spacing w:val="-1"/>
                <w:lang w:eastAsia="fr-FR"/>
              </w:rPr>
              <w:t>t</w:t>
            </w:r>
          </w:p>
          <w:p w14:paraId="72A4E9B0" w14:textId="77777777" w:rsidR="00A73BBD" w:rsidRDefault="00A73BBD" w:rsidP="00A73BBD">
            <w:pPr>
              <w:tabs>
                <w:tab w:val="left" w:pos="1711"/>
              </w:tabs>
              <w:kinsoku w:val="0"/>
              <w:overflowPunct w:val="0"/>
              <w:autoSpaceDE w:val="0"/>
              <w:autoSpaceDN w:val="0"/>
              <w:adjustRightInd w:val="0"/>
              <w:ind w:right="43"/>
              <w:jc w:val="center"/>
              <w:rPr>
                <w:rFonts w:ascii="Arial" w:eastAsia="Times New Roman" w:hAnsi="Arial" w:cs="Arial"/>
                <w:spacing w:val="-1"/>
                <w:lang w:eastAsia="fr-FR"/>
              </w:rPr>
            </w:pPr>
          </w:p>
          <w:p w14:paraId="3BA5EAB1" w14:textId="77777777" w:rsidR="00A73BBD" w:rsidRPr="00935D70" w:rsidRDefault="00A73BBD" w:rsidP="00A73BBD">
            <w:pPr>
              <w:tabs>
                <w:tab w:val="left" w:pos="1711"/>
              </w:tabs>
              <w:kinsoku w:val="0"/>
              <w:overflowPunct w:val="0"/>
              <w:autoSpaceDE w:val="0"/>
              <w:autoSpaceDN w:val="0"/>
              <w:adjustRightInd w:val="0"/>
              <w:ind w:right="43"/>
              <w:jc w:val="center"/>
              <w:rPr>
                <w:rFonts w:ascii="Arial" w:eastAsia="Times New Roman" w:hAnsi="Arial" w:cs="Arial"/>
                <w:spacing w:val="-1"/>
                <w:lang w:eastAsia="fr-FR"/>
              </w:rPr>
            </w:pPr>
            <w:r>
              <w:rPr>
                <w:rFonts w:ascii="Arial" w:eastAsia="Times New Roman" w:hAnsi="Arial" w:cs="Arial"/>
                <w:spacing w:val="-1"/>
                <w:lang w:eastAsia="fr-FR"/>
              </w:rPr>
              <w:t>………………..</w:t>
            </w:r>
          </w:p>
        </w:tc>
        <w:tc>
          <w:tcPr>
            <w:tcW w:w="2350" w:type="dxa"/>
            <w:tcBorders>
              <w:top w:val="single" w:sz="6" w:space="0" w:color="000000"/>
              <w:left w:val="single" w:sz="6" w:space="0" w:color="000000"/>
              <w:bottom w:val="single" w:sz="6" w:space="0" w:color="000000"/>
              <w:right w:val="single" w:sz="6" w:space="0" w:color="000000"/>
            </w:tcBorders>
          </w:tcPr>
          <w:p w14:paraId="6729558D" w14:textId="77777777" w:rsidR="00935D70" w:rsidRPr="00935D70" w:rsidRDefault="00935D70" w:rsidP="00A73BBD">
            <w:pPr>
              <w:kinsoku w:val="0"/>
              <w:overflowPunct w:val="0"/>
              <w:autoSpaceDE w:val="0"/>
              <w:autoSpaceDN w:val="0"/>
              <w:adjustRightInd w:val="0"/>
              <w:spacing w:before="8"/>
              <w:jc w:val="center"/>
              <w:rPr>
                <w:rFonts w:ascii="Arial" w:eastAsia="Times New Roman" w:hAnsi="Arial" w:cs="Arial"/>
                <w:sz w:val="32"/>
                <w:szCs w:val="32"/>
                <w:lang w:eastAsia="fr-FR"/>
              </w:rPr>
            </w:pPr>
          </w:p>
          <w:p w14:paraId="37C3E67A" w14:textId="77777777" w:rsidR="00935D70" w:rsidRPr="00935D70" w:rsidRDefault="00935D70" w:rsidP="00A73BBD">
            <w:pPr>
              <w:kinsoku w:val="0"/>
              <w:overflowPunct w:val="0"/>
              <w:autoSpaceDE w:val="0"/>
              <w:autoSpaceDN w:val="0"/>
              <w:adjustRightInd w:val="0"/>
              <w:ind w:right="5"/>
              <w:jc w:val="center"/>
              <w:rPr>
                <w:rFonts w:ascii="Arial" w:eastAsia="Times New Roman" w:hAnsi="Arial" w:cs="Arial"/>
                <w:lang w:eastAsia="fr-FR"/>
              </w:rPr>
            </w:pPr>
            <w:r w:rsidRPr="00935D70">
              <w:rPr>
                <w:rFonts w:ascii="Arial" w:eastAsia="Times New Roman" w:hAnsi="Arial" w:cs="Arial"/>
                <w:lang w:eastAsia="fr-FR"/>
              </w:rPr>
              <w:t>+APC et connecteur du calculateur branché/débranché</w:t>
            </w:r>
          </w:p>
        </w:tc>
        <w:tc>
          <w:tcPr>
            <w:tcW w:w="1133" w:type="dxa"/>
            <w:tcBorders>
              <w:top w:val="single" w:sz="6" w:space="0" w:color="000000"/>
              <w:left w:val="single" w:sz="6" w:space="0" w:color="000000"/>
              <w:bottom w:val="single" w:sz="6" w:space="0" w:color="000000"/>
              <w:right w:val="single" w:sz="6" w:space="0" w:color="000000"/>
            </w:tcBorders>
          </w:tcPr>
          <w:p w14:paraId="716DB181" w14:textId="77777777" w:rsidR="00935D70" w:rsidRPr="00935D70" w:rsidRDefault="00935D70" w:rsidP="00B01720">
            <w:pPr>
              <w:kinsoku w:val="0"/>
              <w:overflowPunct w:val="0"/>
              <w:autoSpaceDE w:val="0"/>
              <w:autoSpaceDN w:val="0"/>
              <w:adjustRightInd w:val="0"/>
              <w:jc w:val="center"/>
              <w:rPr>
                <w:rFonts w:ascii="Arial" w:eastAsia="Times New Roman" w:hAnsi="Arial" w:cs="Arial"/>
                <w:sz w:val="24"/>
                <w:szCs w:val="24"/>
                <w:lang w:eastAsia="fr-FR"/>
              </w:rPr>
            </w:pPr>
          </w:p>
          <w:p w14:paraId="183FA43E" w14:textId="77777777" w:rsidR="00935D70" w:rsidRPr="00935D70" w:rsidRDefault="00935D70" w:rsidP="00B01720">
            <w:pPr>
              <w:kinsoku w:val="0"/>
              <w:overflowPunct w:val="0"/>
              <w:autoSpaceDE w:val="0"/>
              <w:autoSpaceDN w:val="0"/>
              <w:adjustRightInd w:val="0"/>
              <w:spacing w:before="8"/>
              <w:jc w:val="center"/>
              <w:rPr>
                <w:rFonts w:ascii="Arial" w:eastAsia="Times New Roman" w:hAnsi="Arial" w:cs="Arial"/>
                <w:sz w:val="30"/>
                <w:szCs w:val="30"/>
                <w:lang w:eastAsia="fr-FR"/>
              </w:rPr>
            </w:pPr>
          </w:p>
          <w:p w14:paraId="5C8C9419" w14:textId="77777777" w:rsidR="00935D70" w:rsidRPr="00935D70" w:rsidRDefault="00A73BBD" w:rsidP="00B01720">
            <w:pPr>
              <w:tabs>
                <w:tab w:val="left" w:pos="964"/>
              </w:tabs>
              <w:kinsoku w:val="0"/>
              <w:overflowPunct w:val="0"/>
              <w:autoSpaceDE w:val="0"/>
              <w:autoSpaceDN w:val="0"/>
              <w:adjustRightInd w:val="0"/>
              <w:jc w:val="center"/>
              <w:rPr>
                <w:rFonts w:ascii="Arial" w:eastAsia="Times New Roman" w:hAnsi="Arial" w:cs="Arial"/>
                <w:lang w:eastAsia="fr-FR"/>
              </w:rPr>
            </w:pPr>
            <w:r>
              <w:rPr>
                <w:rFonts w:ascii="Arial" w:eastAsia="Times New Roman" w:hAnsi="Arial" w:cs="Arial"/>
                <w:lang w:eastAsia="fr-FR"/>
              </w:rPr>
              <w:t>………..</w:t>
            </w:r>
          </w:p>
        </w:tc>
        <w:tc>
          <w:tcPr>
            <w:tcW w:w="850" w:type="dxa"/>
            <w:tcBorders>
              <w:top w:val="single" w:sz="6" w:space="0" w:color="000000"/>
              <w:left w:val="single" w:sz="6" w:space="0" w:color="000000"/>
              <w:bottom w:val="single" w:sz="6" w:space="0" w:color="000000"/>
              <w:right w:val="single" w:sz="6" w:space="0" w:color="000000"/>
            </w:tcBorders>
          </w:tcPr>
          <w:p w14:paraId="181A580E" w14:textId="77777777" w:rsidR="00935D70" w:rsidRPr="00935D70" w:rsidRDefault="00935D70" w:rsidP="00B01720">
            <w:pPr>
              <w:kinsoku w:val="0"/>
              <w:overflowPunct w:val="0"/>
              <w:autoSpaceDE w:val="0"/>
              <w:autoSpaceDN w:val="0"/>
              <w:adjustRightInd w:val="0"/>
              <w:jc w:val="center"/>
              <w:rPr>
                <w:rFonts w:ascii="Arial" w:eastAsia="Times New Roman" w:hAnsi="Arial" w:cs="Arial"/>
                <w:sz w:val="24"/>
                <w:szCs w:val="24"/>
                <w:lang w:eastAsia="fr-FR"/>
              </w:rPr>
            </w:pPr>
          </w:p>
          <w:p w14:paraId="45B0C3D0" w14:textId="77777777" w:rsidR="00935D70" w:rsidRPr="00935D70" w:rsidRDefault="00935D70" w:rsidP="00B01720">
            <w:pPr>
              <w:kinsoku w:val="0"/>
              <w:overflowPunct w:val="0"/>
              <w:autoSpaceDE w:val="0"/>
              <w:autoSpaceDN w:val="0"/>
              <w:adjustRightInd w:val="0"/>
              <w:spacing w:before="8"/>
              <w:jc w:val="center"/>
              <w:rPr>
                <w:rFonts w:ascii="Arial" w:eastAsia="Times New Roman" w:hAnsi="Arial" w:cs="Arial"/>
                <w:sz w:val="30"/>
                <w:szCs w:val="30"/>
                <w:lang w:eastAsia="fr-FR"/>
              </w:rPr>
            </w:pPr>
          </w:p>
          <w:p w14:paraId="2954DB48" w14:textId="77777777" w:rsidR="00935D70" w:rsidRPr="00935D70" w:rsidRDefault="00935D70" w:rsidP="00B01720">
            <w:pPr>
              <w:kinsoku w:val="0"/>
              <w:overflowPunct w:val="0"/>
              <w:autoSpaceDE w:val="0"/>
              <w:autoSpaceDN w:val="0"/>
              <w:adjustRightInd w:val="0"/>
              <w:ind w:right="58"/>
              <w:jc w:val="center"/>
              <w:rPr>
                <w:rFonts w:ascii="Arial" w:eastAsia="Times New Roman" w:hAnsi="Arial" w:cs="Arial"/>
                <w:lang w:eastAsia="fr-FR"/>
              </w:rPr>
            </w:pPr>
            <w:r w:rsidRPr="00935D70">
              <w:rPr>
                <w:rFonts w:ascii="Arial" w:eastAsia="Times New Roman" w:hAnsi="Arial" w:cs="Arial"/>
                <w:lang w:eastAsia="fr-FR"/>
              </w:rPr>
              <w:t>12,6 V</w:t>
            </w:r>
          </w:p>
        </w:tc>
        <w:tc>
          <w:tcPr>
            <w:tcW w:w="2411" w:type="dxa"/>
            <w:tcBorders>
              <w:top w:val="single" w:sz="6" w:space="0" w:color="000000"/>
              <w:left w:val="single" w:sz="6" w:space="0" w:color="000000"/>
              <w:bottom w:val="single" w:sz="6" w:space="0" w:color="000000"/>
              <w:right w:val="single" w:sz="18" w:space="0" w:color="000000"/>
            </w:tcBorders>
          </w:tcPr>
          <w:p w14:paraId="376D0F08" w14:textId="77777777" w:rsidR="00935D70" w:rsidRPr="00A73BBD" w:rsidRDefault="00935D70" w:rsidP="00A73BBD">
            <w:pPr>
              <w:kinsoku w:val="0"/>
              <w:overflowPunct w:val="0"/>
              <w:autoSpaceDE w:val="0"/>
              <w:autoSpaceDN w:val="0"/>
              <w:adjustRightInd w:val="0"/>
              <w:jc w:val="center"/>
              <w:rPr>
                <w:rFonts w:ascii="Arial" w:eastAsia="Times New Roman" w:hAnsi="Arial" w:cs="Arial"/>
                <w:sz w:val="24"/>
                <w:szCs w:val="20"/>
                <w:lang w:eastAsia="fr-FR"/>
              </w:rPr>
            </w:pPr>
          </w:p>
          <w:p w14:paraId="6DE67062" w14:textId="77777777" w:rsidR="00935D70" w:rsidRPr="00A73BBD" w:rsidRDefault="00935D70" w:rsidP="00A73BBD">
            <w:pPr>
              <w:kinsoku w:val="0"/>
              <w:overflowPunct w:val="0"/>
              <w:autoSpaceDE w:val="0"/>
              <w:autoSpaceDN w:val="0"/>
              <w:adjustRightInd w:val="0"/>
              <w:jc w:val="center"/>
              <w:rPr>
                <w:rFonts w:ascii="Arial" w:eastAsia="Times New Roman" w:hAnsi="Arial" w:cs="Arial"/>
                <w:sz w:val="24"/>
                <w:szCs w:val="20"/>
                <w:lang w:eastAsia="fr-FR"/>
              </w:rPr>
            </w:pPr>
          </w:p>
          <w:p w14:paraId="3C724E92" w14:textId="77777777" w:rsidR="00935D70" w:rsidRPr="00A73BBD" w:rsidRDefault="00A73BBD" w:rsidP="00A73BBD">
            <w:pPr>
              <w:kinsoku w:val="0"/>
              <w:overflowPunct w:val="0"/>
              <w:autoSpaceDE w:val="0"/>
              <w:autoSpaceDN w:val="0"/>
              <w:adjustRightInd w:val="0"/>
              <w:jc w:val="center"/>
              <w:rPr>
                <w:rFonts w:ascii="Arial" w:eastAsia="Times New Roman" w:hAnsi="Arial" w:cs="Arial"/>
                <w:sz w:val="24"/>
                <w:szCs w:val="20"/>
                <w:lang w:eastAsia="fr-FR"/>
              </w:rPr>
            </w:pPr>
            <w:r w:rsidRPr="00A73BBD">
              <w:rPr>
                <w:rFonts w:ascii="Arial" w:eastAsia="Times New Roman" w:hAnsi="Arial" w:cs="Arial"/>
                <w:sz w:val="24"/>
                <w:szCs w:val="20"/>
                <w:lang w:eastAsia="fr-FR"/>
              </w:rPr>
              <w:t>………………..</w:t>
            </w:r>
          </w:p>
          <w:p w14:paraId="083D1155" w14:textId="77777777" w:rsidR="00935D70" w:rsidRPr="00A73BBD" w:rsidRDefault="00935D70" w:rsidP="00A73BBD">
            <w:pPr>
              <w:kinsoku w:val="0"/>
              <w:overflowPunct w:val="0"/>
              <w:autoSpaceDE w:val="0"/>
              <w:autoSpaceDN w:val="0"/>
              <w:adjustRightInd w:val="0"/>
              <w:spacing w:before="1"/>
              <w:jc w:val="center"/>
              <w:rPr>
                <w:rFonts w:ascii="Arial" w:eastAsia="Times New Roman" w:hAnsi="Arial" w:cs="Arial"/>
                <w:sz w:val="24"/>
                <w:szCs w:val="14"/>
                <w:lang w:eastAsia="fr-FR"/>
              </w:rPr>
            </w:pPr>
          </w:p>
          <w:p w14:paraId="29CE98A3" w14:textId="77777777" w:rsidR="00935D70" w:rsidRPr="00A73BBD" w:rsidRDefault="00935D70" w:rsidP="00A73BBD">
            <w:pPr>
              <w:kinsoku w:val="0"/>
              <w:overflowPunct w:val="0"/>
              <w:autoSpaceDE w:val="0"/>
              <w:autoSpaceDN w:val="0"/>
              <w:adjustRightInd w:val="0"/>
              <w:spacing w:line="20" w:lineRule="exact"/>
              <w:jc w:val="center"/>
              <w:rPr>
                <w:rFonts w:ascii="Arial" w:eastAsia="Times New Roman" w:hAnsi="Arial" w:cs="Arial"/>
                <w:sz w:val="24"/>
                <w:szCs w:val="2"/>
                <w:lang w:eastAsia="fr-FR"/>
              </w:rPr>
            </w:pPr>
          </w:p>
        </w:tc>
      </w:tr>
      <w:tr w:rsidR="00935D70" w:rsidRPr="00935D70" w14:paraId="0105C835" w14:textId="77777777" w:rsidTr="00400945">
        <w:trPr>
          <w:trHeight w:val="1551"/>
        </w:trPr>
        <w:tc>
          <w:tcPr>
            <w:tcW w:w="1292" w:type="dxa"/>
            <w:tcBorders>
              <w:top w:val="single" w:sz="6" w:space="0" w:color="000000"/>
              <w:left w:val="single" w:sz="18" w:space="0" w:color="000000"/>
              <w:bottom w:val="single" w:sz="18" w:space="0" w:color="000000"/>
              <w:right w:val="single" w:sz="6" w:space="0" w:color="000000"/>
            </w:tcBorders>
          </w:tcPr>
          <w:p w14:paraId="3DCB3936" w14:textId="77777777" w:rsidR="00935D70" w:rsidRPr="00935D70" w:rsidRDefault="00935D70" w:rsidP="00B01720">
            <w:pPr>
              <w:kinsoku w:val="0"/>
              <w:overflowPunct w:val="0"/>
              <w:autoSpaceDE w:val="0"/>
              <w:autoSpaceDN w:val="0"/>
              <w:adjustRightInd w:val="0"/>
              <w:jc w:val="center"/>
              <w:rPr>
                <w:rFonts w:ascii="Arial" w:eastAsia="Times New Roman" w:hAnsi="Arial" w:cs="Arial"/>
                <w:sz w:val="24"/>
                <w:szCs w:val="24"/>
                <w:lang w:eastAsia="fr-FR"/>
              </w:rPr>
            </w:pPr>
          </w:p>
          <w:p w14:paraId="385EA9C1" w14:textId="77777777" w:rsidR="00935D70" w:rsidRPr="00935D70" w:rsidRDefault="00935D70" w:rsidP="00B01720">
            <w:pPr>
              <w:kinsoku w:val="0"/>
              <w:overflowPunct w:val="0"/>
              <w:autoSpaceDE w:val="0"/>
              <w:autoSpaceDN w:val="0"/>
              <w:adjustRightInd w:val="0"/>
              <w:spacing w:before="10"/>
              <w:jc w:val="center"/>
              <w:rPr>
                <w:rFonts w:ascii="Arial" w:eastAsia="Times New Roman" w:hAnsi="Arial" w:cs="Arial"/>
                <w:sz w:val="30"/>
                <w:szCs w:val="30"/>
                <w:lang w:eastAsia="fr-FR"/>
              </w:rPr>
            </w:pPr>
          </w:p>
          <w:p w14:paraId="22A3227D" w14:textId="77777777" w:rsidR="00935D70" w:rsidRPr="00935D70" w:rsidRDefault="00935D70" w:rsidP="00B01720">
            <w:pPr>
              <w:kinsoku w:val="0"/>
              <w:overflowPunct w:val="0"/>
              <w:autoSpaceDE w:val="0"/>
              <w:autoSpaceDN w:val="0"/>
              <w:adjustRightInd w:val="0"/>
              <w:ind w:right="85"/>
              <w:jc w:val="center"/>
              <w:rPr>
                <w:rFonts w:ascii="Arial" w:eastAsia="Times New Roman" w:hAnsi="Arial" w:cs="Arial"/>
                <w:lang w:eastAsia="fr-FR"/>
              </w:rPr>
            </w:pPr>
            <w:r w:rsidRPr="00935D70">
              <w:rPr>
                <w:rFonts w:ascii="Arial" w:eastAsia="Times New Roman" w:hAnsi="Arial" w:cs="Arial"/>
                <w:lang w:eastAsia="fr-FR"/>
              </w:rPr>
              <w:t>Ohmmètre</w:t>
            </w:r>
          </w:p>
        </w:tc>
        <w:tc>
          <w:tcPr>
            <w:tcW w:w="1772" w:type="dxa"/>
            <w:tcBorders>
              <w:top w:val="single" w:sz="6" w:space="0" w:color="000000"/>
              <w:left w:val="single" w:sz="6" w:space="0" w:color="000000"/>
              <w:bottom w:val="single" w:sz="18" w:space="0" w:color="000000"/>
              <w:right w:val="single" w:sz="6" w:space="0" w:color="000000"/>
            </w:tcBorders>
          </w:tcPr>
          <w:p w14:paraId="676ED2ED" w14:textId="77777777" w:rsidR="00A73BBD" w:rsidRDefault="00A73BBD" w:rsidP="00A73BBD">
            <w:pPr>
              <w:kinsoku w:val="0"/>
              <w:overflowPunct w:val="0"/>
              <w:autoSpaceDE w:val="0"/>
              <w:autoSpaceDN w:val="0"/>
              <w:adjustRightInd w:val="0"/>
              <w:jc w:val="center"/>
              <w:rPr>
                <w:rFonts w:ascii="Arial" w:eastAsia="Times New Roman" w:hAnsi="Arial" w:cs="Arial"/>
                <w:lang w:eastAsia="fr-FR"/>
              </w:rPr>
            </w:pPr>
            <w:r w:rsidRPr="00935D70">
              <w:rPr>
                <w:rFonts w:ascii="Arial" w:eastAsia="Times New Roman" w:hAnsi="Arial" w:cs="Arial"/>
                <w:lang w:eastAsia="fr-FR"/>
              </w:rPr>
              <w:t>Entre la voie</w:t>
            </w:r>
          </w:p>
          <w:p w14:paraId="219EACCF" w14:textId="77777777" w:rsidR="00A73BBD" w:rsidRDefault="00A73BBD" w:rsidP="00A73BBD">
            <w:pPr>
              <w:kinsoku w:val="0"/>
              <w:overflowPunct w:val="0"/>
              <w:autoSpaceDE w:val="0"/>
              <w:autoSpaceDN w:val="0"/>
              <w:adjustRightInd w:val="0"/>
              <w:jc w:val="center"/>
              <w:rPr>
                <w:rFonts w:ascii="Arial" w:eastAsia="Times New Roman" w:hAnsi="Arial" w:cs="Arial"/>
                <w:lang w:eastAsia="fr-FR"/>
              </w:rPr>
            </w:pPr>
          </w:p>
          <w:p w14:paraId="5F584B74" w14:textId="77777777" w:rsidR="00A73BBD" w:rsidRPr="00935D70" w:rsidRDefault="00A73BBD" w:rsidP="00A73BBD">
            <w:pPr>
              <w:kinsoku w:val="0"/>
              <w:overflowPunct w:val="0"/>
              <w:autoSpaceDE w:val="0"/>
              <w:autoSpaceDN w:val="0"/>
              <w:adjustRightInd w:val="0"/>
              <w:jc w:val="center"/>
              <w:rPr>
                <w:rFonts w:ascii="Arial" w:eastAsia="Times New Roman" w:hAnsi="Arial" w:cs="Arial"/>
                <w:lang w:eastAsia="fr-FR"/>
              </w:rPr>
            </w:pPr>
            <w:r>
              <w:rPr>
                <w:rFonts w:ascii="Arial" w:eastAsia="Times New Roman" w:hAnsi="Arial" w:cs="Arial"/>
                <w:lang w:eastAsia="fr-FR"/>
              </w:rPr>
              <w:t>..………………</w:t>
            </w:r>
          </w:p>
          <w:p w14:paraId="59537B34" w14:textId="77777777" w:rsidR="00A73BBD" w:rsidRDefault="00A73BBD" w:rsidP="00A73BBD">
            <w:pPr>
              <w:tabs>
                <w:tab w:val="left" w:pos="1711"/>
              </w:tabs>
              <w:kinsoku w:val="0"/>
              <w:overflowPunct w:val="0"/>
              <w:autoSpaceDE w:val="0"/>
              <w:autoSpaceDN w:val="0"/>
              <w:adjustRightInd w:val="0"/>
              <w:ind w:right="43"/>
              <w:jc w:val="center"/>
              <w:rPr>
                <w:rFonts w:ascii="Arial" w:eastAsia="Times New Roman" w:hAnsi="Arial" w:cs="Arial"/>
                <w:spacing w:val="-1"/>
                <w:lang w:eastAsia="fr-FR"/>
              </w:rPr>
            </w:pPr>
            <w:r>
              <w:rPr>
                <w:rFonts w:ascii="Arial" w:eastAsia="Times New Roman" w:hAnsi="Arial" w:cs="Arial"/>
                <w:spacing w:val="-1"/>
                <w:lang w:eastAsia="fr-FR"/>
              </w:rPr>
              <w:t>e</w:t>
            </w:r>
            <w:r w:rsidRPr="00935D70">
              <w:rPr>
                <w:rFonts w:ascii="Arial" w:eastAsia="Times New Roman" w:hAnsi="Arial" w:cs="Arial"/>
                <w:spacing w:val="-1"/>
                <w:lang w:eastAsia="fr-FR"/>
              </w:rPr>
              <w:t>t</w:t>
            </w:r>
          </w:p>
          <w:p w14:paraId="72AA6077" w14:textId="77777777" w:rsidR="00A73BBD" w:rsidRDefault="00A73BBD" w:rsidP="00A73BBD">
            <w:pPr>
              <w:tabs>
                <w:tab w:val="left" w:pos="1711"/>
              </w:tabs>
              <w:kinsoku w:val="0"/>
              <w:overflowPunct w:val="0"/>
              <w:autoSpaceDE w:val="0"/>
              <w:autoSpaceDN w:val="0"/>
              <w:adjustRightInd w:val="0"/>
              <w:ind w:right="43"/>
              <w:jc w:val="center"/>
              <w:rPr>
                <w:rFonts w:ascii="Arial" w:eastAsia="Times New Roman" w:hAnsi="Arial" w:cs="Arial"/>
                <w:spacing w:val="-1"/>
                <w:lang w:eastAsia="fr-FR"/>
              </w:rPr>
            </w:pPr>
          </w:p>
          <w:p w14:paraId="0D43A8A0" w14:textId="77777777" w:rsidR="00935D70" w:rsidRPr="00935D70" w:rsidRDefault="00A73BBD" w:rsidP="00A73BBD">
            <w:pPr>
              <w:tabs>
                <w:tab w:val="left" w:pos="1742"/>
              </w:tabs>
              <w:kinsoku w:val="0"/>
              <w:overflowPunct w:val="0"/>
              <w:autoSpaceDE w:val="0"/>
              <w:autoSpaceDN w:val="0"/>
              <w:adjustRightInd w:val="0"/>
              <w:spacing w:before="128" w:line="360" w:lineRule="auto"/>
              <w:ind w:right="12"/>
              <w:jc w:val="center"/>
              <w:rPr>
                <w:rFonts w:ascii="Arial" w:eastAsia="Times New Roman" w:hAnsi="Arial" w:cs="Arial"/>
                <w:spacing w:val="-1"/>
                <w:lang w:eastAsia="fr-FR"/>
              </w:rPr>
            </w:pPr>
            <w:r>
              <w:rPr>
                <w:rFonts w:ascii="Arial" w:eastAsia="Times New Roman" w:hAnsi="Arial" w:cs="Arial"/>
                <w:spacing w:val="-1"/>
                <w:lang w:eastAsia="fr-FR"/>
              </w:rPr>
              <w:t>………………..</w:t>
            </w:r>
          </w:p>
        </w:tc>
        <w:tc>
          <w:tcPr>
            <w:tcW w:w="2350" w:type="dxa"/>
            <w:tcBorders>
              <w:top w:val="single" w:sz="6" w:space="0" w:color="000000"/>
              <w:left w:val="single" w:sz="6" w:space="0" w:color="000000"/>
              <w:bottom w:val="single" w:sz="18" w:space="0" w:color="000000"/>
              <w:right w:val="single" w:sz="6" w:space="0" w:color="000000"/>
            </w:tcBorders>
          </w:tcPr>
          <w:p w14:paraId="77A8AB1C" w14:textId="77777777" w:rsidR="00935D70" w:rsidRPr="00935D70" w:rsidRDefault="00935D70" w:rsidP="00A73BBD">
            <w:pPr>
              <w:kinsoku w:val="0"/>
              <w:overflowPunct w:val="0"/>
              <w:autoSpaceDE w:val="0"/>
              <w:autoSpaceDN w:val="0"/>
              <w:adjustRightInd w:val="0"/>
              <w:spacing w:before="10"/>
              <w:jc w:val="center"/>
              <w:rPr>
                <w:rFonts w:ascii="Arial" w:eastAsia="Times New Roman" w:hAnsi="Arial" w:cs="Arial"/>
                <w:sz w:val="32"/>
                <w:szCs w:val="32"/>
                <w:lang w:eastAsia="fr-FR"/>
              </w:rPr>
            </w:pPr>
          </w:p>
          <w:p w14:paraId="1CB938BA" w14:textId="6E54D121" w:rsidR="00935D70" w:rsidRPr="00935D70" w:rsidRDefault="0067553A" w:rsidP="00A73BBD">
            <w:pPr>
              <w:kinsoku w:val="0"/>
              <w:overflowPunct w:val="0"/>
              <w:autoSpaceDE w:val="0"/>
              <w:autoSpaceDN w:val="0"/>
              <w:adjustRightInd w:val="0"/>
              <w:spacing w:before="1"/>
              <w:ind w:right="195"/>
              <w:jc w:val="center"/>
              <w:rPr>
                <w:rFonts w:ascii="Arial" w:eastAsia="Times New Roman" w:hAnsi="Arial" w:cs="Arial"/>
                <w:lang w:eastAsia="fr-FR"/>
              </w:rPr>
            </w:pPr>
            <w:r w:rsidRPr="00935D70">
              <w:rPr>
                <w:rFonts w:ascii="Arial" w:eastAsia="Times New Roman" w:hAnsi="Arial" w:cs="Arial"/>
                <w:lang w:eastAsia="fr-FR"/>
              </w:rPr>
              <w:t>Connecteur</w:t>
            </w:r>
            <w:r w:rsidR="00935D70" w:rsidRPr="00935D70">
              <w:rPr>
                <w:rFonts w:ascii="Arial" w:eastAsia="Times New Roman" w:hAnsi="Arial" w:cs="Arial"/>
                <w:lang w:eastAsia="fr-FR"/>
              </w:rPr>
              <w:t xml:space="preserve"> du calculateur branché/débranché</w:t>
            </w:r>
          </w:p>
        </w:tc>
        <w:tc>
          <w:tcPr>
            <w:tcW w:w="1133" w:type="dxa"/>
            <w:tcBorders>
              <w:top w:val="single" w:sz="6" w:space="0" w:color="000000"/>
              <w:left w:val="single" w:sz="6" w:space="0" w:color="000000"/>
              <w:bottom w:val="single" w:sz="18" w:space="0" w:color="000000"/>
              <w:right w:val="single" w:sz="6" w:space="0" w:color="000000"/>
            </w:tcBorders>
          </w:tcPr>
          <w:p w14:paraId="08C1EC40" w14:textId="77777777" w:rsidR="00935D70" w:rsidRPr="00935D70" w:rsidRDefault="00935D70" w:rsidP="00B01720">
            <w:pPr>
              <w:kinsoku w:val="0"/>
              <w:overflowPunct w:val="0"/>
              <w:autoSpaceDE w:val="0"/>
              <w:autoSpaceDN w:val="0"/>
              <w:adjustRightInd w:val="0"/>
              <w:jc w:val="center"/>
              <w:rPr>
                <w:rFonts w:ascii="Arial" w:eastAsia="Times New Roman" w:hAnsi="Arial" w:cs="Arial"/>
                <w:sz w:val="24"/>
                <w:szCs w:val="24"/>
                <w:lang w:eastAsia="fr-FR"/>
              </w:rPr>
            </w:pPr>
          </w:p>
          <w:p w14:paraId="1290FAF7" w14:textId="77777777" w:rsidR="00935D70" w:rsidRPr="00935D70" w:rsidRDefault="00935D70" w:rsidP="00B01720">
            <w:pPr>
              <w:kinsoku w:val="0"/>
              <w:overflowPunct w:val="0"/>
              <w:autoSpaceDE w:val="0"/>
              <w:autoSpaceDN w:val="0"/>
              <w:adjustRightInd w:val="0"/>
              <w:spacing w:before="10"/>
              <w:jc w:val="center"/>
              <w:rPr>
                <w:rFonts w:ascii="Arial" w:eastAsia="Times New Roman" w:hAnsi="Arial" w:cs="Arial"/>
                <w:sz w:val="30"/>
                <w:szCs w:val="30"/>
                <w:lang w:eastAsia="fr-FR"/>
              </w:rPr>
            </w:pPr>
          </w:p>
          <w:p w14:paraId="5EF8938B" w14:textId="77777777" w:rsidR="00935D70" w:rsidRPr="00935D70" w:rsidRDefault="00A73BBD" w:rsidP="00B01720">
            <w:pPr>
              <w:tabs>
                <w:tab w:val="left" w:pos="969"/>
              </w:tabs>
              <w:kinsoku w:val="0"/>
              <w:overflowPunct w:val="0"/>
              <w:autoSpaceDE w:val="0"/>
              <w:autoSpaceDN w:val="0"/>
              <w:adjustRightInd w:val="0"/>
              <w:jc w:val="center"/>
              <w:rPr>
                <w:rFonts w:ascii="Arial" w:eastAsia="Times New Roman" w:hAnsi="Arial" w:cs="Arial"/>
                <w:lang w:eastAsia="fr-FR"/>
              </w:rPr>
            </w:pPr>
            <w:r>
              <w:rPr>
                <w:rFonts w:ascii="Arial" w:eastAsia="Times New Roman" w:hAnsi="Arial" w:cs="Arial"/>
                <w:lang w:eastAsia="fr-FR"/>
              </w:rPr>
              <w:t>……….</w:t>
            </w:r>
          </w:p>
        </w:tc>
        <w:tc>
          <w:tcPr>
            <w:tcW w:w="850" w:type="dxa"/>
            <w:tcBorders>
              <w:top w:val="single" w:sz="6" w:space="0" w:color="000000"/>
              <w:left w:val="single" w:sz="6" w:space="0" w:color="000000"/>
              <w:bottom w:val="single" w:sz="18" w:space="0" w:color="000000"/>
              <w:right w:val="single" w:sz="6" w:space="0" w:color="000000"/>
            </w:tcBorders>
          </w:tcPr>
          <w:p w14:paraId="01413615" w14:textId="77777777" w:rsidR="00935D70" w:rsidRPr="00935D70" w:rsidRDefault="00935D70" w:rsidP="00B01720">
            <w:pPr>
              <w:kinsoku w:val="0"/>
              <w:overflowPunct w:val="0"/>
              <w:autoSpaceDE w:val="0"/>
              <w:autoSpaceDN w:val="0"/>
              <w:adjustRightInd w:val="0"/>
              <w:jc w:val="center"/>
              <w:rPr>
                <w:rFonts w:ascii="Arial" w:eastAsia="Times New Roman" w:hAnsi="Arial" w:cs="Arial"/>
                <w:sz w:val="24"/>
                <w:szCs w:val="24"/>
                <w:lang w:eastAsia="fr-FR"/>
              </w:rPr>
            </w:pPr>
          </w:p>
          <w:p w14:paraId="3DC47D66" w14:textId="77777777" w:rsidR="00935D70" w:rsidRPr="00935D70" w:rsidRDefault="00935D70" w:rsidP="00B01720">
            <w:pPr>
              <w:kinsoku w:val="0"/>
              <w:overflowPunct w:val="0"/>
              <w:autoSpaceDE w:val="0"/>
              <w:autoSpaceDN w:val="0"/>
              <w:adjustRightInd w:val="0"/>
              <w:spacing w:before="10"/>
              <w:jc w:val="center"/>
              <w:rPr>
                <w:rFonts w:ascii="Arial" w:eastAsia="Times New Roman" w:hAnsi="Arial" w:cs="Arial"/>
                <w:sz w:val="30"/>
                <w:szCs w:val="30"/>
                <w:lang w:eastAsia="fr-FR"/>
              </w:rPr>
            </w:pPr>
          </w:p>
          <w:p w14:paraId="360B8D9F" w14:textId="77777777" w:rsidR="00935D70" w:rsidRPr="00935D70" w:rsidRDefault="00935D70" w:rsidP="00B01720">
            <w:pPr>
              <w:kinsoku w:val="0"/>
              <w:overflowPunct w:val="0"/>
              <w:autoSpaceDE w:val="0"/>
              <w:autoSpaceDN w:val="0"/>
              <w:adjustRightInd w:val="0"/>
              <w:ind w:right="58"/>
              <w:jc w:val="center"/>
              <w:rPr>
                <w:rFonts w:ascii="Arial" w:eastAsia="Times New Roman" w:hAnsi="Arial" w:cs="Arial"/>
                <w:lang w:eastAsia="fr-FR"/>
              </w:rPr>
            </w:pPr>
            <w:r w:rsidRPr="00935D70">
              <w:rPr>
                <w:rFonts w:ascii="Arial" w:eastAsia="Times New Roman" w:hAnsi="Arial" w:cs="Arial"/>
                <w:lang w:eastAsia="fr-FR"/>
              </w:rPr>
              <w:t>Infini</w:t>
            </w:r>
          </w:p>
        </w:tc>
        <w:tc>
          <w:tcPr>
            <w:tcW w:w="2411" w:type="dxa"/>
            <w:tcBorders>
              <w:top w:val="single" w:sz="6" w:space="0" w:color="000000"/>
              <w:left w:val="single" w:sz="6" w:space="0" w:color="000000"/>
              <w:bottom w:val="single" w:sz="18" w:space="0" w:color="000000"/>
              <w:right w:val="single" w:sz="18" w:space="0" w:color="000000"/>
            </w:tcBorders>
          </w:tcPr>
          <w:p w14:paraId="7444CA5A" w14:textId="77777777" w:rsidR="00935D70" w:rsidRPr="00935D70" w:rsidRDefault="00935D70" w:rsidP="00A73BBD">
            <w:pPr>
              <w:kinsoku w:val="0"/>
              <w:overflowPunct w:val="0"/>
              <w:autoSpaceDE w:val="0"/>
              <w:autoSpaceDN w:val="0"/>
              <w:adjustRightInd w:val="0"/>
              <w:jc w:val="center"/>
              <w:rPr>
                <w:rFonts w:ascii="Arial" w:eastAsia="Times New Roman" w:hAnsi="Arial" w:cs="Arial"/>
                <w:sz w:val="20"/>
                <w:szCs w:val="20"/>
                <w:lang w:eastAsia="fr-FR"/>
              </w:rPr>
            </w:pPr>
          </w:p>
          <w:p w14:paraId="0E13C460" w14:textId="77777777" w:rsidR="00935D70" w:rsidRPr="00A73BBD" w:rsidRDefault="00935D70" w:rsidP="00A73BBD">
            <w:pPr>
              <w:kinsoku w:val="0"/>
              <w:overflowPunct w:val="0"/>
              <w:autoSpaceDE w:val="0"/>
              <w:autoSpaceDN w:val="0"/>
              <w:adjustRightInd w:val="0"/>
              <w:jc w:val="center"/>
              <w:rPr>
                <w:rFonts w:ascii="Arial" w:eastAsia="Times New Roman" w:hAnsi="Arial" w:cs="Arial"/>
                <w:sz w:val="24"/>
                <w:szCs w:val="24"/>
                <w:lang w:eastAsia="fr-FR"/>
              </w:rPr>
            </w:pPr>
          </w:p>
          <w:p w14:paraId="27615D16" w14:textId="77777777" w:rsidR="00935D70" w:rsidRPr="00A73BBD" w:rsidRDefault="00935D70" w:rsidP="00A73BBD">
            <w:pPr>
              <w:kinsoku w:val="0"/>
              <w:overflowPunct w:val="0"/>
              <w:autoSpaceDE w:val="0"/>
              <w:autoSpaceDN w:val="0"/>
              <w:adjustRightInd w:val="0"/>
              <w:jc w:val="center"/>
              <w:rPr>
                <w:rFonts w:ascii="Arial" w:eastAsia="Times New Roman" w:hAnsi="Arial" w:cs="Arial"/>
                <w:sz w:val="24"/>
                <w:szCs w:val="24"/>
                <w:lang w:eastAsia="fr-FR"/>
              </w:rPr>
            </w:pPr>
          </w:p>
          <w:p w14:paraId="5D3CD009" w14:textId="77777777" w:rsidR="00935D70" w:rsidRPr="00935D70" w:rsidRDefault="00A73BBD" w:rsidP="00A73BBD">
            <w:pPr>
              <w:kinsoku w:val="0"/>
              <w:overflowPunct w:val="0"/>
              <w:autoSpaceDE w:val="0"/>
              <w:autoSpaceDN w:val="0"/>
              <w:adjustRightInd w:val="0"/>
              <w:spacing w:before="3"/>
              <w:jc w:val="center"/>
              <w:rPr>
                <w:rFonts w:ascii="Arial" w:eastAsia="Times New Roman" w:hAnsi="Arial" w:cs="Arial"/>
                <w:sz w:val="2"/>
                <w:szCs w:val="2"/>
                <w:lang w:eastAsia="fr-FR"/>
              </w:rPr>
            </w:pPr>
            <w:r w:rsidRPr="00A73BBD">
              <w:rPr>
                <w:rFonts w:ascii="Arial" w:eastAsia="Times New Roman" w:hAnsi="Arial" w:cs="Arial"/>
                <w:sz w:val="24"/>
                <w:szCs w:val="24"/>
                <w:lang w:eastAsia="fr-FR"/>
              </w:rPr>
              <w:t>…………</w:t>
            </w:r>
            <w:r>
              <w:rPr>
                <w:rFonts w:ascii="Arial" w:eastAsia="Times New Roman" w:hAnsi="Arial" w:cs="Arial"/>
                <w:sz w:val="24"/>
                <w:szCs w:val="24"/>
                <w:lang w:eastAsia="fr-FR"/>
              </w:rPr>
              <w:t>...........</w:t>
            </w:r>
          </w:p>
        </w:tc>
      </w:tr>
    </w:tbl>
    <w:p w14:paraId="55DE520C" w14:textId="77777777" w:rsidR="00935D70" w:rsidRPr="00935D70" w:rsidRDefault="00935D70" w:rsidP="009F733B">
      <w:pPr>
        <w:autoSpaceDE w:val="0"/>
        <w:autoSpaceDN w:val="0"/>
        <w:adjustRightInd w:val="0"/>
        <w:rPr>
          <w:rFonts w:ascii="Arial" w:eastAsia="Times New Roman" w:hAnsi="Arial" w:cs="Arial"/>
          <w:sz w:val="24"/>
          <w:szCs w:val="24"/>
          <w:lang w:eastAsia="fr-FR"/>
        </w:rPr>
        <w:sectPr w:rsidR="00935D70" w:rsidRPr="00935D70" w:rsidSect="00300314">
          <w:pgSz w:w="11910" w:h="16840"/>
          <w:pgMar w:top="460" w:right="440" w:bottom="567" w:left="851" w:header="0" w:footer="621" w:gutter="0"/>
          <w:cols w:space="720"/>
          <w:noEndnote/>
          <w:docGrid w:linePitch="299"/>
        </w:sectPr>
      </w:pPr>
    </w:p>
    <w:p w14:paraId="4CFE8A6D" w14:textId="77777777" w:rsidR="00935D70" w:rsidRPr="00935D70" w:rsidRDefault="008B1622" w:rsidP="009F733B">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noProof/>
          <w:sz w:val="20"/>
          <w:szCs w:val="20"/>
          <w:lang w:eastAsia="fr-FR"/>
        </w:rPr>
        <w:lastRenderedPageBreak/>
        <w:drawing>
          <wp:anchor distT="0" distB="0" distL="114300" distR="114300" simplePos="0" relativeHeight="252091392" behindDoc="1" locked="0" layoutInCell="1" allowOverlap="1" wp14:anchorId="5CE5B618" wp14:editId="7387A9E1">
            <wp:simplePos x="0" y="0"/>
            <wp:positionH relativeFrom="column">
              <wp:posOffset>166824</wp:posOffset>
            </wp:positionH>
            <wp:positionV relativeFrom="paragraph">
              <wp:posOffset>544</wp:posOffset>
            </wp:positionV>
            <wp:extent cx="6313805" cy="9042400"/>
            <wp:effectExtent l="0" t="0" r="0" b="6350"/>
            <wp:wrapTight wrapText="bothSides">
              <wp:wrapPolygon edited="0">
                <wp:start x="0" y="0"/>
                <wp:lineTo x="0" y="21570"/>
                <wp:lineTo x="21507" y="21570"/>
                <wp:lineTo x="21507" y="0"/>
                <wp:lineTo x="0" y="0"/>
              </wp:wrapPolygon>
            </wp:wrapTight>
            <wp:docPr id="523" name="Imag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13805" cy="9042400"/>
                    </a:xfrm>
                    <a:prstGeom prst="rect">
                      <a:avLst/>
                    </a:prstGeom>
                    <a:noFill/>
                    <a:ln>
                      <a:noFill/>
                    </a:ln>
                  </pic:spPr>
                </pic:pic>
              </a:graphicData>
            </a:graphic>
          </wp:anchor>
        </w:drawing>
      </w:r>
    </w:p>
    <w:p w14:paraId="5C114466" w14:textId="77777777" w:rsidR="008B1622" w:rsidRDefault="008B1622" w:rsidP="00935D70">
      <w:pPr>
        <w:kinsoku w:val="0"/>
        <w:overflowPunct w:val="0"/>
        <w:autoSpaceDE w:val="0"/>
        <w:autoSpaceDN w:val="0"/>
        <w:adjustRightInd w:val="0"/>
        <w:spacing w:before="82"/>
        <w:ind w:right="112"/>
        <w:jc w:val="center"/>
        <w:outlineLvl w:val="0"/>
        <w:rPr>
          <w:rFonts w:ascii="Arial" w:eastAsia="Times New Roman" w:hAnsi="Arial" w:cs="Arial"/>
          <w:b/>
          <w:bCs/>
          <w:sz w:val="56"/>
          <w:szCs w:val="56"/>
          <w:u w:val="thick" w:color="000000"/>
          <w:lang w:eastAsia="fr-FR"/>
        </w:rPr>
      </w:pPr>
    </w:p>
    <w:p w14:paraId="1D79DDDD" w14:textId="77777777" w:rsidR="00935D70" w:rsidRPr="00935D70" w:rsidRDefault="00935D70" w:rsidP="00935D70">
      <w:pPr>
        <w:kinsoku w:val="0"/>
        <w:overflowPunct w:val="0"/>
        <w:autoSpaceDE w:val="0"/>
        <w:autoSpaceDN w:val="0"/>
        <w:adjustRightInd w:val="0"/>
        <w:spacing w:before="82"/>
        <w:ind w:right="112"/>
        <w:jc w:val="center"/>
        <w:outlineLvl w:val="0"/>
        <w:rPr>
          <w:rFonts w:ascii="Arial" w:eastAsia="Times New Roman" w:hAnsi="Arial" w:cs="Arial"/>
          <w:b/>
          <w:bCs/>
          <w:sz w:val="56"/>
          <w:szCs w:val="56"/>
          <w:lang w:eastAsia="fr-FR"/>
        </w:rPr>
      </w:pPr>
      <w:r w:rsidRPr="00935D70">
        <w:rPr>
          <w:rFonts w:ascii="Arial" w:eastAsia="Times New Roman" w:hAnsi="Arial" w:cs="Arial"/>
          <w:b/>
          <w:bCs/>
          <w:sz w:val="56"/>
          <w:szCs w:val="56"/>
          <w:u w:val="thick" w:color="000000"/>
          <w:lang w:eastAsia="fr-FR"/>
        </w:rPr>
        <w:t>PARTIE B</w:t>
      </w:r>
    </w:p>
    <w:p w14:paraId="674134D5" w14:textId="77777777" w:rsidR="00935D70" w:rsidRPr="00935D70" w:rsidRDefault="00935D70" w:rsidP="00935D70">
      <w:pPr>
        <w:kinsoku w:val="0"/>
        <w:overflowPunct w:val="0"/>
        <w:autoSpaceDE w:val="0"/>
        <w:autoSpaceDN w:val="0"/>
        <w:adjustRightInd w:val="0"/>
        <w:rPr>
          <w:rFonts w:ascii="Arial" w:eastAsia="Times New Roman" w:hAnsi="Arial" w:cs="Arial"/>
          <w:b/>
          <w:bCs/>
          <w:sz w:val="20"/>
          <w:szCs w:val="20"/>
          <w:lang w:eastAsia="fr-FR"/>
        </w:rPr>
      </w:pPr>
    </w:p>
    <w:p w14:paraId="4B94CF82" w14:textId="77777777" w:rsidR="00935D70" w:rsidRPr="00935D70" w:rsidRDefault="00935D70" w:rsidP="00935D70">
      <w:pPr>
        <w:kinsoku w:val="0"/>
        <w:overflowPunct w:val="0"/>
        <w:autoSpaceDE w:val="0"/>
        <w:autoSpaceDN w:val="0"/>
        <w:adjustRightInd w:val="0"/>
        <w:rPr>
          <w:rFonts w:ascii="Arial" w:eastAsia="Times New Roman" w:hAnsi="Arial" w:cs="Arial"/>
          <w:b/>
          <w:bCs/>
          <w:sz w:val="20"/>
          <w:szCs w:val="20"/>
          <w:lang w:eastAsia="fr-FR"/>
        </w:rPr>
      </w:pPr>
    </w:p>
    <w:p w14:paraId="26E978EF" w14:textId="77777777" w:rsidR="00935D70" w:rsidRPr="00935D70" w:rsidRDefault="00935D70" w:rsidP="00935D70">
      <w:pPr>
        <w:kinsoku w:val="0"/>
        <w:overflowPunct w:val="0"/>
        <w:autoSpaceDE w:val="0"/>
        <w:autoSpaceDN w:val="0"/>
        <w:adjustRightInd w:val="0"/>
        <w:rPr>
          <w:rFonts w:ascii="Arial" w:eastAsia="Times New Roman" w:hAnsi="Arial" w:cs="Arial"/>
          <w:b/>
          <w:bCs/>
          <w:sz w:val="20"/>
          <w:szCs w:val="20"/>
          <w:lang w:eastAsia="fr-FR"/>
        </w:rPr>
      </w:pPr>
    </w:p>
    <w:p w14:paraId="65D11FF8" w14:textId="77777777" w:rsidR="00935D70" w:rsidRPr="00935D70" w:rsidRDefault="00935D70" w:rsidP="00935D70">
      <w:pPr>
        <w:kinsoku w:val="0"/>
        <w:overflowPunct w:val="0"/>
        <w:autoSpaceDE w:val="0"/>
        <w:autoSpaceDN w:val="0"/>
        <w:adjustRightInd w:val="0"/>
        <w:spacing w:before="249"/>
        <w:ind w:right="114"/>
        <w:jc w:val="center"/>
        <w:outlineLvl w:val="1"/>
        <w:rPr>
          <w:rFonts w:ascii="Arial" w:eastAsia="Times New Roman" w:hAnsi="Arial" w:cs="Arial"/>
          <w:b/>
          <w:bCs/>
          <w:sz w:val="40"/>
          <w:szCs w:val="40"/>
          <w:lang w:eastAsia="fr-FR"/>
        </w:rPr>
      </w:pPr>
      <w:r w:rsidRPr="00935D70">
        <w:rPr>
          <w:rFonts w:ascii="Arial" w:eastAsia="Times New Roman" w:hAnsi="Arial" w:cs="Arial"/>
          <w:b/>
          <w:bCs/>
          <w:sz w:val="40"/>
          <w:szCs w:val="40"/>
          <w:lang w:eastAsia="fr-FR"/>
        </w:rPr>
        <w:t>Étude de fonctionnement - Recherche de pannes</w:t>
      </w:r>
    </w:p>
    <w:p w14:paraId="22C4614F" w14:textId="77777777" w:rsidR="00935D70" w:rsidRPr="00935D70" w:rsidRDefault="00935D70" w:rsidP="00935D70">
      <w:pPr>
        <w:kinsoku w:val="0"/>
        <w:overflowPunct w:val="0"/>
        <w:autoSpaceDE w:val="0"/>
        <w:autoSpaceDN w:val="0"/>
        <w:adjustRightInd w:val="0"/>
        <w:rPr>
          <w:rFonts w:ascii="Arial" w:eastAsia="Times New Roman" w:hAnsi="Arial" w:cs="Arial"/>
          <w:b/>
          <w:bCs/>
          <w:sz w:val="20"/>
          <w:szCs w:val="20"/>
          <w:lang w:eastAsia="fr-FR"/>
        </w:rPr>
      </w:pPr>
    </w:p>
    <w:p w14:paraId="62D5E2F9" w14:textId="77777777" w:rsidR="00935D70" w:rsidRPr="00935D70" w:rsidRDefault="00935D70" w:rsidP="00935D70">
      <w:pPr>
        <w:kinsoku w:val="0"/>
        <w:overflowPunct w:val="0"/>
        <w:autoSpaceDE w:val="0"/>
        <w:autoSpaceDN w:val="0"/>
        <w:adjustRightInd w:val="0"/>
        <w:rPr>
          <w:rFonts w:ascii="Arial" w:eastAsia="Times New Roman" w:hAnsi="Arial" w:cs="Arial"/>
          <w:b/>
          <w:bCs/>
          <w:sz w:val="20"/>
          <w:szCs w:val="20"/>
          <w:lang w:eastAsia="fr-FR"/>
        </w:rPr>
      </w:pPr>
    </w:p>
    <w:p w14:paraId="42714B0A" w14:textId="77777777" w:rsidR="00935D70" w:rsidRPr="00935D70" w:rsidRDefault="00935D70" w:rsidP="00935D70">
      <w:pPr>
        <w:kinsoku w:val="0"/>
        <w:overflowPunct w:val="0"/>
        <w:autoSpaceDE w:val="0"/>
        <w:autoSpaceDN w:val="0"/>
        <w:adjustRightInd w:val="0"/>
        <w:rPr>
          <w:rFonts w:ascii="Arial" w:eastAsia="Times New Roman" w:hAnsi="Arial" w:cs="Arial"/>
          <w:b/>
          <w:bCs/>
          <w:sz w:val="20"/>
          <w:szCs w:val="20"/>
          <w:lang w:eastAsia="fr-FR"/>
        </w:rPr>
      </w:pPr>
    </w:p>
    <w:p w14:paraId="0F589DA5" w14:textId="77777777" w:rsidR="00935D70" w:rsidRPr="00935D70" w:rsidRDefault="00935D70" w:rsidP="00935D70">
      <w:pPr>
        <w:kinsoku w:val="0"/>
        <w:overflowPunct w:val="0"/>
        <w:autoSpaceDE w:val="0"/>
        <w:autoSpaceDN w:val="0"/>
        <w:adjustRightInd w:val="0"/>
        <w:spacing w:before="1"/>
        <w:rPr>
          <w:rFonts w:ascii="Arial" w:eastAsia="Times New Roman" w:hAnsi="Arial" w:cs="Arial"/>
          <w:b/>
          <w:bCs/>
          <w:sz w:val="24"/>
          <w:szCs w:val="24"/>
          <w:lang w:eastAsia="fr-FR"/>
        </w:rPr>
      </w:pPr>
      <w:r w:rsidRPr="00935D70">
        <w:rPr>
          <w:rFonts w:ascii="Arial" w:eastAsia="Times New Roman" w:hAnsi="Arial" w:cs="Arial"/>
          <w:noProof/>
          <w:sz w:val="24"/>
          <w:szCs w:val="24"/>
          <w:lang w:eastAsia="fr-FR"/>
        </w:rPr>
        <mc:AlternateContent>
          <mc:Choice Requires="wps">
            <w:drawing>
              <wp:anchor distT="0" distB="0" distL="0" distR="0" simplePos="0" relativeHeight="252065792" behindDoc="0" locked="0" layoutInCell="0" allowOverlap="1" wp14:anchorId="368D23E9" wp14:editId="5FA76F32">
                <wp:simplePos x="0" y="0"/>
                <wp:positionH relativeFrom="page">
                  <wp:posOffset>970915</wp:posOffset>
                </wp:positionH>
                <wp:positionV relativeFrom="paragraph">
                  <wp:posOffset>201295</wp:posOffset>
                </wp:positionV>
                <wp:extent cx="5613400" cy="3327400"/>
                <wp:effectExtent l="0" t="1270" r="0" b="0"/>
                <wp:wrapTopAndBottom/>
                <wp:docPr id="851" name="Rectangle 8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3400" cy="3327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54815B" w14:textId="77777777" w:rsidR="00044AEB" w:rsidRDefault="00044AEB" w:rsidP="00935D70">
                            <w:pPr>
                              <w:widowControl/>
                              <w:spacing w:line="5240" w:lineRule="atLeast"/>
                              <w:rPr>
                                <w:rFonts w:ascii="Times New Roman" w:hAnsi="Times New Roman"/>
                                <w:sz w:val="24"/>
                                <w:szCs w:val="24"/>
                              </w:rPr>
                            </w:pPr>
                            <w:r>
                              <w:rPr>
                                <w:rFonts w:ascii="Times New Roman" w:hAnsi="Times New Roman"/>
                                <w:noProof/>
                                <w:lang w:eastAsia="fr-FR"/>
                              </w:rPr>
                              <w:drawing>
                                <wp:inline distT="0" distB="0" distL="0" distR="0" wp14:anchorId="288B4115" wp14:editId="014C8339">
                                  <wp:extent cx="5602605" cy="3265805"/>
                                  <wp:effectExtent l="0" t="0" r="0" b="0"/>
                                  <wp:docPr id="1060" name="Imag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3">
                                            <a:lum contrast="20000"/>
                                            <a:extLst>
                                              <a:ext uri="{28A0092B-C50C-407E-A947-70E740481C1C}">
                                                <a14:useLocalDpi xmlns:a14="http://schemas.microsoft.com/office/drawing/2010/main" val="0"/>
                                              </a:ext>
                                            </a:extLst>
                                          </a:blip>
                                          <a:srcRect/>
                                          <a:stretch>
                                            <a:fillRect/>
                                          </a:stretch>
                                        </pic:blipFill>
                                        <pic:spPr bwMode="auto">
                                          <a:xfrm>
                                            <a:off x="0" y="0"/>
                                            <a:ext cx="5602605" cy="3265805"/>
                                          </a:xfrm>
                                          <a:prstGeom prst="rect">
                                            <a:avLst/>
                                          </a:prstGeom>
                                          <a:noFill/>
                                          <a:ln>
                                            <a:noFill/>
                                          </a:ln>
                                        </pic:spPr>
                                      </pic:pic>
                                    </a:graphicData>
                                  </a:graphic>
                                </wp:inline>
                              </w:drawing>
                            </w:r>
                          </w:p>
                          <w:p w14:paraId="77F36A14" w14:textId="77777777" w:rsidR="00044AEB" w:rsidRDefault="00044AEB" w:rsidP="00935D70">
                            <w:pPr>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8D23E9" id="Rectangle 851" o:spid="_x0000_s1055" style="position:absolute;margin-left:76.45pt;margin-top:15.85pt;width:442pt;height:262pt;z-index:252065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" o:allowincell="f" filled="f" stroked="f">
                <v:textbox inset="0,0,0,0">
                  <w:txbxContent>
                    <w:p w14:paraId="4F54815B" w14:textId="77777777" w:rsidR="00044AEB" w:rsidRDefault="00044AEB" w:rsidP="00935D70">
                      <w:pPr>
                        <w:widowControl/>
                        <w:spacing w:line="5240" w:lineRule="atLeast"/>
                        <w:rPr>
                          <w:rFonts w:ascii="Times New Roman" w:hAnsi="Times New Roman"/>
                          <w:sz w:val="24"/>
                          <w:szCs w:val="24"/>
                        </w:rPr>
                      </w:pPr>
                      <w:r>
                        <w:rPr>
                          <w:rFonts w:ascii="Times New Roman" w:hAnsi="Times New Roman"/>
                          <w:noProof/>
                          <w:lang w:eastAsia="fr-FR"/>
                        </w:rPr>
                        <w:drawing>
                          <wp:inline distT="0" distB="0" distL="0" distR="0" wp14:anchorId="288B4115" wp14:editId="014C8339">
                            <wp:extent cx="5602605" cy="3265805"/>
                            <wp:effectExtent l="0" t="0" r="0" b="0"/>
                            <wp:docPr id="1060" name="Imag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3">
                                      <a:lum contrast="20000"/>
                                      <a:extLst>
                                        <a:ext uri="{28A0092B-C50C-407E-A947-70E740481C1C}">
                                          <a14:useLocalDpi xmlns:a14="http://schemas.microsoft.com/office/drawing/2010/main" val="0"/>
                                        </a:ext>
                                      </a:extLst>
                                    </a:blip>
                                    <a:srcRect/>
                                    <a:stretch>
                                      <a:fillRect/>
                                    </a:stretch>
                                  </pic:blipFill>
                                  <pic:spPr bwMode="auto">
                                    <a:xfrm>
                                      <a:off x="0" y="0"/>
                                      <a:ext cx="5602605" cy="3265805"/>
                                    </a:xfrm>
                                    <a:prstGeom prst="rect">
                                      <a:avLst/>
                                    </a:prstGeom>
                                    <a:noFill/>
                                    <a:ln>
                                      <a:noFill/>
                                    </a:ln>
                                  </pic:spPr>
                                </pic:pic>
                              </a:graphicData>
                            </a:graphic>
                          </wp:inline>
                        </w:drawing>
                      </w:r>
                    </w:p>
                    <w:p w14:paraId="77F36A14" w14:textId="77777777" w:rsidR="00044AEB" w:rsidRDefault="00044AEB" w:rsidP="00935D70">
                      <w:pPr>
                        <w:rPr>
                          <w:rFonts w:ascii="Times New Roman" w:hAnsi="Times New Roman"/>
                          <w:sz w:val="24"/>
                          <w:szCs w:val="24"/>
                        </w:rPr>
                      </w:pPr>
                    </w:p>
                  </w:txbxContent>
                </v:textbox>
                <w10:wrap type="topAndBottom" anchorx="page"/>
              </v:rect>
            </w:pict>
          </mc:Fallback>
        </mc:AlternateContent>
      </w:r>
    </w:p>
    <w:p w14:paraId="55A482B4" w14:textId="77777777" w:rsidR="00935D70" w:rsidRPr="00935D70" w:rsidRDefault="00935D70" w:rsidP="00935D70">
      <w:pPr>
        <w:kinsoku w:val="0"/>
        <w:overflowPunct w:val="0"/>
        <w:autoSpaceDE w:val="0"/>
        <w:autoSpaceDN w:val="0"/>
        <w:adjustRightInd w:val="0"/>
        <w:rPr>
          <w:rFonts w:ascii="Arial" w:eastAsia="Times New Roman" w:hAnsi="Arial" w:cs="Arial"/>
          <w:b/>
          <w:bCs/>
          <w:sz w:val="44"/>
          <w:szCs w:val="44"/>
          <w:lang w:eastAsia="fr-FR"/>
        </w:rPr>
      </w:pPr>
    </w:p>
    <w:p w14:paraId="23372356" w14:textId="77777777" w:rsidR="00935D70" w:rsidRPr="00935D70" w:rsidRDefault="00935D70" w:rsidP="00935D70">
      <w:pPr>
        <w:kinsoku w:val="0"/>
        <w:overflowPunct w:val="0"/>
        <w:autoSpaceDE w:val="0"/>
        <w:autoSpaceDN w:val="0"/>
        <w:adjustRightInd w:val="0"/>
        <w:spacing w:before="6"/>
        <w:rPr>
          <w:rFonts w:ascii="Arial" w:eastAsia="Times New Roman" w:hAnsi="Arial" w:cs="Arial"/>
          <w:b/>
          <w:bCs/>
          <w:sz w:val="42"/>
          <w:szCs w:val="42"/>
          <w:lang w:eastAsia="fr-FR"/>
        </w:rPr>
      </w:pPr>
    </w:p>
    <w:p w14:paraId="15535BF5" w14:textId="77777777" w:rsidR="00935D70" w:rsidRPr="00935D70" w:rsidRDefault="00935D70" w:rsidP="00935D70">
      <w:pPr>
        <w:kinsoku w:val="0"/>
        <w:overflowPunct w:val="0"/>
        <w:autoSpaceDE w:val="0"/>
        <w:autoSpaceDN w:val="0"/>
        <w:adjustRightInd w:val="0"/>
        <w:ind w:right="2"/>
        <w:jc w:val="center"/>
        <w:outlineLvl w:val="3"/>
        <w:rPr>
          <w:rFonts w:ascii="Times New Roman" w:eastAsia="Times New Roman" w:hAnsi="Times New Roman"/>
          <w:spacing w:val="-71"/>
          <w:sz w:val="28"/>
          <w:szCs w:val="28"/>
          <w:lang w:eastAsia="fr-FR"/>
        </w:rPr>
      </w:pPr>
      <w:r w:rsidRPr="00935D70">
        <w:rPr>
          <w:rFonts w:ascii="Times New Roman" w:eastAsia="Times New Roman" w:hAnsi="Times New Roman"/>
          <w:spacing w:val="-71"/>
          <w:sz w:val="28"/>
          <w:szCs w:val="28"/>
          <w:u w:val="thick" w:color="000000"/>
          <w:lang w:eastAsia="fr-FR"/>
        </w:rPr>
        <w:t xml:space="preserve"> </w:t>
      </w:r>
      <w:r w:rsidRPr="00935D70">
        <w:rPr>
          <w:rFonts w:ascii="Arial" w:eastAsia="Times New Roman" w:hAnsi="Arial" w:cs="Arial"/>
          <w:b/>
          <w:bCs/>
          <w:spacing w:val="-3"/>
          <w:sz w:val="28"/>
          <w:szCs w:val="28"/>
          <w:u w:val="thick" w:color="000000"/>
          <w:lang w:eastAsia="fr-FR"/>
        </w:rPr>
        <w:t>Support d’étude</w:t>
      </w:r>
    </w:p>
    <w:p w14:paraId="39FB84F2" w14:textId="77777777" w:rsidR="00935D70" w:rsidRPr="00935D70" w:rsidRDefault="00935D70" w:rsidP="00935D70">
      <w:pPr>
        <w:kinsoku w:val="0"/>
        <w:overflowPunct w:val="0"/>
        <w:autoSpaceDE w:val="0"/>
        <w:autoSpaceDN w:val="0"/>
        <w:adjustRightInd w:val="0"/>
        <w:rPr>
          <w:rFonts w:ascii="Arial" w:eastAsia="Times New Roman" w:hAnsi="Arial" w:cs="Arial"/>
          <w:b/>
          <w:bCs/>
          <w:sz w:val="20"/>
          <w:szCs w:val="20"/>
          <w:lang w:eastAsia="fr-FR"/>
        </w:rPr>
      </w:pPr>
    </w:p>
    <w:p w14:paraId="01280193" w14:textId="77777777" w:rsidR="00935D70" w:rsidRPr="00935D70" w:rsidRDefault="00935D70" w:rsidP="00935D70">
      <w:pPr>
        <w:kinsoku w:val="0"/>
        <w:overflowPunct w:val="0"/>
        <w:autoSpaceDE w:val="0"/>
        <w:autoSpaceDN w:val="0"/>
        <w:adjustRightInd w:val="0"/>
        <w:spacing w:before="1"/>
        <w:rPr>
          <w:rFonts w:ascii="Arial" w:eastAsia="Times New Roman" w:hAnsi="Arial" w:cs="Arial"/>
          <w:b/>
          <w:bCs/>
          <w:sz w:val="28"/>
          <w:szCs w:val="28"/>
          <w:lang w:eastAsia="fr-FR"/>
        </w:rPr>
      </w:pPr>
    </w:p>
    <w:p w14:paraId="76D106B7" w14:textId="77777777" w:rsidR="00935D70" w:rsidRPr="00935D70" w:rsidRDefault="00935D70" w:rsidP="00935D70">
      <w:pPr>
        <w:kinsoku w:val="0"/>
        <w:overflowPunct w:val="0"/>
        <w:autoSpaceDE w:val="0"/>
        <w:autoSpaceDN w:val="0"/>
        <w:adjustRightInd w:val="0"/>
        <w:spacing w:before="92"/>
        <w:ind w:left="2975"/>
        <w:rPr>
          <w:rFonts w:ascii="Arial" w:eastAsia="Times New Roman" w:hAnsi="Arial" w:cs="Arial"/>
          <w:sz w:val="28"/>
          <w:szCs w:val="28"/>
          <w:lang w:eastAsia="fr-FR"/>
        </w:rPr>
      </w:pPr>
      <w:r w:rsidRPr="00337170">
        <w:rPr>
          <w:rFonts w:ascii="Arial" w:eastAsia="Times New Roman" w:hAnsi="Arial" w:cs="Arial"/>
          <w:sz w:val="28"/>
          <w:szCs w:val="28"/>
          <w:u w:val="single"/>
          <w:lang w:eastAsia="fr-FR"/>
        </w:rPr>
        <w:t>SUSPENSION PNEUMATIQUE ECS 4</w:t>
      </w:r>
      <w:r w:rsidRPr="00935D70">
        <w:rPr>
          <w:rFonts w:ascii="Arial" w:eastAsia="Times New Roman" w:hAnsi="Arial" w:cs="Arial"/>
          <w:sz w:val="28"/>
          <w:szCs w:val="28"/>
          <w:lang w:eastAsia="fr-FR"/>
        </w:rPr>
        <w:t xml:space="preserve"> :</w:t>
      </w:r>
    </w:p>
    <w:p w14:paraId="4BFBA207" w14:textId="77777777" w:rsidR="00935D70" w:rsidRPr="00935D70" w:rsidRDefault="00935D70" w:rsidP="00935D70">
      <w:pPr>
        <w:kinsoku w:val="0"/>
        <w:overflowPunct w:val="0"/>
        <w:autoSpaceDE w:val="0"/>
        <w:autoSpaceDN w:val="0"/>
        <w:adjustRightInd w:val="0"/>
        <w:rPr>
          <w:rFonts w:ascii="Arial" w:eastAsia="Times New Roman" w:hAnsi="Arial" w:cs="Arial"/>
          <w:sz w:val="20"/>
          <w:szCs w:val="20"/>
          <w:lang w:eastAsia="fr-FR"/>
        </w:rPr>
      </w:pPr>
    </w:p>
    <w:p w14:paraId="0F83BC30" w14:textId="77777777" w:rsidR="00935D70" w:rsidRPr="00710F75" w:rsidRDefault="00935D70" w:rsidP="00713214">
      <w:pPr>
        <w:kinsoku w:val="0"/>
        <w:overflowPunct w:val="0"/>
        <w:autoSpaceDE w:val="0"/>
        <w:autoSpaceDN w:val="0"/>
        <w:adjustRightInd w:val="0"/>
        <w:jc w:val="both"/>
        <w:rPr>
          <w:rFonts w:ascii="Arial" w:eastAsia="Times New Roman" w:hAnsi="Arial" w:cs="Arial"/>
          <w:sz w:val="24"/>
          <w:szCs w:val="28"/>
          <w:lang w:eastAsia="fr-FR"/>
        </w:rPr>
      </w:pPr>
    </w:p>
    <w:p w14:paraId="4BD74884" w14:textId="77777777" w:rsidR="00710F75" w:rsidRDefault="00935D70" w:rsidP="00710F75">
      <w:pPr>
        <w:kinsoku w:val="0"/>
        <w:overflowPunct w:val="0"/>
        <w:autoSpaceDE w:val="0"/>
        <w:autoSpaceDN w:val="0"/>
        <w:adjustRightInd w:val="0"/>
        <w:ind w:left="431" w:right="544"/>
        <w:jc w:val="center"/>
        <w:rPr>
          <w:rFonts w:ascii="Arial" w:eastAsia="Times New Roman" w:hAnsi="Arial" w:cs="Arial"/>
          <w:sz w:val="24"/>
          <w:szCs w:val="28"/>
          <w:lang w:eastAsia="fr-FR"/>
        </w:rPr>
      </w:pPr>
      <w:r w:rsidRPr="00710F75">
        <w:rPr>
          <w:rFonts w:ascii="Arial" w:eastAsia="Times New Roman" w:hAnsi="Arial" w:cs="Arial"/>
          <w:sz w:val="24"/>
          <w:szCs w:val="28"/>
          <w:lang w:eastAsia="fr-FR"/>
        </w:rPr>
        <w:t>L’étude concerne un véhicule de transport routier EURO 6 de marque Renault,</w:t>
      </w:r>
    </w:p>
    <w:p w14:paraId="1D05C9F2" w14:textId="77777777" w:rsidR="00710F75" w:rsidRDefault="00935D70" w:rsidP="00710F75">
      <w:pPr>
        <w:kinsoku w:val="0"/>
        <w:overflowPunct w:val="0"/>
        <w:autoSpaceDE w:val="0"/>
        <w:autoSpaceDN w:val="0"/>
        <w:adjustRightInd w:val="0"/>
        <w:ind w:left="431" w:right="544"/>
        <w:jc w:val="center"/>
        <w:rPr>
          <w:rFonts w:ascii="Arial" w:eastAsia="Times New Roman" w:hAnsi="Arial" w:cs="Arial"/>
          <w:sz w:val="24"/>
          <w:szCs w:val="28"/>
          <w:lang w:eastAsia="fr-FR"/>
        </w:rPr>
      </w:pPr>
      <w:r w:rsidRPr="00710F75">
        <w:rPr>
          <w:rFonts w:ascii="Arial" w:eastAsia="Times New Roman" w:hAnsi="Arial" w:cs="Arial"/>
          <w:sz w:val="24"/>
          <w:szCs w:val="28"/>
          <w:lang w:eastAsia="fr-FR"/>
        </w:rPr>
        <w:t xml:space="preserve">gamme « T » 6x2 équipé d’une suspension pneumatique intégrale </w:t>
      </w:r>
    </w:p>
    <w:p w14:paraId="0221022A" w14:textId="77777777" w:rsidR="00935D70" w:rsidRPr="00710F75" w:rsidRDefault="00935D70" w:rsidP="00710F75">
      <w:pPr>
        <w:kinsoku w:val="0"/>
        <w:overflowPunct w:val="0"/>
        <w:autoSpaceDE w:val="0"/>
        <w:autoSpaceDN w:val="0"/>
        <w:adjustRightInd w:val="0"/>
        <w:ind w:left="431" w:right="544"/>
        <w:jc w:val="center"/>
        <w:rPr>
          <w:rFonts w:ascii="Arial" w:eastAsia="Times New Roman" w:hAnsi="Arial" w:cs="Arial"/>
          <w:sz w:val="24"/>
          <w:szCs w:val="28"/>
          <w:lang w:eastAsia="fr-FR"/>
        </w:rPr>
      </w:pPr>
      <w:r w:rsidRPr="00710F75">
        <w:rPr>
          <w:rFonts w:ascii="Arial" w:eastAsia="Times New Roman" w:hAnsi="Arial" w:cs="Arial"/>
          <w:sz w:val="24"/>
          <w:szCs w:val="28"/>
          <w:lang w:eastAsia="fr-FR"/>
        </w:rPr>
        <w:t>avec essieu auxiliaire relevable.</w:t>
      </w:r>
    </w:p>
    <w:p w14:paraId="475CB00B" w14:textId="77777777" w:rsidR="00935D70" w:rsidRPr="00935D70" w:rsidRDefault="00935D70" w:rsidP="00935D70">
      <w:pPr>
        <w:kinsoku w:val="0"/>
        <w:overflowPunct w:val="0"/>
        <w:autoSpaceDE w:val="0"/>
        <w:autoSpaceDN w:val="0"/>
        <w:adjustRightInd w:val="0"/>
        <w:spacing w:before="92"/>
        <w:ind w:left="433" w:right="544"/>
        <w:jc w:val="both"/>
        <w:rPr>
          <w:rFonts w:ascii="Arial" w:eastAsia="Times New Roman" w:hAnsi="Arial" w:cs="Arial"/>
          <w:sz w:val="28"/>
          <w:szCs w:val="28"/>
          <w:lang w:eastAsia="fr-FR"/>
        </w:rPr>
        <w:sectPr w:rsidR="00935D70" w:rsidRPr="00935D70" w:rsidSect="008B1622">
          <w:pgSz w:w="11910" w:h="16840"/>
          <w:pgMar w:top="1134" w:right="440" w:bottom="1080" w:left="851" w:header="0" w:footer="621" w:gutter="0"/>
          <w:cols w:space="720"/>
          <w:noEndnote/>
          <w:docGrid w:linePitch="299"/>
        </w:sectPr>
      </w:pPr>
    </w:p>
    <w:p w14:paraId="49DA64F9" w14:textId="77777777" w:rsidR="00E13126" w:rsidRDefault="00E13126" w:rsidP="00935D70">
      <w:pPr>
        <w:kinsoku w:val="0"/>
        <w:overflowPunct w:val="0"/>
        <w:autoSpaceDE w:val="0"/>
        <w:autoSpaceDN w:val="0"/>
        <w:adjustRightInd w:val="0"/>
        <w:spacing w:before="71"/>
        <w:ind w:left="3201"/>
        <w:rPr>
          <w:rFonts w:ascii="Arial" w:eastAsia="Times New Roman" w:hAnsi="Arial" w:cs="Arial"/>
          <w:b/>
          <w:bCs/>
          <w:sz w:val="28"/>
          <w:szCs w:val="28"/>
          <w:u w:val="thick" w:color="000000"/>
          <w:lang w:eastAsia="fr-FR"/>
        </w:rPr>
      </w:pPr>
    </w:p>
    <w:p w14:paraId="5A60802B" w14:textId="77777777" w:rsidR="00935D70" w:rsidRPr="00935D70" w:rsidRDefault="00935D70" w:rsidP="00935D70">
      <w:pPr>
        <w:kinsoku w:val="0"/>
        <w:overflowPunct w:val="0"/>
        <w:autoSpaceDE w:val="0"/>
        <w:autoSpaceDN w:val="0"/>
        <w:adjustRightInd w:val="0"/>
        <w:spacing w:before="71"/>
        <w:ind w:left="3201"/>
        <w:rPr>
          <w:rFonts w:ascii="Arial" w:eastAsia="Times New Roman" w:hAnsi="Arial" w:cs="Arial"/>
          <w:b/>
          <w:bCs/>
          <w:sz w:val="28"/>
          <w:szCs w:val="28"/>
          <w:lang w:eastAsia="fr-FR"/>
        </w:rPr>
      </w:pPr>
      <w:r w:rsidRPr="00935D70">
        <w:rPr>
          <w:rFonts w:ascii="Arial" w:eastAsia="Times New Roman" w:hAnsi="Arial" w:cs="Arial"/>
          <w:b/>
          <w:bCs/>
          <w:sz w:val="28"/>
          <w:szCs w:val="28"/>
          <w:u w:val="thick" w:color="000000"/>
          <w:lang w:eastAsia="fr-FR"/>
        </w:rPr>
        <w:t>Mise en situation professionnelle</w:t>
      </w:r>
    </w:p>
    <w:p w14:paraId="4321D80C" w14:textId="77777777" w:rsidR="00935D70" w:rsidRPr="00935D70" w:rsidRDefault="00935D70" w:rsidP="00935D70">
      <w:pPr>
        <w:kinsoku w:val="0"/>
        <w:overflowPunct w:val="0"/>
        <w:autoSpaceDE w:val="0"/>
        <w:autoSpaceDN w:val="0"/>
        <w:adjustRightInd w:val="0"/>
        <w:rPr>
          <w:rFonts w:ascii="Arial" w:eastAsia="Times New Roman" w:hAnsi="Arial" w:cs="Arial"/>
          <w:b/>
          <w:bCs/>
          <w:sz w:val="20"/>
          <w:szCs w:val="20"/>
          <w:lang w:eastAsia="fr-FR"/>
        </w:rPr>
      </w:pPr>
    </w:p>
    <w:p w14:paraId="046A29D1" w14:textId="77777777" w:rsidR="00935D70" w:rsidRPr="00935D70" w:rsidRDefault="00935D70" w:rsidP="00935D70">
      <w:pPr>
        <w:kinsoku w:val="0"/>
        <w:overflowPunct w:val="0"/>
        <w:autoSpaceDE w:val="0"/>
        <w:autoSpaceDN w:val="0"/>
        <w:adjustRightInd w:val="0"/>
        <w:rPr>
          <w:rFonts w:ascii="Arial" w:eastAsia="Times New Roman" w:hAnsi="Arial" w:cs="Arial"/>
          <w:b/>
          <w:bCs/>
          <w:sz w:val="24"/>
          <w:szCs w:val="24"/>
          <w:lang w:eastAsia="fr-FR"/>
        </w:rPr>
      </w:pPr>
    </w:p>
    <w:p w14:paraId="77D2E827" w14:textId="77777777" w:rsidR="00935D70" w:rsidRPr="00710F75" w:rsidRDefault="00935D70" w:rsidP="00935D70">
      <w:pPr>
        <w:kinsoku w:val="0"/>
        <w:overflowPunct w:val="0"/>
        <w:autoSpaceDE w:val="0"/>
        <w:autoSpaceDN w:val="0"/>
        <w:adjustRightInd w:val="0"/>
        <w:spacing w:before="92"/>
        <w:ind w:left="433" w:right="544"/>
        <w:rPr>
          <w:rFonts w:ascii="Arial" w:eastAsia="Times New Roman" w:hAnsi="Arial" w:cs="Arial"/>
          <w:sz w:val="24"/>
          <w:szCs w:val="28"/>
          <w:lang w:eastAsia="fr-FR"/>
        </w:rPr>
      </w:pPr>
      <w:r w:rsidRPr="00710F75">
        <w:rPr>
          <w:rFonts w:ascii="Arial" w:eastAsia="Times New Roman" w:hAnsi="Arial" w:cs="Arial"/>
          <w:sz w:val="24"/>
          <w:szCs w:val="28"/>
          <w:lang w:eastAsia="fr-FR"/>
        </w:rPr>
        <w:t>Ce matin, un chauffeur de l’entreprise de transport Dubreuil se présente dans votre concession à la suite d’une défaillance de la suspension pneumatique de son véhicule.</w:t>
      </w:r>
    </w:p>
    <w:p w14:paraId="712106F8" w14:textId="77777777" w:rsidR="00935D70" w:rsidRPr="00710F75" w:rsidRDefault="00935D70" w:rsidP="00935D70">
      <w:pPr>
        <w:kinsoku w:val="0"/>
        <w:overflowPunct w:val="0"/>
        <w:autoSpaceDE w:val="0"/>
        <w:autoSpaceDN w:val="0"/>
        <w:adjustRightInd w:val="0"/>
        <w:spacing w:before="1"/>
        <w:rPr>
          <w:rFonts w:ascii="Arial" w:eastAsia="Times New Roman" w:hAnsi="Arial" w:cs="Arial"/>
          <w:sz w:val="24"/>
          <w:szCs w:val="28"/>
          <w:lang w:eastAsia="fr-FR"/>
        </w:rPr>
      </w:pPr>
    </w:p>
    <w:p w14:paraId="1B153A07" w14:textId="77777777" w:rsidR="00935D70" w:rsidRPr="00710F75" w:rsidRDefault="00935D70" w:rsidP="00935D70">
      <w:pPr>
        <w:kinsoku w:val="0"/>
        <w:overflowPunct w:val="0"/>
        <w:autoSpaceDE w:val="0"/>
        <w:autoSpaceDN w:val="0"/>
        <w:adjustRightInd w:val="0"/>
        <w:ind w:left="433" w:right="617"/>
        <w:rPr>
          <w:rFonts w:ascii="Arial" w:eastAsia="Times New Roman" w:hAnsi="Arial" w:cs="Arial"/>
          <w:sz w:val="24"/>
          <w:szCs w:val="28"/>
          <w:lang w:eastAsia="fr-FR"/>
        </w:rPr>
      </w:pPr>
      <w:r w:rsidRPr="00710F75">
        <w:rPr>
          <w:rFonts w:ascii="Arial" w:eastAsia="Times New Roman" w:hAnsi="Arial" w:cs="Arial"/>
          <w:sz w:val="24"/>
          <w:szCs w:val="28"/>
          <w:lang w:eastAsia="fr-FR"/>
        </w:rPr>
        <w:t>Le chauffeur du véhicule se plaint de ne plus pouvoir actionner la suspension pneumatique lors la mise à quai de son véhicule pour charger sa marchandise. Toutes les fonctions automatiques de la suspension, lors du roulage, ne fonctionnent plus.</w:t>
      </w:r>
    </w:p>
    <w:p w14:paraId="185FE19B" w14:textId="77777777" w:rsidR="00935D70" w:rsidRPr="00710F75" w:rsidRDefault="00935D70" w:rsidP="00935D70">
      <w:pPr>
        <w:kinsoku w:val="0"/>
        <w:overflowPunct w:val="0"/>
        <w:autoSpaceDE w:val="0"/>
        <w:autoSpaceDN w:val="0"/>
        <w:adjustRightInd w:val="0"/>
        <w:spacing w:before="9"/>
        <w:rPr>
          <w:rFonts w:ascii="Arial" w:eastAsia="Times New Roman" w:hAnsi="Arial" w:cs="Arial"/>
          <w:sz w:val="24"/>
          <w:szCs w:val="27"/>
          <w:lang w:eastAsia="fr-FR"/>
        </w:rPr>
      </w:pPr>
    </w:p>
    <w:p w14:paraId="315EC097" w14:textId="77777777" w:rsidR="00935D70" w:rsidRPr="00710F75" w:rsidRDefault="00935D70" w:rsidP="00935D70">
      <w:pPr>
        <w:kinsoku w:val="0"/>
        <w:overflowPunct w:val="0"/>
        <w:autoSpaceDE w:val="0"/>
        <w:autoSpaceDN w:val="0"/>
        <w:adjustRightInd w:val="0"/>
        <w:spacing w:before="1" w:line="242" w:lineRule="auto"/>
        <w:ind w:left="433" w:right="545"/>
        <w:rPr>
          <w:rFonts w:ascii="Arial" w:eastAsia="Times New Roman" w:hAnsi="Arial" w:cs="Arial"/>
          <w:sz w:val="24"/>
          <w:szCs w:val="28"/>
          <w:lang w:eastAsia="fr-FR"/>
        </w:rPr>
      </w:pPr>
      <w:r w:rsidRPr="00710F75">
        <w:rPr>
          <w:rFonts w:ascii="Arial" w:eastAsia="Times New Roman" w:hAnsi="Arial" w:cs="Arial"/>
          <w:sz w:val="24"/>
          <w:szCs w:val="28"/>
          <w:lang w:eastAsia="fr-FR"/>
        </w:rPr>
        <w:t>Le voyant service « défaut suspension » est allumé avec le message « arrêt atelier ».</w:t>
      </w:r>
    </w:p>
    <w:p w14:paraId="1B0F2D0F" w14:textId="77777777" w:rsidR="00935D70" w:rsidRPr="00710F75" w:rsidRDefault="00935D70" w:rsidP="00935D70">
      <w:pPr>
        <w:kinsoku w:val="0"/>
        <w:overflowPunct w:val="0"/>
        <w:autoSpaceDE w:val="0"/>
        <w:autoSpaceDN w:val="0"/>
        <w:adjustRightInd w:val="0"/>
        <w:ind w:left="433" w:right="549"/>
        <w:rPr>
          <w:rFonts w:ascii="Arial" w:eastAsia="Times New Roman" w:hAnsi="Arial" w:cs="Arial"/>
          <w:sz w:val="24"/>
          <w:szCs w:val="28"/>
          <w:lang w:eastAsia="fr-FR"/>
        </w:rPr>
      </w:pPr>
      <w:r w:rsidRPr="00710F75">
        <w:rPr>
          <w:rFonts w:ascii="Arial" w:eastAsia="Times New Roman" w:hAnsi="Arial" w:cs="Arial"/>
          <w:sz w:val="24"/>
          <w:szCs w:val="28"/>
          <w:lang w:eastAsia="fr-FR"/>
        </w:rPr>
        <w:t>Vous avez justement un créneau disponible et vous convenez d’une prise en charge immédiate.</w:t>
      </w:r>
    </w:p>
    <w:p w14:paraId="304067E0" w14:textId="77777777" w:rsidR="00935D70" w:rsidRPr="00710F75" w:rsidRDefault="00935D70" w:rsidP="00935D70">
      <w:pPr>
        <w:kinsoku w:val="0"/>
        <w:overflowPunct w:val="0"/>
        <w:autoSpaceDE w:val="0"/>
        <w:autoSpaceDN w:val="0"/>
        <w:adjustRightInd w:val="0"/>
        <w:spacing w:before="6"/>
        <w:rPr>
          <w:rFonts w:ascii="Arial" w:eastAsia="Times New Roman" w:hAnsi="Arial" w:cs="Arial"/>
          <w:sz w:val="24"/>
          <w:szCs w:val="27"/>
          <w:lang w:eastAsia="fr-FR"/>
        </w:rPr>
      </w:pPr>
    </w:p>
    <w:p w14:paraId="31DDC488" w14:textId="77777777" w:rsidR="00935D70" w:rsidRPr="00710F75" w:rsidRDefault="00935D70" w:rsidP="00935D70">
      <w:pPr>
        <w:kinsoku w:val="0"/>
        <w:overflowPunct w:val="0"/>
        <w:autoSpaceDE w:val="0"/>
        <w:autoSpaceDN w:val="0"/>
        <w:adjustRightInd w:val="0"/>
        <w:ind w:left="433" w:right="546"/>
        <w:rPr>
          <w:rFonts w:ascii="Arial" w:eastAsia="Times New Roman" w:hAnsi="Arial" w:cs="Arial"/>
          <w:sz w:val="24"/>
          <w:szCs w:val="28"/>
          <w:lang w:eastAsia="fr-FR"/>
        </w:rPr>
      </w:pPr>
      <w:r w:rsidRPr="00710F75">
        <w:rPr>
          <w:rFonts w:ascii="Arial" w:eastAsia="Times New Roman" w:hAnsi="Arial" w:cs="Arial"/>
          <w:sz w:val="24"/>
          <w:szCs w:val="28"/>
          <w:lang w:eastAsia="fr-FR"/>
        </w:rPr>
        <w:t xml:space="preserve">Le véhicule est un porteur 6x2 de marque Renault gamme T 380, totalisant </w:t>
      </w:r>
    </w:p>
    <w:p w14:paraId="23C96C2D" w14:textId="77777777" w:rsidR="00935D70" w:rsidRPr="00710F75" w:rsidRDefault="00935D70" w:rsidP="00935D70">
      <w:pPr>
        <w:kinsoku w:val="0"/>
        <w:overflowPunct w:val="0"/>
        <w:autoSpaceDE w:val="0"/>
        <w:autoSpaceDN w:val="0"/>
        <w:adjustRightInd w:val="0"/>
        <w:ind w:left="433" w:right="546"/>
        <w:rPr>
          <w:rFonts w:ascii="Arial" w:eastAsia="Times New Roman" w:hAnsi="Arial" w:cs="Arial"/>
          <w:sz w:val="24"/>
          <w:szCs w:val="28"/>
          <w:lang w:eastAsia="fr-FR"/>
        </w:rPr>
      </w:pPr>
      <w:r w:rsidRPr="00710F75">
        <w:rPr>
          <w:rFonts w:ascii="Arial" w:eastAsia="Times New Roman" w:hAnsi="Arial" w:cs="Arial"/>
          <w:sz w:val="24"/>
          <w:szCs w:val="28"/>
          <w:lang w:eastAsia="fr-FR"/>
        </w:rPr>
        <w:t>186 524 km au compteur et équipé d’une suspension pneumatique intégrale de type</w:t>
      </w:r>
      <w:r w:rsidRPr="00710F75">
        <w:rPr>
          <w:rFonts w:ascii="Arial" w:eastAsia="Times New Roman" w:hAnsi="Arial" w:cs="Arial"/>
          <w:spacing w:val="-1"/>
          <w:sz w:val="24"/>
          <w:szCs w:val="28"/>
          <w:lang w:eastAsia="fr-FR"/>
        </w:rPr>
        <w:t xml:space="preserve"> </w:t>
      </w:r>
      <w:r w:rsidRPr="00710F75">
        <w:rPr>
          <w:rFonts w:ascii="Arial" w:eastAsia="Times New Roman" w:hAnsi="Arial" w:cs="Arial"/>
          <w:sz w:val="24"/>
          <w:szCs w:val="28"/>
          <w:lang w:eastAsia="fr-FR"/>
        </w:rPr>
        <w:t>ECS4.</w:t>
      </w:r>
    </w:p>
    <w:p w14:paraId="0147BADD" w14:textId="77777777" w:rsidR="00935D70" w:rsidRPr="00710F75" w:rsidRDefault="00935D70" w:rsidP="00935D70">
      <w:pPr>
        <w:kinsoku w:val="0"/>
        <w:overflowPunct w:val="0"/>
        <w:autoSpaceDE w:val="0"/>
        <w:autoSpaceDN w:val="0"/>
        <w:adjustRightInd w:val="0"/>
        <w:spacing w:before="1"/>
        <w:rPr>
          <w:rFonts w:ascii="Arial" w:eastAsia="Times New Roman" w:hAnsi="Arial" w:cs="Arial"/>
          <w:sz w:val="24"/>
          <w:szCs w:val="28"/>
          <w:lang w:eastAsia="fr-FR"/>
        </w:rPr>
      </w:pPr>
    </w:p>
    <w:p w14:paraId="37D872D3" w14:textId="77777777" w:rsidR="00935D70" w:rsidRPr="00710F75" w:rsidRDefault="00935D70" w:rsidP="00935D70">
      <w:pPr>
        <w:kinsoku w:val="0"/>
        <w:overflowPunct w:val="0"/>
        <w:autoSpaceDE w:val="0"/>
        <w:autoSpaceDN w:val="0"/>
        <w:adjustRightInd w:val="0"/>
        <w:ind w:left="433"/>
        <w:rPr>
          <w:rFonts w:ascii="Arial" w:eastAsia="Times New Roman" w:hAnsi="Arial" w:cs="Arial"/>
          <w:sz w:val="24"/>
          <w:szCs w:val="28"/>
          <w:lang w:eastAsia="fr-FR"/>
        </w:rPr>
      </w:pPr>
      <w:r w:rsidRPr="00710F75">
        <w:rPr>
          <w:rFonts w:ascii="Arial" w:eastAsia="Times New Roman" w:hAnsi="Arial" w:cs="Arial"/>
          <w:sz w:val="24"/>
          <w:szCs w:val="28"/>
          <w:lang w:eastAsia="fr-FR"/>
        </w:rPr>
        <w:t>Le client vous remet le certificat d’immatriculation ainsi que les clés du véhicule.</w:t>
      </w:r>
    </w:p>
    <w:p w14:paraId="05B9C786" w14:textId="77777777" w:rsidR="00935D70" w:rsidRPr="00710F75" w:rsidRDefault="00935D70" w:rsidP="00935D70">
      <w:pPr>
        <w:kinsoku w:val="0"/>
        <w:overflowPunct w:val="0"/>
        <w:autoSpaceDE w:val="0"/>
        <w:autoSpaceDN w:val="0"/>
        <w:adjustRightInd w:val="0"/>
        <w:rPr>
          <w:rFonts w:ascii="Arial" w:eastAsia="Times New Roman" w:hAnsi="Arial" w:cs="Arial"/>
          <w:sz w:val="18"/>
          <w:szCs w:val="20"/>
          <w:lang w:eastAsia="fr-FR"/>
        </w:rPr>
      </w:pPr>
    </w:p>
    <w:p w14:paraId="43280777" w14:textId="77777777" w:rsidR="00935D70" w:rsidRPr="00710F75" w:rsidRDefault="00935D70" w:rsidP="00935D70">
      <w:pPr>
        <w:kinsoku w:val="0"/>
        <w:overflowPunct w:val="0"/>
        <w:autoSpaceDE w:val="0"/>
        <w:autoSpaceDN w:val="0"/>
        <w:adjustRightInd w:val="0"/>
        <w:rPr>
          <w:rFonts w:ascii="Arial" w:eastAsia="Times New Roman" w:hAnsi="Arial" w:cs="Arial"/>
          <w:sz w:val="18"/>
          <w:szCs w:val="20"/>
          <w:lang w:eastAsia="fr-FR"/>
        </w:rPr>
      </w:pPr>
    </w:p>
    <w:p w14:paraId="71B34B60" w14:textId="77777777" w:rsidR="00935D70" w:rsidRPr="00710F75" w:rsidRDefault="00935D70" w:rsidP="00935D70">
      <w:pPr>
        <w:kinsoku w:val="0"/>
        <w:overflowPunct w:val="0"/>
        <w:autoSpaceDE w:val="0"/>
        <w:autoSpaceDN w:val="0"/>
        <w:adjustRightInd w:val="0"/>
        <w:rPr>
          <w:rFonts w:ascii="Arial" w:eastAsia="Times New Roman" w:hAnsi="Arial" w:cs="Arial"/>
          <w:sz w:val="18"/>
          <w:szCs w:val="20"/>
          <w:lang w:eastAsia="fr-FR"/>
        </w:rPr>
      </w:pPr>
    </w:p>
    <w:p w14:paraId="065F9857" w14:textId="77777777" w:rsidR="00935D70" w:rsidRPr="00935D70" w:rsidRDefault="00935D70" w:rsidP="00935D70">
      <w:pPr>
        <w:kinsoku w:val="0"/>
        <w:overflowPunct w:val="0"/>
        <w:autoSpaceDE w:val="0"/>
        <w:autoSpaceDN w:val="0"/>
        <w:adjustRightInd w:val="0"/>
        <w:rPr>
          <w:rFonts w:ascii="Arial" w:eastAsia="Times New Roman" w:hAnsi="Arial" w:cs="Arial"/>
          <w:sz w:val="20"/>
          <w:szCs w:val="20"/>
          <w:lang w:eastAsia="fr-FR"/>
        </w:rPr>
      </w:pPr>
    </w:p>
    <w:p w14:paraId="1C63FBD4" w14:textId="77777777" w:rsidR="00935D70" w:rsidRPr="00935D70" w:rsidRDefault="00935D70" w:rsidP="00935D70">
      <w:pPr>
        <w:kinsoku w:val="0"/>
        <w:overflowPunct w:val="0"/>
        <w:autoSpaceDE w:val="0"/>
        <w:autoSpaceDN w:val="0"/>
        <w:adjustRightInd w:val="0"/>
        <w:spacing w:before="9"/>
        <w:rPr>
          <w:rFonts w:ascii="Arial" w:eastAsia="Times New Roman" w:hAnsi="Arial" w:cs="Arial"/>
          <w:sz w:val="16"/>
          <w:szCs w:val="16"/>
          <w:lang w:eastAsia="fr-FR"/>
        </w:rPr>
      </w:pPr>
      <w:r w:rsidRPr="00935D70">
        <w:rPr>
          <w:rFonts w:ascii="Arial" w:eastAsia="Times New Roman" w:hAnsi="Arial" w:cs="Arial"/>
          <w:noProof/>
          <w:sz w:val="24"/>
          <w:szCs w:val="24"/>
          <w:lang w:eastAsia="fr-FR"/>
        </w:rPr>
        <mc:AlternateContent>
          <mc:Choice Requires="wps">
            <w:drawing>
              <wp:anchor distT="0" distB="0" distL="0" distR="0" simplePos="0" relativeHeight="252066816" behindDoc="0" locked="0" layoutInCell="0" allowOverlap="1" wp14:anchorId="3561AAEE" wp14:editId="7EE73729">
                <wp:simplePos x="0" y="0"/>
                <wp:positionH relativeFrom="page">
                  <wp:posOffset>902335</wp:posOffset>
                </wp:positionH>
                <wp:positionV relativeFrom="paragraph">
                  <wp:posOffset>147320</wp:posOffset>
                </wp:positionV>
                <wp:extent cx="5715000" cy="3225800"/>
                <wp:effectExtent l="0" t="0" r="2540" b="0"/>
                <wp:wrapTopAndBottom/>
                <wp:docPr id="849" name="Rectangle 8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0" cy="322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848FE" w14:textId="77777777" w:rsidR="00044AEB" w:rsidRDefault="00044AEB" w:rsidP="00935D70">
                            <w:pPr>
                              <w:widowControl/>
                              <w:spacing w:line="5080" w:lineRule="atLeast"/>
                              <w:rPr>
                                <w:rFonts w:ascii="Times New Roman" w:hAnsi="Times New Roman"/>
                                <w:sz w:val="24"/>
                                <w:szCs w:val="24"/>
                              </w:rPr>
                            </w:pPr>
                            <w:r>
                              <w:rPr>
                                <w:rFonts w:ascii="Times New Roman" w:hAnsi="Times New Roman"/>
                                <w:noProof/>
                                <w:lang w:eastAsia="fr-FR"/>
                              </w:rPr>
                              <w:drawing>
                                <wp:inline distT="0" distB="0" distL="0" distR="0" wp14:anchorId="6F52C4D9" wp14:editId="555699F0">
                                  <wp:extent cx="5660390" cy="3193415"/>
                                  <wp:effectExtent l="0" t="0" r="0" b="6985"/>
                                  <wp:docPr id="848" name="Imag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4">
                                            <a:lum bright="20000" contrast="20000"/>
                                            <a:extLst>
                                              <a:ext uri="{28A0092B-C50C-407E-A947-70E740481C1C}">
                                                <a14:useLocalDpi xmlns:a14="http://schemas.microsoft.com/office/drawing/2010/main" val="0"/>
                                              </a:ext>
                                            </a:extLst>
                                          </a:blip>
                                          <a:srcRect/>
                                          <a:stretch>
                                            <a:fillRect/>
                                          </a:stretch>
                                        </pic:blipFill>
                                        <pic:spPr bwMode="auto">
                                          <a:xfrm>
                                            <a:off x="0" y="0"/>
                                            <a:ext cx="5660390" cy="3193415"/>
                                          </a:xfrm>
                                          <a:prstGeom prst="rect">
                                            <a:avLst/>
                                          </a:prstGeom>
                                          <a:noFill/>
                                          <a:ln>
                                            <a:noFill/>
                                          </a:ln>
                                        </pic:spPr>
                                      </pic:pic>
                                    </a:graphicData>
                                  </a:graphic>
                                </wp:inline>
                              </w:drawing>
                            </w:r>
                          </w:p>
                          <w:p w14:paraId="752518A1" w14:textId="77777777" w:rsidR="00044AEB" w:rsidRDefault="00044AEB" w:rsidP="00935D70">
                            <w:pPr>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61AAEE" id="Rectangle 849" o:spid="_x0000_s1056" style="position:absolute;margin-left:71.05pt;margin-top:11.6pt;width:450pt;height:254pt;z-index:252066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" o:allowincell="f" filled="f" stroked="f">
                <v:textbox inset="0,0,0,0">
                  <w:txbxContent>
                    <w:p w14:paraId="494848FE" w14:textId="77777777" w:rsidR="00044AEB" w:rsidRDefault="00044AEB" w:rsidP="00935D70">
                      <w:pPr>
                        <w:widowControl/>
                        <w:spacing w:line="5080" w:lineRule="atLeast"/>
                        <w:rPr>
                          <w:rFonts w:ascii="Times New Roman" w:hAnsi="Times New Roman"/>
                          <w:sz w:val="24"/>
                          <w:szCs w:val="24"/>
                        </w:rPr>
                      </w:pPr>
                      <w:r>
                        <w:rPr>
                          <w:rFonts w:ascii="Times New Roman" w:hAnsi="Times New Roman"/>
                          <w:noProof/>
                          <w:lang w:eastAsia="fr-FR"/>
                        </w:rPr>
                        <w:drawing>
                          <wp:inline distT="0" distB="0" distL="0" distR="0" wp14:anchorId="6F52C4D9" wp14:editId="555699F0">
                            <wp:extent cx="5660390" cy="3193415"/>
                            <wp:effectExtent l="0" t="0" r="0" b="6985"/>
                            <wp:docPr id="848" name="Imag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4">
                                      <a:lum bright="20000" contrast="20000"/>
                                      <a:extLst>
                                        <a:ext uri="{28A0092B-C50C-407E-A947-70E740481C1C}">
                                          <a14:useLocalDpi xmlns:a14="http://schemas.microsoft.com/office/drawing/2010/main" val="0"/>
                                        </a:ext>
                                      </a:extLst>
                                    </a:blip>
                                    <a:srcRect/>
                                    <a:stretch>
                                      <a:fillRect/>
                                    </a:stretch>
                                  </pic:blipFill>
                                  <pic:spPr bwMode="auto">
                                    <a:xfrm>
                                      <a:off x="0" y="0"/>
                                      <a:ext cx="5660390" cy="3193415"/>
                                    </a:xfrm>
                                    <a:prstGeom prst="rect">
                                      <a:avLst/>
                                    </a:prstGeom>
                                    <a:noFill/>
                                    <a:ln>
                                      <a:noFill/>
                                    </a:ln>
                                  </pic:spPr>
                                </pic:pic>
                              </a:graphicData>
                            </a:graphic>
                          </wp:inline>
                        </w:drawing>
                      </w:r>
                    </w:p>
                    <w:p w14:paraId="752518A1" w14:textId="77777777" w:rsidR="00044AEB" w:rsidRDefault="00044AEB" w:rsidP="00935D70">
                      <w:pPr>
                        <w:rPr>
                          <w:rFonts w:ascii="Times New Roman" w:hAnsi="Times New Roman"/>
                          <w:sz w:val="24"/>
                          <w:szCs w:val="24"/>
                        </w:rPr>
                      </w:pPr>
                    </w:p>
                  </w:txbxContent>
                </v:textbox>
                <w10:wrap type="topAndBottom" anchorx="page"/>
              </v:rect>
            </w:pict>
          </mc:Fallback>
        </mc:AlternateContent>
      </w:r>
    </w:p>
    <w:p w14:paraId="42C0ACA9" w14:textId="77777777" w:rsidR="00935D70" w:rsidRPr="00935D70" w:rsidRDefault="00935D70" w:rsidP="00935D70">
      <w:pPr>
        <w:kinsoku w:val="0"/>
        <w:overflowPunct w:val="0"/>
        <w:autoSpaceDE w:val="0"/>
        <w:autoSpaceDN w:val="0"/>
        <w:adjustRightInd w:val="0"/>
        <w:spacing w:before="9"/>
        <w:rPr>
          <w:rFonts w:ascii="Arial" w:eastAsia="Times New Roman" w:hAnsi="Arial" w:cs="Arial"/>
          <w:sz w:val="16"/>
          <w:szCs w:val="16"/>
          <w:lang w:eastAsia="fr-FR"/>
        </w:rPr>
        <w:sectPr w:rsidR="00935D70" w:rsidRPr="00935D70" w:rsidSect="00713214">
          <w:pgSz w:w="11910" w:h="16840"/>
          <w:pgMar w:top="1260" w:right="440" w:bottom="1080" w:left="560" w:header="0" w:footer="621" w:gutter="0"/>
          <w:cols w:space="720"/>
          <w:noEndnote/>
          <w:docGrid w:linePitch="299"/>
        </w:sectPr>
      </w:pPr>
    </w:p>
    <w:p w14:paraId="74ACB585" w14:textId="77777777" w:rsidR="00912D5A" w:rsidRDefault="00912D5A" w:rsidP="00935D70">
      <w:pPr>
        <w:kinsoku w:val="0"/>
        <w:overflowPunct w:val="0"/>
        <w:autoSpaceDE w:val="0"/>
        <w:autoSpaceDN w:val="0"/>
        <w:adjustRightInd w:val="0"/>
        <w:spacing w:before="67"/>
        <w:ind w:left="794"/>
        <w:outlineLvl w:val="4"/>
        <w:rPr>
          <w:rFonts w:ascii="Arial" w:eastAsia="Times New Roman" w:hAnsi="Arial" w:cs="Arial"/>
          <w:b/>
          <w:bCs/>
          <w:sz w:val="24"/>
          <w:szCs w:val="24"/>
          <w:u w:val="thick" w:color="000000"/>
          <w:lang w:eastAsia="fr-FR"/>
        </w:rPr>
      </w:pPr>
    </w:p>
    <w:p w14:paraId="20BC9F43" w14:textId="77777777" w:rsidR="00912D5A" w:rsidRDefault="00912D5A" w:rsidP="00935D70">
      <w:pPr>
        <w:kinsoku w:val="0"/>
        <w:overflowPunct w:val="0"/>
        <w:autoSpaceDE w:val="0"/>
        <w:autoSpaceDN w:val="0"/>
        <w:adjustRightInd w:val="0"/>
        <w:spacing w:before="67"/>
        <w:ind w:left="794"/>
        <w:outlineLvl w:val="4"/>
        <w:rPr>
          <w:rFonts w:ascii="Arial" w:eastAsia="Times New Roman" w:hAnsi="Arial" w:cs="Arial"/>
          <w:b/>
          <w:bCs/>
          <w:sz w:val="24"/>
          <w:szCs w:val="24"/>
          <w:u w:val="thick" w:color="000000"/>
          <w:lang w:eastAsia="fr-FR"/>
        </w:rPr>
      </w:pPr>
    </w:p>
    <w:p w14:paraId="7F368F33" w14:textId="77777777" w:rsidR="00935D70" w:rsidRPr="00935D70" w:rsidRDefault="00935D70" w:rsidP="00935D70">
      <w:pPr>
        <w:kinsoku w:val="0"/>
        <w:overflowPunct w:val="0"/>
        <w:autoSpaceDE w:val="0"/>
        <w:autoSpaceDN w:val="0"/>
        <w:adjustRightInd w:val="0"/>
        <w:spacing w:before="67"/>
        <w:ind w:left="794"/>
        <w:outlineLvl w:val="4"/>
        <w:rPr>
          <w:rFonts w:ascii="Arial" w:eastAsia="Times New Roman" w:hAnsi="Arial" w:cs="Arial"/>
          <w:b/>
          <w:bCs/>
          <w:sz w:val="24"/>
          <w:szCs w:val="24"/>
          <w:lang w:eastAsia="fr-FR"/>
        </w:rPr>
      </w:pPr>
      <w:r w:rsidRPr="00935D70">
        <w:rPr>
          <w:rFonts w:ascii="Arial" w:eastAsia="Times New Roman" w:hAnsi="Arial" w:cs="Arial"/>
          <w:b/>
          <w:bCs/>
          <w:sz w:val="24"/>
          <w:szCs w:val="24"/>
          <w:u w:val="thick" w:color="000000"/>
          <w:lang w:eastAsia="fr-FR"/>
        </w:rPr>
        <w:t>Le certificat d’immatriculation</w:t>
      </w:r>
    </w:p>
    <w:p w14:paraId="6B208AC4" w14:textId="77777777" w:rsidR="00935D70" w:rsidRPr="00935D70" w:rsidRDefault="00935D70" w:rsidP="00935D70">
      <w:pPr>
        <w:kinsoku w:val="0"/>
        <w:overflowPunct w:val="0"/>
        <w:autoSpaceDE w:val="0"/>
        <w:autoSpaceDN w:val="0"/>
        <w:adjustRightInd w:val="0"/>
        <w:spacing w:before="9"/>
        <w:rPr>
          <w:rFonts w:ascii="Arial" w:eastAsia="Times New Roman" w:hAnsi="Arial" w:cs="Arial"/>
          <w:b/>
          <w:bCs/>
          <w:sz w:val="27"/>
          <w:szCs w:val="27"/>
          <w:lang w:eastAsia="fr-FR"/>
        </w:rPr>
      </w:pPr>
      <w:r w:rsidRPr="00935D70">
        <w:rPr>
          <w:rFonts w:ascii="Arial" w:eastAsia="Times New Roman" w:hAnsi="Arial" w:cs="Arial"/>
          <w:noProof/>
          <w:sz w:val="24"/>
          <w:szCs w:val="24"/>
          <w:lang w:eastAsia="fr-FR"/>
        </w:rPr>
        <mc:AlternateContent>
          <mc:Choice Requires="wps">
            <w:drawing>
              <wp:anchor distT="0" distB="0" distL="0" distR="0" simplePos="0" relativeHeight="252067840" behindDoc="0" locked="0" layoutInCell="0" allowOverlap="1" wp14:anchorId="073C23C6" wp14:editId="29350A6B">
                <wp:simplePos x="0" y="0"/>
                <wp:positionH relativeFrom="page">
                  <wp:posOffset>429260</wp:posOffset>
                </wp:positionH>
                <wp:positionV relativeFrom="paragraph">
                  <wp:posOffset>227965</wp:posOffset>
                </wp:positionV>
                <wp:extent cx="3365500" cy="7175500"/>
                <wp:effectExtent l="635" t="1270" r="0" b="0"/>
                <wp:wrapTopAndBottom/>
                <wp:docPr id="847" name="Rectangle 8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65500" cy="7175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E02B35" w14:textId="77777777" w:rsidR="00044AEB" w:rsidRDefault="00044AEB" w:rsidP="00935D70">
                            <w:pPr>
                              <w:widowControl/>
                              <w:spacing w:line="11300" w:lineRule="atLeast"/>
                              <w:rPr>
                                <w:rFonts w:ascii="Times New Roman" w:hAnsi="Times New Roman"/>
                                <w:sz w:val="24"/>
                                <w:szCs w:val="24"/>
                              </w:rPr>
                            </w:pPr>
                            <w:r>
                              <w:rPr>
                                <w:rFonts w:ascii="Times New Roman" w:hAnsi="Times New Roman"/>
                                <w:b/>
                                <w:bCs/>
                                <w:noProof/>
                                <w:lang w:eastAsia="fr-FR"/>
                              </w:rPr>
                              <w:drawing>
                                <wp:inline distT="0" distB="0" distL="0" distR="0" wp14:anchorId="765C8126" wp14:editId="55D37D66">
                                  <wp:extent cx="3367405" cy="7169785"/>
                                  <wp:effectExtent l="0" t="0" r="4445" b="0"/>
                                  <wp:docPr id="846" name="Imag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67405" cy="7169785"/>
                                          </a:xfrm>
                                          <a:prstGeom prst="rect">
                                            <a:avLst/>
                                          </a:prstGeom>
                                          <a:noFill/>
                                          <a:ln>
                                            <a:noFill/>
                                          </a:ln>
                                        </pic:spPr>
                                      </pic:pic>
                                    </a:graphicData>
                                  </a:graphic>
                                </wp:inline>
                              </w:drawing>
                            </w:r>
                          </w:p>
                          <w:p w14:paraId="7EE65FAD" w14:textId="77777777" w:rsidR="00044AEB" w:rsidRDefault="00044AEB" w:rsidP="00935D70">
                            <w:pPr>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3C23C6" id="Rectangle 847" o:spid="_x0000_s1057" style="position:absolute;margin-left:33.8pt;margin-top:17.95pt;width:265pt;height:565pt;z-index:252067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" o:allowincell="f" filled="f" stroked="f">
                <v:textbox inset="0,0,0,0">
                  <w:txbxContent>
                    <w:p w14:paraId="3CE02B35" w14:textId="77777777" w:rsidR="00044AEB" w:rsidRDefault="00044AEB" w:rsidP="00935D70">
                      <w:pPr>
                        <w:widowControl/>
                        <w:spacing w:line="11300" w:lineRule="atLeast"/>
                        <w:rPr>
                          <w:rFonts w:ascii="Times New Roman" w:hAnsi="Times New Roman"/>
                          <w:sz w:val="24"/>
                          <w:szCs w:val="24"/>
                        </w:rPr>
                      </w:pPr>
                      <w:r>
                        <w:rPr>
                          <w:rFonts w:ascii="Times New Roman" w:hAnsi="Times New Roman"/>
                          <w:b/>
                          <w:bCs/>
                          <w:noProof/>
                          <w:lang w:eastAsia="fr-FR"/>
                        </w:rPr>
                        <w:drawing>
                          <wp:inline distT="0" distB="0" distL="0" distR="0" wp14:anchorId="765C8126" wp14:editId="55D37D66">
                            <wp:extent cx="3367405" cy="7169785"/>
                            <wp:effectExtent l="0" t="0" r="4445" b="0"/>
                            <wp:docPr id="846" name="Imag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67405" cy="7169785"/>
                                    </a:xfrm>
                                    <a:prstGeom prst="rect">
                                      <a:avLst/>
                                    </a:prstGeom>
                                    <a:noFill/>
                                    <a:ln>
                                      <a:noFill/>
                                    </a:ln>
                                  </pic:spPr>
                                </pic:pic>
                              </a:graphicData>
                            </a:graphic>
                          </wp:inline>
                        </w:drawing>
                      </w:r>
                    </w:p>
                    <w:p w14:paraId="7EE65FAD" w14:textId="77777777" w:rsidR="00044AEB" w:rsidRDefault="00044AEB" w:rsidP="00935D70">
                      <w:pPr>
                        <w:rPr>
                          <w:rFonts w:ascii="Times New Roman" w:hAnsi="Times New Roman"/>
                          <w:sz w:val="24"/>
                          <w:szCs w:val="24"/>
                        </w:rPr>
                      </w:pPr>
                    </w:p>
                  </w:txbxContent>
                </v:textbox>
                <w10:wrap type="topAndBottom" anchorx="page"/>
              </v:rect>
            </w:pict>
          </mc:Fallback>
        </mc:AlternateContent>
      </w:r>
      <w:r w:rsidRPr="00935D70">
        <w:rPr>
          <w:rFonts w:ascii="Arial" w:eastAsia="Times New Roman" w:hAnsi="Arial" w:cs="Arial"/>
          <w:noProof/>
          <w:sz w:val="24"/>
          <w:szCs w:val="24"/>
          <w:lang w:eastAsia="fr-FR"/>
        </w:rPr>
        <mc:AlternateContent>
          <mc:Choice Requires="wps">
            <w:drawing>
              <wp:anchor distT="0" distB="0" distL="0" distR="0" simplePos="0" relativeHeight="252068864" behindDoc="0" locked="0" layoutInCell="0" allowOverlap="1" wp14:anchorId="72DD7A24" wp14:editId="35A3BE06">
                <wp:simplePos x="0" y="0"/>
                <wp:positionH relativeFrom="page">
                  <wp:posOffset>3948430</wp:posOffset>
                </wp:positionH>
                <wp:positionV relativeFrom="paragraph">
                  <wp:posOffset>227965</wp:posOffset>
                </wp:positionV>
                <wp:extent cx="3124200" cy="7239000"/>
                <wp:effectExtent l="0" t="1270" r="4445" b="0"/>
                <wp:wrapTopAndBottom/>
                <wp:docPr id="845" name="Rectangle 8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200" cy="7239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BE12FD" w14:textId="77777777" w:rsidR="00044AEB" w:rsidRDefault="00044AEB" w:rsidP="00935D70">
                            <w:pPr>
                              <w:widowControl/>
                              <w:spacing w:line="11400" w:lineRule="atLeast"/>
                              <w:rPr>
                                <w:rFonts w:ascii="Times New Roman" w:hAnsi="Times New Roman"/>
                                <w:sz w:val="24"/>
                                <w:szCs w:val="24"/>
                              </w:rPr>
                            </w:pPr>
                            <w:r>
                              <w:rPr>
                                <w:rFonts w:ascii="Times New Roman" w:hAnsi="Times New Roman"/>
                                <w:b/>
                                <w:bCs/>
                                <w:noProof/>
                                <w:lang w:eastAsia="fr-FR"/>
                              </w:rPr>
                              <w:drawing>
                                <wp:inline distT="0" distB="0" distL="0" distR="0" wp14:anchorId="2D7E8FCB" wp14:editId="6B5F1B23">
                                  <wp:extent cx="3091815" cy="7169785"/>
                                  <wp:effectExtent l="0" t="0" r="0" b="0"/>
                                  <wp:docPr id="844" name="Imag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91815" cy="7169785"/>
                                          </a:xfrm>
                                          <a:prstGeom prst="rect">
                                            <a:avLst/>
                                          </a:prstGeom>
                                          <a:noFill/>
                                          <a:ln>
                                            <a:noFill/>
                                          </a:ln>
                                        </pic:spPr>
                                      </pic:pic>
                                    </a:graphicData>
                                  </a:graphic>
                                </wp:inline>
                              </w:drawing>
                            </w:r>
                          </w:p>
                          <w:p w14:paraId="1AEB61C2" w14:textId="77777777" w:rsidR="00044AEB" w:rsidRDefault="00044AEB" w:rsidP="00935D70">
                            <w:pPr>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DD7A24" id="Rectangle 845" o:spid="_x0000_s1058" style="position:absolute;margin-left:310.9pt;margin-top:17.95pt;width:246pt;height:570pt;z-index:252068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" o:allowincell="f" filled="f" stroked="f">
                <v:textbox inset="0,0,0,0">
                  <w:txbxContent>
                    <w:p w14:paraId="54BE12FD" w14:textId="77777777" w:rsidR="00044AEB" w:rsidRDefault="00044AEB" w:rsidP="00935D70">
                      <w:pPr>
                        <w:widowControl/>
                        <w:spacing w:line="11400" w:lineRule="atLeast"/>
                        <w:rPr>
                          <w:rFonts w:ascii="Times New Roman" w:hAnsi="Times New Roman"/>
                          <w:sz w:val="24"/>
                          <w:szCs w:val="24"/>
                        </w:rPr>
                      </w:pPr>
                      <w:r>
                        <w:rPr>
                          <w:rFonts w:ascii="Times New Roman" w:hAnsi="Times New Roman"/>
                          <w:b/>
                          <w:bCs/>
                          <w:noProof/>
                          <w:lang w:eastAsia="fr-FR"/>
                        </w:rPr>
                        <w:drawing>
                          <wp:inline distT="0" distB="0" distL="0" distR="0" wp14:anchorId="2D7E8FCB" wp14:editId="6B5F1B23">
                            <wp:extent cx="3091815" cy="7169785"/>
                            <wp:effectExtent l="0" t="0" r="0" b="0"/>
                            <wp:docPr id="844" name="Imag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91815" cy="7169785"/>
                                    </a:xfrm>
                                    <a:prstGeom prst="rect">
                                      <a:avLst/>
                                    </a:prstGeom>
                                    <a:noFill/>
                                    <a:ln>
                                      <a:noFill/>
                                    </a:ln>
                                  </pic:spPr>
                                </pic:pic>
                              </a:graphicData>
                            </a:graphic>
                          </wp:inline>
                        </w:drawing>
                      </w:r>
                    </w:p>
                    <w:p w14:paraId="1AEB61C2" w14:textId="77777777" w:rsidR="00044AEB" w:rsidRDefault="00044AEB" w:rsidP="00935D70">
                      <w:pPr>
                        <w:rPr>
                          <w:rFonts w:ascii="Times New Roman" w:hAnsi="Times New Roman"/>
                          <w:sz w:val="24"/>
                          <w:szCs w:val="24"/>
                        </w:rPr>
                      </w:pPr>
                    </w:p>
                  </w:txbxContent>
                </v:textbox>
                <w10:wrap type="topAndBottom" anchorx="page"/>
              </v:rect>
            </w:pict>
          </mc:Fallback>
        </mc:AlternateContent>
      </w:r>
    </w:p>
    <w:p w14:paraId="5A786921" w14:textId="77777777" w:rsidR="00935D70" w:rsidRPr="00935D70" w:rsidRDefault="00935D70" w:rsidP="00935D70">
      <w:pPr>
        <w:kinsoku w:val="0"/>
        <w:overflowPunct w:val="0"/>
        <w:autoSpaceDE w:val="0"/>
        <w:autoSpaceDN w:val="0"/>
        <w:adjustRightInd w:val="0"/>
        <w:spacing w:before="9"/>
        <w:rPr>
          <w:rFonts w:ascii="Arial" w:eastAsia="Times New Roman" w:hAnsi="Arial" w:cs="Arial"/>
          <w:b/>
          <w:bCs/>
          <w:sz w:val="27"/>
          <w:szCs w:val="27"/>
          <w:lang w:eastAsia="fr-FR"/>
        </w:rPr>
        <w:sectPr w:rsidR="00935D70" w:rsidRPr="00935D70" w:rsidSect="00713214">
          <w:pgSz w:w="11910" w:h="16840"/>
          <w:pgMar w:top="620" w:right="440" w:bottom="1080" w:left="560" w:header="0" w:footer="621" w:gutter="0"/>
          <w:cols w:space="720"/>
          <w:noEndnote/>
          <w:docGrid w:linePitch="299"/>
        </w:sectPr>
      </w:pPr>
    </w:p>
    <w:p w14:paraId="5865EE6E" w14:textId="77777777" w:rsidR="002237E1" w:rsidRDefault="002237E1" w:rsidP="00935D70">
      <w:pPr>
        <w:kinsoku w:val="0"/>
        <w:overflowPunct w:val="0"/>
        <w:autoSpaceDE w:val="0"/>
        <w:autoSpaceDN w:val="0"/>
        <w:adjustRightInd w:val="0"/>
        <w:spacing w:before="64"/>
        <w:ind w:left="3393"/>
        <w:rPr>
          <w:rFonts w:ascii="Arial" w:eastAsia="Times New Roman" w:hAnsi="Arial" w:cs="Arial"/>
          <w:b/>
          <w:bCs/>
          <w:i/>
          <w:iCs/>
          <w:sz w:val="32"/>
          <w:szCs w:val="32"/>
          <w:shd w:val="clear" w:color="auto" w:fill="D2D2D2"/>
          <w:lang w:eastAsia="fr-FR"/>
        </w:rPr>
      </w:pPr>
    </w:p>
    <w:p w14:paraId="5978CAD3" w14:textId="77777777" w:rsidR="00935D70" w:rsidRPr="00935D70" w:rsidRDefault="00935D70" w:rsidP="00935D70">
      <w:pPr>
        <w:kinsoku w:val="0"/>
        <w:overflowPunct w:val="0"/>
        <w:autoSpaceDE w:val="0"/>
        <w:autoSpaceDN w:val="0"/>
        <w:adjustRightInd w:val="0"/>
        <w:spacing w:before="64"/>
        <w:ind w:left="3393"/>
        <w:rPr>
          <w:rFonts w:ascii="Arial" w:eastAsia="Times New Roman" w:hAnsi="Arial" w:cs="Arial"/>
          <w:b/>
          <w:bCs/>
          <w:i/>
          <w:iCs/>
          <w:sz w:val="32"/>
          <w:szCs w:val="32"/>
          <w:lang w:eastAsia="fr-FR"/>
        </w:rPr>
      </w:pPr>
      <w:r w:rsidRPr="00935D70">
        <w:rPr>
          <w:rFonts w:ascii="Arial" w:eastAsia="Times New Roman" w:hAnsi="Arial" w:cs="Arial"/>
          <w:b/>
          <w:bCs/>
          <w:i/>
          <w:iCs/>
          <w:sz w:val="32"/>
          <w:szCs w:val="32"/>
          <w:shd w:val="clear" w:color="auto" w:fill="D2D2D2"/>
          <w:lang w:eastAsia="fr-FR"/>
        </w:rPr>
        <w:t>B1) Réception du véhicule</w:t>
      </w:r>
    </w:p>
    <w:p w14:paraId="0A09EAD4" w14:textId="77777777" w:rsidR="00935D70" w:rsidRPr="00935D70" w:rsidRDefault="00935D70" w:rsidP="00935D70">
      <w:pPr>
        <w:kinsoku w:val="0"/>
        <w:overflowPunct w:val="0"/>
        <w:autoSpaceDE w:val="0"/>
        <w:autoSpaceDN w:val="0"/>
        <w:adjustRightInd w:val="0"/>
        <w:spacing w:before="281"/>
        <w:ind w:left="433"/>
        <w:rPr>
          <w:rFonts w:ascii="Arial" w:eastAsia="Times New Roman" w:hAnsi="Arial" w:cs="Arial"/>
          <w:sz w:val="24"/>
          <w:szCs w:val="24"/>
          <w:lang w:eastAsia="fr-FR"/>
        </w:rPr>
      </w:pPr>
      <w:r w:rsidRPr="00935D70">
        <w:rPr>
          <w:rFonts w:ascii="Arial" w:eastAsia="Times New Roman" w:hAnsi="Arial" w:cs="Arial"/>
          <w:noProof/>
          <w:sz w:val="24"/>
          <w:szCs w:val="24"/>
          <w:lang w:eastAsia="fr-FR"/>
        </w:rPr>
        <mc:AlternateContent>
          <mc:Choice Requires="wpg">
            <w:drawing>
              <wp:anchor distT="0" distB="0" distL="114300" distR="114300" simplePos="0" relativeHeight="252069888" behindDoc="1" locked="0" layoutInCell="0" allowOverlap="1" wp14:anchorId="65BDCB43" wp14:editId="3D2BB670">
                <wp:simplePos x="0" y="0"/>
                <wp:positionH relativeFrom="page">
                  <wp:posOffset>808990</wp:posOffset>
                </wp:positionH>
                <wp:positionV relativeFrom="paragraph">
                  <wp:posOffset>554355</wp:posOffset>
                </wp:positionV>
                <wp:extent cx="6112510" cy="1988185"/>
                <wp:effectExtent l="0" t="0" r="0" b="8890"/>
                <wp:wrapNone/>
                <wp:docPr id="836" name="Groupe 8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12510" cy="1988185"/>
                          <a:chOff x="1274" y="873"/>
                          <a:chExt cx="9626" cy="3131"/>
                        </a:xfrm>
                      </wpg:grpSpPr>
                      <pic:pic xmlns:pic="http://schemas.openxmlformats.org/drawingml/2006/picture">
                        <pic:nvPicPr>
                          <pic:cNvPr id="837" name="Picture 27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274" y="873"/>
                            <a:ext cx="9620" cy="3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838" name="Group 277"/>
                        <wpg:cNvGrpSpPr>
                          <a:grpSpLocks/>
                        </wpg:cNvGrpSpPr>
                        <wpg:grpSpPr bwMode="auto">
                          <a:xfrm>
                            <a:off x="6728" y="2869"/>
                            <a:ext cx="3947" cy="881"/>
                            <a:chOff x="6728" y="2869"/>
                            <a:chExt cx="3947" cy="881"/>
                          </a:xfrm>
                        </wpg:grpSpPr>
                        <wps:wsp>
                          <wps:cNvPr id="839" name="Freeform 278"/>
                          <wps:cNvSpPr>
                            <a:spLocks/>
                          </wps:cNvSpPr>
                          <wps:spPr bwMode="auto">
                            <a:xfrm>
                              <a:off x="6728" y="2869"/>
                              <a:ext cx="3947" cy="881"/>
                            </a:xfrm>
                            <a:custGeom>
                              <a:avLst/>
                              <a:gdLst>
                                <a:gd name="T0" fmla="*/ 0 w 3947"/>
                                <a:gd name="T1" fmla="*/ 0 h 881"/>
                                <a:gd name="T2" fmla="*/ 3944 w 3947"/>
                                <a:gd name="T3" fmla="*/ 0 h 881"/>
                              </a:gdLst>
                              <a:ahLst/>
                              <a:cxnLst>
                                <a:cxn ang="0">
                                  <a:pos x="T0" y="T1"/>
                                </a:cxn>
                                <a:cxn ang="0">
                                  <a:pos x="T2" y="T3"/>
                                </a:cxn>
                              </a:cxnLst>
                              <a:rect l="0" t="0" r="r" b="b"/>
                              <a:pathLst>
                                <a:path w="3947" h="881">
                                  <a:moveTo>
                                    <a:pt x="0" y="0"/>
                                  </a:moveTo>
                                  <a:lnTo>
                                    <a:pt x="3944" y="0"/>
                                  </a:lnTo>
                                </a:path>
                              </a:pathLst>
                            </a:custGeom>
                            <a:noFill/>
                            <a:ln w="98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0" name="Freeform 279"/>
                          <wps:cNvSpPr>
                            <a:spLocks/>
                          </wps:cNvSpPr>
                          <wps:spPr bwMode="auto">
                            <a:xfrm>
                              <a:off x="6728" y="2869"/>
                              <a:ext cx="3947" cy="881"/>
                            </a:xfrm>
                            <a:custGeom>
                              <a:avLst/>
                              <a:gdLst>
                                <a:gd name="T0" fmla="*/ 0 w 3947"/>
                                <a:gd name="T1" fmla="*/ 439 h 881"/>
                                <a:gd name="T2" fmla="*/ 3944 w 3947"/>
                                <a:gd name="T3" fmla="*/ 439 h 881"/>
                              </a:gdLst>
                              <a:ahLst/>
                              <a:cxnLst>
                                <a:cxn ang="0">
                                  <a:pos x="T0" y="T1"/>
                                </a:cxn>
                                <a:cxn ang="0">
                                  <a:pos x="T2" y="T3"/>
                                </a:cxn>
                              </a:cxnLst>
                              <a:rect l="0" t="0" r="r" b="b"/>
                              <a:pathLst>
                                <a:path w="3947" h="881">
                                  <a:moveTo>
                                    <a:pt x="0" y="439"/>
                                  </a:moveTo>
                                  <a:lnTo>
                                    <a:pt x="3944" y="439"/>
                                  </a:lnTo>
                                </a:path>
                              </a:pathLst>
                            </a:custGeom>
                            <a:noFill/>
                            <a:ln w="98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1" name="Freeform 280"/>
                          <wps:cNvSpPr>
                            <a:spLocks/>
                          </wps:cNvSpPr>
                          <wps:spPr bwMode="auto">
                            <a:xfrm>
                              <a:off x="6728" y="2869"/>
                              <a:ext cx="3947" cy="881"/>
                            </a:xfrm>
                            <a:custGeom>
                              <a:avLst/>
                              <a:gdLst>
                                <a:gd name="T0" fmla="*/ 0 w 3947"/>
                                <a:gd name="T1" fmla="*/ 880 h 881"/>
                                <a:gd name="T2" fmla="*/ 3946 w 3947"/>
                                <a:gd name="T3" fmla="*/ 880 h 881"/>
                              </a:gdLst>
                              <a:ahLst/>
                              <a:cxnLst>
                                <a:cxn ang="0">
                                  <a:pos x="T0" y="T1"/>
                                </a:cxn>
                                <a:cxn ang="0">
                                  <a:pos x="T2" y="T3"/>
                                </a:cxn>
                              </a:cxnLst>
                              <a:rect l="0" t="0" r="r" b="b"/>
                              <a:pathLst>
                                <a:path w="3947" h="881">
                                  <a:moveTo>
                                    <a:pt x="0" y="880"/>
                                  </a:moveTo>
                                  <a:lnTo>
                                    <a:pt x="3946" y="880"/>
                                  </a:lnTo>
                                </a:path>
                              </a:pathLst>
                            </a:custGeom>
                            <a:noFill/>
                            <a:ln w="989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842" name="Text Box 281"/>
                        <wps:cNvSpPr txBox="1">
                          <a:spLocks noChangeArrowheads="1"/>
                        </wps:cNvSpPr>
                        <wps:spPr bwMode="auto">
                          <a:xfrm>
                            <a:off x="1431" y="992"/>
                            <a:ext cx="4076" cy="1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ABC96E" w14:textId="77777777" w:rsidR="00044AEB" w:rsidRDefault="00044AEB" w:rsidP="00935D70">
                              <w:pPr>
                                <w:pStyle w:val="Corpsdetexte"/>
                                <w:kinsoku w:val="0"/>
                                <w:overflowPunct w:val="0"/>
                                <w:rPr>
                                  <w:rFonts w:ascii="Century" w:hAnsi="Century" w:cs="Century"/>
                                  <w:b/>
                                  <w:bCs/>
                                </w:rPr>
                              </w:pPr>
                              <w:r>
                                <w:rPr>
                                  <w:rFonts w:ascii="Century" w:hAnsi="Century" w:cs="Century"/>
                                  <w:b/>
                                  <w:bCs/>
                                </w:rPr>
                                <w:t>RENAULT TRUCKS</w:t>
                              </w:r>
                            </w:p>
                            <w:p w14:paraId="375B667D" w14:textId="77777777" w:rsidR="00044AEB" w:rsidRDefault="00044AEB" w:rsidP="00935D70">
                              <w:pPr>
                                <w:pStyle w:val="Corpsdetexte"/>
                                <w:kinsoku w:val="0"/>
                                <w:overflowPunct w:val="0"/>
                                <w:spacing w:before="244"/>
                                <w:rPr>
                                  <w:rFonts w:ascii="Century" w:hAnsi="Century" w:cs="Century"/>
                                  <w:b/>
                                  <w:bCs/>
                                </w:rPr>
                              </w:pPr>
                              <w:r>
                                <w:rPr>
                                  <w:rFonts w:ascii="Century" w:hAnsi="Century" w:cs="Century"/>
                                  <w:b/>
                                  <w:bCs/>
                                </w:rPr>
                                <w:t>40, BOULEVARD JULES DURAND</w:t>
                              </w:r>
                            </w:p>
                            <w:p w14:paraId="4877A80B" w14:textId="77777777" w:rsidR="00044AEB" w:rsidRDefault="00044AEB" w:rsidP="00935D70">
                              <w:pPr>
                                <w:pStyle w:val="Corpsdetexte"/>
                                <w:kinsoku w:val="0"/>
                                <w:overflowPunct w:val="0"/>
                                <w:spacing w:before="242"/>
                                <w:rPr>
                                  <w:rFonts w:ascii="Century" w:hAnsi="Century" w:cs="Century"/>
                                  <w:b/>
                                  <w:bCs/>
                                </w:rPr>
                              </w:pPr>
                              <w:r>
                                <w:rPr>
                                  <w:rFonts w:ascii="Century" w:hAnsi="Century" w:cs="Century"/>
                                  <w:b/>
                                  <w:bCs/>
                                </w:rPr>
                                <w:t>76000 ROUEN</w:t>
                              </w:r>
                            </w:p>
                            <w:p w14:paraId="317697A5" w14:textId="77777777" w:rsidR="00044AEB" w:rsidRDefault="00044AEB" w:rsidP="00935D70">
                              <w:pPr>
                                <w:pStyle w:val="Corpsdetexte"/>
                                <w:kinsoku w:val="0"/>
                                <w:overflowPunct w:val="0"/>
                                <w:spacing w:before="242"/>
                                <w:rPr>
                                  <w:rFonts w:ascii="Century" w:hAnsi="Century" w:cs="Century"/>
                                  <w:b/>
                                  <w:bCs/>
                                </w:rPr>
                              </w:pPr>
                              <w:r>
                                <w:rPr>
                                  <w:rFonts w:ascii="Century" w:hAnsi="Century" w:cs="Century"/>
                                  <w:b/>
                                  <w:bCs/>
                                </w:rPr>
                                <w:t>TEL : 02.35.11.22.33</w:t>
                              </w:r>
                            </w:p>
                          </w:txbxContent>
                        </wps:txbx>
                        <wps:bodyPr rot="0" vert="horz" wrap="square" lIns="0" tIns="0" rIns="0" bIns="0" anchor="t" anchorCtr="0" upright="1">
                          <a:noAutofit/>
                        </wps:bodyPr>
                      </wps:wsp>
                      <wps:wsp>
                        <wps:cNvPr id="843" name="Text Box 282"/>
                        <wps:cNvSpPr txBox="1">
                          <a:spLocks noChangeArrowheads="1"/>
                        </wps:cNvSpPr>
                        <wps:spPr bwMode="auto">
                          <a:xfrm>
                            <a:off x="6729" y="959"/>
                            <a:ext cx="2495" cy="14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E178D4" w14:textId="77777777" w:rsidR="00044AEB" w:rsidRDefault="00044AEB" w:rsidP="00935D70">
                              <w:pPr>
                                <w:pStyle w:val="Corpsdetexte"/>
                                <w:kinsoku w:val="0"/>
                                <w:overflowPunct w:val="0"/>
                                <w:rPr>
                                  <w:rFonts w:ascii="Century" w:hAnsi="Century" w:cs="Century"/>
                                  <w:sz w:val="28"/>
                                  <w:szCs w:val="28"/>
                                </w:rPr>
                              </w:pPr>
                              <w:r>
                                <w:rPr>
                                  <w:rFonts w:ascii="Century" w:hAnsi="Century" w:cs="Century"/>
                                  <w:sz w:val="28"/>
                                  <w:szCs w:val="28"/>
                                </w:rPr>
                                <w:t>N° OR : 000326168</w:t>
                              </w:r>
                            </w:p>
                            <w:p w14:paraId="1CE52D91" w14:textId="77777777" w:rsidR="00044AEB" w:rsidRDefault="00044AEB" w:rsidP="00935D70">
                              <w:pPr>
                                <w:pStyle w:val="Corpsdetexte"/>
                                <w:kinsoku w:val="0"/>
                                <w:overflowPunct w:val="0"/>
                                <w:spacing w:before="7" w:line="530" w:lineRule="atLeast"/>
                                <w:ind w:right="155"/>
                                <w:rPr>
                                  <w:rFonts w:ascii="Century" w:hAnsi="Century" w:cs="Century"/>
                                </w:rPr>
                              </w:pPr>
                              <w:r>
                                <w:rPr>
                                  <w:rFonts w:ascii="Century" w:hAnsi="Century" w:cs="Century"/>
                                </w:rPr>
                                <w:t>Type OR : payant Identification client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BDCB43" id="Groupe 836" o:spid="_x0000_s1059" style="position:absolute;left:0;text-align:left;margin-left:63.7pt;margin-top:43.65pt;width:481.3pt;height:156.55pt;z-index:-251246592;mso-position-horizontal-relative:page;mso-position-vertical-relative:text" coordorigin="1274,873" coordsize="9626,3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" o:allowincell="f">
                <v:shape id="Picture 276" o:spid="_x0000_s1060" type="#_x0000_t75" style="position:absolute;left:1274;top:873;width:9620;height:31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">
                  <v:imagedata r:id="rId68" o:title=""/>
                </v:shape>
                <v:group id="Group 277" o:spid="_x0000_s1061" style="position:absolute;left:6728;top:2869;width:3947;height:881" coordorigin="6728,2869" coordsize="3947,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">
                  <v:shape id="Freeform 278" o:spid="_x0000_s1062" style="position:absolute;left:6728;top:2869;width:3947;height:881;visibility:visible;mso-wrap-style:square;v-text-anchor:top" coordsize="3947,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" path="m,l3944,e" filled="f" strokeweight=".27489mm">
                    <v:path arrowok="t" o:connecttype="custom" o:connectlocs="0,0;3944,0" o:connectangles="0,0"/>
                  </v:shape>
                  <v:shape id="Freeform 279" o:spid="_x0000_s1063" style="position:absolute;left:6728;top:2869;width:3947;height:881;visibility:visible;mso-wrap-style:square;v-text-anchor:top" coordsize="3947,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" path="m,439r3944,e" filled="f" strokeweight=".27489mm">
                    <v:path arrowok="t" o:connecttype="custom" o:connectlocs="0,439;3944,439" o:connectangles="0,0"/>
                  </v:shape>
                  <v:shape id="Freeform 280" o:spid="_x0000_s1064" style="position:absolute;left:6728;top:2869;width:3947;height:881;visibility:visible;mso-wrap-style:square;v-text-anchor:top" coordsize="3947,8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" path="m,880r3946,e" filled="f" strokeweight=".27489mm">
                    <v:path arrowok="t" o:connecttype="custom" o:connectlocs="0,880;3946,880" o:connectangles="0,0"/>
                  </v:shape>
                </v:group>
                <v:shape id="Text Box 281" o:spid="_x0000_s1065" type="#_x0000_t202" style="position:absolute;left:1431;top:992;width:4076;height:1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" filled="f" stroked="f">
                  <v:textbox inset="0,0,0,0">
                    <w:txbxContent>
                      <w:p w14:paraId="76ABC96E" w14:textId="77777777" w:rsidR="00044AEB" w:rsidRDefault="00044AEB" w:rsidP="00935D70">
                        <w:pPr>
                          <w:pStyle w:val="Corpsdetexte"/>
                          <w:kinsoku w:val="0"/>
                          <w:overflowPunct w:val="0"/>
                          <w:rPr>
                            <w:rFonts w:ascii="Century" w:hAnsi="Century" w:cs="Century"/>
                            <w:b/>
                            <w:bCs/>
                          </w:rPr>
                        </w:pPr>
                        <w:r>
                          <w:rPr>
                            <w:rFonts w:ascii="Century" w:hAnsi="Century" w:cs="Century"/>
                            <w:b/>
                            <w:bCs/>
                          </w:rPr>
                          <w:t>RENAULT TRUCKS</w:t>
                        </w:r>
                      </w:p>
                      <w:p w14:paraId="375B667D" w14:textId="77777777" w:rsidR="00044AEB" w:rsidRDefault="00044AEB" w:rsidP="00935D70">
                        <w:pPr>
                          <w:pStyle w:val="Corpsdetexte"/>
                          <w:kinsoku w:val="0"/>
                          <w:overflowPunct w:val="0"/>
                          <w:spacing w:before="244"/>
                          <w:rPr>
                            <w:rFonts w:ascii="Century" w:hAnsi="Century" w:cs="Century"/>
                            <w:b/>
                            <w:bCs/>
                          </w:rPr>
                        </w:pPr>
                        <w:r>
                          <w:rPr>
                            <w:rFonts w:ascii="Century" w:hAnsi="Century" w:cs="Century"/>
                            <w:b/>
                            <w:bCs/>
                          </w:rPr>
                          <w:t>40, BOULEVARD JULES DURAND</w:t>
                        </w:r>
                      </w:p>
                      <w:p w14:paraId="4877A80B" w14:textId="77777777" w:rsidR="00044AEB" w:rsidRDefault="00044AEB" w:rsidP="00935D70">
                        <w:pPr>
                          <w:pStyle w:val="Corpsdetexte"/>
                          <w:kinsoku w:val="0"/>
                          <w:overflowPunct w:val="0"/>
                          <w:spacing w:before="242"/>
                          <w:rPr>
                            <w:rFonts w:ascii="Century" w:hAnsi="Century" w:cs="Century"/>
                            <w:b/>
                            <w:bCs/>
                          </w:rPr>
                        </w:pPr>
                        <w:r>
                          <w:rPr>
                            <w:rFonts w:ascii="Century" w:hAnsi="Century" w:cs="Century"/>
                            <w:b/>
                            <w:bCs/>
                          </w:rPr>
                          <w:t>76000 ROUEN</w:t>
                        </w:r>
                      </w:p>
                      <w:p w14:paraId="317697A5" w14:textId="77777777" w:rsidR="00044AEB" w:rsidRDefault="00044AEB" w:rsidP="00935D70">
                        <w:pPr>
                          <w:pStyle w:val="Corpsdetexte"/>
                          <w:kinsoku w:val="0"/>
                          <w:overflowPunct w:val="0"/>
                          <w:spacing w:before="242"/>
                          <w:rPr>
                            <w:rFonts w:ascii="Century" w:hAnsi="Century" w:cs="Century"/>
                            <w:b/>
                            <w:bCs/>
                          </w:rPr>
                        </w:pPr>
                        <w:r>
                          <w:rPr>
                            <w:rFonts w:ascii="Century" w:hAnsi="Century" w:cs="Century"/>
                            <w:b/>
                            <w:bCs/>
                          </w:rPr>
                          <w:t>TEL : 02.35.11.22.33</w:t>
                        </w:r>
                      </w:p>
                    </w:txbxContent>
                  </v:textbox>
                </v:shape>
                <v:shape id="Text Box 282" o:spid="_x0000_s1066" type="#_x0000_t202" style="position:absolute;left:6729;top:959;width:2495;height:1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" filled="f" stroked="f">
                  <v:textbox inset="0,0,0,0">
                    <w:txbxContent>
                      <w:p w14:paraId="18E178D4" w14:textId="77777777" w:rsidR="00044AEB" w:rsidRDefault="00044AEB" w:rsidP="00935D70">
                        <w:pPr>
                          <w:pStyle w:val="Corpsdetexte"/>
                          <w:kinsoku w:val="0"/>
                          <w:overflowPunct w:val="0"/>
                          <w:rPr>
                            <w:rFonts w:ascii="Century" w:hAnsi="Century" w:cs="Century"/>
                            <w:sz w:val="28"/>
                            <w:szCs w:val="28"/>
                          </w:rPr>
                        </w:pPr>
                        <w:r>
                          <w:rPr>
                            <w:rFonts w:ascii="Century" w:hAnsi="Century" w:cs="Century"/>
                            <w:sz w:val="28"/>
                            <w:szCs w:val="28"/>
                          </w:rPr>
                          <w:t>N° OR : 000326168</w:t>
                        </w:r>
                      </w:p>
                      <w:p w14:paraId="1CE52D91" w14:textId="77777777" w:rsidR="00044AEB" w:rsidRDefault="00044AEB" w:rsidP="00935D70">
                        <w:pPr>
                          <w:pStyle w:val="Corpsdetexte"/>
                          <w:kinsoku w:val="0"/>
                          <w:overflowPunct w:val="0"/>
                          <w:spacing w:before="7" w:line="530" w:lineRule="atLeast"/>
                          <w:ind w:right="155"/>
                          <w:rPr>
                            <w:rFonts w:ascii="Century" w:hAnsi="Century" w:cs="Century"/>
                          </w:rPr>
                        </w:pPr>
                        <w:r>
                          <w:rPr>
                            <w:rFonts w:ascii="Century" w:hAnsi="Century" w:cs="Century"/>
                          </w:rPr>
                          <w:t>Type OR : payant Identification client :</w:t>
                        </w:r>
                      </w:p>
                    </w:txbxContent>
                  </v:textbox>
                </v:shape>
                <w10:wrap anchorx="page"/>
              </v:group>
            </w:pict>
          </mc:Fallback>
        </mc:AlternateContent>
      </w:r>
      <w:r w:rsidRPr="00935D70">
        <w:rPr>
          <w:rFonts w:ascii="Arial" w:eastAsia="Times New Roman" w:hAnsi="Arial" w:cs="Arial"/>
          <w:sz w:val="24"/>
          <w:szCs w:val="24"/>
          <w:lang w:eastAsia="fr-FR"/>
        </w:rPr>
        <w:t>B1.1) Compléter l’ordre de réparation suivant :</w:t>
      </w:r>
    </w:p>
    <w:p w14:paraId="39828941" w14:textId="77777777" w:rsidR="00935D70" w:rsidRPr="00935D70" w:rsidRDefault="00935D70" w:rsidP="00935D70">
      <w:pPr>
        <w:kinsoku w:val="0"/>
        <w:overflowPunct w:val="0"/>
        <w:autoSpaceDE w:val="0"/>
        <w:autoSpaceDN w:val="0"/>
        <w:adjustRightInd w:val="0"/>
        <w:rPr>
          <w:rFonts w:ascii="Arial" w:eastAsia="Times New Roman" w:hAnsi="Arial" w:cs="Arial"/>
          <w:sz w:val="26"/>
          <w:szCs w:val="26"/>
          <w:lang w:eastAsia="fr-FR"/>
        </w:rPr>
      </w:pPr>
    </w:p>
    <w:p w14:paraId="5FD84BF7" w14:textId="77777777" w:rsidR="00935D70" w:rsidRPr="00935D70" w:rsidRDefault="00935D70" w:rsidP="00935D70">
      <w:pPr>
        <w:kinsoku w:val="0"/>
        <w:overflowPunct w:val="0"/>
        <w:autoSpaceDE w:val="0"/>
        <w:autoSpaceDN w:val="0"/>
        <w:adjustRightInd w:val="0"/>
        <w:rPr>
          <w:rFonts w:ascii="Arial" w:eastAsia="Times New Roman" w:hAnsi="Arial" w:cs="Arial"/>
          <w:sz w:val="26"/>
          <w:szCs w:val="26"/>
          <w:lang w:eastAsia="fr-FR"/>
        </w:rPr>
      </w:pPr>
    </w:p>
    <w:p w14:paraId="07E73C45" w14:textId="77777777" w:rsidR="00935D70" w:rsidRPr="00935D70" w:rsidRDefault="00935D70" w:rsidP="00935D70">
      <w:pPr>
        <w:kinsoku w:val="0"/>
        <w:overflowPunct w:val="0"/>
        <w:autoSpaceDE w:val="0"/>
        <w:autoSpaceDN w:val="0"/>
        <w:adjustRightInd w:val="0"/>
        <w:rPr>
          <w:rFonts w:ascii="Arial" w:eastAsia="Times New Roman" w:hAnsi="Arial" w:cs="Arial"/>
          <w:sz w:val="26"/>
          <w:szCs w:val="26"/>
          <w:lang w:eastAsia="fr-FR"/>
        </w:rPr>
      </w:pPr>
    </w:p>
    <w:p w14:paraId="4CFFC801" w14:textId="77777777" w:rsidR="00935D70" w:rsidRPr="00935D70" w:rsidRDefault="00935D70" w:rsidP="00935D70">
      <w:pPr>
        <w:kinsoku w:val="0"/>
        <w:overflowPunct w:val="0"/>
        <w:autoSpaceDE w:val="0"/>
        <w:autoSpaceDN w:val="0"/>
        <w:adjustRightInd w:val="0"/>
        <w:rPr>
          <w:rFonts w:ascii="Arial" w:eastAsia="Times New Roman" w:hAnsi="Arial" w:cs="Arial"/>
          <w:sz w:val="26"/>
          <w:szCs w:val="26"/>
          <w:lang w:eastAsia="fr-FR"/>
        </w:rPr>
      </w:pPr>
    </w:p>
    <w:p w14:paraId="0BA8BD43" w14:textId="77777777" w:rsidR="00935D70" w:rsidRPr="00935D70" w:rsidRDefault="00935D70" w:rsidP="00935D70">
      <w:pPr>
        <w:kinsoku w:val="0"/>
        <w:overflowPunct w:val="0"/>
        <w:autoSpaceDE w:val="0"/>
        <w:autoSpaceDN w:val="0"/>
        <w:adjustRightInd w:val="0"/>
        <w:rPr>
          <w:rFonts w:ascii="Arial" w:eastAsia="Times New Roman" w:hAnsi="Arial" w:cs="Arial"/>
          <w:sz w:val="26"/>
          <w:szCs w:val="26"/>
          <w:lang w:eastAsia="fr-FR"/>
        </w:rPr>
      </w:pPr>
    </w:p>
    <w:p w14:paraId="63716038" w14:textId="77777777" w:rsidR="00935D70" w:rsidRPr="00935D70" w:rsidRDefault="00935D70" w:rsidP="00935D70">
      <w:pPr>
        <w:kinsoku w:val="0"/>
        <w:overflowPunct w:val="0"/>
        <w:autoSpaceDE w:val="0"/>
        <w:autoSpaceDN w:val="0"/>
        <w:adjustRightInd w:val="0"/>
        <w:rPr>
          <w:rFonts w:ascii="Arial" w:eastAsia="Times New Roman" w:hAnsi="Arial" w:cs="Arial"/>
          <w:sz w:val="26"/>
          <w:szCs w:val="26"/>
          <w:lang w:eastAsia="fr-FR"/>
        </w:rPr>
      </w:pPr>
    </w:p>
    <w:p w14:paraId="0F853CFB" w14:textId="77777777" w:rsidR="00935D70" w:rsidRPr="00935D70" w:rsidRDefault="00935D70" w:rsidP="00935D70">
      <w:pPr>
        <w:kinsoku w:val="0"/>
        <w:overflowPunct w:val="0"/>
        <w:autoSpaceDE w:val="0"/>
        <w:autoSpaceDN w:val="0"/>
        <w:adjustRightInd w:val="0"/>
        <w:rPr>
          <w:rFonts w:ascii="Arial" w:eastAsia="Times New Roman" w:hAnsi="Arial" w:cs="Arial"/>
          <w:sz w:val="26"/>
          <w:szCs w:val="26"/>
          <w:lang w:eastAsia="fr-FR"/>
        </w:rPr>
      </w:pPr>
    </w:p>
    <w:p w14:paraId="05812D99" w14:textId="77777777" w:rsidR="00935D70" w:rsidRPr="00935D70" w:rsidRDefault="00935D70" w:rsidP="00935D70">
      <w:pPr>
        <w:kinsoku w:val="0"/>
        <w:overflowPunct w:val="0"/>
        <w:autoSpaceDE w:val="0"/>
        <w:autoSpaceDN w:val="0"/>
        <w:adjustRightInd w:val="0"/>
        <w:rPr>
          <w:rFonts w:ascii="Arial" w:eastAsia="Times New Roman" w:hAnsi="Arial" w:cs="Arial"/>
          <w:sz w:val="26"/>
          <w:szCs w:val="26"/>
          <w:lang w:eastAsia="fr-FR"/>
        </w:rPr>
      </w:pPr>
    </w:p>
    <w:p w14:paraId="47BEF3D7" w14:textId="77777777" w:rsidR="00935D70" w:rsidRPr="00935D70" w:rsidRDefault="00935D70" w:rsidP="00935D70">
      <w:pPr>
        <w:kinsoku w:val="0"/>
        <w:overflowPunct w:val="0"/>
        <w:autoSpaceDE w:val="0"/>
        <w:autoSpaceDN w:val="0"/>
        <w:adjustRightInd w:val="0"/>
        <w:rPr>
          <w:rFonts w:ascii="Arial" w:eastAsia="Times New Roman" w:hAnsi="Arial" w:cs="Arial"/>
          <w:sz w:val="26"/>
          <w:szCs w:val="26"/>
          <w:lang w:eastAsia="fr-FR"/>
        </w:rPr>
      </w:pPr>
    </w:p>
    <w:p w14:paraId="039D4DDC" w14:textId="77777777" w:rsidR="00935D70" w:rsidRPr="00935D70" w:rsidRDefault="00935D70" w:rsidP="00935D70">
      <w:pPr>
        <w:kinsoku w:val="0"/>
        <w:overflowPunct w:val="0"/>
        <w:autoSpaceDE w:val="0"/>
        <w:autoSpaceDN w:val="0"/>
        <w:adjustRightInd w:val="0"/>
        <w:rPr>
          <w:rFonts w:ascii="Arial" w:eastAsia="Times New Roman" w:hAnsi="Arial" w:cs="Arial"/>
          <w:sz w:val="26"/>
          <w:szCs w:val="26"/>
          <w:lang w:eastAsia="fr-FR"/>
        </w:rPr>
      </w:pPr>
    </w:p>
    <w:p w14:paraId="44C0A0BA" w14:textId="77777777" w:rsidR="00935D70" w:rsidRPr="00935D70" w:rsidRDefault="00935D70" w:rsidP="00935D70">
      <w:pPr>
        <w:kinsoku w:val="0"/>
        <w:overflowPunct w:val="0"/>
        <w:autoSpaceDE w:val="0"/>
        <w:autoSpaceDN w:val="0"/>
        <w:adjustRightInd w:val="0"/>
        <w:rPr>
          <w:rFonts w:ascii="Arial" w:eastAsia="Times New Roman" w:hAnsi="Arial" w:cs="Arial"/>
          <w:sz w:val="36"/>
          <w:szCs w:val="36"/>
          <w:lang w:eastAsia="fr-FR"/>
        </w:rPr>
      </w:pPr>
    </w:p>
    <w:p w14:paraId="2CE2D511" w14:textId="77777777" w:rsidR="00935D70" w:rsidRPr="00935D70" w:rsidRDefault="00935D70" w:rsidP="00935D70">
      <w:pPr>
        <w:tabs>
          <w:tab w:val="left" w:pos="6273"/>
        </w:tabs>
        <w:kinsoku w:val="0"/>
        <w:overflowPunct w:val="0"/>
        <w:autoSpaceDE w:val="0"/>
        <w:autoSpaceDN w:val="0"/>
        <w:adjustRightInd w:val="0"/>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Immatriculation du véhicule</w:t>
      </w:r>
      <w:r w:rsidRPr="00935D70">
        <w:rPr>
          <w:rFonts w:ascii="Arial" w:eastAsia="Times New Roman" w:hAnsi="Arial" w:cs="Arial"/>
          <w:spacing w:val="-6"/>
          <w:sz w:val="24"/>
          <w:szCs w:val="24"/>
          <w:lang w:eastAsia="fr-FR"/>
        </w:rPr>
        <w:t xml:space="preserve"> </w:t>
      </w:r>
      <w:r w:rsidRPr="00935D70">
        <w:rPr>
          <w:rFonts w:ascii="Arial" w:eastAsia="Times New Roman" w:hAnsi="Arial" w:cs="Arial"/>
          <w:sz w:val="24"/>
          <w:szCs w:val="24"/>
          <w:lang w:eastAsia="fr-FR"/>
        </w:rPr>
        <w:t>:</w:t>
      </w:r>
      <w:r w:rsidRPr="00935D70">
        <w:rPr>
          <w:rFonts w:ascii="Arial" w:eastAsia="Times New Roman" w:hAnsi="Arial" w:cs="Arial"/>
          <w:spacing w:val="1"/>
          <w:sz w:val="24"/>
          <w:szCs w:val="24"/>
          <w:lang w:eastAsia="fr-FR"/>
        </w:rPr>
        <w:t xml:space="preserve"> </w:t>
      </w:r>
      <w:r w:rsidRPr="00935D70">
        <w:rPr>
          <w:rFonts w:ascii="Arial" w:eastAsia="Times New Roman" w:hAnsi="Arial" w:cs="Arial"/>
          <w:sz w:val="24"/>
          <w:szCs w:val="24"/>
          <w:u w:val="single" w:color="000000"/>
          <w:lang w:eastAsia="fr-FR"/>
        </w:rPr>
        <w:t xml:space="preserve"> </w:t>
      </w:r>
      <w:r w:rsidRPr="00935D70">
        <w:rPr>
          <w:rFonts w:ascii="Arial" w:eastAsia="Times New Roman" w:hAnsi="Arial" w:cs="Arial"/>
          <w:sz w:val="24"/>
          <w:szCs w:val="24"/>
          <w:u w:val="single" w:color="000000"/>
          <w:lang w:eastAsia="fr-FR"/>
        </w:rPr>
        <w:tab/>
      </w:r>
    </w:p>
    <w:p w14:paraId="1514AA52" w14:textId="77777777" w:rsidR="00935D70" w:rsidRPr="00935D70" w:rsidRDefault="00935D70" w:rsidP="00935D70">
      <w:pPr>
        <w:kinsoku w:val="0"/>
        <w:overflowPunct w:val="0"/>
        <w:autoSpaceDE w:val="0"/>
        <w:autoSpaceDN w:val="0"/>
        <w:adjustRightInd w:val="0"/>
        <w:rPr>
          <w:rFonts w:ascii="Arial" w:eastAsia="Times New Roman" w:hAnsi="Arial" w:cs="Arial"/>
          <w:sz w:val="20"/>
          <w:szCs w:val="20"/>
          <w:lang w:eastAsia="fr-FR"/>
        </w:rPr>
      </w:pPr>
    </w:p>
    <w:p w14:paraId="54D6C7A8" w14:textId="77777777" w:rsidR="00935D70" w:rsidRPr="00935D70" w:rsidRDefault="00935D70" w:rsidP="00935D70">
      <w:pPr>
        <w:tabs>
          <w:tab w:val="left" w:pos="5072"/>
        </w:tabs>
        <w:kinsoku w:val="0"/>
        <w:overflowPunct w:val="0"/>
        <w:autoSpaceDE w:val="0"/>
        <w:autoSpaceDN w:val="0"/>
        <w:adjustRightInd w:val="0"/>
        <w:spacing w:before="92"/>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Date d’entrée</w:t>
      </w:r>
      <w:r w:rsidRPr="00935D70">
        <w:rPr>
          <w:rFonts w:ascii="Arial" w:eastAsia="Times New Roman" w:hAnsi="Arial" w:cs="Arial"/>
          <w:spacing w:val="-3"/>
          <w:sz w:val="24"/>
          <w:szCs w:val="24"/>
          <w:lang w:eastAsia="fr-FR"/>
        </w:rPr>
        <w:t xml:space="preserve"> </w:t>
      </w:r>
      <w:r w:rsidRPr="00935D70">
        <w:rPr>
          <w:rFonts w:ascii="Arial" w:eastAsia="Times New Roman" w:hAnsi="Arial" w:cs="Arial"/>
          <w:sz w:val="24"/>
          <w:szCs w:val="24"/>
          <w:lang w:eastAsia="fr-FR"/>
        </w:rPr>
        <w:t>:</w:t>
      </w:r>
      <w:r w:rsidRPr="00935D70">
        <w:rPr>
          <w:rFonts w:ascii="Arial" w:eastAsia="Times New Roman" w:hAnsi="Arial" w:cs="Arial"/>
          <w:spacing w:val="-2"/>
          <w:sz w:val="24"/>
          <w:szCs w:val="24"/>
          <w:lang w:eastAsia="fr-FR"/>
        </w:rPr>
        <w:t xml:space="preserve"> </w:t>
      </w:r>
      <w:r w:rsidRPr="00935D70">
        <w:rPr>
          <w:rFonts w:ascii="Arial" w:eastAsia="Times New Roman" w:hAnsi="Arial" w:cs="Arial"/>
          <w:sz w:val="24"/>
          <w:szCs w:val="24"/>
          <w:u w:val="single" w:color="000000"/>
          <w:lang w:eastAsia="fr-FR"/>
        </w:rPr>
        <w:t xml:space="preserve"> </w:t>
      </w:r>
      <w:r w:rsidRPr="00935D70">
        <w:rPr>
          <w:rFonts w:ascii="Arial" w:eastAsia="Times New Roman" w:hAnsi="Arial" w:cs="Arial"/>
          <w:sz w:val="24"/>
          <w:szCs w:val="24"/>
          <w:u w:val="single" w:color="000000"/>
          <w:lang w:eastAsia="fr-FR"/>
        </w:rPr>
        <w:tab/>
      </w:r>
    </w:p>
    <w:p w14:paraId="4EB656E4" w14:textId="77777777" w:rsidR="00935D70" w:rsidRPr="00935D70" w:rsidRDefault="00935D70" w:rsidP="00935D70">
      <w:pPr>
        <w:kinsoku w:val="0"/>
        <w:overflowPunct w:val="0"/>
        <w:autoSpaceDE w:val="0"/>
        <w:autoSpaceDN w:val="0"/>
        <w:adjustRightInd w:val="0"/>
        <w:spacing w:before="2"/>
        <w:rPr>
          <w:rFonts w:ascii="Arial" w:eastAsia="Times New Roman" w:hAnsi="Arial" w:cs="Arial"/>
          <w:sz w:val="28"/>
          <w:szCs w:val="28"/>
          <w:lang w:eastAsia="fr-FR"/>
        </w:rPr>
      </w:pPr>
    </w:p>
    <w:tbl>
      <w:tblPr>
        <w:tblW w:w="0" w:type="auto"/>
        <w:tblInd w:w="297" w:type="dxa"/>
        <w:tblLayout w:type="fixed"/>
        <w:tblCellMar>
          <w:left w:w="0" w:type="dxa"/>
          <w:right w:w="0" w:type="dxa"/>
        </w:tblCellMar>
        <w:tblLook w:val="0000" w:firstRow="0" w:lastRow="0" w:firstColumn="0" w:lastColumn="0" w:noHBand="0" w:noVBand="0"/>
      </w:tblPr>
      <w:tblGrid>
        <w:gridCol w:w="2615"/>
        <w:gridCol w:w="1801"/>
        <w:gridCol w:w="1190"/>
        <w:gridCol w:w="746"/>
        <w:gridCol w:w="4055"/>
      </w:tblGrid>
      <w:tr w:rsidR="00935D70" w:rsidRPr="00935D70" w14:paraId="579B072F" w14:textId="77777777" w:rsidTr="00A60D42">
        <w:trPr>
          <w:trHeight w:val="600"/>
        </w:trPr>
        <w:tc>
          <w:tcPr>
            <w:tcW w:w="2615" w:type="dxa"/>
            <w:tcBorders>
              <w:top w:val="single" w:sz="4" w:space="0" w:color="000000"/>
              <w:left w:val="single" w:sz="4" w:space="0" w:color="000000"/>
              <w:bottom w:val="none" w:sz="6" w:space="0" w:color="auto"/>
              <w:right w:val="none" w:sz="6" w:space="0" w:color="auto"/>
            </w:tcBorders>
          </w:tcPr>
          <w:p w14:paraId="44304105" w14:textId="77777777" w:rsidR="00935D70" w:rsidRPr="00935D70" w:rsidRDefault="00935D70" w:rsidP="00935D70">
            <w:pPr>
              <w:kinsoku w:val="0"/>
              <w:overflowPunct w:val="0"/>
              <w:autoSpaceDE w:val="0"/>
              <w:autoSpaceDN w:val="0"/>
              <w:adjustRightInd w:val="0"/>
              <w:spacing w:before="10"/>
              <w:rPr>
                <w:rFonts w:ascii="Arial" w:eastAsia="Times New Roman" w:hAnsi="Arial" w:cs="Arial"/>
                <w:sz w:val="20"/>
                <w:szCs w:val="20"/>
                <w:lang w:eastAsia="fr-FR"/>
              </w:rPr>
            </w:pPr>
          </w:p>
          <w:p w14:paraId="0A3B2EA4" w14:textId="77777777" w:rsidR="00935D70" w:rsidRPr="00935D70" w:rsidRDefault="00935D70" w:rsidP="00935D70">
            <w:pPr>
              <w:kinsoku w:val="0"/>
              <w:overflowPunct w:val="0"/>
              <w:autoSpaceDE w:val="0"/>
              <w:autoSpaceDN w:val="0"/>
              <w:adjustRightInd w:val="0"/>
              <w:ind w:left="107"/>
              <w:rPr>
                <w:rFonts w:ascii="Bahnschrift Light" w:eastAsia="Times New Roman" w:hAnsi="Bahnschrift Light" w:cs="Bahnschrift Light"/>
                <w:sz w:val="20"/>
                <w:szCs w:val="20"/>
                <w:lang w:eastAsia="fr-FR"/>
              </w:rPr>
            </w:pPr>
            <w:r w:rsidRPr="00935D70">
              <w:rPr>
                <w:rFonts w:ascii="Bahnschrift Light" w:eastAsia="Times New Roman" w:hAnsi="Bahnschrift Light" w:cs="Bahnschrift Light"/>
                <w:sz w:val="20"/>
                <w:szCs w:val="20"/>
                <w:lang w:eastAsia="fr-FR"/>
              </w:rPr>
              <w:t>Marque : _____________</w:t>
            </w:r>
          </w:p>
        </w:tc>
        <w:tc>
          <w:tcPr>
            <w:tcW w:w="7792" w:type="dxa"/>
            <w:gridSpan w:val="4"/>
            <w:tcBorders>
              <w:top w:val="single" w:sz="4" w:space="0" w:color="000000"/>
              <w:left w:val="none" w:sz="6" w:space="0" w:color="auto"/>
              <w:bottom w:val="none" w:sz="6" w:space="0" w:color="auto"/>
              <w:right w:val="single" w:sz="4" w:space="0" w:color="000000"/>
            </w:tcBorders>
          </w:tcPr>
          <w:p w14:paraId="1B790A8B" w14:textId="77777777" w:rsidR="00935D70" w:rsidRPr="00935D70" w:rsidRDefault="00935D70" w:rsidP="00935D70">
            <w:pPr>
              <w:kinsoku w:val="0"/>
              <w:overflowPunct w:val="0"/>
              <w:autoSpaceDE w:val="0"/>
              <w:autoSpaceDN w:val="0"/>
              <w:adjustRightInd w:val="0"/>
              <w:spacing w:before="10"/>
              <w:rPr>
                <w:rFonts w:ascii="Arial" w:eastAsia="Times New Roman" w:hAnsi="Arial" w:cs="Arial"/>
                <w:sz w:val="20"/>
                <w:szCs w:val="20"/>
                <w:lang w:eastAsia="fr-FR"/>
              </w:rPr>
            </w:pPr>
          </w:p>
          <w:p w14:paraId="0D963C7C" w14:textId="77777777" w:rsidR="00935D70" w:rsidRPr="00935D70" w:rsidRDefault="00935D70" w:rsidP="00935D70">
            <w:pPr>
              <w:kinsoku w:val="0"/>
              <w:overflowPunct w:val="0"/>
              <w:autoSpaceDE w:val="0"/>
              <w:autoSpaceDN w:val="0"/>
              <w:adjustRightInd w:val="0"/>
              <w:ind w:left="496"/>
              <w:rPr>
                <w:rFonts w:ascii="Bahnschrift Light" w:eastAsia="Times New Roman" w:hAnsi="Bahnschrift Light" w:cs="Bahnschrift Light"/>
                <w:sz w:val="20"/>
                <w:szCs w:val="20"/>
                <w:lang w:eastAsia="fr-FR"/>
              </w:rPr>
            </w:pPr>
            <w:r w:rsidRPr="00935D70">
              <w:rPr>
                <w:rFonts w:ascii="Bahnschrift Light" w:eastAsia="Times New Roman" w:hAnsi="Bahnschrift Light" w:cs="Bahnschrift Light"/>
                <w:sz w:val="20"/>
                <w:szCs w:val="20"/>
                <w:lang w:eastAsia="fr-FR"/>
              </w:rPr>
              <w:t>Carrosserie (désignation nationale) : _______________________________</w:t>
            </w:r>
          </w:p>
        </w:tc>
      </w:tr>
      <w:tr w:rsidR="00935D70" w:rsidRPr="00935D70" w14:paraId="531F1A49" w14:textId="77777777" w:rsidTr="00A60D42">
        <w:trPr>
          <w:trHeight w:val="480"/>
        </w:trPr>
        <w:tc>
          <w:tcPr>
            <w:tcW w:w="2615" w:type="dxa"/>
            <w:tcBorders>
              <w:top w:val="none" w:sz="6" w:space="0" w:color="auto"/>
              <w:left w:val="single" w:sz="4" w:space="0" w:color="000000"/>
              <w:bottom w:val="none" w:sz="6" w:space="0" w:color="auto"/>
              <w:right w:val="none" w:sz="6" w:space="0" w:color="auto"/>
            </w:tcBorders>
          </w:tcPr>
          <w:p w14:paraId="716F815E" w14:textId="77777777" w:rsidR="00935D70" w:rsidRPr="00935D70" w:rsidRDefault="00935D70" w:rsidP="00935D70">
            <w:pPr>
              <w:kinsoku w:val="0"/>
              <w:overflowPunct w:val="0"/>
              <w:autoSpaceDE w:val="0"/>
              <w:autoSpaceDN w:val="0"/>
              <w:adjustRightInd w:val="0"/>
              <w:spacing w:before="119"/>
              <w:ind w:left="107"/>
              <w:rPr>
                <w:rFonts w:ascii="Bahnschrift Light" w:eastAsia="Times New Roman" w:hAnsi="Bahnschrift Light" w:cs="Bahnschrift Light"/>
                <w:sz w:val="20"/>
                <w:szCs w:val="20"/>
                <w:lang w:eastAsia="fr-FR"/>
              </w:rPr>
            </w:pPr>
            <w:r w:rsidRPr="00935D70">
              <w:rPr>
                <w:rFonts w:ascii="Bahnschrift Light" w:eastAsia="Times New Roman" w:hAnsi="Bahnschrift Light" w:cs="Bahnschrift Light"/>
                <w:sz w:val="20"/>
                <w:szCs w:val="20"/>
                <w:lang w:eastAsia="fr-FR"/>
              </w:rPr>
              <w:t>Genre national : _______</w:t>
            </w:r>
          </w:p>
        </w:tc>
        <w:tc>
          <w:tcPr>
            <w:tcW w:w="3737" w:type="dxa"/>
            <w:gridSpan w:val="3"/>
            <w:tcBorders>
              <w:top w:val="none" w:sz="6" w:space="0" w:color="auto"/>
              <w:left w:val="none" w:sz="6" w:space="0" w:color="auto"/>
              <w:bottom w:val="none" w:sz="6" w:space="0" w:color="auto"/>
              <w:right w:val="none" w:sz="6" w:space="0" w:color="auto"/>
            </w:tcBorders>
          </w:tcPr>
          <w:p w14:paraId="5DC2F78C" w14:textId="77777777" w:rsidR="00935D70" w:rsidRPr="00935D70" w:rsidRDefault="00935D70" w:rsidP="00935D70">
            <w:pPr>
              <w:kinsoku w:val="0"/>
              <w:overflowPunct w:val="0"/>
              <w:autoSpaceDE w:val="0"/>
              <w:autoSpaceDN w:val="0"/>
              <w:adjustRightInd w:val="0"/>
              <w:spacing w:before="119"/>
              <w:ind w:left="496"/>
              <w:rPr>
                <w:rFonts w:ascii="Bahnschrift Light" w:eastAsia="Times New Roman" w:hAnsi="Bahnschrift Light" w:cs="Bahnschrift Light"/>
                <w:sz w:val="20"/>
                <w:szCs w:val="20"/>
                <w:lang w:eastAsia="fr-FR"/>
              </w:rPr>
            </w:pPr>
            <w:r w:rsidRPr="00935D70">
              <w:rPr>
                <w:rFonts w:ascii="Bahnschrift Light" w:eastAsia="Times New Roman" w:hAnsi="Bahnschrift Light" w:cs="Bahnschrift Light"/>
                <w:sz w:val="20"/>
                <w:szCs w:val="20"/>
                <w:lang w:eastAsia="fr-FR"/>
              </w:rPr>
              <w:t>Puissance nette : _____________</w:t>
            </w:r>
          </w:p>
        </w:tc>
        <w:tc>
          <w:tcPr>
            <w:tcW w:w="4055" w:type="dxa"/>
            <w:tcBorders>
              <w:top w:val="none" w:sz="6" w:space="0" w:color="auto"/>
              <w:left w:val="none" w:sz="6" w:space="0" w:color="auto"/>
              <w:bottom w:val="none" w:sz="6" w:space="0" w:color="auto"/>
              <w:right w:val="single" w:sz="4" w:space="0" w:color="000000"/>
            </w:tcBorders>
          </w:tcPr>
          <w:p w14:paraId="1B9F8E34" w14:textId="77777777" w:rsidR="00935D70" w:rsidRPr="00935D70" w:rsidRDefault="00935D70" w:rsidP="00935D70">
            <w:pPr>
              <w:kinsoku w:val="0"/>
              <w:overflowPunct w:val="0"/>
              <w:autoSpaceDE w:val="0"/>
              <w:autoSpaceDN w:val="0"/>
              <w:adjustRightInd w:val="0"/>
              <w:spacing w:before="119"/>
              <w:ind w:right="228"/>
              <w:jc w:val="right"/>
              <w:rPr>
                <w:rFonts w:ascii="Bahnschrift Light" w:eastAsia="Times New Roman" w:hAnsi="Bahnschrift Light" w:cs="Bahnschrift Light"/>
                <w:sz w:val="20"/>
                <w:szCs w:val="20"/>
                <w:lang w:eastAsia="fr-FR"/>
              </w:rPr>
            </w:pPr>
            <w:r w:rsidRPr="00935D70">
              <w:rPr>
                <w:rFonts w:ascii="Bahnschrift Light" w:eastAsia="Times New Roman" w:hAnsi="Bahnschrift Light" w:cs="Bahnschrift Light"/>
                <w:sz w:val="20"/>
                <w:szCs w:val="20"/>
                <w:lang w:eastAsia="fr-FR"/>
              </w:rPr>
              <w:t>Puissance administrative : __________</w:t>
            </w:r>
          </w:p>
        </w:tc>
      </w:tr>
      <w:tr w:rsidR="00935D70" w:rsidRPr="00935D70" w14:paraId="14483798" w14:textId="77777777" w:rsidTr="00A60D42">
        <w:trPr>
          <w:trHeight w:val="482"/>
        </w:trPr>
        <w:tc>
          <w:tcPr>
            <w:tcW w:w="5606" w:type="dxa"/>
            <w:gridSpan w:val="3"/>
            <w:tcBorders>
              <w:top w:val="none" w:sz="6" w:space="0" w:color="auto"/>
              <w:left w:val="single" w:sz="4" w:space="0" w:color="000000"/>
              <w:bottom w:val="none" w:sz="6" w:space="0" w:color="auto"/>
              <w:right w:val="none" w:sz="6" w:space="0" w:color="auto"/>
            </w:tcBorders>
          </w:tcPr>
          <w:p w14:paraId="6B40419A" w14:textId="77777777" w:rsidR="00935D70" w:rsidRPr="00935D70" w:rsidRDefault="00935D70" w:rsidP="00935D70">
            <w:pPr>
              <w:kinsoku w:val="0"/>
              <w:overflowPunct w:val="0"/>
              <w:autoSpaceDE w:val="0"/>
              <w:autoSpaceDN w:val="0"/>
              <w:adjustRightInd w:val="0"/>
              <w:spacing w:before="119"/>
              <w:ind w:left="107"/>
              <w:rPr>
                <w:rFonts w:ascii="Bahnschrift Light" w:eastAsia="Times New Roman" w:hAnsi="Bahnschrift Light" w:cs="Bahnschrift Light"/>
                <w:sz w:val="20"/>
                <w:szCs w:val="20"/>
                <w:lang w:eastAsia="fr-FR"/>
              </w:rPr>
            </w:pPr>
            <w:r w:rsidRPr="00935D70">
              <w:rPr>
                <w:rFonts w:ascii="Bahnschrift Light" w:eastAsia="Times New Roman" w:hAnsi="Bahnschrift Light" w:cs="Bahnschrift Light"/>
                <w:sz w:val="20"/>
                <w:szCs w:val="20"/>
                <w:lang w:eastAsia="fr-FR"/>
              </w:rPr>
              <w:t>VIN : _______________________________________________</w:t>
            </w:r>
          </w:p>
        </w:tc>
        <w:tc>
          <w:tcPr>
            <w:tcW w:w="746" w:type="dxa"/>
            <w:tcBorders>
              <w:top w:val="none" w:sz="6" w:space="0" w:color="auto"/>
              <w:left w:val="none" w:sz="6" w:space="0" w:color="auto"/>
              <w:bottom w:val="none" w:sz="6" w:space="0" w:color="auto"/>
              <w:right w:val="none" w:sz="6" w:space="0" w:color="auto"/>
            </w:tcBorders>
          </w:tcPr>
          <w:p w14:paraId="1B219E0B" w14:textId="77777777" w:rsidR="00935D70" w:rsidRPr="00935D70" w:rsidRDefault="00935D70" w:rsidP="00935D70">
            <w:pPr>
              <w:kinsoku w:val="0"/>
              <w:overflowPunct w:val="0"/>
              <w:autoSpaceDE w:val="0"/>
              <w:autoSpaceDN w:val="0"/>
              <w:adjustRightInd w:val="0"/>
              <w:rPr>
                <w:rFonts w:ascii="Times New Roman" w:eastAsia="Times New Roman" w:hAnsi="Times New Roman"/>
                <w:sz w:val="20"/>
                <w:szCs w:val="20"/>
                <w:lang w:eastAsia="fr-FR"/>
              </w:rPr>
            </w:pPr>
          </w:p>
        </w:tc>
        <w:tc>
          <w:tcPr>
            <w:tcW w:w="4055" w:type="dxa"/>
            <w:tcBorders>
              <w:top w:val="none" w:sz="6" w:space="0" w:color="auto"/>
              <w:left w:val="none" w:sz="6" w:space="0" w:color="auto"/>
              <w:bottom w:val="none" w:sz="6" w:space="0" w:color="auto"/>
              <w:right w:val="single" w:sz="4" w:space="0" w:color="000000"/>
            </w:tcBorders>
          </w:tcPr>
          <w:p w14:paraId="73B8D174" w14:textId="77777777" w:rsidR="00935D70" w:rsidRPr="00935D70" w:rsidRDefault="00935D70" w:rsidP="00935D70">
            <w:pPr>
              <w:kinsoku w:val="0"/>
              <w:overflowPunct w:val="0"/>
              <w:autoSpaceDE w:val="0"/>
              <w:autoSpaceDN w:val="0"/>
              <w:adjustRightInd w:val="0"/>
              <w:spacing w:before="119"/>
              <w:ind w:right="192"/>
              <w:jc w:val="right"/>
              <w:rPr>
                <w:rFonts w:ascii="Bahnschrift Light" w:eastAsia="Times New Roman" w:hAnsi="Bahnschrift Light" w:cs="Bahnschrift Light"/>
                <w:sz w:val="20"/>
                <w:szCs w:val="20"/>
                <w:lang w:eastAsia="fr-FR"/>
              </w:rPr>
            </w:pPr>
            <w:r w:rsidRPr="00935D70">
              <w:rPr>
                <w:rFonts w:ascii="Bahnschrift Light" w:eastAsia="Times New Roman" w:hAnsi="Bahnschrift Light" w:cs="Bahnschrift Light"/>
                <w:sz w:val="20"/>
                <w:szCs w:val="20"/>
                <w:lang w:eastAsia="fr-FR"/>
              </w:rPr>
              <w:t>Type de carburant : __________________</w:t>
            </w:r>
          </w:p>
        </w:tc>
      </w:tr>
      <w:tr w:rsidR="00935D70" w:rsidRPr="00935D70" w14:paraId="6FB76DFA" w14:textId="77777777" w:rsidTr="00A60D42">
        <w:trPr>
          <w:trHeight w:val="596"/>
        </w:trPr>
        <w:tc>
          <w:tcPr>
            <w:tcW w:w="5606" w:type="dxa"/>
            <w:gridSpan w:val="3"/>
            <w:tcBorders>
              <w:top w:val="none" w:sz="6" w:space="0" w:color="auto"/>
              <w:left w:val="single" w:sz="4" w:space="0" w:color="000000"/>
              <w:bottom w:val="single" w:sz="4" w:space="0" w:color="000000"/>
              <w:right w:val="none" w:sz="6" w:space="0" w:color="auto"/>
            </w:tcBorders>
          </w:tcPr>
          <w:p w14:paraId="31897DCA" w14:textId="77777777" w:rsidR="00935D70" w:rsidRPr="00935D70" w:rsidRDefault="00935D70" w:rsidP="00935D70">
            <w:pPr>
              <w:kinsoku w:val="0"/>
              <w:overflowPunct w:val="0"/>
              <w:autoSpaceDE w:val="0"/>
              <w:autoSpaceDN w:val="0"/>
              <w:adjustRightInd w:val="0"/>
              <w:spacing w:before="122"/>
              <w:ind w:left="107"/>
              <w:rPr>
                <w:rFonts w:ascii="Bahnschrift Light" w:eastAsia="Times New Roman" w:hAnsi="Bahnschrift Light" w:cs="Bahnschrift Light"/>
                <w:sz w:val="20"/>
                <w:szCs w:val="20"/>
                <w:lang w:eastAsia="fr-FR"/>
              </w:rPr>
            </w:pPr>
            <w:r w:rsidRPr="00935D70">
              <w:rPr>
                <w:rFonts w:ascii="Bahnschrift Light" w:eastAsia="Times New Roman" w:hAnsi="Bahnschrift Light" w:cs="Bahnschrift Light"/>
                <w:sz w:val="20"/>
                <w:szCs w:val="20"/>
                <w:lang w:eastAsia="fr-FR"/>
              </w:rPr>
              <w:t>Date de 1</w:t>
            </w:r>
            <w:r w:rsidRPr="00935D70">
              <w:rPr>
                <w:rFonts w:ascii="Bahnschrift Light" w:eastAsia="Times New Roman" w:hAnsi="Bahnschrift Light" w:cs="Bahnschrift Light"/>
                <w:position w:val="7"/>
                <w:sz w:val="12"/>
                <w:szCs w:val="12"/>
                <w:lang w:eastAsia="fr-FR"/>
              </w:rPr>
              <w:t xml:space="preserve">ère </w:t>
            </w:r>
            <w:r w:rsidRPr="00935D70">
              <w:rPr>
                <w:rFonts w:ascii="Bahnschrift Light" w:eastAsia="Times New Roman" w:hAnsi="Bahnschrift Light" w:cs="Bahnschrift Light"/>
                <w:sz w:val="20"/>
                <w:szCs w:val="20"/>
                <w:lang w:eastAsia="fr-FR"/>
              </w:rPr>
              <w:t>immatriculation : ____________________________</w:t>
            </w:r>
          </w:p>
        </w:tc>
        <w:tc>
          <w:tcPr>
            <w:tcW w:w="746" w:type="dxa"/>
            <w:tcBorders>
              <w:top w:val="none" w:sz="6" w:space="0" w:color="auto"/>
              <w:left w:val="none" w:sz="6" w:space="0" w:color="auto"/>
              <w:bottom w:val="single" w:sz="4" w:space="0" w:color="000000"/>
              <w:right w:val="none" w:sz="6" w:space="0" w:color="auto"/>
            </w:tcBorders>
          </w:tcPr>
          <w:p w14:paraId="02AB715F" w14:textId="77777777" w:rsidR="00935D70" w:rsidRPr="00935D70" w:rsidRDefault="00935D70" w:rsidP="00935D70">
            <w:pPr>
              <w:kinsoku w:val="0"/>
              <w:overflowPunct w:val="0"/>
              <w:autoSpaceDE w:val="0"/>
              <w:autoSpaceDN w:val="0"/>
              <w:adjustRightInd w:val="0"/>
              <w:rPr>
                <w:rFonts w:ascii="Times New Roman" w:eastAsia="Times New Roman" w:hAnsi="Times New Roman"/>
                <w:sz w:val="20"/>
                <w:szCs w:val="20"/>
                <w:lang w:eastAsia="fr-FR"/>
              </w:rPr>
            </w:pPr>
          </w:p>
        </w:tc>
        <w:tc>
          <w:tcPr>
            <w:tcW w:w="4055" w:type="dxa"/>
            <w:tcBorders>
              <w:top w:val="none" w:sz="6" w:space="0" w:color="auto"/>
              <w:left w:val="none" w:sz="6" w:space="0" w:color="auto"/>
              <w:bottom w:val="single" w:sz="4" w:space="0" w:color="000000"/>
              <w:right w:val="single" w:sz="4" w:space="0" w:color="000000"/>
            </w:tcBorders>
          </w:tcPr>
          <w:p w14:paraId="06290BD4" w14:textId="77777777" w:rsidR="00935D70" w:rsidRPr="00935D70" w:rsidRDefault="00935D70" w:rsidP="00935D70">
            <w:pPr>
              <w:kinsoku w:val="0"/>
              <w:overflowPunct w:val="0"/>
              <w:autoSpaceDE w:val="0"/>
              <w:autoSpaceDN w:val="0"/>
              <w:adjustRightInd w:val="0"/>
              <w:spacing w:before="122"/>
              <w:ind w:right="146"/>
              <w:jc w:val="right"/>
              <w:rPr>
                <w:rFonts w:ascii="Bahnschrift Light" w:eastAsia="Times New Roman" w:hAnsi="Bahnschrift Light" w:cs="Bahnschrift Light"/>
                <w:sz w:val="20"/>
                <w:szCs w:val="20"/>
                <w:lang w:eastAsia="fr-FR"/>
              </w:rPr>
            </w:pPr>
            <w:r w:rsidRPr="00935D70">
              <w:rPr>
                <w:rFonts w:ascii="Bahnschrift Light" w:eastAsia="Times New Roman" w:hAnsi="Bahnschrift Light" w:cs="Bahnschrift Light"/>
                <w:sz w:val="20"/>
                <w:szCs w:val="20"/>
                <w:lang w:eastAsia="fr-FR"/>
              </w:rPr>
              <w:t>Kilométrage : ________________________</w:t>
            </w:r>
          </w:p>
        </w:tc>
      </w:tr>
      <w:tr w:rsidR="00935D70" w:rsidRPr="00935D70" w14:paraId="669262FC" w14:textId="77777777" w:rsidTr="00A60D42">
        <w:trPr>
          <w:trHeight w:val="479"/>
        </w:trPr>
        <w:tc>
          <w:tcPr>
            <w:tcW w:w="4416" w:type="dxa"/>
            <w:gridSpan w:val="2"/>
            <w:tcBorders>
              <w:top w:val="single" w:sz="4" w:space="0" w:color="000000"/>
              <w:left w:val="single" w:sz="4" w:space="0" w:color="000000"/>
              <w:bottom w:val="single" w:sz="4" w:space="0" w:color="000000"/>
              <w:right w:val="single" w:sz="4" w:space="0" w:color="000000"/>
            </w:tcBorders>
          </w:tcPr>
          <w:p w14:paraId="6B02F5DC" w14:textId="77777777" w:rsidR="00935D70" w:rsidRPr="00935D70" w:rsidRDefault="00935D70" w:rsidP="00935D70">
            <w:pPr>
              <w:kinsoku w:val="0"/>
              <w:overflowPunct w:val="0"/>
              <w:autoSpaceDE w:val="0"/>
              <w:autoSpaceDN w:val="0"/>
              <w:adjustRightInd w:val="0"/>
              <w:spacing w:before="10"/>
              <w:rPr>
                <w:rFonts w:ascii="Arial" w:eastAsia="Times New Roman" w:hAnsi="Arial" w:cs="Arial"/>
                <w:sz w:val="20"/>
                <w:szCs w:val="20"/>
                <w:lang w:eastAsia="fr-FR"/>
              </w:rPr>
            </w:pPr>
          </w:p>
          <w:p w14:paraId="6B9EF91F" w14:textId="77777777" w:rsidR="00935D70" w:rsidRPr="00935D70" w:rsidRDefault="00935D70" w:rsidP="00935D70">
            <w:pPr>
              <w:kinsoku w:val="0"/>
              <w:overflowPunct w:val="0"/>
              <w:autoSpaceDE w:val="0"/>
              <w:autoSpaceDN w:val="0"/>
              <w:adjustRightInd w:val="0"/>
              <w:spacing w:line="219" w:lineRule="exact"/>
              <w:ind w:left="107"/>
              <w:rPr>
                <w:rFonts w:ascii="Bahnschrift Light" w:eastAsia="Times New Roman" w:hAnsi="Bahnschrift Light" w:cs="Bahnschrift Light"/>
                <w:sz w:val="20"/>
                <w:szCs w:val="20"/>
                <w:lang w:eastAsia="fr-FR"/>
              </w:rPr>
            </w:pPr>
            <w:r w:rsidRPr="00935D70">
              <w:rPr>
                <w:rFonts w:ascii="Bahnschrift Light" w:eastAsia="Times New Roman" w:hAnsi="Bahnschrift Light" w:cs="Bahnschrift Light"/>
                <w:sz w:val="20"/>
                <w:szCs w:val="20"/>
                <w:lang w:eastAsia="fr-FR"/>
              </w:rPr>
              <w:t>Numéro :</w:t>
            </w:r>
          </w:p>
        </w:tc>
        <w:tc>
          <w:tcPr>
            <w:tcW w:w="5991" w:type="dxa"/>
            <w:gridSpan w:val="3"/>
            <w:tcBorders>
              <w:top w:val="single" w:sz="4" w:space="0" w:color="000000"/>
              <w:left w:val="single" w:sz="4" w:space="0" w:color="000000"/>
              <w:bottom w:val="single" w:sz="4" w:space="0" w:color="000000"/>
              <w:right w:val="single" w:sz="4" w:space="0" w:color="000000"/>
            </w:tcBorders>
          </w:tcPr>
          <w:p w14:paraId="4CC8125F" w14:textId="77777777" w:rsidR="00935D70" w:rsidRPr="00935D70" w:rsidRDefault="00935D70" w:rsidP="00935D70">
            <w:pPr>
              <w:kinsoku w:val="0"/>
              <w:overflowPunct w:val="0"/>
              <w:autoSpaceDE w:val="0"/>
              <w:autoSpaceDN w:val="0"/>
              <w:adjustRightInd w:val="0"/>
              <w:spacing w:before="10"/>
              <w:rPr>
                <w:rFonts w:ascii="Arial" w:eastAsia="Times New Roman" w:hAnsi="Arial" w:cs="Arial"/>
                <w:sz w:val="20"/>
                <w:szCs w:val="20"/>
                <w:lang w:eastAsia="fr-FR"/>
              </w:rPr>
            </w:pPr>
          </w:p>
          <w:p w14:paraId="3275A6F2" w14:textId="77777777" w:rsidR="00935D70" w:rsidRPr="00935D70" w:rsidRDefault="00935D70" w:rsidP="00935D70">
            <w:pPr>
              <w:kinsoku w:val="0"/>
              <w:overflowPunct w:val="0"/>
              <w:autoSpaceDE w:val="0"/>
              <w:autoSpaceDN w:val="0"/>
              <w:adjustRightInd w:val="0"/>
              <w:spacing w:line="219" w:lineRule="exact"/>
              <w:ind w:left="108"/>
              <w:rPr>
                <w:rFonts w:ascii="Bahnschrift Light" w:eastAsia="Times New Roman" w:hAnsi="Bahnschrift Light" w:cs="Bahnschrift Light"/>
                <w:sz w:val="20"/>
                <w:szCs w:val="20"/>
                <w:lang w:eastAsia="fr-FR"/>
              </w:rPr>
            </w:pPr>
            <w:r w:rsidRPr="00935D70">
              <w:rPr>
                <w:rFonts w:ascii="Bahnschrift Light" w:eastAsia="Times New Roman" w:hAnsi="Bahnschrift Light" w:cs="Bahnschrift Light"/>
                <w:sz w:val="20"/>
                <w:szCs w:val="20"/>
                <w:lang w:eastAsia="fr-FR"/>
              </w:rPr>
              <w:t>Descriptif :</w:t>
            </w:r>
          </w:p>
        </w:tc>
      </w:tr>
      <w:tr w:rsidR="00935D70" w:rsidRPr="00935D70" w14:paraId="3CE7527A" w14:textId="77777777" w:rsidTr="00A60D42">
        <w:trPr>
          <w:trHeight w:val="1442"/>
        </w:trPr>
        <w:tc>
          <w:tcPr>
            <w:tcW w:w="4416" w:type="dxa"/>
            <w:gridSpan w:val="2"/>
            <w:tcBorders>
              <w:top w:val="single" w:sz="4" w:space="0" w:color="000000"/>
              <w:left w:val="single" w:sz="4" w:space="0" w:color="000000"/>
              <w:bottom w:val="single" w:sz="4" w:space="0" w:color="000000"/>
              <w:right w:val="single" w:sz="4" w:space="0" w:color="000000"/>
            </w:tcBorders>
          </w:tcPr>
          <w:p w14:paraId="18EC4BEB" w14:textId="77777777" w:rsidR="00935D70" w:rsidRPr="00935D70" w:rsidRDefault="00935D70" w:rsidP="00935D70">
            <w:pPr>
              <w:kinsoku w:val="0"/>
              <w:overflowPunct w:val="0"/>
              <w:autoSpaceDE w:val="0"/>
              <w:autoSpaceDN w:val="0"/>
              <w:adjustRightInd w:val="0"/>
              <w:spacing w:before="9"/>
              <w:rPr>
                <w:rFonts w:ascii="Arial" w:eastAsia="Times New Roman" w:hAnsi="Arial" w:cs="Arial"/>
                <w:sz w:val="20"/>
                <w:szCs w:val="20"/>
                <w:lang w:eastAsia="fr-FR"/>
              </w:rPr>
            </w:pPr>
          </w:p>
          <w:p w14:paraId="3C293F34" w14:textId="77777777" w:rsidR="00935D70" w:rsidRPr="00935D70" w:rsidRDefault="00935D70" w:rsidP="00935D70">
            <w:pPr>
              <w:kinsoku w:val="0"/>
              <w:overflowPunct w:val="0"/>
              <w:autoSpaceDE w:val="0"/>
              <w:autoSpaceDN w:val="0"/>
              <w:adjustRightInd w:val="0"/>
              <w:ind w:left="107"/>
              <w:rPr>
                <w:rFonts w:ascii="Century" w:eastAsia="Times New Roman" w:hAnsi="Century" w:cs="Century"/>
                <w:sz w:val="20"/>
                <w:szCs w:val="20"/>
                <w:lang w:eastAsia="fr-FR"/>
              </w:rPr>
            </w:pPr>
            <w:r w:rsidRPr="00935D70">
              <w:rPr>
                <w:rFonts w:ascii="Century" w:eastAsia="Times New Roman" w:hAnsi="Century" w:cs="Century"/>
                <w:sz w:val="20"/>
                <w:szCs w:val="20"/>
                <w:lang w:eastAsia="fr-FR"/>
              </w:rPr>
              <w:t>10 000 000</w:t>
            </w:r>
          </w:p>
          <w:p w14:paraId="156A76A6" w14:textId="77777777" w:rsidR="00935D70" w:rsidRPr="00935D70" w:rsidRDefault="00935D70" w:rsidP="00935D70">
            <w:pPr>
              <w:kinsoku w:val="0"/>
              <w:overflowPunct w:val="0"/>
              <w:autoSpaceDE w:val="0"/>
              <w:autoSpaceDN w:val="0"/>
              <w:adjustRightInd w:val="0"/>
              <w:rPr>
                <w:rFonts w:ascii="Arial" w:eastAsia="Times New Roman" w:hAnsi="Arial" w:cs="Arial"/>
                <w:sz w:val="24"/>
                <w:szCs w:val="24"/>
                <w:lang w:eastAsia="fr-FR"/>
              </w:rPr>
            </w:pPr>
          </w:p>
          <w:p w14:paraId="30568018" w14:textId="77777777" w:rsidR="00935D70" w:rsidRPr="00935D70" w:rsidRDefault="00935D70" w:rsidP="00935D70">
            <w:pPr>
              <w:kinsoku w:val="0"/>
              <w:overflowPunct w:val="0"/>
              <w:autoSpaceDE w:val="0"/>
              <w:autoSpaceDN w:val="0"/>
              <w:adjustRightInd w:val="0"/>
              <w:spacing w:before="206"/>
              <w:ind w:left="107"/>
              <w:rPr>
                <w:rFonts w:ascii="Century" w:eastAsia="Times New Roman" w:hAnsi="Century" w:cs="Century"/>
                <w:sz w:val="20"/>
                <w:szCs w:val="20"/>
                <w:lang w:eastAsia="fr-FR"/>
              </w:rPr>
            </w:pPr>
            <w:r w:rsidRPr="00935D70">
              <w:rPr>
                <w:rFonts w:ascii="Century" w:eastAsia="Times New Roman" w:hAnsi="Century" w:cs="Century"/>
                <w:sz w:val="20"/>
                <w:szCs w:val="20"/>
                <w:lang w:eastAsia="fr-FR"/>
              </w:rPr>
              <w:t>INT650004</w:t>
            </w:r>
          </w:p>
        </w:tc>
        <w:tc>
          <w:tcPr>
            <w:tcW w:w="5991" w:type="dxa"/>
            <w:gridSpan w:val="3"/>
            <w:tcBorders>
              <w:top w:val="single" w:sz="4" w:space="0" w:color="000000"/>
              <w:left w:val="single" w:sz="4" w:space="0" w:color="000000"/>
              <w:bottom w:val="single" w:sz="4" w:space="0" w:color="000000"/>
              <w:right w:val="single" w:sz="4" w:space="0" w:color="000000"/>
            </w:tcBorders>
          </w:tcPr>
          <w:p w14:paraId="017CDEA2" w14:textId="77777777" w:rsidR="00935D70" w:rsidRPr="00935D70" w:rsidRDefault="00935D70" w:rsidP="00935D70">
            <w:pPr>
              <w:kinsoku w:val="0"/>
              <w:overflowPunct w:val="0"/>
              <w:autoSpaceDE w:val="0"/>
              <w:autoSpaceDN w:val="0"/>
              <w:adjustRightInd w:val="0"/>
              <w:spacing w:before="9"/>
              <w:rPr>
                <w:rFonts w:ascii="Arial" w:eastAsia="Times New Roman" w:hAnsi="Arial" w:cs="Arial"/>
                <w:sz w:val="20"/>
                <w:szCs w:val="20"/>
                <w:lang w:eastAsia="fr-FR"/>
              </w:rPr>
            </w:pPr>
          </w:p>
          <w:p w14:paraId="2E758C06" w14:textId="77777777" w:rsidR="00935D70" w:rsidRPr="00935D70" w:rsidRDefault="00935D70" w:rsidP="00935D70">
            <w:pPr>
              <w:kinsoku w:val="0"/>
              <w:overflowPunct w:val="0"/>
              <w:autoSpaceDE w:val="0"/>
              <w:autoSpaceDN w:val="0"/>
              <w:adjustRightInd w:val="0"/>
              <w:ind w:left="108"/>
              <w:rPr>
                <w:rFonts w:ascii="Century" w:eastAsia="Times New Roman" w:hAnsi="Century" w:cs="Century"/>
                <w:sz w:val="20"/>
                <w:szCs w:val="20"/>
                <w:lang w:eastAsia="fr-FR"/>
              </w:rPr>
            </w:pPr>
            <w:r w:rsidRPr="00935D70">
              <w:rPr>
                <w:rFonts w:ascii="Century" w:eastAsia="Times New Roman" w:hAnsi="Century" w:cs="Century"/>
                <w:sz w:val="20"/>
                <w:szCs w:val="20"/>
                <w:lang w:eastAsia="fr-FR"/>
              </w:rPr>
              <w:t>RÉPARATION</w:t>
            </w:r>
          </w:p>
          <w:p w14:paraId="6E898B3C" w14:textId="77777777" w:rsidR="00935D70" w:rsidRPr="00935D70" w:rsidRDefault="00935D70" w:rsidP="00935D70">
            <w:pPr>
              <w:kinsoku w:val="0"/>
              <w:overflowPunct w:val="0"/>
              <w:autoSpaceDE w:val="0"/>
              <w:autoSpaceDN w:val="0"/>
              <w:adjustRightInd w:val="0"/>
              <w:spacing w:before="1"/>
              <w:rPr>
                <w:rFonts w:ascii="Arial" w:eastAsia="Times New Roman" w:hAnsi="Arial" w:cs="Arial"/>
                <w:sz w:val="21"/>
                <w:szCs w:val="21"/>
                <w:lang w:eastAsia="fr-FR"/>
              </w:rPr>
            </w:pPr>
          </w:p>
          <w:p w14:paraId="2DAF65F6" w14:textId="77777777" w:rsidR="00935D70" w:rsidRPr="00935D70" w:rsidRDefault="00935D70" w:rsidP="00935D70">
            <w:pPr>
              <w:kinsoku w:val="0"/>
              <w:overflowPunct w:val="0"/>
              <w:autoSpaceDE w:val="0"/>
              <w:autoSpaceDN w:val="0"/>
              <w:adjustRightInd w:val="0"/>
              <w:ind w:left="108" w:right="1022"/>
              <w:rPr>
                <w:rFonts w:ascii="Century" w:eastAsia="Times New Roman" w:hAnsi="Century" w:cs="Century"/>
                <w:sz w:val="20"/>
                <w:szCs w:val="20"/>
                <w:lang w:eastAsia="fr-FR"/>
              </w:rPr>
            </w:pPr>
            <w:r w:rsidRPr="00935D70">
              <w:rPr>
                <w:rFonts w:ascii="Century" w:eastAsia="Times New Roman" w:hAnsi="Century" w:cs="Century"/>
                <w:sz w:val="20"/>
                <w:szCs w:val="20"/>
                <w:lang w:eastAsia="fr-FR"/>
              </w:rPr>
              <w:t>TRAVAUX SUSPENSION PNEUMATIQUE PANNE SUSPENSION</w:t>
            </w:r>
          </w:p>
        </w:tc>
      </w:tr>
      <w:tr w:rsidR="00935D70" w:rsidRPr="00935D70" w14:paraId="27A5E40E" w14:textId="77777777" w:rsidTr="00A60D42">
        <w:trPr>
          <w:trHeight w:val="2928"/>
        </w:trPr>
        <w:tc>
          <w:tcPr>
            <w:tcW w:w="10407" w:type="dxa"/>
            <w:gridSpan w:val="5"/>
            <w:tcBorders>
              <w:top w:val="single" w:sz="4" w:space="0" w:color="000000"/>
              <w:left w:val="single" w:sz="4" w:space="0" w:color="000000"/>
              <w:bottom w:val="single" w:sz="4" w:space="0" w:color="000000"/>
              <w:right w:val="single" w:sz="4" w:space="0" w:color="000000"/>
            </w:tcBorders>
          </w:tcPr>
          <w:p w14:paraId="1153F06F" w14:textId="77777777" w:rsidR="00935D70" w:rsidRPr="00935D70" w:rsidRDefault="00935D70" w:rsidP="00935D70">
            <w:pPr>
              <w:kinsoku w:val="0"/>
              <w:overflowPunct w:val="0"/>
              <w:autoSpaceDE w:val="0"/>
              <w:autoSpaceDN w:val="0"/>
              <w:adjustRightInd w:val="0"/>
              <w:spacing w:before="239"/>
              <w:ind w:left="107"/>
              <w:rPr>
                <w:rFonts w:ascii="Bahnschrift Light" w:eastAsia="Times New Roman" w:hAnsi="Bahnschrift Light" w:cs="Bahnschrift Light"/>
                <w:sz w:val="20"/>
                <w:szCs w:val="20"/>
                <w:lang w:eastAsia="fr-FR"/>
              </w:rPr>
            </w:pPr>
            <w:r w:rsidRPr="00935D70">
              <w:rPr>
                <w:rFonts w:ascii="Bahnschrift Light" w:eastAsia="Times New Roman" w:hAnsi="Bahnschrift Light" w:cs="Bahnschrift Light"/>
                <w:sz w:val="24"/>
                <w:szCs w:val="24"/>
                <w:u w:val="single" w:color="000000"/>
                <w:lang w:eastAsia="fr-FR"/>
              </w:rPr>
              <w:t>Plainte client</w:t>
            </w:r>
            <w:r w:rsidRPr="00935D70">
              <w:rPr>
                <w:rFonts w:ascii="Bahnschrift Light" w:eastAsia="Times New Roman" w:hAnsi="Bahnschrift Light" w:cs="Bahnschrift Light"/>
                <w:sz w:val="24"/>
                <w:szCs w:val="24"/>
                <w:lang w:eastAsia="fr-FR"/>
              </w:rPr>
              <w:t xml:space="preserve"> </w:t>
            </w:r>
            <w:r w:rsidRPr="00935D70">
              <w:rPr>
                <w:rFonts w:ascii="Bahnschrift Light" w:eastAsia="Times New Roman" w:hAnsi="Bahnschrift Light" w:cs="Bahnschrift Light"/>
                <w:sz w:val="20"/>
                <w:szCs w:val="20"/>
                <w:lang w:eastAsia="fr-FR"/>
              </w:rPr>
              <w:t>:</w:t>
            </w:r>
          </w:p>
          <w:p w14:paraId="5C3B8B32" w14:textId="77777777" w:rsidR="00935D70" w:rsidRPr="00935D70" w:rsidRDefault="00935D70" w:rsidP="00935D70">
            <w:pPr>
              <w:kinsoku w:val="0"/>
              <w:overflowPunct w:val="0"/>
              <w:autoSpaceDE w:val="0"/>
              <w:autoSpaceDN w:val="0"/>
              <w:adjustRightInd w:val="0"/>
              <w:spacing w:before="241"/>
              <w:ind w:left="107"/>
              <w:rPr>
                <w:rFonts w:ascii="Bahnschrift Light" w:eastAsia="Times New Roman" w:hAnsi="Bahnschrift Light" w:cs="Bahnschrift Light"/>
                <w:sz w:val="20"/>
                <w:szCs w:val="20"/>
                <w:lang w:eastAsia="fr-FR"/>
              </w:rPr>
            </w:pPr>
            <w:r w:rsidRPr="00935D70">
              <w:rPr>
                <w:rFonts w:ascii="Bahnschrift Light" w:eastAsia="Times New Roman" w:hAnsi="Bahnschrift Light" w:cs="Bahnschrift Light"/>
                <w:sz w:val="20"/>
                <w:szCs w:val="20"/>
                <w:lang w:eastAsia="fr-FR"/>
              </w:rPr>
              <w:t>_____________________________________________________________________________________________________________________</w:t>
            </w:r>
          </w:p>
          <w:p w14:paraId="7357D1D5" w14:textId="77777777" w:rsidR="00935D70" w:rsidRPr="00935D70" w:rsidRDefault="00935D70" w:rsidP="00935D70">
            <w:pPr>
              <w:kinsoku w:val="0"/>
              <w:overflowPunct w:val="0"/>
              <w:autoSpaceDE w:val="0"/>
              <w:autoSpaceDN w:val="0"/>
              <w:adjustRightInd w:val="0"/>
              <w:spacing w:before="10"/>
              <w:rPr>
                <w:rFonts w:ascii="Arial" w:eastAsia="Times New Roman" w:hAnsi="Arial" w:cs="Arial"/>
                <w:sz w:val="20"/>
                <w:szCs w:val="20"/>
                <w:lang w:eastAsia="fr-FR"/>
              </w:rPr>
            </w:pPr>
          </w:p>
          <w:p w14:paraId="0B19BBF6" w14:textId="77777777" w:rsidR="00935D70" w:rsidRPr="00935D70" w:rsidRDefault="00935D70" w:rsidP="00935D70">
            <w:pPr>
              <w:kinsoku w:val="0"/>
              <w:overflowPunct w:val="0"/>
              <w:autoSpaceDE w:val="0"/>
              <w:autoSpaceDN w:val="0"/>
              <w:adjustRightInd w:val="0"/>
              <w:ind w:left="107"/>
              <w:rPr>
                <w:rFonts w:ascii="Bahnschrift Light" w:eastAsia="Times New Roman" w:hAnsi="Bahnschrift Light" w:cs="Bahnschrift Light"/>
                <w:sz w:val="20"/>
                <w:szCs w:val="20"/>
                <w:lang w:eastAsia="fr-FR"/>
              </w:rPr>
            </w:pPr>
            <w:r w:rsidRPr="00935D70">
              <w:rPr>
                <w:rFonts w:ascii="Bahnschrift Light" w:eastAsia="Times New Roman" w:hAnsi="Bahnschrift Light" w:cs="Bahnschrift Light"/>
                <w:sz w:val="20"/>
                <w:szCs w:val="20"/>
                <w:lang w:eastAsia="fr-FR"/>
              </w:rPr>
              <w:t>_____________________________________________________________________________________________________________________</w:t>
            </w:r>
          </w:p>
          <w:p w14:paraId="754C8F46" w14:textId="77777777" w:rsidR="00935D70" w:rsidRPr="00935D70" w:rsidRDefault="00935D70" w:rsidP="00935D70">
            <w:pPr>
              <w:kinsoku w:val="0"/>
              <w:overflowPunct w:val="0"/>
              <w:autoSpaceDE w:val="0"/>
              <w:autoSpaceDN w:val="0"/>
              <w:adjustRightInd w:val="0"/>
              <w:spacing w:before="10"/>
              <w:rPr>
                <w:rFonts w:ascii="Arial" w:eastAsia="Times New Roman" w:hAnsi="Arial" w:cs="Arial"/>
                <w:sz w:val="20"/>
                <w:szCs w:val="20"/>
                <w:lang w:eastAsia="fr-FR"/>
              </w:rPr>
            </w:pPr>
          </w:p>
          <w:p w14:paraId="15217881" w14:textId="77777777" w:rsidR="00935D70" w:rsidRPr="00935D70" w:rsidRDefault="00935D70" w:rsidP="00935D70">
            <w:pPr>
              <w:kinsoku w:val="0"/>
              <w:overflowPunct w:val="0"/>
              <w:autoSpaceDE w:val="0"/>
              <w:autoSpaceDN w:val="0"/>
              <w:adjustRightInd w:val="0"/>
              <w:ind w:left="107"/>
              <w:rPr>
                <w:rFonts w:ascii="Bahnschrift Light" w:eastAsia="Times New Roman" w:hAnsi="Bahnschrift Light" w:cs="Bahnschrift Light"/>
                <w:sz w:val="20"/>
                <w:szCs w:val="20"/>
                <w:lang w:eastAsia="fr-FR"/>
              </w:rPr>
            </w:pPr>
            <w:r w:rsidRPr="00935D70">
              <w:rPr>
                <w:rFonts w:ascii="Bahnschrift Light" w:eastAsia="Times New Roman" w:hAnsi="Bahnschrift Light" w:cs="Bahnschrift Light"/>
                <w:sz w:val="20"/>
                <w:szCs w:val="20"/>
                <w:lang w:eastAsia="fr-FR"/>
              </w:rPr>
              <w:t>_____________________________________________________________________________________________________________________</w:t>
            </w:r>
          </w:p>
          <w:p w14:paraId="40189AF2" w14:textId="77777777" w:rsidR="00935D70" w:rsidRPr="00935D70" w:rsidRDefault="00935D70" w:rsidP="00935D70">
            <w:pPr>
              <w:kinsoku w:val="0"/>
              <w:overflowPunct w:val="0"/>
              <w:autoSpaceDE w:val="0"/>
              <w:autoSpaceDN w:val="0"/>
              <w:adjustRightInd w:val="0"/>
              <w:spacing w:before="10"/>
              <w:rPr>
                <w:rFonts w:ascii="Arial" w:eastAsia="Times New Roman" w:hAnsi="Arial" w:cs="Arial"/>
                <w:sz w:val="20"/>
                <w:szCs w:val="20"/>
                <w:lang w:eastAsia="fr-FR"/>
              </w:rPr>
            </w:pPr>
          </w:p>
          <w:p w14:paraId="0AFD0498" w14:textId="77777777" w:rsidR="00935D70" w:rsidRPr="00935D70" w:rsidRDefault="00935D70" w:rsidP="00935D70">
            <w:pPr>
              <w:kinsoku w:val="0"/>
              <w:overflowPunct w:val="0"/>
              <w:autoSpaceDE w:val="0"/>
              <w:autoSpaceDN w:val="0"/>
              <w:adjustRightInd w:val="0"/>
              <w:ind w:left="107"/>
              <w:rPr>
                <w:rFonts w:ascii="Bahnschrift Light" w:eastAsia="Times New Roman" w:hAnsi="Bahnschrift Light" w:cs="Bahnschrift Light"/>
                <w:sz w:val="20"/>
                <w:szCs w:val="20"/>
                <w:lang w:eastAsia="fr-FR"/>
              </w:rPr>
            </w:pPr>
            <w:r w:rsidRPr="00935D70">
              <w:rPr>
                <w:rFonts w:ascii="Bahnschrift Light" w:eastAsia="Times New Roman" w:hAnsi="Bahnschrift Light" w:cs="Bahnschrift Light"/>
                <w:sz w:val="20"/>
                <w:szCs w:val="20"/>
                <w:lang w:eastAsia="fr-FR"/>
              </w:rPr>
              <w:t>_____________________________________________________________________________________________________________________</w:t>
            </w:r>
          </w:p>
        </w:tc>
      </w:tr>
      <w:tr w:rsidR="00935D70" w:rsidRPr="00935D70" w14:paraId="56B9552C" w14:textId="77777777" w:rsidTr="00A60D42">
        <w:trPr>
          <w:trHeight w:val="1849"/>
        </w:trPr>
        <w:tc>
          <w:tcPr>
            <w:tcW w:w="5606" w:type="dxa"/>
            <w:gridSpan w:val="3"/>
            <w:tcBorders>
              <w:top w:val="single" w:sz="4" w:space="0" w:color="000000"/>
              <w:left w:val="single" w:sz="4" w:space="0" w:color="000000"/>
              <w:bottom w:val="single" w:sz="4" w:space="0" w:color="000000"/>
              <w:right w:val="single" w:sz="4" w:space="0" w:color="000000"/>
            </w:tcBorders>
          </w:tcPr>
          <w:p w14:paraId="222AC6B4" w14:textId="77777777" w:rsidR="00935D70" w:rsidRPr="00935D70" w:rsidRDefault="00935D70" w:rsidP="00935D70">
            <w:pPr>
              <w:kinsoku w:val="0"/>
              <w:overflowPunct w:val="0"/>
              <w:autoSpaceDE w:val="0"/>
              <w:autoSpaceDN w:val="0"/>
              <w:adjustRightInd w:val="0"/>
              <w:spacing w:before="241"/>
              <w:ind w:left="107"/>
              <w:rPr>
                <w:rFonts w:ascii="Bahnschrift Light" w:eastAsia="Times New Roman" w:hAnsi="Bahnschrift Light" w:cs="Bahnschrift Light"/>
                <w:sz w:val="24"/>
                <w:szCs w:val="24"/>
                <w:lang w:eastAsia="fr-FR"/>
              </w:rPr>
            </w:pPr>
            <w:r w:rsidRPr="00935D70">
              <w:rPr>
                <w:rFonts w:ascii="Bahnschrift Light" w:eastAsia="Times New Roman" w:hAnsi="Bahnschrift Light" w:cs="Bahnschrift Light"/>
                <w:sz w:val="24"/>
                <w:szCs w:val="24"/>
                <w:lang w:eastAsia="fr-FR"/>
              </w:rPr>
              <w:t>Signature réceptionnaire :</w:t>
            </w:r>
          </w:p>
          <w:p w14:paraId="5E15A428" w14:textId="77777777" w:rsidR="00935D70" w:rsidRPr="00935D70" w:rsidRDefault="00935D70" w:rsidP="00935D70">
            <w:pPr>
              <w:kinsoku w:val="0"/>
              <w:overflowPunct w:val="0"/>
              <w:autoSpaceDE w:val="0"/>
              <w:autoSpaceDN w:val="0"/>
              <w:adjustRightInd w:val="0"/>
              <w:spacing w:before="8"/>
              <w:rPr>
                <w:rFonts w:ascii="Arial" w:eastAsia="Times New Roman" w:hAnsi="Arial" w:cs="Arial"/>
                <w:sz w:val="20"/>
                <w:szCs w:val="20"/>
                <w:lang w:eastAsia="fr-FR"/>
              </w:rPr>
            </w:pPr>
          </w:p>
          <w:p w14:paraId="7F477848" w14:textId="77777777" w:rsidR="00935D70" w:rsidRPr="00935D70" w:rsidRDefault="00935D70" w:rsidP="00935D70">
            <w:pPr>
              <w:kinsoku w:val="0"/>
              <w:overflowPunct w:val="0"/>
              <w:autoSpaceDE w:val="0"/>
              <w:autoSpaceDN w:val="0"/>
              <w:adjustRightInd w:val="0"/>
              <w:ind w:left="106"/>
              <w:rPr>
                <w:rFonts w:ascii="Arial" w:eastAsia="Times New Roman" w:hAnsi="Arial" w:cs="Arial"/>
                <w:sz w:val="20"/>
                <w:szCs w:val="20"/>
                <w:lang w:eastAsia="fr-FR"/>
              </w:rPr>
            </w:pPr>
            <w:r w:rsidRPr="00935D70">
              <w:rPr>
                <w:rFonts w:ascii="Arial" w:eastAsia="Times New Roman" w:hAnsi="Arial" w:cs="Arial"/>
                <w:noProof/>
                <w:sz w:val="20"/>
                <w:szCs w:val="20"/>
                <w:lang w:eastAsia="fr-FR"/>
              </w:rPr>
              <w:drawing>
                <wp:inline distT="0" distB="0" distL="0" distR="0" wp14:anchorId="5102AC25" wp14:editId="6E92EFE4">
                  <wp:extent cx="2133600" cy="667385"/>
                  <wp:effectExtent l="0" t="0" r="0" b="0"/>
                  <wp:docPr id="807" name="Imag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33600" cy="667385"/>
                          </a:xfrm>
                          <a:prstGeom prst="rect">
                            <a:avLst/>
                          </a:prstGeom>
                          <a:noFill/>
                          <a:ln>
                            <a:noFill/>
                          </a:ln>
                        </pic:spPr>
                      </pic:pic>
                    </a:graphicData>
                  </a:graphic>
                </wp:inline>
              </w:drawing>
            </w:r>
          </w:p>
        </w:tc>
        <w:tc>
          <w:tcPr>
            <w:tcW w:w="4801" w:type="dxa"/>
            <w:gridSpan w:val="2"/>
            <w:tcBorders>
              <w:top w:val="single" w:sz="4" w:space="0" w:color="000000"/>
              <w:left w:val="single" w:sz="4" w:space="0" w:color="000000"/>
              <w:bottom w:val="single" w:sz="4" w:space="0" w:color="000000"/>
              <w:right w:val="single" w:sz="4" w:space="0" w:color="000000"/>
            </w:tcBorders>
          </w:tcPr>
          <w:p w14:paraId="73DE559E" w14:textId="77777777" w:rsidR="00935D70" w:rsidRPr="00935D70" w:rsidRDefault="00935D70" w:rsidP="00935D70">
            <w:pPr>
              <w:kinsoku w:val="0"/>
              <w:overflowPunct w:val="0"/>
              <w:autoSpaceDE w:val="0"/>
              <w:autoSpaceDN w:val="0"/>
              <w:adjustRightInd w:val="0"/>
              <w:spacing w:before="241"/>
              <w:ind w:left="109"/>
              <w:rPr>
                <w:rFonts w:ascii="Bahnschrift Light" w:eastAsia="Times New Roman" w:hAnsi="Bahnschrift Light" w:cs="Bahnschrift Light"/>
                <w:sz w:val="24"/>
                <w:szCs w:val="24"/>
                <w:lang w:eastAsia="fr-FR"/>
              </w:rPr>
            </w:pPr>
            <w:r w:rsidRPr="00935D70">
              <w:rPr>
                <w:rFonts w:ascii="Bahnschrift Light" w:eastAsia="Times New Roman" w:hAnsi="Bahnschrift Light" w:cs="Bahnschrift Light"/>
                <w:sz w:val="24"/>
                <w:szCs w:val="24"/>
                <w:lang w:eastAsia="fr-FR"/>
              </w:rPr>
              <w:t>Signature client :</w:t>
            </w:r>
          </w:p>
          <w:p w14:paraId="33878B28" w14:textId="77777777" w:rsidR="00935D70" w:rsidRPr="00935D70" w:rsidRDefault="00935D70" w:rsidP="00935D70">
            <w:pPr>
              <w:kinsoku w:val="0"/>
              <w:overflowPunct w:val="0"/>
              <w:autoSpaceDE w:val="0"/>
              <w:autoSpaceDN w:val="0"/>
              <w:adjustRightInd w:val="0"/>
              <w:spacing w:before="6"/>
              <w:rPr>
                <w:rFonts w:ascii="Arial" w:eastAsia="Times New Roman" w:hAnsi="Arial" w:cs="Arial"/>
                <w:sz w:val="4"/>
                <w:szCs w:val="4"/>
                <w:lang w:eastAsia="fr-FR"/>
              </w:rPr>
            </w:pPr>
          </w:p>
          <w:p w14:paraId="71F241A3" w14:textId="77777777" w:rsidR="00935D70" w:rsidRPr="00935D70" w:rsidRDefault="00935D70" w:rsidP="00935D70">
            <w:pPr>
              <w:kinsoku w:val="0"/>
              <w:overflowPunct w:val="0"/>
              <w:autoSpaceDE w:val="0"/>
              <w:autoSpaceDN w:val="0"/>
              <w:adjustRightInd w:val="0"/>
              <w:ind w:left="2005"/>
              <w:rPr>
                <w:rFonts w:ascii="Arial" w:eastAsia="Times New Roman" w:hAnsi="Arial" w:cs="Arial"/>
                <w:sz w:val="20"/>
                <w:szCs w:val="20"/>
                <w:lang w:eastAsia="fr-FR"/>
              </w:rPr>
            </w:pPr>
            <w:r w:rsidRPr="00935D70">
              <w:rPr>
                <w:rFonts w:ascii="Arial" w:eastAsia="Times New Roman" w:hAnsi="Arial" w:cs="Arial"/>
                <w:noProof/>
                <w:sz w:val="20"/>
                <w:szCs w:val="20"/>
                <w:lang w:eastAsia="fr-FR"/>
              </w:rPr>
              <w:drawing>
                <wp:inline distT="0" distB="0" distL="0" distR="0" wp14:anchorId="1609DF9D" wp14:editId="13D43F2A">
                  <wp:extent cx="1494790" cy="681990"/>
                  <wp:effectExtent l="0" t="0" r="0" b="3810"/>
                  <wp:docPr id="806" name="Imag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94790" cy="681990"/>
                          </a:xfrm>
                          <a:prstGeom prst="rect">
                            <a:avLst/>
                          </a:prstGeom>
                          <a:noFill/>
                          <a:ln>
                            <a:noFill/>
                          </a:ln>
                        </pic:spPr>
                      </pic:pic>
                    </a:graphicData>
                  </a:graphic>
                </wp:inline>
              </w:drawing>
            </w:r>
          </w:p>
          <w:p w14:paraId="75CD0EAF" w14:textId="77777777" w:rsidR="00935D70" w:rsidRPr="00935D70" w:rsidRDefault="00935D70" w:rsidP="00935D70">
            <w:pPr>
              <w:kinsoku w:val="0"/>
              <w:overflowPunct w:val="0"/>
              <w:autoSpaceDE w:val="0"/>
              <w:autoSpaceDN w:val="0"/>
              <w:adjustRightInd w:val="0"/>
              <w:spacing w:before="1"/>
              <w:rPr>
                <w:rFonts w:ascii="Arial" w:eastAsia="Times New Roman" w:hAnsi="Arial" w:cs="Arial"/>
                <w:sz w:val="16"/>
                <w:szCs w:val="16"/>
                <w:lang w:eastAsia="fr-FR"/>
              </w:rPr>
            </w:pPr>
          </w:p>
        </w:tc>
      </w:tr>
    </w:tbl>
    <w:p w14:paraId="1F054DBB" w14:textId="77777777" w:rsidR="00935D70" w:rsidRPr="00935D70" w:rsidRDefault="00935D70" w:rsidP="00935D70">
      <w:pPr>
        <w:autoSpaceDE w:val="0"/>
        <w:autoSpaceDN w:val="0"/>
        <w:adjustRightInd w:val="0"/>
        <w:rPr>
          <w:rFonts w:ascii="Arial" w:eastAsia="Times New Roman" w:hAnsi="Arial" w:cs="Arial"/>
          <w:sz w:val="28"/>
          <w:szCs w:val="28"/>
          <w:lang w:eastAsia="fr-FR"/>
        </w:rPr>
        <w:sectPr w:rsidR="00935D70" w:rsidRPr="00935D70" w:rsidSect="00317C19">
          <w:pgSz w:w="11910" w:h="16840"/>
          <w:pgMar w:top="620" w:right="440" w:bottom="1080" w:left="560" w:header="0" w:footer="621" w:gutter="0"/>
          <w:cols w:space="720"/>
          <w:noEndnote/>
          <w:docGrid w:linePitch="299"/>
        </w:sectPr>
      </w:pPr>
    </w:p>
    <w:p w14:paraId="2983C31F" w14:textId="77777777" w:rsidR="007A5CBF" w:rsidRDefault="007A5CBF" w:rsidP="00935D70">
      <w:pPr>
        <w:kinsoku w:val="0"/>
        <w:overflowPunct w:val="0"/>
        <w:autoSpaceDE w:val="0"/>
        <w:autoSpaceDN w:val="0"/>
        <w:adjustRightInd w:val="0"/>
        <w:spacing w:before="64"/>
        <w:ind w:right="116"/>
        <w:jc w:val="center"/>
        <w:rPr>
          <w:rFonts w:ascii="Arial" w:eastAsia="Times New Roman" w:hAnsi="Arial" w:cs="Arial"/>
          <w:b/>
          <w:bCs/>
          <w:i/>
          <w:iCs/>
          <w:sz w:val="32"/>
          <w:szCs w:val="32"/>
          <w:shd w:val="clear" w:color="auto" w:fill="D2D2D2"/>
          <w:lang w:eastAsia="fr-FR"/>
        </w:rPr>
      </w:pPr>
    </w:p>
    <w:p w14:paraId="3EE13AFA" w14:textId="77777777" w:rsidR="00935D70" w:rsidRPr="00935D70" w:rsidRDefault="00935D70" w:rsidP="00935D70">
      <w:pPr>
        <w:kinsoku w:val="0"/>
        <w:overflowPunct w:val="0"/>
        <w:autoSpaceDE w:val="0"/>
        <w:autoSpaceDN w:val="0"/>
        <w:adjustRightInd w:val="0"/>
        <w:spacing w:before="64"/>
        <w:ind w:right="116"/>
        <w:jc w:val="center"/>
        <w:rPr>
          <w:rFonts w:ascii="Arial" w:eastAsia="Times New Roman" w:hAnsi="Arial" w:cs="Arial"/>
          <w:b/>
          <w:bCs/>
          <w:i/>
          <w:iCs/>
          <w:sz w:val="32"/>
          <w:szCs w:val="32"/>
          <w:lang w:eastAsia="fr-FR"/>
        </w:rPr>
      </w:pPr>
      <w:r w:rsidRPr="00935D70">
        <w:rPr>
          <w:rFonts w:ascii="Arial" w:eastAsia="Times New Roman" w:hAnsi="Arial" w:cs="Arial"/>
          <w:b/>
          <w:bCs/>
          <w:i/>
          <w:iCs/>
          <w:sz w:val="32"/>
          <w:szCs w:val="32"/>
          <w:shd w:val="clear" w:color="auto" w:fill="D2D2D2"/>
          <w:lang w:eastAsia="fr-FR"/>
        </w:rPr>
        <w:t>B2) Analyse du système</w:t>
      </w:r>
    </w:p>
    <w:p w14:paraId="61A063EE" w14:textId="77777777" w:rsidR="00935D70" w:rsidRPr="00935D70" w:rsidRDefault="00935D70" w:rsidP="00935D70">
      <w:pPr>
        <w:kinsoku w:val="0"/>
        <w:overflowPunct w:val="0"/>
        <w:autoSpaceDE w:val="0"/>
        <w:autoSpaceDN w:val="0"/>
        <w:adjustRightInd w:val="0"/>
        <w:spacing w:before="281"/>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B2.1) Donner le rôle de la suspension ECS4.</w:t>
      </w:r>
    </w:p>
    <w:p w14:paraId="61269CDE" w14:textId="77777777" w:rsidR="00935D70" w:rsidRPr="00935D70" w:rsidRDefault="00935D70" w:rsidP="00935D70">
      <w:pPr>
        <w:kinsoku w:val="0"/>
        <w:overflowPunct w:val="0"/>
        <w:autoSpaceDE w:val="0"/>
        <w:autoSpaceDN w:val="0"/>
        <w:adjustRightInd w:val="0"/>
        <w:rPr>
          <w:rFonts w:ascii="Arial" w:eastAsia="Times New Roman" w:hAnsi="Arial" w:cs="Arial"/>
          <w:sz w:val="24"/>
          <w:szCs w:val="24"/>
          <w:lang w:eastAsia="fr-FR"/>
        </w:rPr>
      </w:pPr>
    </w:p>
    <w:p w14:paraId="215CD0B5" w14:textId="77777777" w:rsidR="00935D70" w:rsidRPr="00935D70" w:rsidRDefault="00935D70" w:rsidP="00935D70">
      <w:pPr>
        <w:kinsoku w:val="0"/>
        <w:overflowPunct w:val="0"/>
        <w:autoSpaceDE w:val="0"/>
        <w:autoSpaceDN w:val="0"/>
        <w:adjustRightInd w:val="0"/>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00BF845A" w14:textId="77777777" w:rsidR="00935D70" w:rsidRPr="00935D70" w:rsidRDefault="00935D70" w:rsidP="00935D70">
      <w:pPr>
        <w:kinsoku w:val="0"/>
        <w:overflowPunct w:val="0"/>
        <w:autoSpaceDE w:val="0"/>
        <w:autoSpaceDN w:val="0"/>
        <w:adjustRightInd w:val="0"/>
        <w:spacing w:before="137"/>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4E4526F1" w14:textId="77777777" w:rsidR="00935D70" w:rsidRPr="00935D70" w:rsidRDefault="00935D70" w:rsidP="00935D70">
      <w:pPr>
        <w:kinsoku w:val="0"/>
        <w:overflowPunct w:val="0"/>
        <w:autoSpaceDE w:val="0"/>
        <w:autoSpaceDN w:val="0"/>
        <w:adjustRightInd w:val="0"/>
        <w:spacing w:before="140"/>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4DF3D8DF" w14:textId="77777777" w:rsidR="00935D70" w:rsidRPr="00935D70" w:rsidRDefault="00935D70" w:rsidP="00935D70">
      <w:pPr>
        <w:kinsoku w:val="0"/>
        <w:overflowPunct w:val="0"/>
        <w:autoSpaceDE w:val="0"/>
        <w:autoSpaceDN w:val="0"/>
        <w:adjustRightInd w:val="0"/>
        <w:spacing w:before="136"/>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1ED3C8D7" w14:textId="77777777" w:rsidR="00935D70" w:rsidRPr="00935D70" w:rsidRDefault="00935D70" w:rsidP="00935D70">
      <w:pPr>
        <w:kinsoku w:val="0"/>
        <w:overflowPunct w:val="0"/>
        <w:autoSpaceDE w:val="0"/>
        <w:autoSpaceDN w:val="0"/>
        <w:adjustRightInd w:val="0"/>
        <w:spacing w:before="1"/>
        <w:rPr>
          <w:rFonts w:ascii="Arial" w:eastAsia="Times New Roman" w:hAnsi="Arial" w:cs="Arial"/>
          <w:sz w:val="36"/>
          <w:szCs w:val="36"/>
          <w:lang w:eastAsia="fr-FR"/>
        </w:rPr>
      </w:pPr>
    </w:p>
    <w:p w14:paraId="3DCCB42D" w14:textId="77777777" w:rsidR="00935D70" w:rsidRPr="00935D70" w:rsidRDefault="00935D70" w:rsidP="00935D70">
      <w:pPr>
        <w:kinsoku w:val="0"/>
        <w:overflowPunct w:val="0"/>
        <w:autoSpaceDE w:val="0"/>
        <w:autoSpaceDN w:val="0"/>
        <w:adjustRightInd w:val="0"/>
        <w:spacing w:before="1"/>
        <w:ind w:left="433" w:right="927"/>
        <w:rPr>
          <w:rFonts w:ascii="Arial" w:eastAsia="Times New Roman" w:hAnsi="Arial" w:cs="Arial"/>
          <w:sz w:val="24"/>
          <w:szCs w:val="24"/>
          <w:lang w:eastAsia="fr-FR"/>
        </w:rPr>
      </w:pPr>
      <w:r w:rsidRPr="00935D70">
        <w:rPr>
          <w:rFonts w:ascii="Arial" w:eastAsia="Times New Roman" w:hAnsi="Arial" w:cs="Arial"/>
          <w:sz w:val="24"/>
          <w:szCs w:val="24"/>
          <w:lang w:eastAsia="fr-FR"/>
        </w:rPr>
        <w:t>B2.2) Donner cinq composants électriques et/ou électropneumatiques de la suspension équipant le véhicule.</w:t>
      </w:r>
    </w:p>
    <w:p w14:paraId="7128F48B" w14:textId="77777777" w:rsidR="00935D70" w:rsidRPr="00935D70" w:rsidRDefault="00935D70" w:rsidP="00935D70">
      <w:pPr>
        <w:kinsoku w:val="0"/>
        <w:overflowPunct w:val="0"/>
        <w:autoSpaceDE w:val="0"/>
        <w:autoSpaceDN w:val="0"/>
        <w:adjustRightInd w:val="0"/>
        <w:rPr>
          <w:rFonts w:ascii="Arial" w:eastAsia="Times New Roman" w:hAnsi="Arial" w:cs="Arial"/>
          <w:sz w:val="24"/>
          <w:szCs w:val="24"/>
          <w:lang w:eastAsia="fr-FR"/>
        </w:rPr>
      </w:pPr>
    </w:p>
    <w:p w14:paraId="4B3A5C4D" w14:textId="77777777" w:rsidR="00935D70" w:rsidRPr="00935D70" w:rsidRDefault="00935D70" w:rsidP="00D11E50">
      <w:pPr>
        <w:numPr>
          <w:ilvl w:val="0"/>
          <w:numId w:val="5"/>
        </w:numPr>
        <w:tabs>
          <w:tab w:val="left" w:pos="862"/>
        </w:tabs>
        <w:kinsoku w:val="0"/>
        <w:overflowPunct w:val="0"/>
        <w:autoSpaceDE w:val="0"/>
        <w:autoSpaceDN w:val="0"/>
        <w:adjustRightInd w:val="0"/>
        <w:ind w:left="861" w:hanging="428"/>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18F3CDB7" w14:textId="77777777" w:rsidR="00935D70" w:rsidRPr="00935D70" w:rsidRDefault="00935D70" w:rsidP="00D11E50">
      <w:pPr>
        <w:numPr>
          <w:ilvl w:val="0"/>
          <w:numId w:val="5"/>
        </w:numPr>
        <w:tabs>
          <w:tab w:val="left" w:pos="862"/>
        </w:tabs>
        <w:kinsoku w:val="0"/>
        <w:overflowPunct w:val="0"/>
        <w:autoSpaceDE w:val="0"/>
        <w:autoSpaceDN w:val="0"/>
        <w:adjustRightInd w:val="0"/>
        <w:spacing w:before="136"/>
        <w:ind w:left="861" w:hanging="428"/>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5C27B3DB" w14:textId="77777777" w:rsidR="00935D70" w:rsidRPr="00935D70" w:rsidRDefault="00935D70" w:rsidP="00D11E50">
      <w:pPr>
        <w:numPr>
          <w:ilvl w:val="0"/>
          <w:numId w:val="5"/>
        </w:numPr>
        <w:tabs>
          <w:tab w:val="left" w:pos="862"/>
        </w:tabs>
        <w:kinsoku w:val="0"/>
        <w:overflowPunct w:val="0"/>
        <w:autoSpaceDE w:val="0"/>
        <w:autoSpaceDN w:val="0"/>
        <w:adjustRightInd w:val="0"/>
        <w:spacing w:before="136"/>
        <w:ind w:left="861" w:hanging="428"/>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7A2BB23F" w14:textId="77777777" w:rsidR="00935D70" w:rsidRPr="00935D70" w:rsidRDefault="00935D70" w:rsidP="00D11E50">
      <w:pPr>
        <w:numPr>
          <w:ilvl w:val="0"/>
          <w:numId w:val="5"/>
        </w:numPr>
        <w:tabs>
          <w:tab w:val="left" w:pos="862"/>
        </w:tabs>
        <w:kinsoku w:val="0"/>
        <w:overflowPunct w:val="0"/>
        <w:autoSpaceDE w:val="0"/>
        <w:autoSpaceDN w:val="0"/>
        <w:adjustRightInd w:val="0"/>
        <w:spacing w:before="136"/>
        <w:ind w:left="861" w:hanging="428"/>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796204FB" w14:textId="77777777" w:rsidR="00935D70" w:rsidRPr="00935D70" w:rsidRDefault="00935D70" w:rsidP="00D11E50">
      <w:pPr>
        <w:numPr>
          <w:ilvl w:val="0"/>
          <w:numId w:val="5"/>
        </w:numPr>
        <w:tabs>
          <w:tab w:val="left" w:pos="862"/>
        </w:tabs>
        <w:kinsoku w:val="0"/>
        <w:overflowPunct w:val="0"/>
        <w:autoSpaceDE w:val="0"/>
        <w:autoSpaceDN w:val="0"/>
        <w:adjustRightInd w:val="0"/>
        <w:spacing w:before="138"/>
        <w:ind w:left="861" w:hanging="428"/>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4066192E" w14:textId="77777777" w:rsidR="00935D70" w:rsidRPr="00935D70" w:rsidRDefault="00935D70" w:rsidP="00935D70">
      <w:pPr>
        <w:kinsoku w:val="0"/>
        <w:overflowPunct w:val="0"/>
        <w:autoSpaceDE w:val="0"/>
        <w:autoSpaceDN w:val="0"/>
        <w:adjustRightInd w:val="0"/>
        <w:spacing w:before="8"/>
        <w:rPr>
          <w:rFonts w:ascii="Arial" w:eastAsia="Times New Roman" w:hAnsi="Arial" w:cs="Arial"/>
          <w:sz w:val="35"/>
          <w:szCs w:val="35"/>
          <w:lang w:eastAsia="fr-FR"/>
        </w:rPr>
      </w:pPr>
    </w:p>
    <w:p w14:paraId="27E0C743" w14:textId="77777777" w:rsidR="00935D70" w:rsidRPr="00935D70" w:rsidRDefault="00935D70" w:rsidP="00935D70">
      <w:pPr>
        <w:kinsoku w:val="0"/>
        <w:overflowPunct w:val="0"/>
        <w:autoSpaceDE w:val="0"/>
        <w:autoSpaceDN w:val="0"/>
        <w:adjustRightInd w:val="0"/>
        <w:ind w:left="433" w:right="927"/>
        <w:rPr>
          <w:rFonts w:ascii="Arial" w:eastAsia="Times New Roman" w:hAnsi="Arial" w:cs="Arial"/>
          <w:sz w:val="24"/>
          <w:szCs w:val="24"/>
          <w:lang w:eastAsia="fr-FR"/>
        </w:rPr>
      </w:pPr>
      <w:r w:rsidRPr="00935D70">
        <w:rPr>
          <w:rFonts w:ascii="Arial" w:eastAsia="Times New Roman" w:hAnsi="Arial" w:cs="Arial"/>
          <w:sz w:val="24"/>
          <w:szCs w:val="24"/>
          <w:lang w:eastAsia="fr-FR"/>
        </w:rPr>
        <w:t>B2.3) Donner le nom de l’interrupteur sur lequel il faut agir pour permettre le relevage automatique de l’essieu auxiliaire.</w:t>
      </w:r>
    </w:p>
    <w:p w14:paraId="75492F1A" w14:textId="77777777" w:rsidR="00935D70" w:rsidRPr="00935D70" w:rsidRDefault="00935D70" w:rsidP="00935D70">
      <w:pPr>
        <w:kinsoku w:val="0"/>
        <w:overflowPunct w:val="0"/>
        <w:autoSpaceDE w:val="0"/>
        <w:autoSpaceDN w:val="0"/>
        <w:adjustRightInd w:val="0"/>
        <w:rPr>
          <w:rFonts w:ascii="Arial" w:eastAsia="Times New Roman" w:hAnsi="Arial" w:cs="Arial"/>
          <w:sz w:val="24"/>
          <w:szCs w:val="24"/>
          <w:lang w:eastAsia="fr-FR"/>
        </w:rPr>
      </w:pPr>
    </w:p>
    <w:p w14:paraId="13A0E984" w14:textId="77777777" w:rsidR="00935D70" w:rsidRPr="00935D70" w:rsidRDefault="00935D70" w:rsidP="00935D70">
      <w:pPr>
        <w:kinsoku w:val="0"/>
        <w:overflowPunct w:val="0"/>
        <w:autoSpaceDE w:val="0"/>
        <w:autoSpaceDN w:val="0"/>
        <w:adjustRightInd w:val="0"/>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1F2B242D" w14:textId="77777777" w:rsidR="00935D70" w:rsidRPr="00935D70" w:rsidRDefault="00935D70" w:rsidP="00935D70">
      <w:pPr>
        <w:kinsoku w:val="0"/>
        <w:overflowPunct w:val="0"/>
        <w:autoSpaceDE w:val="0"/>
        <w:autoSpaceDN w:val="0"/>
        <w:adjustRightInd w:val="0"/>
        <w:spacing w:before="137"/>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5517A72A" w14:textId="77777777" w:rsidR="00935D70" w:rsidRPr="00935D70" w:rsidRDefault="00935D70" w:rsidP="00935D70">
      <w:pPr>
        <w:kinsoku w:val="0"/>
        <w:overflowPunct w:val="0"/>
        <w:autoSpaceDE w:val="0"/>
        <w:autoSpaceDN w:val="0"/>
        <w:adjustRightInd w:val="0"/>
        <w:spacing w:before="139"/>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0774E7C7" w14:textId="77777777" w:rsidR="00935D70" w:rsidRPr="00935D70" w:rsidRDefault="00935D70" w:rsidP="00935D70">
      <w:pPr>
        <w:kinsoku w:val="0"/>
        <w:overflowPunct w:val="0"/>
        <w:autoSpaceDE w:val="0"/>
        <w:autoSpaceDN w:val="0"/>
        <w:adjustRightInd w:val="0"/>
        <w:rPr>
          <w:rFonts w:ascii="Arial" w:eastAsia="Times New Roman" w:hAnsi="Arial" w:cs="Arial"/>
          <w:sz w:val="26"/>
          <w:szCs w:val="26"/>
          <w:lang w:eastAsia="fr-FR"/>
        </w:rPr>
      </w:pPr>
    </w:p>
    <w:p w14:paraId="2AEC77E3" w14:textId="77777777" w:rsidR="00935D70" w:rsidRPr="00935D70" w:rsidRDefault="00935D70" w:rsidP="00935D70">
      <w:pPr>
        <w:kinsoku w:val="0"/>
        <w:overflowPunct w:val="0"/>
        <w:autoSpaceDE w:val="0"/>
        <w:autoSpaceDN w:val="0"/>
        <w:adjustRightInd w:val="0"/>
        <w:spacing w:before="11"/>
        <w:rPr>
          <w:rFonts w:ascii="Arial" w:eastAsia="Times New Roman" w:hAnsi="Arial" w:cs="Arial"/>
          <w:sz w:val="33"/>
          <w:szCs w:val="33"/>
          <w:lang w:eastAsia="fr-FR"/>
        </w:rPr>
      </w:pPr>
    </w:p>
    <w:p w14:paraId="4CC01AF4" w14:textId="77777777" w:rsidR="00935D70" w:rsidRPr="00935D70" w:rsidRDefault="00935D70" w:rsidP="00935D70">
      <w:pPr>
        <w:kinsoku w:val="0"/>
        <w:overflowPunct w:val="0"/>
        <w:autoSpaceDE w:val="0"/>
        <w:autoSpaceDN w:val="0"/>
        <w:adjustRightInd w:val="0"/>
        <w:ind w:left="433" w:right="927"/>
        <w:rPr>
          <w:rFonts w:ascii="Arial" w:eastAsia="Times New Roman" w:hAnsi="Arial" w:cs="Arial"/>
          <w:sz w:val="24"/>
          <w:szCs w:val="24"/>
          <w:lang w:eastAsia="fr-FR"/>
        </w:rPr>
      </w:pPr>
      <w:r w:rsidRPr="00935D70">
        <w:rPr>
          <w:rFonts w:ascii="Arial" w:eastAsia="Times New Roman" w:hAnsi="Arial" w:cs="Arial"/>
          <w:sz w:val="24"/>
          <w:szCs w:val="24"/>
          <w:lang w:eastAsia="fr-FR"/>
        </w:rPr>
        <w:t>B2.4) Quelles sont les conditions requises pour permettre le relevage automatique de l’essieu auxiliaire</w:t>
      </w:r>
      <w:r w:rsidRPr="00935D70">
        <w:rPr>
          <w:rFonts w:ascii="Arial" w:eastAsia="Times New Roman" w:hAnsi="Arial" w:cs="Arial"/>
          <w:spacing w:val="2"/>
          <w:sz w:val="24"/>
          <w:szCs w:val="24"/>
          <w:lang w:eastAsia="fr-FR"/>
        </w:rPr>
        <w:t xml:space="preserve"> </w:t>
      </w:r>
      <w:r w:rsidRPr="00935D70">
        <w:rPr>
          <w:rFonts w:ascii="Arial" w:eastAsia="Times New Roman" w:hAnsi="Arial" w:cs="Arial"/>
          <w:sz w:val="24"/>
          <w:szCs w:val="24"/>
          <w:lang w:eastAsia="fr-FR"/>
        </w:rPr>
        <w:t>?</w:t>
      </w:r>
    </w:p>
    <w:p w14:paraId="00D6D42B" w14:textId="77777777" w:rsidR="00935D70" w:rsidRPr="00935D70" w:rsidRDefault="00935D70" w:rsidP="00935D70">
      <w:pPr>
        <w:kinsoku w:val="0"/>
        <w:overflowPunct w:val="0"/>
        <w:autoSpaceDE w:val="0"/>
        <w:autoSpaceDN w:val="0"/>
        <w:adjustRightInd w:val="0"/>
        <w:rPr>
          <w:rFonts w:ascii="Arial" w:eastAsia="Times New Roman" w:hAnsi="Arial" w:cs="Arial"/>
          <w:sz w:val="24"/>
          <w:szCs w:val="24"/>
          <w:lang w:eastAsia="fr-FR"/>
        </w:rPr>
      </w:pPr>
    </w:p>
    <w:p w14:paraId="4C961AB6" w14:textId="77777777" w:rsidR="00935D70" w:rsidRPr="00935D70" w:rsidRDefault="00935D70" w:rsidP="00935D70">
      <w:pPr>
        <w:kinsoku w:val="0"/>
        <w:overflowPunct w:val="0"/>
        <w:autoSpaceDE w:val="0"/>
        <w:autoSpaceDN w:val="0"/>
        <w:adjustRightInd w:val="0"/>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358B8E96" w14:textId="77777777" w:rsidR="00935D70" w:rsidRPr="00935D70" w:rsidRDefault="00935D70" w:rsidP="00935D70">
      <w:pPr>
        <w:kinsoku w:val="0"/>
        <w:overflowPunct w:val="0"/>
        <w:autoSpaceDE w:val="0"/>
        <w:autoSpaceDN w:val="0"/>
        <w:adjustRightInd w:val="0"/>
        <w:spacing w:before="139"/>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45E9E6F6" w14:textId="77777777" w:rsidR="00935D70" w:rsidRPr="00935D70" w:rsidRDefault="00935D70" w:rsidP="00935D70">
      <w:pPr>
        <w:kinsoku w:val="0"/>
        <w:overflowPunct w:val="0"/>
        <w:autoSpaceDE w:val="0"/>
        <w:autoSpaceDN w:val="0"/>
        <w:adjustRightInd w:val="0"/>
        <w:spacing w:before="137"/>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394E365F" w14:textId="77777777" w:rsidR="00935D70" w:rsidRPr="00935D70" w:rsidRDefault="00935D70" w:rsidP="00935D70">
      <w:pPr>
        <w:kinsoku w:val="0"/>
        <w:overflowPunct w:val="0"/>
        <w:autoSpaceDE w:val="0"/>
        <w:autoSpaceDN w:val="0"/>
        <w:adjustRightInd w:val="0"/>
        <w:spacing w:before="139"/>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0888AD89" w14:textId="77777777" w:rsidR="00935D70" w:rsidRPr="00935D70" w:rsidRDefault="00935D70" w:rsidP="00935D70">
      <w:pPr>
        <w:kinsoku w:val="0"/>
        <w:overflowPunct w:val="0"/>
        <w:autoSpaceDE w:val="0"/>
        <w:autoSpaceDN w:val="0"/>
        <w:adjustRightInd w:val="0"/>
        <w:spacing w:before="137"/>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7E761E22" w14:textId="77777777" w:rsidR="00935D70" w:rsidRPr="00935D70" w:rsidRDefault="00935D70" w:rsidP="00935D70">
      <w:pPr>
        <w:kinsoku w:val="0"/>
        <w:overflowPunct w:val="0"/>
        <w:autoSpaceDE w:val="0"/>
        <w:autoSpaceDN w:val="0"/>
        <w:adjustRightInd w:val="0"/>
        <w:spacing w:before="2"/>
        <w:rPr>
          <w:rFonts w:ascii="Arial" w:eastAsia="Times New Roman" w:hAnsi="Arial" w:cs="Arial"/>
          <w:sz w:val="36"/>
          <w:szCs w:val="36"/>
          <w:lang w:eastAsia="fr-FR"/>
        </w:rPr>
      </w:pPr>
    </w:p>
    <w:p w14:paraId="146EF57E" w14:textId="77777777" w:rsidR="00935D70" w:rsidRPr="00935D70" w:rsidRDefault="00935D70" w:rsidP="00935D70">
      <w:pPr>
        <w:kinsoku w:val="0"/>
        <w:overflowPunct w:val="0"/>
        <w:autoSpaceDE w:val="0"/>
        <w:autoSpaceDN w:val="0"/>
        <w:adjustRightInd w:val="0"/>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B2.5) Sur quelle commande doit-on agir pour activer la fonction d’aide au démarrage ?</w:t>
      </w:r>
    </w:p>
    <w:p w14:paraId="7FCC8F0D" w14:textId="77777777" w:rsidR="00935D70" w:rsidRPr="00935D70" w:rsidRDefault="00935D70" w:rsidP="00935D70">
      <w:pPr>
        <w:kinsoku w:val="0"/>
        <w:overflowPunct w:val="0"/>
        <w:autoSpaceDE w:val="0"/>
        <w:autoSpaceDN w:val="0"/>
        <w:adjustRightInd w:val="0"/>
        <w:spacing w:before="9"/>
        <w:rPr>
          <w:rFonts w:ascii="Arial" w:eastAsia="Times New Roman" w:hAnsi="Arial" w:cs="Arial"/>
          <w:sz w:val="23"/>
          <w:szCs w:val="23"/>
          <w:lang w:eastAsia="fr-FR"/>
        </w:rPr>
      </w:pPr>
    </w:p>
    <w:p w14:paraId="6598F356" w14:textId="77777777" w:rsidR="00935D70" w:rsidRPr="00935D70" w:rsidRDefault="00935D70" w:rsidP="00935D70">
      <w:pPr>
        <w:kinsoku w:val="0"/>
        <w:overflowPunct w:val="0"/>
        <w:autoSpaceDE w:val="0"/>
        <w:autoSpaceDN w:val="0"/>
        <w:adjustRightInd w:val="0"/>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37BC0FC5" w14:textId="77777777" w:rsidR="00935D70" w:rsidRPr="00935D70" w:rsidRDefault="00935D70" w:rsidP="00935D70">
      <w:pPr>
        <w:kinsoku w:val="0"/>
        <w:overflowPunct w:val="0"/>
        <w:autoSpaceDE w:val="0"/>
        <w:autoSpaceDN w:val="0"/>
        <w:adjustRightInd w:val="0"/>
        <w:spacing w:before="139"/>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44B5D720" w14:textId="77777777" w:rsidR="007A5CBF" w:rsidRDefault="00935D70" w:rsidP="007A5CBF">
      <w:pPr>
        <w:kinsoku w:val="0"/>
        <w:overflowPunct w:val="0"/>
        <w:autoSpaceDE w:val="0"/>
        <w:autoSpaceDN w:val="0"/>
        <w:adjustRightInd w:val="0"/>
        <w:spacing w:before="137"/>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0F0AC94F" w14:textId="77777777" w:rsidR="007A5CBF" w:rsidRDefault="007A5CBF" w:rsidP="00935D70">
      <w:pPr>
        <w:kinsoku w:val="0"/>
        <w:overflowPunct w:val="0"/>
        <w:autoSpaceDE w:val="0"/>
        <w:autoSpaceDN w:val="0"/>
        <w:adjustRightInd w:val="0"/>
        <w:spacing w:before="67"/>
        <w:ind w:left="433"/>
        <w:rPr>
          <w:rFonts w:ascii="Arial" w:eastAsia="Times New Roman" w:hAnsi="Arial" w:cs="Arial"/>
          <w:sz w:val="24"/>
          <w:szCs w:val="24"/>
          <w:lang w:eastAsia="fr-FR"/>
        </w:rPr>
      </w:pPr>
    </w:p>
    <w:p w14:paraId="2BD997A5" w14:textId="77777777" w:rsidR="007A5CBF" w:rsidRDefault="007A5CBF" w:rsidP="00935D70">
      <w:pPr>
        <w:kinsoku w:val="0"/>
        <w:overflowPunct w:val="0"/>
        <w:autoSpaceDE w:val="0"/>
        <w:autoSpaceDN w:val="0"/>
        <w:adjustRightInd w:val="0"/>
        <w:spacing w:before="67"/>
        <w:ind w:left="433"/>
        <w:rPr>
          <w:rFonts w:ascii="Arial" w:eastAsia="Times New Roman" w:hAnsi="Arial" w:cs="Arial"/>
          <w:sz w:val="24"/>
          <w:szCs w:val="24"/>
          <w:lang w:eastAsia="fr-FR"/>
        </w:rPr>
      </w:pPr>
    </w:p>
    <w:p w14:paraId="559B5468" w14:textId="77777777" w:rsidR="00912D5A" w:rsidRDefault="00912D5A" w:rsidP="00935D70">
      <w:pPr>
        <w:kinsoku w:val="0"/>
        <w:overflowPunct w:val="0"/>
        <w:autoSpaceDE w:val="0"/>
        <w:autoSpaceDN w:val="0"/>
        <w:adjustRightInd w:val="0"/>
        <w:spacing w:before="67"/>
        <w:ind w:left="433"/>
        <w:rPr>
          <w:rFonts w:ascii="Arial" w:eastAsia="Times New Roman" w:hAnsi="Arial" w:cs="Arial"/>
          <w:sz w:val="24"/>
          <w:szCs w:val="24"/>
          <w:lang w:eastAsia="fr-FR"/>
        </w:rPr>
      </w:pPr>
    </w:p>
    <w:p w14:paraId="4301EDDA" w14:textId="77777777" w:rsidR="00912D5A" w:rsidRDefault="00912D5A" w:rsidP="00935D70">
      <w:pPr>
        <w:kinsoku w:val="0"/>
        <w:overflowPunct w:val="0"/>
        <w:autoSpaceDE w:val="0"/>
        <w:autoSpaceDN w:val="0"/>
        <w:adjustRightInd w:val="0"/>
        <w:spacing w:before="67"/>
        <w:ind w:left="433"/>
        <w:rPr>
          <w:rFonts w:ascii="Arial" w:eastAsia="Times New Roman" w:hAnsi="Arial" w:cs="Arial"/>
          <w:sz w:val="24"/>
          <w:szCs w:val="24"/>
          <w:lang w:eastAsia="fr-FR"/>
        </w:rPr>
      </w:pPr>
    </w:p>
    <w:p w14:paraId="3C0E9664" w14:textId="77777777" w:rsidR="00935D70" w:rsidRPr="00935D70" w:rsidRDefault="00935D70" w:rsidP="00935D70">
      <w:pPr>
        <w:kinsoku w:val="0"/>
        <w:overflowPunct w:val="0"/>
        <w:autoSpaceDE w:val="0"/>
        <w:autoSpaceDN w:val="0"/>
        <w:adjustRightInd w:val="0"/>
        <w:spacing w:before="67"/>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B2.6) Comment cette fonction agit-elle pour améliorer la motricité de l’essieu moteur ?</w:t>
      </w:r>
    </w:p>
    <w:p w14:paraId="16AC5E23" w14:textId="77777777" w:rsidR="00935D70" w:rsidRPr="00935D70" w:rsidRDefault="00935D70" w:rsidP="00935D70">
      <w:pPr>
        <w:kinsoku w:val="0"/>
        <w:overflowPunct w:val="0"/>
        <w:autoSpaceDE w:val="0"/>
        <w:autoSpaceDN w:val="0"/>
        <w:adjustRightInd w:val="0"/>
        <w:rPr>
          <w:rFonts w:ascii="Arial" w:eastAsia="Times New Roman" w:hAnsi="Arial" w:cs="Arial"/>
          <w:sz w:val="24"/>
          <w:szCs w:val="24"/>
          <w:lang w:eastAsia="fr-FR"/>
        </w:rPr>
      </w:pPr>
    </w:p>
    <w:p w14:paraId="6DA41617" w14:textId="77777777" w:rsidR="00935D70" w:rsidRPr="00935D70" w:rsidRDefault="00935D70" w:rsidP="00935D70">
      <w:pPr>
        <w:kinsoku w:val="0"/>
        <w:overflowPunct w:val="0"/>
        <w:autoSpaceDE w:val="0"/>
        <w:autoSpaceDN w:val="0"/>
        <w:adjustRightInd w:val="0"/>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4AF06518" w14:textId="77777777" w:rsidR="00935D70" w:rsidRPr="00935D70" w:rsidRDefault="00935D70" w:rsidP="00935D70">
      <w:pPr>
        <w:kinsoku w:val="0"/>
        <w:overflowPunct w:val="0"/>
        <w:autoSpaceDE w:val="0"/>
        <w:autoSpaceDN w:val="0"/>
        <w:adjustRightInd w:val="0"/>
        <w:spacing w:before="140"/>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03632390" w14:textId="77777777" w:rsidR="00935D70" w:rsidRPr="00935D70" w:rsidRDefault="00935D70" w:rsidP="00935D70">
      <w:pPr>
        <w:kinsoku w:val="0"/>
        <w:overflowPunct w:val="0"/>
        <w:autoSpaceDE w:val="0"/>
        <w:autoSpaceDN w:val="0"/>
        <w:adjustRightInd w:val="0"/>
        <w:spacing w:before="137"/>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0D57F6A0" w14:textId="77777777" w:rsidR="00935D70" w:rsidRPr="00935D70" w:rsidRDefault="00935D70" w:rsidP="00935D70">
      <w:pPr>
        <w:kinsoku w:val="0"/>
        <w:overflowPunct w:val="0"/>
        <w:autoSpaceDE w:val="0"/>
        <w:autoSpaceDN w:val="0"/>
        <w:adjustRightInd w:val="0"/>
        <w:rPr>
          <w:rFonts w:ascii="Arial" w:eastAsia="Times New Roman" w:hAnsi="Arial" w:cs="Arial"/>
          <w:sz w:val="26"/>
          <w:szCs w:val="26"/>
          <w:lang w:eastAsia="fr-FR"/>
        </w:rPr>
      </w:pPr>
    </w:p>
    <w:p w14:paraId="029D0B28" w14:textId="77777777" w:rsidR="00935D70" w:rsidRPr="00935D70" w:rsidRDefault="00935D70" w:rsidP="00935D70">
      <w:pPr>
        <w:kinsoku w:val="0"/>
        <w:overflowPunct w:val="0"/>
        <w:autoSpaceDE w:val="0"/>
        <w:autoSpaceDN w:val="0"/>
        <w:adjustRightInd w:val="0"/>
        <w:spacing w:before="1"/>
        <w:rPr>
          <w:rFonts w:ascii="Arial" w:eastAsia="Times New Roman" w:hAnsi="Arial" w:cs="Arial"/>
          <w:sz w:val="34"/>
          <w:szCs w:val="34"/>
          <w:lang w:eastAsia="fr-FR"/>
        </w:rPr>
      </w:pPr>
    </w:p>
    <w:p w14:paraId="5DC1A564" w14:textId="77777777" w:rsidR="00935D70" w:rsidRPr="00935D70" w:rsidRDefault="00935D70" w:rsidP="00935D70">
      <w:pPr>
        <w:kinsoku w:val="0"/>
        <w:overflowPunct w:val="0"/>
        <w:autoSpaceDE w:val="0"/>
        <w:autoSpaceDN w:val="0"/>
        <w:adjustRightInd w:val="0"/>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B2.7) Quelle est la condition pour que la fonction d’aide au démarrage soit possible ?</w:t>
      </w:r>
    </w:p>
    <w:p w14:paraId="68F2DF72" w14:textId="77777777" w:rsidR="00935D70" w:rsidRPr="00935D70" w:rsidRDefault="00935D70" w:rsidP="00935D70">
      <w:pPr>
        <w:kinsoku w:val="0"/>
        <w:overflowPunct w:val="0"/>
        <w:autoSpaceDE w:val="0"/>
        <w:autoSpaceDN w:val="0"/>
        <w:adjustRightInd w:val="0"/>
        <w:rPr>
          <w:rFonts w:ascii="Arial" w:eastAsia="Times New Roman" w:hAnsi="Arial" w:cs="Arial"/>
          <w:sz w:val="24"/>
          <w:szCs w:val="24"/>
          <w:lang w:eastAsia="fr-FR"/>
        </w:rPr>
      </w:pPr>
    </w:p>
    <w:p w14:paraId="4872FB65" w14:textId="77777777" w:rsidR="00935D70" w:rsidRPr="00935D70" w:rsidRDefault="00935D70" w:rsidP="00935D70">
      <w:pPr>
        <w:kinsoku w:val="0"/>
        <w:overflowPunct w:val="0"/>
        <w:autoSpaceDE w:val="0"/>
        <w:autoSpaceDN w:val="0"/>
        <w:adjustRightInd w:val="0"/>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7E232981" w14:textId="77777777" w:rsidR="00935D70" w:rsidRPr="00935D70" w:rsidRDefault="00935D70" w:rsidP="00935D70">
      <w:pPr>
        <w:kinsoku w:val="0"/>
        <w:overflowPunct w:val="0"/>
        <w:autoSpaceDE w:val="0"/>
        <w:autoSpaceDN w:val="0"/>
        <w:adjustRightInd w:val="0"/>
        <w:spacing w:before="137"/>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25FC3592" w14:textId="77777777" w:rsidR="00935D70" w:rsidRPr="00935D70" w:rsidRDefault="00935D70" w:rsidP="00935D70">
      <w:pPr>
        <w:kinsoku w:val="0"/>
        <w:overflowPunct w:val="0"/>
        <w:autoSpaceDE w:val="0"/>
        <w:autoSpaceDN w:val="0"/>
        <w:adjustRightInd w:val="0"/>
        <w:spacing w:before="139"/>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579FF7AE" w14:textId="77777777" w:rsidR="00935D70" w:rsidRPr="00935D70" w:rsidRDefault="00935D70" w:rsidP="00935D70">
      <w:pPr>
        <w:kinsoku w:val="0"/>
        <w:overflowPunct w:val="0"/>
        <w:autoSpaceDE w:val="0"/>
        <w:autoSpaceDN w:val="0"/>
        <w:adjustRightInd w:val="0"/>
        <w:rPr>
          <w:rFonts w:ascii="Arial" w:eastAsia="Times New Roman" w:hAnsi="Arial" w:cs="Arial"/>
          <w:sz w:val="26"/>
          <w:szCs w:val="26"/>
          <w:lang w:eastAsia="fr-FR"/>
        </w:rPr>
      </w:pPr>
    </w:p>
    <w:p w14:paraId="2EEDBFA7" w14:textId="77777777" w:rsidR="00935D70" w:rsidRPr="00935D70" w:rsidRDefault="00935D70" w:rsidP="00935D70">
      <w:pPr>
        <w:kinsoku w:val="0"/>
        <w:overflowPunct w:val="0"/>
        <w:autoSpaceDE w:val="0"/>
        <w:autoSpaceDN w:val="0"/>
        <w:adjustRightInd w:val="0"/>
        <w:rPr>
          <w:rFonts w:ascii="Arial" w:eastAsia="Times New Roman" w:hAnsi="Arial" w:cs="Arial"/>
          <w:sz w:val="34"/>
          <w:szCs w:val="34"/>
          <w:lang w:eastAsia="fr-FR"/>
        </w:rPr>
      </w:pPr>
    </w:p>
    <w:p w14:paraId="71DE43A7" w14:textId="77777777" w:rsidR="00935D70" w:rsidRPr="00935D70" w:rsidRDefault="00935D70" w:rsidP="00935D70">
      <w:pPr>
        <w:kinsoku w:val="0"/>
        <w:overflowPunct w:val="0"/>
        <w:autoSpaceDE w:val="0"/>
        <w:autoSpaceDN w:val="0"/>
        <w:adjustRightInd w:val="0"/>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B2.8) Donner la signification de RCIOM.</w:t>
      </w:r>
    </w:p>
    <w:p w14:paraId="76D663A3" w14:textId="77777777" w:rsidR="00935D70" w:rsidRPr="00935D70" w:rsidRDefault="00935D70" w:rsidP="00935D70">
      <w:pPr>
        <w:kinsoku w:val="0"/>
        <w:overflowPunct w:val="0"/>
        <w:autoSpaceDE w:val="0"/>
        <w:autoSpaceDN w:val="0"/>
        <w:adjustRightInd w:val="0"/>
        <w:rPr>
          <w:rFonts w:ascii="Arial" w:eastAsia="Times New Roman" w:hAnsi="Arial" w:cs="Arial"/>
          <w:sz w:val="24"/>
          <w:szCs w:val="24"/>
          <w:lang w:eastAsia="fr-FR"/>
        </w:rPr>
      </w:pPr>
    </w:p>
    <w:p w14:paraId="19B95BBA" w14:textId="77777777" w:rsidR="00935D70" w:rsidRPr="00935D70" w:rsidRDefault="00935D70" w:rsidP="00935D70">
      <w:pPr>
        <w:kinsoku w:val="0"/>
        <w:overflowPunct w:val="0"/>
        <w:autoSpaceDE w:val="0"/>
        <w:autoSpaceDN w:val="0"/>
        <w:adjustRightInd w:val="0"/>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7700BD9E" w14:textId="77777777" w:rsidR="00935D70" w:rsidRPr="00935D70" w:rsidRDefault="00935D70" w:rsidP="00935D70">
      <w:pPr>
        <w:kinsoku w:val="0"/>
        <w:overflowPunct w:val="0"/>
        <w:autoSpaceDE w:val="0"/>
        <w:autoSpaceDN w:val="0"/>
        <w:adjustRightInd w:val="0"/>
        <w:spacing w:before="139"/>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72774870" w14:textId="77777777" w:rsidR="00935D70" w:rsidRPr="00935D70" w:rsidRDefault="00935D70" w:rsidP="00935D70">
      <w:pPr>
        <w:kinsoku w:val="0"/>
        <w:overflowPunct w:val="0"/>
        <w:autoSpaceDE w:val="0"/>
        <w:autoSpaceDN w:val="0"/>
        <w:adjustRightInd w:val="0"/>
        <w:rPr>
          <w:rFonts w:ascii="Arial" w:eastAsia="Times New Roman" w:hAnsi="Arial" w:cs="Arial"/>
          <w:sz w:val="26"/>
          <w:szCs w:val="26"/>
          <w:lang w:eastAsia="fr-FR"/>
        </w:rPr>
      </w:pPr>
    </w:p>
    <w:p w14:paraId="6522DC35" w14:textId="77777777" w:rsidR="00935D70" w:rsidRPr="00935D70" w:rsidRDefault="00935D70" w:rsidP="00935D70">
      <w:pPr>
        <w:kinsoku w:val="0"/>
        <w:overflowPunct w:val="0"/>
        <w:autoSpaceDE w:val="0"/>
        <w:autoSpaceDN w:val="0"/>
        <w:adjustRightInd w:val="0"/>
        <w:spacing w:before="10"/>
        <w:rPr>
          <w:rFonts w:ascii="Arial" w:eastAsia="Times New Roman" w:hAnsi="Arial" w:cs="Arial"/>
          <w:sz w:val="33"/>
          <w:szCs w:val="33"/>
          <w:lang w:eastAsia="fr-FR"/>
        </w:rPr>
      </w:pPr>
    </w:p>
    <w:p w14:paraId="0566D046" w14:textId="77777777" w:rsidR="00935D70" w:rsidRPr="00935D70" w:rsidRDefault="00935D70" w:rsidP="00935D70">
      <w:pPr>
        <w:kinsoku w:val="0"/>
        <w:overflowPunct w:val="0"/>
        <w:autoSpaceDE w:val="0"/>
        <w:autoSpaceDN w:val="0"/>
        <w:adjustRightInd w:val="0"/>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B2.9) Donner la signification de CCIOM.</w:t>
      </w:r>
    </w:p>
    <w:p w14:paraId="5450B9F0" w14:textId="77777777" w:rsidR="00935D70" w:rsidRPr="00935D70" w:rsidRDefault="00935D70" w:rsidP="00935D70">
      <w:pPr>
        <w:kinsoku w:val="0"/>
        <w:overflowPunct w:val="0"/>
        <w:autoSpaceDE w:val="0"/>
        <w:autoSpaceDN w:val="0"/>
        <w:adjustRightInd w:val="0"/>
        <w:rPr>
          <w:rFonts w:ascii="Arial" w:eastAsia="Times New Roman" w:hAnsi="Arial" w:cs="Arial"/>
          <w:sz w:val="24"/>
          <w:szCs w:val="24"/>
          <w:lang w:eastAsia="fr-FR"/>
        </w:rPr>
      </w:pPr>
    </w:p>
    <w:p w14:paraId="37FA01FB" w14:textId="77777777" w:rsidR="00935D70" w:rsidRPr="00935D70" w:rsidRDefault="00935D70" w:rsidP="00935D70">
      <w:pPr>
        <w:kinsoku w:val="0"/>
        <w:overflowPunct w:val="0"/>
        <w:autoSpaceDE w:val="0"/>
        <w:autoSpaceDN w:val="0"/>
        <w:adjustRightInd w:val="0"/>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0D2AD334" w14:textId="77777777" w:rsidR="00935D70" w:rsidRPr="00935D70" w:rsidRDefault="00935D70" w:rsidP="00935D70">
      <w:pPr>
        <w:kinsoku w:val="0"/>
        <w:overflowPunct w:val="0"/>
        <w:autoSpaceDE w:val="0"/>
        <w:autoSpaceDN w:val="0"/>
        <w:adjustRightInd w:val="0"/>
        <w:spacing w:before="140"/>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3EF51D46" w14:textId="77777777" w:rsidR="00935D70" w:rsidRPr="00935D70" w:rsidRDefault="00935D70" w:rsidP="00935D70">
      <w:pPr>
        <w:kinsoku w:val="0"/>
        <w:overflowPunct w:val="0"/>
        <w:autoSpaceDE w:val="0"/>
        <w:autoSpaceDN w:val="0"/>
        <w:adjustRightInd w:val="0"/>
        <w:rPr>
          <w:rFonts w:ascii="Arial" w:eastAsia="Times New Roman" w:hAnsi="Arial" w:cs="Arial"/>
          <w:sz w:val="26"/>
          <w:szCs w:val="26"/>
          <w:lang w:eastAsia="fr-FR"/>
        </w:rPr>
      </w:pPr>
    </w:p>
    <w:p w14:paraId="5C70E6C9" w14:textId="77777777" w:rsidR="00935D70" w:rsidRPr="00935D70" w:rsidRDefault="00935D70" w:rsidP="00935D70">
      <w:pPr>
        <w:kinsoku w:val="0"/>
        <w:overflowPunct w:val="0"/>
        <w:autoSpaceDE w:val="0"/>
        <w:autoSpaceDN w:val="0"/>
        <w:adjustRightInd w:val="0"/>
        <w:spacing w:before="10"/>
        <w:rPr>
          <w:rFonts w:ascii="Arial" w:eastAsia="Times New Roman" w:hAnsi="Arial" w:cs="Arial"/>
          <w:sz w:val="33"/>
          <w:szCs w:val="33"/>
          <w:lang w:eastAsia="fr-FR"/>
        </w:rPr>
      </w:pPr>
    </w:p>
    <w:p w14:paraId="72529D7C" w14:textId="77777777" w:rsidR="00935D70" w:rsidRPr="00935D70" w:rsidRDefault="00935D70" w:rsidP="00935D70">
      <w:pPr>
        <w:kinsoku w:val="0"/>
        <w:overflowPunct w:val="0"/>
        <w:autoSpaceDE w:val="0"/>
        <w:autoSpaceDN w:val="0"/>
        <w:adjustRightInd w:val="0"/>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B2.10) Quelles sont les fonctions du RCIOM sur le système de suspension pneumatique ?</w:t>
      </w:r>
    </w:p>
    <w:p w14:paraId="66709089" w14:textId="77777777" w:rsidR="00935D70" w:rsidRPr="00935D70" w:rsidRDefault="00935D70" w:rsidP="00935D70">
      <w:pPr>
        <w:kinsoku w:val="0"/>
        <w:overflowPunct w:val="0"/>
        <w:autoSpaceDE w:val="0"/>
        <w:autoSpaceDN w:val="0"/>
        <w:adjustRightInd w:val="0"/>
        <w:rPr>
          <w:rFonts w:ascii="Arial" w:eastAsia="Times New Roman" w:hAnsi="Arial" w:cs="Arial"/>
          <w:sz w:val="24"/>
          <w:szCs w:val="24"/>
          <w:lang w:eastAsia="fr-FR"/>
        </w:rPr>
      </w:pPr>
    </w:p>
    <w:p w14:paraId="0765C698" w14:textId="77777777" w:rsidR="00935D70" w:rsidRPr="00935D70" w:rsidRDefault="00935D70" w:rsidP="00935D70">
      <w:pPr>
        <w:kinsoku w:val="0"/>
        <w:overflowPunct w:val="0"/>
        <w:autoSpaceDE w:val="0"/>
        <w:autoSpaceDN w:val="0"/>
        <w:adjustRightInd w:val="0"/>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66805B21" w14:textId="77777777" w:rsidR="00935D70" w:rsidRPr="00935D70" w:rsidRDefault="00935D70" w:rsidP="00935D70">
      <w:pPr>
        <w:kinsoku w:val="0"/>
        <w:overflowPunct w:val="0"/>
        <w:autoSpaceDE w:val="0"/>
        <w:autoSpaceDN w:val="0"/>
        <w:adjustRightInd w:val="0"/>
        <w:spacing w:before="140"/>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6534FDBE" w14:textId="77777777" w:rsidR="00935D70" w:rsidRPr="00935D70" w:rsidRDefault="00935D70" w:rsidP="00935D70">
      <w:pPr>
        <w:kinsoku w:val="0"/>
        <w:overflowPunct w:val="0"/>
        <w:autoSpaceDE w:val="0"/>
        <w:autoSpaceDN w:val="0"/>
        <w:adjustRightInd w:val="0"/>
        <w:spacing w:before="137"/>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3CF74C6C" w14:textId="77777777" w:rsidR="00935D70" w:rsidRPr="00935D70" w:rsidRDefault="00935D70" w:rsidP="00935D70">
      <w:pPr>
        <w:kinsoku w:val="0"/>
        <w:overflowPunct w:val="0"/>
        <w:autoSpaceDE w:val="0"/>
        <w:autoSpaceDN w:val="0"/>
        <w:adjustRightInd w:val="0"/>
        <w:spacing w:before="139"/>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763BA25F" w14:textId="77777777" w:rsidR="00935D70" w:rsidRPr="00935D70" w:rsidRDefault="00935D70" w:rsidP="00935D70">
      <w:pPr>
        <w:kinsoku w:val="0"/>
        <w:overflowPunct w:val="0"/>
        <w:autoSpaceDE w:val="0"/>
        <w:autoSpaceDN w:val="0"/>
        <w:adjustRightInd w:val="0"/>
        <w:spacing w:before="137"/>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68D1203A" w14:textId="77777777" w:rsidR="00935D70" w:rsidRPr="00935D70" w:rsidRDefault="00935D70" w:rsidP="00935D70">
      <w:pPr>
        <w:kinsoku w:val="0"/>
        <w:overflowPunct w:val="0"/>
        <w:autoSpaceDE w:val="0"/>
        <w:autoSpaceDN w:val="0"/>
        <w:adjustRightInd w:val="0"/>
        <w:rPr>
          <w:rFonts w:ascii="Arial" w:eastAsia="Times New Roman" w:hAnsi="Arial" w:cs="Arial"/>
          <w:sz w:val="26"/>
          <w:szCs w:val="26"/>
          <w:lang w:eastAsia="fr-FR"/>
        </w:rPr>
      </w:pPr>
    </w:p>
    <w:p w14:paraId="39CE4BE1" w14:textId="77777777" w:rsidR="00935D70" w:rsidRPr="00935D70" w:rsidRDefault="00935D70" w:rsidP="00935D70">
      <w:pPr>
        <w:kinsoku w:val="0"/>
        <w:overflowPunct w:val="0"/>
        <w:autoSpaceDE w:val="0"/>
        <w:autoSpaceDN w:val="0"/>
        <w:adjustRightInd w:val="0"/>
        <w:spacing w:before="10"/>
        <w:rPr>
          <w:rFonts w:ascii="Arial" w:eastAsia="Times New Roman" w:hAnsi="Arial" w:cs="Arial"/>
          <w:sz w:val="33"/>
          <w:szCs w:val="33"/>
          <w:lang w:eastAsia="fr-FR"/>
        </w:rPr>
      </w:pPr>
    </w:p>
    <w:p w14:paraId="3A41C56A" w14:textId="77777777" w:rsidR="00935D70" w:rsidRPr="00935D70" w:rsidRDefault="00935D70" w:rsidP="00935D70">
      <w:pPr>
        <w:kinsoku w:val="0"/>
        <w:overflowPunct w:val="0"/>
        <w:autoSpaceDE w:val="0"/>
        <w:autoSpaceDN w:val="0"/>
        <w:adjustRightInd w:val="0"/>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B2.11) Que gère le CCIOM sur le système de suspension pneumatique ?</w:t>
      </w:r>
    </w:p>
    <w:p w14:paraId="083F42B6" w14:textId="77777777" w:rsidR="00935D70" w:rsidRPr="00935D70" w:rsidRDefault="00935D70" w:rsidP="00935D70">
      <w:pPr>
        <w:kinsoku w:val="0"/>
        <w:overflowPunct w:val="0"/>
        <w:autoSpaceDE w:val="0"/>
        <w:autoSpaceDN w:val="0"/>
        <w:adjustRightInd w:val="0"/>
        <w:rPr>
          <w:rFonts w:ascii="Arial" w:eastAsia="Times New Roman" w:hAnsi="Arial" w:cs="Arial"/>
          <w:sz w:val="24"/>
          <w:szCs w:val="24"/>
          <w:lang w:eastAsia="fr-FR"/>
        </w:rPr>
      </w:pPr>
    </w:p>
    <w:p w14:paraId="7DEEF35D" w14:textId="77777777" w:rsidR="00935D70" w:rsidRPr="00935D70" w:rsidRDefault="00935D70" w:rsidP="00935D70">
      <w:pPr>
        <w:kinsoku w:val="0"/>
        <w:overflowPunct w:val="0"/>
        <w:autoSpaceDE w:val="0"/>
        <w:autoSpaceDN w:val="0"/>
        <w:adjustRightInd w:val="0"/>
        <w:spacing w:before="1"/>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52FB4047" w14:textId="77777777" w:rsidR="00935D70" w:rsidRPr="00935D70" w:rsidRDefault="00935D70" w:rsidP="00935D70">
      <w:pPr>
        <w:kinsoku w:val="0"/>
        <w:overflowPunct w:val="0"/>
        <w:autoSpaceDE w:val="0"/>
        <w:autoSpaceDN w:val="0"/>
        <w:adjustRightInd w:val="0"/>
        <w:spacing w:before="139"/>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0BDDC9A0" w14:textId="77777777" w:rsidR="00935D70" w:rsidRPr="00935D70" w:rsidRDefault="00935D70" w:rsidP="00935D70">
      <w:pPr>
        <w:kinsoku w:val="0"/>
        <w:overflowPunct w:val="0"/>
        <w:autoSpaceDE w:val="0"/>
        <w:autoSpaceDN w:val="0"/>
        <w:adjustRightInd w:val="0"/>
        <w:spacing w:before="137"/>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568CACD5" w14:textId="77777777" w:rsidR="00935D70" w:rsidRPr="00935D70" w:rsidRDefault="00935D70" w:rsidP="00935D70">
      <w:pPr>
        <w:kinsoku w:val="0"/>
        <w:overflowPunct w:val="0"/>
        <w:autoSpaceDE w:val="0"/>
        <w:autoSpaceDN w:val="0"/>
        <w:adjustRightInd w:val="0"/>
        <w:spacing w:before="139"/>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6DCF3993" w14:textId="77777777" w:rsidR="00935D70" w:rsidRPr="00935D70" w:rsidRDefault="00935D70" w:rsidP="00935D70">
      <w:pPr>
        <w:kinsoku w:val="0"/>
        <w:overflowPunct w:val="0"/>
        <w:autoSpaceDE w:val="0"/>
        <w:autoSpaceDN w:val="0"/>
        <w:adjustRightInd w:val="0"/>
        <w:spacing w:before="137"/>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41E0A035" w14:textId="77777777" w:rsidR="00935D70" w:rsidRPr="00935D70" w:rsidRDefault="00935D70" w:rsidP="00935D70">
      <w:pPr>
        <w:kinsoku w:val="0"/>
        <w:overflowPunct w:val="0"/>
        <w:autoSpaceDE w:val="0"/>
        <w:autoSpaceDN w:val="0"/>
        <w:adjustRightInd w:val="0"/>
        <w:spacing w:before="137"/>
        <w:ind w:left="433"/>
        <w:rPr>
          <w:rFonts w:ascii="Arial" w:eastAsia="Times New Roman" w:hAnsi="Arial" w:cs="Arial"/>
          <w:sz w:val="24"/>
          <w:szCs w:val="24"/>
          <w:lang w:eastAsia="fr-FR"/>
        </w:rPr>
        <w:sectPr w:rsidR="00935D70" w:rsidRPr="00935D70" w:rsidSect="00317C19">
          <w:pgSz w:w="11910" w:h="16840"/>
          <w:pgMar w:top="620" w:right="440" w:bottom="1080" w:left="560" w:header="0" w:footer="621" w:gutter="0"/>
          <w:cols w:space="720"/>
          <w:noEndnote/>
          <w:docGrid w:linePitch="299"/>
        </w:sectPr>
      </w:pPr>
    </w:p>
    <w:p w14:paraId="616EE8FE" w14:textId="77777777" w:rsidR="007A5CBF" w:rsidRDefault="007A5CBF" w:rsidP="00935D70">
      <w:pPr>
        <w:kinsoku w:val="0"/>
        <w:overflowPunct w:val="0"/>
        <w:autoSpaceDE w:val="0"/>
        <w:autoSpaceDN w:val="0"/>
        <w:adjustRightInd w:val="0"/>
        <w:spacing w:before="67"/>
        <w:ind w:left="433" w:right="556"/>
        <w:rPr>
          <w:rFonts w:ascii="Arial" w:eastAsia="Times New Roman" w:hAnsi="Arial" w:cs="Arial"/>
          <w:sz w:val="24"/>
          <w:szCs w:val="24"/>
          <w:lang w:eastAsia="fr-FR"/>
        </w:rPr>
      </w:pPr>
    </w:p>
    <w:p w14:paraId="76ED4D02" w14:textId="77777777" w:rsidR="00935D70" w:rsidRPr="00935D70" w:rsidRDefault="00935D70" w:rsidP="00935D70">
      <w:pPr>
        <w:kinsoku w:val="0"/>
        <w:overflowPunct w:val="0"/>
        <w:autoSpaceDE w:val="0"/>
        <w:autoSpaceDN w:val="0"/>
        <w:adjustRightInd w:val="0"/>
        <w:spacing w:before="67"/>
        <w:ind w:left="433" w:right="556"/>
        <w:rPr>
          <w:rFonts w:ascii="Arial" w:eastAsia="Times New Roman" w:hAnsi="Arial" w:cs="Arial"/>
          <w:sz w:val="24"/>
          <w:szCs w:val="24"/>
          <w:lang w:eastAsia="fr-FR"/>
        </w:rPr>
      </w:pPr>
      <w:r w:rsidRPr="00935D70">
        <w:rPr>
          <w:rFonts w:ascii="Arial" w:eastAsia="Times New Roman" w:hAnsi="Arial" w:cs="Arial"/>
          <w:sz w:val="24"/>
          <w:szCs w:val="24"/>
          <w:lang w:eastAsia="fr-FR"/>
        </w:rPr>
        <w:t>B2.12) Sur la courbe de fonctionnement du capteur de niveau représentée ci-dessous, tracer la valeur du signal pour un angle de -30° et pour un angle de +45°.</w:t>
      </w:r>
    </w:p>
    <w:p w14:paraId="08B045C8" w14:textId="77777777" w:rsidR="00935D70" w:rsidRPr="00935D70" w:rsidRDefault="00935D70" w:rsidP="00935D70">
      <w:pPr>
        <w:kinsoku w:val="0"/>
        <w:overflowPunct w:val="0"/>
        <w:autoSpaceDE w:val="0"/>
        <w:autoSpaceDN w:val="0"/>
        <w:adjustRightInd w:val="0"/>
        <w:spacing w:before="4"/>
        <w:rPr>
          <w:rFonts w:ascii="Arial" w:eastAsia="Times New Roman" w:hAnsi="Arial" w:cs="Arial"/>
          <w:lang w:eastAsia="fr-FR"/>
        </w:rPr>
      </w:pPr>
      <w:r w:rsidRPr="00935D70">
        <w:rPr>
          <w:rFonts w:ascii="Arial" w:eastAsia="Times New Roman" w:hAnsi="Arial" w:cs="Arial"/>
          <w:noProof/>
          <w:sz w:val="24"/>
          <w:szCs w:val="24"/>
          <w:lang w:eastAsia="fr-FR"/>
        </w:rPr>
        <mc:AlternateContent>
          <mc:Choice Requires="wps">
            <w:drawing>
              <wp:anchor distT="0" distB="0" distL="0" distR="0" simplePos="0" relativeHeight="252070912" behindDoc="0" locked="0" layoutInCell="0" allowOverlap="1" wp14:anchorId="5087D96A" wp14:editId="06ACA954">
                <wp:simplePos x="0" y="0"/>
                <wp:positionH relativeFrom="page">
                  <wp:posOffset>2272030</wp:posOffset>
                </wp:positionH>
                <wp:positionV relativeFrom="paragraph">
                  <wp:posOffset>188595</wp:posOffset>
                </wp:positionV>
                <wp:extent cx="3022600" cy="2133600"/>
                <wp:effectExtent l="0" t="3810" r="1270" b="0"/>
                <wp:wrapTopAndBottom/>
                <wp:docPr id="835" name="Rectangle 8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2600" cy="213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960362" w14:textId="77777777" w:rsidR="00044AEB" w:rsidRDefault="00044AEB" w:rsidP="00935D70">
                            <w:pPr>
                              <w:widowControl/>
                              <w:spacing w:line="3360" w:lineRule="atLeast"/>
                              <w:rPr>
                                <w:rFonts w:ascii="Times New Roman" w:hAnsi="Times New Roman"/>
                                <w:sz w:val="24"/>
                                <w:szCs w:val="24"/>
                              </w:rPr>
                            </w:pPr>
                            <w:r>
                              <w:rPr>
                                <w:rFonts w:ascii="Times New Roman" w:hAnsi="Times New Roman"/>
                                <w:noProof/>
                                <w:lang w:eastAsia="fr-FR"/>
                              </w:rPr>
                              <w:drawing>
                                <wp:inline distT="0" distB="0" distL="0" distR="0" wp14:anchorId="3AA0F6FD" wp14:editId="4C3029B1">
                                  <wp:extent cx="3018790" cy="2133600"/>
                                  <wp:effectExtent l="0" t="0" r="0" b="0"/>
                                  <wp:docPr id="834" name="Imag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1">
                                            <a:lum contrast="20000"/>
                                            <a:extLst>
                                              <a:ext uri="{28A0092B-C50C-407E-A947-70E740481C1C}">
                                                <a14:useLocalDpi xmlns:a14="http://schemas.microsoft.com/office/drawing/2010/main" val="0"/>
                                              </a:ext>
                                            </a:extLst>
                                          </a:blip>
                                          <a:srcRect/>
                                          <a:stretch>
                                            <a:fillRect/>
                                          </a:stretch>
                                        </pic:blipFill>
                                        <pic:spPr bwMode="auto">
                                          <a:xfrm>
                                            <a:off x="0" y="0"/>
                                            <a:ext cx="3018790" cy="2133600"/>
                                          </a:xfrm>
                                          <a:prstGeom prst="rect">
                                            <a:avLst/>
                                          </a:prstGeom>
                                          <a:noFill/>
                                          <a:ln>
                                            <a:noFill/>
                                          </a:ln>
                                        </pic:spPr>
                                      </pic:pic>
                                    </a:graphicData>
                                  </a:graphic>
                                </wp:inline>
                              </w:drawing>
                            </w:r>
                          </w:p>
                          <w:p w14:paraId="5B0C8CBC" w14:textId="77777777" w:rsidR="00044AEB" w:rsidRDefault="00044AEB" w:rsidP="00935D70">
                            <w:pPr>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87D96A" id="Rectangle 835" o:spid="_x0000_s1067" style="position:absolute;margin-left:178.9pt;margin-top:14.85pt;width:238pt;height:168pt;z-index:252070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" o:allowincell="f" filled="f" stroked="f">
                <v:textbox inset="0,0,0,0">
                  <w:txbxContent>
                    <w:p w14:paraId="09960362" w14:textId="77777777" w:rsidR="00044AEB" w:rsidRDefault="00044AEB" w:rsidP="00935D70">
                      <w:pPr>
                        <w:widowControl/>
                        <w:spacing w:line="3360" w:lineRule="atLeast"/>
                        <w:rPr>
                          <w:rFonts w:ascii="Times New Roman" w:hAnsi="Times New Roman"/>
                          <w:sz w:val="24"/>
                          <w:szCs w:val="24"/>
                        </w:rPr>
                      </w:pPr>
                      <w:r>
                        <w:rPr>
                          <w:rFonts w:ascii="Times New Roman" w:hAnsi="Times New Roman"/>
                          <w:noProof/>
                          <w:lang w:eastAsia="fr-FR"/>
                        </w:rPr>
                        <w:drawing>
                          <wp:inline distT="0" distB="0" distL="0" distR="0" wp14:anchorId="3AA0F6FD" wp14:editId="4C3029B1">
                            <wp:extent cx="3018790" cy="2133600"/>
                            <wp:effectExtent l="0" t="0" r="0" b="0"/>
                            <wp:docPr id="834" name="Imag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1">
                                      <a:lum contrast="20000"/>
                                      <a:extLst>
                                        <a:ext uri="{28A0092B-C50C-407E-A947-70E740481C1C}">
                                          <a14:useLocalDpi xmlns:a14="http://schemas.microsoft.com/office/drawing/2010/main" val="0"/>
                                        </a:ext>
                                      </a:extLst>
                                    </a:blip>
                                    <a:srcRect/>
                                    <a:stretch>
                                      <a:fillRect/>
                                    </a:stretch>
                                  </pic:blipFill>
                                  <pic:spPr bwMode="auto">
                                    <a:xfrm>
                                      <a:off x="0" y="0"/>
                                      <a:ext cx="3018790" cy="2133600"/>
                                    </a:xfrm>
                                    <a:prstGeom prst="rect">
                                      <a:avLst/>
                                    </a:prstGeom>
                                    <a:noFill/>
                                    <a:ln>
                                      <a:noFill/>
                                    </a:ln>
                                  </pic:spPr>
                                </pic:pic>
                              </a:graphicData>
                            </a:graphic>
                          </wp:inline>
                        </w:drawing>
                      </w:r>
                    </w:p>
                    <w:p w14:paraId="5B0C8CBC" w14:textId="77777777" w:rsidR="00044AEB" w:rsidRDefault="00044AEB" w:rsidP="00935D70">
                      <w:pPr>
                        <w:rPr>
                          <w:rFonts w:ascii="Times New Roman" w:hAnsi="Times New Roman"/>
                          <w:sz w:val="24"/>
                          <w:szCs w:val="24"/>
                        </w:rPr>
                      </w:pPr>
                    </w:p>
                  </w:txbxContent>
                </v:textbox>
                <w10:wrap type="topAndBottom" anchorx="page"/>
              </v:rect>
            </w:pict>
          </mc:Fallback>
        </mc:AlternateContent>
      </w:r>
    </w:p>
    <w:p w14:paraId="6D71CD77" w14:textId="77777777" w:rsidR="00935D70" w:rsidRPr="00935D70" w:rsidRDefault="00935D70" w:rsidP="00935D70">
      <w:pPr>
        <w:kinsoku w:val="0"/>
        <w:overflowPunct w:val="0"/>
        <w:autoSpaceDE w:val="0"/>
        <w:autoSpaceDN w:val="0"/>
        <w:adjustRightInd w:val="0"/>
        <w:rPr>
          <w:rFonts w:ascii="Arial" w:eastAsia="Times New Roman" w:hAnsi="Arial" w:cs="Arial"/>
          <w:sz w:val="26"/>
          <w:szCs w:val="26"/>
          <w:lang w:eastAsia="fr-FR"/>
        </w:rPr>
      </w:pPr>
    </w:p>
    <w:p w14:paraId="41E436D5" w14:textId="77777777" w:rsidR="00935D70" w:rsidRPr="00935D70" w:rsidRDefault="00935D70" w:rsidP="00935D70">
      <w:pPr>
        <w:kinsoku w:val="0"/>
        <w:overflowPunct w:val="0"/>
        <w:autoSpaceDE w:val="0"/>
        <w:autoSpaceDN w:val="0"/>
        <w:adjustRightInd w:val="0"/>
        <w:spacing w:before="157"/>
        <w:ind w:left="433" w:right="617"/>
        <w:rPr>
          <w:rFonts w:ascii="Arial" w:eastAsia="Times New Roman" w:hAnsi="Arial" w:cs="Arial"/>
          <w:sz w:val="24"/>
          <w:szCs w:val="24"/>
          <w:lang w:eastAsia="fr-FR"/>
        </w:rPr>
      </w:pPr>
      <w:r w:rsidRPr="00935D70">
        <w:rPr>
          <w:rFonts w:ascii="Arial" w:eastAsia="Times New Roman" w:hAnsi="Arial" w:cs="Arial"/>
          <w:sz w:val="24"/>
          <w:szCs w:val="24"/>
          <w:lang w:eastAsia="fr-FR"/>
        </w:rPr>
        <w:t>B2.13) Donner la valeur du signal, que l’on devrait relever aux bornes du capteur de niveau, ainsi que l’unité pour un angle de -30° et +45°.</w:t>
      </w:r>
    </w:p>
    <w:p w14:paraId="6B1852BB" w14:textId="77777777" w:rsidR="00935D70" w:rsidRPr="00935D70" w:rsidRDefault="00935D70" w:rsidP="00935D70">
      <w:pPr>
        <w:kinsoku w:val="0"/>
        <w:overflowPunct w:val="0"/>
        <w:autoSpaceDE w:val="0"/>
        <w:autoSpaceDN w:val="0"/>
        <w:adjustRightInd w:val="0"/>
        <w:rPr>
          <w:rFonts w:ascii="Arial" w:eastAsia="Times New Roman" w:hAnsi="Arial" w:cs="Arial"/>
          <w:sz w:val="24"/>
          <w:szCs w:val="24"/>
          <w:lang w:eastAsia="fr-FR"/>
        </w:rPr>
      </w:pPr>
    </w:p>
    <w:p w14:paraId="1F2AC978" w14:textId="77777777" w:rsidR="00935D70" w:rsidRPr="00935D70" w:rsidRDefault="00935D70" w:rsidP="00935D70">
      <w:pPr>
        <w:kinsoku w:val="0"/>
        <w:overflowPunct w:val="0"/>
        <w:autoSpaceDE w:val="0"/>
        <w:autoSpaceDN w:val="0"/>
        <w:adjustRightInd w:val="0"/>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477FCC0C" w14:textId="77777777" w:rsidR="00935D70" w:rsidRPr="00935D70" w:rsidRDefault="00935D70" w:rsidP="00935D70">
      <w:pPr>
        <w:kinsoku w:val="0"/>
        <w:overflowPunct w:val="0"/>
        <w:autoSpaceDE w:val="0"/>
        <w:autoSpaceDN w:val="0"/>
        <w:adjustRightInd w:val="0"/>
        <w:spacing w:before="139"/>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0CC3BED4" w14:textId="77777777" w:rsidR="00935D70" w:rsidRPr="00935D70" w:rsidRDefault="00935D70" w:rsidP="00935D70">
      <w:pPr>
        <w:kinsoku w:val="0"/>
        <w:overflowPunct w:val="0"/>
        <w:autoSpaceDE w:val="0"/>
        <w:autoSpaceDN w:val="0"/>
        <w:adjustRightInd w:val="0"/>
        <w:spacing w:before="137"/>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4C7C9605" w14:textId="77777777" w:rsidR="00935D70" w:rsidRPr="00935D70" w:rsidRDefault="00935D70" w:rsidP="00935D70">
      <w:pPr>
        <w:kinsoku w:val="0"/>
        <w:overflowPunct w:val="0"/>
        <w:autoSpaceDE w:val="0"/>
        <w:autoSpaceDN w:val="0"/>
        <w:adjustRightInd w:val="0"/>
        <w:spacing w:before="137"/>
        <w:ind w:left="433"/>
        <w:rPr>
          <w:rFonts w:ascii="Arial" w:eastAsia="Times New Roman" w:hAnsi="Arial" w:cs="Arial"/>
          <w:sz w:val="24"/>
          <w:szCs w:val="24"/>
          <w:lang w:eastAsia="fr-FR"/>
        </w:rPr>
        <w:sectPr w:rsidR="00935D70" w:rsidRPr="00935D70" w:rsidSect="00317C19">
          <w:pgSz w:w="11910" w:h="16840"/>
          <w:pgMar w:top="620" w:right="440" w:bottom="1080" w:left="560" w:header="0" w:footer="621" w:gutter="0"/>
          <w:cols w:space="720"/>
          <w:noEndnote/>
          <w:docGrid w:linePitch="299"/>
        </w:sectPr>
      </w:pPr>
    </w:p>
    <w:p w14:paraId="629410D6" w14:textId="77777777" w:rsidR="007A5CBF" w:rsidRDefault="007A5CBF" w:rsidP="00935D70">
      <w:pPr>
        <w:kinsoku w:val="0"/>
        <w:overflowPunct w:val="0"/>
        <w:autoSpaceDE w:val="0"/>
        <w:autoSpaceDN w:val="0"/>
        <w:adjustRightInd w:val="0"/>
        <w:spacing w:before="64"/>
        <w:ind w:left="1890"/>
        <w:outlineLvl w:val="2"/>
        <w:rPr>
          <w:rFonts w:ascii="Arial" w:eastAsia="Times New Roman" w:hAnsi="Arial" w:cs="Arial"/>
          <w:b/>
          <w:bCs/>
          <w:i/>
          <w:iCs/>
          <w:sz w:val="32"/>
          <w:szCs w:val="32"/>
          <w:shd w:val="clear" w:color="auto" w:fill="D2D2D2"/>
          <w:lang w:eastAsia="fr-FR"/>
        </w:rPr>
      </w:pPr>
    </w:p>
    <w:p w14:paraId="6556C578" w14:textId="77777777" w:rsidR="00935D70" w:rsidRPr="00935D70" w:rsidRDefault="00935D70" w:rsidP="00935D70">
      <w:pPr>
        <w:kinsoku w:val="0"/>
        <w:overflowPunct w:val="0"/>
        <w:autoSpaceDE w:val="0"/>
        <w:autoSpaceDN w:val="0"/>
        <w:adjustRightInd w:val="0"/>
        <w:spacing w:before="64"/>
        <w:ind w:left="1890"/>
        <w:outlineLvl w:val="2"/>
        <w:rPr>
          <w:rFonts w:ascii="Arial" w:eastAsia="Times New Roman" w:hAnsi="Arial" w:cs="Arial"/>
          <w:b/>
          <w:bCs/>
          <w:i/>
          <w:iCs/>
          <w:sz w:val="32"/>
          <w:szCs w:val="32"/>
          <w:lang w:eastAsia="fr-FR"/>
        </w:rPr>
      </w:pPr>
      <w:r w:rsidRPr="00935D70">
        <w:rPr>
          <w:rFonts w:ascii="Arial" w:eastAsia="Times New Roman" w:hAnsi="Arial" w:cs="Arial"/>
          <w:b/>
          <w:bCs/>
          <w:i/>
          <w:iCs/>
          <w:sz w:val="32"/>
          <w:szCs w:val="32"/>
          <w:shd w:val="clear" w:color="auto" w:fill="D2D2D2"/>
          <w:lang w:eastAsia="fr-FR"/>
        </w:rPr>
        <w:t>B3) Étude du fonctionnement de la mégavalve</w:t>
      </w:r>
    </w:p>
    <w:p w14:paraId="4CE283BB" w14:textId="77777777" w:rsidR="00935D70" w:rsidRPr="00935D70" w:rsidRDefault="00935D70" w:rsidP="00935D70">
      <w:pPr>
        <w:kinsoku w:val="0"/>
        <w:overflowPunct w:val="0"/>
        <w:autoSpaceDE w:val="0"/>
        <w:autoSpaceDN w:val="0"/>
        <w:adjustRightInd w:val="0"/>
        <w:spacing w:before="5"/>
        <w:rPr>
          <w:rFonts w:ascii="Arial" w:eastAsia="Times New Roman" w:hAnsi="Arial" w:cs="Arial"/>
          <w:b/>
          <w:bCs/>
          <w:i/>
          <w:iCs/>
          <w:sz w:val="48"/>
          <w:szCs w:val="48"/>
          <w:lang w:eastAsia="fr-FR"/>
        </w:rPr>
      </w:pPr>
    </w:p>
    <w:p w14:paraId="28E46F6E" w14:textId="77777777" w:rsidR="00935D70" w:rsidRPr="00935D70" w:rsidRDefault="00935D70" w:rsidP="00935D70">
      <w:pPr>
        <w:kinsoku w:val="0"/>
        <w:overflowPunct w:val="0"/>
        <w:autoSpaceDE w:val="0"/>
        <w:autoSpaceDN w:val="0"/>
        <w:adjustRightInd w:val="0"/>
        <w:ind w:left="433" w:right="137"/>
        <w:rPr>
          <w:rFonts w:ascii="Arial" w:eastAsia="Times New Roman" w:hAnsi="Arial" w:cs="Arial"/>
          <w:sz w:val="24"/>
          <w:szCs w:val="24"/>
          <w:lang w:eastAsia="fr-FR"/>
        </w:rPr>
      </w:pPr>
      <w:r w:rsidRPr="00935D70">
        <w:rPr>
          <w:rFonts w:ascii="Arial" w:eastAsia="Times New Roman" w:hAnsi="Arial" w:cs="Arial"/>
          <w:sz w:val="24"/>
          <w:szCs w:val="24"/>
          <w:lang w:eastAsia="fr-FR"/>
        </w:rPr>
        <w:t>À l’aide du tableau de présentation des différentes phases de fonctionnement de la mégavalve.</w:t>
      </w:r>
    </w:p>
    <w:p w14:paraId="5E93A846" w14:textId="77777777" w:rsidR="00935D70" w:rsidRPr="00935D70" w:rsidRDefault="00935D70" w:rsidP="00935D70">
      <w:pPr>
        <w:kinsoku w:val="0"/>
        <w:overflowPunct w:val="0"/>
        <w:autoSpaceDE w:val="0"/>
        <w:autoSpaceDN w:val="0"/>
        <w:adjustRightInd w:val="0"/>
        <w:rPr>
          <w:rFonts w:ascii="Arial" w:eastAsia="Times New Roman" w:hAnsi="Arial" w:cs="Arial"/>
          <w:sz w:val="24"/>
          <w:szCs w:val="24"/>
          <w:lang w:eastAsia="fr-FR"/>
        </w:rPr>
      </w:pPr>
    </w:p>
    <w:p w14:paraId="61AB730C" w14:textId="77777777" w:rsidR="00935D70" w:rsidRPr="00935D70" w:rsidRDefault="00935D70" w:rsidP="00935D70">
      <w:pPr>
        <w:kinsoku w:val="0"/>
        <w:overflowPunct w:val="0"/>
        <w:autoSpaceDE w:val="0"/>
        <w:autoSpaceDN w:val="0"/>
        <w:adjustRightInd w:val="0"/>
        <w:spacing w:before="1"/>
        <w:ind w:left="433" w:right="927"/>
        <w:rPr>
          <w:rFonts w:ascii="Arial" w:eastAsia="Times New Roman" w:hAnsi="Arial" w:cs="Arial"/>
          <w:sz w:val="24"/>
          <w:szCs w:val="24"/>
          <w:lang w:eastAsia="fr-FR"/>
        </w:rPr>
      </w:pPr>
      <w:r w:rsidRPr="00935D70">
        <w:rPr>
          <w:rFonts w:ascii="Arial" w:eastAsia="Times New Roman" w:hAnsi="Arial" w:cs="Arial"/>
          <w:sz w:val="24"/>
          <w:szCs w:val="24"/>
          <w:lang w:eastAsia="fr-FR"/>
        </w:rPr>
        <w:t>B3.1) Compléter ci-dessous les électrovannes lorsque la mégavalve est en phase alimentation des coussins.</w:t>
      </w:r>
    </w:p>
    <w:p w14:paraId="0969899A" w14:textId="77777777" w:rsidR="00935D70" w:rsidRPr="00935D70" w:rsidRDefault="00935D70" w:rsidP="00935D70">
      <w:pPr>
        <w:kinsoku w:val="0"/>
        <w:overflowPunct w:val="0"/>
        <w:autoSpaceDE w:val="0"/>
        <w:autoSpaceDN w:val="0"/>
        <w:adjustRightInd w:val="0"/>
        <w:spacing w:before="8"/>
        <w:rPr>
          <w:rFonts w:ascii="Arial" w:eastAsia="Times New Roman" w:hAnsi="Arial" w:cs="Arial"/>
          <w:sz w:val="24"/>
          <w:szCs w:val="24"/>
          <w:lang w:eastAsia="fr-FR"/>
        </w:rPr>
      </w:pPr>
      <w:r w:rsidRPr="00935D70">
        <w:rPr>
          <w:rFonts w:ascii="Arial" w:eastAsia="Times New Roman" w:hAnsi="Arial" w:cs="Arial"/>
          <w:noProof/>
          <w:sz w:val="24"/>
          <w:szCs w:val="24"/>
          <w:lang w:eastAsia="fr-FR"/>
        </w:rPr>
        <mc:AlternateContent>
          <mc:Choice Requires="wps">
            <w:drawing>
              <wp:anchor distT="0" distB="0" distL="0" distR="0" simplePos="0" relativeHeight="252071936" behindDoc="0" locked="0" layoutInCell="0" allowOverlap="1" wp14:anchorId="28E8AB9F" wp14:editId="010CBDC5">
                <wp:simplePos x="0" y="0"/>
                <wp:positionH relativeFrom="page">
                  <wp:posOffset>1599565</wp:posOffset>
                </wp:positionH>
                <wp:positionV relativeFrom="paragraph">
                  <wp:posOffset>205105</wp:posOffset>
                </wp:positionV>
                <wp:extent cx="4368800" cy="3416300"/>
                <wp:effectExtent l="0" t="0" r="3810" b="0"/>
                <wp:wrapTopAndBottom/>
                <wp:docPr id="833" name="Rectangle 8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68800" cy="3416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A295A" w14:textId="77777777" w:rsidR="00044AEB" w:rsidRDefault="00044AEB" w:rsidP="00935D70">
                            <w:pPr>
                              <w:widowControl/>
                              <w:spacing w:line="5380" w:lineRule="atLeast"/>
                              <w:rPr>
                                <w:rFonts w:ascii="Times New Roman" w:hAnsi="Times New Roman"/>
                                <w:sz w:val="24"/>
                                <w:szCs w:val="24"/>
                              </w:rPr>
                            </w:pPr>
                            <w:r>
                              <w:rPr>
                                <w:rFonts w:ascii="Times New Roman" w:hAnsi="Times New Roman"/>
                                <w:noProof/>
                                <w:lang w:eastAsia="fr-FR"/>
                              </w:rPr>
                              <w:drawing>
                                <wp:inline distT="0" distB="0" distL="0" distR="0" wp14:anchorId="6EBC46B6" wp14:editId="47F1A509">
                                  <wp:extent cx="4368800" cy="3410585"/>
                                  <wp:effectExtent l="0" t="0" r="0" b="0"/>
                                  <wp:docPr id="832" name="Imag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2">
                                            <a:extLst>
                                              <a:ext uri="{BEBA8EAE-BF5A-486C-A8C5-ECC9F3942E4B}">
                                                <a14:imgProps xmlns:a14="http://schemas.microsoft.com/office/drawing/2010/main">
                                                  <a14:imgLayer r:embed="rId7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368800" cy="3410585"/>
                                          </a:xfrm>
                                          <a:prstGeom prst="rect">
                                            <a:avLst/>
                                          </a:prstGeom>
                                          <a:noFill/>
                                          <a:ln>
                                            <a:noFill/>
                                          </a:ln>
                                        </pic:spPr>
                                      </pic:pic>
                                    </a:graphicData>
                                  </a:graphic>
                                </wp:inline>
                              </w:drawing>
                            </w:r>
                          </w:p>
                          <w:p w14:paraId="2081407B" w14:textId="77777777" w:rsidR="00044AEB" w:rsidRDefault="00044AEB" w:rsidP="00935D70">
                            <w:pPr>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E8AB9F" id="Rectangle 833" o:spid="_x0000_s1068" style="position:absolute;margin-left:125.95pt;margin-top:16.15pt;width:344pt;height:269pt;z-index:252071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" o:allowincell="f" filled="f" stroked="f">
                <v:textbox inset="0,0,0,0">
                  <w:txbxContent>
                    <w:p w14:paraId="442A295A" w14:textId="77777777" w:rsidR="00044AEB" w:rsidRDefault="00044AEB" w:rsidP="00935D70">
                      <w:pPr>
                        <w:widowControl/>
                        <w:spacing w:line="5380" w:lineRule="atLeast"/>
                        <w:rPr>
                          <w:rFonts w:ascii="Times New Roman" w:hAnsi="Times New Roman"/>
                          <w:sz w:val="24"/>
                          <w:szCs w:val="24"/>
                        </w:rPr>
                      </w:pPr>
                      <w:r>
                        <w:rPr>
                          <w:rFonts w:ascii="Times New Roman" w:hAnsi="Times New Roman"/>
                          <w:noProof/>
                          <w:lang w:eastAsia="fr-FR"/>
                        </w:rPr>
                        <w:drawing>
                          <wp:inline distT="0" distB="0" distL="0" distR="0" wp14:anchorId="6EBC46B6" wp14:editId="47F1A509">
                            <wp:extent cx="4368800" cy="3410585"/>
                            <wp:effectExtent l="0" t="0" r="0" b="0"/>
                            <wp:docPr id="832" name="Imag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2">
                                      <a:extLst>
                                        <a:ext uri="{BEBA8EAE-BF5A-486C-A8C5-ECC9F3942E4B}">
                                          <a14:imgProps xmlns:a14="http://schemas.microsoft.com/office/drawing/2010/main">
                                            <a14:imgLayer r:embed="rId7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368800" cy="3410585"/>
                                    </a:xfrm>
                                    <a:prstGeom prst="rect">
                                      <a:avLst/>
                                    </a:prstGeom>
                                    <a:noFill/>
                                    <a:ln>
                                      <a:noFill/>
                                    </a:ln>
                                  </pic:spPr>
                                </pic:pic>
                              </a:graphicData>
                            </a:graphic>
                          </wp:inline>
                        </w:drawing>
                      </w:r>
                    </w:p>
                    <w:p w14:paraId="2081407B" w14:textId="77777777" w:rsidR="00044AEB" w:rsidRDefault="00044AEB" w:rsidP="00935D70">
                      <w:pPr>
                        <w:rPr>
                          <w:rFonts w:ascii="Times New Roman" w:hAnsi="Times New Roman"/>
                          <w:sz w:val="24"/>
                          <w:szCs w:val="24"/>
                        </w:rPr>
                      </w:pPr>
                    </w:p>
                  </w:txbxContent>
                </v:textbox>
                <w10:wrap type="topAndBottom" anchorx="page"/>
              </v:rect>
            </w:pict>
          </mc:Fallback>
        </mc:AlternateContent>
      </w:r>
    </w:p>
    <w:p w14:paraId="30D07E30" w14:textId="77777777" w:rsidR="00935D70" w:rsidRPr="00935D70" w:rsidRDefault="00935D70" w:rsidP="00935D70">
      <w:pPr>
        <w:kinsoku w:val="0"/>
        <w:overflowPunct w:val="0"/>
        <w:autoSpaceDE w:val="0"/>
        <w:autoSpaceDN w:val="0"/>
        <w:adjustRightInd w:val="0"/>
        <w:spacing w:before="9"/>
        <w:rPr>
          <w:rFonts w:ascii="Arial" w:eastAsia="Times New Roman" w:hAnsi="Arial" w:cs="Arial"/>
          <w:sz w:val="21"/>
          <w:szCs w:val="21"/>
          <w:lang w:eastAsia="fr-FR"/>
        </w:rPr>
      </w:pPr>
    </w:p>
    <w:p w14:paraId="4985B57A" w14:textId="77777777" w:rsidR="007A5CBF" w:rsidRDefault="00935D70" w:rsidP="007A5CBF">
      <w:pPr>
        <w:kinsoku w:val="0"/>
        <w:overflowPunct w:val="0"/>
        <w:autoSpaceDE w:val="0"/>
        <w:autoSpaceDN w:val="0"/>
        <w:adjustRightInd w:val="0"/>
        <w:spacing w:before="1"/>
        <w:ind w:left="433" w:right="927"/>
        <w:rPr>
          <w:rFonts w:ascii="Arial" w:eastAsia="Times New Roman" w:hAnsi="Arial" w:cs="Arial"/>
          <w:sz w:val="24"/>
          <w:szCs w:val="24"/>
          <w:lang w:eastAsia="fr-FR"/>
        </w:rPr>
      </w:pPr>
      <w:r w:rsidRPr="00935D70">
        <w:rPr>
          <w:rFonts w:ascii="Arial" w:eastAsia="Times New Roman" w:hAnsi="Arial" w:cs="Arial"/>
          <w:sz w:val="24"/>
          <w:szCs w:val="24"/>
          <w:lang w:eastAsia="fr-FR"/>
        </w:rPr>
        <w:t xml:space="preserve">B3.2) Compléter ci-dessous les électrovannes lorsque la mégavalve est en phase </w:t>
      </w:r>
    </w:p>
    <w:p w14:paraId="298FF272" w14:textId="77777777" w:rsidR="00935D70" w:rsidRPr="00935D70" w:rsidRDefault="00935D70" w:rsidP="007A5CBF">
      <w:pPr>
        <w:kinsoku w:val="0"/>
        <w:overflowPunct w:val="0"/>
        <w:autoSpaceDE w:val="0"/>
        <w:autoSpaceDN w:val="0"/>
        <w:adjustRightInd w:val="0"/>
        <w:spacing w:before="1"/>
        <w:ind w:left="433" w:right="927"/>
        <w:rPr>
          <w:rFonts w:ascii="Arial" w:eastAsia="Times New Roman" w:hAnsi="Arial" w:cs="Arial"/>
          <w:sz w:val="25"/>
          <w:szCs w:val="25"/>
          <w:lang w:eastAsia="fr-FR"/>
        </w:rPr>
      </w:pPr>
      <w:r w:rsidRPr="00935D70">
        <w:rPr>
          <w:rFonts w:ascii="Arial" w:eastAsia="Times New Roman" w:hAnsi="Arial" w:cs="Arial"/>
          <w:sz w:val="24"/>
          <w:szCs w:val="24"/>
          <w:lang w:eastAsia="fr-FR"/>
        </w:rPr>
        <w:t>échappement.</w:t>
      </w:r>
      <w:r w:rsidRPr="00935D70">
        <w:rPr>
          <w:rFonts w:ascii="Arial" w:eastAsia="Times New Roman" w:hAnsi="Arial" w:cs="Arial"/>
          <w:noProof/>
          <w:sz w:val="24"/>
          <w:szCs w:val="24"/>
          <w:lang w:eastAsia="fr-FR"/>
        </w:rPr>
        <mc:AlternateContent>
          <mc:Choice Requires="wps">
            <w:drawing>
              <wp:anchor distT="0" distB="0" distL="0" distR="0" simplePos="0" relativeHeight="252072960" behindDoc="0" locked="0" layoutInCell="0" allowOverlap="1" wp14:anchorId="60D8DB39" wp14:editId="7A5EFD6F">
                <wp:simplePos x="0" y="0"/>
                <wp:positionH relativeFrom="page">
                  <wp:posOffset>1551305</wp:posOffset>
                </wp:positionH>
                <wp:positionV relativeFrom="paragraph">
                  <wp:posOffset>210820</wp:posOffset>
                </wp:positionV>
                <wp:extent cx="4394200" cy="3416300"/>
                <wp:effectExtent l="0" t="1270" r="0" b="1905"/>
                <wp:wrapTopAndBottom/>
                <wp:docPr id="831" name="Rectangle 8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94200" cy="3416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9EBD39" w14:textId="77777777" w:rsidR="00044AEB" w:rsidRDefault="00044AEB" w:rsidP="00935D70">
                            <w:pPr>
                              <w:widowControl/>
                              <w:spacing w:line="5380" w:lineRule="atLeast"/>
                              <w:rPr>
                                <w:rFonts w:ascii="Times New Roman" w:hAnsi="Times New Roman"/>
                                <w:sz w:val="24"/>
                                <w:szCs w:val="24"/>
                              </w:rPr>
                            </w:pPr>
                            <w:r>
                              <w:rPr>
                                <w:rFonts w:ascii="Times New Roman" w:hAnsi="Times New Roman"/>
                                <w:noProof/>
                                <w:lang w:eastAsia="fr-FR"/>
                              </w:rPr>
                              <w:drawing>
                                <wp:inline distT="0" distB="0" distL="0" distR="0" wp14:anchorId="1C5519EC" wp14:editId="07D02970">
                                  <wp:extent cx="4383405" cy="3323590"/>
                                  <wp:effectExtent l="0" t="0" r="0" b="0"/>
                                  <wp:docPr id="830" name="Imag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4">
                                            <a:extLst>
                                              <a:ext uri="{BEBA8EAE-BF5A-486C-A8C5-ECC9F3942E4B}">
                                                <a14:imgProps xmlns:a14="http://schemas.microsoft.com/office/drawing/2010/main">
                                                  <a14:imgLayer r:embed="rId7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383405" cy="3323590"/>
                                          </a:xfrm>
                                          <a:prstGeom prst="rect">
                                            <a:avLst/>
                                          </a:prstGeom>
                                          <a:noFill/>
                                          <a:ln>
                                            <a:noFill/>
                                          </a:ln>
                                        </pic:spPr>
                                      </pic:pic>
                                    </a:graphicData>
                                  </a:graphic>
                                </wp:inline>
                              </w:drawing>
                            </w:r>
                          </w:p>
                          <w:p w14:paraId="46CE1AA9" w14:textId="77777777" w:rsidR="00044AEB" w:rsidRDefault="00044AEB" w:rsidP="00935D70">
                            <w:pPr>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D8DB39" id="Rectangle 831" o:spid="_x0000_s1069" style="position:absolute;left:0;text-align:left;margin-left:122.15pt;margin-top:16.6pt;width:346pt;height:269pt;z-index:252072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" o:allowincell="f" filled="f" stroked="f">
                <v:textbox inset="0,0,0,0">
                  <w:txbxContent>
                    <w:p w14:paraId="4A9EBD39" w14:textId="77777777" w:rsidR="00044AEB" w:rsidRDefault="00044AEB" w:rsidP="00935D70">
                      <w:pPr>
                        <w:widowControl/>
                        <w:spacing w:line="5380" w:lineRule="atLeast"/>
                        <w:rPr>
                          <w:rFonts w:ascii="Times New Roman" w:hAnsi="Times New Roman"/>
                          <w:sz w:val="24"/>
                          <w:szCs w:val="24"/>
                        </w:rPr>
                      </w:pPr>
                      <w:r>
                        <w:rPr>
                          <w:rFonts w:ascii="Times New Roman" w:hAnsi="Times New Roman"/>
                          <w:noProof/>
                          <w:lang w:eastAsia="fr-FR"/>
                        </w:rPr>
                        <w:drawing>
                          <wp:inline distT="0" distB="0" distL="0" distR="0" wp14:anchorId="1C5519EC" wp14:editId="07D02970">
                            <wp:extent cx="4383405" cy="3323590"/>
                            <wp:effectExtent l="0" t="0" r="0" b="0"/>
                            <wp:docPr id="830" name="Imag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74">
                                      <a:extLst>
                                        <a:ext uri="{BEBA8EAE-BF5A-486C-A8C5-ECC9F3942E4B}">
                                          <a14:imgProps xmlns:a14="http://schemas.microsoft.com/office/drawing/2010/main">
                                            <a14:imgLayer r:embed="rId7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383405" cy="3323590"/>
                                    </a:xfrm>
                                    <a:prstGeom prst="rect">
                                      <a:avLst/>
                                    </a:prstGeom>
                                    <a:noFill/>
                                    <a:ln>
                                      <a:noFill/>
                                    </a:ln>
                                  </pic:spPr>
                                </pic:pic>
                              </a:graphicData>
                            </a:graphic>
                          </wp:inline>
                        </w:drawing>
                      </w:r>
                    </w:p>
                    <w:p w14:paraId="46CE1AA9" w14:textId="77777777" w:rsidR="00044AEB" w:rsidRDefault="00044AEB" w:rsidP="00935D70">
                      <w:pPr>
                        <w:rPr>
                          <w:rFonts w:ascii="Times New Roman" w:hAnsi="Times New Roman"/>
                          <w:sz w:val="24"/>
                          <w:szCs w:val="24"/>
                        </w:rPr>
                      </w:pPr>
                    </w:p>
                  </w:txbxContent>
                </v:textbox>
                <w10:wrap type="topAndBottom" anchorx="page"/>
              </v:rect>
            </w:pict>
          </mc:Fallback>
        </mc:AlternateContent>
      </w:r>
    </w:p>
    <w:p w14:paraId="1254D330" w14:textId="77777777" w:rsidR="00935D70" w:rsidRPr="00935D70" w:rsidRDefault="00935D70" w:rsidP="00935D70">
      <w:pPr>
        <w:kinsoku w:val="0"/>
        <w:overflowPunct w:val="0"/>
        <w:autoSpaceDE w:val="0"/>
        <w:autoSpaceDN w:val="0"/>
        <w:adjustRightInd w:val="0"/>
        <w:spacing w:before="5"/>
        <w:rPr>
          <w:rFonts w:ascii="Arial" w:eastAsia="Times New Roman" w:hAnsi="Arial" w:cs="Arial"/>
          <w:sz w:val="25"/>
          <w:szCs w:val="25"/>
          <w:lang w:eastAsia="fr-FR"/>
        </w:rPr>
        <w:sectPr w:rsidR="00935D70" w:rsidRPr="00935D70" w:rsidSect="00317C19">
          <w:pgSz w:w="11910" w:h="16840"/>
          <w:pgMar w:top="620" w:right="440" w:bottom="1080" w:left="560" w:header="0" w:footer="621" w:gutter="0"/>
          <w:cols w:space="720"/>
          <w:noEndnote/>
          <w:docGrid w:linePitch="299"/>
        </w:sectPr>
      </w:pPr>
    </w:p>
    <w:p w14:paraId="5B368EC2" w14:textId="77777777" w:rsidR="007A5CBF" w:rsidRDefault="007A5CBF" w:rsidP="00935D70">
      <w:pPr>
        <w:kinsoku w:val="0"/>
        <w:overflowPunct w:val="0"/>
        <w:autoSpaceDE w:val="0"/>
        <w:autoSpaceDN w:val="0"/>
        <w:adjustRightInd w:val="0"/>
        <w:spacing w:before="67"/>
        <w:ind w:left="433"/>
        <w:rPr>
          <w:rFonts w:ascii="Arial" w:eastAsia="Times New Roman" w:hAnsi="Arial" w:cs="Arial"/>
          <w:sz w:val="24"/>
          <w:szCs w:val="24"/>
          <w:lang w:eastAsia="fr-FR"/>
        </w:rPr>
      </w:pPr>
    </w:p>
    <w:p w14:paraId="570F9CC4" w14:textId="77777777" w:rsidR="00935D70" w:rsidRPr="00935D70" w:rsidRDefault="00935D70" w:rsidP="00F0024C">
      <w:pPr>
        <w:kinsoku w:val="0"/>
        <w:overflowPunct w:val="0"/>
        <w:autoSpaceDE w:val="0"/>
        <w:autoSpaceDN w:val="0"/>
        <w:adjustRightInd w:val="0"/>
        <w:spacing w:before="67"/>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B3.3) Compléter ci-dessous les électrovannes lorsque la mégavalve est en phase maintien.</w:t>
      </w:r>
    </w:p>
    <w:p w14:paraId="0CFDE173" w14:textId="77777777" w:rsidR="00935D70" w:rsidRDefault="00935D70" w:rsidP="00F0024C">
      <w:pPr>
        <w:kinsoku w:val="0"/>
        <w:overflowPunct w:val="0"/>
        <w:autoSpaceDE w:val="0"/>
        <w:autoSpaceDN w:val="0"/>
        <w:adjustRightInd w:val="0"/>
        <w:spacing w:before="10"/>
        <w:ind w:left="433"/>
        <w:rPr>
          <w:rFonts w:ascii="Arial" w:eastAsia="Times New Roman" w:hAnsi="Arial" w:cs="Arial"/>
          <w:sz w:val="24"/>
          <w:szCs w:val="24"/>
          <w:lang w:eastAsia="fr-FR"/>
        </w:rPr>
      </w:pPr>
      <w:r w:rsidRPr="00935D70">
        <w:rPr>
          <w:rFonts w:ascii="Arial" w:eastAsia="Times New Roman" w:hAnsi="Arial" w:cs="Arial"/>
          <w:noProof/>
          <w:sz w:val="24"/>
          <w:szCs w:val="24"/>
          <w:lang w:eastAsia="fr-FR"/>
        </w:rPr>
        <mc:AlternateContent>
          <mc:Choice Requires="wps">
            <w:drawing>
              <wp:anchor distT="0" distB="0" distL="0" distR="0" simplePos="0" relativeHeight="252073984" behindDoc="0" locked="0" layoutInCell="0" allowOverlap="1" wp14:anchorId="292D8DED" wp14:editId="53AA87A7">
                <wp:simplePos x="0" y="0"/>
                <wp:positionH relativeFrom="page">
                  <wp:posOffset>1503680</wp:posOffset>
                </wp:positionH>
                <wp:positionV relativeFrom="paragraph">
                  <wp:posOffset>177800</wp:posOffset>
                </wp:positionV>
                <wp:extent cx="4521200" cy="3543300"/>
                <wp:effectExtent l="0" t="0" r="4445" b="1270"/>
                <wp:wrapTopAndBottom/>
                <wp:docPr id="829" name="Rectangle 8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21200" cy="3543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33EEA9" w14:textId="77777777" w:rsidR="00044AEB" w:rsidRDefault="00044AEB" w:rsidP="00935D70">
                            <w:pPr>
                              <w:widowControl/>
                              <w:spacing w:line="5580" w:lineRule="atLeast"/>
                              <w:rPr>
                                <w:rFonts w:ascii="Times New Roman" w:hAnsi="Times New Roman"/>
                                <w:sz w:val="24"/>
                                <w:szCs w:val="24"/>
                              </w:rPr>
                            </w:pPr>
                            <w:r>
                              <w:rPr>
                                <w:rFonts w:ascii="Times New Roman" w:hAnsi="Times New Roman"/>
                                <w:noProof/>
                                <w:lang w:eastAsia="fr-FR"/>
                              </w:rPr>
                              <w:drawing>
                                <wp:inline distT="0" distB="0" distL="0" distR="0" wp14:anchorId="57D251BA" wp14:editId="3A963492">
                                  <wp:extent cx="4361273" cy="3410857"/>
                                  <wp:effectExtent l="0" t="0" r="1270" b="0"/>
                                  <wp:docPr id="828" name="Imag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6">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62611" cy="3411903"/>
                                          </a:xfrm>
                                          <a:prstGeom prst="rect">
                                            <a:avLst/>
                                          </a:prstGeom>
                                          <a:noFill/>
                                          <a:ln>
                                            <a:noFill/>
                                          </a:ln>
                                        </pic:spPr>
                                      </pic:pic>
                                    </a:graphicData>
                                  </a:graphic>
                                </wp:inline>
                              </w:drawing>
                            </w:r>
                          </w:p>
                          <w:p w14:paraId="2E57B2D2" w14:textId="77777777" w:rsidR="00044AEB" w:rsidRDefault="00044AEB" w:rsidP="00935D70">
                            <w:pPr>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2D8DED" id="Rectangle 829" o:spid="_x0000_s1070" style="position:absolute;left:0;text-align:left;margin-left:118.4pt;margin-top:14pt;width:356pt;height:279pt;z-index:252073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" o:allowincell="f" filled="f" stroked="f">
                <v:textbox inset="0,0,0,0">
                  <w:txbxContent>
                    <w:p w14:paraId="4733EEA9" w14:textId="77777777" w:rsidR="00044AEB" w:rsidRDefault="00044AEB" w:rsidP="00935D70">
                      <w:pPr>
                        <w:widowControl/>
                        <w:spacing w:line="5580" w:lineRule="atLeast"/>
                        <w:rPr>
                          <w:rFonts w:ascii="Times New Roman" w:hAnsi="Times New Roman"/>
                          <w:sz w:val="24"/>
                          <w:szCs w:val="24"/>
                        </w:rPr>
                      </w:pPr>
                      <w:r>
                        <w:rPr>
                          <w:rFonts w:ascii="Times New Roman" w:hAnsi="Times New Roman"/>
                          <w:noProof/>
                          <w:lang w:eastAsia="fr-FR"/>
                        </w:rPr>
                        <w:drawing>
                          <wp:inline distT="0" distB="0" distL="0" distR="0" wp14:anchorId="57D251BA" wp14:editId="3A963492">
                            <wp:extent cx="4361273" cy="3410857"/>
                            <wp:effectExtent l="0" t="0" r="1270" b="0"/>
                            <wp:docPr id="828" name="Imag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6">
                                      <a:extLst>
                                        <a:ext uri="{BEBA8EAE-BF5A-486C-A8C5-ECC9F3942E4B}">
                                          <a14:imgProps xmlns:a14="http://schemas.microsoft.com/office/drawing/2010/main">
                                            <a14:imgLayer r:embed="rId7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362611" cy="3411903"/>
                                    </a:xfrm>
                                    <a:prstGeom prst="rect">
                                      <a:avLst/>
                                    </a:prstGeom>
                                    <a:noFill/>
                                    <a:ln>
                                      <a:noFill/>
                                    </a:ln>
                                  </pic:spPr>
                                </pic:pic>
                              </a:graphicData>
                            </a:graphic>
                          </wp:inline>
                        </w:drawing>
                      </w:r>
                    </w:p>
                    <w:p w14:paraId="2E57B2D2" w14:textId="77777777" w:rsidR="00044AEB" w:rsidRDefault="00044AEB" w:rsidP="00935D70">
                      <w:pPr>
                        <w:rPr>
                          <w:rFonts w:ascii="Times New Roman" w:hAnsi="Times New Roman"/>
                          <w:sz w:val="24"/>
                          <w:szCs w:val="24"/>
                        </w:rPr>
                      </w:pPr>
                    </w:p>
                  </w:txbxContent>
                </v:textbox>
                <w10:wrap type="topAndBottom" anchorx="page"/>
              </v:rect>
            </w:pict>
          </mc:Fallback>
        </mc:AlternateContent>
      </w:r>
      <w:r w:rsidRPr="00935D70">
        <w:rPr>
          <w:rFonts w:ascii="Arial" w:eastAsia="Times New Roman" w:hAnsi="Arial" w:cs="Arial"/>
          <w:sz w:val="24"/>
          <w:szCs w:val="24"/>
          <w:lang w:eastAsia="fr-FR"/>
        </w:rPr>
        <w:t>B3.4) Représenter ci-dessous la mégavalve lorsque l’ECS alimente en air le coussin de suspension droit de l’essieu moteur. Indiquer à l’aide de flèches le cheminement de l’air de l’orifice 1 au coussin de suspension droit.</w:t>
      </w:r>
    </w:p>
    <w:p w14:paraId="02BEAEE1" w14:textId="77777777" w:rsidR="00935D70" w:rsidRPr="00935D70" w:rsidRDefault="00935D70" w:rsidP="00935D70">
      <w:pPr>
        <w:kinsoku w:val="0"/>
        <w:overflowPunct w:val="0"/>
        <w:autoSpaceDE w:val="0"/>
        <w:autoSpaceDN w:val="0"/>
        <w:adjustRightInd w:val="0"/>
        <w:spacing w:before="2"/>
        <w:rPr>
          <w:rFonts w:ascii="Arial" w:eastAsia="Times New Roman" w:hAnsi="Arial" w:cs="Arial"/>
          <w:sz w:val="17"/>
          <w:szCs w:val="17"/>
          <w:lang w:eastAsia="fr-FR"/>
        </w:rPr>
        <w:sectPr w:rsidR="00935D70" w:rsidRPr="00935D70" w:rsidSect="00317C19">
          <w:pgSz w:w="11910" w:h="16840"/>
          <w:pgMar w:top="620" w:right="440" w:bottom="1080" w:left="560" w:header="0" w:footer="621" w:gutter="0"/>
          <w:cols w:space="720"/>
          <w:noEndnote/>
          <w:docGrid w:linePitch="299"/>
        </w:sectPr>
      </w:pPr>
      <w:r w:rsidRPr="00935D70">
        <w:rPr>
          <w:rFonts w:ascii="Arial" w:eastAsia="Times New Roman" w:hAnsi="Arial" w:cs="Arial"/>
          <w:noProof/>
          <w:sz w:val="24"/>
          <w:szCs w:val="24"/>
          <w:lang w:eastAsia="fr-FR"/>
        </w:rPr>
        <mc:AlternateContent>
          <mc:Choice Requires="wps">
            <w:drawing>
              <wp:anchor distT="0" distB="0" distL="0" distR="0" simplePos="0" relativeHeight="252075008" behindDoc="0" locked="0" layoutInCell="0" allowOverlap="1" wp14:anchorId="5022E13E" wp14:editId="6527DD9D">
                <wp:simplePos x="0" y="0"/>
                <wp:positionH relativeFrom="page">
                  <wp:posOffset>1726565</wp:posOffset>
                </wp:positionH>
                <wp:positionV relativeFrom="paragraph">
                  <wp:posOffset>150495</wp:posOffset>
                </wp:positionV>
                <wp:extent cx="4089400" cy="4457700"/>
                <wp:effectExtent l="2540" t="0" r="3810" b="1270"/>
                <wp:wrapTopAndBottom/>
                <wp:docPr id="827" name="Rectangle 8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9400" cy="4457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210C3D" w14:textId="77777777" w:rsidR="00044AEB" w:rsidRDefault="00044AEB" w:rsidP="00935D70">
                            <w:pPr>
                              <w:widowControl/>
                              <w:spacing w:line="7020" w:lineRule="atLeast"/>
                              <w:rPr>
                                <w:rFonts w:ascii="Times New Roman" w:hAnsi="Times New Roman"/>
                                <w:sz w:val="24"/>
                                <w:szCs w:val="24"/>
                              </w:rPr>
                            </w:pPr>
                            <w:r>
                              <w:rPr>
                                <w:rFonts w:ascii="Times New Roman" w:hAnsi="Times New Roman"/>
                                <w:noProof/>
                                <w:lang w:eastAsia="fr-FR"/>
                              </w:rPr>
                              <w:drawing>
                                <wp:inline distT="0" distB="0" distL="0" distR="0" wp14:anchorId="2F6BA360" wp14:editId="4F6767A6">
                                  <wp:extent cx="3826629" cy="4165600"/>
                                  <wp:effectExtent l="0" t="0" r="2540" b="6350"/>
                                  <wp:docPr id="868" name="Imag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27924" cy="4167010"/>
                                          </a:xfrm>
                                          <a:prstGeom prst="rect">
                                            <a:avLst/>
                                          </a:prstGeom>
                                          <a:noFill/>
                                          <a:ln>
                                            <a:noFill/>
                                          </a:ln>
                                        </pic:spPr>
                                      </pic:pic>
                                    </a:graphicData>
                                  </a:graphic>
                                </wp:inline>
                              </w:drawing>
                            </w:r>
                          </w:p>
                          <w:p w14:paraId="3DDF7606" w14:textId="77777777" w:rsidR="00044AEB" w:rsidRDefault="00044AEB" w:rsidP="00935D70">
                            <w:pPr>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22E13E" id="Rectangle 827" o:spid="_x0000_s1071" style="position:absolute;margin-left:135.95pt;margin-top:11.85pt;width:322pt;height:351pt;z-index:252075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" o:allowincell="f" filled="f" stroked="f">
                <v:textbox inset="0,0,0,0">
                  <w:txbxContent>
                    <w:p w14:paraId="7B210C3D" w14:textId="77777777" w:rsidR="00044AEB" w:rsidRDefault="00044AEB" w:rsidP="00935D70">
                      <w:pPr>
                        <w:widowControl/>
                        <w:spacing w:line="7020" w:lineRule="atLeast"/>
                        <w:rPr>
                          <w:rFonts w:ascii="Times New Roman" w:hAnsi="Times New Roman"/>
                          <w:sz w:val="24"/>
                          <w:szCs w:val="24"/>
                        </w:rPr>
                      </w:pPr>
                      <w:r>
                        <w:rPr>
                          <w:rFonts w:ascii="Times New Roman" w:hAnsi="Times New Roman"/>
                          <w:noProof/>
                          <w:lang w:eastAsia="fr-FR"/>
                        </w:rPr>
                        <w:drawing>
                          <wp:inline distT="0" distB="0" distL="0" distR="0" wp14:anchorId="2F6BA360" wp14:editId="4F6767A6">
                            <wp:extent cx="3826629" cy="4165600"/>
                            <wp:effectExtent l="0" t="0" r="2540" b="6350"/>
                            <wp:docPr id="868" name="Imag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27924" cy="4167010"/>
                                    </a:xfrm>
                                    <a:prstGeom prst="rect">
                                      <a:avLst/>
                                    </a:prstGeom>
                                    <a:noFill/>
                                    <a:ln>
                                      <a:noFill/>
                                    </a:ln>
                                  </pic:spPr>
                                </pic:pic>
                              </a:graphicData>
                            </a:graphic>
                          </wp:inline>
                        </w:drawing>
                      </w:r>
                    </w:p>
                    <w:p w14:paraId="3DDF7606" w14:textId="77777777" w:rsidR="00044AEB" w:rsidRDefault="00044AEB" w:rsidP="00935D70">
                      <w:pPr>
                        <w:rPr>
                          <w:rFonts w:ascii="Times New Roman" w:hAnsi="Times New Roman"/>
                          <w:sz w:val="24"/>
                          <w:szCs w:val="24"/>
                        </w:rPr>
                      </w:pPr>
                    </w:p>
                  </w:txbxContent>
                </v:textbox>
                <w10:wrap type="topAndBottom" anchorx="page"/>
              </v:rect>
            </w:pict>
          </mc:Fallback>
        </mc:AlternateContent>
      </w:r>
    </w:p>
    <w:p w14:paraId="6847A6C2" w14:textId="77777777" w:rsidR="00912D5A" w:rsidRDefault="00912D5A" w:rsidP="00935D70">
      <w:pPr>
        <w:kinsoku w:val="0"/>
        <w:overflowPunct w:val="0"/>
        <w:autoSpaceDE w:val="0"/>
        <w:autoSpaceDN w:val="0"/>
        <w:adjustRightInd w:val="0"/>
        <w:spacing w:before="67"/>
        <w:ind w:left="433" w:right="548"/>
        <w:rPr>
          <w:rFonts w:ascii="Arial" w:eastAsia="Times New Roman" w:hAnsi="Arial" w:cs="Arial"/>
          <w:sz w:val="24"/>
          <w:szCs w:val="24"/>
          <w:lang w:eastAsia="fr-FR"/>
        </w:rPr>
      </w:pPr>
    </w:p>
    <w:p w14:paraId="1FD54316" w14:textId="77777777" w:rsidR="00935D70" w:rsidRPr="00935D70" w:rsidRDefault="00935D70" w:rsidP="00935D70">
      <w:pPr>
        <w:kinsoku w:val="0"/>
        <w:overflowPunct w:val="0"/>
        <w:autoSpaceDE w:val="0"/>
        <w:autoSpaceDN w:val="0"/>
        <w:adjustRightInd w:val="0"/>
        <w:spacing w:before="67"/>
        <w:ind w:left="433" w:right="548"/>
        <w:rPr>
          <w:rFonts w:ascii="Arial" w:eastAsia="Times New Roman" w:hAnsi="Arial" w:cs="Arial"/>
          <w:sz w:val="24"/>
          <w:szCs w:val="24"/>
          <w:lang w:eastAsia="fr-FR"/>
        </w:rPr>
      </w:pPr>
      <w:r w:rsidRPr="00935D70">
        <w:rPr>
          <w:rFonts w:ascii="Arial" w:eastAsia="Times New Roman" w:hAnsi="Arial" w:cs="Arial"/>
          <w:sz w:val="24"/>
          <w:szCs w:val="24"/>
          <w:lang w:eastAsia="fr-FR"/>
        </w:rPr>
        <w:t>B3.5) Représenter ci-dessous la mégavalve lorsque l’ECS échappe l’air contenu dans le coussin de suspension droit de l’essieu moteur. Indiquer à l’aide de flèches le cheminement de l’air du coussin de suspension droit vers l’orifice 3.</w:t>
      </w:r>
    </w:p>
    <w:p w14:paraId="537B6EF8" w14:textId="77777777" w:rsidR="00935D70" w:rsidRPr="00935D70" w:rsidRDefault="00935D70" w:rsidP="00935D70">
      <w:pPr>
        <w:kinsoku w:val="0"/>
        <w:overflowPunct w:val="0"/>
        <w:autoSpaceDE w:val="0"/>
        <w:autoSpaceDN w:val="0"/>
        <w:adjustRightInd w:val="0"/>
        <w:spacing w:before="7"/>
        <w:rPr>
          <w:rFonts w:ascii="Arial" w:eastAsia="Times New Roman" w:hAnsi="Arial" w:cs="Arial"/>
          <w:sz w:val="11"/>
          <w:szCs w:val="11"/>
          <w:lang w:eastAsia="fr-FR"/>
        </w:rPr>
      </w:pPr>
      <w:r w:rsidRPr="00935D70">
        <w:rPr>
          <w:rFonts w:ascii="Arial" w:eastAsia="Times New Roman" w:hAnsi="Arial" w:cs="Arial"/>
          <w:noProof/>
          <w:sz w:val="24"/>
          <w:szCs w:val="24"/>
          <w:lang w:eastAsia="fr-FR"/>
        </w:rPr>
        <mc:AlternateContent>
          <mc:Choice Requires="wps">
            <w:drawing>
              <wp:anchor distT="0" distB="0" distL="0" distR="0" simplePos="0" relativeHeight="252076032" behindDoc="0" locked="0" layoutInCell="0" allowOverlap="1" wp14:anchorId="456DC4EC" wp14:editId="1F28795D">
                <wp:simplePos x="0" y="0"/>
                <wp:positionH relativeFrom="page">
                  <wp:posOffset>1954530</wp:posOffset>
                </wp:positionH>
                <wp:positionV relativeFrom="paragraph">
                  <wp:posOffset>109855</wp:posOffset>
                </wp:positionV>
                <wp:extent cx="3632200" cy="3949700"/>
                <wp:effectExtent l="1905" t="0" r="4445" b="0"/>
                <wp:wrapTopAndBottom/>
                <wp:docPr id="825" name="Rectangle 8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2200" cy="394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85C9DB" w14:textId="77777777" w:rsidR="00044AEB" w:rsidRDefault="00044AEB" w:rsidP="00935D70">
                            <w:pPr>
                              <w:widowControl/>
                              <w:spacing w:line="6220" w:lineRule="atLeast"/>
                              <w:rPr>
                                <w:rFonts w:ascii="Times New Roman" w:hAnsi="Times New Roman"/>
                                <w:sz w:val="24"/>
                                <w:szCs w:val="24"/>
                              </w:rPr>
                            </w:pPr>
                            <w:r>
                              <w:rPr>
                                <w:rFonts w:ascii="Times New Roman" w:hAnsi="Times New Roman"/>
                                <w:noProof/>
                                <w:lang w:eastAsia="fr-FR"/>
                              </w:rPr>
                              <w:drawing>
                                <wp:inline distT="0" distB="0" distL="0" distR="0" wp14:anchorId="4D0039F9" wp14:editId="1CBCEA2A">
                                  <wp:extent cx="3628390" cy="3831590"/>
                                  <wp:effectExtent l="0" t="0" r="0" b="0"/>
                                  <wp:docPr id="875" name="Imag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28390" cy="3831590"/>
                                          </a:xfrm>
                                          <a:prstGeom prst="rect">
                                            <a:avLst/>
                                          </a:prstGeom>
                                          <a:noFill/>
                                          <a:ln>
                                            <a:noFill/>
                                          </a:ln>
                                        </pic:spPr>
                                      </pic:pic>
                                    </a:graphicData>
                                  </a:graphic>
                                </wp:inline>
                              </w:drawing>
                            </w:r>
                          </w:p>
                          <w:p w14:paraId="779D9353" w14:textId="77777777" w:rsidR="00044AEB" w:rsidRDefault="00044AEB" w:rsidP="00935D70">
                            <w:pPr>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6DC4EC" id="Rectangle 825" o:spid="_x0000_s1072" style="position:absolute;margin-left:153.9pt;margin-top:8.65pt;width:286pt;height:311pt;z-index:252076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" o:allowincell="f" filled="f" stroked="f">
                <v:textbox inset="0,0,0,0">
                  <w:txbxContent>
                    <w:p w14:paraId="1085C9DB" w14:textId="77777777" w:rsidR="00044AEB" w:rsidRDefault="00044AEB" w:rsidP="00935D70">
                      <w:pPr>
                        <w:widowControl/>
                        <w:spacing w:line="6220" w:lineRule="atLeast"/>
                        <w:rPr>
                          <w:rFonts w:ascii="Times New Roman" w:hAnsi="Times New Roman"/>
                          <w:sz w:val="24"/>
                          <w:szCs w:val="24"/>
                        </w:rPr>
                      </w:pPr>
                      <w:r>
                        <w:rPr>
                          <w:rFonts w:ascii="Times New Roman" w:hAnsi="Times New Roman"/>
                          <w:noProof/>
                          <w:lang w:eastAsia="fr-FR"/>
                        </w:rPr>
                        <w:drawing>
                          <wp:inline distT="0" distB="0" distL="0" distR="0" wp14:anchorId="4D0039F9" wp14:editId="1CBCEA2A">
                            <wp:extent cx="3628390" cy="3831590"/>
                            <wp:effectExtent l="0" t="0" r="0" b="0"/>
                            <wp:docPr id="875" name="Imag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28390" cy="3831590"/>
                                    </a:xfrm>
                                    <a:prstGeom prst="rect">
                                      <a:avLst/>
                                    </a:prstGeom>
                                    <a:noFill/>
                                    <a:ln>
                                      <a:noFill/>
                                    </a:ln>
                                  </pic:spPr>
                                </pic:pic>
                              </a:graphicData>
                            </a:graphic>
                          </wp:inline>
                        </w:drawing>
                      </w:r>
                    </w:p>
                    <w:p w14:paraId="779D9353" w14:textId="77777777" w:rsidR="00044AEB" w:rsidRDefault="00044AEB" w:rsidP="00935D70">
                      <w:pPr>
                        <w:rPr>
                          <w:rFonts w:ascii="Times New Roman" w:hAnsi="Times New Roman"/>
                          <w:sz w:val="24"/>
                          <w:szCs w:val="24"/>
                        </w:rPr>
                      </w:pPr>
                    </w:p>
                  </w:txbxContent>
                </v:textbox>
                <w10:wrap type="topAndBottom" anchorx="page"/>
              </v:rect>
            </w:pict>
          </mc:Fallback>
        </mc:AlternateContent>
      </w:r>
    </w:p>
    <w:p w14:paraId="415D00FA" w14:textId="77777777" w:rsidR="00935D70" w:rsidRPr="00935D70" w:rsidRDefault="00935D70" w:rsidP="00935D70">
      <w:pPr>
        <w:kinsoku w:val="0"/>
        <w:overflowPunct w:val="0"/>
        <w:autoSpaceDE w:val="0"/>
        <w:autoSpaceDN w:val="0"/>
        <w:adjustRightInd w:val="0"/>
        <w:spacing w:before="76"/>
        <w:ind w:left="433" w:right="551"/>
        <w:rPr>
          <w:rFonts w:ascii="Arial" w:eastAsia="Times New Roman" w:hAnsi="Arial" w:cs="Arial"/>
          <w:sz w:val="24"/>
          <w:szCs w:val="24"/>
          <w:lang w:eastAsia="fr-FR"/>
        </w:rPr>
      </w:pPr>
      <w:r w:rsidRPr="00935D70">
        <w:rPr>
          <w:rFonts w:ascii="Arial" w:eastAsia="Times New Roman" w:hAnsi="Arial" w:cs="Arial"/>
          <w:sz w:val="24"/>
          <w:szCs w:val="24"/>
          <w:lang w:eastAsia="fr-FR"/>
        </w:rPr>
        <w:t>B3.6) Représenter ci-dessous la mégavalve lorsque l’ECS mesure la pression dans le coussin de suspension gauche de l’essieu moteur. Surligner en vert les conduites où il y aura la pression du coussin gauche de l’essieu</w:t>
      </w:r>
      <w:r w:rsidRPr="00935D70">
        <w:rPr>
          <w:rFonts w:ascii="Arial" w:eastAsia="Times New Roman" w:hAnsi="Arial" w:cs="Arial"/>
          <w:spacing w:val="-8"/>
          <w:sz w:val="24"/>
          <w:szCs w:val="24"/>
          <w:lang w:eastAsia="fr-FR"/>
        </w:rPr>
        <w:t xml:space="preserve"> </w:t>
      </w:r>
      <w:r w:rsidRPr="00935D70">
        <w:rPr>
          <w:rFonts w:ascii="Arial" w:eastAsia="Times New Roman" w:hAnsi="Arial" w:cs="Arial"/>
          <w:sz w:val="24"/>
          <w:szCs w:val="24"/>
          <w:lang w:eastAsia="fr-FR"/>
        </w:rPr>
        <w:t>moteur.</w:t>
      </w:r>
    </w:p>
    <w:p w14:paraId="27FB4B57" w14:textId="77777777" w:rsidR="00935D70" w:rsidRPr="00935D70" w:rsidRDefault="007B4EDE" w:rsidP="00935D70">
      <w:pPr>
        <w:kinsoku w:val="0"/>
        <w:overflowPunct w:val="0"/>
        <w:autoSpaceDE w:val="0"/>
        <w:autoSpaceDN w:val="0"/>
        <w:adjustRightInd w:val="0"/>
        <w:spacing w:before="6"/>
        <w:rPr>
          <w:rFonts w:ascii="Arial" w:eastAsia="Times New Roman" w:hAnsi="Arial" w:cs="Arial"/>
          <w:sz w:val="11"/>
          <w:szCs w:val="11"/>
          <w:lang w:eastAsia="fr-FR"/>
        </w:rPr>
      </w:pPr>
      <w:r w:rsidRPr="00935D70">
        <w:rPr>
          <w:rFonts w:ascii="Arial" w:eastAsia="Times New Roman" w:hAnsi="Arial" w:cs="Arial"/>
          <w:noProof/>
          <w:sz w:val="24"/>
          <w:szCs w:val="24"/>
          <w:lang w:eastAsia="fr-FR"/>
        </w:rPr>
        <mc:AlternateContent>
          <mc:Choice Requires="wps">
            <w:drawing>
              <wp:anchor distT="0" distB="0" distL="0" distR="0" simplePos="0" relativeHeight="252077056" behindDoc="0" locked="0" layoutInCell="0" allowOverlap="1" wp14:anchorId="6EC4A047" wp14:editId="0845A62D">
                <wp:simplePos x="0" y="0"/>
                <wp:positionH relativeFrom="page">
                  <wp:posOffset>1932305</wp:posOffset>
                </wp:positionH>
                <wp:positionV relativeFrom="paragraph">
                  <wp:posOffset>109220</wp:posOffset>
                </wp:positionV>
                <wp:extent cx="3683000" cy="4000500"/>
                <wp:effectExtent l="0" t="0" r="4445" b="635"/>
                <wp:wrapTopAndBottom/>
                <wp:docPr id="823" name="Rectangle 8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3000" cy="400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40DD89" w14:textId="77777777" w:rsidR="00044AEB" w:rsidRDefault="00044AEB" w:rsidP="00935D70">
                            <w:pPr>
                              <w:widowControl/>
                              <w:spacing w:line="6300" w:lineRule="atLeast"/>
                              <w:rPr>
                                <w:rFonts w:ascii="Times New Roman" w:hAnsi="Times New Roman"/>
                                <w:sz w:val="24"/>
                                <w:szCs w:val="24"/>
                              </w:rPr>
                            </w:pPr>
                            <w:r>
                              <w:rPr>
                                <w:rFonts w:ascii="Times New Roman" w:hAnsi="Times New Roman"/>
                                <w:noProof/>
                                <w:lang w:eastAsia="fr-FR"/>
                              </w:rPr>
                              <w:drawing>
                                <wp:inline distT="0" distB="0" distL="0" distR="0" wp14:anchorId="16700588" wp14:editId="6290F5B1">
                                  <wp:extent cx="3672205" cy="3890010"/>
                                  <wp:effectExtent l="0" t="0" r="4445" b="0"/>
                                  <wp:docPr id="871" name="Imag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72205" cy="3890010"/>
                                          </a:xfrm>
                                          <a:prstGeom prst="rect">
                                            <a:avLst/>
                                          </a:prstGeom>
                                          <a:noFill/>
                                          <a:ln>
                                            <a:noFill/>
                                          </a:ln>
                                        </pic:spPr>
                                      </pic:pic>
                                    </a:graphicData>
                                  </a:graphic>
                                </wp:inline>
                              </w:drawing>
                            </w:r>
                          </w:p>
                          <w:p w14:paraId="0A7F8EBD" w14:textId="77777777" w:rsidR="00044AEB" w:rsidRDefault="00044AEB" w:rsidP="00935D70">
                            <w:pPr>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C4A047" id="Rectangle 823" o:spid="_x0000_s1073" style="position:absolute;margin-left:152.15pt;margin-top:8.6pt;width:290pt;height:315pt;z-index:252077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" o:allowincell="f" filled="f" stroked="f">
                <v:textbox inset="0,0,0,0">
                  <w:txbxContent>
                    <w:p w14:paraId="2340DD89" w14:textId="77777777" w:rsidR="00044AEB" w:rsidRDefault="00044AEB" w:rsidP="00935D70">
                      <w:pPr>
                        <w:widowControl/>
                        <w:spacing w:line="6300" w:lineRule="atLeast"/>
                        <w:rPr>
                          <w:rFonts w:ascii="Times New Roman" w:hAnsi="Times New Roman"/>
                          <w:sz w:val="24"/>
                          <w:szCs w:val="24"/>
                        </w:rPr>
                      </w:pPr>
                      <w:r>
                        <w:rPr>
                          <w:rFonts w:ascii="Times New Roman" w:hAnsi="Times New Roman"/>
                          <w:noProof/>
                          <w:lang w:eastAsia="fr-FR"/>
                        </w:rPr>
                        <w:drawing>
                          <wp:inline distT="0" distB="0" distL="0" distR="0" wp14:anchorId="16700588" wp14:editId="6290F5B1">
                            <wp:extent cx="3672205" cy="3890010"/>
                            <wp:effectExtent l="0" t="0" r="4445" b="0"/>
                            <wp:docPr id="871" name="Imag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672205" cy="3890010"/>
                                    </a:xfrm>
                                    <a:prstGeom prst="rect">
                                      <a:avLst/>
                                    </a:prstGeom>
                                    <a:noFill/>
                                    <a:ln>
                                      <a:noFill/>
                                    </a:ln>
                                  </pic:spPr>
                                </pic:pic>
                              </a:graphicData>
                            </a:graphic>
                          </wp:inline>
                        </w:drawing>
                      </w:r>
                    </w:p>
                    <w:p w14:paraId="0A7F8EBD" w14:textId="77777777" w:rsidR="00044AEB" w:rsidRDefault="00044AEB" w:rsidP="00935D70">
                      <w:pPr>
                        <w:rPr>
                          <w:rFonts w:ascii="Times New Roman" w:hAnsi="Times New Roman"/>
                          <w:sz w:val="24"/>
                          <w:szCs w:val="24"/>
                        </w:rPr>
                      </w:pPr>
                    </w:p>
                  </w:txbxContent>
                </v:textbox>
                <w10:wrap type="topAndBottom" anchorx="page"/>
              </v:rect>
            </w:pict>
          </mc:Fallback>
        </mc:AlternateContent>
      </w:r>
    </w:p>
    <w:p w14:paraId="6E861E3F" w14:textId="77777777" w:rsidR="00935D70" w:rsidRPr="00935D70" w:rsidRDefault="00935D70" w:rsidP="00935D70">
      <w:pPr>
        <w:kinsoku w:val="0"/>
        <w:overflowPunct w:val="0"/>
        <w:autoSpaceDE w:val="0"/>
        <w:autoSpaceDN w:val="0"/>
        <w:adjustRightInd w:val="0"/>
        <w:spacing w:before="6"/>
        <w:rPr>
          <w:rFonts w:ascii="Arial" w:eastAsia="Times New Roman" w:hAnsi="Arial" w:cs="Arial"/>
          <w:sz w:val="11"/>
          <w:szCs w:val="11"/>
          <w:lang w:eastAsia="fr-FR"/>
        </w:rPr>
        <w:sectPr w:rsidR="00935D70" w:rsidRPr="00935D70" w:rsidSect="00317C19">
          <w:pgSz w:w="11910" w:h="16840"/>
          <w:pgMar w:top="620" w:right="440" w:bottom="1080" w:left="560" w:header="0" w:footer="621" w:gutter="0"/>
          <w:cols w:space="720"/>
          <w:noEndnote/>
          <w:docGrid w:linePitch="299"/>
        </w:sectPr>
      </w:pPr>
    </w:p>
    <w:p w14:paraId="2A434854" w14:textId="77777777" w:rsidR="00912D5A" w:rsidRDefault="00912D5A" w:rsidP="00935D70">
      <w:pPr>
        <w:kinsoku w:val="0"/>
        <w:overflowPunct w:val="0"/>
        <w:autoSpaceDE w:val="0"/>
        <w:autoSpaceDN w:val="0"/>
        <w:adjustRightInd w:val="0"/>
        <w:spacing w:before="60"/>
        <w:ind w:right="116"/>
        <w:jc w:val="center"/>
        <w:outlineLvl w:val="2"/>
        <w:rPr>
          <w:rFonts w:ascii="Arial" w:eastAsia="Times New Roman" w:hAnsi="Arial" w:cs="Arial"/>
          <w:b/>
          <w:bCs/>
          <w:i/>
          <w:iCs/>
          <w:sz w:val="32"/>
          <w:szCs w:val="32"/>
          <w:shd w:val="clear" w:color="auto" w:fill="D2D2D2"/>
          <w:lang w:eastAsia="fr-FR"/>
        </w:rPr>
      </w:pPr>
    </w:p>
    <w:p w14:paraId="723A98A7" w14:textId="77777777" w:rsidR="00935D70" w:rsidRPr="00935D70" w:rsidRDefault="00935D70" w:rsidP="00935D70">
      <w:pPr>
        <w:kinsoku w:val="0"/>
        <w:overflowPunct w:val="0"/>
        <w:autoSpaceDE w:val="0"/>
        <w:autoSpaceDN w:val="0"/>
        <w:adjustRightInd w:val="0"/>
        <w:spacing w:before="60"/>
        <w:ind w:right="116"/>
        <w:jc w:val="center"/>
        <w:outlineLvl w:val="2"/>
        <w:rPr>
          <w:rFonts w:ascii="Arial" w:eastAsia="Times New Roman" w:hAnsi="Arial" w:cs="Arial"/>
          <w:b/>
          <w:bCs/>
          <w:i/>
          <w:iCs/>
          <w:sz w:val="32"/>
          <w:szCs w:val="32"/>
          <w:lang w:eastAsia="fr-FR"/>
        </w:rPr>
      </w:pPr>
      <w:r w:rsidRPr="00935D70">
        <w:rPr>
          <w:rFonts w:ascii="Arial" w:eastAsia="Times New Roman" w:hAnsi="Arial" w:cs="Arial"/>
          <w:b/>
          <w:bCs/>
          <w:i/>
          <w:iCs/>
          <w:sz w:val="32"/>
          <w:szCs w:val="32"/>
          <w:shd w:val="clear" w:color="auto" w:fill="D2D2D2"/>
          <w:lang w:eastAsia="fr-FR"/>
        </w:rPr>
        <w:t>B4) Diagnostic</w:t>
      </w:r>
    </w:p>
    <w:p w14:paraId="4CFF2C36" w14:textId="77777777" w:rsidR="00935D70" w:rsidRPr="00935D70" w:rsidRDefault="00935D70" w:rsidP="00935D70">
      <w:pPr>
        <w:kinsoku w:val="0"/>
        <w:overflowPunct w:val="0"/>
        <w:autoSpaceDE w:val="0"/>
        <w:autoSpaceDN w:val="0"/>
        <w:adjustRightInd w:val="0"/>
        <w:spacing w:before="5"/>
        <w:rPr>
          <w:rFonts w:ascii="Arial" w:eastAsia="Times New Roman" w:hAnsi="Arial" w:cs="Arial"/>
          <w:b/>
          <w:bCs/>
          <w:i/>
          <w:iCs/>
          <w:sz w:val="48"/>
          <w:szCs w:val="48"/>
          <w:lang w:eastAsia="fr-FR"/>
        </w:rPr>
      </w:pPr>
    </w:p>
    <w:p w14:paraId="74500308" w14:textId="77777777" w:rsidR="00935D70" w:rsidRPr="00935D70" w:rsidRDefault="00935D70" w:rsidP="00935D70">
      <w:pPr>
        <w:kinsoku w:val="0"/>
        <w:overflowPunct w:val="0"/>
        <w:autoSpaceDE w:val="0"/>
        <w:autoSpaceDN w:val="0"/>
        <w:adjustRightInd w:val="0"/>
        <w:ind w:left="433" w:right="557"/>
        <w:rPr>
          <w:rFonts w:ascii="Arial" w:eastAsia="Times New Roman" w:hAnsi="Arial" w:cs="Arial"/>
          <w:b/>
          <w:bCs/>
          <w:sz w:val="24"/>
          <w:szCs w:val="24"/>
          <w:lang w:eastAsia="fr-FR"/>
        </w:rPr>
      </w:pPr>
      <w:r w:rsidRPr="00935D70">
        <w:rPr>
          <w:rFonts w:ascii="Arial" w:eastAsia="Times New Roman" w:hAnsi="Arial" w:cs="Arial"/>
          <w:sz w:val="24"/>
          <w:szCs w:val="24"/>
          <w:lang w:eastAsia="fr-FR"/>
        </w:rPr>
        <w:t xml:space="preserve">Vous avez effectué un essai du véhicule et aucune commande de suspension, même manuelle, ne fonctionne. Vous décidez de contrôler les codes défaut au tableau de bord et vous obtenez le code suivant : </w:t>
      </w:r>
      <w:r w:rsidRPr="00935D70">
        <w:rPr>
          <w:rFonts w:ascii="Arial" w:eastAsia="Times New Roman" w:hAnsi="Arial" w:cs="Arial"/>
          <w:b/>
          <w:bCs/>
          <w:sz w:val="24"/>
          <w:szCs w:val="24"/>
          <w:lang w:eastAsia="fr-FR"/>
        </w:rPr>
        <w:t>C10BB15.</w:t>
      </w:r>
    </w:p>
    <w:p w14:paraId="3C914DEE" w14:textId="77777777" w:rsidR="00935D70" w:rsidRPr="00935D70" w:rsidRDefault="00935D70" w:rsidP="00935D70">
      <w:pPr>
        <w:kinsoku w:val="0"/>
        <w:overflowPunct w:val="0"/>
        <w:autoSpaceDE w:val="0"/>
        <w:autoSpaceDN w:val="0"/>
        <w:adjustRightInd w:val="0"/>
        <w:rPr>
          <w:rFonts w:ascii="Arial" w:eastAsia="Times New Roman" w:hAnsi="Arial" w:cs="Arial"/>
          <w:b/>
          <w:bCs/>
          <w:sz w:val="24"/>
          <w:szCs w:val="24"/>
          <w:lang w:eastAsia="fr-FR"/>
        </w:rPr>
      </w:pPr>
    </w:p>
    <w:p w14:paraId="2D677F66" w14:textId="77777777" w:rsidR="00935D70" w:rsidRPr="00935D70" w:rsidRDefault="00935D70" w:rsidP="00935D70">
      <w:pPr>
        <w:kinsoku w:val="0"/>
        <w:overflowPunct w:val="0"/>
        <w:autoSpaceDE w:val="0"/>
        <w:autoSpaceDN w:val="0"/>
        <w:adjustRightInd w:val="0"/>
        <w:spacing w:before="1"/>
        <w:ind w:left="433"/>
        <w:jc w:val="both"/>
        <w:rPr>
          <w:rFonts w:ascii="Arial" w:eastAsia="Times New Roman" w:hAnsi="Arial" w:cs="Arial"/>
          <w:sz w:val="24"/>
          <w:szCs w:val="24"/>
          <w:lang w:eastAsia="fr-FR"/>
        </w:rPr>
      </w:pPr>
      <w:r w:rsidRPr="00935D70">
        <w:rPr>
          <w:rFonts w:ascii="Arial" w:eastAsia="Times New Roman" w:hAnsi="Arial" w:cs="Arial"/>
          <w:sz w:val="24"/>
          <w:szCs w:val="24"/>
          <w:lang w:eastAsia="fr-FR"/>
        </w:rPr>
        <w:t>B4.1) À quoi correspond le code défaut obtenu ?</w:t>
      </w:r>
    </w:p>
    <w:p w14:paraId="768F4105" w14:textId="77777777" w:rsidR="00935D70" w:rsidRPr="00935D70" w:rsidRDefault="00935D70" w:rsidP="00935D70">
      <w:pPr>
        <w:kinsoku w:val="0"/>
        <w:overflowPunct w:val="0"/>
        <w:autoSpaceDE w:val="0"/>
        <w:autoSpaceDN w:val="0"/>
        <w:adjustRightInd w:val="0"/>
        <w:spacing w:before="11"/>
        <w:rPr>
          <w:rFonts w:ascii="Arial" w:eastAsia="Times New Roman" w:hAnsi="Arial" w:cs="Arial"/>
          <w:sz w:val="23"/>
          <w:szCs w:val="23"/>
          <w:lang w:eastAsia="fr-FR"/>
        </w:rPr>
      </w:pPr>
    </w:p>
    <w:p w14:paraId="70BE5C44" w14:textId="77777777" w:rsidR="00935D70" w:rsidRPr="00935D70" w:rsidRDefault="00935D70" w:rsidP="00935D70">
      <w:pPr>
        <w:kinsoku w:val="0"/>
        <w:overflowPunct w:val="0"/>
        <w:autoSpaceDE w:val="0"/>
        <w:autoSpaceDN w:val="0"/>
        <w:adjustRightInd w:val="0"/>
        <w:ind w:left="433"/>
        <w:jc w:val="both"/>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51E69BDB" w14:textId="77777777" w:rsidR="00935D70" w:rsidRPr="00935D70" w:rsidRDefault="00935D70" w:rsidP="00935D70">
      <w:pPr>
        <w:kinsoku w:val="0"/>
        <w:overflowPunct w:val="0"/>
        <w:autoSpaceDE w:val="0"/>
        <w:autoSpaceDN w:val="0"/>
        <w:adjustRightInd w:val="0"/>
        <w:spacing w:before="137"/>
        <w:ind w:left="433"/>
        <w:jc w:val="both"/>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16F603D7" w14:textId="77777777" w:rsidR="00935D70" w:rsidRPr="00935D70" w:rsidRDefault="00935D70" w:rsidP="00935D70">
      <w:pPr>
        <w:kinsoku w:val="0"/>
        <w:overflowPunct w:val="0"/>
        <w:autoSpaceDE w:val="0"/>
        <w:autoSpaceDN w:val="0"/>
        <w:adjustRightInd w:val="0"/>
        <w:spacing w:before="139"/>
        <w:ind w:left="433"/>
        <w:jc w:val="both"/>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76FE1C6E" w14:textId="77777777" w:rsidR="00935D70" w:rsidRPr="00935D70" w:rsidRDefault="00935D70" w:rsidP="00935D70">
      <w:pPr>
        <w:kinsoku w:val="0"/>
        <w:overflowPunct w:val="0"/>
        <w:autoSpaceDE w:val="0"/>
        <w:autoSpaceDN w:val="0"/>
        <w:adjustRightInd w:val="0"/>
        <w:spacing w:before="137"/>
        <w:ind w:left="433"/>
        <w:jc w:val="both"/>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0D959330" w14:textId="77777777" w:rsidR="00935D70" w:rsidRPr="00935D70" w:rsidRDefault="00935D70" w:rsidP="00935D70">
      <w:pPr>
        <w:kinsoku w:val="0"/>
        <w:overflowPunct w:val="0"/>
        <w:autoSpaceDE w:val="0"/>
        <w:autoSpaceDN w:val="0"/>
        <w:adjustRightInd w:val="0"/>
        <w:spacing w:before="139"/>
        <w:ind w:left="433"/>
        <w:jc w:val="both"/>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3E3C4937" w14:textId="77777777" w:rsidR="00935D70" w:rsidRPr="00935D70" w:rsidRDefault="00935D70" w:rsidP="00935D70">
      <w:pPr>
        <w:kinsoku w:val="0"/>
        <w:overflowPunct w:val="0"/>
        <w:autoSpaceDE w:val="0"/>
        <w:autoSpaceDN w:val="0"/>
        <w:adjustRightInd w:val="0"/>
        <w:spacing w:before="11"/>
        <w:rPr>
          <w:rFonts w:ascii="Arial" w:eastAsia="Times New Roman" w:hAnsi="Arial" w:cs="Arial"/>
          <w:sz w:val="35"/>
          <w:szCs w:val="35"/>
          <w:lang w:eastAsia="fr-FR"/>
        </w:rPr>
      </w:pPr>
    </w:p>
    <w:p w14:paraId="29D1A656" w14:textId="77777777" w:rsidR="00935D70" w:rsidRPr="00935D70" w:rsidRDefault="00935D70" w:rsidP="00935D70">
      <w:pPr>
        <w:kinsoku w:val="0"/>
        <w:overflowPunct w:val="0"/>
        <w:autoSpaceDE w:val="0"/>
        <w:autoSpaceDN w:val="0"/>
        <w:adjustRightInd w:val="0"/>
        <w:ind w:left="433"/>
        <w:jc w:val="both"/>
        <w:rPr>
          <w:rFonts w:ascii="Arial" w:eastAsia="Times New Roman" w:hAnsi="Arial" w:cs="Arial"/>
          <w:sz w:val="24"/>
          <w:szCs w:val="24"/>
          <w:lang w:eastAsia="fr-FR"/>
        </w:rPr>
      </w:pPr>
      <w:r w:rsidRPr="00935D70">
        <w:rPr>
          <w:rFonts w:ascii="Arial" w:eastAsia="Times New Roman" w:hAnsi="Arial" w:cs="Arial"/>
          <w:sz w:val="24"/>
          <w:szCs w:val="24"/>
          <w:lang w:eastAsia="fr-FR"/>
        </w:rPr>
        <w:t>B4.2) Donner le type de mode dégradé dans lequel le véhicule se trouve.</w:t>
      </w:r>
    </w:p>
    <w:p w14:paraId="6AE70589" w14:textId="77777777" w:rsidR="00935D70" w:rsidRPr="00935D70" w:rsidRDefault="00935D70" w:rsidP="00935D70">
      <w:pPr>
        <w:kinsoku w:val="0"/>
        <w:overflowPunct w:val="0"/>
        <w:autoSpaceDE w:val="0"/>
        <w:autoSpaceDN w:val="0"/>
        <w:adjustRightInd w:val="0"/>
        <w:rPr>
          <w:rFonts w:ascii="Arial" w:eastAsia="Times New Roman" w:hAnsi="Arial" w:cs="Arial"/>
          <w:sz w:val="24"/>
          <w:szCs w:val="24"/>
          <w:lang w:eastAsia="fr-FR"/>
        </w:rPr>
      </w:pPr>
    </w:p>
    <w:p w14:paraId="3BCC3FDF" w14:textId="77777777" w:rsidR="00935D70" w:rsidRPr="00935D70" w:rsidRDefault="00935D70" w:rsidP="00935D70">
      <w:pPr>
        <w:kinsoku w:val="0"/>
        <w:overflowPunct w:val="0"/>
        <w:autoSpaceDE w:val="0"/>
        <w:autoSpaceDN w:val="0"/>
        <w:adjustRightInd w:val="0"/>
        <w:ind w:left="433"/>
        <w:jc w:val="both"/>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25BB2574" w14:textId="77777777" w:rsidR="00935D70" w:rsidRPr="00935D70" w:rsidRDefault="00935D70" w:rsidP="00935D70">
      <w:pPr>
        <w:kinsoku w:val="0"/>
        <w:overflowPunct w:val="0"/>
        <w:autoSpaceDE w:val="0"/>
        <w:autoSpaceDN w:val="0"/>
        <w:adjustRightInd w:val="0"/>
        <w:spacing w:before="139"/>
        <w:ind w:left="433"/>
        <w:jc w:val="both"/>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1798AC02" w14:textId="77777777" w:rsidR="00935D70" w:rsidRPr="00935D70" w:rsidRDefault="00935D70" w:rsidP="00935D70">
      <w:pPr>
        <w:kinsoku w:val="0"/>
        <w:overflowPunct w:val="0"/>
        <w:autoSpaceDE w:val="0"/>
        <w:autoSpaceDN w:val="0"/>
        <w:adjustRightInd w:val="0"/>
        <w:spacing w:before="11"/>
        <w:rPr>
          <w:rFonts w:ascii="Arial" w:eastAsia="Times New Roman" w:hAnsi="Arial" w:cs="Arial"/>
          <w:sz w:val="35"/>
          <w:szCs w:val="35"/>
          <w:lang w:eastAsia="fr-FR"/>
        </w:rPr>
      </w:pPr>
    </w:p>
    <w:p w14:paraId="570B8C89" w14:textId="77777777" w:rsidR="00935D70" w:rsidRPr="00935D70" w:rsidRDefault="00935D70" w:rsidP="00935D70">
      <w:pPr>
        <w:kinsoku w:val="0"/>
        <w:overflowPunct w:val="0"/>
        <w:autoSpaceDE w:val="0"/>
        <w:autoSpaceDN w:val="0"/>
        <w:adjustRightInd w:val="0"/>
        <w:ind w:left="433" w:right="545"/>
        <w:jc w:val="both"/>
        <w:rPr>
          <w:rFonts w:ascii="Arial" w:eastAsia="Times New Roman" w:hAnsi="Arial" w:cs="Arial"/>
          <w:sz w:val="24"/>
          <w:szCs w:val="24"/>
          <w:lang w:eastAsia="fr-FR"/>
        </w:rPr>
      </w:pPr>
      <w:r w:rsidRPr="00935D70">
        <w:rPr>
          <w:rFonts w:ascii="Arial" w:eastAsia="Times New Roman" w:hAnsi="Arial" w:cs="Arial"/>
          <w:sz w:val="24"/>
          <w:szCs w:val="24"/>
          <w:lang w:eastAsia="fr-FR"/>
        </w:rPr>
        <w:t>B4.3) Sur l’extrait de ce schéma électrique « fonction partagée/suspension pneumatique » entourer en bleu la mégavalve et en vert les capteurs de position droit et gauche.</w:t>
      </w:r>
    </w:p>
    <w:p w14:paraId="711B4C5E" w14:textId="77777777" w:rsidR="00935D70" w:rsidRPr="00935D70" w:rsidRDefault="00935D70" w:rsidP="00935D70">
      <w:pPr>
        <w:kinsoku w:val="0"/>
        <w:overflowPunct w:val="0"/>
        <w:autoSpaceDE w:val="0"/>
        <w:autoSpaceDN w:val="0"/>
        <w:adjustRightInd w:val="0"/>
        <w:rPr>
          <w:rFonts w:ascii="Arial" w:eastAsia="Times New Roman" w:hAnsi="Arial" w:cs="Arial"/>
          <w:sz w:val="20"/>
          <w:szCs w:val="20"/>
          <w:lang w:eastAsia="fr-FR"/>
        </w:rPr>
      </w:pPr>
    </w:p>
    <w:p w14:paraId="3F4DA1DE" w14:textId="77777777" w:rsidR="00935D70" w:rsidRPr="00935D70" w:rsidRDefault="00935D70" w:rsidP="00935D70">
      <w:pPr>
        <w:kinsoku w:val="0"/>
        <w:overflowPunct w:val="0"/>
        <w:autoSpaceDE w:val="0"/>
        <w:autoSpaceDN w:val="0"/>
        <w:adjustRightInd w:val="0"/>
        <w:spacing w:before="3"/>
        <w:rPr>
          <w:rFonts w:ascii="Arial" w:eastAsia="Times New Roman" w:hAnsi="Arial" w:cs="Arial"/>
          <w:sz w:val="20"/>
          <w:szCs w:val="20"/>
          <w:lang w:eastAsia="fr-FR"/>
        </w:rPr>
      </w:pPr>
      <w:r w:rsidRPr="00935D70">
        <w:rPr>
          <w:rFonts w:ascii="Arial" w:eastAsia="Times New Roman" w:hAnsi="Arial" w:cs="Arial"/>
          <w:noProof/>
          <w:sz w:val="24"/>
          <w:szCs w:val="24"/>
          <w:lang w:eastAsia="fr-FR"/>
        </w:rPr>
        <mc:AlternateContent>
          <mc:Choice Requires="wps">
            <w:drawing>
              <wp:anchor distT="0" distB="0" distL="0" distR="0" simplePos="0" relativeHeight="252078080" behindDoc="0" locked="0" layoutInCell="0" allowOverlap="1" wp14:anchorId="7304D2DA" wp14:editId="1B19F27A">
                <wp:simplePos x="0" y="0"/>
                <wp:positionH relativeFrom="page">
                  <wp:posOffset>542925</wp:posOffset>
                </wp:positionH>
                <wp:positionV relativeFrom="paragraph">
                  <wp:posOffset>173355</wp:posOffset>
                </wp:positionV>
                <wp:extent cx="6578600" cy="4076700"/>
                <wp:effectExtent l="0" t="1905" r="3175" b="0"/>
                <wp:wrapTopAndBottom/>
                <wp:docPr id="821" name="Rectangle 8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8600" cy="407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18CE07" w14:textId="77777777" w:rsidR="00044AEB" w:rsidRDefault="00044AEB" w:rsidP="00935D70">
                            <w:pPr>
                              <w:widowControl/>
                              <w:spacing w:line="6420" w:lineRule="atLeast"/>
                              <w:rPr>
                                <w:rFonts w:ascii="Times New Roman" w:hAnsi="Times New Roman"/>
                                <w:sz w:val="24"/>
                                <w:szCs w:val="24"/>
                              </w:rPr>
                            </w:pPr>
                            <w:r>
                              <w:rPr>
                                <w:rFonts w:ascii="Times New Roman" w:hAnsi="Times New Roman"/>
                                <w:noProof/>
                                <w:lang w:eastAsia="fr-FR"/>
                              </w:rPr>
                              <w:drawing>
                                <wp:inline distT="0" distB="0" distL="0" distR="0" wp14:anchorId="6E2E657C" wp14:editId="04F82C41">
                                  <wp:extent cx="6589395" cy="4078605"/>
                                  <wp:effectExtent l="0" t="0" r="1905" b="0"/>
                                  <wp:docPr id="820" name="Imag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6589395" cy="4078605"/>
                                          </a:xfrm>
                                          <a:prstGeom prst="rect">
                                            <a:avLst/>
                                          </a:prstGeom>
                                          <a:noFill/>
                                          <a:ln>
                                            <a:noFill/>
                                          </a:ln>
                                        </pic:spPr>
                                      </pic:pic>
                                    </a:graphicData>
                                  </a:graphic>
                                </wp:inline>
                              </w:drawing>
                            </w:r>
                          </w:p>
                          <w:p w14:paraId="6BA4E537" w14:textId="77777777" w:rsidR="00044AEB" w:rsidRDefault="00044AEB" w:rsidP="00935D70">
                            <w:pPr>
                              <w:rPr>
                                <w:rFonts w:ascii="Times New Roman" w:hAnsi="Times New Roman"/>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04D2DA" id="Rectangle 821" o:spid="_x0000_s1074" style="position:absolute;margin-left:42.75pt;margin-top:13.65pt;width:518pt;height:321pt;z-index:252078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" o:allowincell="f" filled="f" stroked="f">
                <v:textbox inset="0,0,0,0">
                  <w:txbxContent>
                    <w:p w14:paraId="6D18CE07" w14:textId="77777777" w:rsidR="00044AEB" w:rsidRDefault="00044AEB" w:rsidP="00935D70">
                      <w:pPr>
                        <w:widowControl/>
                        <w:spacing w:line="6420" w:lineRule="atLeast"/>
                        <w:rPr>
                          <w:rFonts w:ascii="Times New Roman" w:hAnsi="Times New Roman"/>
                          <w:sz w:val="24"/>
                          <w:szCs w:val="24"/>
                        </w:rPr>
                      </w:pPr>
                      <w:r>
                        <w:rPr>
                          <w:rFonts w:ascii="Times New Roman" w:hAnsi="Times New Roman"/>
                          <w:noProof/>
                          <w:lang w:eastAsia="fr-FR"/>
                        </w:rPr>
                        <w:drawing>
                          <wp:inline distT="0" distB="0" distL="0" distR="0" wp14:anchorId="6E2E657C" wp14:editId="04F82C41">
                            <wp:extent cx="6589395" cy="4078605"/>
                            <wp:effectExtent l="0" t="0" r="1905" b="0"/>
                            <wp:docPr id="820" name="Imag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79">
                                      <a:extLst>
                                        <a:ext uri="{BEBA8EAE-BF5A-486C-A8C5-ECC9F3942E4B}">
                                          <a14:imgProps xmlns:a14="http://schemas.microsoft.com/office/drawing/2010/main">
                                            <a14:imgLayer r:embed="rId80">
                                              <a14:imgEffect>
                                                <a14:sharpenSoften amount="50000"/>
                                              </a14:imgEffect>
                                              <a14:imgEffect>
                                                <a14:saturation sat="400000"/>
                                              </a14:imgEffect>
                                            </a14:imgLayer>
                                          </a14:imgProps>
                                        </a:ext>
                                        <a:ext uri="{28A0092B-C50C-407E-A947-70E740481C1C}">
                                          <a14:useLocalDpi xmlns:a14="http://schemas.microsoft.com/office/drawing/2010/main" val="0"/>
                                        </a:ext>
                                      </a:extLst>
                                    </a:blip>
                                    <a:srcRect/>
                                    <a:stretch>
                                      <a:fillRect/>
                                    </a:stretch>
                                  </pic:blipFill>
                                  <pic:spPr bwMode="auto">
                                    <a:xfrm>
                                      <a:off x="0" y="0"/>
                                      <a:ext cx="6589395" cy="4078605"/>
                                    </a:xfrm>
                                    <a:prstGeom prst="rect">
                                      <a:avLst/>
                                    </a:prstGeom>
                                    <a:noFill/>
                                    <a:ln>
                                      <a:noFill/>
                                    </a:ln>
                                  </pic:spPr>
                                </pic:pic>
                              </a:graphicData>
                            </a:graphic>
                          </wp:inline>
                        </w:drawing>
                      </w:r>
                    </w:p>
                    <w:p w14:paraId="6BA4E537" w14:textId="77777777" w:rsidR="00044AEB" w:rsidRDefault="00044AEB" w:rsidP="00935D70">
                      <w:pPr>
                        <w:rPr>
                          <w:rFonts w:ascii="Times New Roman" w:hAnsi="Times New Roman"/>
                          <w:sz w:val="24"/>
                          <w:szCs w:val="24"/>
                        </w:rPr>
                      </w:pPr>
                    </w:p>
                  </w:txbxContent>
                </v:textbox>
                <w10:wrap type="topAndBottom" anchorx="page"/>
              </v:rect>
            </w:pict>
          </mc:Fallback>
        </mc:AlternateContent>
      </w:r>
    </w:p>
    <w:p w14:paraId="204794E5" w14:textId="77777777" w:rsidR="00757BDA" w:rsidRDefault="00757BDA">
      <w:pPr>
        <w:widowControl/>
        <w:rPr>
          <w:rFonts w:ascii="Arial" w:eastAsia="Times New Roman" w:hAnsi="Arial" w:cs="Arial"/>
          <w:sz w:val="20"/>
          <w:szCs w:val="20"/>
          <w:lang w:eastAsia="fr-FR"/>
        </w:rPr>
      </w:pPr>
      <w:r>
        <w:rPr>
          <w:rFonts w:ascii="Arial" w:eastAsia="Times New Roman" w:hAnsi="Arial" w:cs="Arial"/>
          <w:sz w:val="20"/>
          <w:szCs w:val="20"/>
          <w:lang w:eastAsia="fr-FR"/>
        </w:rPr>
        <w:br w:type="page"/>
      </w:r>
    </w:p>
    <w:p w14:paraId="7527E776" w14:textId="77777777" w:rsidR="00757BDA" w:rsidRDefault="00757BDA" w:rsidP="00757BDA">
      <w:pPr>
        <w:kinsoku w:val="0"/>
        <w:overflowPunct w:val="0"/>
        <w:autoSpaceDE w:val="0"/>
        <w:autoSpaceDN w:val="0"/>
        <w:adjustRightInd w:val="0"/>
        <w:spacing w:before="67"/>
        <w:ind w:left="433"/>
        <w:rPr>
          <w:rFonts w:ascii="Arial" w:eastAsia="Times New Roman" w:hAnsi="Arial" w:cs="Arial"/>
          <w:sz w:val="24"/>
          <w:szCs w:val="24"/>
          <w:lang w:eastAsia="fr-FR"/>
        </w:rPr>
      </w:pPr>
    </w:p>
    <w:p w14:paraId="16E784A5" w14:textId="77777777" w:rsidR="002237E1" w:rsidRDefault="002237E1" w:rsidP="00757BDA">
      <w:pPr>
        <w:kinsoku w:val="0"/>
        <w:overflowPunct w:val="0"/>
        <w:autoSpaceDE w:val="0"/>
        <w:autoSpaceDN w:val="0"/>
        <w:adjustRightInd w:val="0"/>
        <w:spacing w:before="67"/>
        <w:ind w:left="433"/>
        <w:rPr>
          <w:rFonts w:ascii="Arial" w:eastAsia="Times New Roman" w:hAnsi="Arial" w:cs="Arial"/>
          <w:sz w:val="24"/>
          <w:szCs w:val="24"/>
          <w:lang w:eastAsia="fr-FR"/>
        </w:rPr>
      </w:pPr>
    </w:p>
    <w:p w14:paraId="4AD85B46" w14:textId="77777777" w:rsidR="00757BDA" w:rsidRPr="00935D70" w:rsidRDefault="00757BDA" w:rsidP="00757BDA">
      <w:pPr>
        <w:kinsoku w:val="0"/>
        <w:overflowPunct w:val="0"/>
        <w:autoSpaceDE w:val="0"/>
        <w:autoSpaceDN w:val="0"/>
        <w:adjustRightInd w:val="0"/>
        <w:spacing w:before="67"/>
        <w:ind w:left="433"/>
        <w:rPr>
          <w:rFonts w:ascii="Arial" w:eastAsia="Times New Roman" w:hAnsi="Arial" w:cs="Arial"/>
          <w:sz w:val="24"/>
          <w:szCs w:val="24"/>
          <w:lang w:eastAsia="fr-FR"/>
        </w:rPr>
      </w:pPr>
      <w:r w:rsidRPr="00935D70">
        <w:rPr>
          <w:rFonts w:ascii="Arial" w:eastAsia="Times New Roman" w:hAnsi="Arial" w:cs="Arial"/>
          <w:sz w:val="24"/>
          <w:szCs w:val="24"/>
          <w:lang w:eastAsia="fr-FR"/>
        </w:rPr>
        <w:t>B4.4) Vous allez réaliser les contrôles suivants. Compléter le tableau.</w:t>
      </w:r>
    </w:p>
    <w:p w14:paraId="69326225" w14:textId="77777777" w:rsidR="00757BDA" w:rsidRPr="00935D70" w:rsidRDefault="00757BDA" w:rsidP="00757BDA">
      <w:pPr>
        <w:kinsoku w:val="0"/>
        <w:overflowPunct w:val="0"/>
        <w:autoSpaceDE w:val="0"/>
        <w:autoSpaceDN w:val="0"/>
        <w:adjustRightInd w:val="0"/>
        <w:spacing w:before="2"/>
        <w:rPr>
          <w:rFonts w:ascii="Arial" w:eastAsia="Times New Roman" w:hAnsi="Arial" w:cs="Arial"/>
          <w:sz w:val="24"/>
          <w:szCs w:val="24"/>
          <w:lang w:eastAsia="fr-FR"/>
        </w:rPr>
      </w:pPr>
    </w:p>
    <w:tbl>
      <w:tblPr>
        <w:tblW w:w="0" w:type="auto"/>
        <w:tblInd w:w="331" w:type="dxa"/>
        <w:tblLayout w:type="fixed"/>
        <w:tblCellMar>
          <w:left w:w="0" w:type="dxa"/>
          <w:right w:w="0" w:type="dxa"/>
        </w:tblCellMar>
        <w:tblLook w:val="0000" w:firstRow="0" w:lastRow="0" w:firstColumn="0" w:lastColumn="0" w:noHBand="0" w:noVBand="0"/>
      </w:tblPr>
      <w:tblGrid>
        <w:gridCol w:w="2093"/>
        <w:gridCol w:w="1560"/>
        <w:gridCol w:w="1557"/>
        <w:gridCol w:w="1701"/>
        <w:gridCol w:w="1701"/>
        <w:gridCol w:w="1842"/>
      </w:tblGrid>
      <w:tr w:rsidR="00757BDA" w:rsidRPr="00935D70" w14:paraId="17C3B54C" w14:textId="77777777" w:rsidTr="00A4140D">
        <w:trPr>
          <w:trHeight w:val="554"/>
        </w:trPr>
        <w:tc>
          <w:tcPr>
            <w:tcW w:w="2093"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CEC1DDA" w14:textId="77777777" w:rsidR="00757BDA" w:rsidRPr="00935D70" w:rsidRDefault="00757BDA" w:rsidP="006968EA">
            <w:pPr>
              <w:kinsoku w:val="0"/>
              <w:overflowPunct w:val="0"/>
              <w:autoSpaceDE w:val="0"/>
              <w:autoSpaceDN w:val="0"/>
              <w:adjustRightInd w:val="0"/>
              <w:spacing w:line="270" w:lineRule="atLeast"/>
              <w:ind w:left="571" w:right="545" w:firstLine="7"/>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Élément contrôlé</w:t>
            </w:r>
          </w:p>
        </w:tc>
        <w:tc>
          <w:tcPr>
            <w:tcW w:w="156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9420A11" w14:textId="77777777" w:rsidR="00757BDA" w:rsidRPr="00935D70" w:rsidRDefault="00757BDA" w:rsidP="006968EA">
            <w:pPr>
              <w:kinsoku w:val="0"/>
              <w:overflowPunct w:val="0"/>
              <w:autoSpaceDE w:val="0"/>
              <w:autoSpaceDN w:val="0"/>
              <w:adjustRightInd w:val="0"/>
              <w:spacing w:line="270" w:lineRule="atLeast"/>
              <w:ind w:left="386" w:right="171" w:hanging="188"/>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Appareil à utiliser</w:t>
            </w:r>
          </w:p>
        </w:tc>
        <w:tc>
          <w:tcPr>
            <w:tcW w:w="155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588E7CC" w14:textId="77777777" w:rsidR="00757BDA" w:rsidRPr="00935D70" w:rsidRDefault="00757BDA" w:rsidP="006968EA">
            <w:pPr>
              <w:kinsoku w:val="0"/>
              <w:overflowPunct w:val="0"/>
              <w:autoSpaceDE w:val="0"/>
              <w:autoSpaceDN w:val="0"/>
              <w:adjustRightInd w:val="0"/>
              <w:spacing w:line="270" w:lineRule="atLeast"/>
              <w:ind w:left="351" w:right="277" w:hanging="48"/>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Point de mesure</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0314ABC" w14:textId="77777777" w:rsidR="00757BDA" w:rsidRPr="00935D70" w:rsidRDefault="00757BDA" w:rsidP="006968EA">
            <w:pPr>
              <w:kinsoku w:val="0"/>
              <w:overflowPunct w:val="0"/>
              <w:autoSpaceDE w:val="0"/>
              <w:autoSpaceDN w:val="0"/>
              <w:adjustRightInd w:val="0"/>
              <w:spacing w:line="270" w:lineRule="atLeast"/>
              <w:ind w:left="352" w:right="318" w:firstLine="132"/>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Valeur attendue</w:t>
            </w:r>
          </w:p>
        </w:tc>
        <w:tc>
          <w:tcPr>
            <w:tcW w:w="170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E0CEF08" w14:textId="77777777" w:rsidR="00757BDA" w:rsidRPr="00935D70" w:rsidRDefault="00757BDA" w:rsidP="006968EA">
            <w:pPr>
              <w:kinsoku w:val="0"/>
              <w:overflowPunct w:val="0"/>
              <w:autoSpaceDE w:val="0"/>
              <w:autoSpaceDN w:val="0"/>
              <w:adjustRightInd w:val="0"/>
              <w:spacing w:line="270" w:lineRule="atLeast"/>
              <w:ind w:left="439" w:right="318" w:firstLine="45"/>
              <w:rPr>
                <w:rFonts w:ascii="Arial" w:eastAsia="Times New Roman" w:hAnsi="Arial" w:cs="Arial"/>
                <w:b/>
                <w:bCs/>
                <w:w w:val="95"/>
                <w:sz w:val="24"/>
                <w:szCs w:val="24"/>
                <w:lang w:eastAsia="fr-FR"/>
              </w:rPr>
            </w:pPr>
            <w:r w:rsidRPr="00935D70">
              <w:rPr>
                <w:rFonts w:ascii="Arial" w:eastAsia="Times New Roman" w:hAnsi="Arial" w:cs="Arial"/>
                <w:b/>
                <w:bCs/>
                <w:sz w:val="24"/>
                <w:szCs w:val="24"/>
                <w:lang w:eastAsia="fr-FR"/>
              </w:rPr>
              <w:t xml:space="preserve">Valeur </w:t>
            </w:r>
            <w:r w:rsidRPr="00935D70">
              <w:rPr>
                <w:rFonts w:ascii="Arial" w:eastAsia="Times New Roman" w:hAnsi="Arial" w:cs="Arial"/>
                <w:b/>
                <w:bCs/>
                <w:w w:val="95"/>
                <w:sz w:val="24"/>
                <w:szCs w:val="24"/>
                <w:lang w:eastAsia="fr-FR"/>
              </w:rPr>
              <w:t>relevée</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13ACC7E" w14:textId="77777777" w:rsidR="00757BDA" w:rsidRPr="00935D70" w:rsidRDefault="00757BDA" w:rsidP="006968EA">
            <w:pPr>
              <w:kinsoku w:val="0"/>
              <w:overflowPunct w:val="0"/>
              <w:autoSpaceDE w:val="0"/>
              <w:autoSpaceDN w:val="0"/>
              <w:adjustRightInd w:val="0"/>
              <w:spacing w:before="137"/>
              <w:ind w:left="269"/>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Conclusion</w:t>
            </w:r>
          </w:p>
        </w:tc>
      </w:tr>
      <w:tr w:rsidR="00757BDA" w:rsidRPr="00935D70" w14:paraId="79529CCC" w14:textId="77777777" w:rsidTr="00A4140D">
        <w:trPr>
          <w:trHeight w:val="515"/>
        </w:trPr>
        <w:tc>
          <w:tcPr>
            <w:tcW w:w="10454" w:type="dxa"/>
            <w:gridSpan w:val="6"/>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4A0EEEF0" w14:textId="77777777" w:rsidR="00757BDA" w:rsidRPr="00935D70" w:rsidRDefault="00757BDA" w:rsidP="006968EA">
            <w:pPr>
              <w:kinsoku w:val="0"/>
              <w:overflowPunct w:val="0"/>
              <w:autoSpaceDE w:val="0"/>
              <w:autoSpaceDN w:val="0"/>
              <w:adjustRightInd w:val="0"/>
              <w:spacing w:before="7"/>
              <w:rPr>
                <w:rFonts w:ascii="Arial" w:eastAsia="Times New Roman" w:hAnsi="Arial" w:cs="Arial"/>
                <w:sz w:val="20"/>
                <w:szCs w:val="20"/>
                <w:lang w:eastAsia="fr-FR"/>
              </w:rPr>
            </w:pPr>
          </w:p>
          <w:p w14:paraId="39F14E38" w14:textId="77777777" w:rsidR="00757BDA" w:rsidRPr="00935D70" w:rsidRDefault="00757BDA" w:rsidP="006968EA">
            <w:pPr>
              <w:kinsoku w:val="0"/>
              <w:overflowPunct w:val="0"/>
              <w:autoSpaceDE w:val="0"/>
              <w:autoSpaceDN w:val="0"/>
              <w:adjustRightInd w:val="0"/>
              <w:spacing w:before="1" w:line="258" w:lineRule="exact"/>
              <w:ind w:left="3966" w:right="3956"/>
              <w:jc w:val="center"/>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SUR LA MÉGAVALVE</w:t>
            </w:r>
          </w:p>
        </w:tc>
      </w:tr>
      <w:tr w:rsidR="00757BDA" w:rsidRPr="00935D70" w14:paraId="6F029ED7" w14:textId="77777777" w:rsidTr="006968EA">
        <w:trPr>
          <w:trHeight w:val="791"/>
        </w:trPr>
        <w:tc>
          <w:tcPr>
            <w:tcW w:w="2093" w:type="dxa"/>
            <w:tcBorders>
              <w:top w:val="single" w:sz="4" w:space="0" w:color="000000"/>
              <w:left w:val="single" w:sz="4" w:space="0" w:color="000000"/>
              <w:bottom w:val="single" w:sz="4" w:space="0" w:color="000000"/>
              <w:right w:val="single" w:sz="4" w:space="0" w:color="000000"/>
            </w:tcBorders>
            <w:vAlign w:val="center"/>
          </w:tcPr>
          <w:p w14:paraId="715631DF" w14:textId="77777777" w:rsidR="00757BDA" w:rsidRPr="00935D70" w:rsidRDefault="00757BDA" w:rsidP="006968EA">
            <w:pPr>
              <w:kinsoku w:val="0"/>
              <w:overflowPunct w:val="0"/>
              <w:autoSpaceDE w:val="0"/>
              <w:autoSpaceDN w:val="0"/>
              <w:adjustRightInd w:val="0"/>
              <w:spacing w:before="1" w:line="270" w:lineRule="atLeast"/>
              <w:ind w:left="107" w:right="475"/>
              <w:rPr>
                <w:rFonts w:ascii="Arial" w:eastAsia="Times New Roman" w:hAnsi="Arial" w:cs="Arial"/>
                <w:sz w:val="24"/>
                <w:szCs w:val="24"/>
                <w:lang w:eastAsia="fr-FR"/>
              </w:rPr>
            </w:pPr>
            <w:r w:rsidRPr="00935D70">
              <w:rPr>
                <w:rFonts w:ascii="Arial" w:eastAsia="Times New Roman" w:hAnsi="Arial" w:cs="Arial"/>
                <w:sz w:val="24"/>
                <w:szCs w:val="24"/>
                <w:lang w:eastAsia="fr-FR"/>
              </w:rPr>
              <w:t>Électrovanne d’alimentation</w:t>
            </w:r>
          </w:p>
        </w:tc>
        <w:tc>
          <w:tcPr>
            <w:tcW w:w="1560" w:type="dxa"/>
            <w:tcBorders>
              <w:top w:val="single" w:sz="4" w:space="0" w:color="000000"/>
              <w:left w:val="single" w:sz="4" w:space="0" w:color="000000"/>
              <w:bottom w:val="single" w:sz="4" w:space="0" w:color="000000"/>
              <w:right w:val="single" w:sz="4" w:space="0" w:color="000000"/>
            </w:tcBorders>
            <w:vAlign w:val="center"/>
          </w:tcPr>
          <w:p w14:paraId="12C42A48" w14:textId="77777777" w:rsidR="00757BDA" w:rsidRPr="00935D70" w:rsidRDefault="00757BDA" w:rsidP="006968EA">
            <w:pPr>
              <w:kinsoku w:val="0"/>
              <w:overflowPunct w:val="0"/>
              <w:autoSpaceDE w:val="0"/>
              <w:autoSpaceDN w:val="0"/>
              <w:adjustRightInd w:val="0"/>
              <w:spacing w:before="1"/>
              <w:ind w:left="108"/>
              <w:rPr>
                <w:rFonts w:ascii="Arial" w:eastAsia="Times New Roman" w:hAnsi="Arial" w:cs="Arial"/>
                <w:sz w:val="24"/>
                <w:szCs w:val="24"/>
                <w:lang w:eastAsia="fr-FR"/>
              </w:rPr>
            </w:pPr>
            <w:r w:rsidRPr="00935D70">
              <w:rPr>
                <w:rFonts w:ascii="Arial" w:eastAsia="Times New Roman" w:hAnsi="Arial" w:cs="Arial"/>
                <w:sz w:val="24"/>
                <w:szCs w:val="24"/>
                <w:lang w:eastAsia="fr-FR"/>
              </w:rPr>
              <w:t>Ohmmètre</w:t>
            </w:r>
          </w:p>
        </w:tc>
        <w:tc>
          <w:tcPr>
            <w:tcW w:w="1557" w:type="dxa"/>
            <w:tcBorders>
              <w:top w:val="single" w:sz="4" w:space="0" w:color="000000"/>
              <w:left w:val="single" w:sz="4" w:space="0" w:color="000000"/>
              <w:bottom w:val="single" w:sz="4" w:space="0" w:color="000000"/>
              <w:right w:val="single" w:sz="4" w:space="0" w:color="000000"/>
            </w:tcBorders>
            <w:vAlign w:val="center"/>
          </w:tcPr>
          <w:p w14:paraId="0A96BFC9" w14:textId="77777777" w:rsidR="00757BDA" w:rsidRPr="00935D70" w:rsidRDefault="00757BDA" w:rsidP="006968EA">
            <w:pPr>
              <w:kinsoku w:val="0"/>
              <w:overflowPunct w:val="0"/>
              <w:autoSpaceDE w:val="0"/>
              <w:autoSpaceDN w:val="0"/>
              <w:adjustRightInd w:val="0"/>
              <w:spacing w:before="1" w:line="270" w:lineRule="atLeast"/>
              <w:ind w:left="497" w:right="123" w:hanging="348"/>
              <w:rPr>
                <w:rFonts w:ascii="Arial" w:eastAsia="Times New Roman" w:hAnsi="Arial" w:cs="Arial"/>
                <w:sz w:val="24"/>
                <w:szCs w:val="24"/>
                <w:lang w:eastAsia="fr-FR"/>
              </w:rPr>
            </w:pPr>
            <w:r w:rsidRPr="00935D70">
              <w:rPr>
                <w:rFonts w:ascii="Arial" w:eastAsia="Times New Roman" w:hAnsi="Arial" w:cs="Arial"/>
                <w:sz w:val="24"/>
                <w:szCs w:val="24"/>
                <w:lang w:eastAsia="fr-FR"/>
              </w:rPr>
              <w:t>Bornes A11 et A1</w:t>
            </w:r>
          </w:p>
        </w:tc>
        <w:tc>
          <w:tcPr>
            <w:tcW w:w="1701" w:type="dxa"/>
            <w:tcBorders>
              <w:top w:val="single" w:sz="4" w:space="0" w:color="000000"/>
              <w:left w:val="single" w:sz="4" w:space="0" w:color="000000"/>
              <w:bottom w:val="single" w:sz="4" w:space="0" w:color="000000"/>
              <w:right w:val="single" w:sz="4" w:space="0" w:color="000000"/>
            </w:tcBorders>
            <w:vAlign w:val="center"/>
          </w:tcPr>
          <w:p w14:paraId="54483B44"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721670D9" w14:textId="77777777" w:rsidR="00757BDA" w:rsidRPr="00935D70" w:rsidRDefault="00757BDA" w:rsidP="006968EA">
            <w:pPr>
              <w:kinsoku w:val="0"/>
              <w:overflowPunct w:val="0"/>
              <w:autoSpaceDE w:val="0"/>
              <w:autoSpaceDN w:val="0"/>
              <w:adjustRightInd w:val="0"/>
              <w:spacing w:before="1"/>
              <w:ind w:left="585" w:right="570"/>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60Ω</w:t>
            </w:r>
          </w:p>
        </w:tc>
        <w:tc>
          <w:tcPr>
            <w:tcW w:w="1842" w:type="dxa"/>
            <w:tcBorders>
              <w:top w:val="single" w:sz="4" w:space="0" w:color="000000"/>
              <w:left w:val="single" w:sz="4" w:space="0" w:color="000000"/>
              <w:bottom w:val="single" w:sz="4" w:space="0" w:color="000000"/>
              <w:right w:val="single" w:sz="4" w:space="0" w:color="000000"/>
            </w:tcBorders>
            <w:vAlign w:val="center"/>
          </w:tcPr>
          <w:p w14:paraId="61F42A2B"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r>
      <w:tr w:rsidR="00757BDA" w:rsidRPr="00935D70" w14:paraId="76CE6E0E" w14:textId="77777777" w:rsidTr="006968EA">
        <w:trPr>
          <w:trHeight w:val="791"/>
        </w:trPr>
        <w:tc>
          <w:tcPr>
            <w:tcW w:w="2093" w:type="dxa"/>
            <w:tcBorders>
              <w:top w:val="single" w:sz="4" w:space="0" w:color="000000"/>
              <w:left w:val="single" w:sz="4" w:space="0" w:color="000000"/>
              <w:bottom w:val="single" w:sz="4" w:space="0" w:color="000000"/>
              <w:right w:val="single" w:sz="4" w:space="0" w:color="000000"/>
            </w:tcBorders>
            <w:vAlign w:val="center"/>
          </w:tcPr>
          <w:p w14:paraId="52949B89" w14:textId="77777777" w:rsidR="00757BDA" w:rsidRPr="00935D70" w:rsidRDefault="00757BDA" w:rsidP="006968EA">
            <w:pPr>
              <w:kinsoku w:val="0"/>
              <w:overflowPunct w:val="0"/>
              <w:autoSpaceDE w:val="0"/>
              <w:autoSpaceDN w:val="0"/>
              <w:adjustRightInd w:val="0"/>
              <w:spacing w:before="1" w:line="270" w:lineRule="atLeast"/>
              <w:ind w:left="107" w:right="248"/>
              <w:rPr>
                <w:rFonts w:ascii="Arial" w:eastAsia="Times New Roman" w:hAnsi="Arial" w:cs="Arial"/>
                <w:sz w:val="24"/>
                <w:szCs w:val="24"/>
                <w:lang w:eastAsia="fr-FR"/>
              </w:rPr>
            </w:pPr>
            <w:r w:rsidRPr="00935D70">
              <w:rPr>
                <w:rFonts w:ascii="Arial" w:eastAsia="Times New Roman" w:hAnsi="Arial" w:cs="Arial"/>
                <w:sz w:val="24"/>
                <w:szCs w:val="24"/>
                <w:lang w:eastAsia="fr-FR"/>
              </w:rPr>
              <w:t>Électrovanne essieu auxiliaire</w:t>
            </w:r>
          </w:p>
        </w:tc>
        <w:tc>
          <w:tcPr>
            <w:tcW w:w="1560" w:type="dxa"/>
            <w:tcBorders>
              <w:top w:val="single" w:sz="4" w:space="0" w:color="000000"/>
              <w:left w:val="single" w:sz="4" w:space="0" w:color="000000"/>
              <w:bottom w:val="single" w:sz="4" w:space="0" w:color="000000"/>
              <w:right w:val="single" w:sz="4" w:space="0" w:color="000000"/>
            </w:tcBorders>
            <w:vAlign w:val="center"/>
          </w:tcPr>
          <w:p w14:paraId="2A1FB34F"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c>
          <w:tcPr>
            <w:tcW w:w="1557" w:type="dxa"/>
            <w:tcBorders>
              <w:top w:val="single" w:sz="4" w:space="0" w:color="000000"/>
              <w:left w:val="single" w:sz="4" w:space="0" w:color="000000"/>
              <w:bottom w:val="single" w:sz="4" w:space="0" w:color="000000"/>
              <w:right w:val="single" w:sz="4" w:space="0" w:color="000000"/>
            </w:tcBorders>
            <w:vAlign w:val="center"/>
          </w:tcPr>
          <w:p w14:paraId="1D2E9DB1"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2064476D"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4214D5F2" w14:textId="77777777" w:rsidR="00757BDA" w:rsidRPr="00935D70" w:rsidRDefault="00757BDA" w:rsidP="006968EA">
            <w:pPr>
              <w:kinsoku w:val="0"/>
              <w:overflowPunct w:val="0"/>
              <w:autoSpaceDE w:val="0"/>
              <w:autoSpaceDN w:val="0"/>
              <w:adjustRightInd w:val="0"/>
              <w:spacing w:before="1"/>
              <w:ind w:left="585" w:right="570"/>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61Ω</w:t>
            </w:r>
          </w:p>
        </w:tc>
        <w:tc>
          <w:tcPr>
            <w:tcW w:w="1842" w:type="dxa"/>
            <w:tcBorders>
              <w:top w:val="single" w:sz="4" w:space="0" w:color="000000"/>
              <w:left w:val="single" w:sz="4" w:space="0" w:color="000000"/>
              <w:bottom w:val="single" w:sz="4" w:space="0" w:color="000000"/>
              <w:right w:val="single" w:sz="4" w:space="0" w:color="000000"/>
            </w:tcBorders>
            <w:vAlign w:val="center"/>
          </w:tcPr>
          <w:p w14:paraId="34608B58"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r>
      <w:tr w:rsidR="00757BDA" w:rsidRPr="00935D70" w14:paraId="7F2364BE" w14:textId="77777777" w:rsidTr="006968EA">
        <w:trPr>
          <w:trHeight w:val="1067"/>
        </w:trPr>
        <w:tc>
          <w:tcPr>
            <w:tcW w:w="2093" w:type="dxa"/>
            <w:tcBorders>
              <w:top w:val="single" w:sz="4" w:space="0" w:color="000000"/>
              <w:left w:val="single" w:sz="4" w:space="0" w:color="000000"/>
              <w:bottom w:val="single" w:sz="4" w:space="0" w:color="000000"/>
              <w:right w:val="single" w:sz="4" w:space="0" w:color="000000"/>
            </w:tcBorders>
            <w:vAlign w:val="center"/>
          </w:tcPr>
          <w:p w14:paraId="68610D0A" w14:textId="77777777" w:rsidR="00757BDA" w:rsidRPr="00935D70" w:rsidRDefault="00757BDA" w:rsidP="006968EA">
            <w:pPr>
              <w:kinsoku w:val="0"/>
              <w:overflowPunct w:val="0"/>
              <w:autoSpaceDE w:val="0"/>
              <w:autoSpaceDN w:val="0"/>
              <w:adjustRightInd w:val="0"/>
              <w:spacing w:before="1" w:line="270" w:lineRule="atLeast"/>
              <w:ind w:left="107" w:right="448"/>
              <w:rPr>
                <w:rFonts w:ascii="Arial" w:eastAsia="Times New Roman" w:hAnsi="Arial" w:cs="Arial"/>
                <w:sz w:val="24"/>
                <w:szCs w:val="24"/>
                <w:lang w:eastAsia="fr-FR"/>
              </w:rPr>
            </w:pPr>
            <w:r w:rsidRPr="00935D70">
              <w:rPr>
                <w:rFonts w:ascii="Arial" w:eastAsia="Times New Roman" w:hAnsi="Arial" w:cs="Arial"/>
                <w:sz w:val="24"/>
                <w:szCs w:val="24"/>
                <w:lang w:eastAsia="fr-FR"/>
              </w:rPr>
              <w:t>Électrovanne coussin droit essieu moteur</w:t>
            </w:r>
          </w:p>
        </w:tc>
        <w:tc>
          <w:tcPr>
            <w:tcW w:w="1560" w:type="dxa"/>
            <w:tcBorders>
              <w:top w:val="single" w:sz="4" w:space="0" w:color="000000"/>
              <w:left w:val="single" w:sz="4" w:space="0" w:color="000000"/>
              <w:bottom w:val="single" w:sz="4" w:space="0" w:color="000000"/>
              <w:right w:val="single" w:sz="4" w:space="0" w:color="000000"/>
            </w:tcBorders>
            <w:vAlign w:val="center"/>
          </w:tcPr>
          <w:p w14:paraId="6E3E1F82"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c>
          <w:tcPr>
            <w:tcW w:w="1557" w:type="dxa"/>
            <w:tcBorders>
              <w:top w:val="single" w:sz="4" w:space="0" w:color="000000"/>
              <w:left w:val="single" w:sz="4" w:space="0" w:color="000000"/>
              <w:bottom w:val="single" w:sz="4" w:space="0" w:color="000000"/>
              <w:right w:val="single" w:sz="4" w:space="0" w:color="000000"/>
            </w:tcBorders>
            <w:vAlign w:val="center"/>
          </w:tcPr>
          <w:p w14:paraId="604BA720"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51575BDA"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1F6BA33F" w14:textId="77777777" w:rsidR="00757BDA" w:rsidRPr="00935D70" w:rsidRDefault="00757BDA" w:rsidP="006968EA">
            <w:pPr>
              <w:kinsoku w:val="0"/>
              <w:overflowPunct w:val="0"/>
              <w:autoSpaceDE w:val="0"/>
              <w:autoSpaceDN w:val="0"/>
              <w:adjustRightInd w:val="0"/>
              <w:spacing w:before="1"/>
              <w:ind w:left="585" w:right="570"/>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61Ω</w:t>
            </w:r>
          </w:p>
        </w:tc>
        <w:tc>
          <w:tcPr>
            <w:tcW w:w="1842" w:type="dxa"/>
            <w:tcBorders>
              <w:top w:val="single" w:sz="4" w:space="0" w:color="000000"/>
              <w:left w:val="single" w:sz="4" w:space="0" w:color="000000"/>
              <w:bottom w:val="single" w:sz="4" w:space="0" w:color="000000"/>
              <w:right w:val="single" w:sz="4" w:space="0" w:color="000000"/>
            </w:tcBorders>
            <w:vAlign w:val="center"/>
          </w:tcPr>
          <w:p w14:paraId="7F6274AF"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r>
      <w:tr w:rsidR="00757BDA" w:rsidRPr="00935D70" w14:paraId="015F5C7D" w14:textId="77777777" w:rsidTr="006968EA">
        <w:trPr>
          <w:trHeight w:val="792"/>
        </w:trPr>
        <w:tc>
          <w:tcPr>
            <w:tcW w:w="2093" w:type="dxa"/>
            <w:tcBorders>
              <w:top w:val="single" w:sz="4" w:space="0" w:color="000000"/>
              <w:left w:val="single" w:sz="4" w:space="0" w:color="000000"/>
              <w:bottom w:val="single" w:sz="4" w:space="0" w:color="000000"/>
              <w:right w:val="single" w:sz="4" w:space="0" w:color="000000"/>
            </w:tcBorders>
            <w:vAlign w:val="center"/>
          </w:tcPr>
          <w:p w14:paraId="0BDCC0F1" w14:textId="77777777" w:rsidR="00757BDA" w:rsidRPr="00935D70" w:rsidRDefault="00757BDA" w:rsidP="006968EA">
            <w:pPr>
              <w:kinsoku w:val="0"/>
              <w:overflowPunct w:val="0"/>
              <w:autoSpaceDE w:val="0"/>
              <w:autoSpaceDN w:val="0"/>
              <w:adjustRightInd w:val="0"/>
              <w:spacing w:before="1" w:line="270" w:lineRule="atLeast"/>
              <w:ind w:left="107" w:right="288"/>
              <w:rPr>
                <w:rFonts w:ascii="Arial" w:eastAsia="Times New Roman" w:hAnsi="Arial" w:cs="Arial"/>
                <w:sz w:val="24"/>
                <w:szCs w:val="24"/>
                <w:lang w:eastAsia="fr-FR"/>
              </w:rPr>
            </w:pPr>
            <w:r w:rsidRPr="00935D70">
              <w:rPr>
                <w:rFonts w:ascii="Arial" w:eastAsia="Times New Roman" w:hAnsi="Arial" w:cs="Arial"/>
                <w:sz w:val="24"/>
                <w:szCs w:val="24"/>
                <w:lang w:eastAsia="fr-FR"/>
              </w:rPr>
              <w:t>Alim capteur de pression</w:t>
            </w:r>
          </w:p>
        </w:tc>
        <w:tc>
          <w:tcPr>
            <w:tcW w:w="1560" w:type="dxa"/>
            <w:tcBorders>
              <w:top w:val="single" w:sz="4" w:space="0" w:color="000000"/>
              <w:left w:val="single" w:sz="4" w:space="0" w:color="000000"/>
              <w:bottom w:val="single" w:sz="4" w:space="0" w:color="000000"/>
              <w:right w:val="single" w:sz="4" w:space="0" w:color="000000"/>
            </w:tcBorders>
            <w:vAlign w:val="center"/>
          </w:tcPr>
          <w:p w14:paraId="2EE29107"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c>
          <w:tcPr>
            <w:tcW w:w="1557" w:type="dxa"/>
            <w:tcBorders>
              <w:top w:val="single" w:sz="4" w:space="0" w:color="000000"/>
              <w:left w:val="single" w:sz="4" w:space="0" w:color="000000"/>
              <w:bottom w:val="single" w:sz="4" w:space="0" w:color="000000"/>
              <w:right w:val="single" w:sz="4" w:space="0" w:color="000000"/>
            </w:tcBorders>
            <w:vAlign w:val="center"/>
          </w:tcPr>
          <w:p w14:paraId="44E28B37" w14:textId="77777777" w:rsidR="00757BDA" w:rsidRPr="00935D70" w:rsidRDefault="00757BDA" w:rsidP="006968EA">
            <w:pPr>
              <w:kinsoku w:val="0"/>
              <w:overflowPunct w:val="0"/>
              <w:autoSpaceDE w:val="0"/>
              <w:autoSpaceDN w:val="0"/>
              <w:adjustRightInd w:val="0"/>
              <w:spacing w:before="1" w:line="270" w:lineRule="atLeast"/>
              <w:ind w:left="497" w:right="190" w:hanging="281"/>
              <w:rPr>
                <w:rFonts w:ascii="Arial" w:eastAsia="Times New Roman" w:hAnsi="Arial" w:cs="Arial"/>
                <w:sz w:val="24"/>
                <w:szCs w:val="24"/>
                <w:lang w:eastAsia="fr-FR"/>
              </w:rPr>
            </w:pPr>
            <w:r w:rsidRPr="00935D70">
              <w:rPr>
                <w:rFonts w:ascii="Arial" w:eastAsia="Times New Roman" w:hAnsi="Arial" w:cs="Arial"/>
                <w:sz w:val="24"/>
                <w:szCs w:val="24"/>
                <w:lang w:eastAsia="fr-FR"/>
              </w:rPr>
              <w:t>Bornes A6 et A4</w:t>
            </w:r>
          </w:p>
        </w:tc>
        <w:tc>
          <w:tcPr>
            <w:tcW w:w="1701" w:type="dxa"/>
            <w:tcBorders>
              <w:top w:val="single" w:sz="4" w:space="0" w:color="000000"/>
              <w:left w:val="single" w:sz="4" w:space="0" w:color="000000"/>
              <w:bottom w:val="single" w:sz="4" w:space="0" w:color="000000"/>
              <w:right w:val="single" w:sz="4" w:space="0" w:color="000000"/>
            </w:tcBorders>
            <w:vAlign w:val="center"/>
          </w:tcPr>
          <w:p w14:paraId="4203965F"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1EAC88BD" w14:textId="77777777" w:rsidR="00757BDA" w:rsidRPr="00935D70" w:rsidRDefault="00757BDA" w:rsidP="006968EA">
            <w:pPr>
              <w:kinsoku w:val="0"/>
              <w:overflowPunct w:val="0"/>
              <w:autoSpaceDE w:val="0"/>
              <w:autoSpaceDN w:val="0"/>
              <w:adjustRightInd w:val="0"/>
              <w:spacing w:before="1"/>
              <w:ind w:left="585" w:right="570"/>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5V</w:t>
            </w:r>
          </w:p>
        </w:tc>
        <w:tc>
          <w:tcPr>
            <w:tcW w:w="1842" w:type="dxa"/>
            <w:tcBorders>
              <w:top w:val="single" w:sz="4" w:space="0" w:color="000000"/>
              <w:left w:val="single" w:sz="4" w:space="0" w:color="000000"/>
              <w:bottom w:val="single" w:sz="4" w:space="0" w:color="000000"/>
              <w:right w:val="single" w:sz="4" w:space="0" w:color="000000"/>
            </w:tcBorders>
            <w:vAlign w:val="center"/>
          </w:tcPr>
          <w:p w14:paraId="5C068669"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r>
      <w:tr w:rsidR="00757BDA" w:rsidRPr="00935D70" w14:paraId="0DE21E64" w14:textId="77777777" w:rsidTr="006968EA">
        <w:trPr>
          <w:trHeight w:val="1067"/>
        </w:trPr>
        <w:tc>
          <w:tcPr>
            <w:tcW w:w="2093" w:type="dxa"/>
            <w:tcBorders>
              <w:top w:val="single" w:sz="4" w:space="0" w:color="000000"/>
              <w:left w:val="single" w:sz="4" w:space="0" w:color="000000"/>
              <w:bottom w:val="single" w:sz="4" w:space="0" w:color="000000"/>
              <w:right w:val="single" w:sz="4" w:space="0" w:color="000000"/>
            </w:tcBorders>
            <w:vAlign w:val="center"/>
          </w:tcPr>
          <w:p w14:paraId="426BE1EE" w14:textId="77777777" w:rsidR="00757BDA" w:rsidRPr="00935D70" w:rsidRDefault="00757BDA" w:rsidP="006968EA">
            <w:pPr>
              <w:kinsoku w:val="0"/>
              <w:overflowPunct w:val="0"/>
              <w:autoSpaceDE w:val="0"/>
              <w:autoSpaceDN w:val="0"/>
              <w:adjustRightInd w:val="0"/>
              <w:spacing w:before="1" w:line="270" w:lineRule="atLeast"/>
              <w:ind w:left="107" w:right="288"/>
              <w:rPr>
                <w:rFonts w:ascii="Arial" w:eastAsia="Times New Roman" w:hAnsi="Arial" w:cs="Arial"/>
                <w:sz w:val="24"/>
                <w:szCs w:val="24"/>
                <w:lang w:eastAsia="fr-FR"/>
              </w:rPr>
            </w:pPr>
            <w:r w:rsidRPr="00935D70">
              <w:rPr>
                <w:rFonts w:ascii="Arial" w:eastAsia="Times New Roman" w:hAnsi="Arial" w:cs="Arial"/>
                <w:sz w:val="24"/>
                <w:szCs w:val="24"/>
                <w:lang w:eastAsia="fr-FR"/>
              </w:rPr>
              <w:t>Électrovanne coussin gauche essieu moteur</w:t>
            </w:r>
          </w:p>
        </w:tc>
        <w:tc>
          <w:tcPr>
            <w:tcW w:w="1560" w:type="dxa"/>
            <w:tcBorders>
              <w:top w:val="single" w:sz="4" w:space="0" w:color="000000"/>
              <w:left w:val="single" w:sz="4" w:space="0" w:color="000000"/>
              <w:bottom w:val="single" w:sz="4" w:space="0" w:color="000000"/>
              <w:right w:val="single" w:sz="4" w:space="0" w:color="000000"/>
            </w:tcBorders>
            <w:vAlign w:val="center"/>
          </w:tcPr>
          <w:p w14:paraId="3FC73BFB"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c>
          <w:tcPr>
            <w:tcW w:w="1557" w:type="dxa"/>
            <w:tcBorders>
              <w:top w:val="single" w:sz="4" w:space="0" w:color="000000"/>
              <w:left w:val="single" w:sz="4" w:space="0" w:color="000000"/>
              <w:bottom w:val="single" w:sz="4" w:space="0" w:color="000000"/>
              <w:right w:val="single" w:sz="4" w:space="0" w:color="000000"/>
            </w:tcBorders>
            <w:vAlign w:val="center"/>
          </w:tcPr>
          <w:p w14:paraId="5954ED4A"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2A20194F"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2C77B4FB" w14:textId="77777777" w:rsidR="00757BDA" w:rsidRPr="00935D70" w:rsidRDefault="00757BDA" w:rsidP="006968EA">
            <w:pPr>
              <w:kinsoku w:val="0"/>
              <w:overflowPunct w:val="0"/>
              <w:autoSpaceDE w:val="0"/>
              <w:autoSpaceDN w:val="0"/>
              <w:adjustRightInd w:val="0"/>
              <w:spacing w:before="236"/>
              <w:ind w:left="13"/>
              <w:jc w:val="center"/>
              <w:rPr>
                <w:rFonts w:ascii="Arial" w:eastAsia="Times New Roman" w:hAnsi="Arial" w:cs="Arial"/>
                <w:sz w:val="48"/>
                <w:szCs w:val="48"/>
                <w:lang w:eastAsia="fr-FR"/>
              </w:rPr>
            </w:pPr>
            <w:r w:rsidRPr="00935D70">
              <w:rPr>
                <w:rFonts w:ascii="Arial" w:eastAsia="Times New Roman" w:hAnsi="Arial" w:cs="Arial"/>
                <w:sz w:val="48"/>
                <w:szCs w:val="48"/>
                <w:lang w:eastAsia="fr-FR"/>
              </w:rPr>
              <w:t>∞</w:t>
            </w:r>
          </w:p>
        </w:tc>
        <w:tc>
          <w:tcPr>
            <w:tcW w:w="1842" w:type="dxa"/>
            <w:tcBorders>
              <w:top w:val="single" w:sz="4" w:space="0" w:color="000000"/>
              <w:left w:val="single" w:sz="4" w:space="0" w:color="000000"/>
              <w:bottom w:val="single" w:sz="4" w:space="0" w:color="000000"/>
              <w:right w:val="single" w:sz="4" w:space="0" w:color="000000"/>
            </w:tcBorders>
            <w:vAlign w:val="center"/>
          </w:tcPr>
          <w:p w14:paraId="0766CD64"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r>
      <w:tr w:rsidR="00757BDA" w:rsidRPr="00935D70" w14:paraId="6B9233FE" w14:textId="77777777" w:rsidTr="006968EA">
        <w:trPr>
          <w:trHeight w:val="1345"/>
        </w:trPr>
        <w:tc>
          <w:tcPr>
            <w:tcW w:w="2093" w:type="dxa"/>
            <w:tcBorders>
              <w:top w:val="single" w:sz="4" w:space="0" w:color="000000"/>
              <w:left w:val="single" w:sz="4" w:space="0" w:color="000000"/>
              <w:bottom w:val="single" w:sz="4" w:space="0" w:color="000000"/>
              <w:right w:val="single" w:sz="4" w:space="0" w:color="000000"/>
            </w:tcBorders>
            <w:vAlign w:val="center"/>
          </w:tcPr>
          <w:p w14:paraId="36B4AA7C" w14:textId="77777777" w:rsidR="00757BDA" w:rsidRPr="00935D70" w:rsidRDefault="00757BDA" w:rsidP="006968EA">
            <w:pPr>
              <w:kinsoku w:val="0"/>
              <w:overflowPunct w:val="0"/>
              <w:autoSpaceDE w:val="0"/>
              <w:autoSpaceDN w:val="0"/>
              <w:adjustRightInd w:val="0"/>
              <w:spacing w:line="270" w:lineRule="atLeast"/>
              <w:ind w:left="107" w:right="274"/>
              <w:rPr>
                <w:rFonts w:ascii="Arial" w:eastAsia="Times New Roman" w:hAnsi="Arial" w:cs="Arial"/>
                <w:sz w:val="24"/>
                <w:szCs w:val="24"/>
                <w:lang w:eastAsia="fr-FR"/>
              </w:rPr>
            </w:pPr>
            <w:r w:rsidRPr="00935D70">
              <w:rPr>
                <w:rFonts w:ascii="Arial" w:eastAsia="Times New Roman" w:hAnsi="Arial" w:cs="Arial"/>
                <w:sz w:val="24"/>
                <w:szCs w:val="24"/>
                <w:lang w:eastAsia="fr-FR"/>
              </w:rPr>
              <w:t>Électrovanne coussin de relevage essieu auxiliaire</w:t>
            </w:r>
          </w:p>
        </w:tc>
        <w:tc>
          <w:tcPr>
            <w:tcW w:w="1560" w:type="dxa"/>
            <w:tcBorders>
              <w:top w:val="single" w:sz="4" w:space="0" w:color="000000"/>
              <w:left w:val="single" w:sz="4" w:space="0" w:color="000000"/>
              <w:bottom w:val="single" w:sz="4" w:space="0" w:color="000000"/>
              <w:right w:val="single" w:sz="4" w:space="0" w:color="000000"/>
            </w:tcBorders>
            <w:vAlign w:val="center"/>
          </w:tcPr>
          <w:p w14:paraId="4BFD2DD0"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c>
          <w:tcPr>
            <w:tcW w:w="1557" w:type="dxa"/>
            <w:tcBorders>
              <w:top w:val="single" w:sz="4" w:space="0" w:color="000000"/>
              <w:left w:val="single" w:sz="4" w:space="0" w:color="000000"/>
              <w:bottom w:val="single" w:sz="4" w:space="0" w:color="000000"/>
              <w:right w:val="single" w:sz="4" w:space="0" w:color="000000"/>
            </w:tcBorders>
            <w:vAlign w:val="center"/>
          </w:tcPr>
          <w:p w14:paraId="4AD36B70"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2BCD9097"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0830AFB9" w14:textId="77777777" w:rsidR="00757BDA" w:rsidRPr="00935D70" w:rsidRDefault="00757BDA" w:rsidP="006968EA">
            <w:pPr>
              <w:kinsoku w:val="0"/>
              <w:overflowPunct w:val="0"/>
              <w:autoSpaceDE w:val="0"/>
              <w:autoSpaceDN w:val="0"/>
              <w:adjustRightInd w:val="0"/>
              <w:ind w:left="585" w:right="570"/>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65Ω</w:t>
            </w:r>
          </w:p>
        </w:tc>
        <w:tc>
          <w:tcPr>
            <w:tcW w:w="1842" w:type="dxa"/>
            <w:tcBorders>
              <w:top w:val="single" w:sz="4" w:space="0" w:color="000000"/>
              <w:left w:val="single" w:sz="4" w:space="0" w:color="000000"/>
              <w:bottom w:val="single" w:sz="4" w:space="0" w:color="000000"/>
              <w:right w:val="single" w:sz="4" w:space="0" w:color="000000"/>
            </w:tcBorders>
            <w:vAlign w:val="center"/>
          </w:tcPr>
          <w:p w14:paraId="4ED20EE5"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r>
      <w:tr w:rsidR="00757BDA" w:rsidRPr="00935D70" w14:paraId="0B387CBE" w14:textId="77777777" w:rsidTr="006968EA">
        <w:trPr>
          <w:trHeight w:val="791"/>
        </w:trPr>
        <w:tc>
          <w:tcPr>
            <w:tcW w:w="2093" w:type="dxa"/>
            <w:tcBorders>
              <w:top w:val="single" w:sz="4" w:space="0" w:color="000000"/>
              <w:left w:val="single" w:sz="4" w:space="0" w:color="000000"/>
              <w:bottom w:val="single" w:sz="4" w:space="0" w:color="000000"/>
              <w:right w:val="single" w:sz="4" w:space="0" w:color="000000"/>
            </w:tcBorders>
            <w:vAlign w:val="center"/>
          </w:tcPr>
          <w:p w14:paraId="62E17814" w14:textId="77777777" w:rsidR="00757BDA" w:rsidRPr="00935D70" w:rsidRDefault="00757BDA" w:rsidP="006968EA">
            <w:pPr>
              <w:kinsoku w:val="0"/>
              <w:overflowPunct w:val="0"/>
              <w:autoSpaceDE w:val="0"/>
              <w:autoSpaceDN w:val="0"/>
              <w:adjustRightInd w:val="0"/>
              <w:spacing w:before="1" w:line="270" w:lineRule="atLeast"/>
              <w:ind w:left="107" w:right="314"/>
              <w:rPr>
                <w:rFonts w:ascii="Arial" w:eastAsia="Times New Roman" w:hAnsi="Arial" w:cs="Arial"/>
                <w:sz w:val="24"/>
                <w:szCs w:val="24"/>
                <w:lang w:eastAsia="fr-FR"/>
              </w:rPr>
            </w:pPr>
            <w:r w:rsidRPr="00935D70">
              <w:rPr>
                <w:rFonts w:ascii="Arial" w:eastAsia="Times New Roman" w:hAnsi="Arial" w:cs="Arial"/>
                <w:sz w:val="24"/>
                <w:szCs w:val="24"/>
                <w:lang w:eastAsia="fr-FR"/>
              </w:rPr>
              <w:t>Électrovanne d’échappement</w:t>
            </w:r>
          </w:p>
        </w:tc>
        <w:tc>
          <w:tcPr>
            <w:tcW w:w="1560" w:type="dxa"/>
            <w:tcBorders>
              <w:top w:val="single" w:sz="4" w:space="0" w:color="000000"/>
              <w:left w:val="single" w:sz="4" w:space="0" w:color="000000"/>
              <w:bottom w:val="single" w:sz="4" w:space="0" w:color="000000"/>
              <w:right w:val="single" w:sz="4" w:space="0" w:color="000000"/>
            </w:tcBorders>
            <w:vAlign w:val="center"/>
          </w:tcPr>
          <w:p w14:paraId="7EC88B2D"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c>
          <w:tcPr>
            <w:tcW w:w="1557" w:type="dxa"/>
            <w:tcBorders>
              <w:top w:val="single" w:sz="4" w:space="0" w:color="000000"/>
              <w:left w:val="single" w:sz="4" w:space="0" w:color="000000"/>
              <w:bottom w:val="single" w:sz="4" w:space="0" w:color="000000"/>
              <w:right w:val="single" w:sz="4" w:space="0" w:color="000000"/>
            </w:tcBorders>
            <w:vAlign w:val="center"/>
          </w:tcPr>
          <w:p w14:paraId="6E903D79"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2E933C2D"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61784F81" w14:textId="77777777" w:rsidR="00757BDA" w:rsidRPr="00935D70" w:rsidRDefault="00757BDA" w:rsidP="006968EA">
            <w:pPr>
              <w:kinsoku w:val="0"/>
              <w:overflowPunct w:val="0"/>
              <w:autoSpaceDE w:val="0"/>
              <w:autoSpaceDN w:val="0"/>
              <w:adjustRightInd w:val="0"/>
              <w:spacing w:before="1"/>
              <w:ind w:left="585" w:right="570"/>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62Ω</w:t>
            </w:r>
          </w:p>
        </w:tc>
        <w:tc>
          <w:tcPr>
            <w:tcW w:w="1842" w:type="dxa"/>
            <w:tcBorders>
              <w:top w:val="single" w:sz="4" w:space="0" w:color="000000"/>
              <w:left w:val="single" w:sz="4" w:space="0" w:color="000000"/>
              <w:bottom w:val="single" w:sz="4" w:space="0" w:color="000000"/>
              <w:right w:val="single" w:sz="4" w:space="0" w:color="000000"/>
            </w:tcBorders>
            <w:vAlign w:val="center"/>
          </w:tcPr>
          <w:p w14:paraId="5F8EFACD"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r>
      <w:tr w:rsidR="00757BDA" w:rsidRPr="00935D70" w14:paraId="3DC3D344" w14:textId="77777777" w:rsidTr="00A4140D">
        <w:trPr>
          <w:trHeight w:val="515"/>
        </w:trPr>
        <w:tc>
          <w:tcPr>
            <w:tcW w:w="10454" w:type="dxa"/>
            <w:gridSpan w:val="6"/>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11163894" w14:textId="77777777" w:rsidR="00757BDA" w:rsidRPr="00935D70" w:rsidRDefault="00757BDA" w:rsidP="006968EA">
            <w:pPr>
              <w:kinsoku w:val="0"/>
              <w:overflowPunct w:val="0"/>
              <w:autoSpaceDE w:val="0"/>
              <w:autoSpaceDN w:val="0"/>
              <w:adjustRightInd w:val="0"/>
              <w:spacing w:before="8"/>
              <w:rPr>
                <w:rFonts w:ascii="Arial" w:eastAsia="Times New Roman" w:hAnsi="Arial" w:cs="Arial"/>
                <w:sz w:val="20"/>
                <w:szCs w:val="20"/>
                <w:lang w:eastAsia="fr-FR"/>
              </w:rPr>
            </w:pPr>
          </w:p>
          <w:p w14:paraId="1C85380C" w14:textId="77777777" w:rsidR="00757BDA" w:rsidRPr="00935D70" w:rsidRDefault="00757BDA" w:rsidP="006968EA">
            <w:pPr>
              <w:kinsoku w:val="0"/>
              <w:overflowPunct w:val="0"/>
              <w:autoSpaceDE w:val="0"/>
              <w:autoSpaceDN w:val="0"/>
              <w:adjustRightInd w:val="0"/>
              <w:spacing w:line="258" w:lineRule="exact"/>
              <w:ind w:left="2635"/>
              <w:rPr>
                <w:rFonts w:ascii="Arial" w:eastAsia="Times New Roman" w:hAnsi="Arial" w:cs="Arial"/>
                <w:b/>
                <w:bCs/>
                <w:sz w:val="24"/>
                <w:szCs w:val="24"/>
                <w:lang w:eastAsia="fr-FR"/>
              </w:rPr>
            </w:pPr>
            <w:r w:rsidRPr="00935D70">
              <w:rPr>
                <w:rFonts w:ascii="Arial" w:eastAsia="Times New Roman" w:hAnsi="Arial" w:cs="Arial"/>
                <w:b/>
                <w:bCs/>
                <w:sz w:val="24"/>
                <w:szCs w:val="24"/>
                <w:lang w:eastAsia="fr-FR"/>
              </w:rPr>
              <w:t>SUR LES CAPTEURS DE POSITION ARRIÈRE</w:t>
            </w:r>
          </w:p>
        </w:tc>
      </w:tr>
      <w:tr w:rsidR="00757BDA" w:rsidRPr="00935D70" w14:paraId="29955058" w14:textId="77777777" w:rsidTr="006968EA">
        <w:trPr>
          <w:trHeight w:val="1067"/>
        </w:trPr>
        <w:tc>
          <w:tcPr>
            <w:tcW w:w="2093" w:type="dxa"/>
            <w:tcBorders>
              <w:top w:val="single" w:sz="4" w:space="0" w:color="000000"/>
              <w:left w:val="single" w:sz="4" w:space="0" w:color="000000"/>
              <w:bottom w:val="single" w:sz="4" w:space="0" w:color="000000"/>
              <w:right w:val="single" w:sz="4" w:space="0" w:color="000000"/>
            </w:tcBorders>
            <w:vAlign w:val="center"/>
          </w:tcPr>
          <w:p w14:paraId="1C8CA64E" w14:textId="77777777" w:rsidR="00757BDA" w:rsidRPr="00935D70" w:rsidRDefault="00757BDA" w:rsidP="006968EA">
            <w:pPr>
              <w:kinsoku w:val="0"/>
              <w:overflowPunct w:val="0"/>
              <w:autoSpaceDE w:val="0"/>
              <w:autoSpaceDN w:val="0"/>
              <w:adjustRightInd w:val="0"/>
              <w:spacing w:before="1" w:line="270" w:lineRule="atLeast"/>
              <w:ind w:left="107" w:right="381"/>
              <w:rPr>
                <w:rFonts w:ascii="Arial" w:eastAsia="Times New Roman" w:hAnsi="Arial" w:cs="Arial"/>
                <w:sz w:val="24"/>
                <w:szCs w:val="24"/>
                <w:lang w:eastAsia="fr-FR"/>
              </w:rPr>
            </w:pPr>
            <w:r w:rsidRPr="00935D70">
              <w:rPr>
                <w:rFonts w:ascii="Arial" w:eastAsia="Times New Roman" w:hAnsi="Arial" w:cs="Arial"/>
                <w:sz w:val="24"/>
                <w:szCs w:val="24"/>
                <w:lang w:eastAsia="fr-FR"/>
              </w:rPr>
              <w:t>Alimentation capteur niveau arrière droit</w:t>
            </w:r>
          </w:p>
        </w:tc>
        <w:tc>
          <w:tcPr>
            <w:tcW w:w="1560" w:type="dxa"/>
            <w:tcBorders>
              <w:top w:val="single" w:sz="4" w:space="0" w:color="000000"/>
              <w:left w:val="single" w:sz="4" w:space="0" w:color="000000"/>
              <w:bottom w:val="single" w:sz="4" w:space="0" w:color="000000"/>
              <w:right w:val="single" w:sz="4" w:space="0" w:color="000000"/>
            </w:tcBorders>
            <w:vAlign w:val="center"/>
          </w:tcPr>
          <w:p w14:paraId="5AD4C691"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c>
          <w:tcPr>
            <w:tcW w:w="1557" w:type="dxa"/>
            <w:tcBorders>
              <w:top w:val="single" w:sz="4" w:space="0" w:color="000000"/>
              <w:left w:val="single" w:sz="4" w:space="0" w:color="000000"/>
              <w:bottom w:val="single" w:sz="4" w:space="0" w:color="000000"/>
              <w:right w:val="single" w:sz="4" w:space="0" w:color="000000"/>
            </w:tcBorders>
            <w:vAlign w:val="center"/>
          </w:tcPr>
          <w:p w14:paraId="2FD2866A" w14:textId="77777777" w:rsidR="00757BDA" w:rsidRPr="00935D70" w:rsidRDefault="00757BDA" w:rsidP="006968EA">
            <w:pPr>
              <w:kinsoku w:val="0"/>
              <w:overflowPunct w:val="0"/>
              <w:autoSpaceDE w:val="0"/>
              <w:autoSpaceDN w:val="0"/>
              <w:adjustRightInd w:val="0"/>
              <w:spacing w:before="1"/>
              <w:ind w:left="106"/>
              <w:rPr>
                <w:rFonts w:ascii="Arial" w:eastAsia="Times New Roman" w:hAnsi="Arial" w:cs="Arial"/>
                <w:sz w:val="24"/>
                <w:szCs w:val="24"/>
                <w:lang w:eastAsia="fr-FR"/>
              </w:rPr>
            </w:pPr>
            <w:r w:rsidRPr="00935D70">
              <w:rPr>
                <w:rFonts w:ascii="Arial" w:eastAsia="Times New Roman" w:hAnsi="Arial" w:cs="Arial"/>
                <w:sz w:val="24"/>
                <w:szCs w:val="24"/>
                <w:lang w:eastAsia="fr-FR"/>
              </w:rPr>
              <w:t>Bornes 1 et</w:t>
            </w:r>
          </w:p>
          <w:p w14:paraId="3A7B4CE7" w14:textId="77777777" w:rsidR="00757BDA" w:rsidRPr="00935D70" w:rsidRDefault="00757BDA" w:rsidP="006968EA">
            <w:pPr>
              <w:kinsoku w:val="0"/>
              <w:overflowPunct w:val="0"/>
              <w:autoSpaceDE w:val="0"/>
              <w:autoSpaceDN w:val="0"/>
              <w:adjustRightInd w:val="0"/>
              <w:ind w:left="106"/>
              <w:rPr>
                <w:rFonts w:ascii="Arial" w:eastAsia="Times New Roman" w:hAnsi="Arial" w:cs="Arial"/>
                <w:sz w:val="24"/>
                <w:szCs w:val="24"/>
                <w:lang w:eastAsia="fr-FR"/>
              </w:rPr>
            </w:pPr>
            <w:r w:rsidRPr="00935D70">
              <w:rPr>
                <w:rFonts w:ascii="Arial" w:eastAsia="Times New Roman" w:hAnsi="Arial" w:cs="Arial"/>
                <w:sz w:val="24"/>
                <w:szCs w:val="24"/>
                <w:lang w:eastAsia="fr-FR"/>
              </w:rPr>
              <w:t>2 du capteur</w:t>
            </w:r>
          </w:p>
        </w:tc>
        <w:tc>
          <w:tcPr>
            <w:tcW w:w="1701" w:type="dxa"/>
            <w:tcBorders>
              <w:top w:val="single" w:sz="4" w:space="0" w:color="000000"/>
              <w:left w:val="single" w:sz="4" w:space="0" w:color="000000"/>
              <w:bottom w:val="single" w:sz="4" w:space="0" w:color="000000"/>
              <w:right w:val="single" w:sz="4" w:space="0" w:color="000000"/>
            </w:tcBorders>
            <w:vAlign w:val="center"/>
          </w:tcPr>
          <w:p w14:paraId="2741FCD5"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298D32B9" w14:textId="77777777" w:rsidR="00757BDA" w:rsidRPr="00935D70" w:rsidRDefault="00757BDA" w:rsidP="006968EA">
            <w:pPr>
              <w:kinsoku w:val="0"/>
              <w:overflowPunct w:val="0"/>
              <w:autoSpaceDE w:val="0"/>
              <w:autoSpaceDN w:val="0"/>
              <w:adjustRightInd w:val="0"/>
              <w:spacing w:before="1"/>
              <w:ind w:left="585" w:right="570"/>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5V</w:t>
            </w:r>
          </w:p>
        </w:tc>
        <w:tc>
          <w:tcPr>
            <w:tcW w:w="1842" w:type="dxa"/>
            <w:tcBorders>
              <w:top w:val="single" w:sz="4" w:space="0" w:color="000000"/>
              <w:left w:val="single" w:sz="4" w:space="0" w:color="000000"/>
              <w:bottom w:val="single" w:sz="4" w:space="0" w:color="000000"/>
              <w:right w:val="single" w:sz="4" w:space="0" w:color="000000"/>
            </w:tcBorders>
            <w:vAlign w:val="center"/>
          </w:tcPr>
          <w:p w14:paraId="28DFB7A7"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r>
      <w:tr w:rsidR="00757BDA" w:rsidRPr="00935D70" w14:paraId="00E7E1B7" w14:textId="77777777" w:rsidTr="006968EA">
        <w:trPr>
          <w:trHeight w:val="1067"/>
        </w:trPr>
        <w:tc>
          <w:tcPr>
            <w:tcW w:w="2093" w:type="dxa"/>
            <w:tcBorders>
              <w:top w:val="single" w:sz="4" w:space="0" w:color="000000"/>
              <w:left w:val="single" w:sz="4" w:space="0" w:color="000000"/>
              <w:bottom w:val="single" w:sz="4" w:space="0" w:color="000000"/>
              <w:right w:val="single" w:sz="4" w:space="0" w:color="000000"/>
            </w:tcBorders>
            <w:vAlign w:val="center"/>
          </w:tcPr>
          <w:p w14:paraId="60380F2B" w14:textId="77777777" w:rsidR="00757BDA" w:rsidRPr="00935D70" w:rsidRDefault="00757BDA" w:rsidP="006968EA">
            <w:pPr>
              <w:kinsoku w:val="0"/>
              <w:overflowPunct w:val="0"/>
              <w:autoSpaceDE w:val="0"/>
              <w:autoSpaceDN w:val="0"/>
              <w:adjustRightInd w:val="0"/>
              <w:spacing w:before="1" w:line="270" w:lineRule="atLeast"/>
              <w:ind w:left="107" w:right="114"/>
              <w:rPr>
                <w:rFonts w:ascii="Arial" w:eastAsia="Times New Roman" w:hAnsi="Arial" w:cs="Arial"/>
                <w:sz w:val="24"/>
                <w:szCs w:val="24"/>
                <w:lang w:eastAsia="fr-FR"/>
              </w:rPr>
            </w:pPr>
            <w:r w:rsidRPr="00935D70">
              <w:rPr>
                <w:rFonts w:ascii="Arial" w:eastAsia="Times New Roman" w:hAnsi="Arial" w:cs="Arial"/>
                <w:sz w:val="24"/>
                <w:szCs w:val="24"/>
                <w:lang w:eastAsia="fr-FR"/>
              </w:rPr>
              <w:t>Tension de sortie capteur niveau arrière droit</w:t>
            </w:r>
          </w:p>
        </w:tc>
        <w:tc>
          <w:tcPr>
            <w:tcW w:w="1560" w:type="dxa"/>
            <w:tcBorders>
              <w:top w:val="single" w:sz="4" w:space="0" w:color="000000"/>
              <w:left w:val="single" w:sz="4" w:space="0" w:color="000000"/>
              <w:bottom w:val="single" w:sz="4" w:space="0" w:color="000000"/>
              <w:right w:val="single" w:sz="4" w:space="0" w:color="000000"/>
            </w:tcBorders>
            <w:vAlign w:val="center"/>
          </w:tcPr>
          <w:p w14:paraId="61AABE3C"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c>
          <w:tcPr>
            <w:tcW w:w="1557" w:type="dxa"/>
            <w:tcBorders>
              <w:top w:val="single" w:sz="4" w:space="0" w:color="000000"/>
              <w:left w:val="single" w:sz="4" w:space="0" w:color="000000"/>
              <w:bottom w:val="single" w:sz="4" w:space="0" w:color="000000"/>
              <w:right w:val="single" w:sz="4" w:space="0" w:color="000000"/>
            </w:tcBorders>
            <w:vAlign w:val="center"/>
          </w:tcPr>
          <w:p w14:paraId="6E50E6ED" w14:textId="77777777" w:rsidR="00757BDA" w:rsidRPr="00935D70" w:rsidRDefault="00757BDA" w:rsidP="006968EA">
            <w:pPr>
              <w:kinsoku w:val="0"/>
              <w:overflowPunct w:val="0"/>
              <w:autoSpaceDE w:val="0"/>
              <w:autoSpaceDN w:val="0"/>
              <w:adjustRightInd w:val="0"/>
              <w:spacing w:before="1"/>
              <w:ind w:left="106"/>
              <w:rPr>
                <w:rFonts w:ascii="Arial" w:eastAsia="Times New Roman" w:hAnsi="Arial" w:cs="Arial"/>
                <w:sz w:val="24"/>
                <w:szCs w:val="24"/>
                <w:lang w:eastAsia="fr-FR"/>
              </w:rPr>
            </w:pPr>
            <w:r w:rsidRPr="00935D70">
              <w:rPr>
                <w:rFonts w:ascii="Arial" w:eastAsia="Times New Roman" w:hAnsi="Arial" w:cs="Arial"/>
                <w:sz w:val="24"/>
                <w:szCs w:val="24"/>
                <w:lang w:eastAsia="fr-FR"/>
              </w:rPr>
              <w:t>Bornes 4 et</w:t>
            </w:r>
          </w:p>
          <w:p w14:paraId="30B7F7DA" w14:textId="77777777" w:rsidR="00757BDA" w:rsidRPr="00935D70" w:rsidRDefault="00757BDA" w:rsidP="006968EA">
            <w:pPr>
              <w:kinsoku w:val="0"/>
              <w:overflowPunct w:val="0"/>
              <w:autoSpaceDE w:val="0"/>
              <w:autoSpaceDN w:val="0"/>
              <w:adjustRightInd w:val="0"/>
              <w:ind w:left="106"/>
              <w:rPr>
                <w:rFonts w:ascii="Arial" w:eastAsia="Times New Roman" w:hAnsi="Arial" w:cs="Arial"/>
                <w:sz w:val="24"/>
                <w:szCs w:val="24"/>
                <w:lang w:eastAsia="fr-FR"/>
              </w:rPr>
            </w:pPr>
            <w:r w:rsidRPr="00935D70">
              <w:rPr>
                <w:rFonts w:ascii="Arial" w:eastAsia="Times New Roman" w:hAnsi="Arial" w:cs="Arial"/>
                <w:sz w:val="24"/>
                <w:szCs w:val="24"/>
                <w:lang w:eastAsia="fr-FR"/>
              </w:rPr>
              <w:t>2 du capteur</w:t>
            </w:r>
          </w:p>
        </w:tc>
        <w:tc>
          <w:tcPr>
            <w:tcW w:w="1701" w:type="dxa"/>
            <w:tcBorders>
              <w:top w:val="single" w:sz="4" w:space="0" w:color="000000"/>
              <w:left w:val="single" w:sz="4" w:space="0" w:color="000000"/>
              <w:bottom w:val="single" w:sz="4" w:space="0" w:color="000000"/>
              <w:right w:val="single" w:sz="4" w:space="0" w:color="000000"/>
            </w:tcBorders>
            <w:vAlign w:val="center"/>
          </w:tcPr>
          <w:p w14:paraId="1CAC3373" w14:textId="77777777" w:rsidR="00757BDA" w:rsidRPr="00935D70" w:rsidRDefault="00757BDA" w:rsidP="006968EA">
            <w:pPr>
              <w:kinsoku w:val="0"/>
              <w:overflowPunct w:val="0"/>
              <w:autoSpaceDE w:val="0"/>
              <w:autoSpaceDN w:val="0"/>
              <w:adjustRightInd w:val="0"/>
              <w:spacing w:before="1"/>
              <w:ind w:right="589"/>
              <w:jc w:val="right"/>
              <w:rPr>
                <w:rFonts w:ascii="Arial" w:eastAsia="Times New Roman" w:hAnsi="Arial" w:cs="Arial"/>
                <w:sz w:val="24"/>
                <w:szCs w:val="24"/>
                <w:lang w:eastAsia="fr-FR"/>
              </w:rPr>
            </w:pPr>
            <w:r w:rsidRPr="00935D70">
              <w:rPr>
                <w:rFonts w:ascii="Arial" w:eastAsia="Times New Roman" w:hAnsi="Arial" w:cs="Arial"/>
                <w:sz w:val="24"/>
                <w:szCs w:val="24"/>
                <w:lang w:eastAsia="fr-FR"/>
              </w:rPr>
              <w:t>2.5V</w:t>
            </w:r>
          </w:p>
        </w:tc>
        <w:tc>
          <w:tcPr>
            <w:tcW w:w="1701" w:type="dxa"/>
            <w:tcBorders>
              <w:top w:val="single" w:sz="4" w:space="0" w:color="000000"/>
              <w:left w:val="single" w:sz="4" w:space="0" w:color="000000"/>
              <w:bottom w:val="single" w:sz="4" w:space="0" w:color="000000"/>
              <w:right w:val="single" w:sz="4" w:space="0" w:color="000000"/>
            </w:tcBorders>
            <w:vAlign w:val="center"/>
          </w:tcPr>
          <w:p w14:paraId="153E80AC" w14:textId="77777777" w:rsidR="00757BDA" w:rsidRPr="00935D70" w:rsidRDefault="00757BDA" w:rsidP="006968EA">
            <w:pPr>
              <w:kinsoku w:val="0"/>
              <w:overflowPunct w:val="0"/>
              <w:autoSpaceDE w:val="0"/>
              <w:autoSpaceDN w:val="0"/>
              <w:adjustRightInd w:val="0"/>
              <w:spacing w:before="1"/>
              <w:ind w:left="585" w:right="572"/>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2.5V</w:t>
            </w:r>
          </w:p>
        </w:tc>
        <w:tc>
          <w:tcPr>
            <w:tcW w:w="1842" w:type="dxa"/>
            <w:tcBorders>
              <w:top w:val="single" w:sz="4" w:space="0" w:color="000000"/>
              <w:left w:val="single" w:sz="4" w:space="0" w:color="000000"/>
              <w:bottom w:val="single" w:sz="4" w:space="0" w:color="000000"/>
              <w:right w:val="single" w:sz="4" w:space="0" w:color="000000"/>
            </w:tcBorders>
            <w:vAlign w:val="center"/>
          </w:tcPr>
          <w:p w14:paraId="19DAFB50"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r>
      <w:tr w:rsidR="00757BDA" w:rsidRPr="00935D70" w14:paraId="1918CF0A" w14:textId="77777777" w:rsidTr="006968EA">
        <w:trPr>
          <w:trHeight w:val="1067"/>
        </w:trPr>
        <w:tc>
          <w:tcPr>
            <w:tcW w:w="2093" w:type="dxa"/>
            <w:tcBorders>
              <w:top w:val="single" w:sz="4" w:space="0" w:color="000000"/>
              <w:left w:val="single" w:sz="4" w:space="0" w:color="000000"/>
              <w:bottom w:val="single" w:sz="4" w:space="0" w:color="000000"/>
              <w:right w:val="single" w:sz="4" w:space="0" w:color="000000"/>
            </w:tcBorders>
            <w:vAlign w:val="center"/>
          </w:tcPr>
          <w:p w14:paraId="5ACADF0E" w14:textId="77777777" w:rsidR="00757BDA" w:rsidRPr="00935D70" w:rsidRDefault="00757BDA" w:rsidP="006968EA">
            <w:pPr>
              <w:kinsoku w:val="0"/>
              <w:overflowPunct w:val="0"/>
              <w:autoSpaceDE w:val="0"/>
              <w:autoSpaceDN w:val="0"/>
              <w:adjustRightInd w:val="0"/>
              <w:spacing w:before="1" w:line="270" w:lineRule="atLeast"/>
              <w:ind w:left="107" w:right="381"/>
              <w:rPr>
                <w:rFonts w:ascii="Arial" w:eastAsia="Times New Roman" w:hAnsi="Arial" w:cs="Arial"/>
                <w:sz w:val="24"/>
                <w:szCs w:val="24"/>
                <w:lang w:eastAsia="fr-FR"/>
              </w:rPr>
            </w:pPr>
            <w:r w:rsidRPr="00935D70">
              <w:rPr>
                <w:rFonts w:ascii="Arial" w:eastAsia="Times New Roman" w:hAnsi="Arial" w:cs="Arial"/>
                <w:sz w:val="24"/>
                <w:szCs w:val="24"/>
                <w:lang w:eastAsia="fr-FR"/>
              </w:rPr>
              <w:t>Alimentation capteur niveau arrière gauche</w:t>
            </w:r>
          </w:p>
        </w:tc>
        <w:tc>
          <w:tcPr>
            <w:tcW w:w="1560" w:type="dxa"/>
            <w:tcBorders>
              <w:top w:val="single" w:sz="4" w:space="0" w:color="000000"/>
              <w:left w:val="single" w:sz="4" w:space="0" w:color="000000"/>
              <w:bottom w:val="single" w:sz="4" w:space="0" w:color="000000"/>
              <w:right w:val="single" w:sz="4" w:space="0" w:color="000000"/>
            </w:tcBorders>
            <w:vAlign w:val="center"/>
          </w:tcPr>
          <w:p w14:paraId="33DBF10F"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c>
          <w:tcPr>
            <w:tcW w:w="1557" w:type="dxa"/>
            <w:tcBorders>
              <w:top w:val="single" w:sz="4" w:space="0" w:color="000000"/>
              <w:left w:val="single" w:sz="4" w:space="0" w:color="000000"/>
              <w:bottom w:val="single" w:sz="4" w:space="0" w:color="000000"/>
              <w:right w:val="single" w:sz="4" w:space="0" w:color="000000"/>
            </w:tcBorders>
            <w:vAlign w:val="center"/>
          </w:tcPr>
          <w:p w14:paraId="17BB8AA4" w14:textId="77777777" w:rsidR="00757BDA" w:rsidRPr="00935D70" w:rsidRDefault="00757BDA" w:rsidP="006968EA">
            <w:pPr>
              <w:kinsoku w:val="0"/>
              <w:overflowPunct w:val="0"/>
              <w:autoSpaceDE w:val="0"/>
              <w:autoSpaceDN w:val="0"/>
              <w:adjustRightInd w:val="0"/>
              <w:spacing w:before="1"/>
              <w:ind w:left="106"/>
              <w:rPr>
                <w:rFonts w:ascii="Arial" w:eastAsia="Times New Roman" w:hAnsi="Arial" w:cs="Arial"/>
                <w:sz w:val="24"/>
                <w:szCs w:val="24"/>
                <w:lang w:eastAsia="fr-FR"/>
              </w:rPr>
            </w:pPr>
            <w:r w:rsidRPr="00935D70">
              <w:rPr>
                <w:rFonts w:ascii="Arial" w:eastAsia="Times New Roman" w:hAnsi="Arial" w:cs="Arial"/>
                <w:sz w:val="24"/>
                <w:szCs w:val="24"/>
                <w:lang w:eastAsia="fr-FR"/>
              </w:rPr>
              <w:t>Bornes 1 et</w:t>
            </w:r>
          </w:p>
          <w:p w14:paraId="10C28647" w14:textId="77777777" w:rsidR="00757BDA" w:rsidRPr="00935D70" w:rsidRDefault="00757BDA" w:rsidP="006968EA">
            <w:pPr>
              <w:kinsoku w:val="0"/>
              <w:overflowPunct w:val="0"/>
              <w:autoSpaceDE w:val="0"/>
              <w:autoSpaceDN w:val="0"/>
              <w:adjustRightInd w:val="0"/>
              <w:ind w:left="106"/>
              <w:rPr>
                <w:rFonts w:ascii="Arial" w:eastAsia="Times New Roman" w:hAnsi="Arial" w:cs="Arial"/>
                <w:sz w:val="24"/>
                <w:szCs w:val="24"/>
                <w:lang w:eastAsia="fr-FR"/>
              </w:rPr>
            </w:pPr>
            <w:r w:rsidRPr="00935D70">
              <w:rPr>
                <w:rFonts w:ascii="Arial" w:eastAsia="Times New Roman" w:hAnsi="Arial" w:cs="Arial"/>
                <w:sz w:val="24"/>
                <w:szCs w:val="24"/>
                <w:lang w:eastAsia="fr-FR"/>
              </w:rPr>
              <w:t>2 du capteur</w:t>
            </w:r>
          </w:p>
        </w:tc>
        <w:tc>
          <w:tcPr>
            <w:tcW w:w="1701" w:type="dxa"/>
            <w:tcBorders>
              <w:top w:val="single" w:sz="4" w:space="0" w:color="000000"/>
              <w:left w:val="single" w:sz="4" w:space="0" w:color="000000"/>
              <w:bottom w:val="single" w:sz="4" w:space="0" w:color="000000"/>
              <w:right w:val="single" w:sz="4" w:space="0" w:color="000000"/>
            </w:tcBorders>
            <w:vAlign w:val="center"/>
          </w:tcPr>
          <w:p w14:paraId="11A61D53"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c>
          <w:tcPr>
            <w:tcW w:w="1701" w:type="dxa"/>
            <w:tcBorders>
              <w:top w:val="single" w:sz="4" w:space="0" w:color="000000"/>
              <w:left w:val="single" w:sz="4" w:space="0" w:color="000000"/>
              <w:bottom w:val="single" w:sz="4" w:space="0" w:color="000000"/>
              <w:right w:val="single" w:sz="4" w:space="0" w:color="000000"/>
            </w:tcBorders>
            <w:vAlign w:val="center"/>
          </w:tcPr>
          <w:p w14:paraId="2CBFB03A" w14:textId="77777777" w:rsidR="00757BDA" w:rsidRPr="00935D70" w:rsidRDefault="00757BDA" w:rsidP="006968EA">
            <w:pPr>
              <w:kinsoku w:val="0"/>
              <w:overflowPunct w:val="0"/>
              <w:autoSpaceDE w:val="0"/>
              <w:autoSpaceDN w:val="0"/>
              <w:adjustRightInd w:val="0"/>
              <w:spacing w:before="1"/>
              <w:ind w:left="585" w:right="570"/>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5V</w:t>
            </w:r>
          </w:p>
        </w:tc>
        <w:tc>
          <w:tcPr>
            <w:tcW w:w="1842" w:type="dxa"/>
            <w:tcBorders>
              <w:top w:val="single" w:sz="4" w:space="0" w:color="000000"/>
              <w:left w:val="single" w:sz="4" w:space="0" w:color="000000"/>
              <w:bottom w:val="single" w:sz="4" w:space="0" w:color="000000"/>
              <w:right w:val="single" w:sz="4" w:space="0" w:color="000000"/>
            </w:tcBorders>
            <w:vAlign w:val="center"/>
          </w:tcPr>
          <w:p w14:paraId="50D867F4"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r>
      <w:tr w:rsidR="00757BDA" w:rsidRPr="00935D70" w14:paraId="0CDACA6B" w14:textId="77777777" w:rsidTr="006968EA">
        <w:trPr>
          <w:trHeight w:val="1070"/>
        </w:trPr>
        <w:tc>
          <w:tcPr>
            <w:tcW w:w="2093" w:type="dxa"/>
            <w:tcBorders>
              <w:top w:val="single" w:sz="4" w:space="0" w:color="000000"/>
              <w:left w:val="single" w:sz="4" w:space="0" w:color="000000"/>
              <w:bottom w:val="single" w:sz="4" w:space="0" w:color="000000"/>
              <w:right w:val="single" w:sz="4" w:space="0" w:color="000000"/>
            </w:tcBorders>
            <w:vAlign w:val="center"/>
          </w:tcPr>
          <w:p w14:paraId="67CB6C7A" w14:textId="77777777" w:rsidR="00757BDA" w:rsidRPr="00935D70" w:rsidRDefault="00757BDA" w:rsidP="006968EA">
            <w:pPr>
              <w:kinsoku w:val="0"/>
              <w:overflowPunct w:val="0"/>
              <w:autoSpaceDE w:val="0"/>
              <w:autoSpaceDN w:val="0"/>
              <w:adjustRightInd w:val="0"/>
              <w:spacing w:line="270" w:lineRule="atLeast"/>
              <w:ind w:left="107" w:right="114"/>
              <w:rPr>
                <w:rFonts w:ascii="Arial" w:eastAsia="Times New Roman" w:hAnsi="Arial" w:cs="Arial"/>
                <w:sz w:val="24"/>
                <w:szCs w:val="24"/>
                <w:lang w:eastAsia="fr-FR"/>
              </w:rPr>
            </w:pPr>
            <w:r w:rsidRPr="00935D70">
              <w:rPr>
                <w:rFonts w:ascii="Arial" w:eastAsia="Times New Roman" w:hAnsi="Arial" w:cs="Arial"/>
                <w:sz w:val="24"/>
                <w:szCs w:val="24"/>
                <w:lang w:eastAsia="fr-FR"/>
              </w:rPr>
              <w:t>Tension de sortie capteur niveau arrière gauche</w:t>
            </w:r>
          </w:p>
        </w:tc>
        <w:tc>
          <w:tcPr>
            <w:tcW w:w="1560" w:type="dxa"/>
            <w:tcBorders>
              <w:top w:val="single" w:sz="4" w:space="0" w:color="000000"/>
              <w:left w:val="single" w:sz="4" w:space="0" w:color="000000"/>
              <w:bottom w:val="single" w:sz="4" w:space="0" w:color="000000"/>
              <w:right w:val="single" w:sz="4" w:space="0" w:color="000000"/>
            </w:tcBorders>
            <w:vAlign w:val="center"/>
          </w:tcPr>
          <w:p w14:paraId="020D66DB"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c>
          <w:tcPr>
            <w:tcW w:w="1557" w:type="dxa"/>
            <w:tcBorders>
              <w:top w:val="single" w:sz="4" w:space="0" w:color="000000"/>
              <w:left w:val="single" w:sz="4" w:space="0" w:color="000000"/>
              <w:bottom w:val="single" w:sz="4" w:space="0" w:color="000000"/>
              <w:right w:val="single" w:sz="4" w:space="0" w:color="000000"/>
            </w:tcBorders>
            <w:vAlign w:val="center"/>
          </w:tcPr>
          <w:p w14:paraId="572F8D90" w14:textId="77777777" w:rsidR="00757BDA" w:rsidRPr="00935D70" w:rsidRDefault="00757BDA" w:rsidP="006968EA">
            <w:pPr>
              <w:kinsoku w:val="0"/>
              <w:overflowPunct w:val="0"/>
              <w:autoSpaceDE w:val="0"/>
              <w:autoSpaceDN w:val="0"/>
              <w:adjustRightInd w:val="0"/>
              <w:ind w:left="106"/>
              <w:rPr>
                <w:rFonts w:ascii="Arial" w:eastAsia="Times New Roman" w:hAnsi="Arial" w:cs="Arial"/>
                <w:sz w:val="24"/>
                <w:szCs w:val="24"/>
                <w:lang w:eastAsia="fr-FR"/>
              </w:rPr>
            </w:pPr>
            <w:r w:rsidRPr="00935D70">
              <w:rPr>
                <w:rFonts w:ascii="Arial" w:eastAsia="Times New Roman" w:hAnsi="Arial" w:cs="Arial"/>
                <w:sz w:val="24"/>
                <w:szCs w:val="24"/>
                <w:lang w:eastAsia="fr-FR"/>
              </w:rPr>
              <w:t>Bornes 4 et</w:t>
            </w:r>
          </w:p>
          <w:p w14:paraId="5656BB62" w14:textId="77777777" w:rsidR="00757BDA" w:rsidRPr="00935D70" w:rsidRDefault="00757BDA" w:rsidP="006968EA">
            <w:pPr>
              <w:kinsoku w:val="0"/>
              <w:overflowPunct w:val="0"/>
              <w:autoSpaceDE w:val="0"/>
              <w:autoSpaceDN w:val="0"/>
              <w:adjustRightInd w:val="0"/>
              <w:ind w:left="106"/>
              <w:rPr>
                <w:rFonts w:ascii="Arial" w:eastAsia="Times New Roman" w:hAnsi="Arial" w:cs="Arial"/>
                <w:sz w:val="24"/>
                <w:szCs w:val="24"/>
                <w:lang w:eastAsia="fr-FR"/>
              </w:rPr>
            </w:pPr>
            <w:r w:rsidRPr="00935D70">
              <w:rPr>
                <w:rFonts w:ascii="Arial" w:eastAsia="Times New Roman" w:hAnsi="Arial" w:cs="Arial"/>
                <w:sz w:val="24"/>
                <w:szCs w:val="24"/>
                <w:lang w:eastAsia="fr-FR"/>
              </w:rPr>
              <w:t>2 du capteur</w:t>
            </w:r>
          </w:p>
        </w:tc>
        <w:tc>
          <w:tcPr>
            <w:tcW w:w="1701" w:type="dxa"/>
            <w:tcBorders>
              <w:top w:val="single" w:sz="4" w:space="0" w:color="000000"/>
              <w:left w:val="single" w:sz="4" w:space="0" w:color="000000"/>
              <w:bottom w:val="single" w:sz="4" w:space="0" w:color="000000"/>
              <w:right w:val="single" w:sz="4" w:space="0" w:color="000000"/>
            </w:tcBorders>
            <w:vAlign w:val="center"/>
          </w:tcPr>
          <w:p w14:paraId="585F88EC" w14:textId="77777777" w:rsidR="00757BDA" w:rsidRPr="00935D70" w:rsidRDefault="00757BDA" w:rsidP="006968EA">
            <w:pPr>
              <w:kinsoku w:val="0"/>
              <w:overflowPunct w:val="0"/>
              <w:autoSpaceDE w:val="0"/>
              <w:autoSpaceDN w:val="0"/>
              <w:adjustRightInd w:val="0"/>
              <w:ind w:right="589"/>
              <w:jc w:val="right"/>
              <w:rPr>
                <w:rFonts w:ascii="Arial" w:eastAsia="Times New Roman" w:hAnsi="Arial" w:cs="Arial"/>
                <w:sz w:val="24"/>
                <w:szCs w:val="24"/>
                <w:lang w:eastAsia="fr-FR"/>
              </w:rPr>
            </w:pPr>
            <w:r w:rsidRPr="00935D70">
              <w:rPr>
                <w:rFonts w:ascii="Arial" w:eastAsia="Times New Roman" w:hAnsi="Arial" w:cs="Arial"/>
                <w:sz w:val="24"/>
                <w:szCs w:val="24"/>
                <w:lang w:eastAsia="fr-FR"/>
              </w:rPr>
              <w:t>2.5V</w:t>
            </w:r>
          </w:p>
        </w:tc>
        <w:tc>
          <w:tcPr>
            <w:tcW w:w="1701" w:type="dxa"/>
            <w:tcBorders>
              <w:top w:val="single" w:sz="4" w:space="0" w:color="000000"/>
              <w:left w:val="single" w:sz="4" w:space="0" w:color="000000"/>
              <w:bottom w:val="single" w:sz="4" w:space="0" w:color="000000"/>
              <w:right w:val="single" w:sz="4" w:space="0" w:color="000000"/>
            </w:tcBorders>
            <w:vAlign w:val="center"/>
          </w:tcPr>
          <w:p w14:paraId="6414BC45" w14:textId="77777777" w:rsidR="00757BDA" w:rsidRPr="00935D70" w:rsidRDefault="00757BDA" w:rsidP="006968EA">
            <w:pPr>
              <w:kinsoku w:val="0"/>
              <w:overflowPunct w:val="0"/>
              <w:autoSpaceDE w:val="0"/>
              <w:autoSpaceDN w:val="0"/>
              <w:adjustRightInd w:val="0"/>
              <w:ind w:left="585" w:right="572"/>
              <w:jc w:val="center"/>
              <w:rPr>
                <w:rFonts w:ascii="Arial" w:eastAsia="Times New Roman" w:hAnsi="Arial" w:cs="Arial"/>
                <w:sz w:val="24"/>
                <w:szCs w:val="24"/>
                <w:lang w:eastAsia="fr-FR"/>
              </w:rPr>
            </w:pPr>
            <w:r w:rsidRPr="00935D70">
              <w:rPr>
                <w:rFonts w:ascii="Arial" w:eastAsia="Times New Roman" w:hAnsi="Arial" w:cs="Arial"/>
                <w:sz w:val="24"/>
                <w:szCs w:val="24"/>
                <w:lang w:eastAsia="fr-FR"/>
              </w:rPr>
              <w:t>2.5V</w:t>
            </w:r>
          </w:p>
        </w:tc>
        <w:tc>
          <w:tcPr>
            <w:tcW w:w="1842" w:type="dxa"/>
            <w:tcBorders>
              <w:top w:val="single" w:sz="4" w:space="0" w:color="000000"/>
              <w:left w:val="single" w:sz="4" w:space="0" w:color="000000"/>
              <w:bottom w:val="single" w:sz="4" w:space="0" w:color="000000"/>
              <w:right w:val="single" w:sz="4" w:space="0" w:color="000000"/>
            </w:tcBorders>
            <w:vAlign w:val="center"/>
          </w:tcPr>
          <w:p w14:paraId="0A878A8C" w14:textId="77777777" w:rsidR="00757BDA" w:rsidRPr="00935D70" w:rsidRDefault="00757BDA" w:rsidP="006968EA">
            <w:pPr>
              <w:kinsoku w:val="0"/>
              <w:overflowPunct w:val="0"/>
              <w:autoSpaceDE w:val="0"/>
              <w:autoSpaceDN w:val="0"/>
              <w:adjustRightInd w:val="0"/>
              <w:rPr>
                <w:rFonts w:ascii="Times New Roman" w:eastAsia="Times New Roman" w:hAnsi="Times New Roman"/>
                <w:lang w:eastAsia="fr-FR"/>
              </w:rPr>
            </w:pPr>
          </w:p>
        </w:tc>
      </w:tr>
    </w:tbl>
    <w:p w14:paraId="40942F22" w14:textId="77777777" w:rsidR="00757BDA" w:rsidRPr="00935D70" w:rsidRDefault="00757BDA" w:rsidP="00757BDA">
      <w:pPr>
        <w:autoSpaceDE w:val="0"/>
        <w:autoSpaceDN w:val="0"/>
        <w:adjustRightInd w:val="0"/>
        <w:rPr>
          <w:rFonts w:ascii="Arial" w:eastAsia="Times New Roman" w:hAnsi="Arial" w:cs="Arial"/>
          <w:sz w:val="24"/>
          <w:szCs w:val="24"/>
          <w:lang w:eastAsia="fr-FR"/>
        </w:rPr>
        <w:sectPr w:rsidR="00757BDA" w:rsidRPr="00935D70" w:rsidSect="00317C19">
          <w:footerReference w:type="default" r:id="rId81"/>
          <w:pgSz w:w="11910" w:h="16840"/>
          <w:pgMar w:top="620" w:right="440" w:bottom="1080" w:left="560" w:header="0" w:footer="610" w:gutter="0"/>
          <w:cols w:space="720"/>
          <w:noEndnote/>
          <w:docGrid w:linePitch="299"/>
        </w:sectPr>
      </w:pPr>
    </w:p>
    <w:p w14:paraId="0FE0F10A" w14:textId="77777777" w:rsidR="00757BDA" w:rsidRDefault="00757BDA" w:rsidP="00757BDA">
      <w:pPr>
        <w:widowControl/>
        <w:rPr>
          <w:rFonts w:ascii="Arial" w:eastAsia="Times New Roman" w:hAnsi="Arial" w:cs="Arial"/>
          <w:sz w:val="24"/>
          <w:szCs w:val="24"/>
          <w:lang w:eastAsia="fr-FR"/>
        </w:rPr>
      </w:pPr>
    </w:p>
    <w:p w14:paraId="438BBD43" w14:textId="77777777" w:rsidR="00935D70" w:rsidRPr="00935D70" w:rsidRDefault="00337170" w:rsidP="00337170">
      <w:pPr>
        <w:widowControl/>
        <w:ind w:left="284"/>
        <w:rPr>
          <w:rFonts w:ascii="Arial" w:eastAsia="Times New Roman" w:hAnsi="Arial" w:cs="Arial"/>
          <w:sz w:val="24"/>
          <w:szCs w:val="24"/>
          <w:lang w:eastAsia="fr-FR"/>
        </w:rPr>
      </w:pPr>
      <w:r>
        <w:rPr>
          <w:rFonts w:ascii="Arial" w:eastAsia="Times New Roman" w:hAnsi="Arial" w:cs="Arial"/>
          <w:sz w:val="24"/>
          <w:szCs w:val="24"/>
          <w:lang w:eastAsia="fr-FR"/>
        </w:rPr>
        <w:t>B</w:t>
      </w:r>
      <w:r w:rsidR="00935D70" w:rsidRPr="00935D70">
        <w:rPr>
          <w:rFonts w:ascii="Arial" w:eastAsia="Times New Roman" w:hAnsi="Arial" w:cs="Arial"/>
          <w:sz w:val="24"/>
          <w:szCs w:val="24"/>
          <w:lang w:eastAsia="fr-FR"/>
        </w:rPr>
        <w:t>4.5) Au vu des résultats précédemment relevés, quel élément est à remplacer ?</w:t>
      </w:r>
    </w:p>
    <w:p w14:paraId="62E888C2" w14:textId="77777777" w:rsidR="00935D70" w:rsidRPr="00935D70" w:rsidRDefault="00935D70" w:rsidP="00337170">
      <w:pPr>
        <w:kinsoku w:val="0"/>
        <w:overflowPunct w:val="0"/>
        <w:autoSpaceDE w:val="0"/>
        <w:autoSpaceDN w:val="0"/>
        <w:adjustRightInd w:val="0"/>
        <w:ind w:left="284"/>
        <w:rPr>
          <w:rFonts w:ascii="Arial" w:eastAsia="Times New Roman" w:hAnsi="Arial" w:cs="Arial"/>
          <w:sz w:val="24"/>
          <w:szCs w:val="24"/>
          <w:lang w:eastAsia="fr-FR"/>
        </w:rPr>
      </w:pPr>
    </w:p>
    <w:p w14:paraId="0DD35704" w14:textId="77777777" w:rsidR="00935D70" w:rsidRPr="00935D70" w:rsidRDefault="00935D70" w:rsidP="00337170">
      <w:pPr>
        <w:kinsoku w:val="0"/>
        <w:overflowPunct w:val="0"/>
        <w:autoSpaceDE w:val="0"/>
        <w:autoSpaceDN w:val="0"/>
        <w:adjustRightInd w:val="0"/>
        <w:ind w:left="284"/>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7FBDF470" w14:textId="77777777" w:rsidR="00935D70" w:rsidRPr="00935D70" w:rsidRDefault="00935D70" w:rsidP="00337170">
      <w:pPr>
        <w:kinsoku w:val="0"/>
        <w:overflowPunct w:val="0"/>
        <w:autoSpaceDE w:val="0"/>
        <w:autoSpaceDN w:val="0"/>
        <w:adjustRightInd w:val="0"/>
        <w:ind w:left="284"/>
        <w:rPr>
          <w:rFonts w:ascii="Arial" w:eastAsia="Times New Roman" w:hAnsi="Arial" w:cs="Arial"/>
          <w:sz w:val="26"/>
          <w:szCs w:val="26"/>
          <w:lang w:eastAsia="fr-FR"/>
        </w:rPr>
      </w:pPr>
    </w:p>
    <w:p w14:paraId="35577189" w14:textId="77777777" w:rsidR="00935D70" w:rsidRPr="00935D70" w:rsidRDefault="00935D70" w:rsidP="00337170">
      <w:pPr>
        <w:kinsoku w:val="0"/>
        <w:overflowPunct w:val="0"/>
        <w:autoSpaceDE w:val="0"/>
        <w:autoSpaceDN w:val="0"/>
        <w:adjustRightInd w:val="0"/>
        <w:spacing w:before="2"/>
        <w:ind w:left="284"/>
        <w:rPr>
          <w:rFonts w:ascii="Arial" w:eastAsia="Times New Roman" w:hAnsi="Arial" w:cs="Arial"/>
          <w:sz w:val="34"/>
          <w:szCs w:val="34"/>
          <w:lang w:eastAsia="fr-FR"/>
        </w:rPr>
      </w:pPr>
    </w:p>
    <w:p w14:paraId="76AB708E" w14:textId="77777777" w:rsidR="00935D70" w:rsidRPr="00935D70" w:rsidRDefault="00935D70" w:rsidP="00337170">
      <w:pPr>
        <w:kinsoku w:val="0"/>
        <w:overflowPunct w:val="0"/>
        <w:autoSpaceDE w:val="0"/>
        <w:autoSpaceDN w:val="0"/>
        <w:adjustRightInd w:val="0"/>
        <w:ind w:left="284"/>
        <w:rPr>
          <w:rFonts w:ascii="Arial" w:eastAsia="Times New Roman" w:hAnsi="Arial" w:cs="Arial"/>
          <w:sz w:val="24"/>
          <w:szCs w:val="24"/>
          <w:lang w:eastAsia="fr-FR"/>
        </w:rPr>
      </w:pPr>
      <w:r w:rsidRPr="00935D70">
        <w:rPr>
          <w:rFonts w:ascii="Arial" w:eastAsia="Times New Roman" w:hAnsi="Arial" w:cs="Arial"/>
          <w:sz w:val="24"/>
          <w:szCs w:val="24"/>
          <w:lang w:eastAsia="fr-FR"/>
        </w:rPr>
        <w:t>B4.6) Quelle(s) précaution(s) prendre avant de débrancher les tuyaux pneumatiques ?</w:t>
      </w:r>
    </w:p>
    <w:p w14:paraId="2A09E4FC" w14:textId="77777777" w:rsidR="00935D70" w:rsidRPr="00935D70" w:rsidRDefault="00935D70" w:rsidP="00337170">
      <w:pPr>
        <w:kinsoku w:val="0"/>
        <w:overflowPunct w:val="0"/>
        <w:autoSpaceDE w:val="0"/>
        <w:autoSpaceDN w:val="0"/>
        <w:adjustRightInd w:val="0"/>
        <w:ind w:left="284"/>
        <w:rPr>
          <w:rFonts w:ascii="Arial" w:eastAsia="Times New Roman" w:hAnsi="Arial" w:cs="Arial"/>
          <w:sz w:val="24"/>
          <w:szCs w:val="24"/>
          <w:lang w:eastAsia="fr-FR"/>
        </w:rPr>
      </w:pPr>
    </w:p>
    <w:p w14:paraId="58A25284" w14:textId="77777777" w:rsidR="00935D70" w:rsidRPr="00935D70" w:rsidRDefault="00935D70" w:rsidP="00337170">
      <w:pPr>
        <w:kinsoku w:val="0"/>
        <w:overflowPunct w:val="0"/>
        <w:autoSpaceDE w:val="0"/>
        <w:autoSpaceDN w:val="0"/>
        <w:adjustRightInd w:val="0"/>
        <w:ind w:left="284"/>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664469EB" w14:textId="77777777" w:rsidR="00935D70" w:rsidRPr="00935D70" w:rsidRDefault="00935D70" w:rsidP="00337170">
      <w:pPr>
        <w:kinsoku w:val="0"/>
        <w:overflowPunct w:val="0"/>
        <w:autoSpaceDE w:val="0"/>
        <w:autoSpaceDN w:val="0"/>
        <w:adjustRightInd w:val="0"/>
        <w:spacing w:before="137"/>
        <w:ind w:left="284"/>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69A03FA6" w14:textId="77777777" w:rsidR="00935D70" w:rsidRPr="00935D70" w:rsidRDefault="00935D70" w:rsidP="00337170">
      <w:pPr>
        <w:kinsoku w:val="0"/>
        <w:overflowPunct w:val="0"/>
        <w:autoSpaceDE w:val="0"/>
        <w:autoSpaceDN w:val="0"/>
        <w:adjustRightInd w:val="0"/>
        <w:spacing w:before="139"/>
        <w:ind w:left="284"/>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43B6B6FE" w14:textId="77777777" w:rsidR="00935D70" w:rsidRPr="00935D70" w:rsidRDefault="00935D70" w:rsidP="00337170">
      <w:pPr>
        <w:kinsoku w:val="0"/>
        <w:overflowPunct w:val="0"/>
        <w:autoSpaceDE w:val="0"/>
        <w:autoSpaceDN w:val="0"/>
        <w:adjustRightInd w:val="0"/>
        <w:ind w:left="284"/>
        <w:rPr>
          <w:rFonts w:ascii="Arial" w:eastAsia="Times New Roman" w:hAnsi="Arial" w:cs="Arial"/>
          <w:sz w:val="26"/>
          <w:szCs w:val="26"/>
          <w:lang w:eastAsia="fr-FR"/>
        </w:rPr>
      </w:pPr>
    </w:p>
    <w:p w14:paraId="5397197F" w14:textId="77777777" w:rsidR="00935D70" w:rsidRPr="00935D70" w:rsidRDefault="00935D70" w:rsidP="00337170">
      <w:pPr>
        <w:kinsoku w:val="0"/>
        <w:overflowPunct w:val="0"/>
        <w:autoSpaceDE w:val="0"/>
        <w:autoSpaceDN w:val="0"/>
        <w:adjustRightInd w:val="0"/>
        <w:spacing w:before="10"/>
        <w:ind w:left="284"/>
        <w:rPr>
          <w:rFonts w:ascii="Arial" w:eastAsia="Times New Roman" w:hAnsi="Arial" w:cs="Arial"/>
          <w:sz w:val="33"/>
          <w:szCs w:val="33"/>
          <w:lang w:eastAsia="fr-FR"/>
        </w:rPr>
      </w:pPr>
    </w:p>
    <w:p w14:paraId="66B9F434" w14:textId="77777777" w:rsidR="00935D70" w:rsidRPr="00935D70" w:rsidRDefault="00935D70" w:rsidP="00337170">
      <w:pPr>
        <w:kinsoku w:val="0"/>
        <w:overflowPunct w:val="0"/>
        <w:autoSpaceDE w:val="0"/>
        <w:autoSpaceDN w:val="0"/>
        <w:adjustRightInd w:val="0"/>
        <w:spacing w:before="1"/>
        <w:ind w:left="284"/>
        <w:rPr>
          <w:rFonts w:ascii="Arial" w:eastAsia="Times New Roman" w:hAnsi="Arial" w:cs="Arial"/>
          <w:sz w:val="24"/>
          <w:szCs w:val="24"/>
          <w:lang w:eastAsia="fr-FR"/>
        </w:rPr>
      </w:pPr>
      <w:r w:rsidRPr="00935D70">
        <w:rPr>
          <w:rFonts w:ascii="Arial" w:eastAsia="Times New Roman" w:hAnsi="Arial" w:cs="Arial"/>
          <w:sz w:val="24"/>
          <w:szCs w:val="24"/>
          <w:lang w:eastAsia="fr-FR"/>
        </w:rPr>
        <w:t>B4.7) Quelles sont les deux opérations que vous devrez réaliser après le remplacement de l’élément ?</w:t>
      </w:r>
    </w:p>
    <w:p w14:paraId="06DA4B48" w14:textId="77777777" w:rsidR="00935D70" w:rsidRPr="00935D70" w:rsidRDefault="00935D70" w:rsidP="00337170">
      <w:pPr>
        <w:kinsoku w:val="0"/>
        <w:overflowPunct w:val="0"/>
        <w:autoSpaceDE w:val="0"/>
        <w:autoSpaceDN w:val="0"/>
        <w:adjustRightInd w:val="0"/>
        <w:spacing w:before="1"/>
        <w:ind w:left="284"/>
        <w:rPr>
          <w:rFonts w:ascii="Arial" w:eastAsia="Times New Roman" w:hAnsi="Arial" w:cs="Arial"/>
          <w:sz w:val="24"/>
          <w:szCs w:val="24"/>
          <w:lang w:eastAsia="fr-FR"/>
        </w:rPr>
      </w:pPr>
    </w:p>
    <w:p w14:paraId="7F86BB34" w14:textId="77777777" w:rsidR="00935D70" w:rsidRPr="00935D70" w:rsidRDefault="00935D70" w:rsidP="00305985">
      <w:pPr>
        <w:numPr>
          <w:ilvl w:val="0"/>
          <w:numId w:val="6"/>
        </w:numPr>
        <w:kinsoku w:val="0"/>
        <w:overflowPunct w:val="0"/>
        <w:autoSpaceDE w:val="0"/>
        <w:autoSpaceDN w:val="0"/>
        <w:adjustRightInd w:val="0"/>
        <w:ind w:left="284" w:firstLine="0"/>
        <w:rPr>
          <w:rFonts w:ascii="Arial" w:eastAsia="Times New Roman" w:hAnsi="Arial" w:cs="Arial"/>
          <w:sz w:val="24"/>
          <w:szCs w:val="24"/>
          <w:lang w:eastAsia="fr-FR"/>
        </w:rPr>
      </w:pPr>
      <w:r w:rsidRPr="00935D70">
        <w:rPr>
          <w:rFonts w:ascii="Arial" w:eastAsia="Times New Roman" w:hAnsi="Arial" w:cs="Arial"/>
          <w:sz w:val="24"/>
          <w:szCs w:val="24"/>
          <w:lang w:eastAsia="fr-FR"/>
        </w:rPr>
        <w:t>…………………………………………………………………………………</w:t>
      </w:r>
      <w:r w:rsidR="00305985">
        <w:rPr>
          <w:rFonts w:ascii="Arial" w:eastAsia="Times New Roman" w:hAnsi="Arial" w:cs="Arial"/>
          <w:sz w:val="24"/>
          <w:szCs w:val="24"/>
          <w:lang w:eastAsia="fr-FR"/>
        </w:rPr>
        <w:t>….</w:t>
      </w:r>
      <w:r w:rsidRPr="00935D70">
        <w:rPr>
          <w:rFonts w:ascii="Arial" w:eastAsia="Times New Roman" w:hAnsi="Arial" w:cs="Arial"/>
          <w:sz w:val="24"/>
          <w:szCs w:val="24"/>
          <w:lang w:eastAsia="fr-FR"/>
        </w:rPr>
        <w:t>…………………</w:t>
      </w:r>
    </w:p>
    <w:p w14:paraId="6EC8C6FA" w14:textId="77777777" w:rsidR="00935D70" w:rsidRPr="00935D70" w:rsidRDefault="00935D70" w:rsidP="00305985">
      <w:pPr>
        <w:numPr>
          <w:ilvl w:val="0"/>
          <w:numId w:val="6"/>
        </w:numPr>
        <w:kinsoku w:val="0"/>
        <w:overflowPunct w:val="0"/>
        <w:autoSpaceDE w:val="0"/>
        <w:autoSpaceDN w:val="0"/>
        <w:adjustRightInd w:val="0"/>
        <w:spacing w:before="135"/>
        <w:ind w:left="284" w:firstLine="0"/>
        <w:rPr>
          <w:rFonts w:ascii="Arial" w:eastAsia="Times New Roman" w:hAnsi="Arial" w:cs="Arial"/>
          <w:sz w:val="24"/>
          <w:szCs w:val="24"/>
          <w:lang w:eastAsia="fr-FR"/>
        </w:rPr>
      </w:pPr>
      <w:r w:rsidRPr="00935D70">
        <w:rPr>
          <w:rFonts w:ascii="Arial" w:eastAsia="Times New Roman" w:hAnsi="Arial" w:cs="Arial"/>
          <w:sz w:val="24"/>
          <w:szCs w:val="24"/>
          <w:lang w:eastAsia="fr-FR"/>
        </w:rPr>
        <w:t>……………………………………………………………………………………………</w:t>
      </w:r>
      <w:r w:rsidR="00305985">
        <w:rPr>
          <w:rFonts w:ascii="Arial" w:eastAsia="Times New Roman" w:hAnsi="Arial" w:cs="Arial"/>
          <w:sz w:val="24"/>
          <w:szCs w:val="24"/>
          <w:lang w:eastAsia="fr-FR"/>
        </w:rPr>
        <w:t>….</w:t>
      </w:r>
      <w:r w:rsidRPr="00935D70">
        <w:rPr>
          <w:rFonts w:ascii="Arial" w:eastAsia="Times New Roman" w:hAnsi="Arial" w:cs="Arial"/>
          <w:sz w:val="24"/>
          <w:szCs w:val="24"/>
          <w:lang w:eastAsia="fr-FR"/>
        </w:rPr>
        <w:t>………</w:t>
      </w:r>
    </w:p>
    <w:p w14:paraId="27866639" w14:textId="77777777" w:rsidR="007A5CBF" w:rsidRDefault="007A5CBF" w:rsidP="00337170">
      <w:pPr>
        <w:kinsoku w:val="0"/>
        <w:overflowPunct w:val="0"/>
        <w:autoSpaceDE w:val="0"/>
        <w:autoSpaceDN w:val="0"/>
        <w:adjustRightInd w:val="0"/>
        <w:spacing w:before="183"/>
        <w:ind w:left="284"/>
        <w:rPr>
          <w:rFonts w:ascii="Arial" w:eastAsia="Times New Roman" w:hAnsi="Arial" w:cs="Arial"/>
          <w:sz w:val="24"/>
          <w:szCs w:val="24"/>
          <w:lang w:eastAsia="fr-FR"/>
        </w:rPr>
      </w:pPr>
    </w:p>
    <w:p w14:paraId="6A0C66DB" w14:textId="77777777" w:rsidR="00935D70" w:rsidRPr="00935D70" w:rsidRDefault="00935D70" w:rsidP="00337170">
      <w:pPr>
        <w:kinsoku w:val="0"/>
        <w:overflowPunct w:val="0"/>
        <w:autoSpaceDE w:val="0"/>
        <w:autoSpaceDN w:val="0"/>
        <w:adjustRightInd w:val="0"/>
        <w:spacing w:before="183"/>
        <w:ind w:left="284"/>
        <w:rPr>
          <w:rFonts w:ascii="Arial" w:eastAsia="Times New Roman" w:hAnsi="Arial" w:cs="Arial"/>
          <w:sz w:val="24"/>
          <w:szCs w:val="24"/>
          <w:lang w:eastAsia="fr-FR"/>
        </w:rPr>
      </w:pPr>
      <w:r w:rsidRPr="00935D70">
        <w:rPr>
          <w:rFonts w:ascii="Arial" w:eastAsia="Times New Roman" w:hAnsi="Arial" w:cs="Arial"/>
          <w:sz w:val="24"/>
          <w:szCs w:val="24"/>
          <w:lang w:eastAsia="fr-FR"/>
        </w:rPr>
        <w:t>B4.8) Quel outil faut-il utiliser pour effectuer ces deux opérations ?</w:t>
      </w:r>
    </w:p>
    <w:p w14:paraId="78D2CAB4" w14:textId="77777777" w:rsidR="00935D70" w:rsidRPr="00935D70" w:rsidRDefault="00935D70" w:rsidP="00337170">
      <w:pPr>
        <w:kinsoku w:val="0"/>
        <w:overflowPunct w:val="0"/>
        <w:autoSpaceDE w:val="0"/>
        <w:autoSpaceDN w:val="0"/>
        <w:adjustRightInd w:val="0"/>
        <w:ind w:left="284"/>
        <w:rPr>
          <w:rFonts w:ascii="Arial" w:eastAsia="Times New Roman" w:hAnsi="Arial" w:cs="Arial"/>
          <w:sz w:val="24"/>
          <w:szCs w:val="24"/>
          <w:lang w:eastAsia="fr-FR"/>
        </w:rPr>
      </w:pPr>
    </w:p>
    <w:p w14:paraId="49B751DA" w14:textId="77777777" w:rsidR="00935D70" w:rsidRPr="00935D70" w:rsidRDefault="00935D70" w:rsidP="00337170">
      <w:pPr>
        <w:kinsoku w:val="0"/>
        <w:overflowPunct w:val="0"/>
        <w:autoSpaceDE w:val="0"/>
        <w:autoSpaceDN w:val="0"/>
        <w:adjustRightInd w:val="0"/>
        <w:ind w:left="284"/>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18CBF8C8" w14:textId="77777777" w:rsidR="00935D70" w:rsidRPr="00935D70" w:rsidRDefault="00935D70" w:rsidP="00337170">
      <w:pPr>
        <w:kinsoku w:val="0"/>
        <w:overflowPunct w:val="0"/>
        <w:autoSpaceDE w:val="0"/>
        <w:autoSpaceDN w:val="0"/>
        <w:adjustRightInd w:val="0"/>
        <w:spacing w:before="137"/>
        <w:ind w:left="284"/>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6413C94D" w14:textId="77777777" w:rsidR="00935D70" w:rsidRPr="00935D70" w:rsidRDefault="00935D70" w:rsidP="00337170">
      <w:pPr>
        <w:kinsoku w:val="0"/>
        <w:overflowPunct w:val="0"/>
        <w:autoSpaceDE w:val="0"/>
        <w:autoSpaceDN w:val="0"/>
        <w:adjustRightInd w:val="0"/>
        <w:spacing w:before="140"/>
        <w:ind w:left="284"/>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661E7519" w14:textId="77777777" w:rsidR="00935D70" w:rsidRPr="00935D70" w:rsidRDefault="00935D70" w:rsidP="00337170">
      <w:pPr>
        <w:kinsoku w:val="0"/>
        <w:overflowPunct w:val="0"/>
        <w:autoSpaceDE w:val="0"/>
        <w:autoSpaceDN w:val="0"/>
        <w:adjustRightInd w:val="0"/>
        <w:ind w:left="284"/>
        <w:rPr>
          <w:rFonts w:ascii="Arial" w:eastAsia="Times New Roman" w:hAnsi="Arial" w:cs="Arial"/>
          <w:sz w:val="26"/>
          <w:szCs w:val="26"/>
          <w:lang w:eastAsia="fr-FR"/>
        </w:rPr>
      </w:pPr>
    </w:p>
    <w:p w14:paraId="397F3007" w14:textId="77777777" w:rsidR="00935D70" w:rsidRPr="00935D70" w:rsidRDefault="00935D70" w:rsidP="00337170">
      <w:pPr>
        <w:kinsoku w:val="0"/>
        <w:overflowPunct w:val="0"/>
        <w:autoSpaceDE w:val="0"/>
        <w:autoSpaceDN w:val="0"/>
        <w:adjustRightInd w:val="0"/>
        <w:spacing w:before="1"/>
        <w:ind w:left="284"/>
        <w:rPr>
          <w:rFonts w:ascii="Arial" w:eastAsia="Times New Roman" w:hAnsi="Arial" w:cs="Arial"/>
          <w:sz w:val="34"/>
          <w:szCs w:val="34"/>
          <w:lang w:eastAsia="fr-FR"/>
        </w:rPr>
      </w:pPr>
    </w:p>
    <w:p w14:paraId="5F623E41" w14:textId="77777777" w:rsidR="00935D70" w:rsidRPr="00935D70" w:rsidRDefault="00935D70" w:rsidP="00337170">
      <w:pPr>
        <w:kinsoku w:val="0"/>
        <w:overflowPunct w:val="0"/>
        <w:autoSpaceDE w:val="0"/>
        <w:autoSpaceDN w:val="0"/>
        <w:adjustRightInd w:val="0"/>
        <w:ind w:left="284" w:right="543"/>
        <w:rPr>
          <w:rFonts w:ascii="Arial" w:eastAsia="Times New Roman" w:hAnsi="Arial" w:cs="Arial"/>
          <w:sz w:val="24"/>
          <w:szCs w:val="24"/>
          <w:lang w:eastAsia="fr-FR"/>
        </w:rPr>
      </w:pPr>
      <w:r w:rsidRPr="00935D70">
        <w:rPr>
          <w:rFonts w:ascii="Arial" w:eastAsia="Times New Roman" w:hAnsi="Arial" w:cs="Arial"/>
          <w:sz w:val="24"/>
          <w:szCs w:val="24"/>
          <w:lang w:eastAsia="fr-FR"/>
        </w:rPr>
        <w:t>B4.9) Donner la méthode de calibration de la hauteur de suspension arrière pour une hauteur de roulage de 240 mm.</w:t>
      </w:r>
    </w:p>
    <w:p w14:paraId="56FB28EA" w14:textId="77777777" w:rsidR="00935D70" w:rsidRPr="00935D70" w:rsidRDefault="00935D70" w:rsidP="00337170">
      <w:pPr>
        <w:kinsoku w:val="0"/>
        <w:overflowPunct w:val="0"/>
        <w:autoSpaceDE w:val="0"/>
        <w:autoSpaceDN w:val="0"/>
        <w:adjustRightInd w:val="0"/>
        <w:ind w:left="284"/>
        <w:rPr>
          <w:rFonts w:ascii="Arial" w:eastAsia="Times New Roman" w:hAnsi="Arial" w:cs="Arial"/>
          <w:sz w:val="24"/>
          <w:szCs w:val="24"/>
          <w:lang w:eastAsia="fr-FR"/>
        </w:rPr>
      </w:pPr>
    </w:p>
    <w:p w14:paraId="7C5D8906" w14:textId="77777777" w:rsidR="00935D70" w:rsidRPr="00935D70" w:rsidRDefault="00935D70" w:rsidP="00337170">
      <w:pPr>
        <w:kinsoku w:val="0"/>
        <w:overflowPunct w:val="0"/>
        <w:autoSpaceDE w:val="0"/>
        <w:autoSpaceDN w:val="0"/>
        <w:adjustRightInd w:val="0"/>
        <w:ind w:left="284"/>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2B5E9A3A" w14:textId="77777777" w:rsidR="00935D70" w:rsidRPr="00935D70" w:rsidRDefault="00935D70" w:rsidP="00337170">
      <w:pPr>
        <w:kinsoku w:val="0"/>
        <w:overflowPunct w:val="0"/>
        <w:autoSpaceDE w:val="0"/>
        <w:autoSpaceDN w:val="0"/>
        <w:adjustRightInd w:val="0"/>
        <w:spacing w:before="137"/>
        <w:ind w:left="284"/>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674F5E09" w14:textId="77777777" w:rsidR="00935D70" w:rsidRPr="00935D70" w:rsidRDefault="00935D70" w:rsidP="00337170">
      <w:pPr>
        <w:kinsoku w:val="0"/>
        <w:overflowPunct w:val="0"/>
        <w:autoSpaceDE w:val="0"/>
        <w:autoSpaceDN w:val="0"/>
        <w:adjustRightInd w:val="0"/>
        <w:spacing w:before="140"/>
        <w:ind w:left="284"/>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6AD77D99" w14:textId="77777777" w:rsidR="00935D70" w:rsidRPr="00935D70" w:rsidRDefault="00935D70" w:rsidP="00337170">
      <w:pPr>
        <w:kinsoku w:val="0"/>
        <w:overflowPunct w:val="0"/>
        <w:autoSpaceDE w:val="0"/>
        <w:autoSpaceDN w:val="0"/>
        <w:adjustRightInd w:val="0"/>
        <w:spacing w:before="136"/>
        <w:ind w:left="284"/>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67FA39DC" w14:textId="77777777" w:rsidR="00935D70" w:rsidRPr="00935D70" w:rsidRDefault="00935D70" w:rsidP="00337170">
      <w:pPr>
        <w:kinsoku w:val="0"/>
        <w:overflowPunct w:val="0"/>
        <w:autoSpaceDE w:val="0"/>
        <w:autoSpaceDN w:val="0"/>
        <w:adjustRightInd w:val="0"/>
        <w:spacing w:before="140"/>
        <w:ind w:left="284"/>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058AA0B1" w14:textId="77777777" w:rsidR="00935D70" w:rsidRDefault="00935D70" w:rsidP="00935D70">
      <w:pPr>
        <w:kinsoku w:val="0"/>
        <w:overflowPunct w:val="0"/>
        <w:autoSpaceDE w:val="0"/>
        <w:autoSpaceDN w:val="0"/>
        <w:adjustRightInd w:val="0"/>
        <w:spacing w:before="140"/>
        <w:ind w:left="433"/>
        <w:rPr>
          <w:rFonts w:ascii="Arial" w:eastAsia="Times New Roman" w:hAnsi="Arial" w:cs="Arial"/>
          <w:sz w:val="24"/>
          <w:szCs w:val="24"/>
          <w:lang w:eastAsia="fr-FR"/>
        </w:rPr>
      </w:pPr>
    </w:p>
    <w:p w14:paraId="32434BC4" w14:textId="77777777" w:rsidR="00626B76" w:rsidRDefault="00626B76">
      <w:pPr>
        <w:widowControl/>
        <w:rPr>
          <w:rFonts w:ascii="Arial" w:eastAsia="Times New Roman" w:hAnsi="Arial" w:cs="Arial"/>
          <w:sz w:val="24"/>
          <w:szCs w:val="24"/>
          <w:lang w:eastAsia="fr-FR"/>
        </w:rPr>
      </w:pPr>
      <w:r>
        <w:rPr>
          <w:rFonts w:ascii="Arial" w:eastAsia="Times New Roman" w:hAnsi="Arial" w:cs="Arial"/>
          <w:sz w:val="24"/>
          <w:szCs w:val="24"/>
          <w:lang w:eastAsia="fr-FR"/>
        </w:rPr>
        <w:br w:type="page"/>
      </w:r>
    </w:p>
    <w:p w14:paraId="5ABE7126" w14:textId="77777777" w:rsidR="00626B76" w:rsidRPr="00935D70" w:rsidRDefault="00626B76" w:rsidP="00935D70">
      <w:pPr>
        <w:kinsoku w:val="0"/>
        <w:overflowPunct w:val="0"/>
        <w:autoSpaceDE w:val="0"/>
        <w:autoSpaceDN w:val="0"/>
        <w:adjustRightInd w:val="0"/>
        <w:spacing w:before="140"/>
        <w:ind w:left="433"/>
        <w:rPr>
          <w:rFonts w:ascii="Arial" w:eastAsia="Times New Roman" w:hAnsi="Arial" w:cs="Arial"/>
          <w:sz w:val="24"/>
          <w:szCs w:val="24"/>
          <w:lang w:eastAsia="fr-FR"/>
        </w:rPr>
        <w:sectPr w:rsidR="00626B76" w:rsidRPr="00935D70" w:rsidSect="00317C19">
          <w:footerReference w:type="default" r:id="rId82"/>
          <w:pgSz w:w="11910" w:h="16840"/>
          <w:pgMar w:top="900" w:right="440" w:bottom="1080" w:left="560" w:header="0" w:footer="572" w:gutter="0"/>
          <w:cols w:space="720"/>
          <w:noEndnote/>
          <w:docGrid w:linePitch="299"/>
        </w:sectPr>
      </w:pPr>
    </w:p>
    <w:p w14:paraId="57079B91" w14:textId="77777777" w:rsidR="00935D70" w:rsidRPr="00935D70" w:rsidRDefault="00935D70" w:rsidP="00935D70">
      <w:pPr>
        <w:kinsoku w:val="0"/>
        <w:overflowPunct w:val="0"/>
        <w:autoSpaceDE w:val="0"/>
        <w:autoSpaceDN w:val="0"/>
        <w:adjustRightInd w:val="0"/>
        <w:spacing w:before="64"/>
        <w:jc w:val="center"/>
        <w:outlineLvl w:val="2"/>
        <w:rPr>
          <w:rFonts w:ascii="Arial" w:eastAsia="Times New Roman" w:hAnsi="Arial" w:cs="Arial"/>
          <w:b/>
          <w:bCs/>
          <w:i/>
          <w:iCs/>
          <w:sz w:val="32"/>
          <w:szCs w:val="32"/>
          <w:lang w:eastAsia="fr-FR"/>
        </w:rPr>
      </w:pPr>
      <w:r w:rsidRPr="00935D70">
        <w:rPr>
          <w:rFonts w:ascii="Arial" w:eastAsia="Times New Roman" w:hAnsi="Arial" w:cs="Arial"/>
          <w:b/>
          <w:bCs/>
          <w:i/>
          <w:iCs/>
          <w:sz w:val="32"/>
          <w:szCs w:val="32"/>
          <w:shd w:val="clear" w:color="auto" w:fill="D2D2D2"/>
          <w:lang w:eastAsia="fr-FR"/>
        </w:rPr>
        <w:lastRenderedPageBreak/>
        <w:t>B5) Préparation de l’intervention</w:t>
      </w:r>
    </w:p>
    <w:p w14:paraId="59E7DE91" w14:textId="77777777" w:rsidR="00935D70" w:rsidRPr="00935D70" w:rsidRDefault="00935D70" w:rsidP="00935D70">
      <w:pPr>
        <w:kinsoku w:val="0"/>
        <w:overflowPunct w:val="0"/>
        <w:autoSpaceDE w:val="0"/>
        <w:autoSpaceDN w:val="0"/>
        <w:adjustRightInd w:val="0"/>
        <w:spacing w:before="281"/>
        <w:ind w:right="-1"/>
        <w:rPr>
          <w:rFonts w:ascii="Arial" w:eastAsia="Times New Roman" w:hAnsi="Arial" w:cs="Arial"/>
          <w:sz w:val="24"/>
          <w:szCs w:val="24"/>
          <w:lang w:eastAsia="fr-FR"/>
        </w:rPr>
      </w:pPr>
      <w:r w:rsidRPr="00935D70">
        <w:rPr>
          <w:rFonts w:ascii="Arial" w:eastAsia="Times New Roman" w:hAnsi="Arial" w:cs="Arial"/>
          <w:sz w:val="24"/>
          <w:szCs w:val="24"/>
          <w:lang w:eastAsia="fr-FR"/>
        </w:rPr>
        <w:t>B5.1) Lister dans le tableau ci-dessous, les types de protections individuelles et l’outillage dont vous aurez besoin pour réaliser cette intervention.</w:t>
      </w:r>
    </w:p>
    <w:p w14:paraId="2F525929" w14:textId="77777777" w:rsidR="00935D70" w:rsidRPr="00935D70" w:rsidRDefault="00935D70" w:rsidP="00935D70">
      <w:pPr>
        <w:kinsoku w:val="0"/>
        <w:overflowPunct w:val="0"/>
        <w:autoSpaceDE w:val="0"/>
        <w:autoSpaceDN w:val="0"/>
        <w:adjustRightInd w:val="0"/>
        <w:spacing w:before="1" w:after="4"/>
        <w:ind w:right="-1"/>
        <w:rPr>
          <w:rFonts w:ascii="Arial" w:eastAsia="Times New Roman" w:hAnsi="Arial" w:cs="Arial"/>
          <w:i/>
          <w:iCs/>
          <w:sz w:val="24"/>
          <w:szCs w:val="24"/>
          <w:lang w:eastAsia="fr-FR"/>
        </w:rPr>
      </w:pPr>
      <w:r w:rsidRPr="00935D70">
        <w:rPr>
          <w:rFonts w:ascii="Arial" w:eastAsia="Times New Roman" w:hAnsi="Arial" w:cs="Arial"/>
          <w:i/>
          <w:iCs/>
          <w:sz w:val="24"/>
          <w:szCs w:val="24"/>
          <w:lang w:eastAsia="fr-FR"/>
        </w:rPr>
        <w:t>Mettre une croix en face des réponses de votre choix.</w:t>
      </w:r>
    </w:p>
    <w:p w14:paraId="053356BC" w14:textId="77777777" w:rsidR="00935D70" w:rsidRPr="00935D70" w:rsidRDefault="00935D70" w:rsidP="00935D70">
      <w:pPr>
        <w:kinsoku w:val="0"/>
        <w:overflowPunct w:val="0"/>
        <w:autoSpaceDE w:val="0"/>
        <w:autoSpaceDN w:val="0"/>
        <w:adjustRightInd w:val="0"/>
        <w:spacing w:before="1" w:after="4"/>
        <w:rPr>
          <w:rFonts w:ascii="Arial" w:eastAsia="Times New Roman" w:hAnsi="Arial" w:cs="Arial"/>
          <w:i/>
          <w:iCs/>
          <w:sz w:val="24"/>
          <w:szCs w:val="24"/>
          <w:lang w:eastAsia="fr-FR"/>
        </w:rPr>
      </w:pPr>
    </w:p>
    <w:tbl>
      <w:tblPr>
        <w:tblW w:w="8080" w:type="dxa"/>
        <w:tblInd w:w="916" w:type="dxa"/>
        <w:tblLayout w:type="fixed"/>
        <w:tblCellMar>
          <w:left w:w="0" w:type="dxa"/>
          <w:right w:w="0" w:type="dxa"/>
        </w:tblCellMar>
        <w:tblLook w:val="0000" w:firstRow="0" w:lastRow="0" w:firstColumn="0" w:lastColumn="0" w:noHBand="0" w:noVBand="0"/>
      </w:tblPr>
      <w:tblGrid>
        <w:gridCol w:w="2633"/>
        <w:gridCol w:w="1336"/>
        <w:gridCol w:w="2694"/>
        <w:gridCol w:w="1417"/>
      </w:tblGrid>
      <w:tr w:rsidR="00935D70" w:rsidRPr="00935D70" w14:paraId="0E51CA7E" w14:textId="77777777" w:rsidTr="00A60D42">
        <w:trPr>
          <w:trHeight w:val="261"/>
        </w:trPr>
        <w:tc>
          <w:tcPr>
            <w:tcW w:w="2633" w:type="dxa"/>
            <w:tcBorders>
              <w:top w:val="single" w:sz="4" w:space="0" w:color="000000"/>
              <w:left w:val="single" w:sz="4" w:space="0" w:color="000000"/>
              <w:bottom w:val="single" w:sz="4" w:space="0" w:color="000000"/>
              <w:right w:val="single" w:sz="4" w:space="0" w:color="000000"/>
            </w:tcBorders>
          </w:tcPr>
          <w:p w14:paraId="1D931FCC" w14:textId="77777777" w:rsidR="00935D70" w:rsidRPr="00935D70" w:rsidRDefault="00935D70" w:rsidP="00935D70">
            <w:pPr>
              <w:kinsoku w:val="0"/>
              <w:overflowPunct w:val="0"/>
              <w:autoSpaceDE w:val="0"/>
              <w:autoSpaceDN w:val="0"/>
              <w:adjustRightInd w:val="0"/>
              <w:rPr>
                <w:rFonts w:ascii="Arial" w:eastAsia="Times New Roman" w:hAnsi="Arial" w:cs="Arial"/>
                <w:i/>
                <w:iCs/>
                <w:sz w:val="20"/>
                <w:szCs w:val="20"/>
                <w:lang w:eastAsia="fr-FR"/>
              </w:rPr>
            </w:pPr>
          </w:p>
          <w:p w14:paraId="3037A31C" w14:textId="77777777" w:rsidR="00935D70" w:rsidRPr="00935D70" w:rsidRDefault="00935D70" w:rsidP="00935D70">
            <w:pPr>
              <w:kinsoku w:val="0"/>
              <w:overflowPunct w:val="0"/>
              <w:autoSpaceDE w:val="0"/>
              <w:autoSpaceDN w:val="0"/>
              <w:adjustRightInd w:val="0"/>
              <w:rPr>
                <w:rFonts w:ascii="Arial" w:eastAsia="Times New Roman" w:hAnsi="Arial" w:cs="Arial"/>
                <w:i/>
                <w:iCs/>
                <w:sz w:val="20"/>
                <w:szCs w:val="20"/>
                <w:lang w:eastAsia="fr-FR"/>
              </w:rPr>
            </w:pPr>
          </w:p>
          <w:p w14:paraId="61794662" w14:textId="77777777" w:rsidR="00935D70" w:rsidRPr="00935D70" w:rsidRDefault="00935D70" w:rsidP="00935D70">
            <w:pPr>
              <w:kinsoku w:val="0"/>
              <w:overflowPunct w:val="0"/>
              <w:autoSpaceDE w:val="0"/>
              <w:autoSpaceDN w:val="0"/>
              <w:adjustRightInd w:val="0"/>
              <w:spacing w:before="1"/>
              <w:rPr>
                <w:rFonts w:ascii="Arial" w:eastAsia="Times New Roman" w:hAnsi="Arial" w:cs="Arial"/>
                <w:i/>
                <w:iCs/>
                <w:sz w:val="11"/>
                <w:szCs w:val="11"/>
                <w:lang w:eastAsia="fr-FR"/>
              </w:rPr>
            </w:pPr>
          </w:p>
          <w:p w14:paraId="048DF5F2" w14:textId="77777777" w:rsidR="00935D70" w:rsidRPr="00935D70" w:rsidRDefault="00935D70" w:rsidP="00935D70">
            <w:pPr>
              <w:kinsoku w:val="0"/>
              <w:overflowPunct w:val="0"/>
              <w:autoSpaceDE w:val="0"/>
              <w:autoSpaceDN w:val="0"/>
              <w:adjustRightInd w:val="0"/>
              <w:rPr>
                <w:rFonts w:ascii="Arial" w:eastAsia="Times New Roman" w:hAnsi="Arial" w:cs="Arial"/>
                <w:sz w:val="20"/>
                <w:szCs w:val="20"/>
                <w:lang w:eastAsia="fr-FR"/>
              </w:rPr>
            </w:pPr>
            <w:r w:rsidRPr="00935D70">
              <w:rPr>
                <w:rFonts w:ascii="Arial" w:eastAsia="Times New Roman" w:hAnsi="Arial" w:cs="Arial"/>
                <w:noProof/>
                <w:sz w:val="24"/>
                <w:szCs w:val="24"/>
                <w:lang w:eastAsia="fr-FR"/>
              </w:rPr>
              <w:drawing>
                <wp:anchor distT="0" distB="0" distL="114300" distR="114300" simplePos="0" relativeHeight="252080128" behindDoc="1" locked="0" layoutInCell="1" allowOverlap="1" wp14:anchorId="4D7800C5" wp14:editId="0FC2663A">
                  <wp:simplePos x="0" y="0"/>
                  <wp:positionH relativeFrom="column">
                    <wp:align>center</wp:align>
                  </wp:positionH>
                  <wp:positionV relativeFrom="paragraph">
                    <wp:posOffset>-5080</wp:posOffset>
                  </wp:positionV>
                  <wp:extent cx="895350" cy="457200"/>
                  <wp:effectExtent l="0" t="0" r="0" b="0"/>
                  <wp:wrapThrough wrapText="bothSides">
                    <wp:wrapPolygon edited="0">
                      <wp:start x="0" y="0"/>
                      <wp:lineTo x="0" y="20700"/>
                      <wp:lineTo x="21140" y="20700"/>
                      <wp:lineTo x="21140" y="0"/>
                      <wp:lineTo x="0" y="0"/>
                    </wp:wrapPolygon>
                  </wp:wrapThrough>
                  <wp:docPr id="819" name="Imag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95350" cy="457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36" w:type="dxa"/>
            <w:tcBorders>
              <w:top w:val="single" w:sz="4" w:space="0" w:color="000000"/>
              <w:left w:val="single" w:sz="4" w:space="0" w:color="000000"/>
              <w:bottom w:val="single" w:sz="4" w:space="0" w:color="000000"/>
              <w:right w:val="single" w:sz="4" w:space="0" w:color="000000"/>
            </w:tcBorders>
          </w:tcPr>
          <w:p w14:paraId="5520FE4F" w14:textId="77777777" w:rsidR="00935D70" w:rsidRPr="00935D70" w:rsidRDefault="00935D70" w:rsidP="00935D70">
            <w:pPr>
              <w:kinsoku w:val="0"/>
              <w:overflowPunct w:val="0"/>
              <w:autoSpaceDE w:val="0"/>
              <w:autoSpaceDN w:val="0"/>
              <w:adjustRightInd w:val="0"/>
              <w:rPr>
                <w:rFonts w:ascii="Times New Roman" w:eastAsia="Times New Roman" w:hAnsi="Times New Roman"/>
                <w:lang w:eastAsia="fr-FR"/>
              </w:rPr>
            </w:pPr>
          </w:p>
        </w:tc>
        <w:tc>
          <w:tcPr>
            <w:tcW w:w="2694" w:type="dxa"/>
            <w:tcBorders>
              <w:top w:val="single" w:sz="4" w:space="0" w:color="000000"/>
              <w:left w:val="single" w:sz="4" w:space="0" w:color="000000"/>
              <w:bottom w:val="single" w:sz="4" w:space="0" w:color="000000"/>
              <w:right w:val="single" w:sz="4" w:space="0" w:color="000000"/>
            </w:tcBorders>
          </w:tcPr>
          <w:p w14:paraId="6DC8FBC8" w14:textId="77777777" w:rsidR="00935D70" w:rsidRPr="00935D70" w:rsidRDefault="00935D70" w:rsidP="00935D70">
            <w:pPr>
              <w:kinsoku w:val="0"/>
              <w:overflowPunct w:val="0"/>
              <w:autoSpaceDE w:val="0"/>
              <w:autoSpaceDN w:val="0"/>
              <w:adjustRightInd w:val="0"/>
              <w:spacing w:before="9"/>
              <w:rPr>
                <w:rFonts w:ascii="Arial" w:eastAsia="Times New Roman" w:hAnsi="Arial" w:cs="Arial"/>
                <w:i/>
                <w:iCs/>
                <w:sz w:val="8"/>
                <w:szCs w:val="8"/>
                <w:lang w:eastAsia="fr-FR"/>
              </w:rPr>
            </w:pPr>
          </w:p>
          <w:p w14:paraId="527014C0" w14:textId="77777777" w:rsidR="00935D70" w:rsidRPr="00935D70" w:rsidRDefault="00935D70" w:rsidP="00935D70">
            <w:pPr>
              <w:kinsoku w:val="0"/>
              <w:overflowPunct w:val="0"/>
              <w:autoSpaceDE w:val="0"/>
              <w:autoSpaceDN w:val="0"/>
              <w:adjustRightInd w:val="0"/>
              <w:rPr>
                <w:rFonts w:ascii="Arial" w:eastAsia="Times New Roman" w:hAnsi="Arial" w:cs="Arial"/>
                <w:sz w:val="20"/>
                <w:szCs w:val="20"/>
                <w:lang w:eastAsia="fr-FR"/>
              </w:rPr>
            </w:pPr>
            <w:r w:rsidRPr="00935D70">
              <w:rPr>
                <w:rFonts w:ascii="Arial" w:eastAsia="Times New Roman" w:hAnsi="Arial" w:cs="Arial"/>
                <w:noProof/>
                <w:sz w:val="24"/>
                <w:szCs w:val="24"/>
                <w:lang w:eastAsia="fr-FR"/>
              </w:rPr>
              <w:drawing>
                <wp:anchor distT="0" distB="0" distL="114300" distR="114300" simplePos="0" relativeHeight="252090368" behindDoc="1" locked="0" layoutInCell="1" allowOverlap="1" wp14:anchorId="2FD87EB0" wp14:editId="1F80E195">
                  <wp:simplePos x="0" y="0"/>
                  <wp:positionH relativeFrom="column">
                    <wp:align>center</wp:align>
                  </wp:positionH>
                  <wp:positionV relativeFrom="paragraph">
                    <wp:align>bottom</wp:align>
                  </wp:positionV>
                  <wp:extent cx="733425" cy="952500"/>
                  <wp:effectExtent l="0" t="0" r="9525" b="0"/>
                  <wp:wrapThrough wrapText="bothSides">
                    <wp:wrapPolygon edited="0">
                      <wp:start x="0" y="0"/>
                      <wp:lineTo x="0" y="21168"/>
                      <wp:lineTo x="21319" y="21168"/>
                      <wp:lineTo x="21319" y="0"/>
                      <wp:lineTo x="0" y="0"/>
                    </wp:wrapPolygon>
                  </wp:wrapThrough>
                  <wp:docPr id="818" name="Imag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33425" cy="952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417" w:type="dxa"/>
            <w:tcBorders>
              <w:top w:val="single" w:sz="4" w:space="0" w:color="000000"/>
              <w:left w:val="single" w:sz="4" w:space="0" w:color="000000"/>
              <w:bottom w:val="single" w:sz="4" w:space="0" w:color="000000"/>
              <w:right w:val="single" w:sz="4" w:space="0" w:color="000000"/>
            </w:tcBorders>
          </w:tcPr>
          <w:p w14:paraId="30D8F593" w14:textId="77777777" w:rsidR="00935D70" w:rsidRPr="00935D70" w:rsidRDefault="00935D70" w:rsidP="00935D70">
            <w:pPr>
              <w:kinsoku w:val="0"/>
              <w:overflowPunct w:val="0"/>
              <w:autoSpaceDE w:val="0"/>
              <w:autoSpaceDN w:val="0"/>
              <w:adjustRightInd w:val="0"/>
              <w:rPr>
                <w:rFonts w:ascii="Times New Roman" w:eastAsia="Times New Roman" w:hAnsi="Times New Roman"/>
                <w:lang w:eastAsia="fr-FR"/>
              </w:rPr>
            </w:pPr>
          </w:p>
        </w:tc>
      </w:tr>
      <w:tr w:rsidR="00935D70" w:rsidRPr="00935D70" w14:paraId="0B94A6E1" w14:textId="77777777" w:rsidTr="00A60D42">
        <w:trPr>
          <w:trHeight w:val="313"/>
        </w:trPr>
        <w:tc>
          <w:tcPr>
            <w:tcW w:w="2633" w:type="dxa"/>
            <w:tcBorders>
              <w:top w:val="single" w:sz="4" w:space="0" w:color="000000"/>
              <w:left w:val="single" w:sz="4" w:space="0" w:color="000000"/>
              <w:bottom w:val="single" w:sz="4" w:space="0" w:color="000000"/>
              <w:right w:val="single" w:sz="4" w:space="0" w:color="000000"/>
            </w:tcBorders>
          </w:tcPr>
          <w:p w14:paraId="72D1FF30" w14:textId="77777777" w:rsidR="00935D70" w:rsidRPr="00935D70" w:rsidRDefault="00935D70" w:rsidP="00935D70">
            <w:pPr>
              <w:kinsoku w:val="0"/>
              <w:overflowPunct w:val="0"/>
              <w:autoSpaceDE w:val="0"/>
              <w:autoSpaceDN w:val="0"/>
              <w:adjustRightInd w:val="0"/>
              <w:spacing w:before="10" w:after="1"/>
              <w:rPr>
                <w:rFonts w:ascii="Arial" w:eastAsia="Times New Roman" w:hAnsi="Arial" w:cs="Arial"/>
                <w:i/>
                <w:iCs/>
                <w:sz w:val="10"/>
                <w:szCs w:val="10"/>
                <w:lang w:eastAsia="fr-FR"/>
              </w:rPr>
            </w:pPr>
          </w:p>
          <w:p w14:paraId="7D37D636" w14:textId="77777777" w:rsidR="00935D70" w:rsidRPr="00935D70" w:rsidRDefault="00935D70" w:rsidP="00935D70">
            <w:pPr>
              <w:kinsoku w:val="0"/>
              <w:overflowPunct w:val="0"/>
              <w:autoSpaceDE w:val="0"/>
              <w:autoSpaceDN w:val="0"/>
              <w:adjustRightInd w:val="0"/>
              <w:rPr>
                <w:rFonts w:ascii="Arial" w:eastAsia="Times New Roman" w:hAnsi="Arial" w:cs="Arial"/>
                <w:sz w:val="20"/>
                <w:szCs w:val="20"/>
                <w:lang w:eastAsia="fr-FR"/>
              </w:rPr>
            </w:pPr>
            <w:r w:rsidRPr="00935D70">
              <w:rPr>
                <w:rFonts w:ascii="Arial" w:eastAsia="Times New Roman" w:hAnsi="Arial" w:cs="Arial"/>
                <w:noProof/>
                <w:sz w:val="24"/>
                <w:szCs w:val="24"/>
                <w:lang w:eastAsia="fr-FR"/>
              </w:rPr>
              <w:drawing>
                <wp:anchor distT="0" distB="0" distL="114300" distR="114300" simplePos="0" relativeHeight="252079104" behindDoc="1" locked="0" layoutInCell="1" allowOverlap="1" wp14:anchorId="2E5ADB16" wp14:editId="6E93992E">
                  <wp:simplePos x="0" y="0"/>
                  <wp:positionH relativeFrom="column">
                    <wp:align>center</wp:align>
                  </wp:positionH>
                  <wp:positionV relativeFrom="paragraph">
                    <wp:posOffset>1905</wp:posOffset>
                  </wp:positionV>
                  <wp:extent cx="885825" cy="1200150"/>
                  <wp:effectExtent l="0" t="0" r="9525" b="0"/>
                  <wp:wrapThrough wrapText="bothSides">
                    <wp:wrapPolygon edited="0">
                      <wp:start x="0" y="0"/>
                      <wp:lineTo x="0" y="21257"/>
                      <wp:lineTo x="21368" y="21257"/>
                      <wp:lineTo x="21368" y="0"/>
                      <wp:lineTo x="0" y="0"/>
                    </wp:wrapPolygon>
                  </wp:wrapThrough>
                  <wp:docPr id="817" name="Imag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85825" cy="12001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36" w:type="dxa"/>
            <w:tcBorders>
              <w:top w:val="single" w:sz="4" w:space="0" w:color="000000"/>
              <w:left w:val="single" w:sz="4" w:space="0" w:color="000000"/>
              <w:bottom w:val="single" w:sz="4" w:space="0" w:color="000000"/>
              <w:right w:val="single" w:sz="4" w:space="0" w:color="000000"/>
            </w:tcBorders>
          </w:tcPr>
          <w:p w14:paraId="6221C688" w14:textId="77777777" w:rsidR="00935D70" w:rsidRPr="00935D70" w:rsidRDefault="00935D70" w:rsidP="00935D70">
            <w:pPr>
              <w:kinsoku w:val="0"/>
              <w:overflowPunct w:val="0"/>
              <w:autoSpaceDE w:val="0"/>
              <w:autoSpaceDN w:val="0"/>
              <w:adjustRightInd w:val="0"/>
              <w:rPr>
                <w:rFonts w:ascii="Times New Roman" w:eastAsia="Times New Roman" w:hAnsi="Times New Roman"/>
                <w:lang w:eastAsia="fr-FR"/>
              </w:rPr>
            </w:pPr>
          </w:p>
        </w:tc>
        <w:tc>
          <w:tcPr>
            <w:tcW w:w="2694" w:type="dxa"/>
            <w:tcBorders>
              <w:top w:val="single" w:sz="4" w:space="0" w:color="000000"/>
              <w:left w:val="single" w:sz="4" w:space="0" w:color="000000"/>
              <w:bottom w:val="single" w:sz="4" w:space="0" w:color="000000"/>
              <w:right w:val="single" w:sz="4" w:space="0" w:color="000000"/>
            </w:tcBorders>
          </w:tcPr>
          <w:p w14:paraId="44CA456B" w14:textId="77777777" w:rsidR="00935D70" w:rsidRPr="00935D70" w:rsidRDefault="00935D70" w:rsidP="00935D70">
            <w:pPr>
              <w:kinsoku w:val="0"/>
              <w:overflowPunct w:val="0"/>
              <w:autoSpaceDE w:val="0"/>
              <w:autoSpaceDN w:val="0"/>
              <w:adjustRightInd w:val="0"/>
              <w:rPr>
                <w:rFonts w:ascii="Arial" w:eastAsia="Times New Roman" w:hAnsi="Arial" w:cs="Arial"/>
                <w:i/>
                <w:iCs/>
                <w:sz w:val="20"/>
                <w:szCs w:val="20"/>
                <w:lang w:eastAsia="fr-FR"/>
              </w:rPr>
            </w:pPr>
          </w:p>
          <w:p w14:paraId="1ED5F6EF" w14:textId="77777777" w:rsidR="00935D70" w:rsidRPr="00935D70" w:rsidRDefault="00935D70" w:rsidP="00935D70">
            <w:pPr>
              <w:kinsoku w:val="0"/>
              <w:overflowPunct w:val="0"/>
              <w:autoSpaceDE w:val="0"/>
              <w:autoSpaceDN w:val="0"/>
              <w:adjustRightInd w:val="0"/>
              <w:spacing w:before="1"/>
              <w:rPr>
                <w:rFonts w:ascii="Arial" w:eastAsia="Times New Roman" w:hAnsi="Arial" w:cs="Arial"/>
                <w:i/>
                <w:iCs/>
                <w:sz w:val="23"/>
                <w:szCs w:val="23"/>
                <w:lang w:eastAsia="fr-FR"/>
              </w:rPr>
            </w:pPr>
          </w:p>
          <w:p w14:paraId="116EF93B" w14:textId="77777777" w:rsidR="00935D70" w:rsidRPr="00935D70" w:rsidRDefault="00935D70" w:rsidP="00935D70">
            <w:pPr>
              <w:kinsoku w:val="0"/>
              <w:overflowPunct w:val="0"/>
              <w:autoSpaceDE w:val="0"/>
              <w:autoSpaceDN w:val="0"/>
              <w:adjustRightInd w:val="0"/>
              <w:rPr>
                <w:rFonts w:ascii="Arial" w:eastAsia="Times New Roman" w:hAnsi="Arial" w:cs="Arial"/>
                <w:sz w:val="20"/>
                <w:szCs w:val="20"/>
                <w:lang w:eastAsia="fr-FR"/>
              </w:rPr>
            </w:pPr>
            <w:r w:rsidRPr="00935D70">
              <w:rPr>
                <w:rFonts w:ascii="Arial" w:eastAsia="Times New Roman" w:hAnsi="Arial" w:cs="Arial"/>
                <w:noProof/>
                <w:sz w:val="24"/>
                <w:szCs w:val="24"/>
                <w:lang w:eastAsia="fr-FR"/>
              </w:rPr>
              <w:drawing>
                <wp:anchor distT="0" distB="0" distL="114300" distR="114300" simplePos="0" relativeHeight="252089344" behindDoc="1" locked="0" layoutInCell="1" allowOverlap="1" wp14:anchorId="2F6870C6" wp14:editId="54BB2788">
                  <wp:simplePos x="0" y="0"/>
                  <wp:positionH relativeFrom="column">
                    <wp:align>center</wp:align>
                  </wp:positionH>
                  <wp:positionV relativeFrom="paragraph">
                    <wp:posOffset>-3810</wp:posOffset>
                  </wp:positionV>
                  <wp:extent cx="1200150" cy="704850"/>
                  <wp:effectExtent l="0" t="0" r="0" b="0"/>
                  <wp:wrapThrough wrapText="bothSides">
                    <wp:wrapPolygon edited="0">
                      <wp:start x="0" y="0"/>
                      <wp:lineTo x="0" y="21016"/>
                      <wp:lineTo x="21257" y="21016"/>
                      <wp:lineTo x="21257" y="0"/>
                      <wp:lineTo x="0" y="0"/>
                    </wp:wrapPolygon>
                  </wp:wrapThrough>
                  <wp:docPr id="816" name="Imag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200150" cy="704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417" w:type="dxa"/>
            <w:tcBorders>
              <w:top w:val="single" w:sz="4" w:space="0" w:color="000000"/>
              <w:left w:val="single" w:sz="4" w:space="0" w:color="000000"/>
              <w:bottom w:val="single" w:sz="4" w:space="0" w:color="000000"/>
              <w:right w:val="single" w:sz="4" w:space="0" w:color="000000"/>
            </w:tcBorders>
          </w:tcPr>
          <w:p w14:paraId="695C0E12" w14:textId="77777777" w:rsidR="00935D70" w:rsidRPr="00935D70" w:rsidRDefault="00935D70" w:rsidP="00935D70">
            <w:pPr>
              <w:kinsoku w:val="0"/>
              <w:overflowPunct w:val="0"/>
              <w:autoSpaceDE w:val="0"/>
              <w:autoSpaceDN w:val="0"/>
              <w:adjustRightInd w:val="0"/>
              <w:rPr>
                <w:rFonts w:ascii="Times New Roman" w:eastAsia="Times New Roman" w:hAnsi="Times New Roman"/>
                <w:lang w:eastAsia="fr-FR"/>
              </w:rPr>
            </w:pPr>
          </w:p>
        </w:tc>
      </w:tr>
      <w:tr w:rsidR="00935D70" w:rsidRPr="00935D70" w14:paraId="7C69F5BF" w14:textId="77777777" w:rsidTr="00A60D42">
        <w:trPr>
          <w:trHeight w:val="323"/>
        </w:trPr>
        <w:tc>
          <w:tcPr>
            <w:tcW w:w="2633" w:type="dxa"/>
            <w:tcBorders>
              <w:top w:val="single" w:sz="4" w:space="0" w:color="000000"/>
              <w:left w:val="single" w:sz="4" w:space="0" w:color="000000"/>
              <w:bottom w:val="single" w:sz="4" w:space="0" w:color="000000"/>
              <w:right w:val="single" w:sz="4" w:space="0" w:color="000000"/>
            </w:tcBorders>
          </w:tcPr>
          <w:p w14:paraId="60D2AD26" w14:textId="77777777" w:rsidR="00935D70" w:rsidRPr="00935D70" w:rsidRDefault="00935D70" w:rsidP="00935D70">
            <w:pPr>
              <w:kinsoku w:val="0"/>
              <w:overflowPunct w:val="0"/>
              <w:autoSpaceDE w:val="0"/>
              <w:autoSpaceDN w:val="0"/>
              <w:adjustRightInd w:val="0"/>
              <w:spacing w:before="10"/>
              <w:rPr>
                <w:rFonts w:ascii="Arial" w:eastAsia="Times New Roman" w:hAnsi="Arial" w:cs="Arial"/>
                <w:i/>
                <w:iCs/>
                <w:sz w:val="12"/>
                <w:szCs w:val="12"/>
                <w:lang w:eastAsia="fr-FR"/>
              </w:rPr>
            </w:pPr>
          </w:p>
          <w:p w14:paraId="0D49797A" w14:textId="77777777" w:rsidR="00935D70" w:rsidRPr="00935D70" w:rsidRDefault="00935D70" w:rsidP="00935D70">
            <w:pPr>
              <w:kinsoku w:val="0"/>
              <w:overflowPunct w:val="0"/>
              <w:autoSpaceDE w:val="0"/>
              <w:autoSpaceDN w:val="0"/>
              <w:adjustRightInd w:val="0"/>
              <w:rPr>
                <w:rFonts w:ascii="Arial" w:eastAsia="Times New Roman" w:hAnsi="Arial" w:cs="Arial"/>
                <w:sz w:val="20"/>
                <w:szCs w:val="20"/>
                <w:lang w:eastAsia="fr-FR"/>
              </w:rPr>
            </w:pPr>
            <w:r w:rsidRPr="00935D70">
              <w:rPr>
                <w:rFonts w:ascii="Arial" w:eastAsia="Times New Roman" w:hAnsi="Arial" w:cs="Arial"/>
                <w:noProof/>
                <w:sz w:val="24"/>
                <w:szCs w:val="24"/>
                <w:lang w:eastAsia="fr-FR"/>
              </w:rPr>
              <w:drawing>
                <wp:anchor distT="0" distB="0" distL="114300" distR="114300" simplePos="0" relativeHeight="252081152" behindDoc="1" locked="0" layoutInCell="1" allowOverlap="1" wp14:anchorId="2AE870D0" wp14:editId="323C9E53">
                  <wp:simplePos x="0" y="0"/>
                  <wp:positionH relativeFrom="column">
                    <wp:align>center</wp:align>
                  </wp:positionH>
                  <wp:positionV relativeFrom="paragraph">
                    <wp:align>inside</wp:align>
                  </wp:positionV>
                  <wp:extent cx="1019175" cy="1238250"/>
                  <wp:effectExtent l="0" t="0" r="9525" b="0"/>
                  <wp:wrapThrough wrapText="bothSides">
                    <wp:wrapPolygon edited="0">
                      <wp:start x="0" y="0"/>
                      <wp:lineTo x="0" y="21268"/>
                      <wp:lineTo x="21398" y="21268"/>
                      <wp:lineTo x="21398" y="0"/>
                      <wp:lineTo x="0" y="0"/>
                    </wp:wrapPolygon>
                  </wp:wrapThrough>
                  <wp:docPr id="815" name="Imag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19175" cy="1238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36" w:type="dxa"/>
            <w:tcBorders>
              <w:top w:val="single" w:sz="4" w:space="0" w:color="000000"/>
              <w:left w:val="single" w:sz="4" w:space="0" w:color="000000"/>
              <w:bottom w:val="single" w:sz="4" w:space="0" w:color="000000"/>
              <w:right w:val="single" w:sz="4" w:space="0" w:color="000000"/>
            </w:tcBorders>
          </w:tcPr>
          <w:p w14:paraId="56C5FBA9" w14:textId="77777777" w:rsidR="00935D70" w:rsidRPr="00935D70" w:rsidRDefault="00935D70" w:rsidP="00935D70">
            <w:pPr>
              <w:kinsoku w:val="0"/>
              <w:overflowPunct w:val="0"/>
              <w:autoSpaceDE w:val="0"/>
              <w:autoSpaceDN w:val="0"/>
              <w:adjustRightInd w:val="0"/>
              <w:rPr>
                <w:rFonts w:ascii="Times New Roman" w:eastAsia="Times New Roman" w:hAnsi="Times New Roman"/>
                <w:lang w:eastAsia="fr-FR"/>
              </w:rPr>
            </w:pPr>
          </w:p>
        </w:tc>
        <w:tc>
          <w:tcPr>
            <w:tcW w:w="2694" w:type="dxa"/>
            <w:tcBorders>
              <w:top w:val="single" w:sz="4" w:space="0" w:color="000000"/>
              <w:left w:val="single" w:sz="4" w:space="0" w:color="000000"/>
              <w:bottom w:val="single" w:sz="4" w:space="0" w:color="000000"/>
              <w:right w:val="single" w:sz="4" w:space="0" w:color="000000"/>
            </w:tcBorders>
          </w:tcPr>
          <w:p w14:paraId="04546108" w14:textId="77777777" w:rsidR="00935D70" w:rsidRPr="00935D70" w:rsidRDefault="00935D70" w:rsidP="00935D70">
            <w:pPr>
              <w:kinsoku w:val="0"/>
              <w:overflowPunct w:val="0"/>
              <w:autoSpaceDE w:val="0"/>
              <w:autoSpaceDN w:val="0"/>
              <w:adjustRightInd w:val="0"/>
              <w:spacing w:before="1"/>
              <w:rPr>
                <w:rFonts w:ascii="Arial" w:eastAsia="Times New Roman" w:hAnsi="Arial" w:cs="Arial"/>
                <w:i/>
                <w:iCs/>
                <w:sz w:val="19"/>
                <w:szCs w:val="19"/>
                <w:lang w:eastAsia="fr-FR"/>
              </w:rPr>
            </w:pPr>
          </w:p>
          <w:p w14:paraId="341B3331" w14:textId="77777777" w:rsidR="00935D70" w:rsidRPr="00935D70" w:rsidRDefault="00935D70" w:rsidP="00935D70">
            <w:pPr>
              <w:kinsoku w:val="0"/>
              <w:overflowPunct w:val="0"/>
              <w:autoSpaceDE w:val="0"/>
              <w:autoSpaceDN w:val="0"/>
              <w:adjustRightInd w:val="0"/>
              <w:rPr>
                <w:rFonts w:ascii="Arial" w:eastAsia="Times New Roman" w:hAnsi="Arial" w:cs="Arial"/>
                <w:sz w:val="20"/>
                <w:szCs w:val="20"/>
                <w:lang w:eastAsia="fr-FR"/>
              </w:rPr>
            </w:pPr>
            <w:r w:rsidRPr="00935D70">
              <w:rPr>
                <w:rFonts w:ascii="Arial" w:eastAsia="Times New Roman" w:hAnsi="Arial" w:cs="Arial"/>
                <w:noProof/>
                <w:sz w:val="24"/>
                <w:szCs w:val="24"/>
                <w:lang w:eastAsia="fr-FR"/>
              </w:rPr>
              <w:drawing>
                <wp:anchor distT="0" distB="0" distL="114300" distR="114300" simplePos="0" relativeHeight="252088320" behindDoc="1" locked="0" layoutInCell="1" allowOverlap="1" wp14:anchorId="5A92A9EC" wp14:editId="478D9F6C">
                  <wp:simplePos x="0" y="0"/>
                  <wp:positionH relativeFrom="column">
                    <wp:align>center</wp:align>
                  </wp:positionH>
                  <wp:positionV relativeFrom="paragraph">
                    <wp:posOffset>-9525</wp:posOffset>
                  </wp:positionV>
                  <wp:extent cx="1085850" cy="971550"/>
                  <wp:effectExtent l="0" t="0" r="0" b="0"/>
                  <wp:wrapThrough wrapText="bothSides">
                    <wp:wrapPolygon edited="0">
                      <wp:start x="0" y="0"/>
                      <wp:lineTo x="0" y="21176"/>
                      <wp:lineTo x="21221" y="21176"/>
                      <wp:lineTo x="21221" y="0"/>
                      <wp:lineTo x="0" y="0"/>
                    </wp:wrapPolygon>
                  </wp:wrapThrough>
                  <wp:docPr id="814" name="Imag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85850" cy="9715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417" w:type="dxa"/>
            <w:tcBorders>
              <w:top w:val="single" w:sz="4" w:space="0" w:color="000000"/>
              <w:left w:val="single" w:sz="4" w:space="0" w:color="000000"/>
              <w:bottom w:val="single" w:sz="4" w:space="0" w:color="000000"/>
              <w:right w:val="single" w:sz="4" w:space="0" w:color="000000"/>
            </w:tcBorders>
          </w:tcPr>
          <w:p w14:paraId="1287BCFD" w14:textId="77777777" w:rsidR="00935D70" w:rsidRPr="00935D70" w:rsidRDefault="00935D70" w:rsidP="00935D70">
            <w:pPr>
              <w:kinsoku w:val="0"/>
              <w:overflowPunct w:val="0"/>
              <w:autoSpaceDE w:val="0"/>
              <w:autoSpaceDN w:val="0"/>
              <w:adjustRightInd w:val="0"/>
              <w:rPr>
                <w:rFonts w:ascii="Times New Roman" w:eastAsia="Times New Roman" w:hAnsi="Times New Roman"/>
                <w:lang w:eastAsia="fr-FR"/>
              </w:rPr>
            </w:pPr>
          </w:p>
        </w:tc>
      </w:tr>
      <w:tr w:rsidR="00935D70" w:rsidRPr="00935D70" w14:paraId="73A696BE" w14:textId="77777777" w:rsidTr="00A60D42">
        <w:trPr>
          <w:trHeight w:val="257"/>
        </w:trPr>
        <w:tc>
          <w:tcPr>
            <w:tcW w:w="2633" w:type="dxa"/>
            <w:tcBorders>
              <w:top w:val="single" w:sz="4" w:space="0" w:color="000000"/>
              <w:left w:val="single" w:sz="4" w:space="0" w:color="000000"/>
              <w:bottom w:val="single" w:sz="4" w:space="0" w:color="000000"/>
              <w:right w:val="single" w:sz="4" w:space="0" w:color="000000"/>
            </w:tcBorders>
          </w:tcPr>
          <w:p w14:paraId="0805974D" w14:textId="77777777" w:rsidR="00935D70" w:rsidRPr="00935D70" w:rsidRDefault="00935D70" w:rsidP="00935D70">
            <w:pPr>
              <w:kinsoku w:val="0"/>
              <w:overflowPunct w:val="0"/>
              <w:autoSpaceDE w:val="0"/>
              <w:autoSpaceDN w:val="0"/>
              <w:adjustRightInd w:val="0"/>
              <w:spacing w:before="1"/>
              <w:rPr>
                <w:rFonts w:ascii="Arial" w:eastAsia="Times New Roman" w:hAnsi="Arial" w:cs="Arial"/>
                <w:i/>
                <w:iCs/>
                <w:sz w:val="19"/>
                <w:szCs w:val="19"/>
                <w:lang w:eastAsia="fr-FR"/>
              </w:rPr>
            </w:pPr>
          </w:p>
          <w:p w14:paraId="598A22A3" w14:textId="77777777" w:rsidR="00935D70" w:rsidRPr="00935D70" w:rsidRDefault="00935D70" w:rsidP="00935D70">
            <w:pPr>
              <w:kinsoku w:val="0"/>
              <w:overflowPunct w:val="0"/>
              <w:autoSpaceDE w:val="0"/>
              <w:autoSpaceDN w:val="0"/>
              <w:adjustRightInd w:val="0"/>
              <w:rPr>
                <w:rFonts w:ascii="Arial" w:eastAsia="Times New Roman" w:hAnsi="Arial" w:cs="Arial"/>
                <w:sz w:val="20"/>
                <w:szCs w:val="20"/>
                <w:lang w:eastAsia="fr-FR"/>
              </w:rPr>
            </w:pPr>
            <w:r w:rsidRPr="00935D70">
              <w:rPr>
                <w:rFonts w:ascii="Arial" w:eastAsia="Times New Roman" w:hAnsi="Arial" w:cs="Arial"/>
                <w:noProof/>
                <w:sz w:val="24"/>
                <w:szCs w:val="24"/>
                <w:lang w:eastAsia="fr-FR"/>
              </w:rPr>
              <w:drawing>
                <wp:anchor distT="0" distB="0" distL="114300" distR="114300" simplePos="0" relativeHeight="252082176" behindDoc="1" locked="0" layoutInCell="1" allowOverlap="1" wp14:anchorId="1F29C02A" wp14:editId="1FBDBB24">
                  <wp:simplePos x="0" y="0"/>
                  <wp:positionH relativeFrom="column">
                    <wp:align>center</wp:align>
                  </wp:positionH>
                  <wp:positionV relativeFrom="paragraph">
                    <wp:posOffset>0</wp:posOffset>
                  </wp:positionV>
                  <wp:extent cx="1009650" cy="800100"/>
                  <wp:effectExtent l="0" t="0" r="0" b="0"/>
                  <wp:wrapThrough wrapText="bothSides">
                    <wp:wrapPolygon edited="0">
                      <wp:start x="0" y="0"/>
                      <wp:lineTo x="0" y="21086"/>
                      <wp:lineTo x="21192" y="21086"/>
                      <wp:lineTo x="21192" y="0"/>
                      <wp:lineTo x="0" y="0"/>
                    </wp:wrapPolygon>
                  </wp:wrapThrough>
                  <wp:docPr id="813" name="Imag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09650" cy="8001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36" w:type="dxa"/>
            <w:tcBorders>
              <w:top w:val="single" w:sz="4" w:space="0" w:color="000000"/>
              <w:left w:val="single" w:sz="4" w:space="0" w:color="000000"/>
              <w:bottom w:val="single" w:sz="4" w:space="0" w:color="000000"/>
              <w:right w:val="single" w:sz="4" w:space="0" w:color="000000"/>
            </w:tcBorders>
          </w:tcPr>
          <w:p w14:paraId="235FB3DD" w14:textId="77777777" w:rsidR="00935D70" w:rsidRPr="00935D70" w:rsidRDefault="00935D70" w:rsidP="00935D70">
            <w:pPr>
              <w:kinsoku w:val="0"/>
              <w:overflowPunct w:val="0"/>
              <w:autoSpaceDE w:val="0"/>
              <w:autoSpaceDN w:val="0"/>
              <w:adjustRightInd w:val="0"/>
              <w:rPr>
                <w:rFonts w:ascii="Times New Roman" w:eastAsia="Times New Roman" w:hAnsi="Times New Roman"/>
                <w:lang w:eastAsia="fr-FR"/>
              </w:rPr>
            </w:pPr>
          </w:p>
        </w:tc>
        <w:tc>
          <w:tcPr>
            <w:tcW w:w="2694" w:type="dxa"/>
            <w:tcBorders>
              <w:top w:val="single" w:sz="4" w:space="0" w:color="000000"/>
              <w:left w:val="single" w:sz="4" w:space="0" w:color="000000"/>
              <w:bottom w:val="single" w:sz="4" w:space="0" w:color="000000"/>
              <w:right w:val="single" w:sz="4" w:space="0" w:color="000000"/>
            </w:tcBorders>
          </w:tcPr>
          <w:p w14:paraId="2983E74C" w14:textId="77777777" w:rsidR="00935D70" w:rsidRPr="00935D70" w:rsidRDefault="00935D70" w:rsidP="00935D70">
            <w:pPr>
              <w:kinsoku w:val="0"/>
              <w:overflowPunct w:val="0"/>
              <w:autoSpaceDE w:val="0"/>
              <w:autoSpaceDN w:val="0"/>
              <w:adjustRightInd w:val="0"/>
              <w:spacing w:before="10"/>
              <w:rPr>
                <w:rFonts w:ascii="Arial" w:eastAsia="Times New Roman" w:hAnsi="Arial" w:cs="Arial"/>
                <w:i/>
                <w:iCs/>
                <w:sz w:val="18"/>
                <w:szCs w:val="18"/>
                <w:lang w:eastAsia="fr-FR"/>
              </w:rPr>
            </w:pPr>
          </w:p>
          <w:p w14:paraId="444D296C" w14:textId="77777777" w:rsidR="00935D70" w:rsidRPr="00935D70" w:rsidRDefault="00935D70" w:rsidP="00935D70">
            <w:pPr>
              <w:kinsoku w:val="0"/>
              <w:overflowPunct w:val="0"/>
              <w:autoSpaceDE w:val="0"/>
              <w:autoSpaceDN w:val="0"/>
              <w:adjustRightInd w:val="0"/>
              <w:rPr>
                <w:rFonts w:ascii="Arial" w:eastAsia="Times New Roman" w:hAnsi="Arial" w:cs="Arial"/>
                <w:sz w:val="20"/>
                <w:szCs w:val="20"/>
                <w:lang w:eastAsia="fr-FR"/>
              </w:rPr>
            </w:pPr>
            <w:r w:rsidRPr="00935D70">
              <w:rPr>
                <w:rFonts w:ascii="Arial" w:eastAsia="Times New Roman" w:hAnsi="Arial" w:cs="Arial"/>
                <w:noProof/>
                <w:sz w:val="24"/>
                <w:szCs w:val="24"/>
                <w:lang w:eastAsia="fr-FR"/>
              </w:rPr>
              <w:drawing>
                <wp:anchor distT="0" distB="0" distL="114300" distR="114300" simplePos="0" relativeHeight="252087296" behindDoc="1" locked="0" layoutInCell="1" allowOverlap="1" wp14:anchorId="4CC10A2D" wp14:editId="24B03FBC">
                  <wp:simplePos x="0" y="0"/>
                  <wp:positionH relativeFrom="column">
                    <wp:align>center</wp:align>
                  </wp:positionH>
                  <wp:positionV relativeFrom="paragraph">
                    <wp:posOffset>1270</wp:posOffset>
                  </wp:positionV>
                  <wp:extent cx="1009650" cy="800100"/>
                  <wp:effectExtent l="0" t="0" r="0" b="0"/>
                  <wp:wrapThrough wrapText="bothSides">
                    <wp:wrapPolygon edited="0">
                      <wp:start x="0" y="0"/>
                      <wp:lineTo x="0" y="21086"/>
                      <wp:lineTo x="21192" y="21086"/>
                      <wp:lineTo x="21192" y="0"/>
                      <wp:lineTo x="0" y="0"/>
                    </wp:wrapPolygon>
                  </wp:wrapThrough>
                  <wp:docPr id="812" name="Imag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09650" cy="8001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417" w:type="dxa"/>
            <w:tcBorders>
              <w:top w:val="single" w:sz="4" w:space="0" w:color="000000"/>
              <w:left w:val="single" w:sz="4" w:space="0" w:color="000000"/>
              <w:bottom w:val="single" w:sz="4" w:space="0" w:color="000000"/>
              <w:right w:val="single" w:sz="4" w:space="0" w:color="000000"/>
            </w:tcBorders>
          </w:tcPr>
          <w:p w14:paraId="5F3AF3C4" w14:textId="77777777" w:rsidR="00935D70" w:rsidRPr="00935D70" w:rsidRDefault="00935D70" w:rsidP="00935D70">
            <w:pPr>
              <w:kinsoku w:val="0"/>
              <w:overflowPunct w:val="0"/>
              <w:autoSpaceDE w:val="0"/>
              <w:autoSpaceDN w:val="0"/>
              <w:adjustRightInd w:val="0"/>
              <w:rPr>
                <w:rFonts w:ascii="Times New Roman" w:eastAsia="Times New Roman" w:hAnsi="Times New Roman"/>
                <w:lang w:eastAsia="fr-FR"/>
              </w:rPr>
            </w:pPr>
          </w:p>
        </w:tc>
      </w:tr>
      <w:tr w:rsidR="00935D70" w:rsidRPr="00935D70" w14:paraId="209001EB" w14:textId="77777777" w:rsidTr="00A60D42">
        <w:trPr>
          <w:trHeight w:val="308"/>
        </w:trPr>
        <w:tc>
          <w:tcPr>
            <w:tcW w:w="2633" w:type="dxa"/>
            <w:tcBorders>
              <w:top w:val="single" w:sz="4" w:space="0" w:color="000000"/>
              <w:left w:val="single" w:sz="4" w:space="0" w:color="000000"/>
              <w:bottom w:val="single" w:sz="4" w:space="0" w:color="000000"/>
              <w:right w:val="single" w:sz="4" w:space="0" w:color="000000"/>
            </w:tcBorders>
          </w:tcPr>
          <w:p w14:paraId="58F1F07B" w14:textId="77777777" w:rsidR="00935D70" w:rsidRPr="00935D70" w:rsidRDefault="00935D70" w:rsidP="00935D70">
            <w:pPr>
              <w:kinsoku w:val="0"/>
              <w:overflowPunct w:val="0"/>
              <w:autoSpaceDE w:val="0"/>
              <w:autoSpaceDN w:val="0"/>
              <w:adjustRightInd w:val="0"/>
              <w:rPr>
                <w:rFonts w:ascii="Arial" w:eastAsia="Times New Roman" w:hAnsi="Arial" w:cs="Arial"/>
                <w:i/>
                <w:iCs/>
                <w:sz w:val="21"/>
                <w:szCs w:val="21"/>
                <w:lang w:eastAsia="fr-FR"/>
              </w:rPr>
            </w:pPr>
          </w:p>
          <w:p w14:paraId="54A38975" w14:textId="77777777" w:rsidR="00935D70" w:rsidRPr="00935D70" w:rsidRDefault="00935D70" w:rsidP="00935D70">
            <w:pPr>
              <w:kinsoku w:val="0"/>
              <w:overflowPunct w:val="0"/>
              <w:autoSpaceDE w:val="0"/>
              <w:autoSpaceDN w:val="0"/>
              <w:adjustRightInd w:val="0"/>
              <w:rPr>
                <w:rFonts w:ascii="Arial" w:eastAsia="Times New Roman" w:hAnsi="Arial" w:cs="Arial"/>
                <w:sz w:val="20"/>
                <w:szCs w:val="20"/>
                <w:lang w:eastAsia="fr-FR"/>
              </w:rPr>
            </w:pPr>
            <w:r w:rsidRPr="00935D70">
              <w:rPr>
                <w:rFonts w:ascii="Arial" w:eastAsia="Times New Roman" w:hAnsi="Arial" w:cs="Arial"/>
                <w:noProof/>
                <w:sz w:val="24"/>
                <w:szCs w:val="24"/>
                <w:lang w:eastAsia="fr-FR"/>
              </w:rPr>
              <w:drawing>
                <wp:anchor distT="0" distB="0" distL="114300" distR="114300" simplePos="0" relativeHeight="252083200" behindDoc="1" locked="0" layoutInCell="1" allowOverlap="1" wp14:anchorId="1889CB8B" wp14:editId="79524878">
                  <wp:simplePos x="0" y="0"/>
                  <wp:positionH relativeFrom="column">
                    <wp:align>center</wp:align>
                  </wp:positionH>
                  <wp:positionV relativeFrom="paragraph">
                    <wp:posOffset>-4445</wp:posOffset>
                  </wp:positionV>
                  <wp:extent cx="1266825" cy="1114425"/>
                  <wp:effectExtent l="0" t="0" r="9525" b="9525"/>
                  <wp:wrapThrough wrapText="bothSides">
                    <wp:wrapPolygon edited="0">
                      <wp:start x="0" y="0"/>
                      <wp:lineTo x="0" y="21415"/>
                      <wp:lineTo x="21438" y="21415"/>
                      <wp:lineTo x="21438" y="0"/>
                      <wp:lineTo x="0" y="0"/>
                    </wp:wrapPolygon>
                  </wp:wrapThrough>
                  <wp:docPr id="811" name="Imag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266825" cy="1114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36" w:type="dxa"/>
            <w:tcBorders>
              <w:top w:val="single" w:sz="4" w:space="0" w:color="000000"/>
              <w:left w:val="single" w:sz="4" w:space="0" w:color="000000"/>
              <w:bottom w:val="single" w:sz="4" w:space="0" w:color="000000"/>
              <w:right w:val="single" w:sz="4" w:space="0" w:color="000000"/>
            </w:tcBorders>
          </w:tcPr>
          <w:p w14:paraId="20DD2120" w14:textId="77777777" w:rsidR="00935D70" w:rsidRPr="00935D70" w:rsidRDefault="00935D70" w:rsidP="00935D70">
            <w:pPr>
              <w:kinsoku w:val="0"/>
              <w:overflowPunct w:val="0"/>
              <w:autoSpaceDE w:val="0"/>
              <w:autoSpaceDN w:val="0"/>
              <w:adjustRightInd w:val="0"/>
              <w:rPr>
                <w:rFonts w:ascii="Times New Roman" w:eastAsia="Times New Roman" w:hAnsi="Times New Roman"/>
                <w:lang w:eastAsia="fr-FR"/>
              </w:rPr>
            </w:pPr>
          </w:p>
        </w:tc>
        <w:tc>
          <w:tcPr>
            <w:tcW w:w="2694" w:type="dxa"/>
            <w:tcBorders>
              <w:top w:val="single" w:sz="4" w:space="0" w:color="000000"/>
              <w:left w:val="single" w:sz="4" w:space="0" w:color="000000"/>
              <w:bottom w:val="single" w:sz="4" w:space="0" w:color="000000"/>
              <w:right w:val="single" w:sz="4" w:space="0" w:color="000000"/>
            </w:tcBorders>
          </w:tcPr>
          <w:p w14:paraId="5E4C9760" w14:textId="77777777" w:rsidR="00935D70" w:rsidRPr="00935D70" w:rsidRDefault="00935D70" w:rsidP="00935D70">
            <w:pPr>
              <w:kinsoku w:val="0"/>
              <w:overflowPunct w:val="0"/>
              <w:autoSpaceDE w:val="0"/>
              <w:autoSpaceDN w:val="0"/>
              <w:adjustRightInd w:val="0"/>
              <w:spacing w:before="4"/>
              <w:rPr>
                <w:rFonts w:ascii="Arial" w:eastAsia="Times New Roman" w:hAnsi="Arial" w:cs="Arial"/>
                <w:i/>
                <w:iCs/>
                <w:sz w:val="6"/>
                <w:szCs w:val="6"/>
                <w:lang w:eastAsia="fr-FR"/>
              </w:rPr>
            </w:pPr>
          </w:p>
          <w:p w14:paraId="3B58140B" w14:textId="77777777" w:rsidR="00935D70" w:rsidRPr="00935D70" w:rsidRDefault="00935D70" w:rsidP="00935D70">
            <w:pPr>
              <w:kinsoku w:val="0"/>
              <w:overflowPunct w:val="0"/>
              <w:autoSpaceDE w:val="0"/>
              <w:autoSpaceDN w:val="0"/>
              <w:adjustRightInd w:val="0"/>
              <w:rPr>
                <w:rFonts w:ascii="Arial" w:eastAsia="Times New Roman" w:hAnsi="Arial" w:cs="Arial"/>
                <w:sz w:val="20"/>
                <w:szCs w:val="20"/>
                <w:lang w:eastAsia="fr-FR"/>
              </w:rPr>
            </w:pPr>
            <w:r w:rsidRPr="00935D70">
              <w:rPr>
                <w:rFonts w:ascii="Arial" w:eastAsia="Times New Roman" w:hAnsi="Arial" w:cs="Arial"/>
                <w:noProof/>
                <w:sz w:val="24"/>
                <w:szCs w:val="24"/>
                <w:lang w:eastAsia="fr-FR"/>
              </w:rPr>
              <w:drawing>
                <wp:anchor distT="0" distB="0" distL="114300" distR="114300" simplePos="0" relativeHeight="252086272" behindDoc="1" locked="0" layoutInCell="1" allowOverlap="1" wp14:anchorId="64B30D8A" wp14:editId="441B6157">
                  <wp:simplePos x="0" y="0"/>
                  <wp:positionH relativeFrom="column">
                    <wp:align>center</wp:align>
                  </wp:positionH>
                  <wp:positionV relativeFrom="paragraph">
                    <wp:align>inside</wp:align>
                  </wp:positionV>
                  <wp:extent cx="638175" cy="1333500"/>
                  <wp:effectExtent l="0" t="0" r="9525" b="0"/>
                  <wp:wrapThrough wrapText="bothSides">
                    <wp:wrapPolygon edited="0">
                      <wp:start x="0" y="0"/>
                      <wp:lineTo x="0" y="21291"/>
                      <wp:lineTo x="21278" y="21291"/>
                      <wp:lineTo x="21278" y="0"/>
                      <wp:lineTo x="0" y="0"/>
                    </wp:wrapPolygon>
                  </wp:wrapThrough>
                  <wp:docPr id="810" name="Imag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38175" cy="13335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417" w:type="dxa"/>
            <w:tcBorders>
              <w:top w:val="single" w:sz="4" w:space="0" w:color="000000"/>
              <w:left w:val="single" w:sz="4" w:space="0" w:color="000000"/>
              <w:bottom w:val="single" w:sz="4" w:space="0" w:color="000000"/>
              <w:right w:val="single" w:sz="4" w:space="0" w:color="000000"/>
            </w:tcBorders>
          </w:tcPr>
          <w:p w14:paraId="3D05BF7D" w14:textId="77777777" w:rsidR="00935D70" w:rsidRPr="00935D70" w:rsidRDefault="00935D70" w:rsidP="00935D70">
            <w:pPr>
              <w:kinsoku w:val="0"/>
              <w:overflowPunct w:val="0"/>
              <w:autoSpaceDE w:val="0"/>
              <w:autoSpaceDN w:val="0"/>
              <w:adjustRightInd w:val="0"/>
              <w:rPr>
                <w:rFonts w:ascii="Times New Roman" w:eastAsia="Times New Roman" w:hAnsi="Times New Roman"/>
                <w:lang w:eastAsia="fr-FR"/>
              </w:rPr>
            </w:pPr>
          </w:p>
        </w:tc>
      </w:tr>
      <w:tr w:rsidR="00935D70" w:rsidRPr="00935D70" w14:paraId="26416DBD" w14:textId="77777777" w:rsidTr="00A60D42">
        <w:trPr>
          <w:trHeight w:val="247"/>
        </w:trPr>
        <w:tc>
          <w:tcPr>
            <w:tcW w:w="2633" w:type="dxa"/>
            <w:tcBorders>
              <w:top w:val="single" w:sz="4" w:space="0" w:color="000000"/>
              <w:left w:val="single" w:sz="4" w:space="0" w:color="000000"/>
              <w:bottom w:val="single" w:sz="4" w:space="0" w:color="000000"/>
              <w:right w:val="single" w:sz="4" w:space="0" w:color="000000"/>
            </w:tcBorders>
          </w:tcPr>
          <w:p w14:paraId="4FA6503D" w14:textId="77777777" w:rsidR="00935D70" w:rsidRPr="00935D70" w:rsidRDefault="00935D70" w:rsidP="00935D70">
            <w:pPr>
              <w:kinsoku w:val="0"/>
              <w:overflowPunct w:val="0"/>
              <w:autoSpaceDE w:val="0"/>
              <w:autoSpaceDN w:val="0"/>
              <w:adjustRightInd w:val="0"/>
              <w:spacing w:before="9"/>
              <w:rPr>
                <w:rFonts w:ascii="Arial" w:eastAsia="Times New Roman" w:hAnsi="Arial" w:cs="Arial"/>
                <w:i/>
                <w:iCs/>
                <w:sz w:val="11"/>
                <w:szCs w:val="11"/>
                <w:lang w:eastAsia="fr-FR"/>
              </w:rPr>
            </w:pPr>
          </w:p>
          <w:p w14:paraId="3A611305" w14:textId="77777777" w:rsidR="00935D70" w:rsidRPr="00935D70" w:rsidRDefault="00935D70" w:rsidP="00935D70">
            <w:pPr>
              <w:kinsoku w:val="0"/>
              <w:overflowPunct w:val="0"/>
              <w:autoSpaceDE w:val="0"/>
              <w:autoSpaceDN w:val="0"/>
              <w:adjustRightInd w:val="0"/>
              <w:rPr>
                <w:rFonts w:ascii="Arial" w:eastAsia="Times New Roman" w:hAnsi="Arial" w:cs="Arial"/>
                <w:sz w:val="20"/>
                <w:szCs w:val="20"/>
                <w:lang w:eastAsia="fr-FR"/>
              </w:rPr>
            </w:pPr>
            <w:r w:rsidRPr="00935D70">
              <w:rPr>
                <w:rFonts w:ascii="Arial" w:eastAsia="Times New Roman" w:hAnsi="Arial" w:cs="Arial"/>
                <w:noProof/>
                <w:sz w:val="24"/>
                <w:szCs w:val="24"/>
                <w:lang w:eastAsia="fr-FR"/>
              </w:rPr>
              <w:drawing>
                <wp:anchor distT="0" distB="0" distL="114300" distR="114300" simplePos="0" relativeHeight="252084224" behindDoc="1" locked="0" layoutInCell="1" allowOverlap="1" wp14:anchorId="69722A42" wp14:editId="5BCC1625">
                  <wp:simplePos x="0" y="0"/>
                  <wp:positionH relativeFrom="column">
                    <wp:align>center</wp:align>
                  </wp:positionH>
                  <wp:positionV relativeFrom="paragraph">
                    <wp:posOffset>-3810</wp:posOffset>
                  </wp:positionV>
                  <wp:extent cx="1076325" cy="990600"/>
                  <wp:effectExtent l="0" t="0" r="9525" b="0"/>
                  <wp:wrapThrough wrapText="bothSides">
                    <wp:wrapPolygon edited="0">
                      <wp:start x="0" y="0"/>
                      <wp:lineTo x="0" y="21185"/>
                      <wp:lineTo x="21409" y="21185"/>
                      <wp:lineTo x="21409" y="0"/>
                      <wp:lineTo x="0" y="0"/>
                    </wp:wrapPolygon>
                  </wp:wrapThrough>
                  <wp:docPr id="809" name="Imag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076325" cy="990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36" w:type="dxa"/>
            <w:tcBorders>
              <w:top w:val="single" w:sz="4" w:space="0" w:color="000000"/>
              <w:left w:val="single" w:sz="4" w:space="0" w:color="000000"/>
              <w:bottom w:val="single" w:sz="4" w:space="0" w:color="000000"/>
              <w:right w:val="single" w:sz="4" w:space="0" w:color="000000"/>
            </w:tcBorders>
          </w:tcPr>
          <w:p w14:paraId="39237F02" w14:textId="77777777" w:rsidR="00935D70" w:rsidRPr="00935D70" w:rsidRDefault="00935D70" w:rsidP="00935D70">
            <w:pPr>
              <w:kinsoku w:val="0"/>
              <w:overflowPunct w:val="0"/>
              <w:autoSpaceDE w:val="0"/>
              <w:autoSpaceDN w:val="0"/>
              <w:adjustRightInd w:val="0"/>
              <w:rPr>
                <w:rFonts w:ascii="Times New Roman" w:eastAsia="Times New Roman" w:hAnsi="Times New Roman"/>
                <w:lang w:eastAsia="fr-FR"/>
              </w:rPr>
            </w:pPr>
          </w:p>
        </w:tc>
        <w:tc>
          <w:tcPr>
            <w:tcW w:w="2694" w:type="dxa"/>
            <w:tcBorders>
              <w:top w:val="single" w:sz="4" w:space="0" w:color="000000"/>
              <w:left w:val="single" w:sz="4" w:space="0" w:color="000000"/>
              <w:bottom w:val="single" w:sz="4" w:space="0" w:color="000000"/>
              <w:right w:val="single" w:sz="4" w:space="0" w:color="000000"/>
            </w:tcBorders>
          </w:tcPr>
          <w:p w14:paraId="21CC418D" w14:textId="77777777" w:rsidR="00935D70" w:rsidRPr="00935D70" w:rsidRDefault="00935D70" w:rsidP="00935D70">
            <w:pPr>
              <w:kinsoku w:val="0"/>
              <w:overflowPunct w:val="0"/>
              <w:autoSpaceDE w:val="0"/>
              <w:autoSpaceDN w:val="0"/>
              <w:adjustRightInd w:val="0"/>
              <w:spacing w:before="7"/>
              <w:rPr>
                <w:rFonts w:ascii="Arial" w:eastAsia="Times New Roman" w:hAnsi="Arial" w:cs="Arial"/>
                <w:i/>
                <w:iCs/>
                <w:sz w:val="11"/>
                <w:szCs w:val="11"/>
                <w:lang w:eastAsia="fr-FR"/>
              </w:rPr>
            </w:pPr>
          </w:p>
          <w:p w14:paraId="33FB7F30" w14:textId="77777777" w:rsidR="00935D70" w:rsidRPr="00935D70" w:rsidRDefault="00935D70" w:rsidP="00935D70">
            <w:pPr>
              <w:kinsoku w:val="0"/>
              <w:overflowPunct w:val="0"/>
              <w:autoSpaceDE w:val="0"/>
              <w:autoSpaceDN w:val="0"/>
              <w:adjustRightInd w:val="0"/>
              <w:rPr>
                <w:rFonts w:ascii="Arial" w:eastAsia="Times New Roman" w:hAnsi="Arial" w:cs="Arial"/>
                <w:sz w:val="20"/>
                <w:szCs w:val="20"/>
                <w:lang w:eastAsia="fr-FR"/>
              </w:rPr>
            </w:pPr>
            <w:r w:rsidRPr="00935D70">
              <w:rPr>
                <w:rFonts w:ascii="Arial" w:eastAsia="Times New Roman" w:hAnsi="Arial" w:cs="Arial"/>
                <w:noProof/>
                <w:sz w:val="24"/>
                <w:szCs w:val="24"/>
                <w:lang w:eastAsia="fr-FR"/>
              </w:rPr>
              <w:drawing>
                <wp:anchor distT="0" distB="0" distL="114300" distR="114300" simplePos="0" relativeHeight="252085248" behindDoc="1" locked="0" layoutInCell="1" allowOverlap="1" wp14:anchorId="3F7A600F" wp14:editId="54C3F863">
                  <wp:simplePos x="0" y="0"/>
                  <wp:positionH relativeFrom="column">
                    <wp:align>center</wp:align>
                  </wp:positionH>
                  <wp:positionV relativeFrom="paragraph">
                    <wp:align>inside</wp:align>
                  </wp:positionV>
                  <wp:extent cx="657225" cy="990600"/>
                  <wp:effectExtent l="0" t="0" r="9525" b="0"/>
                  <wp:wrapThrough wrapText="bothSides">
                    <wp:wrapPolygon edited="0">
                      <wp:start x="0" y="0"/>
                      <wp:lineTo x="0" y="21185"/>
                      <wp:lineTo x="21287" y="21185"/>
                      <wp:lineTo x="21287" y="0"/>
                      <wp:lineTo x="0" y="0"/>
                    </wp:wrapPolygon>
                  </wp:wrapThrough>
                  <wp:docPr id="808" name="Imag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57225" cy="9906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417" w:type="dxa"/>
            <w:tcBorders>
              <w:top w:val="single" w:sz="4" w:space="0" w:color="000000"/>
              <w:left w:val="single" w:sz="4" w:space="0" w:color="000000"/>
              <w:bottom w:val="single" w:sz="4" w:space="0" w:color="000000"/>
              <w:right w:val="single" w:sz="4" w:space="0" w:color="000000"/>
            </w:tcBorders>
          </w:tcPr>
          <w:p w14:paraId="524B1A6B" w14:textId="77777777" w:rsidR="00935D70" w:rsidRPr="00935D70" w:rsidRDefault="00935D70" w:rsidP="00935D70">
            <w:pPr>
              <w:kinsoku w:val="0"/>
              <w:overflowPunct w:val="0"/>
              <w:autoSpaceDE w:val="0"/>
              <w:autoSpaceDN w:val="0"/>
              <w:adjustRightInd w:val="0"/>
              <w:rPr>
                <w:rFonts w:ascii="Times New Roman" w:eastAsia="Times New Roman" w:hAnsi="Times New Roman"/>
                <w:lang w:eastAsia="fr-FR"/>
              </w:rPr>
            </w:pPr>
          </w:p>
        </w:tc>
      </w:tr>
    </w:tbl>
    <w:p w14:paraId="371BB098" w14:textId="77777777" w:rsidR="00383B8C" w:rsidRDefault="00383B8C" w:rsidP="00935D70">
      <w:pPr>
        <w:autoSpaceDE w:val="0"/>
        <w:autoSpaceDN w:val="0"/>
        <w:adjustRightInd w:val="0"/>
        <w:jc w:val="center"/>
        <w:rPr>
          <w:rFonts w:ascii="Arial" w:eastAsia="Times New Roman" w:hAnsi="Arial" w:cs="Arial"/>
          <w:lang w:eastAsia="fr-FR"/>
        </w:rPr>
      </w:pPr>
    </w:p>
    <w:p w14:paraId="3C529541" w14:textId="77777777" w:rsidR="00955321" w:rsidRDefault="00955321" w:rsidP="00955321">
      <w:pPr>
        <w:jc w:val="center"/>
        <w:rPr>
          <w:rFonts w:ascii="Arial" w:hAnsi="Arial" w:cs="Arial"/>
          <w:b/>
          <w:spacing w:val="-1"/>
          <w:sz w:val="56"/>
          <w:szCs w:val="72"/>
          <w:u w:val="single"/>
        </w:rPr>
      </w:pPr>
    </w:p>
    <w:p w14:paraId="4734B6E1" w14:textId="77777777" w:rsidR="00955321" w:rsidRPr="00955321" w:rsidRDefault="00955321" w:rsidP="00955321">
      <w:pPr>
        <w:jc w:val="center"/>
        <w:rPr>
          <w:rFonts w:ascii="Arial" w:hAnsi="Arial" w:cs="Arial"/>
          <w:b/>
          <w:spacing w:val="-1"/>
          <w:sz w:val="56"/>
          <w:szCs w:val="72"/>
          <w:u w:val="single"/>
        </w:rPr>
      </w:pPr>
      <w:r w:rsidRPr="00955321">
        <w:rPr>
          <w:rFonts w:ascii="Arial" w:hAnsi="Arial" w:cs="Arial"/>
          <w:b/>
          <w:spacing w:val="-1"/>
          <w:sz w:val="56"/>
          <w:szCs w:val="72"/>
          <w:u w:val="single"/>
        </w:rPr>
        <w:t>PARTIE C</w:t>
      </w:r>
    </w:p>
    <w:p w14:paraId="4C58AE87" w14:textId="77777777" w:rsidR="00955321" w:rsidRPr="00955321" w:rsidRDefault="00955321" w:rsidP="00955321">
      <w:pPr>
        <w:spacing w:before="5"/>
        <w:rPr>
          <w:b/>
          <w:u w:val="thick" w:color="000000"/>
        </w:rPr>
      </w:pPr>
    </w:p>
    <w:p w14:paraId="012C5441" w14:textId="77777777" w:rsidR="00955321" w:rsidRPr="00955321" w:rsidRDefault="00955321" w:rsidP="00955321">
      <w:pPr>
        <w:tabs>
          <w:tab w:val="center" w:pos="5032"/>
        </w:tabs>
        <w:spacing w:before="5"/>
        <w:jc w:val="center"/>
        <w:rPr>
          <w:b/>
          <w:u w:val="thick" w:color="000000"/>
        </w:rPr>
      </w:pPr>
    </w:p>
    <w:p w14:paraId="1CA8E19C" w14:textId="77777777" w:rsidR="00955321" w:rsidRPr="00955321" w:rsidRDefault="00955321" w:rsidP="00955321">
      <w:pPr>
        <w:spacing w:before="5"/>
        <w:rPr>
          <w:b/>
          <w:u w:val="thick" w:color="000000"/>
        </w:rPr>
      </w:pPr>
    </w:p>
    <w:p w14:paraId="15E3E6A8" w14:textId="77777777" w:rsidR="00955321" w:rsidRPr="00955321" w:rsidRDefault="00955321" w:rsidP="00955321">
      <w:pPr>
        <w:ind w:left="112"/>
        <w:contextualSpacing/>
        <w:jc w:val="center"/>
        <w:rPr>
          <w:rFonts w:ascii="Arial" w:hAnsi="Arial" w:cs="Arial"/>
          <w:b/>
          <w:spacing w:val="-1"/>
          <w:sz w:val="28"/>
        </w:rPr>
      </w:pPr>
      <w:r w:rsidRPr="00955321">
        <w:rPr>
          <w:rFonts w:ascii="Arial" w:hAnsi="Arial" w:cs="Arial"/>
          <w:b/>
          <w:spacing w:val="-1"/>
          <w:sz w:val="28"/>
        </w:rPr>
        <w:t>Support d’étude :</w:t>
      </w:r>
    </w:p>
    <w:p w14:paraId="631476DC" w14:textId="77777777" w:rsidR="00955321" w:rsidRPr="00955321" w:rsidRDefault="00955321" w:rsidP="00955321">
      <w:pPr>
        <w:tabs>
          <w:tab w:val="num" w:pos="851"/>
        </w:tabs>
        <w:spacing w:before="60"/>
        <w:contextualSpacing/>
        <w:jc w:val="center"/>
        <w:rPr>
          <w:rFonts w:ascii="Arial" w:hAnsi="Arial" w:cs="Arial"/>
          <w:b/>
          <w:sz w:val="24"/>
          <w:szCs w:val="24"/>
          <w:u w:val="single"/>
        </w:rPr>
      </w:pPr>
    </w:p>
    <w:p w14:paraId="2320C47B" w14:textId="77777777" w:rsidR="00955321" w:rsidRPr="00955321" w:rsidRDefault="00955321" w:rsidP="00955321">
      <w:pPr>
        <w:tabs>
          <w:tab w:val="num" w:pos="851"/>
        </w:tabs>
        <w:spacing w:before="60"/>
        <w:contextualSpacing/>
        <w:jc w:val="center"/>
        <w:rPr>
          <w:rFonts w:ascii="Arial" w:hAnsi="Arial" w:cs="Arial"/>
          <w:b/>
          <w:sz w:val="24"/>
          <w:szCs w:val="24"/>
          <w:u w:val="single"/>
        </w:rPr>
      </w:pPr>
    </w:p>
    <w:p w14:paraId="3B1E69B7" w14:textId="77777777" w:rsidR="00955321" w:rsidRPr="00955321" w:rsidRDefault="00517EE8" w:rsidP="00955321">
      <w:pPr>
        <w:tabs>
          <w:tab w:val="num" w:pos="851"/>
        </w:tabs>
        <w:spacing w:before="60"/>
        <w:contextualSpacing/>
        <w:jc w:val="center"/>
        <w:rPr>
          <w:rFonts w:ascii="Arial" w:hAnsi="Arial" w:cs="Arial"/>
          <w:b/>
          <w:sz w:val="24"/>
          <w:szCs w:val="24"/>
          <w:u w:val="single"/>
        </w:rPr>
      </w:pPr>
      <w:r>
        <w:rPr>
          <w:rFonts w:ascii="Arial" w:hAnsi="Arial" w:cs="Arial"/>
          <w:b/>
          <w:noProof/>
          <w:sz w:val="24"/>
          <w:szCs w:val="24"/>
          <w:u w:val="single"/>
          <w:lang w:eastAsia="fr-FR"/>
        </w:rPr>
        <mc:AlternateContent>
          <mc:Choice Requires="wpg">
            <w:drawing>
              <wp:anchor distT="0" distB="0" distL="114300" distR="114300" simplePos="0" relativeHeight="252250112" behindDoc="0" locked="0" layoutInCell="1" allowOverlap="1" wp14:anchorId="7D1CDF1A" wp14:editId="57A7F349">
                <wp:simplePos x="0" y="0"/>
                <wp:positionH relativeFrom="column">
                  <wp:posOffset>602343</wp:posOffset>
                </wp:positionH>
                <wp:positionV relativeFrom="paragraph">
                  <wp:posOffset>63228</wp:posOffset>
                </wp:positionV>
                <wp:extent cx="5224417" cy="4234089"/>
                <wp:effectExtent l="0" t="0" r="0" b="0"/>
                <wp:wrapNone/>
                <wp:docPr id="60" name="Groupe 60"/>
                <wp:cNvGraphicFramePr/>
                <a:graphic xmlns:a="http://schemas.openxmlformats.org/drawingml/2006/main">
                  <a:graphicData uri="http://schemas.microsoft.com/office/word/2010/wordprocessingGroup">
                    <wpg:wgp>
                      <wpg:cNvGrpSpPr/>
                      <wpg:grpSpPr>
                        <a:xfrm>
                          <a:off x="0" y="0"/>
                          <a:ext cx="5224417" cy="4234089"/>
                          <a:chOff x="0" y="0"/>
                          <a:chExt cx="5224417" cy="4234089"/>
                        </a:xfrm>
                      </wpg:grpSpPr>
                      <pic:pic xmlns:pic="http://schemas.openxmlformats.org/drawingml/2006/picture">
                        <pic:nvPicPr>
                          <pic:cNvPr id="26" name="Image 7"/>
                          <pic:cNvPicPr>
                            <a:picLocks noChangeAspect="1"/>
                          </pic:cNvPicPr>
                        </pic:nvPicPr>
                        <pic:blipFill>
                          <a:blip r:embed="rId95">
                            <a:lum bright="10000"/>
                          </a:blip>
                          <a:srcRect/>
                          <a:stretch>
                            <a:fillRect/>
                          </a:stretch>
                        </pic:blipFill>
                        <pic:spPr bwMode="auto">
                          <a:xfrm>
                            <a:off x="0" y="0"/>
                            <a:ext cx="3479800" cy="2319655"/>
                          </a:xfrm>
                          <a:prstGeom prst="rect">
                            <a:avLst/>
                          </a:prstGeom>
                          <a:noFill/>
                          <a:ln w="9525">
                            <a:noFill/>
                            <a:miter lim="800000"/>
                            <a:headEnd/>
                            <a:tailEnd/>
                          </a:ln>
                        </pic:spPr>
                      </pic:pic>
                      <pic:pic xmlns:pic="http://schemas.openxmlformats.org/drawingml/2006/picture">
                        <pic:nvPicPr>
                          <pic:cNvPr id="25" name="Image 2" descr="P:\Trainingszentrum\Technik Training\Projekte\01_Projekte2013_2014\K17_HF_ME03_14\03_Info_Presse_Produkt und Technik\Pressemappe IAA 2013\Photo_high\Freigestellt\Vorne rechts freigestellt.gif"/>
                          <pic:cNvPicPr/>
                        </pic:nvPicPr>
                        <pic:blipFill>
                          <a:blip r:embed="rId96" cstate="print"/>
                          <a:srcRect l="9901" t="4953" r="10291" b="9128"/>
                          <a:stretch>
                            <a:fillRect/>
                          </a:stretch>
                        </pic:blipFill>
                        <pic:spPr bwMode="auto">
                          <a:xfrm>
                            <a:off x="718457" y="979714"/>
                            <a:ext cx="4505960" cy="3254375"/>
                          </a:xfrm>
                          <a:prstGeom prst="rect">
                            <a:avLst/>
                          </a:prstGeom>
                          <a:noFill/>
                        </pic:spPr>
                      </pic:pic>
                    </wpg:wgp>
                  </a:graphicData>
                </a:graphic>
                <wp14:sizeRelV relativeFrom="margin">
                  <wp14:pctHeight>0</wp14:pctHeight>
                </wp14:sizeRelV>
              </wp:anchor>
            </w:drawing>
          </mc:Choice>
          <mc:Fallback>
            <w:pict>
              <v:group w14:anchorId="6E38CFA4" id="Groupe 60" o:spid="_x0000_s1026" style="position:absolute;margin-left:47.45pt;margin-top:5pt;width:411.35pt;height:333.4pt;z-index:252250112;mso-height-relative:margin" coordsize="52244,42340" o:gfxdata="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">
                <v:shape id="Image 7" o:spid="_x0000_s1027" type="#_x0000_t75" style="position:absolute;width:34798;height:23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">
                  <v:imagedata r:id="rId115" o:title="" blacklevel="3277f"/>
                  <v:path arrowok="t"/>
                </v:shape>
                <v:shape id="Image 2" o:spid="_x0000_s1028" type="#_x0000_t75" style="position:absolute;left:7184;top:9797;width:45060;height:32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">
                  <v:imagedata r:id="rId116" o:title="Vorne rechts freigestellt" croptop="3246f" cropbottom="5982f" cropleft="6489f" cropright="6744f"/>
                </v:shape>
              </v:group>
            </w:pict>
          </mc:Fallback>
        </mc:AlternateContent>
      </w:r>
    </w:p>
    <w:p w14:paraId="18CA72D1" w14:textId="77777777" w:rsidR="00955321" w:rsidRPr="00955321" w:rsidRDefault="00955321" w:rsidP="00955321">
      <w:pPr>
        <w:tabs>
          <w:tab w:val="num" w:pos="851"/>
        </w:tabs>
        <w:spacing w:before="60"/>
        <w:contextualSpacing/>
        <w:jc w:val="center"/>
        <w:rPr>
          <w:rFonts w:ascii="Arial" w:hAnsi="Arial" w:cs="Arial"/>
          <w:b/>
          <w:sz w:val="24"/>
          <w:szCs w:val="24"/>
          <w:u w:val="single"/>
        </w:rPr>
      </w:pPr>
      <w:r w:rsidRPr="00955321">
        <w:rPr>
          <w:rFonts w:ascii="Arial" w:hAnsi="Arial" w:cs="Arial"/>
          <w:b/>
          <w:sz w:val="24"/>
          <w:szCs w:val="24"/>
          <w:u w:val="single"/>
        </w:rPr>
        <w:t>BMW C evo</w:t>
      </w:r>
    </w:p>
    <w:p w14:paraId="29A36D88" w14:textId="77777777" w:rsidR="00955321" w:rsidRPr="00955321" w:rsidRDefault="00955321" w:rsidP="00955321">
      <w:pPr>
        <w:tabs>
          <w:tab w:val="num" w:pos="851"/>
        </w:tabs>
        <w:spacing w:before="60"/>
        <w:contextualSpacing/>
        <w:jc w:val="center"/>
        <w:rPr>
          <w:rFonts w:ascii="Arial" w:hAnsi="Arial" w:cs="Arial"/>
          <w:b/>
          <w:sz w:val="24"/>
          <w:szCs w:val="24"/>
          <w:u w:val="single"/>
        </w:rPr>
      </w:pPr>
    </w:p>
    <w:p w14:paraId="7DADB752" w14:textId="77777777" w:rsidR="00955321" w:rsidRPr="00955321" w:rsidRDefault="00955321" w:rsidP="00955321">
      <w:pPr>
        <w:tabs>
          <w:tab w:val="num" w:pos="851"/>
        </w:tabs>
        <w:spacing w:before="60"/>
        <w:contextualSpacing/>
        <w:jc w:val="center"/>
        <w:rPr>
          <w:rFonts w:ascii="Arial" w:hAnsi="Arial" w:cs="Arial"/>
          <w:b/>
          <w:sz w:val="24"/>
          <w:szCs w:val="24"/>
          <w:u w:val="single"/>
        </w:rPr>
      </w:pPr>
    </w:p>
    <w:p w14:paraId="0C5EB87B" w14:textId="77777777" w:rsidR="00955321" w:rsidRPr="00955321" w:rsidRDefault="00955321" w:rsidP="00955321">
      <w:pPr>
        <w:tabs>
          <w:tab w:val="num" w:pos="851"/>
        </w:tabs>
        <w:spacing w:before="60"/>
        <w:contextualSpacing/>
        <w:jc w:val="center"/>
        <w:rPr>
          <w:rFonts w:ascii="Arial" w:hAnsi="Arial" w:cs="Arial"/>
          <w:b/>
          <w:sz w:val="24"/>
          <w:szCs w:val="24"/>
          <w:u w:val="single"/>
        </w:rPr>
      </w:pPr>
    </w:p>
    <w:p w14:paraId="28D80B8B" w14:textId="77777777" w:rsidR="00955321" w:rsidRPr="00955321" w:rsidRDefault="00955321" w:rsidP="00955321">
      <w:pPr>
        <w:tabs>
          <w:tab w:val="num" w:pos="851"/>
        </w:tabs>
        <w:spacing w:before="60"/>
        <w:contextualSpacing/>
        <w:jc w:val="center"/>
        <w:rPr>
          <w:rFonts w:ascii="Arial" w:hAnsi="Arial" w:cs="Arial"/>
          <w:b/>
          <w:sz w:val="24"/>
          <w:szCs w:val="24"/>
          <w:u w:val="single"/>
        </w:rPr>
      </w:pPr>
    </w:p>
    <w:p w14:paraId="033FAA91" w14:textId="77777777" w:rsidR="00955321" w:rsidRPr="00955321" w:rsidRDefault="00955321" w:rsidP="00955321">
      <w:pPr>
        <w:tabs>
          <w:tab w:val="num" w:pos="851"/>
        </w:tabs>
        <w:spacing w:before="60"/>
        <w:contextualSpacing/>
        <w:jc w:val="center"/>
        <w:rPr>
          <w:rFonts w:ascii="Arial" w:hAnsi="Arial" w:cs="Arial"/>
          <w:b/>
          <w:sz w:val="24"/>
          <w:szCs w:val="24"/>
          <w:u w:val="single"/>
        </w:rPr>
      </w:pPr>
    </w:p>
    <w:p w14:paraId="3C7F32B3" w14:textId="77777777" w:rsidR="00955321" w:rsidRPr="00955321" w:rsidRDefault="00955321" w:rsidP="00955321">
      <w:pPr>
        <w:tabs>
          <w:tab w:val="num" w:pos="851"/>
        </w:tabs>
        <w:spacing w:before="60"/>
        <w:contextualSpacing/>
        <w:jc w:val="center"/>
        <w:rPr>
          <w:rFonts w:ascii="Arial" w:hAnsi="Arial" w:cs="Arial"/>
          <w:b/>
          <w:sz w:val="24"/>
          <w:szCs w:val="24"/>
          <w:u w:val="single"/>
        </w:rPr>
      </w:pPr>
    </w:p>
    <w:p w14:paraId="76C8D571" w14:textId="77777777" w:rsidR="00955321" w:rsidRPr="00955321" w:rsidRDefault="00955321" w:rsidP="00955321">
      <w:pPr>
        <w:tabs>
          <w:tab w:val="num" w:pos="851"/>
        </w:tabs>
        <w:spacing w:before="60"/>
        <w:contextualSpacing/>
        <w:jc w:val="center"/>
        <w:rPr>
          <w:rFonts w:ascii="Arial" w:hAnsi="Arial" w:cs="Arial"/>
          <w:b/>
          <w:sz w:val="24"/>
          <w:szCs w:val="24"/>
          <w:u w:val="single"/>
        </w:rPr>
      </w:pPr>
    </w:p>
    <w:p w14:paraId="11B14DC9" w14:textId="77777777" w:rsidR="00955321" w:rsidRPr="00955321" w:rsidRDefault="00955321" w:rsidP="00955321">
      <w:pPr>
        <w:tabs>
          <w:tab w:val="num" w:pos="851"/>
        </w:tabs>
        <w:spacing w:before="60"/>
        <w:contextualSpacing/>
        <w:jc w:val="center"/>
        <w:rPr>
          <w:rFonts w:ascii="Arial" w:hAnsi="Arial" w:cs="Arial"/>
          <w:b/>
          <w:sz w:val="24"/>
          <w:szCs w:val="24"/>
          <w:u w:val="single"/>
        </w:rPr>
      </w:pPr>
    </w:p>
    <w:p w14:paraId="5A01C3B4" w14:textId="77777777" w:rsidR="00955321" w:rsidRPr="00955321" w:rsidRDefault="00955321" w:rsidP="00955321">
      <w:pPr>
        <w:tabs>
          <w:tab w:val="num" w:pos="851"/>
        </w:tabs>
        <w:spacing w:before="60"/>
        <w:contextualSpacing/>
        <w:jc w:val="center"/>
        <w:rPr>
          <w:rFonts w:ascii="Arial" w:hAnsi="Arial" w:cs="Arial"/>
          <w:b/>
          <w:sz w:val="24"/>
          <w:szCs w:val="24"/>
          <w:u w:val="single"/>
        </w:rPr>
      </w:pPr>
    </w:p>
    <w:p w14:paraId="10BDA643" w14:textId="77777777" w:rsidR="00955321" w:rsidRPr="00955321" w:rsidRDefault="00955321" w:rsidP="00955321">
      <w:pPr>
        <w:tabs>
          <w:tab w:val="num" w:pos="851"/>
        </w:tabs>
        <w:spacing w:before="60"/>
        <w:contextualSpacing/>
        <w:jc w:val="center"/>
        <w:rPr>
          <w:rFonts w:ascii="Arial" w:hAnsi="Arial" w:cs="Arial"/>
          <w:b/>
          <w:sz w:val="24"/>
          <w:szCs w:val="24"/>
          <w:u w:val="single"/>
        </w:rPr>
      </w:pPr>
    </w:p>
    <w:p w14:paraId="56A011F5" w14:textId="77777777" w:rsidR="00955321" w:rsidRPr="00955321" w:rsidRDefault="00955321" w:rsidP="00955321">
      <w:pPr>
        <w:tabs>
          <w:tab w:val="num" w:pos="851"/>
        </w:tabs>
        <w:spacing w:before="60"/>
        <w:contextualSpacing/>
        <w:jc w:val="center"/>
        <w:rPr>
          <w:rFonts w:ascii="Arial" w:hAnsi="Arial" w:cs="Arial"/>
          <w:b/>
          <w:sz w:val="24"/>
          <w:szCs w:val="24"/>
          <w:u w:val="single"/>
        </w:rPr>
      </w:pPr>
    </w:p>
    <w:p w14:paraId="55DDD7FE" w14:textId="77777777" w:rsidR="00955321" w:rsidRPr="00955321" w:rsidRDefault="00955321" w:rsidP="00955321">
      <w:pPr>
        <w:tabs>
          <w:tab w:val="num" w:pos="851"/>
        </w:tabs>
        <w:spacing w:before="60"/>
        <w:contextualSpacing/>
        <w:jc w:val="center"/>
        <w:rPr>
          <w:rFonts w:ascii="Arial" w:hAnsi="Arial" w:cs="Arial"/>
          <w:b/>
          <w:sz w:val="24"/>
          <w:szCs w:val="24"/>
          <w:u w:val="single"/>
        </w:rPr>
      </w:pPr>
    </w:p>
    <w:p w14:paraId="3AB40C02" w14:textId="77777777" w:rsidR="00955321" w:rsidRPr="00955321" w:rsidRDefault="00955321" w:rsidP="00955321">
      <w:pPr>
        <w:tabs>
          <w:tab w:val="num" w:pos="851"/>
        </w:tabs>
        <w:spacing w:before="60"/>
        <w:contextualSpacing/>
        <w:jc w:val="center"/>
        <w:rPr>
          <w:rFonts w:ascii="Arial" w:hAnsi="Arial" w:cs="Arial"/>
          <w:b/>
          <w:sz w:val="24"/>
          <w:szCs w:val="24"/>
          <w:u w:val="single"/>
        </w:rPr>
      </w:pPr>
    </w:p>
    <w:p w14:paraId="283D6F50" w14:textId="77777777" w:rsidR="00955321" w:rsidRPr="00955321" w:rsidRDefault="00955321" w:rsidP="00955321">
      <w:pPr>
        <w:tabs>
          <w:tab w:val="num" w:pos="851"/>
        </w:tabs>
        <w:spacing w:before="60"/>
        <w:contextualSpacing/>
        <w:jc w:val="center"/>
        <w:rPr>
          <w:rFonts w:ascii="Arial" w:hAnsi="Arial" w:cs="Arial"/>
          <w:b/>
          <w:sz w:val="24"/>
          <w:szCs w:val="24"/>
          <w:u w:val="single"/>
        </w:rPr>
      </w:pPr>
    </w:p>
    <w:p w14:paraId="57E40795" w14:textId="77777777" w:rsidR="00955321" w:rsidRPr="00955321" w:rsidRDefault="00955321" w:rsidP="00955321">
      <w:pPr>
        <w:tabs>
          <w:tab w:val="num" w:pos="851"/>
        </w:tabs>
        <w:spacing w:before="60"/>
        <w:contextualSpacing/>
        <w:jc w:val="center"/>
        <w:rPr>
          <w:rFonts w:ascii="Arial" w:hAnsi="Arial" w:cs="Arial"/>
          <w:b/>
          <w:sz w:val="24"/>
          <w:szCs w:val="24"/>
          <w:u w:val="single"/>
        </w:rPr>
      </w:pPr>
    </w:p>
    <w:p w14:paraId="6203CFD2" w14:textId="77777777" w:rsidR="00955321" w:rsidRPr="00955321" w:rsidRDefault="00955321" w:rsidP="00955321">
      <w:pPr>
        <w:tabs>
          <w:tab w:val="num" w:pos="851"/>
        </w:tabs>
        <w:spacing w:before="60"/>
        <w:contextualSpacing/>
        <w:jc w:val="center"/>
        <w:rPr>
          <w:rFonts w:ascii="Arial" w:hAnsi="Arial" w:cs="Arial"/>
          <w:b/>
          <w:sz w:val="24"/>
          <w:szCs w:val="24"/>
          <w:u w:val="single"/>
        </w:rPr>
      </w:pPr>
    </w:p>
    <w:p w14:paraId="47488C52" w14:textId="77777777" w:rsidR="00955321" w:rsidRPr="00955321" w:rsidRDefault="00955321" w:rsidP="00955321">
      <w:pPr>
        <w:tabs>
          <w:tab w:val="num" w:pos="851"/>
        </w:tabs>
        <w:spacing w:before="60"/>
        <w:contextualSpacing/>
        <w:jc w:val="center"/>
        <w:rPr>
          <w:rFonts w:ascii="Arial" w:hAnsi="Arial" w:cs="Arial"/>
          <w:b/>
          <w:sz w:val="24"/>
          <w:szCs w:val="24"/>
          <w:u w:val="single"/>
        </w:rPr>
      </w:pPr>
    </w:p>
    <w:p w14:paraId="453C083F" w14:textId="77777777" w:rsidR="00955321" w:rsidRPr="00955321" w:rsidRDefault="00955321" w:rsidP="00955321">
      <w:pPr>
        <w:tabs>
          <w:tab w:val="num" w:pos="851"/>
        </w:tabs>
        <w:spacing w:before="60"/>
        <w:contextualSpacing/>
        <w:jc w:val="center"/>
        <w:rPr>
          <w:rFonts w:ascii="Arial" w:hAnsi="Arial" w:cs="Arial"/>
          <w:b/>
          <w:sz w:val="24"/>
          <w:szCs w:val="24"/>
          <w:u w:val="single"/>
        </w:rPr>
      </w:pPr>
    </w:p>
    <w:p w14:paraId="2B15264A" w14:textId="77777777" w:rsidR="00955321" w:rsidRPr="00955321" w:rsidRDefault="00955321" w:rsidP="00955321">
      <w:pPr>
        <w:tabs>
          <w:tab w:val="num" w:pos="851"/>
        </w:tabs>
        <w:spacing w:before="60"/>
        <w:contextualSpacing/>
        <w:jc w:val="center"/>
        <w:rPr>
          <w:rFonts w:ascii="Arial" w:hAnsi="Arial" w:cs="Arial"/>
          <w:b/>
          <w:sz w:val="24"/>
          <w:szCs w:val="24"/>
          <w:u w:val="single"/>
        </w:rPr>
      </w:pPr>
    </w:p>
    <w:p w14:paraId="656AB0B5" w14:textId="77777777" w:rsidR="00955321" w:rsidRPr="00955321" w:rsidRDefault="00955321" w:rsidP="00955321">
      <w:pPr>
        <w:tabs>
          <w:tab w:val="num" w:pos="851"/>
        </w:tabs>
        <w:spacing w:before="60"/>
        <w:contextualSpacing/>
        <w:jc w:val="both"/>
        <w:rPr>
          <w:szCs w:val="24"/>
        </w:rPr>
      </w:pPr>
    </w:p>
    <w:p w14:paraId="490A0910" w14:textId="77777777" w:rsidR="00955321" w:rsidRPr="00955321" w:rsidRDefault="00955321" w:rsidP="00955321">
      <w:pPr>
        <w:tabs>
          <w:tab w:val="num" w:pos="851"/>
        </w:tabs>
        <w:spacing w:before="60"/>
        <w:contextualSpacing/>
        <w:jc w:val="both"/>
        <w:rPr>
          <w:szCs w:val="24"/>
        </w:rPr>
      </w:pPr>
    </w:p>
    <w:p w14:paraId="210A8793" w14:textId="77777777" w:rsidR="00955321" w:rsidRPr="00955321" w:rsidRDefault="00955321" w:rsidP="00955321">
      <w:pPr>
        <w:tabs>
          <w:tab w:val="num" w:pos="851"/>
        </w:tabs>
        <w:spacing w:before="60"/>
        <w:contextualSpacing/>
        <w:jc w:val="both"/>
        <w:rPr>
          <w:szCs w:val="24"/>
        </w:rPr>
      </w:pPr>
    </w:p>
    <w:p w14:paraId="2BFFE74C" w14:textId="77777777" w:rsidR="00955321" w:rsidRPr="00955321" w:rsidRDefault="00955321" w:rsidP="00955321">
      <w:pPr>
        <w:tabs>
          <w:tab w:val="num" w:pos="851"/>
        </w:tabs>
        <w:spacing w:before="60"/>
        <w:contextualSpacing/>
        <w:jc w:val="both"/>
        <w:rPr>
          <w:szCs w:val="24"/>
        </w:rPr>
      </w:pPr>
    </w:p>
    <w:p w14:paraId="135920BC" w14:textId="77777777" w:rsidR="00955321" w:rsidRPr="00955321" w:rsidRDefault="00955321" w:rsidP="00955321">
      <w:pPr>
        <w:tabs>
          <w:tab w:val="num" w:pos="851"/>
        </w:tabs>
        <w:spacing w:before="60"/>
        <w:contextualSpacing/>
        <w:jc w:val="both"/>
        <w:rPr>
          <w:szCs w:val="24"/>
        </w:rPr>
      </w:pPr>
    </w:p>
    <w:p w14:paraId="5D4982C5" w14:textId="77777777" w:rsidR="00955321" w:rsidRPr="00955321" w:rsidRDefault="00955321" w:rsidP="00955321">
      <w:pPr>
        <w:tabs>
          <w:tab w:val="num" w:pos="851"/>
        </w:tabs>
        <w:spacing w:before="60"/>
        <w:contextualSpacing/>
        <w:jc w:val="both"/>
        <w:rPr>
          <w:szCs w:val="24"/>
        </w:rPr>
      </w:pPr>
    </w:p>
    <w:p w14:paraId="682A9B6D" w14:textId="77777777" w:rsidR="00955321" w:rsidRPr="00955321" w:rsidRDefault="00955321" w:rsidP="00955321">
      <w:pPr>
        <w:tabs>
          <w:tab w:val="num" w:pos="851"/>
        </w:tabs>
        <w:spacing w:before="60"/>
        <w:contextualSpacing/>
        <w:jc w:val="both"/>
        <w:rPr>
          <w:szCs w:val="24"/>
        </w:rPr>
      </w:pPr>
    </w:p>
    <w:p w14:paraId="459998F6" w14:textId="77777777" w:rsidR="00955321" w:rsidRPr="00955321" w:rsidRDefault="00955321" w:rsidP="00955321">
      <w:pPr>
        <w:ind w:left="112"/>
        <w:contextualSpacing/>
        <w:jc w:val="center"/>
        <w:rPr>
          <w:rFonts w:ascii="Arial" w:hAnsi="Arial" w:cs="Arial"/>
          <w:b/>
          <w:spacing w:val="-1"/>
          <w:sz w:val="28"/>
        </w:rPr>
      </w:pPr>
    </w:p>
    <w:p w14:paraId="308DF294" w14:textId="77777777" w:rsidR="00955321" w:rsidRPr="00955321" w:rsidRDefault="00955321" w:rsidP="00955321">
      <w:pPr>
        <w:ind w:left="112"/>
        <w:contextualSpacing/>
        <w:jc w:val="center"/>
        <w:rPr>
          <w:rFonts w:ascii="Arial" w:hAnsi="Arial" w:cs="Arial"/>
          <w:b/>
          <w:spacing w:val="-1"/>
          <w:sz w:val="28"/>
        </w:rPr>
      </w:pPr>
      <w:r w:rsidRPr="00955321">
        <w:rPr>
          <w:rFonts w:ascii="Arial" w:hAnsi="Arial" w:cs="Arial"/>
          <w:b/>
          <w:spacing w:val="-1"/>
          <w:sz w:val="28"/>
        </w:rPr>
        <w:t xml:space="preserve">Mise en situation professionnelle : </w:t>
      </w:r>
    </w:p>
    <w:p w14:paraId="509FF01B" w14:textId="77777777" w:rsidR="00955321" w:rsidRPr="00955321" w:rsidRDefault="00955321" w:rsidP="00955321">
      <w:pPr>
        <w:spacing w:before="35"/>
        <w:jc w:val="center"/>
        <w:outlineLvl w:val="5"/>
        <w:rPr>
          <w:rFonts w:ascii="Arial" w:eastAsia="Arial" w:hAnsi="Arial"/>
          <w:b/>
          <w:bCs/>
          <w:spacing w:val="-1"/>
          <w:sz w:val="28"/>
        </w:rPr>
      </w:pPr>
    </w:p>
    <w:p w14:paraId="22CB1B92" w14:textId="77777777" w:rsidR="00955321" w:rsidRPr="00955321" w:rsidRDefault="00955321" w:rsidP="00955321">
      <w:pPr>
        <w:jc w:val="center"/>
        <w:rPr>
          <w:rFonts w:ascii="Arial" w:hAnsi="Arial" w:cs="Arial"/>
          <w:sz w:val="24"/>
          <w:szCs w:val="24"/>
          <w:u w:color="000000"/>
        </w:rPr>
      </w:pPr>
      <w:r w:rsidRPr="00955321">
        <w:rPr>
          <w:rFonts w:ascii="Arial" w:hAnsi="Arial" w:cs="Arial"/>
          <w:sz w:val="24"/>
          <w:szCs w:val="24"/>
          <w:u w:color="000000"/>
        </w:rPr>
        <w:t>Un client se plaint que son scooter, un BMW C</w:t>
      </w:r>
      <w:r w:rsidRPr="00955321">
        <w:rPr>
          <w:rFonts w:ascii="Arial" w:hAnsi="Arial" w:cs="Arial"/>
          <w:sz w:val="24"/>
          <w:szCs w:val="24"/>
          <w:u w:color="000000"/>
          <w:vertAlign w:val="subscript"/>
        </w:rPr>
        <w:t>evolution</w:t>
      </w:r>
      <w:r w:rsidRPr="00955321">
        <w:rPr>
          <w:rFonts w:ascii="Arial" w:hAnsi="Arial" w:cs="Arial"/>
          <w:sz w:val="24"/>
          <w:szCs w:val="24"/>
          <w:u w:color="000000"/>
        </w:rPr>
        <w:t xml:space="preserve"> (100% électrique), n’a pas l’autonomie escomptée et de plus il lui semble que le véhicule est moins performant qu’à l’origine. Il explique au réceptionnaire que l’entretien régulier de son véhicule a été espacé depuis deux ans. En effet il y a eu le stationnement prolongé pendant le confinement mais également le fait qu’il s’en serve moins depuis que le client « télétravaille ».</w:t>
      </w:r>
    </w:p>
    <w:p w14:paraId="64ED68C2" w14:textId="77777777" w:rsidR="00383B8C" w:rsidRPr="00383B8C" w:rsidRDefault="00383B8C" w:rsidP="00955321">
      <w:pPr>
        <w:jc w:val="center"/>
        <w:rPr>
          <w:rFonts w:ascii="Arial" w:hAnsi="Arial" w:cs="Arial"/>
          <w:u w:color="000000"/>
        </w:rPr>
      </w:pPr>
    </w:p>
    <w:p w14:paraId="02D8C794" w14:textId="77777777" w:rsidR="00383B8C" w:rsidRDefault="00383B8C">
      <w:pPr>
        <w:widowControl/>
        <w:rPr>
          <w:rFonts w:ascii="Arial" w:eastAsia="Times New Roman" w:hAnsi="Arial" w:cs="Arial"/>
          <w:lang w:eastAsia="fr-FR"/>
        </w:rPr>
      </w:pPr>
      <w:r>
        <w:rPr>
          <w:rFonts w:ascii="Arial" w:eastAsia="Times New Roman" w:hAnsi="Arial" w:cs="Arial"/>
          <w:lang w:eastAsia="fr-FR"/>
        </w:rPr>
        <w:br w:type="page"/>
      </w:r>
    </w:p>
    <w:p w14:paraId="516D17DC" w14:textId="77777777" w:rsidR="00216901" w:rsidRPr="008F30DC" w:rsidRDefault="00216901" w:rsidP="00216901">
      <w:pPr>
        <w:shd w:val="clear" w:color="auto" w:fill="D9D9D9" w:themeFill="background1" w:themeFillShade="D9"/>
        <w:jc w:val="center"/>
        <w:rPr>
          <w:rFonts w:ascii="Arial" w:hAnsi="Arial" w:cs="Arial"/>
          <w:b/>
          <w:i/>
          <w:sz w:val="32"/>
          <w:szCs w:val="24"/>
        </w:rPr>
      </w:pPr>
      <w:r>
        <w:rPr>
          <w:rFonts w:ascii="Arial" w:hAnsi="Arial" w:cs="Arial"/>
          <w:b/>
          <w:i/>
          <w:sz w:val="32"/>
          <w:szCs w:val="24"/>
        </w:rPr>
        <w:lastRenderedPageBreak/>
        <w:t xml:space="preserve">C1) Identification du véhicule et de ses caractéristiques </w:t>
      </w:r>
      <w:r w:rsidRPr="008F30DC">
        <w:rPr>
          <w:rFonts w:ascii="Arial" w:hAnsi="Arial" w:cs="Arial"/>
          <w:b/>
          <w:i/>
          <w:sz w:val="32"/>
          <w:szCs w:val="24"/>
        </w:rPr>
        <w:t xml:space="preserve"> </w:t>
      </w:r>
    </w:p>
    <w:p w14:paraId="61393B5F" w14:textId="77777777" w:rsidR="00216901" w:rsidRDefault="00216901" w:rsidP="00216901">
      <w:pPr>
        <w:widowControl/>
        <w:rPr>
          <w:rFonts w:ascii="Arial" w:hAnsi="Arial" w:cs="Arial"/>
          <w:sz w:val="24"/>
          <w:szCs w:val="24"/>
        </w:rPr>
      </w:pPr>
    </w:p>
    <w:p w14:paraId="6BA7A44B" w14:textId="77777777" w:rsidR="00216901" w:rsidRDefault="00216901" w:rsidP="00216901">
      <w:pPr>
        <w:widowControl/>
        <w:rPr>
          <w:rFonts w:ascii="Arial" w:hAnsi="Arial" w:cs="Arial"/>
          <w:sz w:val="24"/>
          <w:szCs w:val="24"/>
        </w:rPr>
      </w:pPr>
    </w:p>
    <w:p w14:paraId="1956C9F5" w14:textId="77777777" w:rsidR="00216901" w:rsidRDefault="00216901" w:rsidP="00216901">
      <w:pPr>
        <w:widowControl/>
        <w:jc w:val="both"/>
        <w:rPr>
          <w:rFonts w:ascii="Arial" w:hAnsi="Arial" w:cs="Arial"/>
          <w:sz w:val="24"/>
          <w:szCs w:val="24"/>
        </w:rPr>
      </w:pPr>
      <w:r>
        <w:rPr>
          <w:rFonts w:ascii="Arial" w:hAnsi="Arial" w:cs="Arial"/>
          <w:sz w:val="24"/>
          <w:szCs w:val="24"/>
        </w:rPr>
        <w:t>L’objectif de cette partie est d’identifier le véhicule, son historique, et déterminer les différentes caractéristiques de celui-ci qui pourraient être utiles à l’établissement du diagnostic et l’application des procédures préconisées par le constructeur.</w:t>
      </w:r>
    </w:p>
    <w:p w14:paraId="318E8775" w14:textId="77777777" w:rsidR="00216901" w:rsidRDefault="00216901" w:rsidP="00216901">
      <w:pPr>
        <w:widowControl/>
        <w:rPr>
          <w:rFonts w:ascii="Arial" w:hAnsi="Arial" w:cs="Arial"/>
          <w:sz w:val="24"/>
          <w:szCs w:val="24"/>
        </w:rPr>
      </w:pPr>
    </w:p>
    <w:p w14:paraId="43EF69F9" w14:textId="77777777" w:rsidR="00216901" w:rsidRPr="002237E1" w:rsidRDefault="00216901" w:rsidP="00216901">
      <w:pPr>
        <w:widowControl/>
        <w:rPr>
          <w:rFonts w:ascii="Arial" w:hAnsi="Arial" w:cs="Arial"/>
          <w:sz w:val="24"/>
          <w:szCs w:val="24"/>
        </w:rPr>
      </w:pPr>
      <w:r w:rsidRPr="002237E1">
        <w:rPr>
          <w:rFonts w:ascii="Arial" w:hAnsi="Arial" w:cs="Arial"/>
          <w:sz w:val="24"/>
          <w:szCs w:val="24"/>
        </w:rPr>
        <w:t>C1.1</w:t>
      </w:r>
      <w:r>
        <w:rPr>
          <w:rFonts w:ascii="Arial" w:hAnsi="Arial" w:cs="Arial"/>
          <w:sz w:val="24"/>
          <w:szCs w:val="24"/>
        </w:rPr>
        <w:t>)</w:t>
      </w:r>
      <w:r>
        <w:rPr>
          <w:rFonts w:ascii="Arial" w:hAnsi="Arial" w:cs="Arial"/>
          <w:sz w:val="24"/>
          <w:szCs w:val="24"/>
        </w:rPr>
        <w:tab/>
        <w:t>Après lecture de l’o</w:t>
      </w:r>
      <w:r w:rsidRPr="002237E1">
        <w:rPr>
          <w:rFonts w:ascii="Arial" w:hAnsi="Arial" w:cs="Arial"/>
          <w:sz w:val="24"/>
          <w:szCs w:val="24"/>
        </w:rPr>
        <w:t xml:space="preserve">rdre de réparation rempli par le réceptionnaire et signé par le client, </w:t>
      </w:r>
      <w:r>
        <w:rPr>
          <w:rFonts w:ascii="Arial" w:hAnsi="Arial" w:cs="Arial"/>
          <w:sz w:val="24"/>
          <w:szCs w:val="24"/>
        </w:rPr>
        <w:t>et l’extrait de relevé des coordonnées du véhicule, reporter</w:t>
      </w:r>
      <w:r w:rsidRPr="002237E1">
        <w:rPr>
          <w:rFonts w:ascii="Arial" w:hAnsi="Arial" w:cs="Arial"/>
          <w:sz w:val="24"/>
          <w:szCs w:val="24"/>
        </w:rPr>
        <w:t xml:space="preserve"> les coordonnées du véhicule dans tous les items </w:t>
      </w:r>
      <w:r>
        <w:rPr>
          <w:rFonts w:ascii="Arial" w:hAnsi="Arial" w:cs="Arial"/>
          <w:sz w:val="24"/>
          <w:szCs w:val="24"/>
        </w:rPr>
        <w:t>encadrés</w:t>
      </w:r>
      <w:r w:rsidRPr="002237E1">
        <w:rPr>
          <w:rFonts w:ascii="Arial" w:hAnsi="Arial" w:cs="Arial"/>
          <w:sz w:val="24"/>
          <w:szCs w:val="24"/>
        </w:rPr>
        <w:t xml:space="preserve"> du cartouche de l’AOS BMW ci-dessous.</w:t>
      </w:r>
    </w:p>
    <w:p w14:paraId="52C14076" w14:textId="77777777" w:rsidR="00216901" w:rsidRDefault="00216901" w:rsidP="00216901">
      <w:pPr>
        <w:widowControl/>
        <w:rPr>
          <w:rFonts w:ascii="Arial" w:hAnsi="Arial" w:cs="Arial"/>
          <w:sz w:val="24"/>
          <w:szCs w:val="24"/>
        </w:rPr>
      </w:pPr>
      <w:r w:rsidRPr="002237E1">
        <w:rPr>
          <w:rFonts w:ascii="Arial" w:hAnsi="Arial" w:cs="Arial"/>
          <w:sz w:val="24"/>
          <w:szCs w:val="24"/>
        </w:rPr>
        <w:t>Cela permet au technicien d’obtenir le niveau d’équipement du véhicule à diagnostiquer, mais également la documentation liée au véhicule</w:t>
      </w:r>
      <w:r>
        <w:rPr>
          <w:rFonts w:ascii="Arial" w:hAnsi="Arial" w:cs="Arial"/>
          <w:sz w:val="24"/>
          <w:szCs w:val="24"/>
        </w:rPr>
        <w:t>.</w:t>
      </w:r>
    </w:p>
    <w:p w14:paraId="5AD2C1E3" w14:textId="77777777" w:rsidR="00216901" w:rsidRDefault="00216901" w:rsidP="00216901">
      <w:pPr>
        <w:widowControl/>
        <w:rPr>
          <w:rFonts w:ascii="Arial" w:hAnsi="Arial" w:cs="Arial"/>
          <w:sz w:val="24"/>
          <w:szCs w:val="24"/>
        </w:rPr>
      </w:pPr>
    </w:p>
    <w:p w14:paraId="62650531" w14:textId="77777777" w:rsidR="00216901" w:rsidRDefault="00216901" w:rsidP="00216901">
      <w:pPr>
        <w:widowControl/>
        <w:rPr>
          <w:rFonts w:ascii="Arial" w:hAnsi="Arial" w:cs="Arial"/>
          <w:sz w:val="24"/>
          <w:szCs w:val="24"/>
        </w:rPr>
      </w:pPr>
      <w:r>
        <w:rPr>
          <w:rFonts w:ascii="Arial" w:hAnsi="Arial" w:cs="Arial"/>
          <w:noProof/>
          <w:sz w:val="24"/>
          <w:szCs w:val="24"/>
          <w:lang w:eastAsia="fr-FR"/>
        </w:rPr>
        <mc:AlternateContent>
          <mc:Choice Requires="wpg">
            <w:drawing>
              <wp:anchor distT="0" distB="0" distL="114300" distR="114300" simplePos="0" relativeHeight="252158976" behindDoc="0" locked="0" layoutInCell="1" allowOverlap="1" wp14:anchorId="612D27AF" wp14:editId="1C58618F">
                <wp:simplePos x="0" y="0"/>
                <wp:positionH relativeFrom="column">
                  <wp:posOffset>-193675</wp:posOffset>
                </wp:positionH>
                <wp:positionV relativeFrom="paragraph">
                  <wp:posOffset>149356</wp:posOffset>
                </wp:positionV>
                <wp:extent cx="6745502" cy="2905125"/>
                <wp:effectExtent l="19050" t="0" r="17780" b="9525"/>
                <wp:wrapNone/>
                <wp:docPr id="879" name="Groupe 879"/>
                <wp:cNvGraphicFramePr/>
                <a:graphic xmlns:a="http://schemas.openxmlformats.org/drawingml/2006/main">
                  <a:graphicData uri="http://schemas.microsoft.com/office/word/2010/wordprocessingGroup">
                    <wpg:wgp>
                      <wpg:cNvGrpSpPr/>
                      <wpg:grpSpPr>
                        <a:xfrm>
                          <a:off x="0" y="0"/>
                          <a:ext cx="6745502" cy="2905125"/>
                          <a:chOff x="0" y="0"/>
                          <a:chExt cx="6745502" cy="2905125"/>
                        </a:xfrm>
                      </wpg:grpSpPr>
                      <pic:pic xmlns:pic="http://schemas.openxmlformats.org/drawingml/2006/picture">
                        <pic:nvPicPr>
                          <pic:cNvPr id="3" name="Image 0" descr="AOS BMW p1.png"/>
                          <pic:cNvPicPr>
                            <a:picLocks noChangeAspect="1"/>
                          </pic:cNvPicPr>
                        </pic:nvPicPr>
                        <pic:blipFill>
                          <a:blip r:embed="rId117"/>
                          <a:srcRect l="4056" t="9687" r="4836" b="16341"/>
                          <a:stretch>
                            <a:fillRect/>
                          </a:stretch>
                        </pic:blipFill>
                        <pic:spPr>
                          <a:xfrm>
                            <a:off x="0" y="0"/>
                            <a:ext cx="6734175" cy="2905125"/>
                          </a:xfrm>
                          <a:prstGeom prst="rect">
                            <a:avLst/>
                          </a:prstGeom>
                        </pic:spPr>
                      </pic:pic>
                      <wps:wsp>
                        <wps:cNvPr id="519" name="AutoShape 2"/>
                        <wps:cNvSpPr>
                          <a:spLocks noChangeArrowheads="1"/>
                        </wps:cNvSpPr>
                        <wps:spPr bwMode="auto">
                          <a:xfrm>
                            <a:off x="0" y="1309816"/>
                            <a:ext cx="3343275" cy="381000"/>
                          </a:xfrm>
                          <a:prstGeom prst="roundRect">
                            <a:avLst>
                              <a:gd name="adj" fmla="val 16667"/>
                            </a:avLst>
                          </a:pr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34463E4E" w14:textId="77777777" w:rsidR="00044AEB" w:rsidRPr="00781FDE" w:rsidRDefault="00044AEB" w:rsidP="00216901"/>
                          </w:txbxContent>
                        </wps:txbx>
                        <wps:bodyPr rot="0" vert="horz" wrap="square" lIns="91440" tIns="45720" rIns="91440" bIns="45720" anchor="t" anchorCtr="0" upright="1">
                          <a:noAutofit/>
                        </wps:bodyPr>
                      </wps:wsp>
                      <wps:wsp>
                        <wps:cNvPr id="518" name="AutoShape 3"/>
                        <wps:cNvSpPr>
                          <a:spLocks noChangeArrowheads="1"/>
                        </wps:cNvSpPr>
                        <wps:spPr bwMode="auto">
                          <a:xfrm>
                            <a:off x="3402227" y="2010032"/>
                            <a:ext cx="3343275" cy="381000"/>
                          </a:xfrm>
                          <a:prstGeom prst="roundRect">
                            <a:avLst>
                              <a:gd name="adj" fmla="val 16667"/>
                            </a:avLst>
                          </a:pr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418E72B3" w14:textId="77777777" w:rsidR="00044AEB" w:rsidRPr="00781FDE" w:rsidRDefault="00044AEB" w:rsidP="00216901"/>
                          </w:txbxContent>
                        </wps:txbx>
                        <wps:bodyPr rot="0" vert="horz" wrap="square" lIns="91440" tIns="45720" rIns="91440" bIns="45720" anchor="t" anchorCtr="0" upright="1">
                          <a:noAutofit/>
                        </wps:bodyPr>
                      </wps:wsp>
                      <wps:wsp>
                        <wps:cNvPr id="517" name="AutoShape 4"/>
                        <wps:cNvSpPr>
                          <a:spLocks noChangeArrowheads="1"/>
                        </wps:cNvSpPr>
                        <wps:spPr bwMode="auto">
                          <a:xfrm>
                            <a:off x="3402227" y="2388973"/>
                            <a:ext cx="3343275" cy="381000"/>
                          </a:xfrm>
                          <a:prstGeom prst="roundRect">
                            <a:avLst>
                              <a:gd name="adj" fmla="val 16667"/>
                            </a:avLst>
                          </a:prstGeom>
                          <a:noFill/>
                          <a:ln w="2857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0CB0F95E" w14:textId="77777777" w:rsidR="00044AEB" w:rsidRPr="00781FDE" w:rsidRDefault="00044AEB" w:rsidP="00216901"/>
                          </w:txbxContent>
                        </wps:txbx>
                        <wps:bodyPr rot="0" vert="horz" wrap="square" lIns="91440" tIns="45720" rIns="91440" bIns="45720" anchor="t" anchorCtr="0" upright="1">
                          <a:noAutofit/>
                        </wps:bodyPr>
                      </wps:wsp>
                    </wpg:wgp>
                  </a:graphicData>
                </a:graphic>
              </wp:anchor>
            </w:drawing>
          </mc:Choice>
          <mc:Fallback>
            <w:pict>
              <v:group w14:anchorId="612D27AF" id="Groupe 879" o:spid="_x0000_s1075" style="position:absolute;margin-left:-15.25pt;margin-top:11.75pt;width:531.15pt;height:228.75pt;z-index:252158976;mso-position-horizontal-relative:text;mso-position-vertical-relative:text" coordsize="67455,290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">
                <v:shape id="Image 0" o:spid="_x0000_s1076" type="#_x0000_t75" alt="AOS BMW p1.png" style="position:absolute;width:67341;height:29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">
                  <v:imagedata r:id="rId118" o:title="AOS BMW p1" croptop="6348f" cropbottom="10709f" cropleft="2658f" cropright="3169f"/>
                </v:shape>
                <v:roundrect id="AutoShape 2" o:spid="_x0000_s1077" style="position:absolute;top:13098;width:33432;height:381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" filled="f" strokeweight="2.25pt">
                  <v:textbox>
                    <w:txbxContent>
                      <w:p w14:paraId="34463E4E" w14:textId="77777777" w:rsidR="00044AEB" w:rsidRPr="00781FDE" w:rsidRDefault="00044AEB" w:rsidP="00216901"/>
                    </w:txbxContent>
                  </v:textbox>
                </v:roundrect>
                <v:roundrect id="AutoShape 3" o:spid="_x0000_s1078" style="position:absolute;left:34022;top:20100;width:33433;height:381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" filled="f" strokeweight="2.25pt">
                  <v:textbox>
                    <w:txbxContent>
                      <w:p w14:paraId="418E72B3" w14:textId="77777777" w:rsidR="00044AEB" w:rsidRPr="00781FDE" w:rsidRDefault="00044AEB" w:rsidP="00216901"/>
                    </w:txbxContent>
                  </v:textbox>
                </v:roundrect>
                <v:roundrect id="AutoShape 4" o:spid="_x0000_s1079" style="position:absolute;left:34022;top:23889;width:33433;height:381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" filled="f" strokeweight="2.25pt">
                  <v:textbox>
                    <w:txbxContent>
                      <w:p w14:paraId="0CB0F95E" w14:textId="77777777" w:rsidR="00044AEB" w:rsidRPr="00781FDE" w:rsidRDefault="00044AEB" w:rsidP="00216901"/>
                    </w:txbxContent>
                  </v:textbox>
                </v:roundrect>
              </v:group>
            </w:pict>
          </mc:Fallback>
        </mc:AlternateContent>
      </w:r>
    </w:p>
    <w:p w14:paraId="58851FF0" w14:textId="77777777" w:rsidR="00216901" w:rsidRDefault="00216901" w:rsidP="00216901">
      <w:pPr>
        <w:widowControl/>
        <w:rPr>
          <w:rFonts w:ascii="Arial" w:hAnsi="Arial" w:cs="Arial"/>
          <w:sz w:val="24"/>
          <w:szCs w:val="24"/>
        </w:rPr>
      </w:pPr>
    </w:p>
    <w:p w14:paraId="06270CB0" w14:textId="77777777" w:rsidR="00216901" w:rsidRDefault="00216901" w:rsidP="00216901">
      <w:pPr>
        <w:widowControl/>
        <w:rPr>
          <w:rFonts w:ascii="Arial" w:hAnsi="Arial" w:cs="Arial"/>
          <w:sz w:val="24"/>
          <w:szCs w:val="24"/>
        </w:rPr>
      </w:pPr>
    </w:p>
    <w:p w14:paraId="231E6EE4" w14:textId="77777777" w:rsidR="00216901" w:rsidRDefault="00216901" w:rsidP="00216901">
      <w:pPr>
        <w:widowControl/>
        <w:rPr>
          <w:rFonts w:ascii="Arial" w:hAnsi="Arial" w:cs="Arial"/>
          <w:sz w:val="24"/>
          <w:szCs w:val="24"/>
        </w:rPr>
      </w:pPr>
    </w:p>
    <w:p w14:paraId="6190E815" w14:textId="77777777" w:rsidR="00216901" w:rsidRDefault="00216901" w:rsidP="00216901">
      <w:pPr>
        <w:widowControl/>
        <w:rPr>
          <w:rFonts w:ascii="Arial" w:hAnsi="Arial" w:cs="Arial"/>
          <w:sz w:val="24"/>
          <w:szCs w:val="24"/>
        </w:rPr>
      </w:pPr>
    </w:p>
    <w:p w14:paraId="0F2463DE" w14:textId="77777777" w:rsidR="00216901" w:rsidRDefault="00216901" w:rsidP="00216901">
      <w:pPr>
        <w:widowControl/>
        <w:rPr>
          <w:rFonts w:ascii="Arial" w:hAnsi="Arial" w:cs="Arial"/>
          <w:sz w:val="24"/>
          <w:szCs w:val="24"/>
        </w:rPr>
      </w:pPr>
    </w:p>
    <w:p w14:paraId="02180741" w14:textId="77777777" w:rsidR="00216901" w:rsidRDefault="00216901" w:rsidP="00216901">
      <w:pPr>
        <w:widowControl/>
        <w:rPr>
          <w:rFonts w:ascii="Arial" w:hAnsi="Arial" w:cs="Arial"/>
          <w:sz w:val="24"/>
          <w:szCs w:val="24"/>
        </w:rPr>
      </w:pPr>
    </w:p>
    <w:p w14:paraId="6EDB06A7" w14:textId="77777777" w:rsidR="00216901" w:rsidRDefault="00216901" w:rsidP="00216901">
      <w:pPr>
        <w:widowControl/>
        <w:rPr>
          <w:rFonts w:ascii="Arial" w:hAnsi="Arial" w:cs="Arial"/>
          <w:sz w:val="24"/>
          <w:szCs w:val="24"/>
        </w:rPr>
      </w:pPr>
    </w:p>
    <w:p w14:paraId="639B1DCB" w14:textId="77777777" w:rsidR="00216901" w:rsidRDefault="00216901" w:rsidP="00216901">
      <w:pPr>
        <w:widowControl/>
        <w:rPr>
          <w:rFonts w:ascii="Arial" w:hAnsi="Arial" w:cs="Arial"/>
          <w:sz w:val="24"/>
          <w:szCs w:val="24"/>
        </w:rPr>
      </w:pPr>
    </w:p>
    <w:p w14:paraId="50D2DF85" w14:textId="77777777" w:rsidR="00216901" w:rsidRDefault="00216901" w:rsidP="00216901">
      <w:pPr>
        <w:widowControl/>
        <w:rPr>
          <w:rFonts w:ascii="Arial" w:hAnsi="Arial" w:cs="Arial"/>
          <w:sz w:val="24"/>
          <w:szCs w:val="24"/>
        </w:rPr>
      </w:pPr>
    </w:p>
    <w:p w14:paraId="44D5C4F0" w14:textId="77777777" w:rsidR="00216901" w:rsidRDefault="00216901" w:rsidP="00216901">
      <w:pPr>
        <w:widowControl/>
        <w:rPr>
          <w:rFonts w:ascii="Arial" w:hAnsi="Arial" w:cs="Arial"/>
          <w:sz w:val="24"/>
          <w:szCs w:val="24"/>
        </w:rPr>
      </w:pPr>
    </w:p>
    <w:p w14:paraId="57F0F9F0" w14:textId="77777777" w:rsidR="00216901" w:rsidRDefault="00216901" w:rsidP="00216901">
      <w:pPr>
        <w:widowControl/>
        <w:rPr>
          <w:rFonts w:ascii="Arial" w:hAnsi="Arial" w:cs="Arial"/>
          <w:sz w:val="24"/>
          <w:szCs w:val="24"/>
        </w:rPr>
      </w:pPr>
    </w:p>
    <w:p w14:paraId="52B1425B" w14:textId="77777777" w:rsidR="00216901" w:rsidRDefault="00216901" w:rsidP="00216901">
      <w:pPr>
        <w:widowControl/>
        <w:rPr>
          <w:rFonts w:ascii="Arial" w:hAnsi="Arial" w:cs="Arial"/>
          <w:sz w:val="24"/>
          <w:szCs w:val="24"/>
        </w:rPr>
      </w:pPr>
    </w:p>
    <w:p w14:paraId="754B728D" w14:textId="77777777" w:rsidR="00216901" w:rsidRDefault="00216901" w:rsidP="00216901">
      <w:pPr>
        <w:widowControl/>
        <w:rPr>
          <w:rFonts w:ascii="Arial" w:hAnsi="Arial" w:cs="Arial"/>
          <w:sz w:val="24"/>
          <w:szCs w:val="24"/>
        </w:rPr>
      </w:pPr>
    </w:p>
    <w:p w14:paraId="6A766EBA" w14:textId="77777777" w:rsidR="00216901" w:rsidRDefault="00216901" w:rsidP="00216901">
      <w:pPr>
        <w:widowControl/>
        <w:rPr>
          <w:rFonts w:ascii="Arial" w:hAnsi="Arial" w:cs="Arial"/>
          <w:sz w:val="24"/>
          <w:szCs w:val="24"/>
        </w:rPr>
      </w:pPr>
    </w:p>
    <w:p w14:paraId="5C82B7CD" w14:textId="77777777" w:rsidR="00216901" w:rsidRDefault="00216901" w:rsidP="00216901">
      <w:pPr>
        <w:widowControl/>
        <w:rPr>
          <w:rFonts w:ascii="Arial" w:hAnsi="Arial" w:cs="Arial"/>
          <w:sz w:val="24"/>
          <w:szCs w:val="24"/>
        </w:rPr>
      </w:pPr>
    </w:p>
    <w:p w14:paraId="1DD21256" w14:textId="77777777" w:rsidR="00216901" w:rsidRDefault="00216901" w:rsidP="00216901">
      <w:pPr>
        <w:widowControl/>
        <w:rPr>
          <w:rFonts w:ascii="Arial" w:hAnsi="Arial" w:cs="Arial"/>
          <w:sz w:val="24"/>
          <w:szCs w:val="24"/>
        </w:rPr>
      </w:pPr>
    </w:p>
    <w:p w14:paraId="1F161F12" w14:textId="77777777" w:rsidR="00216901" w:rsidRDefault="00216901" w:rsidP="00216901">
      <w:pPr>
        <w:widowControl/>
        <w:rPr>
          <w:rFonts w:ascii="Arial" w:hAnsi="Arial" w:cs="Arial"/>
          <w:sz w:val="24"/>
          <w:szCs w:val="24"/>
        </w:rPr>
      </w:pPr>
    </w:p>
    <w:p w14:paraId="2EB2C75D" w14:textId="77777777" w:rsidR="00216901" w:rsidRDefault="00216901" w:rsidP="00216901">
      <w:pPr>
        <w:widowControl/>
        <w:rPr>
          <w:rFonts w:ascii="Arial" w:hAnsi="Arial" w:cs="Arial"/>
          <w:sz w:val="24"/>
          <w:szCs w:val="24"/>
        </w:rPr>
      </w:pPr>
    </w:p>
    <w:p w14:paraId="1B96FBC0" w14:textId="77777777" w:rsidR="00216901" w:rsidRDefault="00216901" w:rsidP="00216901">
      <w:pPr>
        <w:widowControl/>
        <w:rPr>
          <w:rFonts w:ascii="Arial" w:hAnsi="Arial" w:cs="Arial"/>
          <w:sz w:val="24"/>
          <w:szCs w:val="24"/>
        </w:rPr>
      </w:pPr>
      <w:r>
        <w:rPr>
          <w:rFonts w:ascii="Arial" w:hAnsi="Arial" w:cs="Arial"/>
          <w:sz w:val="24"/>
          <w:szCs w:val="24"/>
        </w:rPr>
        <w:t>C1.2)</w:t>
      </w:r>
      <w:r w:rsidRPr="002237E1">
        <w:rPr>
          <w:rFonts w:ascii="Arial" w:hAnsi="Arial" w:cs="Arial"/>
          <w:sz w:val="24"/>
          <w:szCs w:val="24"/>
        </w:rPr>
        <w:tab/>
        <w:t xml:space="preserve">Après lecture des documents désormais en votre possession, vous retenez différentes informations qui pourraient être utiles lors du diagnostic envisagé. Pour cela, on vous demande de </w:t>
      </w:r>
      <w:r>
        <w:rPr>
          <w:rFonts w:ascii="Arial" w:hAnsi="Arial" w:cs="Arial"/>
          <w:sz w:val="24"/>
          <w:szCs w:val="24"/>
        </w:rPr>
        <w:t>cocher</w:t>
      </w:r>
      <w:r w:rsidRPr="002237E1">
        <w:rPr>
          <w:rFonts w:ascii="Arial" w:hAnsi="Arial" w:cs="Arial"/>
          <w:sz w:val="24"/>
          <w:szCs w:val="24"/>
        </w:rPr>
        <w:t xml:space="preserve"> les affirmations exactes.</w:t>
      </w:r>
    </w:p>
    <w:p w14:paraId="0A44BABD" w14:textId="77777777" w:rsidR="00216901" w:rsidRDefault="00216901" w:rsidP="00216901">
      <w:pPr>
        <w:widowControl/>
        <w:rPr>
          <w:rFonts w:ascii="Arial" w:hAnsi="Arial" w:cs="Arial"/>
          <w:sz w:val="24"/>
          <w:szCs w:val="24"/>
        </w:rPr>
      </w:pPr>
    </w:p>
    <w:tbl>
      <w:tblPr>
        <w:tblStyle w:val="Grilledutableau"/>
        <w:tblW w:w="0" w:type="auto"/>
        <w:tblLook w:val="04A0" w:firstRow="1" w:lastRow="0" w:firstColumn="1" w:lastColumn="0" w:noHBand="0" w:noVBand="1"/>
      </w:tblPr>
      <w:tblGrid>
        <w:gridCol w:w="7054"/>
        <w:gridCol w:w="2152"/>
      </w:tblGrid>
      <w:tr w:rsidR="00216901" w14:paraId="3B6136D1" w14:textId="77777777" w:rsidTr="00123BC6">
        <w:tc>
          <w:tcPr>
            <w:tcW w:w="7054" w:type="dxa"/>
            <w:tcBorders>
              <w:left w:val="nil"/>
              <w:right w:val="nil"/>
            </w:tcBorders>
          </w:tcPr>
          <w:p w14:paraId="09BC8ACD" w14:textId="77777777" w:rsidR="00216901" w:rsidRDefault="00216901" w:rsidP="00123BC6">
            <w:pPr>
              <w:widowControl/>
              <w:rPr>
                <w:rFonts w:ascii="Arial" w:hAnsi="Arial" w:cs="Arial"/>
                <w:sz w:val="24"/>
                <w:szCs w:val="24"/>
              </w:rPr>
            </w:pPr>
            <w:r>
              <w:rPr>
                <w:rFonts w:ascii="Arial" w:hAnsi="Arial" w:cs="Arial"/>
                <w:sz w:val="24"/>
                <w:szCs w:val="24"/>
              </w:rPr>
              <w:t>Concernant les caractéristiques du véhicule</w:t>
            </w:r>
          </w:p>
        </w:tc>
        <w:tc>
          <w:tcPr>
            <w:tcW w:w="2152" w:type="dxa"/>
            <w:tcBorders>
              <w:left w:val="nil"/>
              <w:bottom w:val="single" w:sz="4" w:space="0" w:color="auto"/>
              <w:right w:val="nil"/>
            </w:tcBorders>
          </w:tcPr>
          <w:p w14:paraId="21259F69" w14:textId="77777777" w:rsidR="00216901" w:rsidRDefault="00216901" w:rsidP="00123BC6">
            <w:pPr>
              <w:widowControl/>
              <w:rPr>
                <w:rFonts w:ascii="Arial" w:hAnsi="Arial" w:cs="Arial"/>
                <w:sz w:val="24"/>
                <w:szCs w:val="24"/>
              </w:rPr>
            </w:pPr>
            <w:r>
              <w:rPr>
                <w:rFonts w:ascii="Arial" w:hAnsi="Arial" w:cs="Arial"/>
                <w:sz w:val="24"/>
                <w:szCs w:val="24"/>
              </w:rPr>
              <w:t>Affirmation vraie</w:t>
            </w:r>
          </w:p>
        </w:tc>
      </w:tr>
      <w:tr w:rsidR="00216901" w14:paraId="545DFC0F" w14:textId="77777777" w:rsidTr="00123BC6">
        <w:tc>
          <w:tcPr>
            <w:tcW w:w="7054" w:type="dxa"/>
          </w:tcPr>
          <w:p w14:paraId="1B80C832" w14:textId="77777777" w:rsidR="00216901" w:rsidRDefault="00216901" w:rsidP="00123BC6">
            <w:pPr>
              <w:widowControl/>
              <w:rPr>
                <w:rFonts w:ascii="Arial" w:hAnsi="Arial" w:cs="Arial"/>
                <w:sz w:val="24"/>
                <w:szCs w:val="24"/>
              </w:rPr>
            </w:pPr>
            <w:r w:rsidRPr="00C177C1">
              <w:t>C</w:t>
            </w:r>
            <w:r w:rsidRPr="0017430F">
              <w:rPr>
                <w:vertAlign w:val="subscript"/>
              </w:rPr>
              <w:t>Evo</w:t>
            </w:r>
            <w:r w:rsidRPr="00C177C1">
              <w:t xml:space="preserve"> version normale (puissance continue 11Kw)</w:t>
            </w:r>
          </w:p>
        </w:tc>
        <w:tc>
          <w:tcPr>
            <w:tcW w:w="2152" w:type="dxa"/>
            <w:tcBorders>
              <w:tl2br w:val="nil"/>
              <w:tr2bl w:val="nil"/>
            </w:tcBorders>
          </w:tcPr>
          <w:p w14:paraId="368CD897" w14:textId="77777777" w:rsidR="00216901" w:rsidRDefault="00216901" w:rsidP="00123BC6">
            <w:pPr>
              <w:widowControl/>
              <w:rPr>
                <w:rFonts w:ascii="Arial" w:hAnsi="Arial" w:cs="Arial"/>
                <w:sz w:val="24"/>
                <w:szCs w:val="24"/>
              </w:rPr>
            </w:pPr>
          </w:p>
        </w:tc>
      </w:tr>
      <w:tr w:rsidR="00216901" w14:paraId="5E97326C" w14:textId="77777777" w:rsidTr="00123BC6">
        <w:tc>
          <w:tcPr>
            <w:tcW w:w="7054" w:type="dxa"/>
          </w:tcPr>
          <w:p w14:paraId="349BB82C" w14:textId="77777777" w:rsidR="00216901" w:rsidRDefault="00216901" w:rsidP="00123BC6">
            <w:pPr>
              <w:widowControl/>
              <w:rPr>
                <w:rFonts w:ascii="Arial" w:hAnsi="Arial" w:cs="Arial"/>
                <w:sz w:val="24"/>
                <w:szCs w:val="24"/>
              </w:rPr>
            </w:pPr>
            <w:r>
              <w:t>C</w:t>
            </w:r>
            <w:r w:rsidRPr="0017430F">
              <w:rPr>
                <w:vertAlign w:val="subscript"/>
              </w:rPr>
              <w:t>Evo</w:t>
            </w:r>
            <w:r>
              <w:t>version Long range (puissance continue 19Kw)</w:t>
            </w:r>
          </w:p>
        </w:tc>
        <w:tc>
          <w:tcPr>
            <w:tcW w:w="2152" w:type="dxa"/>
            <w:tcBorders>
              <w:bottom w:val="single" w:sz="4" w:space="0" w:color="auto"/>
            </w:tcBorders>
          </w:tcPr>
          <w:p w14:paraId="54F538F7" w14:textId="77777777" w:rsidR="00216901" w:rsidRDefault="00216901" w:rsidP="00123BC6">
            <w:pPr>
              <w:widowControl/>
              <w:rPr>
                <w:rFonts w:ascii="Arial" w:hAnsi="Arial" w:cs="Arial"/>
                <w:sz w:val="24"/>
                <w:szCs w:val="24"/>
              </w:rPr>
            </w:pPr>
          </w:p>
        </w:tc>
      </w:tr>
      <w:tr w:rsidR="00216901" w14:paraId="45CC2EEF" w14:textId="77777777" w:rsidTr="00123BC6">
        <w:tc>
          <w:tcPr>
            <w:tcW w:w="7054" w:type="dxa"/>
          </w:tcPr>
          <w:p w14:paraId="69763924" w14:textId="77777777" w:rsidR="00216901" w:rsidRDefault="00216901" w:rsidP="00123BC6">
            <w:pPr>
              <w:widowControl/>
              <w:rPr>
                <w:rFonts w:ascii="Arial" w:hAnsi="Arial" w:cs="Arial"/>
                <w:sz w:val="24"/>
                <w:szCs w:val="24"/>
              </w:rPr>
            </w:pPr>
            <w:r w:rsidRPr="00B6193B">
              <w:t>Des campagnes techniques</w:t>
            </w:r>
            <w:r>
              <w:t xml:space="preserve">/actions de rappels </w:t>
            </w:r>
            <w:r w:rsidRPr="00B6193B">
              <w:t>sont</w:t>
            </w:r>
            <w:r w:rsidR="0062318B">
              <w:t xml:space="preserve"> </w:t>
            </w:r>
            <w:r>
              <w:t>prévues</w:t>
            </w:r>
          </w:p>
        </w:tc>
        <w:tc>
          <w:tcPr>
            <w:tcW w:w="2152" w:type="dxa"/>
            <w:tcBorders>
              <w:bottom w:val="single" w:sz="4" w:space="0" w:color="auto"/>
            </w:tcBorders>
          </w:tcPr>
          <w:p w14:paraId="777B0719" w14:textId="77777777" w:rsidR="00216901" w:rsidRDefault="00216901" w:rsidP="00123BC6">
            <w:pPr>
              <w:widowControl/>
              <w:rPr>
                <w:rFonts w:ascii="Arial" w:hAnsi="Arial" w:cs="Arial"/>
                <w:sz w:val="24"/>
                <w:szCs w:val="24"/>
              </w:rPr>
            </w:pPr>
          </w:p>
        </w:tc>
      </w:tr>
      <w:tr w:rsidR="00216901" w14:paraId="1C1D30CD" w14:textId="77777777" w:rsidTr="00123BC6">
        <w:trPr>
          <w:trHeight w:val="248"/>
        </w:trPr>
        <w:tc>
          <w:tcPr>
            <w:tcW w:w="7054" w:type="dxa"/>
          </w:tcPr>
          <w:p w14:paraId="4531738C" w14:textId="77777777" w:rsidR="00216901" w:rsidRDefault="00216901" w:rsidP="00123BC6">
            <w:pPr>
              <w:widowControl/>
              <w:rPr>
                <w:rFonts w:ascii="Arial" w:hAnsi="Arial" w:cs="Arial"/>
                <w:sz w:val="24"/>
                <w:szCs w:val="24"/>
              </w:rPr>
            </w:pPr>
            <w:r w:rsidRPr="00B6193B">
              <w:t>Le véhicule a été produit en 04/2016</w:t>
            </w:r>
          </w:p>
        </w:tc>
        <w:tc>
          <w:tcPr>
            <w:tcW w:w="2152" w:type="dxa"/>
            <w:tcBorders>
              <w:tl2br w:val="nil"/>
              <w:tr2bl w:val="nil"/>
            </w:tcBorders>
          </w:tcPr>
          <w:p w14:paraId="152A8AD8" w14:textId="77777777" w:rsidR="00216901" w:rsidRDefault="00216901" w:rsidP="00123BC6">
            <w:pPr>
              <w:widowControl/>
              <w:rPr>
                <w:rFonts w:ascii="Arial" w:hAnsi="Arial" w:cs="Arial"/>
                <w:sz w:val="24"/>
                <w:szCs w:val="24"/>
              </w:rPr>
            </w:pPr>
          </w:p>
        </w:tc>
      </w:tr>
      <w:tr w:rsidR="00216901" w14:paraId="514526CF" w14:textId="77777777" w:rsidTr="00123BC6">
        <w:trPr>
          <w:trHeight w:val="248"/>
        </w:trPr>
        <w:tc>
          <w:tcPr>
            <w:tcW w:w="7054" w:type="dxa"/>
          </w:tcPr>
          <w:p w14:paraId="26E5E205" w14:textId="77777777" w:rsidR="00216901" w:rsidRPr="00B6193B" w:rsidRDefault="00216901" w:rsidP="00123BC6">
            <w:pPr>
              <w:widowControl/>
            </w:pPr>
            <w:r>
              <w:t>Le véhicule est toujours garanti par le constructeur</w:t>
            </w:r>
          </w:p>
        </w:tc>
        <w:tc>
          <w:tcPr>
            <w:tcW w:w="2152" w:type="dxa"/>
          </w:tcPr>
          <w:p w14:paraId="5C1CA079" w14:textId="77777777" w:rsidR="00216901" w:rsidRDefault="00216901" w:rsidP="00123BC6">
            <w:pPr>
              <w:widowControl/>
              <w:rPr>
                <w:rFonts w:ascii="Arial" w:hAnsi="Arial" w:cs="Arial"/>
                <w:sz w:val="24"/>
                <w:szCs w:val="24"/>
              </w:rPr>
            </w:pPr>
          </w:p>
        </w:tc>
      </w:tr>
    </w:tbl>
    <w:p w14:paraId="64EEBFC5" w14:textId="77777777" w:rsidR="00216901" w:rsidRDefault="00216901" w:rsidP="00216901">
      <w:pPr>
        <w:widowControl/>
        <w:rPr>
          <w:rFonts w:ascii="Arial" w:hAnsi="Arial" w:cs="Arial"/>
          <w:sz w:val="24"/>
          <w:szCs w:val="24"/>
        </w:rPr>
      </w:pPr>
    </w:p>
    <w:p w14:paraId="363FC9F9" w14:textId="77777777" w:rsidR="00216901" w:rsidRDefault="00216901" w:rsidP="00216901">
      <w:pPr>
        <w:widowControl/>
        <w:rPr>
          <w:rFonts w:ascii="Arial" w:hAnsi="Arial" w:cs="Arial"/>
          <w:sz w:val="24"/>
          <w:szCs w:val="24"/>
        </w:rPr>
      </w:pPr>
    </w:p>
    <w:tbl>
      <w:tblPr>
        <w:tblStyle w:val="Grilledutableau"/>
        <w:tblW w:w="0" w:type="auto"/>
        <w:tblLook w:val="04A0" w:firstRow="1" w:lastRow="0" w:firstColumn="1" w:lastColumn="0" w:noHBand="0" w:noVBand="1"/>
      </w:tblPr>
      <w:tblGrid>
        <w:gridCol w:w="7054"/>
        <w:gridCol w:w="2152"/>
      </w:tblGrid>
      <w:tr w:rsidR="00216901" w14:paraId="1E20EC1D" w14:textId="77777777" w:rsidTr="00123BC6">
        <w:tc>
          <w:tcPr>
            <w:tcW w:w="7054" w:type="dxa"/>
            <w:tcBorders>
              <w:left w:val="nil"/>
              <w:right w:val="nil"/>
            </w:tcBorders>
          </w:tcPr>
          <w:p w14:paraId="48343464" w14:textId="77777777" w:rsidR="00216901" w:rsidRDefault="00216901" w:rsidP="00123BC6">
            <w:pPr>
              <w:widowControl/>
              <w:rPr>
                <w:rFonts w:ascii="Arial" w:hAnsi="Arial" w:cs="Arial"/>
                <w:sz w:val="24"/>
                <w:szCs w:val="24"/>
              </w:rPr>
            </w:pPr>
            <w:r>
              <w:rPr>
                <w:rFonts w:ascii="Arial" w:hAnsi="Arial" w:cs="Arial"/>
                <w:sz w:val="24"/>
                <w:szCs w:val="24"/>
              </w:rPr>
              <w:t>Concernant les Options BMW</w:t>
            </w:r>
          </w:p>
        </w:tc>
        <w:tc>
          <w:tcPr>
            <w:tcW w:w="2152" w:type="dxa"/>
            <w:tcBorders>
              <w:left w:val="nil"/>
              <w:bottom w:val="single" w:sz="4" w:space="0" w:color="auto"/>
              <w:right w:val="nil"/>
            </w:tcBorders>
          </w:tcPr>
          <w:p w14:paraId="15CABF7D" w14:textId="77777777" w:rsidR="00216901" w:rsidRDefault="00C2591E" w:rsidP="00123BC6">
            <w:pPr>
              <w:widowControl/>
              <w:rPr>
                <w:rFonts w:ascii="Arial" w:hAnsi="Arial" w:cs="Arial"/>
                <w:sz w:val="24"/>
                <w:szCs w:val="24"/>
              </w:rPr>
            </w:pPr>
            <w:r>
              <w:rPr>
                <w:rFonts w:ascii="Arial" w:hAnsi="Arial" w:cs="Arial"/>
                <w:sz w:val="24"/>
                <w:szCs w:val="24"/>
              </w:rPr>
              <w:t>Vé</w:t>
            </w:r>
            <w:r w:rsidR="00216901">
              <w:rPr>
                <w:rFonts w:ascii="Arial" w:hAnsi="Arial" w:cs="Arial"/>
                <w:sz w:val="24"/>
                <w:szCs w:val="24"/>
              </w:rPr>
              <w:t>hicule équipé</w:t>
            </w:r>
          </w:p>
        </w:tc>
      </w:tr>
      <w:tr w:rsidR="00216901" w14:paraId="35395414" w14:textId="77777777" w:rsidTr="00123BC6">
        <w:tc>
          <w:tcPr>
            <w:tcW w:w="7054" w:type="dxa"/>
          </w:tcPr>
          <w:p w14:paraId="700ED5DF" w14:textId="77777777" w:rsidR="00216901" w:rsidRDefault="00216901" w:rsidP="00123BC6">
            <w:pPr>
              <w:widowControl/>
              <w:rPr>
                <w:rFonts w:ascii="Arial" w:hAnsi="Arial" w:cs="Arial"/>
                <w:sz w:val="24"/>
                <w:szCs w:val="24"/>
              </w:rPr>
            </w:pPr>
            <w:r>
              <w:t>Selle Confort (hauteur : 785 mm / arcade entrejambe : 1770 mm)</w:t>
            </w:r>
          </w:p>
        </w:tc>
        <w:tc>
          <w:tcPr>
            <w:tcW w:w="2152" w:type="dxa"/>
            <w:tcBorders>
              <w:tl2br w:val="nil"/>
              <w:tr2bl w:val="nil"/>
            </w:tcBorders>
          </w:tcPr>
          <w:p w14:paraId="042FB4D7" w14:textId="77777777" w:rsidR="00216901" w:rsidRDefault="00216901" w:rsidP="00123BC6">
            <w:pPr>
              <w:widowControl/>
              <w:rPr>
                <w:rFonts w:ascii="Arial" w:hAnsi="Arial" w:cs="Arial"/>
                <w:sz w:val="24"/>
                <w:szCs w:val="24"/>
              </w:rPr>
            </w:pPr>
          </w:p>
        </w:tc>
      </w:tr>
      <w:tr w:rsidR="00216901" w14:paraId="0029FDC1" w14:textId="77777777" w:rsidTr="00123BC6">
        <w:tc>
          <w:tcPr>
            <w:tcW w:w="7054" w:type="dxa"/>
          </w:tcPr>
          <w:p w14:paraId="735B510A" w14:textId="77777777" w:rsidR="00216901" w:rsidRDefault="00216901" w:rsidP="00123BC6">
            <w:pPr>
              <w:widowControl/>
              <w:rPr>
                <w:rFonts w:ascii="Arial" w:hAnsi="Arial" w:cs="Arial"/>
                <w:sz w:val="24"/>
                <w:szCs w:val="24"/>
              </w:rPr>
            </w:pPr>
            <w:r>
              <w:t>Poignées chauffantes</w:t>
            </w:r>
          </w:p>
        </w:tc>
        <w:tc>
          <w:tcPr>
            <w:tcW w:w="2152" w:type="dxa"/>
            <w:tcBorders>
              <w:tl2br w:val="nil"/>
              <w:tr2bl w:val="nil"/>
            </w:tcBorders>
          </w:tcPr>
          <w:p w14:paraId="1140DB4E" w14:textId="77777777" w:rsidR="00216901" w:rsidRDefault="00216901" w:rsidP="00123BC6">
            <w:pPr>
              <w:widowControl/>
              <w:rPr>
                <w:rFonts w:ascii="Arial" w:hAnsi="Arial" w:cs="Arial"/>
                <w:sz w:val="24"/>
                <w:szCs w:val="24"/>
              </w:rPr>
            </w:pPr>
          </w:p>
        </w:tc>
      </w:tr>
      <w:tr w:rsidR="00216901" w14:paraId="5FA745A7" w14:textId="77777777" w:rsidTr="00123BC6">
        <w:tc>
          <w:tcPr>
            <w:tcW w:w="7054" w:type="dxa"/>
          </w:tcPr>
          <w:p w14:paraId="65F8945A" w14:textId="77777777" w:rsidR="00216901" w:rsidRDefault="00216901" w:rsidP="00123BC6">
            <w:pPr>
              <w:widowControl/>
            </w:pPr>
            <w:r>
              <w:t>Autonomie accrue (94 Ah)</w:t>
            </w:r>
          </w:p>
        </w:tc>
        <w:tc>
          <w:tcPr>
            <w:tcW w:w="2152" w:type="dxa"/>
            <w:tcBorders>
              <w:tl2br w:val="nil"/>
              <w:tr2bl w:val="nil"/>
            </w:tcBorders>
          </w:tcPr>
          <w:p w14:paraId="0C60263A" w14:textId="77777777" w:rsidR="00216901" w:rsidRDefault="00216901" w:rsidP="00123BC6">
            <w:pPr>
              <w:widowControl/>
              <w:rPr>
                <w:rFonts w:ascii="Arial" w:hAnsi="Arial" w:cs="Arial"/>
                <w:sz w:val="24"/>
                <w:szCs w:val="24"/>
              </w:rPr>
            </w:pPr>
          </w:p>
        </w:tc>
      </w:tr>
      <w:tr w:rsidR="00216901" w14:paraId="56567C0A" w14:textId="77777777" w:rsidTr="00123BC6">
        <w:trPr>
          <w:trHeight w:val="248"/>
        </w:trPr>
        <w:tc>
          <w:tcPr>
            <w:tcW w:w="7054" w:type="dxa"/>
            <w:tcBorders>
              <w:bottom w:val="single" w:sz="4" w:space="0" w:color="auto"/>
            </w:tcBorders>
          </w:tcPr>
          <w:p w14:paraId="2F27F58E" w14:textId="77777777" w:rsidR="00216901" w:rsidRDefault="00216901" w:rsidP="00123BC6">
            <w:pPr>
              <w:widowControl/>
              <w:rPr>
                <w:rFonts w:ascii="Arial" w:hAnsi="Arial" w:cs="Arial"/>
                <w:sz w:val="24"/>
                <w:szCs w:val="24"/>
              </w:rPr>
            </w:pPr>
            <w:r>
              <w:t>Système d’alarme antivol (DWA)</w:t>
            </w:r>
          </w:p>
        </w:tc>
        <w:tc>
          <w:tcPr>
            <w:tcW w:w="2152" w:type="dxa"/>
            <w:tcBorders>
              <w:bottom w:val="single" w:sz="4" w:space="0" w:color="auto"/>
              <w:tl2br w:val="nil"/>
              <w:tr2bl w:val="nil"/>
            </w:tcBorders>
          </w:tcPr>
          <w:p w14:paraId="2B0412EB" w14:textId="77777777" w:rsidR="00216901" w:rsidRDefault="00216901" w:rsidP="00123BC6">
            <w:pPr>
              <w:widowControl/>
              <w:rPr>
                <w:rFonts w:ascii="Arial" w:hAnsi="Arial" w:cs="Arial"/>
                <w:sz w:val="24"/>
                <w:szCs w:val="24"/>
              </w:rPr>
            </w:pPr>
          </w:p>
        </w:tc>
      </w:tr>
    </w:tbl>
    <w:p w14:paraId="4EE16E17" w14:textId="77777777" w:rsidR="00216901" w:rsidRDefault="00216901" w:rsidP="00216901">
      <w:r>
        <w:br w:type="page"/>
      </w:r>
    </w:p>
    <w:tbl>
      <w:tblPr>
        <w:tblStyle w:val="Grilledutableau"/>
        <w:tblW w:w="0" w:type="auto"/>
        <w:tblLook w:val="04A0" w:firstRow="1" w:lastRow="0" w:firstColumn="1" w:lastColumn="0" w:noHBand="0" w:noVBand="1"/>
      </w:tblPr>
      <w:tblGrid>
        <w:gridCol w:w="7054"/>
        <w:gridCol w:w="2152"/>
      </w:tblGrid>
      <w:tr w:rsidR="00216901" w14:paraId="21B9D044" w14:textId="77777777" w:rsidTr="00123BC6">
        <w:trPr>
          <w:trHeight w:val="522"/>
        </w:trPr>
        <w:tc>
          <w:tcPr>
            <w:tcW w:w="7054" w:type="dxa"/>
            <w:tcBorders>
              <w:left w:val="nil"/>
              <w:bottom w:val="nil"/>
              <w:right w:val="nil"/>
            </w:tcBorders>
          </w:tcPr>
          <w:p w14:paraId="394935C2" w14:textId="77777777" w:rsidR="00C008FC" w:rsidRDefault="00216901" w:rsidP="00123BC6">
            <w:pPr>
              <w:widowControl/>
              <w:rPr>
                <w:rFonts w:ascii="Arial" w:hAnsi="Arial" w:cs="Arial"/>
                <w:sz w:val="24"/>
                <w:szCs w:val="24"/>
              </w:rPr>
            </w:pPr>
            <w:r w:rsidRPr="00736D84">
              <w:rPr>
                <w:rFonts w:ascii="Arial" w:hAnsi="Arial" w:cs="Arial"/>
                <w:sz w:val="24"/>
                <w:szCs w:val="24"/>
              </w:rPr>
              <w:lastRenderedPageBreak/>
              <w:t xml:space="preserve">Accessoires d’origine BMW Motorrad </w:t>
            </w:r>
          </w:p>
          <w:p w14:paraId="48A01F4E" w14:textId="77777777" w:rsidR="00C008FC" w:rsidRDefault="00C008FC" w:rsidP="00123BC6">
            <w:pPr>
              <w:widowControl/>
              <w:rPr>
                <w:rFonts w:ascii="Arial" w:hAnsi="Arial" w:cs="Arial"/>
                <w:sz w:val="24"/>
                <w:szCs w:val="24"/>
              </w:rPr>
            </w:pPr>
          </w:p>
          <w:p w14:paraId="41DDC648" w14:textId="77777777" w:rsidR="00216901" w:rsidRDefault="00216901" w:rsidP="00123BC6">
            <w:pPr>
              <w:widowControl/>
              <w:rPr>
                <w:rFonts w:ascii="Arial" w:hAnsi="Arial" w:cs="Arial"/>
                <w:sz w:val="24"/>
                <w:szCs w:val="24"/>
              </w:rPr>
            </w:pPr>
            <w:r w:rsidRPr="00736D84">
              <w:rPr>
                <w:rFonts w:ascii="Arial" w:hAnsi="Arial" w:cs="Arial"/>
                <w:sz w:val="24"/>
                <w:szCs w:val="24"/>
              </w:rPr>
              <w:t>Pour le transport</w:t>
            </w:r>
          </w:p>
        </w:tc>
        <w:tc>
          <w:tcPr>
            <w:tcW w:w="2152" w:type="dxa"/>
            <w:tcBorders>
              <w:left w:val="nil"/>
              <w:bottom w:val="nil"/>
              <w:right w:val="nil"/>
            </w:tcBorders>
          </w:tcPr>
          <w:p w14:paraId="740C94EA" w14:textId="77777777" w:rsidR="00216901" w:rsidRDefault="00216901" w:rsidP="00123BC6">
            <w:pPr>
              <w:widowControl/>
              <w:rPr>
                <w:rFonts w:ascii="Arial" w:hAnsi="Arial" w:cs="Arial"/>
                <w:sz w:val="24"/>
                <w:szCs w:val="24"/>
              </w:rPr>
            </w:pPr>
          </w:p>
        </w:tc>
      </w:tr>
      <w:tr w:rsidR="00216901" w14:paraId="057C522B" w14:textId="77777777" w:rsidTr="00123BC6">
        <w:tc>
          <w:tcPr>
            <w:tcW w:w="7054" w:type="dxa"/>
            <w:tcBorders>
              <w:top w:val="nil"/>
            </w:tcBorders>
          </w:tcPr>
          <w:p w14:paraId="707792E6" w14:textId="77777777" w:rsidR="00216901" w:rsidRDefault="00216901" w:rsidP="00123BC6">
            <w:pPr>
              <w:widowControl/>
              <w:rPr>
                <w:rFonts w:ascii="Arial" w:hAnsi="Arial" w:cs="Arial"/>
                <w:sz w:val="24"/>
                <w:szCs w:val="24"/>
              </w:rPr>
            </w:pPr>
            <w:r>
              <w:t>Topcase de 35 litres (caches de couvercle peints en Ionic silvermetallic)</w:t>
            </w:r>
          </w:p>
        </w:tc>
        <w:tc>
          <w:tcPr>
            <w:tcW w:w="2152" w:type="dxa"/>
            <w:tcBorders>
              <w:top w:val="nil"/>
            </w:tcBorders>
          </w:tcPr>
          <w:p w14:paraId="364B655C" w14:textId="77777777" w:rsidR="00216901" w:rsidRDefault="00216901" w:rsidP="00123BC6">
            <w:pPr>
              <w:widowControl/>
              <w:rPr>
                <w:rFonts w:ascii="Arial" w:hAnsi="Arial" w:cs="Arial"/>
                <w:sz w:val="24"/>
                <w:szCs w:val="24"/>
              </w:rPr>
            </w:pPr>
          </w:p>
        </w:tc>
      </w:tr>
      <w:tr w:rsidR="00216901" w14:paraId="4E4F733B" w14:textId="77777777" w:rsidTr="00123BC6">
        <w:tc>
          <w:tcPr>
            <w:tcW w:w="7054" w:type="dxa"/>
          </w:tcPr>
          <w:p w14:paraId="0D68E3A3" w14:textId="77777777" w:rsidR="00216901" w:rsidRDefault="00216901" w:rsidP="00123BC6">
            <w:pPr>
              <w:widowControl/>
              <w:rPr>
                <w:rFonts w:ascii="Arial" w:hAnsi="Arial" w:cs="Arial"/>
                <w:sz w:val="24"/>
                <w:szCs w:val="24"/>
              </w:rPr>
            </w:pPr>
            <w:r>
              <w:t>Dosseret pour topcase de 35 litres</w:t>
            </w:r>
          </w:p>
        </w:tc>
        <w:tc>
          <w:tcPr>
            <w:tcW w:w="2152" w:type="dxa"/>
          </w:tcPr>
          <w:p w14:paraId="0BF1978B" w14:textId="77777777" w:rsidR="00216901" w:rsidRDefault="00216901" w:rsidP="00123BC6">
            <w:pPr>
              <w:widowControl/>
              <w:rPr>
                <w:rFonts w:ascii="Arial" w:hAnsi="Arial" w:cs="Arial"/>
                <w:sz w:val="24"/>
                <w:szCs w:val="24"/>
              </w:rPr>
            </w:pPr>
          </w:p>
        </w:tc>
      </w:tr>
      <w:tr w:rsidR="00216901" w14:paraId="6DF7AE76" w14:textId="77777777" w:rsidTr="00123BC6">
        <w:tc>
          <w:tcPr>
            <w:tcW w:w="7054" w:type="dxa"/>
          </w:tcPr>
          <w:p w14:paraId="59048010" w14:textId="77777777" w:rsidR="00216901" w:rsidRDefault="00216901" w:rsidP="00123BC6">
            <w:pPr>
              <w:widowControl/>
            </w:pPr>
            <w:r>
              <w:t>Sac intérieur pour topcase</w:t>
            </w:r>
          </w:p>
        </w:tc>
        <w:tc>
          <w:tcPr>
            <w:tcW w:w="2152" w:type="dxa"/>
          </w:tcPr>
          <w:p w14:paraId="1CB1D9A7" w14:textId="77777777" w:rsidR="00216901" w:rsidRDefault="00216901" w:rsidP="00123BC6">
            <w:pPr>
              <w:widowControl/>
              <w:rPr>
                <w:rFonts w:ascii="Arial" w:hAnsi="Arial" w:cs="Arial"/>
                <w:sz w:val="24"/>
                <w:szCs w:val="24"/>
              </w:rPr>
            </w:pPr>
          </w:p>
        </w:tc>
      </w:tr>
      <w:tr w:rsidR="00216901" w14:paraId="7DF1E413" w14:textId="77777777" w:rsidTr="00123BC6">
        <w:tc>
          <w:tcPr>
            <w:tcW w:w="7054" w:type="dxa"/>
          </w:tcPr>
          <w:p w14:paraId="51ECDA0E" w14:textId="77777777" w:rsidR="00216901" w:rsidRDefault="00216901" w:rsidP="00123BC6">
            <w:pPr>
              <w:widowControl/>
            </w:pPr>
            <w:r>
              <w:t>Support de bagages</w:t>
            </w:r>
          </w:p>
        </w:tc>
        <w:tc>
          <w:tcPr>
            <w:tcW w:w="2152" w:type="dxa"/>
          </w:tcPr>
          <w:p w14:paraId="0676283A" w14:textId="77777777" w:rsidR="00216901" w:rsidRDefault="00216901" w:rsidP="00123BC6">
            <w:pPr>
              <w:widowControl/>
              <w:rPr>
                <w:rFonts w:ascii="Arial" w:hAnsi="Arial" w:cs="Arial"/>
                <w:sz w:val="24"/>
                <w:szCs w:val="24"/>
              </w:rPr>
            </w:pPr>
          </w:p>
        </w:tc>
      </w:tr>
      <w:tr w:rsidR="00216901" w14:paraId="41CA1A30" w14:textId="77777777" w:rsidTr="00123BC6">
        <w:tc>
          <w:tcPr>
            <w:tcW w:w="7054" w:type="dxa"/>
            <w:tcBorders>
              <w:left w:val="nil"/>
              <w:right w:val="nil"/>
            </w:tcBorders>
          </w:tcPr>
          <w:p w14:paraId="43C7B725" w14:textId="77777777" w:rsidR="00216901" w:rsidRPr="00AE6671" w:rsidRDefault="00216901" w:rsidP="00123BC6">
            <w:pPr>
              <w:widowControl/>
              <w:rPr>
                <w:rFonts w:ascii="Arial" w:hAnsi="Arial" w:cs="Arial"/>
                <w:sz w:val="16"/>
                <w:szCs w:val="16"/>
              </w:rPr>
            </w:pPr>
          </w:p>
          <w:p w14:paraId="5FC9E539" w14:textId="77777777" w:rsidR="00216901" w:rsidRPr="00282C60" w:rsidRDefault="00216901" w:rsidP="00123BC6">
            <w:pPr>
              <w:widowControl/>
              <w:rPr>
                <w:rFonts w:ascii="Arial" w:hAnsi="Arial" w:cs="Arial"/>
                <w:sz w:val="24"/>
                <w:szCs w:val="24"/>
              </w:rPr>
            </w:pPr>
            <w:r w:rsidRPr="00282C60">
              <w:rPr>
                <w:rFonts w:ascii="Arial" w:hAnsi="Arial" w:cs="Arial"/>
                <w:sz w:val="24"/>
                <w:szCs w:val="24"/>
              </w:rPr>
              <w:t>Pour l’ergonomie et le confort</w:t>
            </w:r>
          </w:p>
        </w:tc>
        <w:tc>
          <w:tcPr>
            <w:tcW w:w="2152" w:type="dxa"/>
            <w:tcBorders>
              <w:left w:val="nil"/>
              <w:right w:val="nil"/>
            </w:tcBorders>
          </w:tcPr>
          <w:p w14:paraId="5F6BB34A" w14:textId="77777777" w:rsidR="00216901" w:rsidRDefault="00216901" w:rsidP="00123BC6">
            <w:pPr>
              <w:widowControl/>
              <w:rPr>
                <w:rFonts w:ascii="Arial" w:hAnsi="Arial" w:cs="Arial"/>
                <w:sz w:val="24"/>
                <w:szCs w:val="24"/>
              </w:rPr>
            </w:pPr>
          </w:p>
        </w:tc>
      </w:tr>
      <w:tr w:rsidR="00216901" w14:paraId="2F42B77D" w14:textId="77777777" w:rsidTr="00123BC6">
        <w:tc>
          <w:tcPr>
            <w:tcW w:w="7054" w:type="dxa"/>
          </w:tcPr>
          <w:p w14:paraId="015B8A65" w14:textId="77777777" w:rsidR="00216901" w:rsidRDefault="00216901" w:rsidP="00123BC6">
            <w:pPr>
              <w:widowControl/>
            </w:pPr>
            <w:r>
              <w:t>Bulle de tourisme</w:t>
            </w:r>
          </w:p>
        </w:tc>
        <w:tc>
          <w:tcPr>
            <w:tcW w:w="2152" w:type="dxa"/>
          </w:tcPr>
          <w:p w14:paraId="2FD8E7D6" w14:textId="77777777" w:rsidR="00216901" w:rsidRDefault="00216901" w:rsidP="00123BC6">
            <w:pPr>
              <w:widowControl/>
              <w:rPr>
                <w:rFonts w:ascii="Arial" w:hAnsi="Arial" w:cs="Arial"/>
                <w:sz w:val="24"/>
                <w:szCs w:val="24"/>
              </w:rPr>
            </w:pPr>
          </w:p>
        </w:tc>
      </w:tr>
      <w:tr w:rsidR="00216901" w14:paraId="2AE06656" w14:textId="77777777" w:rsidTr="00123BC6">
        <w:tc>
          <w:tcPr>
            <w:tcW w:w="7054" w:type="dxa"/>
            <w:tcBorders>
              <w:left w:val="nil"/>
              <w:bottom w:val="single" w:sz="4" w:space="0" w:color="auto"/>
              <w:right w:val="nil"/>
            </w:tcBorders>
          </w:tcPr>
          <w:p w14:paraId="2D8604F9" w14:textId="77777777" w:rsidR="00216901" w:rsidRPr="00AE6671" w:rsidRDefault="00216901" w:rsidP="00123BC6">
            <w:pPr>
              <w:widowControl/>
              <w:rPr>
                <w:rFonts w:ascii="Arial" w:hAnsi="Arial" w:cs="Arial"/>
                <w:sz w:val="16"/>
                <w:szCs w:val="16"/>
              </w:rPr>
            </w:pPr>
          </w:p>
          <w:p w14:paraId="09799C64" w14:textId="77777777" w:rsidR="00216901" w:rsidRPr="00282C60" w:rsidRDefault="00216901" w:rsidP="00123BC6">
            <w:pPr>
              <w:widowControl/>
              <w:rPr>
                <w:rFonts w:ascii="Arial" w:hAnsi="Arial" w:cs="Arial"/>
                <w:sz w:val="24"/>
                <w:szCs w:val="24"/>
              </w:rPr>
            </w:pPr>
            <w:r w:rsidRPr="00282C60">
              <w:rPr>
                <w:rFonts w:ascii="Arial" w:hAnsi="Arial" w:cs="Arial"/>
                <w:sz w:val="24"/>
                <w:szCs w:val="24"/>
              </w:rPr>
              <w:t>Pour la navigation et la communication</w:t>
            </w:r>
          </w:p>
        </w:tc>
        <w:tc>
          <w:tcPr>
            <w:tcW w:w="2152" w:type="dxa"/>
            <w:tcBorders>
              <w:left w:val="nil"/>
              <w:bottom w:val="single" w:sz="4" w:space="0" w:color="auto"/>
              <w:right w:val="nil"/>
            </w:tcBorders>
          </w:tcPr>
          <w:p w14:paraId="19714E95" w14:textId="77777777" w:rsidR="00216901" w:rsidRDefault="00216901" w:rsidP="00123BC6">
            <w:pPr>
              <w:widowControl/>
              <w:rPr>
                <w:rFonts w:ascii="Arial" w:hAnsi="Arial" w:cs="Arial"/>
                <w:sz w:val="24"/>
                <w:szCs w:val="24"/>
              </w:rPr>
            </w:pPr>
          </w:p>
        </w:tc>
      </w:tr>
      <w:tr w:rsidR="00216901" w14:paraId="20ABA74A" w14:textId="77777777" w:rsidTr="00123BC6">
        <w:tc>
          <w:tcPr>
            <w:tcW w:w="7054" w:type="dxa"/>
            <w:tcBorders>
              <w:left w:val="single" w:sz="4" w:space="0" w:color="auto"/>
              <w:right w:val="single" w:sz="4" w:space="0" w:color="auto"/>
            </w:tcBorders>
          </w:tcPr>
          <w:p w14:paraId="7DC2B5E9" w14:textId="77777777" w:rsidR="00216901" w:rsidRPr="00282C60" w:rsidRDefault="00216901" w:rsidP="00123BC6">
            <w:pPr>
              <w:widowControl/>
              <w:rPr>
                <w:rFonts w:ascii="Arial" w:hAnsi="Arial" w:cs="Arial"/>
                <w:sz w:val="24"/>
                <w:szCs w:val="24"/>
              </w:rPr>
            </w:pPr>
            <w:r>
              <w:t>BMW Motorrad Navigator</w:t>
            </w:r>
          </w:p>
        </w:tc>
        <w:tc>
          <w:tcPr>
            <w:tcW w:w="2152" w:type="dxa"/>
            <w:tcBorders>
              <w:left w:val="single" w:sz="4" w:space="0" w:color="auto"/>
              <w:right w:val="single" w:sz="4" w:space="0" w:color="auto"/>
            </w:tcBorders>
          </w:tcPr>
          <w:p w14:paraId="31C9AAD6" w14:textId="77777777" w:rsidR="00216901" w:rsidRDefault="00216901" w:rsidP="00123BC6">
            <w:pPr>
              <w:widowControl/>
              <w:rPr>
                <w:rFonts w:ascii="Arial" w:hAnsi="Arial" w:cs="Arial"/>
                <w:sz w:val="24"/>
                <w:szCs w:val="24"/>
              </w:rPr>
            </w:pPr>
          </w:p>
        </w:tc>
      </w:tr>
      <w:tr w:rsidR="00216901" w14:paraId="11E8B68E" w14:textId="77777777" w:rsidTr="00123BC6">
        <w:tc>
          <w:tcPr>
            <w:tcW w:w="7054" w:type="dxa"/>
            <w:tcBorders>
              <w:left w:val="single" w:sz="4" w:space="0" w:color="auto"/>
              <w:bottom w:val="single" w:sz="4" w:space="0" w:color="auto"/>
              <w:right w:val="single" w:sz="4" w:space="0" w:color="auto"/>
            </w:tcBorders>
          </w:tcPr>
          <w:p w14:paraId="743D89A9" w14:textId="77777777" w:rsidR="00216901" w:rsidRPr="00282C60" w:rsidRDefault="00216901" w:rsidP="00123BC6">
            <w:pPr>
              <w:widowControl/>
              <w:rPr>
                <w:rFonts w:ascii="Arial" w:hAnsi="Arial" w:cs="Arial"/>
                <w:sz w:val="24"/>
                <w:szCs w:val="24"/>
              </w:rPr>
            </w:pPr>
            <w:r>
              <w:t>Logement pour smartphone.</w:t>
            </w:r>
          </w:p>
        </w:tc>
        <w:tc>
          <w:tcPr>
            <w:tcW w:w="2152" w:type="dxa"/>
            <w:tcBorders>
              <w:left w:val="single" w:sz="4" w:space="0" w:color="auto"/>
              <w:bottom w:val="single" w:sz="4" w:space="0" w:color="auto"/>
              <w:right w:val="single" w:sz="4" w:space="0" w:color="auto"/>
            </w:tcBorders>
          </w:tcPr>
          <w:p w14:paraId="77D7190B" w14:textId="77777777" w:rsidR="00216901" w:rsidRDefault="00216901" w:rsidP="00123BC6">
            <w:pPr>
              <w:widowControl/>
              <w:rPr>
                <w:rFonts w:ascii="Arial" w:hAnsi="Arial" w:cs="Arial"/>
                <w:sz w:val="24"/>
                <w:szCs w:val="24"/>
              </w:rPr>
            </w:pPr>
          </w:p>
        </w:tc>
      </w:tr>
      <w:tr w:rsidR="00216901" w14:paraId="12DECFAA" w14:textId="77777777" w:rsidTr="00123BC6">
        <w:tc>
          <w:tcPr>
            <w:tcW w:w="7054" w:type="dxa"/>
            <w:tcBorders>
              <w:left w:val="nil"/>
              <w:right w:val="nil"/>
            </w:tcBorders>
          </w:tcPr>
          <w:p w14:paraId="27B02D4B" w14:textId="77777777" w:rsidR="00216901" w:rsidRPr="00AE6671" w:rsidRDefault="00216901" w:rsidP="00123BC6">
            <w:pPr>
              <w:widowControl/>
              <w:rPr>
                <w:rFonts w:ascii="Arial" w:hAnsi="Arial" w:cs="Arial"/>
                <w:sz w:val="16"/>
                <w:szCs w:val="16"/>
              </w:rPr>
            </w:pPr>
          </w:p>
          <w:p w14:paraId="2CC66991" w14:textId="77777777" w:rsidR="00216901" w:rsidRPr="00282C60" w:rsidRDefault="00216901" w:rsidP="00123BC6">
            <w:pPr>
              <w:widowControl/>
              <w:rPr>
                <w:rFonts w:ascii="Arial" w:hAnsi="Arial" w:cs="Arial"/>
                <w:sz w:val="24"/>
                <w:szCs w:val="24"/>
              </w:rPr>
            </w:pPr>
            <w:r w:rsidRPr="00282C60">
              <w:rPr>
                <w:rFonts w:ascii="Arial" w:hAnsi="Arial" w:cs="Arial"/>
                <w:sz w:val="24"/>
                <w:szCs w:val="24"/>
              </w:rPr>
              <w:t>Pour la sécurité</w:t>
            </w:r>
          </w:p>
        </w:tc>
        <w:tc>
          <w:tcPr>
            <w:tcW w:w="2152" w:type="dxa"/>
            <w:tcBorders>
              <w:left w:val="nil"/>
              <w:right w:val="nil"/>
            </w:tcBorders>
          </w:tcPr>
          <w:p w14:paraId="52CCB8EA" w14:textId="77777777" w:rsidR="00216901" w:rsidRDefault="00216901" w:rsidP="00123BC6">
            <w:pPr>
              <w:widowControl/>
              <w:rPr>
                <w:rFonts w:ascii="Arial" w:hAnsi="Arial" w:cs="Arial"/>
                <w:sz w:val="24"/>
                <w:szCs w:val="24"/>
              </w:rPr>
            </w:pPr>
          </w:p>
        </w:tc>
      </w:tr>
      <w:tr w:rsidR="00216901" w14:paraId="35952483" w14:textId="77777777" w:rsidTr="00123BC6">
        <w:tc>
          <w:tcPr>
            <w:tcW w:w="7054" w:type="dxa"/>
            <w:tcBorders>
              <w:left w:val="single" w:sz="4" w:space="0" w:color="auto"/>
              <w:bottom w:val="single" w:sz="4" w:space="0" w:color="auto"/>
              <w:right w:val="single" w:sz="4" w:space="0" w:color="auto"/>
            </w:tcBorders>
          </w:tcPr>
          <w:p w14:paraId="08D15A65" w14:textId="77777777" w:rsidR="00216901" w:rsidRPr="00282C60" w:rsidRDefault="00216901" w:rsidP="00123BC6">
            <w:pPr>
              <w:widowControl/>
              <w:rPr>
                <w:rFonts w:ascii="Arial" w:hAnsi="Arial" w:cs="Arial"/>
                <w:sz w:val="24"/>
                <w:szCs w:val="24"/>
              </w:rPr>
            </w:pPr>
            <w:r>
              <w:t>Rétroviseurs asphériques</w:t>
            </w:r>
          </w:p>
        </w:tc>
        <w:tc>
          <w:tcPr>
            <w:tcW w:w="2152" w:type="dxa"/>
            <w:tcBorders>
              <w:left w:val="single" w:sz="4" w:space="0" w:color="auto"/>
              <w:bottom w:val="single" w:sz="4" w:space="0" w:color="auto"/>
              <w:right w:val="single" w:sz="4" w:space="0" w:color="auto"/>
            </w:tcBorders>
          </w:tcPr>
          <w:p w14:paraId="6285798E" w14:textId="77777777" w:rsidR="00216901" w:rsidRDefault="00216901" w:rsidP="00123BC6">
            <w:pPr>
              <w:widowControl/>
              <w:rPr>
                <w:rFonts w:ascii="Arial" w:hAnsi="Arial" w:cs="Arial"/>
                <w:sz w:val="24"/>
                <w:szCs w:val="24"/>
              </w:rPr>
            </w:pPr>
          </w:p>
        </w:tc>
      </w:tr>
      <w:tr w:rsidR="00216901" w14:paraId="754FA20E" w14:textId="77777777" w:rsidTr="00123BC6">
        <w:tc>
          <w:tcPr>
            <w:tcW w:w="7054" w:type="dxa"/>
            <w:tcBorders>
              <w:left w:val="nil"/>
              <w:right w:val="nil"/>
            </w:tcBorders>
          </w:tcPr>
          <w:p w14:paraId="35A68CF5" w14:textId="77777777" w:rsidR="00216901" w:rsidRPr="00AE6671" w:rsidRDefault="00216901" w:rsidP="00123BC6">
            <w:pPr>
              <w:widowControl/>
              <w:rPr>
                <w:rFonts w:ascii="Arial" w:hAnsi="Arial" w:cs="Arial"/>
                <w:sz w:val="16"/>
                <w:szCs w:val="16"/>
              </w:rPr>
            </w:pPr>
          </w:p>
          <w:p w14:paraId="517A64E6" w14:textId="77777777" w:rsidR="00216901" w:rsidRPr="00282C60" w:rsidRDefault="00216901" w:rsidP="00123BC6">
            <w:pPr>
              <w:widowControl/>
              <w:rPr>
                <w:rFonts w:ascii="Arial" w:hAnsi="Arial" w:cs="Arial"/>
                <w:sz w:val="24"/>
                <w:szCs w:val="24"/>
              </w:rPr>
            </w:pPr>
            <w:r w:rsidRPr="00282C60">
              <w:rPr>
                <w:rFonts w:ascii="Arial" w:hAnsi="Arial" w:cs="Arial"/>
                <w:sz w:val="24"/>
                <w:szCs w:val="24"/>
              </w:rPr>
              <w:t>Pour la recharge</w:t>
            </w:r>
          </w:p>
        </w:tc>
        <w:tc>
          <w:tcPr>
            <w:tcW w:w="2152" w:type="dxa"/>
            <w:tcBorders>
              <w:left w:val="nil"/>
              <w:bottom w:val="single" w:sz="4" w:space="0" w:color="auto"/>
              <w:right w:val="nil"/>
            </w:tcBorders>
          </w:tcPr>
          <w:p w14:paraId="5F7DB9D9" w14:textId="77777777" w:rsidR="00216901" w:rsidRDefault="00216901" w:rsidP="00123BC6">
            <w:pPr>
              <w:widowControl/>
              <w:rPr>
                <w:rFonts w:ascii="Arial" w:hAnsi="Arial" w:cs="Arial"/>
                <w:sz w:val="24"/>
                <w:szCs w:val="24"/>
              </w:rPr>
            </w:pPr>
          </w:p>
        </w:tc>
      </w:tr>
      <w:tr w:rsidR="00216901" w14:paraId="0C1F64A3" w14:textId="77777777" w:rsidTr="00123BC6">
        <w:tc>
          <w:tcPr>
            <w:tcW w:w="7054" w:type="dxa"/>
            <w:tcBorders>
              <w:left w:val="single" w:sz="4" w:space="0" w:color="auto"/>
              <w:right w:val="single" w:sz="4" w:space="0" w:color="auto"/>
            </w:tcBorders>
          </w:tcPr>
          <w:p w14:paraId="0B08E654" w14:textId="77777777" w:rsidR="00216901" w:rsidRPr="00282C60" w:rsidRDefault="00216901" w:rsidP="00123BC6">
            <w:pPr>
              <w:widowControl/>
              <w:rPr>
                <w:rFonts w:ascii="Arial" w:hAnsi="Arial" w:cs="Arial"/>
                <w:sz w:val="24"/>
                <w:szCs w:val="24"/>
              </w:rPr>
            </w:pPr>
            <w:r>
              <w:t>Câble de charge rapide CA CEE.</w:t>
            </w:r>
          </w:p>
        </w:tc>
        <w:tc>
          <w:tcPr>
            <w:tcW w:w="2152" w:type="dxa"/>
            <w:tcBorders>
              <w:left w:val="single" w:sz="4" w:space="0" w:color="auto"/>
              <w:bottom w:val="single" w:sz="4" w:space="0" w:color="auto"/>
              <w:right w:val="single" w:sz="4" w:space="0" w:color="auto"/>
              <w:tl2br w:val="single" w:sz="4" w:space="0" w:color="auto"/>
              <w:tr2bl w:val="single" w:sz="4" w:space="0" w:color="auto"/>
            </w:tcBorders>
          </w:tcPr>
          <w:p w14:paraId="6F78E613" w14:textId="77777777" w:rsidR="00216901" w:rsidRDefault="00216901" w:rsidP="00123BC6">
            <w:pPr>
              <w:widowControl/>
              <w:rPr>
                <w:rFonts w:ascii="Arial" w:hAnsi="Arial" w:cs="Arial"/>
                <w:sz w:val="24"/>
                <w:szCs w:val="24"/>
              </w:rPr>
            </w:pPr>
          </w:p>
        </w:tc>
      </w:tr>
      <w:tr w:rsidR="00216901" w14:paraId="4A4ED438" w14:textId="77777777" w:rsidTr="00155752">
        <w:tc>
          <w:tcPr>
            <w:tcW w:w="7054" w:type="dxa"/>
            <w:tcBorders>
              <w:left w:val="single" w:sz="4" w:space="0" w:color="auto"/>
              <w:bottom w:val="single" w:sz="4" w:space="0" w:color="auto"/>
              <w:right w:val="single" w:sz="4" w:space="0" w:color="auto"/>
            </w:tcBorders>
          </w:tcPr>
          <w:p w14:paraId="2B646CE6" w14:textId="77777777" w:rsidR="00216901" w:rsidRPr="00282C60" w:rsidRDefault="00216901" w:rsidP="00123BC6">
            <w:pPr>
              <w:widowControl/>
              <w:rPr>
                <w:rFonts w:ascii="Arial" w:hAnsi="Arial" w:cs="Arial"/>
                <w:sz w:val="24"/>
                <w:szCs w:val="24"/>
              </w:rPr>
            </w:pPr>
            <w:r>
              <w:t>Câble de charge rapide CA type 2</w:t>
            </w:r>
          </w:p>
        </w:tc>
        <w:tc>
          <w:tcPr>
            <w:tcW w:w="2152" w:type="dxa"/>
            <w:tcBorders>
              <w:left w:val="single" w:sz="4" w:space="0" w:color="auto"/>
              <w:bottom w:val="single" w:sz="4" w:space="0" w:color="auto"/>
              <w:right w:val="single" w:sz="4" w:space="0" w:color="auto"/>
            </w:tcBorders>
            <w:shd w:val="clear" w:color="auto" w:fill="A6A6A6" w:themeFill="background1" w:themeFillShade="A6"/>
          </w:tcPr>
          <w:p w14:paraId="46B2896C" w14:textId="77777777" w:rsidR="00216901" w:rsidRDefault="00216901" w:rsidP="00123BC6">
            <w:pPr>
              <w:widowControl/>
              <w:rPr>
                <w:rFonts w:ascii="Arial" w:hAnsi="Arial" w:cs="Arial"/>
                <w:sz w:val="24"/>
                <w:szCs w:val="24"/>
              </w:rPr>
            </w:pPr>
          </w:p>
        </w:tc>
      </w:tr>
      <w:tr w:rsidR="00216901" w14:paraId="26D0CA9A" w14:textId="77777777" w:rsidTr="00155752">
        <w:trPr>
          <w:trHeight w:val="116"/>
        </w:trPr>
        <w:tc>
          <w:tcPr>
            <w:tcW w:w="7054" w:type="dxa"/>
            <w:tcBorders>
              <w:left w:val="single" w:sz="4" w:space="0" w:color="auto"/>
              <w:bottom w:val="single" w:sz="4" w:space="0" w:color="auto"/>
              <w:right w:val="single" w:sz="4" w:space="0" w:color="auto"/>
            </w:tcBorders>
          </w:tcPr>
          <w:p w14:paraId="4D3035F8" w14:textId="77777777" w:rsidR="00216901" w:rsidRPr="00282C60" w:rsidRDefault="00216901" w:rsidP="00123BC6">
            <w:pPr>
              <w:widowControl/>
              <w:rPr>
                <w:rFonts w:ascii="Arial" w:hAnsi="Arial" w:cs="Arial"/>
                <w:sz w:val="24"/>
                <w:szCs w:val="24"/>
              </w:rPr>
            </w:pPr>
            <w:r>
              <w:t>Câble de charge rapide CA type 3</w:t>
            </w:r>
          </w:p>
        </w:tc>
        <w:tc>
          <w:tcPr>
            <w:tcW w:w="2152" w:type="dxa"/>
            <w:tcBorders>
              <w:left w:val="single" w:sz="4" w:space="0" w:color="auto"/>
              <w:bottom w:val="single" w:sz="4" w:space="0" w:color="auto"/>
              <w:right w:val="single" w:sz="4" w:space="0" w:color="auto"/>
            </w:tcBorders>
            <w:shd w:val="clear" w:color="auto" w:fill="A6A6A6" w:themeFill="background1" w:themeFillShade="A6"/>
          </w:tcPr>
          <w:p w14:paraId="4D934BD3" w14:textId="77777777" w:rsidR="00216901" w:rsidRDefault="00216901" w:rsidP="00123BC6">
            <w:pPr>
              <w:widowControl/>
              <w:rPr>
                <w:rFonts w:ascii="Arial" w:hAnsi="Arial" w:cs="Arial"/>
                <w:sz w:val="24"/>
                <w:szCs w:val="24"/>
              </w:rPr>
            </w:pPr>
          </w:p>
        </w:tc>
      </w:tr>
    </w:tbl>
    <w:p w14:paraId="32F92D78" w14:textId="77777777" w:rsidR="00216901" w:rsidRDefault="00216901" w:rsidP="00216901">
      <w:pPr>
        <w:widowControl/>
        <w:rPr>
          <w:rFonts w:ascii="Arial" w:hAnsi="Arial" w:cs="Arial"/>
          <w:sz w:val="24"/>
          <w:szCs w:val="24"/>
        </w:rPr>
      </w:pPr>
    </w:p>
    <w:p w14:paraId="1C521EED" w14:textId="77777777" w:rsidR="00216901" w:rsidRDefault="00216901" w:rsidP="00216901">
      <w:pPr>
        <w:widowControl/>
        <w:rPr>
          <w:rFonts w:ascii="Arial" w:hAnsi="Arial" w:cs="Arial"/>
          <w:sz w:val="24"/>
          <w:szCs w:val="24"/>
        </w:rPr>
      </w:pPr>
    </w:p>
    <w:p w14:paraId="157924C5" w14:textId="77777777" w:rsidR="00216901" w:rsidRDefault="00216901" w:rsidP="00216901">
      <w:pPr>
        <w:widowControl/>
        <w:rPr>
          <w:rFonts w:ascii="Arial" w:hAnsi="Arial" w:cs="Arial"/>
          <w:sz w:val="24"/>
          <w:szCs w:val="24"/>
        </w:rPr>
      </w:pPr>
      <w:r>
        <w:rPr>
          <w:rFonts w:ascii="Arial" w:hAnsi="Arial" w:cs="Arial"/>
          <w:sz w:val="24"/>
          <w:szCs w:val="24"/>
        </w:rPr>
        <w:t xml:space="preserve">C1.3) </w:t>
      </w:r>
      <w:r w:rsidRPr="002237E1">
        <w:rPr>
          <w:rFonts w:ascii="Arial" w:hAnsi="Arial" w:cs="Arial"/>
          <w:sz w:val="24"/>
          <w:szCs w:val="24"/>
        </w:rPr>
        <w:t>L</w:t>
      </w:r>
      <w:r>
        <w:rPr>
          <w:rFonts w:ascii="Arial" w:hAnsi="Arial" w:cs="Arial"/>
          <w:sz w:val="24"/>
          <w:szCs w:val="24"/>
        </w:rPr>
        <w:t>ire</w:t>
      </w:r>
      <w:r w:rsidRPr="002237E1">
        <w:rPr>
          <w:rFonts w:ascii="Arial" w:hAnsi="Arial" w:cs="Arial"/>
          <w:sz w:val="24"/>
          <w:szCs w:val="24"/>
        </w:rPr>
        <w:t xml:space="preserve"> le commentaire indiqué</w:t>
      </w:r>
      <w:r>
        <w:rPr>
          <w:rFonts w:ascii="Arial" w:hAnsi="Arial" w:cs="Arial"/>
          <w:sz w:val="24"/>
          <w:szCs w:val="24"/>
        </w:rPr>
        <w:t xml:space="preserve"> </w:t>
      </w:r>
      <w:r w:rsidRPr="002237E1">
        <w:rPr>
          <w:rFonts w:ascii="Arial" w:hAnsi="Arial" w:cs="Arial"/>
          <w:sz w:val="24"/>
          <w:szCs w:val="24"/>
        </w:rPr>
        <w:t>par le réceptionnaire sur l’</w:t>
      </w:r>
      <w:r>
        <w:rPr>
          <w:rFonts w:ascii="Arial" w:hAnsi="Arial" w:cs="Arial"/>
          <w:sz w:val="24"/>
          <w:szCs w:val="24"/>
        </w:rPr>
        <w:t>o</w:t>
      </w:r>
      <w:r w:rsidRPr="002237E1">
        <w:rPr>
          <w:rFonts w:ascii="Arial" w:hAnsi="Arial" w:cs="Arial"/>
          <w:sz w:val="24"/>
          <w:szCs w:val="24"/>
        </w:rPr>
        <w:t>rdre de réparation et concernant</w:t>
      </w:r>
      <w:r>
        <w:rPr>
          <w:rFonts w:ascii="Arial" w:hAnsi="Arial" w:cs="Arial"/>
          <w:sz w:val="24"/>
          <w:szCs w:val="24"/>
        </w:rPr>
        <w:t xml:space="preserve"> : </w:t>
      </w:r>
    </w:p>
    <w:p w14:paraId="638455A8" w14:textId="77777777" w:rsidR="00216901" w:rsidRPr="002237E1" w:rsidRDefault="00216901" w:rsidP="0019379E">
      <w:pPr>
        <w:widowControl/>
        <w:ind w:firstLine="567"/>
        <w:rPr>
          <w:rFonts w:ascii="Arial" w:hAnsi="Arial" w:cs="Arial"/>
          <w:sz w:val="24"/>
          <w:szCs w:val="24"/>
        </w:rPr>
      </w:pPr>
      <w:r w:rsidRPr="002237E1">
        <w:rPr>
          <w:rFonts w:ascii="Arial" w:hAnsi="Arial" w:cs="Arial"/>
          <w:sz w:val="24"/>
          <w:szCs w:val="24"/>
        </w:rPr>
        <w:t>•</w:t>
      </w:r>
      <w:r w:rsidRPr="002237E1">
        <w:rPr>
          <w:rFonts w:ascii="Arial" w:hAnsi="Arial" w:cs="Arial"/>
          <w:sz w:val="24"/>
          <w:szCs w:val="24"/>
        </w:rPr>
        <w:tab/>
        <w:t>Les remarques du client</w:t>
      </w:r>
      <w:r>
        <w:rPr>
          <w:rFonts w:ascii="Arial" w:hAnsi="Arial" w:cs="Arial"/>
          <w:sz w:val="24"/>
          <w:szCs w:val="24"/>
        </w:rPr>
        <w:t xml:space="preserve"> </w:t>
      </w:r>
    </w:p>
    <w:p w14:paraId="66D701CB" w14:textId="77777777" w:rsidR="00216901" w:rsidRPr="002237E1" w:rsidRDefault="00216901" w:rsidP="0019379E">
      <w:pPr>
        <w:widowControl/>
        <w:ind w:firstLine="567"/>
        <w:rPr>
          <w:rFonts w:ascii="Arial" w:hAnsi="Arial" w:cs="Arial"/>
          <w:sz w:val="24"/>
          <w:szCs w:val="24"/>
        </w:rPr>
      </w:pPr>
      <w:r w:rsidRPr="002237E1">
        <w:rPr>
          <w:rFonts w:ascii="Arial" w:hAnsi="Arial" w:cs="Arial"/>
          <w:sz w:val="24"/>
          <w:szCs w:val="24"/>
        </w:rPr>
        <w:t>•</w:t>
      </w:r>
      <w:r w:rsidRPr="002237E1">
        <w:rPr>
          <w:rFonts w:ascii="Arial" w:hAnsi="Arial" w:cs="Arial"/>
          <w:sz w:val="24"/>
          <w:szCs w:val="24"/>
        </w:rPr>
        <w:tab/>
        <w:t>Les réponses aux questions qui lui ont été posées</w:t>
      </w:r>
    </w:p>
    <w:p w14:paraId="616CBAEF" w14:textId="77777777" w:rsidR="00216901" w:rsidRDefault="00216901" w:rsidP="00216901">
      <w:pPr>
        <w:widowControl/>
        <w:rPr>
          <w:rFonts w:ascii="Arial" w:hAnsi="Arial" w:cs="Arial"/>
          <w:sz w:val="24"/>
          <w:szCs w:val="24"/>
        </w:rPr>
      </w:pPr>
      <w:r>
        <w:rPr>
          <w:rFonts w:ascii="Arial" w:hAnsi="Arial" w:cs="Arial"/>
          <w:sz w:val="24"/>
          <w:szCs w:val="24"/>
        </w:rPr>
        <w:t>Extraire</w:t>
      </w:r>
      <w:r w:rsidRPr="002237E1">
        <w:rPr>
          <w:rFonts w:ascii="Arial" w:hAnsi="Arial" w:cs="Arial"/>
          <w:sz w:val="24"/>
          <w:szCs w:val="24"/>
        </w:rPr>
        <w:t xml:space="preserve"> des mots clefs utiles pour le diagnostic.</w:t>
      </w:r>
    </w:p>
    <w:p w14:paraId="234C5C23" w14:textId="77777777" w:rsidR="00216901" w:rsidRDefault="00216901" w:rsidP="00216901">
      <w:pPr>
        <w:widowControl/>
        <w:rPr>
          <w:rFonts w:ascii="Arial" w:hAnsi="Arial" w:cs="Arial"/>
          <w:sz w:val="24"/>
          <w:szCs w:val="24"/>
        </w:rPr>
      </w:pPr>
    </w:p>
    <w:p w14:paraId="4377611D" w14:textId="77777777" w:rsidR="00216901" w:rsidRPr="00935D70" w:rsidRDefault="00216901" w:rsidP="00216901">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55D56A6E"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7760D014"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581B9277"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34CEBB2B"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79EF3596"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68E7BAF1" w14:textId="77777777" w:rsidR="00216901"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1CFBAEB5" w14:textId="77777777" w:rsidR="00216901" w:rsidRDefault="00216901" w:rsidP="00216901">
      <w:pPr>
        <w:widowControl/>
        <w:rPr>
          <w:rFonts w:ascii="Arial" w:hAnsi="Arial" w:cs="Arial"/>
          <w:sz w:val="24"/>
          <w:szCs w:val="24"/>
        </w:rPr>
      </w:pPr>
    </w:p>
    <w:p w14:paraId="7E6A1298" w14:textId="77777777" w:rsidR="00216901" w:rsidRDefault="00216901" w:rsidP="00216901">
      <w:pPr>
        <w:widowControl/>
        <w:rPr>
          <w:rFonts w:ascii="Arial" w:hAnsi="Arial" w:cs="Arial"/>
          <w:sz w:val="24"/>
          <w:szCs w:val="24"/>
        </w:rPr>
      </w:pPr>
      <w:r>
        <w:rPr>
          <w:rFonts w:ascii="Arial" w:hAnsi="Arial" w:cs="Arial"/>
          <w:sz w:val="24"/>
          <w:szCs w:val="24"/>
        </w:rPr>
        <w:t xml:space="preserve">C1.4) </w:t>
      </w:r>
      <w:r w:rsidRPr="00292D91">
        <w:rPr>
          <w:rFonts w:ascii="Arial" w:hAnsi="Arial" w:cs="Arial"/>
          <w:sz w:val="24"/>
          <w:szCs w:val="24"/>
        </w:rPr>
        <w:t xml:space="preserve">Vous avez au cours de votre formation suivi le module vous permettant d’être habilité au niveau B2VL/BCL </w:t>
      </w:r>
      <w:r>
        <w:rPr>
          <w:rFonts w:ascii="Arial" w:hAnsi="Arial" w:cs="Arial"/>
          <w:sz w:val="24"/>
          <w:szCs w:val="24"/>
        </w:rPr>
        <w:t>m</w:t>
      </w:r>
      <w:r w:rsidRPr="00292D91">
        <w:rPr>
          <w:rFonts w:ascii="Arial" w:hAnsi="Arial" w:cs="Arial"/>
          <w:sz w:val="24"/>
          <w:szCs w:val="24"/>
        </w:rPr>
        <w:t xml:space="preserve">ais vous n’avez pas encore suivi la formation BMW. De quel ordre sont les travaux que vous avez le droit de réaliser sur ce véhicule ? </w:t>
      </w:r>
      <w:r>
        <w:rPr>
          <w:rFonts w:ascii="Arial" w:hAnsi="Arial" w:cs="Arial"/>
          <w:sz w:val="24"/>
          <w:szCs w:val="24"/>
        </w:rPr>
        <w:t>Répondre</w:t>
      </w:r>
      <w:r w:rsidRPr="00292D91">
        <w:rPr>
          <w:rFonts w:ascii="Arial" w:hAnsi="Arial" w:cs="Arial"/>
          <w:sz w:val="24"/>
          <w:szCs w:val="24"/>
        </w:rPr>
        <w:t xml:space="preserve"> ci-dessous et </w:t>
      </w:r>
      <w:r>
        <w:rPr>
          <w:rFonts w:ascii="Arial" w:hAnsi="Arial" w:cs="Arial"/>
          <w:sz w:val="24"/>
          <w:szCs w:val="24"/>
        </w:rPr>
        <w:t>donner</w:t>
      </w:r>
      <w:r w:rsidRPr="00292D91">
        <w:rPr>
          <w:rFonts w:ascii="Arial" w:hAnsi="Arial" w:cs="Arial"/>
          <w:sz w:val="24"/>
          <w:szCs w:val="24"/>
        </w:rPr>
        <w:t xml:space="preserve"> trois exemples de travaux que vous pouvez effectuer</w:t>
      </w:r>
      <w:r>
        <w:rPr>
          <w:rFonts w:ascii="Arial" w:hAnsi="Arial" w:cs="Arial"/>
          <w:sz w:val="24"/>
          <w:szCs w:val="24"/>
        </w:rPr>
        <w:t> ?</w:t>
      </w:r>
    </w:p>
    <w:p w14:paraId="46583DF1" w14:textId="77777777" w:rsidR="00216901" w:rsidRDefault="00216901" w:rsidP="00216901">
      <w:pPr>
        <w:widowControl/>
        <w:rPr>
          <w:rFonts w:ascii="Arial" w:hAnsi="Arial" w:cs="Arial"/>
          <w:sz w:val="24"/>
          <w:szCs w:val="24"/>
        </w:rPr>
      </w:pPr>
    </w:p>
    <w:p w14:paraId="424D0F9B" w14:textId="77777777" w:rsidR="00216901" w:rsidRPr="00935D70" w:rsidRDefault="00216901" w:rsidP="00216901">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215C8AF9"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764C27E1"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62A2D022"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1B1789B0"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7109D68A"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21784F6A" w14:textId="77777777" w:rsidR="00216901" w:rsidRDefault="00216901" w:rsidP="00216901">
      <w:pPr>
        <w:widowControl/>
        <w:rPr>
          <w:rFonts w:ascii="Arial" w:hAnsi="Arial" w:cs="Arial"/>
          <w:sz w:val="24"/>
          <w:szCs w:val="24"/>
        </w:rPr>
      </w:pPr>
    </w:p>
    <w:p w14:paraId="1F8B62E9" w14:textId="77777777" w:rsidR="00274FC8" w:rsidRDefault="00274FC8" w:rsidP="00216901">
      <w:pPr>
        <w:widowControl/>
        <w:rPr>
          <w:rFonts w:ascii="Arial" w:hAnsi="Arial" w:cs="Arial"/>
          <w:sz w:val="24"/>
          <w:szCs w:val="24"/>
        </w:rPr>
      </w:pPr>
    </w:p>
    <w:p w14:paraId="415E5079" w14:textId="77777777" w:rsidR="00216901" w:rsidRDefault="00216901" w:rsidP="00216901">
      <w:pPr>
        <w:widowControl/>
        <w:rPr>
          <w:rFonts w:ascii="Arial" w:hAnsi="Arial" w:cs="Arial"/>
          <w:sz w:val="24"/>
          <w:szCs w:val="24"/>
        </w:rPr>
      </w:pPr>
      <w:r>
        <w:rPr>
          <w:rFonts w:ascii="Arial" w:hAnsi="Arial" w:cs="Arial"/>
          <w:sz w:val="24"/>
          <w:szCs w:val="24"/>
        </w:rPr>
        <w:t xml:space="preserve">C1.5) </w:t>
      </w:r>
      <w:r w:rsidRPr="00742976">
        <w:rPr>
          <w:rFonts w:ascii="Arial" w:hAnsi="Arial" w:cs="Arial"/>
          <w:sz w:val="24"/>
          <w:szCs w:val="24"/>
        </w:rPr>
        <w:t>Si toutefois après votre diagnostic le véhicule nécessite une intervention sur le</w:t>
      </w:r>
    </w:p>
    <w:p w14:paraId="5A4204E7" w14:textId="77777777" w:rsidR="00216901" w:rsidRDefault="00216901" w:rsidP="00216901">
      <w:pPr>
        <w:widowControl/>
        <w:rPr>
          <w:rFonts w:ascii="Arial" w:hAnsi="Arial" w:cs="Arial"/>
          <w:sz w:val="24"/>
          <w:szCs w:val="24"/>
        </w:rPr>
      </w:pPr>
      <w:r w:rsidRPr="00742976">
        <w:rPr>
          <w:rFonts w:ascii="Arial" w:hAnsi="Arial" w:cs="Arial"/>
          <w:sz w:val="24"/>
          <w:szCs w:val="24"/>
        </w:rPr>
        <w:t>système haute tension de traction</w:t>
      </w:r>
      <w:r>
        <w:rPr>
          <w:rFonts w:ascii="Arial" w:hAnsi="Arial" w:cs="Arial"/>
          <w:sz w:val="24"/>
          <w:szCs w:val="24"/>
        </w:rPr>
        <w:t>,</w:t>
      </w:r>
      <w:r w:rsidRPr="00742976">
        <w:rPr>
          <w:rFonts w:ascii="Arial" w:hAnsi="Arial" w:cs="Arial"/>
          <w:sz w:val="24"/>
          <w:szCs w:val="24"/>
        </w:rPr>
        <w:t xml:space="preserve"> que</w:t>
      </w:r>
      <w:r>
        <w:rPr>
          <w:rFonts w:ascii="Arial" w:hAnsi="Arial" w:cs="Arial"/>
          <w:sz w:val="24"/>
          <w:szCs w:val="24"/>
        </w:rPr>
        <w:t>lle</w:t>
      </w:r>
      <w:r w:rsidRPr="00742976">
        <w:rPr>
          <w:rFonts w:ascii="Arial" w:hAnsi="Arial" w:cs="Arial"/>
          <w:sz w:val="24"/>
          <w:szCs w:val="24"/>
        </w:rPr>
        <w:t xml:space="preserve"> sera alors la procédure à suivre de la part de votre</w:t>
      </w:r>
    </w:p>
    <w:p w14:paraId="31C2EEAE" w14:textId="77777777" w:rsidR="00216901" w:rsidRDefault="00216901" w:rsidP="00216901">
      <w:pPr>
        <w:widowControl/>
        <w:rPr>
          <w:rFonts w:ascii="Arial" w:hAnsi="Arial" w:cs="Arial"/>
          <w:sz w:val="24"/>
          <w:szCs w:val="24"/>
        </w:rPr>
      </w:pPr>
      <w:r w:rsidRPr="00742976">
        <w:rPr>
          <w:rFonts w:ascii="Arial" w:hAnsi="Arial" w:cs="Arial"/>
          <w:sz w:val="24"/>
          <w:szCs w:val="24"/>
        </w:rPr>
        <w:t xml:space="preserve">concession ? </w:t>
      </w:r>
      <w:r>
        <w:rPr>
          <w:rFonts w:ascii="Arial" w:hAnsi="Arial" w:cs="Arial"/>
          <w:sz w:val="24"/>
          <w:szCs w:val="24"/>
        </w:rPr>
        <w:t xml:space="preserve">Formuler </w:t>
      </w:r>
      <w:r w:rsidRPr="00742976">
        <w:rPr>
          <w:rFonts w:ascii="Arial" w:hAnsi="Arial" w:cs="Arial"/>
          <w:sz w:val="24"/>
          <w:szCs w:val="24"/>
        </w:rPr>
        <w:t>ce que vous diriez à votre responsable à ce sujet.</w:t>
      </w:r>
    </w:p>
    <w:p w14:paraId="1E4B5E1B" w14:textId="77777777" w:rsidR="00216901" w:rsidRDefault="00216901" w:rsidP="00216901">
      <w:pPr>
        <w:widowControl/>
        <w:rPr>
          <w:rFonts w:ascii="Arial" w:hAnsi="Arial" w:cs="Arial"/>
          <w:sz w:val="24"/>
          <w:szCs w:val="24"/>
        </w:rPr>
      </w:pPr>
    </w:p>
    <w:p w14:paraId="4C6603EE" w14:textId="77777777" w:rsidR="00216901" w:rsidRPr="00935D70" w:rsidRDefault="00216901" w:rsidP="00216901">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00B19E4D"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3912A579"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1B62E0F6"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3B5CFFAE"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79C98688"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433B04D2" w14:textId="77777777" w:rsidR="00216901" w:rsidRDefault="00216901" w:rsidP="00216901">
      <w:pPr>
        <w:widowControl/>
        <w:rPr>
          <w:rFonts w:ascii="Arial" w:hAnsi="Arial" w:cs="Arial"/>
          <w:sz w:val="24"/>
          <w:szCs w:val="24"/>
        </w:rPr>
      </w:pPr>
    </w:p>
    <w:p w14:paraId="4A34B80B" w14:textId="77777777" w:rsidR="00216901" w:rsidRDefault="00216901" w:rsidP="00216901">
      <w:pPr>
        <w:widowControl/>
        <w:rPr>
          <w:rFonts w:ascii="Arial" w:hAnsi="Arial" w:cs="Arial"/>
          <w:sz w:val="24"/>
          <w:szCs w:val="24"/>
        </w:rPr>
      </w:pPr>
    </w:p>
    <w:p w14:paraId="638549F9" w14:textId="77777777" w:rsidR="00216901" w:rsidRPr="005C56DC" w:rsidRDefault="00216901" w:rsidP="00EF229E">
      <w:pPr>
        <w:widowControl/>
        <w:ind w:right="-142"/>
        <w:rPr>
          <w:rFonts w:ascii="Arial" w:hAnsi="Arial" w:cs="Arial"/>
          <w:sz w:val="24"/>
          <w:szCs w:val="24"/>
        </w:rPr>
      </w:pPr>
      <w:r>
        <w:rPr>
          <w:rFonts w:ascii="Arial" w:hAnsi="Arial" w:cs="Arial"/>
          <w:sz w:val="24"/>
          <w:szCs w:val="24"/>
        </w:rPr>
        <w:t xml:space="preserve">C.1.6) </w:t>
      </w:r>
      <w:r w:rsidRPr="005C56DC">
        <w:rPr>
          <w:rFonts w:ascii="Arial" w:hAnsi="Arial" w:cs="Arial"/>
          <w:sz w:val="24"/>
          <w:szCs w:val="24"/>
        </w:rPr>
        <w:t>Vous aurez peut-être à déposer des carénages et rendre ainsi visible les câbles orange. Dans ce cas</w:t>
      </w:r>
      <w:r>
        <w:rPr>
          <w:rFonts w:ascii="Arial" w:hAnsi="Arial" w:cs="Arial"/>
          <w:sz w:val="24"/>
          <w:szCs w:val="24"/>
        </w:rPr>
        <w:t>,</w:t>
      </w:r>
      <w:r w:rsidRPr="005C56DC">
        <w:rPr>
          <w:rFonts w:ascii="Arial" w:hAnsi="Arial" w:cs="Arial"/>
          <w:sz w:val="24"/>
          <w:szCs w:val="24"/>
        </w:rPr>
        <w:t xml:space="preserve"> </w:t>
      </w:r>
      <w:r>
        <w:rPr>
          <w:rFonts w:ascii="Arial" w:hAnsi="Arial" w:cs="Arial"/>
          <w:sz w:val="24"/>
          <w:szCs w:val="24"/>
        </w:rPr>
        <w:t>indiquer</w:t>
      </w:r>
      <w:r w:rsidRPr="005C56DC">
        <w:rPr>
          <w:rFonts w:ascii="Arial" w:hAnsi="Arial" w:cs="Arial"/>
          <w:sz w:val="24"/>
          <w:szCs w:val="24"/>
        </w:rPr>
        <w:t xml:space="preserve"> à combien de distance vous faut-il placer le périmètre de sécurité ?</w:t>
      </w:r>
    </w:p>
    <w:p w14:paraId="0B73B658" w14:textId="77777777" w:rsidR="00216901" w:rsidRDefault="00216901" w:rsidP="00216901">
      <w:pPr>
        <w:widowControl/>
        <w:rPr>
          <w:rFonts w:ascii="Arial" w:hAnsi="Arial" w:cs="Arial"/>
          <w:sz w:val="24"/>
          <w:szCs w:val="24"/>
        </w:rPr>
      </w:pPr>
      <w:r w:rsidRPr="005C56DC">
        <w:rPr>
          <w:rFonts w:ascii="Arial" w:hAnsi="Arial" w:cs="Arial"/>
          <w:sz w:val="24"/>
          <w:szCs w:val="24"/>
        </w:rPr>
        <w:t>Note : périmètre qui correspond à la zone de voisinage simple avec balisage</w:t>
      </w:r>
      <w:r w:rsidR="00BB056B">
        <w:rPr>
          <w:rFonts w:ascii="Arial" w:hAnsi="Arial" w:cs="Arial"/>
          <w:sz w:val="24"/>
          <w:szCs w:val="24"/>
        </w:rPr>
        <w:t>.</w:t>
      </w:r>
    </w:p>
    <w:p w14:paraId="7126FC1F" w14:textId="77777777" w:rsidR="00216901" w:rsidRDefault="00216901" w:rsidP="00216901">
      <w:pPr>
        <w:widowControl/>
        <w:rPr>
          <w:rFonts w:ascii="Arial" w:hAnsi="Arial" w:cs="Arial"/>
          <w:sz w:val="24"/>
          <w:szCs w:val="24"/>
        </w:rPr>
      </w:pPr>
    </w:p>
    <w:p w14:paraId="7FA32D44" w14:textId="77777777" w:rsidR="00216901" w:rsidRDefault="00216901" w:rsidP="00216901">
      <w:pPr>
        <w:widowControl/>
        <w:rPr>
          <w:rFonts w:ascii="Arial" w:hAnsi="Arial" w:cs="Arial"/>
          <w:sz w:val="24"/>
          <w:szCs w:val="24"/>
        </w:rPr>
      </w:pPr>
      <w:r>
        <w:rPr>
          <w:rFonts w:ascii="Arial" w:hAnsi="Arial" w:cs="Arial"/>
          <w:noProof/>
          <w:sz w:val="24"/>
          <w:szCs w:val="24"/>
          <w:lang w:eastAsia="fr-FR"/>
        </w:rPr>
        <mc:AlternateContent>
          <mc:Choice Requires="wpg">
            <w:drawing>
              <wp:anchor distT="0" distB="0" distL="114300" distR="114300" simplePos="0" relativeHeight="252183552" behindDoc="0" locked="0" layoutInCell="1" allowOverlap="1" wp14:anchorId="05A35D88" wp14:editId="6747CED2">
                <wp:simplePos x="0" y="0"/>
                <wp:positionH relativeFrom="column">
                  <wp:posOffset>36558</wp:posOffset>
                </wp:positionH>
                <wp:positionV relativeFrom="paragraph">
                  <wp:posOffset>22769</wp:posOffset>
                </wp:positionV>
                <wp:extent cx="5671337" cy="2371725"/>
                <wp:effectExtent l="0" t="0" r="24765" b="9525"/>
                <wp:wrapNone/>
                <wp:docPr id="904" name="Groupe 904"/>
                <wp:cNvGraphicFramePr/>
                <a:graphic xmlns:a="http://schemas.openxmlformats.org/drawingml/2006/main">
                  <a:graphicData uri="http://schemas.microsoft.com/office/word/2010/wordprocessingGroup">
                    <wpg:wgp>
                      <wpg:cNvGrpSpPr/>
                      <wpg:grpSpPr>
                        <a:xfrm>
                          <a:off x="0" y="0"/>
                          <a:ext cx="5671337" cy="2371725"/>
                          <a:chOff x="0" y="0"/>
                          <a:chExt cx="5671337" cy="2371725"/>
                        </a:xfrm>
                      </wpg:grpSpPr>
                      <pic:pic xmlns:pic="http://schemas.openxmlformats.org/drawingml/2006/picture">
                        <pic:nvPicPr>
                          <pic:cNvPr id="521" name="Grafik 2"/>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3090545" cy="2371725"/>
                          </a:xfrm>
                          <a:prstGeom prst="rect">
                            <a:avLst/>
                          </a:prstGeom>
                        </pic:spPr>
                      </pic:pic>
                      <wps:wsp>
                        <wps:cNvPr id="516" name="Rectangle 683"/>
                        <wps:cNvSpPr>
                          <a:spLocks noChangeArrowheads="1"/>
                        </wps:cNvSpPr>
                        <wps:spPr bwMode="auto">
                          <a:xfrm>
                            <a:off x="3071012" y="119269"/>
                            <a:ext cx="2600325" cy="212318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10" name="Rectangle 684"/>
                        <wps:cNvSpPr>
                          <a:spLocks noChangeArrowheads="1"/>
                        </wps:cNvSpPr>
                        <wps:spPr bwMode="auto">
                          <a:xfrm>
                            <a:off x="3727173" y="924339"/>
                            <a:ext cx="1441174" cy="429895"/>
                          </a:xfrm>
                          <a:prstGeom prst="rect">
                            <a:avLst/>
                          </a:prstGeom>
                          <a:solidFill>
                            <a:srgbClr val="FFFFFF"/>
                          </a:solidFill>
                          <a:ln w="9525">
                            <a:solidFill>
                              <a:srgbClr val="000000"/>
                            </a:solidFill>
                            <a:miter lim="800000"/>
                            <a:headEnd/>
                            <a:tailEnd/>
                          </a:ln>
                        </wps:spPr>
                        <wps:txbx>
                          <w:txbxContent>
                            <w:p w14:paraId="5483E607" w14:textId="77777777" w:rsidR="00044AEB" w:rsidRDefault="00044AEB" w:rsidP="00216901">
                              <w:pPr>
                                <w:spacing w:before="240"/>
                              </w:pPr>
                              <w:r w:rsidRPr="00935D70">
                                <w:rPr>
                                  <w:rFonts w:ascii="Arial" w:eastAsia="Times New Roman" w:hAnsi="Arial" w:cs="Arial"/>
                                  <w:sz w:val="24"/>
                                  <w:szCs w:val="24"/>
                                  <w:lang w:eastAsia="fr-FR"/>
                                </w:rPr>
                                <w:t>……</w:t>
                              </w:r>
                              <w:r>
                                <w:rPr>
                                  <w:rFonts w:ascii="Arial" w:eastAsia="Times New Roman" w:hAnsi="Arial" w:cs="Arial"/>
                                  <w:sz w:val="24"/>
                                  <w:szCs w:val="24"/>
                                  <w:lang w:eastAsia="fr-FR"/>
                                </w:rPr>
                                <w:t>………</w:t>
                              </w:r>
                              <w:r w:rsidRPr="00935D70">
                                <w:rPr>
                                  <w:rFonts w:ascii="Arial" w:eastAsia="Times New Roman" w:hAnsi="Arial" w:cs="Arial"/>
                                  <w:sz w:val="24"/>
                                  <w:szCs w:val="24"/>
                                  <w:lang w:eastAsia="fr-FR"/>
                                </w:rPr>
                                <w:t>……</w:t>
                              </w:r>
                              <w:r>
                                <w:t>m</w:t>
                              </w:r>
                            </w:p>
                          </w:txbxContent>
                        </wps:txbx>
                        <wps:bodyPr rot="0" vert="horz" wrap="square" lIns="91440" tIns="45720" rIns="91440" bIns="45720" anchor="t" anchorCtr="0" upright="1">
                          <a:noAutofit/>
                        </wps:bodyPr>
                      </wps:wsp>
                      <wpg:grpSp>
                        <wpg:cNvPr id="511" name="Group 1117"/>
                        <wpg:cNvGrpSpPr>
                          <a:grpSpLocks/>
                        </wpg:cNvGrpSpPr>
                        <wpg:grpSpPr bwMode="auto">
                          <a:xfrm>
                            <a:off x="914400" y="735495"/>
                            <a:ext cx="1388110" cy="535305"/>
                            <a:chOff x="2839" y="15974"/>
                            <a:chExt cx="2186" cy="843"/>
                          </a:xfrm>
                        </wpg:grpSpPr>
                        <wps:wsp>
                          <wps:cNvPr id="512" name="AutoShape 679"/>
                          <wps:cNvSpPr>
                            <a:spLocks noChangeArrowheads="1"/>
                          </wps:cNvSpPr>
                          <wps:spPr bwMode="auto">
                            <a:xfrm rot="-2169491">
                              <a:off x="3370" y="16424"/>
                              <a:ext cx="501" cy="255"/>
                            </a:xfrm>
                            <a:prstGeom prst="leftRightArrow">
                              <a:avLst>
                                <a:gd name="adj1" fmla="val 50000"/>
                                <a:gd name="adj2" fmla="val 39294"/>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513" name="AutoShape 680"/>
                          <wps:cNvSpPr>
                            <a:spLocks noChangeArrowheads="1"/>
                          </wps:cNvSpPr>
                          <wps:spPr bwMode="auto">
                            <a:xfrm rot="-2169491">
                              <a:off x="4524" y="16229"/>
                              <a:ext cx="501" cy="255"/>
                            </a:xfrm>
                            <a:prstGeom prst="leftRightArrow">
                              <a:avLst>
                                <a:gd name="adj1" fmla="val 50000"/>
                                <a:gd name="adj2" fmla="val 39294"/>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514" name="AutoShape 681"/>
                          <wps:cNvSpPr>
                            <a:spLocks noChangeArrowheads="1"/>
                          </wps:cNvSpPr>
                          <wps:spPr bwMode="auto">
                            <a:xfrm rot="12116289">
                              <a:off x="4461" y="16562"/>
                              <a:ext cx="501" cy="255"/>
                            </a:xfrm>
                            <a:prstGeom prst="leftRightArrow">
                              <a:avLst>
                                <a:gd name="adj1" fmla="val 50000"/>
                                <a:gd name="adj2" fmla="val 39294"/>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s:wsp>
                          <wps:cNvPr id="515" name="AutoShape 682"/>
                          <wps:cNvSpPr>
                            <a:spLocks noChangeArrowheads="1"/>
                          </wps:cNvSpPr>
                          <wps:spPr bwMode="auto">
                            <a:xfrm rot="12555981">
                              <a:off x="2839" y="15974"/>
                              <a:ext cx="501" cy="255"/>
                            </a:xfrm>
                            <a:prstGeom prst="leftRightArrow">
                              <a:avLst>
                                <a:gd name="adj1" fmla="val 50000"/>
                                <a:gd name="adj2" fmla="val 39294"/>
                              </a:avLst>
                            </a:prstGeom>
                            <a:solidFill>
                              <a:srgbClr val="FFFF00"/>
                            </a:solidFill>
                            <a:ln w="9525">
                              <a:solidFill>
                                <a:srgbClr val="000000"/>
                              </a:solidFill>
                              <a:miter lim="800000"/>
                              <a:headEnd/>
                              <a:tailEnd/>
                            </a:ln>
                          </wps:spPr>
                          <wps:bodyPr rot="0" vert="horz" wrap="square" lIns="91440" tIns="45720" rIns="91440" bIns="45720" anchor="t" anchorCtr="0" upright="1">
                            <a:noAutofit/>
                          </wps:bodyPr>
                        </wps:wsp>
                      </wpg:grpSp>
                    </wpg:wgp>
                  </a:graphicData>
                </a:graphic>
              </wp:anchor>
            </w:drawing>
          </mc:Choice>
          <mc:Fallback>
            <w:pict>
              <v:group w14:anchorId="05A35D88" id="Groupe 904" o:spid="_x0000_s1080" style="position:absolute;margin-left:2.9pt;margin-top:1.8pt;width:446.55pt;height:186.75pt;z-index:252183552;mso-position-horizontal-relative:text;mso-position-vertical-relative:text" coordsize="56713,23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hvbWUAAAAFkAMAAgAAABQAABCekAQAAgAAABQAABCykpEA&#10;AgAAAAM0MwAAkpIAAgAAAAM0MwAA6hwABwAACAwAAAiSAAAAABzqAAAAC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PD94cGFja2V0IGVuZD0ndyc/Pv/bAEMABwUFBgUEBwYFBggHBwgKEQsKCQkK&#10;FQ8QDBEYFRoZGBUYFxseJyEbHSUdFxgiLiIlKCkrLCsaIC8zLyoyJyorKv/bAEMBBwgICgkKFAsL&#10;FCocGBwqKioqKioqKioqKioqKioqKioqKioqKioqKioqKioqKioqKioqKioqKioqKioqKioqKv/A&#10;ABEIAP0BR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">
                <v:shape id="Grafik 2" o:spid="_x0000_s1081" type="#_x0000_t75" style="position:absolute;width:30905;height:23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">
                  <v:imagedata r:id="rId120" o:title=""/>
                </v:shape>
                <v:rect id="Rectangle 683" o:spid="_x0000_s1082" style="position:absolute;left:30710;top:1192;width:26003;height:21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"/>
                <v:rect id="Rectangle 684" o:spid="_x0000_s1083" style="position:absolute;left:37271;top:9243;width:14412;height:4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">
                  <v:textbox>
                    <w:txbxContent>
                      <w:p w14:paraId="5483E607" w14:textId="77777777" w:rsidR="00044AEB" w:rsidRDefault="00044AEB" w:rsidP="00216901">
                        <w:pPr>
                          <w:spacing w:before="240"/>
                        </w:pPr>
                        <w:r w:rsidRPr="00935D70">
                          <w:rPr>
                            <w:rFonts w:ascii="Arial" w:eastAsia="Times New Roman" w:hAnsi="Arial" w:cs="Arial"/>
                            <w:sz w:val="24"/>
                            <w:szCs w:val="24"/>
                            <w:lang w:eastAsia="fr-FR"/>
                          </w:rPr>
                          <w:t>……</w:t>
                        </w:r>
                        <w:r>
                          <w:rPr>
                            <w:rFonts w:ascii="Arial" w:eastAsia="Times New Roman" w:hAnsi="Arial" w:cs="Arial"/>
                            <w:sz w:val="24"/>
                            <w:szCs w:val="24"/>
                            <w:lang w:eastAsia="fr-FR"/>
                          </w:rPr>
                          <w:t>………</w:t>
                        </w:r>
                        <w:r w:rsidRPr="00935D70">
                          <w:rPr>
                            <w:rFonts w:ascii="Arial" w:eastAsia="Times New Roman" w:hAnsi="Arial" w:cs="Arial"/>
                            <w:sz w:val="24"/>
                            <w:szCs w:val="24"/>
                            <w:lang w:eastAsia="fr-FR"/>
                          </w:rPr>
                          <w:t>……</w:t>
                        </w:r>
                        <w:r>
                          <w:t>m</w:t>
                        </w:r>
                      </w:p>
                    </w:txbxContent>
                  </v:textbox>
                </v:rect>
                <v:group id="Group 1117" o:spid="_x0000_s1084" style="position:absolute;left:9144;top:7354;width:13881;height:5354" coordorigin="2839,15974" coordsize="2186,8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679" o:spid="_x0000_s1085" type="#_x0000_t69" style="position:absolute;left:3370;top:16424;width:501;height:255;rotation:-23696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" fillcolor="yellow"/>
                  <v:shape id="AutoShape 680" o:spid="_x0000_s1086" type="#_x0000_t69" style="position:absolute;left:4524;top:16229;width:501;height:255;rotation:-23696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" fillcolor="yellow"/>
                  <v:shape id="AutoShape 681" o:spid="_x0000_s1087" type="#_x0000_t69" style="position:absolute;left:4461;top:16562;width:501;height:255;rotation:-1035874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" fillcolor="yellow"/>
                  <v:shape id="AutoShape 682" o:spid="_x0000_s1088" type="#_x0000_t69" style="position:absolute;left:2839;top:15974;width:501;height:255;rotation:-987848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" fillcolor="yellow"/>
                </v:group>
              </v:group>
            </w:pict>
          </mc:Fallback>
        </mc:AlternateContent>
      </w:r>
    </w:p>
    <w:p w14:paraId="320C7B38" w14:textId="77777777" w:rsidR="00216901" w:rsidRDefault="00216901" w:rsidP="00216901">
      <w:pPr>
        <w:widowControl/>
        <w:rPr>
          <w:rFonts w:ascii="Arial" w:hAnsi="Arial" w:cs="Arial"/>
          <w:sz w:val="24"/>
          <w:szCs w:val="24"/>
        </w:rPr>
      </w:pPr>
    </w:p>
    <w:p w14:paraId="23DFF461" w14:textId="77777777" w:rsidR="00216901" w:rsidRDefault="00216901" w:rsidP="00216901">
      <w:pPr>
        <w:widowControl/>
        <w:rPr>
          <w:rFonts w:ascii="Arial" w:hAnsi="Arial" w:cs="Arial"/>
          <w:sz w:val="24"/>
          <w:szCs w:val="24"/>
        </w:rPr>
      </w:pPr>
    </w:p>
    <w:p w14:paraId="61AEE954" w14:textId="77777777" w:rsidR="00216901" w:rsidRDefault="00216901" w:rsidP="00216901">
      <w:pPr>
        <w:widowControl/>
        <w:rPr>
          <w:rFonts w:ascii="Arial" w:hAnsi="Arial" w:cs="Arial"/>
          <w:sz w:val="24"/>
          <w:szCs w:val="24"/>
        </w:rPr>
      </w:pPr>
    </w:p>
    <w:p w14:paraId="0E3A2F48" w14:textId="77777777" w:rsidR="00216901" w:rsidRDefault="00216901" w:rsidP="00216901">
      <w:pPr>
        <w:widowControl/>
        <w:rPr>
          <w:rFonts w:ascii="Arial" w:hAnsi="Arial" w:cs="Arial"/>
          <w:sz w:val="24"/>
          <w:szCs w:val="24"/>
        </w:rPr>
      </w:pPr>
    </w:p>
    <w:p w14:paraId="6934A8FB" w14:textId="77777777" w:rsidR="00216901" w:rsidRDefault="00216901" w:rsidP="00216901">
      <w:pPr>
        <w:widowControl/>
        <w:rPr>
          <w:rFonts w:ascii="Arial" w:hAnsi="Arial" w:cs="Arial"/>
          <w:sz w:val="24"/>
          <w:szCs w:val="24"/>
        </w:rPr>
      </w:pPr>
    </w:p>
    <w:p w14:paraId="24439E7F" w14:textId="77777777" w:rsidR="00216901" w:rsidRDefault="00216901" w:rsidP="00216901">
      <w:pPr>
        <w:widowControl/>
        <w:rPr>
          <w:rFonts w:ascii="Arial" w:hAnsi="Arial" w:cs="Arial"/>
          <w:sz w:val="24"/>
          <w:szCs w:val="24"/>
        </w:rPr>
      </w:pPr>
    </w:p>
    <w:p w14:paraId="51242489" w14:textId="77777777" w:rsidR="00216901" w:rsidRDefault="00216901" w:rsidP="00216901">
      <w:pPr>
        <w:widowControl/>
        <w:rPr>
          <w:rFonts w:ascii="Arial" w:hAnsi="Arial" w:cs="Arial"/>
          <w:sz w:val="24"/>
          <w:szCs w:val="24"/>
        </w:rPr>
      </w:pPr>
    </w:p>
    <w:p w14:paraId="729A70A9" w14:textId="77777777" w:rsidR="00216901" w:rsidRDefault="00216901" w:rsidP="00216901">
      <w:pPr>
        <w:widowControl/>
        <w:rPr>
          <w:rFonts w:ascii="Arial" w:hAnsi="Arial" w:cs="Arial"/>
          <w:sz w:val="24"/>
          <w:szCs w:val="24"/>
        </w:rPr>
      </w:pPr>
    </w:p>
    <w:p w14:paraId="29E0FBE2" w14:textId="77777777" w:rsidR="00216901" w:rsidRDefault="00216901" w:rsidP="00216901">
      <w:pPr>
        <w:widowControl/>
        <w:rPr>
          <w:rFonts w:ascii="Arial" w:hAnsi="Arial" w:cs="Arial"/>
          <w:sz w:val="24"/>
          <w:szCs w:val="24"/>
        </w:rPr>
      </w:pPr>
    </w:p>
    <w:p w14:paraId="372BC393" w14:textId="77777777" w:rsidR="00216901" w:rsidRDefault="00216901" w:rsidP="00216901">
      <w:pPr>
        <w:widowControl/>
        <w:rPr>
          <w:rFonts w:ascii="Arial" w:hAnsi="Arial" w:cs="Arial"/>
          <w:sz w:val="24"/>
          <w:szCs w:val="24"/>
        </w:rPr>
      </w:pPr>
    </w:p>
    <w:p w14:paraId="24FABA44" w14:textId="77777777" w:rsidR="00216901" w:rsidRDefault="00216901" w:rsidP="00216901">
      <w:pPr>
        <w:widowControl/>
        <w:rPr>
          <w:rFonts w:ascii="Arial" w:hAnsi="Arial" w:cs="Arial"/>
          <w:sz w:val="24"/>
          <w:szCs w:val="24"/>
        </w:rPr>
      </w:pPr>
    </w:p>
    <w:p w14:paraId="41C890B4" w14:textId="77777777" w:rsidR="00216901" w:rsidRDefault="00216901" w:rsidP="00216901">
      <w:pPr>
        <w:widowControl/>
        <w:rPr>
          <w:rFonts w:ascii="Arial" w:hAnsi="Arial" w:cs="Arial"/>
          <w:sz w:val="24"/>
          <w:szCs w:val="24"/>
        </w:rPr>
      </w:pPr>
    </w:p>
    <w:p w14:paraId="4664269A" w14:textId="77777777" w:rsidR="00216901" w:rsidRDefault="00216901" w:rsidP="00216901">
      <w:pPr>
        <w:widowControl/>
        <w:rPr>
          <w:rFonts w:ascii="Arial" w:hAnsi="Arial" w:cs="Arial"/>
          <w:sz w:val="24"/>
          <w:szCs w:val="24"/>
        </w:rPr>
      </w:pPr>
    </w:p>
    <w:p w14:paraId="0B29BA4A" w14:textId="77777777" w:rsidR="00216901" w:rsidRDefault="00216901" w:rsidP="00216901">
      <w:pPr>
        <w:widowControl/>
        <w:rPr>
          <w:rFonts w:ascii="Arial" w:hAnsi="Arial" w:cs="Arial"/>
          <w:sz w:val="24"/>
          <w:szCs w:val="24"/>
        </w:rPr>
      </w:pPr>
    </w:p>
    <w:p w14:paraId="5ADC6247" w14:textId="77777777" w:rsidR="00216901" w:rsidRDefault="00216901" w:rsidP="00216901">
      <w:pPr>
        <w:widowControl/>
        <w:rPr>
          <w:rFonts w:ascii="Arial" w:hAnsi="Arial" w:cs="Arial"/>
          <w:sz w:val="24"/>
          <w:szCs w:val="24"/>
        </w:rPr>
      </w:pPr>
    </w:p>
    <w:p w14:paraId="53B31CE0" w14:textId="77777777" w:rsidR="00216901" w:rsidRPr="000B2146" w:rsidRDefault="00216901" w:rsidP="00216901">
      <w:pPr>
        <w:widowControl/>
        <w:rPr>
          <w:rFonts w:ascii="Arial" w:hAnsi="Arial" w:cs="Arial"/>
          <w:sz w:val="24"/>
          <w:szCs w:val="24"/>
        </w:rPr>
      </w:pPr>
      <w:r>
        <w:rPr>
          <w:rFonts w:ascii="Arial" w:hAnsi="Arial" w:cs="Arial"/>
          <w:sz w:val="24"/>
          <w:szCs w:val="24"/>
        </w:rPr>
        <w:t xml:space="preserve">C1.7) </w:t>
      </w:r>
      <w:r w:rsidRPr="000B2146">
        <w:rPr>
          <w:rFonts w:ascii="Arial" w:hAnsi="Arial" w:cs="Arial"/>
          <w:sz w:val="24"/>
          <w:szCs w:val="24"/>
        </w:rPr>
        <w:t>I</w:t>
      </w:r>
      <w:r>
        <w:rPr>
          <w:rFonts w:ascii="Arial" w:hAnsi="Arial" w:cs="Arial"/>
          <w:sz w:val="24"/>
          <w:szCs w:val="24"/>
        </w:rPr>
        <w:t xml:space="preserve">ndiquer </w:t>
      </w:r>
      <w:r w:rsidRPr="000B2146">
        <w:rPr>
          <w:rFonts w:ascii="Arial" w:hAnsi="Arial" w:cs="Arial"/>
          <w:sz w:val="24"/>
          <w:szCs w:val="24"/>
        </w:rPr>
        <w:t>dans le tableau suivant</w:t>
      </w:r>
      <w:r>
        <w:rPr>
          <w:rFonts w:ascii="Arial" w:hAnsi="Arial" w:cs="Arial"/>
          <w:sz w:val="24"/>
          <w:szCs w:val="24"/>
        </w:rPr>
        <w:t> :</w:t>
      </w:r>
    </w:p>
    <w:p w14:paraId="1967AA79" w14:textId="77777777" w:rsidR="00216901" w:rsidRPr="000B2146" w:rsidRDefault="00216901" w:rsidP="00216901">
      <w:pPr>
        <w:widowControl/>
        <w:ind w:firstLine="284"/>
        <w:rPr>
          <w:rFonts w:ascii="Arial" w:hAnsi="Arial" w:cs="Arial"/>
          <w:sz w:val="24"/>
          <w:szCs w:val="24"/>
        </w:rPr>
      </w:pPr>
      <w:r w:rsidRPr="000B2146">
        <w:rPr>
          <w:rFonts w:ascii="Arial" w:hAnsi="Arial" w:cs="Arial"/>
          <w:sz w:val="24"/>
          <w:szCs w:val="24"/>
        </w:rPr>
        <w:t>•</w:t>
      </w:r>
      <w:r w:rsidRPr="000B2146">
        <w:rPr>
          <w:rFonts w:ascii="Arial" w:hAnsi="Arial" w:cs="Arial"/>
          <w:sz w:val="24"/>
          <w:szCs w:val="24"/>
        </w:rPr>
        <w:tab/>
        <w:t xml:space="preserve">À </w:t>
      </w:r>
      <w:r>
        <w:rPr>
          <w:rFonts w:ascii="Arial" w:hAnsi="Arial" w:cs="Arial"/>
          <w:sz w:val="24"/>
          <w:szCs w:val="24"/>
        </w:rPr>
        <w:t>partir de quelle tension en DC, l</w:t>
      </w:r>
      <w:r w:rsidRPr="000B2146">
        <w:rPr>
          <w:rFonts w:ascii="Arial" w:hAnsi="Arial" w:cs="Arial"/>
          <w:sz w:val="24"/>
          <w:szCs w:val="24"/>
        </w:rPr>
        <w:t>es dangers sont-ils</w:t>
      </w:r>
      <w:r>
        <w:rPr>
          <w:rFonts w:ascii="Arial" w:hAnsi="Arial" w:cs="Arial"/>
          <w:sz w:val="24"/>
          <w:szCs w:val="24"/>
        </w:rPr>
        <w:t xml:space="preserve"> </w:t>
      </w:r>
      <w:r w:rsidRPr="000B2146">
        <w:rPr>
          <w:rFonts w:ascii="Arial" w:hAnsi="Arial" w:cs="Arial"/>
          <w:sz w:val="24"/>
          <w:szCs w:val="24"/>
        </w:rPr>
        <w:t>importants ?</w:t>
      </w:r>
    </w:p>
    <w:p w14:paraId="3903A96B" w14:textId="77777777" w:rsidR="00216901" w:rsidRDefault="00216901" w:rsidP="00216901">
      <w:pPr>
        <w:widowControl/>
        <w:ind w:firstLine="284"/>
        <w:rPr>
          <w:rFonts w:ascii="Arial" w:hAnsi="Arial" w:cs="Arial"/>
          <w:sz w:val="24"/>
          <w:szCs w:val="24"/>
        </w:rPr>
      </w:pPr>
      <w:r w:rsidRPr="000B2146">
        <w:rPr>
          <w:rFonts w:ascii="Arial" w:hAnsi="Arial" w:cs="Arial"/>
          <w:sz w:val="24"/>
          <w:szCs w:val="24"/>
        </w:rPr>
        <w:t>•</w:t>
      </w:r>
      <w:r w:rsidRPr="000B2146">
        <w:rPr>
          <w:rFonts w:ascii="Arial" w:hAnsi="Arial" w:cs="Arial"/>
          <w:sz w:val="24"/>
          <w:szCs w:val="24"/>
        </w:rPr>
        <w:tab/>
        <w:t>Quelle est la tension potentiellement présente sur le Cevo ?</w:t>
      </w:r>
    </w:p>
    <w:p w14:paraId="5C872FF5" w14:textId="77777777" w:rsidR="00216901" w:rsidRDefault="00216901" w:rsidP="00216901">
      <w:pPr>
        <w:widowControl/>
        <w:rPr>
          <w:rFonts w:ascii="Arial" w:hAnsi="Arial" w:cs="Arial"/>
          <w:sz w:val="24"/>
          <w:szCs w:val="24"/>
        </w:rPr>
      </w:pPr>
    </w:p>
    <w:p w14:paraId="4947ABC9" w14:textId="77777777" w:rsidR="00216901" w:rsidRDefault="00216901" w:rsidP="00216901">
      <w:pPr>
        <w:widowControl/>
        <w:rPr>
          <w:rFonts w:ascii="Arial" w:hAnsi="Arial" w:cs="Arial"/>
          <w:sz w:val="24"/>
          <w:szCs w:val="24"/>
        </w:rPr>
      </w:pPr>
    </w:p>
    <w:tbl>
      <w:tblPr>
        <w:tblStyle w:val="Grilledutableau"/>
        <w:tblW w:w="0" w:type="auto"/>
        <w:tblLook w:val="04A0" w:firstRow="1" w:lastRow="0" w:firstColumn="1" w:lastColumn="0" w:noHBand="0" w:noVBand="1"/>
      </w:tblPr>
      <w:tblGrid>
        <w:gridCol w:w="4603"/>
        <w:gridCol w:w="4603"/>
      </w:tblGrid>
      <w:tr w:rsidR="00216901" w14:paraId="45356450" w14:textId="77777777" w:rsidTr="00123BC6">
        <w:trPr>
          <w:trHeight w:val="476"/>
        </w:trPr>
        <w:tc>
          <w:tcPr>
            <w:tcW w:w="4603" w:type="dxa"/>
            <w:tcBorders>
              <w:top w:val="nil"/>
              <w:left w:val="nil"/>
            </w:tcBorders>
          </w:tcPr>
          <w:p w14:paraId="5D96196E" w14:textId="77777777" w:rsidR="00216901" w:rsidRDefault="00216901" w:rsidP="00123BC6">
            <w:pPr>
              <w:widowControl/>
              <w:rPr>
                <w:rFonts w:ascii="Arial" w:hAnsi="Arial" w:cs="Arial"/>
                <w:sz w:val="24"/>
                <w:szCs w:val="24"/>
              </w:rPr>
            </w:pPr>
          </w:p>
        </w:tc>
        <w:tc>
          <w:tcPr>
            <w:tcW w:w="4603" w:type="dxa"/>
            <w:vAlign w:val="center"/>
          </w:tcPr>
          <w:p w14:paraId="625A81E0" w14:textId="77777777" w:rsidR="00216901" w:rsidRDefault="00216901" w:rsidP="00123BC6">
            <w:pPr>
              <w:widowControl/>
              <w:jc w:val="center"/>
              <w:rPr>
                <w:rFonts w:ascii="Arial" w:hAnsi="Arial" w:cs="Arial"/>
                <w:sz w:val="24"/>
                <w:szCs w:val="24"/>
              </w:rPr>
            </w:pPr>
            <w:r>
              <w:rPr>
                <w:rFonts w:ascii="Arial" w:hAnsi="Arial" w:cs="Arial"/>
                <w:sz w:val="24"/>
                <w:szCs w:val="24"/>
              </w:rPr>
              <w:t>TENSION en V</w:t>
            </w:r>
          </w:p>
        </w:tc>
      </w:tr>
      <w:tr w:rsidR="00216901" w14:paraId="3EC118B6" w14:textId="77777777" w:rsidTr="00123BC6">
        <w:trPr>
          <w:trHeight w:val="465"/>
        </w:trPr>
        <w:tc>
          <w:tcPr>
            <w:tcW w:w="4603" w:type="dxa"/>
            <w:vAlign w:val="center"/>
          </w:tcPr>
          <w:p w14:paraId="2C562728" w14:textId="77777777" w:rsidR="00216901" w:rsidRDefault="00216901" w:rsidP="00123BC6">
            <w:pPr>
              <w:widowControl/>
              <w:rPr>
                <w:rFonts w:ascii="Arial" w:hAnsi="Arial" w:cs="Arial"/>
                <w:sz w:val="24"/>
                <w:szCs w:val="24"/>
              </w:rPr>
            </w:pPr>
            <w:r>
              <w:rPr>
                <w:rFonts w:ascii="Arial" w:hAnsi="Arial" w:cs="Arial"/>
                <w:sz w:val="24"/>
                <w:szCs w:val="24"/>
              </w:rPr>
              <w:t>Tension DC max qui peuvent être touchées</w:t>
            </w:r>
          </w:p>
        </w:tc>
        <w:tc>
          <w:tcPr>
            <w:tcW w:w="4603" w:type="dxa"/>
            <w:vAlign w:val="center"/>
          </w:tcPr>
          <w:p w14:paraId="0028F80F" w14:textId="77777777" w:rsidR="00216901" w:rsidRPr="002532F5" w:rsidRDefault="00216901" w:rsidP="00123BC6"/>
        </w:tc>
      </w:tr>
      <w:tr w:rsidR="00216901" w14:paraId="5ED426B5" w14:textId="77777777" w:rsidTr="00123BC6">
        <w:trPr>
          <w:trHeight w:val="557"/>
        </w:trPr>
        <w:tc>
          <w:tcPr>
            <w:tcW w:w="4603" w:type="dxa"/>
            <w:vAlign w:val="center"/>
          </w:tcPr>
          <w:p w14:paraId="10DDDFFA" w14:textId="77777777" w:rsidR="00216901" w:rsidRDefault="00216901" w:rsidP="00123BC6">
            <w:pPr>
              <w:widowControl/>
              <w:rPr>
                <w:rFonts w:ascii="Arial" w:hAnsi="Arial" w:cs="Arial"/>
                <w:sz w:val="24"/>
                <w:szCs w:val="24"/>
              </w:rPr>
            </w:pPr>
            <w:r>
              <w:rPr>
                <w:rFonts w:ascii="Arial" w:hAnsi="Arial" w:cs="Arial"/>
                <w:sz w:val="24"/>
                <w:szCs w:val="24"/>
              </w:rPr>
              <w:t>Tension DC batteries Cevo</w:t>
            </w:r>
          </w:p>
        </w:tc>
        <w:tc>
          <w:tcPr>
            <w:tcW w:w="4603" w:type="dxa"/>
            <w:vAlign w:val="center"/>
          </w:tcPr>
          <w:p w14:paraId="2AE6443A" w14:textId="77777777" w:rsidR="00216901" w:rsidRPr="002532F5" w:rsidRDefault="00216901" w:rsidP="00123BC6"/>
        </w:tc>
      </w:tr>
    </w:tbl>
    <w:p w14:paraId="0BDDCC18" w14:textId="77777777" w:rsidR="00216901" w:rsidRDefault="00216901" w:rsidP="00216901">
      <w:pPr>
        <w:widowControl/>
        <w:rPr>
          <w:rFonts w:ascii="Arial" w:hAnsi="Arial" w:cs="Arial"/>
          <w:sz w:val="24"/>
          <w:szCs w:val="24"/>
        </w:rPr>
      </w:pPr>
    </w:p>
    <w:p w14:paraId="56EB5C21" w14:textId="77777777" w:rsidR="00216901" w:rsidRDefault="00216901" w:rsidP="00216901">
      <w:pPr>
        <w:widowControl/>
        <w:rPr>
          <w:rFonts w:ascii="Arial" w:hAnsi="Arial" w:cs="Arial"/>
          <w:sz w:val="24"/>
          <w:szCs w:val="24"/>
        </w:rPr>
      </w:pPr>
      <w:r>
        <w:rPr>
          <w:rFonts w:ascii="Arial" w:hAnsi="Arial" w:cs="Arial"/>
          <w:sz w:val="24"/>
          <w:szCs w:val="24"/>
        </w:rPr>
        <w:br w:type="page"/>
      </w:r>
    </w:p>
    <w:p w14:paraId="1E3A4CA9" w14:textId="77777777" w:rsidR="00216901" w:rsidRDefault="00216901" w:rsidP="00216901">
      <w:pPr>
        <w:widowControl/>
        <w:rPr>
          <w:rFonts w:ascii="Arial" w:hAnsi="Arial" w:cs="Arial"/>
          <w:sz w:val="24"/>
          <w:szCs w:val="24"/>
        </w:rPr>
      </w:pPr>
      <w:r w:rsidRPr="000B2146">
        <w:rPr>
          <w:rFonts w:ascii="Arial" w:hAnsi="Arial" w:cs="Arial"/>
          <w:sz w:val="24"/>
          <w:szCs w:val="24"/>
        </w:rPr>
        <w:lastRenderedPageBreak/>
        <w:t>C1.8</w:t>
      </w:r>
      <w:r>
        <w:rPr>
          <w:rFonts w:ascii="Arial" w:hAnsi="Arial" w:cs="Arial"/>
          <w:sz w:val="24"/>
          <w:szCs w:val="24"/>
        </w:rPr>
        <w:t>)</w:t>
      </w:r>
      <w:r w:rsidRPr="000B2146">
        <w:rPr>
          <w:rFonts w:ascii="Arial" w:hAnsi="Arial" w:cs="Arial"/>
          <w:sz w:val="24"/>
          <w:szCs w:val="24"/>
        </w:rPr>
        <w:tab/>
        <w:t>Dans le tableau suivant</w:t>
      </w:r>
      <w:r>
        <w:rPr>
          <w:rFonts w:ascii="Arial" w:hAnsi="Arial" w:cs="Arial"/>
          <w:sz w:val="24"/>
          <w:szCs w:val="24"/>
        </w:rPr>
        <w:t>,</w:t>
      </w:r>
      <w:r w:rsidRPr="000B2146">
        <w:rPr>
          <w:rFonts w:ascii="Arial" w:hAnsi="Arial" w:cs="Arial"/>
          <w:sz w:val="24"/>
          <w:szCs w:val="24"/>
        </w:rPr>
        <w:t xml:space="preserve"> </w:t>
      </w:r>
      <w:r>
        <w:rPr>
          <w:rFonts w:ascii="Arial" w:hAnsi="Arial" w:cs="Arial"/>
          <w:sz w:val="24"/>
          <w:szCs w:val="24"/>
        </w:rPr>
        <w:t>cocher</w:t>
      </w:r>
      <w:r w:rsidRPr="000B2146">
        <w:rPr>
          <w:rFonts w:ascii="Arial" w:hAnsi="Arial" w:cs="Arial"/>
          <w:sz w:val="24"/>
          <w:szCs w:val="24"/>
        </w:rPr>
        <w:t xml:space="preserve"> l’équipement minimum à porter lorsqu’il s’agira de rentrer dans la </w:t>
      </w:r>
      <w:r w:rsidR="009C0969">
        <w:rPr>
          <w:rFonts w:ascii="Arial" w:hAnsi="Arial" w:cs="Arial"/>
          <w:sz w:val="24"/>
          <w:szCs w:val="24"/>
        </w:rPr>
        <w:t>zone d’approche prudente DLAP (m</w:t>
      </w:r>
      <w:r w:rsidRPr="000B2146">
        <w:rPr>
          <w:rFonts w:ascii="Arial" w:hAnsi="Arial" w:cs="Arial"/>
          <w:sz w:val="24"/>
          <w:szCs w:val="24"/>
        </w:rPr>
        <w:t>oins de 50 cm des câbles orange en bon état extérieurement, contact véhicule mis)</w:t>
      </w:r>
      <w:r>
        <w:rPr>
          <w:rFonts w:ascii="Arial" w:hAnsi="Arial" w:cs="Arial"/>
          <w:sz w:val="24"/>
          <w:szCs w:val="24"/>
        </w:rPr>
        <w:t>.</w:t>
      </w:r>
    </w:p>
    <w:p w14:paraId="3D9BADBC" w14:textId="77777777" w:rsidR="00216901" w:rsidRPr="000B2146" w:rsidRDefault="00216901" w:rsidP="00216901">
      <w:pPr>
        <w:widowControl/>
        <w:rPr>
          <w:rFonts w:ascii="Arial" w:hAnsi="Arial" w:cs="Arial"/>
          <w:sz w:val="24"/>
          <w:szCs w:val="24"/>
        </w:rPr>
      </w:pPr>
    </w:p>
    <w:p w14:paraId="1864E3EF" w14:textId="77777777" w:rsidR="00216901" w:rsidRDefault="00216901" w:rsidP="00216901">
      <w:pPr>
        <w:widowControl/>
        <w:rPr>
          <w:rFonts w:ascii="Arial" w:hAnsi="Arial" w:cs="Arial"/>
          <w:i/>
          <w:sz w:val="24"/>
          <w:szCs w:val="24"/>
        </w:rPr>
      </w:pPr>
      <w:r w:rsidRPr="000B2146">
        <w:rPr>
          <w:rFonts w:ascii="Arial" w:hAnsi="Arial" w:cs="Arial"/>
          <w:sz w:val="24"/>
          <w:szCs w:val="24"/>
        </w:rPr>
        <w:t>-</w:t>
      </w:r>
      <w:r>
        <w:rPr>
          <w:rFonts w:ascii="Arial" w:hAnsi="Arial" w:cs="Arial"/>
          <w:sz w:val="24"/>
          <w:szCs w:val="24"/>
        </w:rPr>
        <w:t xml:space="preserve"> </w:t>
      </w:r>
      <w:r w:rsidRPr="000B2146">
        <w:rPr>
          <w:rFonts w:ascii="Arial" w:hAnsi="Arial" w:cs="Arial"/>
          <w:i/>
          <w:sz w:val="24"/>
          <w:szCs w:val="24"/>
        </w:rPr>
        <w:t xml:space="preserve">Rappel : </w:t>
      </w:r>
      <w:r w:rsidR="0028688D" w:rsidRPr="000B2146">
        <w:rPr>
          <w:rFonts w:ascii="Arial" w:hAnsi="Arial" w:cs="Arial"/>
          <w:i/>
          <w:sz w:val="24"/>
          <w:szCs w:val="24"/>
        </w:rPr>
        <w:t>aucuns travaux acceptés</w:t>
      </w:r>
      <w:r w:rsidRPr="000B2146">
        <w:rPr>
          <w:rFonts w:ascii="Arial" w:hAnsi="Arial" w:cs="Arial"/>
          <w:i/>
          <w:sz w:val="24"/>
          <w:szCs w:val="24"/>
        </w:rPr>
        <w:t xml:space="preserve"> sur la traction électrique</w:t>
      </w:r>
    </w:p>
    <w:p w14:paraId="71890B1B" w14:textId="77777777" w:rsidR="00216901" w:rsidRDefault="00216901" w:rsidP="00216901">
      <w:pPr>
        <w:widowControl/>
        <w:rPr>
          <w:rFonts w:ascii="Arial" w:hAnsi="Arial" w:cs="Arial"/>
          <w:sz w:val="24"/>
          <w:szCs w:val="24"/>
        </w:rPr>
      </w:pPr>
    </w:p>
    <w:p w14:paraId="317C0F5C" w14:textId="77777777" w:rsidR="00216901" w:rsidRDefault="00216901" w:rsidP="00216901">
      <w:pPr>
        <w:widowControl/>
        <w:rPr>
          <w:rFonts w:ascii="Arial" w:hAnsi="Arial" w:cs="Arial"/>
          <w:sz w:val="24"/>
          <w:szCs w:val="24"/>
        </w:rPr>
      </w:pPr>
    </w:p>
    <w:tbl>
      <w:tblPr>
        <w:tblStyle w:val="Grilledutableau"/>
        <w:tblW w:w="0" w:type="auto"/>
        <w:tblLook w:val="04A0" w:firstRow="1" w:lastRow="0" w:firstColumn="1" w:lastColumn="0" w:noHBand="0" w:noVBand="1"/>
      </w:tblPr>
      <w:tblGrid>
        <w:gridCol w:w="4747"/>
        <w:gridCol w:w="4747"/>
      </w:tblGrid>
      <w:tr w:rsidR="00216901" w14:paraId="1B3D6050" w14:textId="77777777" w:rsidTr="00180D85">
        <w:trPr>
          <w:trHeight w:val="626"/>
        </w:trPr>
        <w:tc>
          <w:tcPr>
            <w:tcW w:w="4747" w:type="dxa"/>
            <w:tcBorders>
              <w:top w:val="nil"/>
              <w:left w:val="nil"/>
            </w:tcBorders>
          </w:tcPr>
          <w:p w14:paraId="7F65FC55" w14:textId="77777777" w:rsidR="00216901" w:rsidRDefault="00216901" w:rsidP="00123BC6">
            <w:pPr>
              <w:widowControl/>
              <w:rPr>
                <w:rFonts w:ascii="Arial" w:hAnsi="Arial" w:cs="Arial"/>
                <w:sz w:val="24"/>
                <w:szCs w:val="24"/>
              </w:rPr>
            </w:pPr>
          </w:p>
        </w:tc>
        <w:tc>
          <w:tcPr>
            <w:tcW w:w="4747" w:type="dxa"/>
            <w:tcBorders>
              <w:bottom w:val="single" w:sz="4" w:space="0" w:color="auto"/>
            </w:tcBorders>
            <w:vAlign w:val="center"/>
          </w:tcPr>
          <w:p w14:paraId="068E46C3" w14:textId="77777777" w:rsidR="00216901" w:rsidRDefault="00216901" w:rsidP="00123BC6">
            <w:pPr>
              <w:widowControl/>
              <w:jc w:val="center"/>
              <w:rPr>
                <w:rFonts w:ascii="Arial" w:hAnsi="Arial" w:cs="Arial"/>
                <w:sz w:val="24"/>
                <w:szCs w:val="24"/>
              </w:rPr>
            </w:pPr>
            <w:r>
              <w:rPr>
                <w:rFonts w:ascii="Arial" w:hAnsi="Arial" w:cs="Arial"/>
                <w:sz w:val="24"/>
                <w:szCs w:val="24"/>
              </w:rPr>
              <w:t>Équipement en cas d’intervention à moins de 50 cm des câbles orange</w:t>
            </w:r>
          </w:p>
        </w:tc>
      </w:tr>
      <w:tr w:rsidR="00216901" w14:paraId="29A4EF59" w14:textId="77777777" w:rsidTr="00180D85">
        <w:trPr>
          <w:trHeight w:val="970"/>
        </w:trPr>
        <w:tc>
          <w:tcPr>
            <w:tcW w:w="4747" w:type="dxa"/>
            <w:vAlign w:val="center"/>
          </w:tcPr>
          <w:p w14:paraId="1CA49CC1" w14:textId="77777777" w:rsidR="00216901" w:rsidRDefault="00216901" w:rsidP="00123BC6">
            <w:pPr>
              <w:widowControl/>
              <w:rPr>
                <w:rFonts w:ascii="Arial" w:hAnsi="Arial" w:cs="Arial"/>
                <w:sz w:val="24"/>
                <w:szCs w:val="24"/>
              </w:rPr>
            </w:pPr>
            <w:r>
              <w:rPr>
                <w:rFonts w:ascii="Arial" w:hAnsi="Arial" w:cs="Arial"/>
                <w:noProof/>
                <w:sz w:val="24"/>
                <w:szCs w:val="24"/>
                <w:lang w:eastAsia="fr-FR"/>
              </w:rPr>
              <w:drawing>
                <wp:anchor distT="0" distB="0" distL="114300" distR="114300" simplePos="0" relativeHeight="252173312" behindDoc="0" locked="0" layoutInCell="1" allowOverlap="1" wp14:anchorId="48D632C5" wp14:editId="5C66794B">
                  <wp:simplePos x="0" y="0"/>
                  <wp:positionH relativeFrom="column">
                    <wp:posOffset>2115185</wp:posOffset>
                  </wp:positionH>
                  <wp:positionV relativeFrom="paragraph">
                    <wp:posOffset>-34925</wp:posOffset>
                  </wp:positionV>
                  <wp:extent cx="486410" cy="454025"/>
                  <wp:effectExtent l="0" t="0" r="8890" b="3175"/>
                  <wp:wrapNone/>
                  <wp:docPr id="10" name="Image 1" descr="Chaussure de sécurité haute homme Air Top S1P SRC ESD | Chaussure de  sécurité Gaston M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ussure de sécurité haute homme Air Top S1P SRC ESD | Chaussure de  sécurité Gaston Mille"/>
                          <pic:cNvPicPr>
                            <a:picLocks noChangeAspect="1" noChangeArrowheads="1"/>
                          </pic:cNvPicPr>
                        </pic:nvPicPr>
                        <pic:blipFill>
                          <a:blip r:embed="rId121"/>
                          <a:srcRect/>
                          <a:stretch>
                            <a:fillRect/>
                          </a:stretch>
                        </pic:blipFill>
                        <pic:spPr bwMode="auto">
                          <a:xfrm>
                            <a:off x="0" y="0"/>
                            <a:ext cx="486410" cy="4540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Chaussures</w:t>
            </w:r>
          </w:p>
          <w:p w14:paraId="721E5AB9" w14:textId="77777777" w:rsidR="00216901" w:rsidRDefault="00216901" w:rsidP="00123BC6">
            <w:pPr>
              <w:widowControl/>
              <w:rPr>
                <w:rFonts w:ascii="Arial" w:hAnsi="Arial" w:cs="Arial"/>
                <w:sz w:val="24"/>
                <w:szCs w:val="24"/>
              </w:rPr>
            </w:pPr>
            <w:r>
              <w:rPr>
                <w:rFonts w:ascii="Arial" w:hAnsi="Arial" w:cs="Arial"/>
                <w:sz w:val="24"/>
                <w:szCs w:val="24"/>
              </w:rPr>
              <w:t>de sécurité</w:t>
            </w:r>
          </w:p>
        </w:tc>
        <w:tc>
          <w:tcPr>
            <w:tcW w:w="4747" w:type="dxa"/>
            <w:tcBorders>
              <w:bottom w:val="single" w:sz="4" w:space="0" w:color="auto"/>
              <w:tl2br w:val="nil"/>
              <w:tr2bl w:val="nil"/>
            </w:tcBorders>
            <w:vAlign w:val="center"/>
          </w:tcPr>
          <w:p w14:paraId="118B5768" w14:textId="77777777" w:rsidR="00216901" w:rsidRPr="00932CDE" w:rsidRDefault="00216901" w:rsidP="00123BC6">
            <w:pPr>
              <w:widowControl/>
              <w:jc w:val="center"/>
              <w:rPr>
                <w:rFonts w:ascii="Arial" w:hAnsi="Arial" w:cs="Arial"/>
                <w:b/>
                <w:sz w:val="24"/>
                <w:szCs w:val="24"/>
              </w:rPr>
            </w:pPr>
          </w:p>
        </w:tc>
      </w:tr>
      <w:tr w:rsidR="00216901" w14:paraId="2605B932" w14:textId="77777777" w:rsidTr="00180D85">
        <w:trPr>
          <w:trHeight w:val="970"/>
        </w:trPr>
        <w:tc>
          <w:tcPr>
            <w:tcW w:w="4747" w:type="dxa"/>
            <w:vAlign w:val="center"/>
          </w:tcPr>
          <w:p w14:paraId="377EF682" w14:textId="77777777" w:rsidR="00216901" w:rsidRDefault="00216901" w:rsidP="00123BC6">
            <w:pPr>
              <w:widowControl/>
              <w:rPr>
                <w:rFonts w:ascii="Arial" w:hAnsi="Arial" w:cs="Arial"/>
                <w:sz w:val="24"/>
                <w:szCs w:val="24"/>
              </w:rPr>
            </w:pPr>
            <w:r>
              <w:rPr>
                <w:rFonts w:ascii="Arial" w:hAnsi="Arial" w:cs="Arial"/>
                <w:noProof/>
                <w:sz w:val="24"/>
                <w:szCs w:val="24"/>
                <w:lang w:eastAsia="fr-FR"/>
              </w:rPr>
              <w:drawing>
                <wp:anchor distT="0" distB="0" distL="114300" distR="114300" simplePos="0" relativeHeight="252174336" behindDoc="0" locked="0" layoutInCell="1" allowOverlap="1" wp14:anchorId="62482842" wp14:editId="053D490B">
                  <wp:simplePos x="0" y="0"/>
                  <wp:positionH relativeFrom="column">
                    <wp:posOffset>2235200</wp:posOffset>
                  </wp:positionH>
                  <wp:positionV relativeFrom="paragraph">
                    <wp:posOffset>31115</wp:posOffset>
                  </wp:positionV>
                  <wp:extent cx="205105" cy="447675"/>
                  <wp:effectExtent l="0" t="0" r="4445" b="9525"/>
                  <wp:wrapNone/>
                  <wp:docPr id="13"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a:srcRect/>
                          <a:stretch>
                            <a:fillRect/>
                          </a:stretch>
                        </pic:blipFill>
                        <pic:spPr bwMode="auto">
                          <a:xfrm>
                            <a:off x="0" y="0"/>
                            <a:ext cx="205105" cy="447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Vêtement</w:t>
            </w:r>
          </w:p>
          <w:p w14:paraId="1CC3B684" w14:textId="77777777" w:rsidR="00216901" w:rsidRDefault="00216901" w:rsidP="00C2591E">
            <w:pPr>
              <w:widowControl/>
              <w:rPr>
                <w:rFonts w:ascii="Arial" w:hAnsi="Arial" w:cs="Arial"/>
                <w:sz w:val="24"/>
                <w:szCs w:val="24"/>
              </w:rPr>
            </w:pPr>
            <w:r>
              <w:rPr>
                <w:rFonts w:ascii="Arial" w:hAnsi="Arial" w:cs="Arial"/>
                <w:sz w:val="24"/>
                <w:szCs w:val="24"/>
              </w:rPr>
              <w:t>de travail</w:t>
            </w:r>
            <w:r w:rsidR="00180D85">
              <w:rPr>
                <w:rFonts w:ascii="Arial" w:hAnsi="Arial" w:cs="Arial"/>
                <w:sz w:val="24"/>
                <w:szCs w:val="24"/>
              </w:rPr>
              <w:t xml:space="preserve"> </w:t>
            </w:r>
            <w:r>
              <w:rPr>
                <w:rFonts w:ascii="Arial" w:hAnsi="Arial" w:cs="Arial"/>
                <w:sz w:val="24"/>
                <w:szCs w:val="24"/>
              </w:rPr>
              <w:t>adapté (non ample)</w:t>
            </w:r>
          </w:p>
        </w:tc>
        <w:tc>
          <w:tcPr>
            <w:tcW w:w="4747" w:type="dxa"/>
            <w:tcBorders>
              <w:bottom w:val="single" w:sz="4" w:space="0" w:color="auto"/>
              <w:tl2br w:val="nil"/>
              <w:tr2bl w:val="nil"/>
            </w:tcBorders>
            <w:vAlign w:val="center"/>
          </w:tcPr>
          <w:p w14:paraId="1B3D9EE7" w14:textId="77777777" w:rsidR="00216901" w:rsidRPr="00932CDE" w:rsidRDefault="00216901" w:rsidP="00123BC6">
            <w:pPr>
              <w:widowControl/>
              <w:jc w:val="center"/>
              <w:rPr>
                <w:rFonts w:ascii="Arial" w:hAnsi="Arial" w:cs="Arial"/>
                <w:b/>
                <w:sz w:val="24"/>
                <w:szCs w:val="24"/>
              </w:rPr>
            </w:pPr>
          </w:p>
        </w:tc>
      </w:tr>
      <w:tr w:rsidR="00216901" w14:paraId="3EF73D71" w14:textId="77777777" w:rsidTr="00180D85">
        <w:trPr>
          <w:trHeight w:val="970"/>
        </w:trPr>
        <w:tc>
          <w:tcPr>
            <w:tcW w:w="4747" w:type="dxa"/>
            <w:vAlign w:val="center"/>
          </w:tcPr>
          <w:p w14:paraId="449E6C42" w14:textId="77777777" w:rsidR="00216901" w:rsidRDefault="00216901" w:rsidP="00123BC6">
            <w:pPr>
              <w:widowControl/>
              <w:rPr>
                <w:rFonts w:ascii="Arial" w:hAnsi="Arial" w:cs="Arial"/>
                <w:sz w:val="24"/>
                <w:szCs w:val="24"/>
              </w:rPr>
            </w:pPr>
            <w:r>
              <w:rPr>
                <w:rFonts w:ascii="Arial" w:hAnsi="Arial" w:cs="Arial"/>
                <w:noProof/>
                <w:sz w:val="24"/>
                <w:szCs w:val="24"/>
                <w:lang w:eastAsia="fr-FR"/>
              </w:rPr>
              <w:drawing>
                <wp:anchor distT="0" distB="0" distL="114300" distR="114300" simplePos="0" relativeHeight="252175360" behindDoc="0" locked="0" layoutInCell="1" allowOverlap="1" wp14:anchorId="1B27CF0A" wp14:editId="613E7445">
                  <wp:simplePos x="0" y="0"/>
                  <wp:positionH relativeFrom="column">
                    <wp:posOffset>2169795</wp:posOffset>
                  </wp:positionH>
                  <wp:positionV relativeFrom="paragraph">
                    <wp:posOffset>-67945</wp:posOffset>
                  </wp:positionV>
                  <wp:extent cx="419100" cy="445770"/>
                  <wp:effectExtent l="0" t="0" r="0" b="0"/>
                  <wp:wrapNone/>
                  <wp:docPr id="15"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3"/>
                          <a:srcRect/>
                          <a:stretch>
                            <a:fillRect/>
                          </a:stretch>
                        </pic:blipFill>
                        <pic:spPr bwMode="auto">
                          <a:xfrm>
                            <a:off x="0" y="0"/>
                            <a:ext cx="419100" cy="44577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Ecran protecteur</w:t>
            </w:r>
          </w:p>
        </w:tc>
        <w:tc>
          <w:tcPr>
            <w:tcW w:w="4747" w:type="dxa"/>
            <w:tcBorders>
              <w:tl2br w:val="nil"/>
              <w:tr2bl w:val="nil"/>
            </w:tcBorders>
            <w:vAlign w:val="center"/>
          </w:tcPr>
          <w:p w14:paraId="0CAC098E" w14:textId="77777777" w:rsidR="00216901" w:rsidRPr="00932CDE" w:rsidRDefault="00216901" w:rsidP="00123BC6">
            <w:pPr>
              <w:widowControl/>
              <w:jc w:val="center"/>
              <w:rPr>
                <w:rFonts w:ascii="Arial" w:hAnsi="Arial" w:cs="Arial"/>
                <w:b/>
                <w:sz w:val="24"/>
                <w:szCs w:val="24"/>
              </w:rPr>
            </w:pPr>
          </w:p>
        </w:tc>
      </w:tr>
      <w:tr w:rsidR="00216901" w14:paraId="54CF04D1" w14:textId="77777777" w:rsidTr="00180D85">
        <w:trPr>
          <w:trHeight w:val="970"/>
        </w:trPr>
        <w:tc>
          <w:tcPr>
            <w:tcW w:w="4747" w:type="dxa"/>
            <w:vAlign w:val="center"/>
          </w:tcPr>
          <w:p w14:paraId="2DFCDC03" w14:textId="77777777" w:rsidR="00216901" w:rsidRDefault="00216901" w:rsidP="00123BC6">
            <w:pPr>
              <w:widowControl/>
              <w:rPr>
                <w:rFonts w:ascii="Arial" w:hAnsi="Arial" w:cs="Arial"/>
                <w:sz w:val="24"/>
                <w:szCs w:val="24"/>
              </w:rPr>
            </w:pPr>
            <w:r>
              <w:rPr>
                <w:rFonts w:ascii="Arial" w:hAnsi="Arial" w:cs="Arial"/>
                <w:noProof/>
                <w:sz w:val="24"/>
                <w:szCs w:val="24"/>
                <w:lang w:eastAsia="fr-FR"/>
              </w:rPr>
              <w:drawing>
                <wp:anchor distT="0" distB="0" distL="114300" distR="114300" simplePos="0" relativeHeight="252176384" behindDoc="0" locked="0" layoutInCell="1" allowOverlap="1" wp14:anchorId="33FF5967" wp14:editId="66159231">
                  <wp:simplePos x="0" y="0"/>
                  <wp:positionH relativeFrom="column">
                    <wp:posOffset>2159000</wp:posOffset>
                  </wp:positionH>
                  <wp:positionV relativeFrom="paragraph">
                    <wp:posOffset>-46355</wp:posOffset>
                  </wp:positionV>
                  <wp:extent cx="419100" cy="361950"/>
                  <wp:effectExtent l="19050" t="0" r="0" b="0"/>
                  <wp:wrapNone/>
                  <wp:docPr id="19"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4"/>
                          <a:srcRect l="10997" r="5371"/>
                          <a:stretch>
                            <a:fillRect/>
                          </a:stretch>
                        </pic:blipFill>
                        <pic:spPr bwMode="auto">
                          <a:xfrm>
                            <a:off x="0" y="0"/>
                            <a:ext cx="419100" cy="3619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Outillage 1000V</w:t>
            </w:r>
          </w:p>
        </w:tc>
        <w:tc>
          <w:tcPr>
            <w:tcW w:w="4747" w:type="dxa"/>
            <w:tcBorders>
              <w:bottom w:val="single" w:sz="4" w:space="0" w:color="auto"/>
            </w:tcBorders>
            <w:vAlign w:val="center"/>
          </w:tcPr>
          <w:p w14:paraId="58912F43" w14:textId="77777777" w:rsidR="00216901" w:rsidRPr="00932CDE" w:rsidRDefault="00216901" w:rsidP="00123BC6">
            <w:pPr>
              <w:widowControl/>
              <w:jc w:val="center"/>
              <w:rPr>
                <w:rFonts w:ascii="Arial" w:hAnsi="Arial" w:cs="Arial"/>
                <w:b/>
                <w:sz w:val="24"/>
                <w:szCs w:val="24"/>
              </w:rPr>
            </w:pPr>
          </w:p>
        </w:tc>
      </w:tr>
      <w:tr w:rsidR="00216901" w14:paraId="25D8BA90" w14:textId="77777777" w:rsidTr="00180D85">
        <w:trPr>
          <w:trHeight w:val="970"/>
        </w:trPr>
        <w:tc>
          <w:tcPr>
            <w:tcW w:w="4747" w:type="dxa"/>
            <w:vAlign w:val="center"/>
          </w:tcPr>
          <w:p w14:paraId="24F899D9" w14:textId="77777777" w:rsidR="00216901" w:rsidRDefault="00216901" w:rsidP="00123BC6">
            <w:pPr>
              <w:widowControl/>
              <w:rPr>
                <w:rFonts w:ascii="Arial" w:hAnsi="Arial" w:cs="Arial"/>
                <w:sz w:val="24"/>
                <w:szCs w:val="24"/>
              </w:rPr>
            </w:pPr>
            <w:r>
              <w:rPr>
                <w:rFonts w:ascii="Arial" w:hAnsi="Arial" w:cs="Arial"/>
                <w:noProof/>
                <w:sz w:val="24"/>
                <w:szCs w:val="24"/>
                <w:lang w:eastAsia="fr-FR"/>
              </w:rPr>
              <w:drawing>
                <wp:anchor distT="0" distB="0" distL="114300" distR="114300" simplePos="0" relativeHeight="252178432" behindDoc="0" locked="0" layoutInCell="1" allowOverlap="1" wp14:anchorId="64965078" wp14:editId="7599F04B">
                  <wp:simplePos x="0" y="0"/>
                  <wp:positionH relativeFrom="column">
                    <wp:posOffset>2311400</wp:posOffset>
                  </wp:positionH>
                  <wp:positionV relativeFrom="paragraph">
                    <wp:posOffset>8255</wp:posOffset>
                  </wp:positionV>
                  <wp:extent cx="295275" cy="476250"/>
                  <wp:effectExtent l="19050" t="0" r="9525" b="0"/>
                  <wp:wrapNone/>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5"/>
                          <a:srcRect l="3689" t="4737" r="3688"/>
                          <a:stretch>
                            <a:fillRect/>
                          </a:stretch>
                        </pic:blipFill>
                        <pic:spPr bwMode="auto">
                          <a:xfrm>
                            <a:off x="0" y="0"/>
                            <a:ext cx="295275" cy="476250"/>
                          </a:xfrm>
                          <a:prstGeom prst="rect">
                            <a:avLst/>
                          </a:prstGeom>
                          <a:noFill/>
                          <a:ln w="9525">
                            <a:noFill/>
                            <a:miter lim="800000"/>
                            <a:headEnd/>
                            <a:tailEnd/>
                          </a:ln>
                        </pic:spPr>
                      </pic:pic>
                    </a:graphicData>
                  </a:graphic>
                </wp:anchor>
              </w:drawing>
            </w:r>
            <w:r>
              <w:rPr>
                <w:rFonts w:ascii="Arial" w:hAnsi="Arial" w:cs="Arial"/>
                <w:sz w:val="24"/>
                <w:szCs w:val="24"/>
              </w:rPr>
              <w:t>Extincteur Adéquat (type B)</w:t>
            </w:r>
          </w:p>
          <w:p w14:paraId="7032DE17" w14:textId="77777777" w:rsidR="00216901" w:rsidRDefault="00216901" w:rsidP="00BB056B">
            <w:pPr>
              <w:widowControl/>
              <w:rPr>
                <w:rFonts w:ascii="Arial" w:hAnsi="Arial" w:cs="Arial"/>
                <w:sz w:val="24"/>
                <w:szCs w:val="24"/>
              </w:rPr>
            </w:pPr>
            <w:r>
              <w:rPr>
                <w:rFonts w:ascii="Arial" w:hAnsi="Arial" w:cs="Arial"/>
                <w:sz w:val="24"/>
                <w:szCs w:val="24"/>
              </w:rPr>
              <w:t>Téléphone/</w:t>
            </w:r>
            <w:r w:rsidR="00BB056B">
              <w:rPr>
                <w:rFonts w:ascii="Arial" w:hAnsi="Arial" w:cs="Arial"/>
                <w:sz w:val="24"/>
                <w:szCs w:val="24"/>
              </w:rPr>
              <w:t xml:space="preserve"> </w:t>
            </w:r>
            <w:r>
              <w:rPr>
                <w:rFonts w:ascii="Arial" w:hAnsi="Arial" w:cs="Arial"/>
                <w:sz w:val="24"/>
                <w:szCs w:val="24"/>
              </w:rPr>
              <w:t>à proximité</w:t>
            </w:r>
          </w:p>
        </w:tc>
        <w:tc>
          <w:tcPr>
            <w:tcW w:w="4747" w:type="dxa"/>
            <w:tcBorders>
              <w:tl2br w:val="nil"/>
              <w:tr2bl w:val="nil"/>
            </w:tcBorders>
            <w:vAlign w:val="center"/>
          </w:tcPr>
          <w:p w14:paraId="6A7F0466" w14:textId="77777777" w:rsidR="00216901" w:rsidRPr="00932CDE" w:rsidRDefault="00216901" w:rsidP="00123BC6">
            <w:pPr>
              <w:widowControl/>
              <w:jc w:val="center"/>
              <w:rPr>
                <w:rFonts w:ascii="Arial" w:hAnsi="Arial" w:cs="Arial"/>
                <w:b/>
                <w:sz w:val="24"/>
                <w:szCs w:val="24"/>
              </w:rPr>
            </w:pPr>
          </w:p>
        </w:tc>
      </w:tr>
      <w:tr w:rsidR="00216901" w14:paraId="450E164C" w14:textId="77777777" w:rsidTr="00180D85">
        <w:trPr>
          <w:trHeight w:val="970"/>
        </w:trPr>
        <w:tc>
          <w:tcPr>
            <w:tcW w:w="4747" w:type="dxa"/>
            <w:vAlign w:val="center"/>
          </w:tcPr>
          <w:p w14:paraId="0679E34F" w14:textId="77777777" w:rsidR="00216901" w:rsidRDefault="00216901" w:rsidP="00123BC6">
            <w:pPr>
              <w:widowControl/>
              <w:rPr>
                <w:rFonts w:ascii="Arial" w:hAnsi="Arial" w:cs="Arial"/>
                <w:sz w:val="24"/>
                <w:szCs w:val="24"/>
              </w:rPr>
            </w:pPr>
            <w:r>
              <w:rPr>
                <w:rFonts w:ascii="Arial" w:hAnsi="Arial" w:cs="Arial"/>
                <w:noProof/>
                <w:sz w:val="24"/>
                <w:szCs w:val="24"/>
                <w:lang w:eastAsia="fr-FR"/>
              </w:rPr>
              <w:drawing>
                <wp:anchor distT="0" distB="0" distL="114300" distR="114300" simplePos="0" relativeHeight="252172288" behindDoc="0" locked="0" layoutInCell="1" allowOverlap="1" wp14:anchorId="2DA4723F" wp14:editId="18BF9E40">
                  <wp:simplePos x="0" y="0"/>
                  <wp:positionH relativeFrom="column">
                    <wp:posOffset>2225675</wp:posOffset>
                  </wp:positionH>
                  <wp:positionV relativeFrom="paragraph">
                    <wp:posOffset>7620</wp:posOffset>
                  </wp:positionV>
                  <wp:extent cx="381000" cy="457200"/>
                  <wp:effectExtent l="19050" t="0" r="0" b="0"/>
                  <wp:wrapNone/>
                  <wp:docPr id="35" name="Image 34" descr="catalogue_r1250-1_4ec11c551c756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alogue_r1250-1_4ec11c551c756_.jpg"/>
                          <pic:cNvPicPr/>
                        </pic:nvPicPr>
                        <pic:blipFill>
                          <a:blip r:embed="rId126"/>
                          <a:stretch>
                            <a:fillRect/>
                          </a:stretch>
                        </pic:blipFill>
                        <pic:spPr>
                          <a:xfrm>
                            <a:off x="0" y="0"/>
                            <a:ext cx="381000" cy="457200"/>
                          </a:xfrm>
                          <a:prstGeom prst="rect">
                            <a:avLst/>
                          </a:prstGeom>
                        </pic:spPr>
                      </pic:pic>
                    </a:graphicData>
                  </a:graphic>
                </wp:anchor>
              </w:drawing>
            </w:r>
            <w:r>
              <w:rPr>
                <w:rFonts w:ascii="Arial" w:hAnsi="Arial" w:cs="Arial"/>
                <w:sz w:val="24"/>
                <w:szCs w:val="24"/>
              </w:rPr>
              <w:t xml:space="preserve">Gants </w:t>
            </w:r>
          </w:p>
          <w:p w14:paraId="0D11FBA2" w14:textId="77777777" w:rsidR="00216901" w:rsidRDefault="00216901" w:rsidP="00123BC6">
            <w:pPr>
              <w:widowControl/>
              <w:rPr>
                <w:rFonts w:ascii="Arial" w:hAnsi="Arial" w:cs="Arial"/>
                <w:sz w:val="24"/>
                <w:szCs w:val="24"/>
              </w:rPr>
            </w:pPr>
            <w:r>
              <w:rPr>
                <w:rFonts w:ascii="Arial" w:hAnsi="Arial" w:cs="Arial"/>
                <w:sz w:val="24"/>
                <w:szCs w:val="24"/>
              </w:rPr>
              <w:t>et sur gants</w:t>
            </w:r>
          </w:p>
        </w:tc>
        <w:tc>
          <w:tcPr>
            <w:tcW w:w="4747" w:type="dxa"/>
            <w:vAlign w:val="center"/>
          </w:tcPr>
          <w:p w14:paraId="05EF3698" w14:textId="77777777" w:rsidR="00216901" w:rsidRPr="00932CDE" w:rsidRDefault="00216901" w:rsidP="00123BC6">
            <w:pPr>
              <w:widowControl/>
              <w:jc w:val="center"/>
              <w:rPr>
                <w:rFonts w:ascii="Arial" w:hAnsi="Arial" w:cs="Arial"/>
                <w:b/>
                <w:sz w:val="24"/>
                <w:szCs w:val="24"/>
              </w:rPr>
            </w:pPr>
          </w:p>
        </w:tc>
      </w:tr>
      <w:tr w:rsidR="00216901" w14:paraId="7BEAC096" w14:textId="77777777" w:rsidTr="00180D85">
        <w:trPr>
          <w:trHeight w:val="970"/>
        </w:trPr>
        <w:tc>
          <w:tcPr>
            <w:tcW w:w="4747" w:type="dxa"/>
            <w:vAlign w:val="center"/>
          </w:tcPr>
          <w:p w14:paraId="487A3A79" w14:textId="77777777" w:rsidR="00216901" w:rsidRDefault="00216901" w:rsidP="00123BC6">
            <w:pPr>
              <w:widowControl/>
              <w:rPr>
                <w:rFonts w:ascii="Arial" w:hAnsi="Arial" w:cs="Arial"/>
                <w:sz w:val="24"/>
                <w:szCs w:val="24"/>
              </w:rPr>
            </w:pPr>
            <w:r>
              <w:rPr>
                <w:rFonts w:ascii="Arial" w:hAnsi="Arial" w:cs="Arial"/>
                <w:noProof/>
                <w:sz w:val="24"/>
                <w:szCs w:val="24"/>
                <w:lang w:eastAsia="fr-FR"/>
              </w:rPr>
              <w:drawing>
                <wp:anchor distT="0" distB="0" distL="114300" distR="114300" simplePos="0" relativeHeight="252177408" behindDoc="0" locked="0" layoutInCell="1" allowOverlap="1" wp14:anchorId="0A26BC0B" wp14:editId="0B08ADB8">
                  <wp:simplePos x="0" y="0"/>
                  <wp:positionH relativeFrom="column">
                    <wp:posOffset>2235200</wp:posOffset>
                  </wp:positionH>
                  <wp:positionV relativeFrom="paragraph">
                    <wp:posOffset>21590</wp:posOffset>
                  </wp:positionV>
                  <wp:extent cx="382270" cy="363220"/>
                  <wp:effectExtent l="0" t="0" r="0" b="0"/>
                  <wp:wrapNone/>
                  <wp:docPr id="21"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7"/>
                          <a:srcRect/>
                          <a:stretch>
                            <a:fillRect/>
                          </a:stretch>
                        </pic:blipFill>
                        <pic:spPr bwMode="auto">
                          <a:xfrm>
                            <a:off x="0" y="0"/>
                            <a:ext cx="382270" cy="36322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t>Nappe isolante au sol</w:t>
            </w:r>
          </w:p>
        </w:tc>
        <w:tc>
          <w:tcPr>
            <w:tcW w:w="4747" w:type="dxa"/>
            <w:vAlign w:val="center"/>
          </w:tcPr>
          <w:p w14:paraId="14221E22" w14:textId="77777777" w:rsidR="00216901" w:rsidRPr="00932CDE" w:rsidRDefault="00216901" w:rsidP="00123BC6">
            <w:pPr>
              <w:widowControl/>
              <w:jc w:val="center"/>
              <w:rPr>
                <w:rFonts w:ascii="Arial" w:hAnsi="Arial" w:cs="Arial"/>
                <w:b/>
                <w:sz w:val="24"/>
                <w:szCs w:val="24"/>
              </w:rPr>
            </w:pPr>
          </w:p>
        </w:tc>
      </w:tr>
    </w:tbl>
    <w:p w14:paraId="77EB2A35" w14:textId="77777777" w:rsidR="00216901" w:rsidRDefault="00216901" w:rsidP="00216901">
      <w:pPr>
        <w:widowControl/>
        <w:rPr>
          <w:rFonts w:ascii="Arial" w:hAnsi="Arial" w:cs="Arial"/>
          <w:sz w:val="24"/>
          <w:szCs w:val="24"/>
        </w:rPr>
      </w:pPr>
    </w:p>
    <w:p w14:paraId="13BF2CDE" w14:textId="77777777" w:rsidR="00216901" w:rsidRDefault="00216901" w:rsidP="00216901">
      <w:pPr>
        <w:widowControl/>
        <w:rPr>
          <w:rFonts w:ascii="Arial" w:hAnsi="Arial" w:cs="Arial"/>
          <w:sz w:val="24"/>
          <w:szCs w:val="24"/>
        </w:rPr>
      </w:pPr>
    </w:p>
    <w:p w14:paraId="2828ECA2" w14:textId="77777777" w:rsidR="00216901" w:rsidRDefault="00216901" w:rsidP="00216901">
      <w:pPr>
        <w:widowControl/>
        <w:rPr>
          <w:rFonts w:ascii="Arial" w:hAnsi="Arial" w:cs="Arial"/>
          <w:sz w:val="24"/>
          <w:szCs w:val="24"/>
        </w:rPr>
      </w:pPr>
    </w:p>
    <w:p w14:paraId="450ACE3B" w14:textId="77777777" w:rsidR="00216901" w:rsidRDefault="00216901" w:rsidP="00216901">
      <w:pPr>
        <w:widowControl/>
        <w:rPr>
          <w:rFonts w:ascii="Arial" w:hAnsi="Arial" w:cs="Arial"/>
          <w:sz w:val="24"/>
          <w:szCs w:val="24"/>
        </w:rPr>
      </w:pPr>
      <w:r>
        <w:rPr>
          <w:rFonts w:ascii="Arial" w:hAnsi="Arial" w:cs="Arial"/>
          <w:sz w:val="24"/>
          <w:szCs w:val="24"/>
        </w:rPr>
        <w:t xml:space="preserve">C1.9 </w:t>
      </w:r>
      <w:r w:rsidRPr="000B2146">
        <w:rPr>
          <w:rFonts w:ascii="Arial" w:hAnsi="Arial" w:cs="Arial"/>
          <w:sz w:val="24"/>
          <w:szCs w:val="24"/>
        </w:rPr>
        <w:t>En cas de problème</w:t>
      </w:r>
      <w:r>
        <w:rPr>
          <w:rFonts w:ascii="Arial" w:hAnsi="Arial" w:cs="Arial"/>
          <w:sz w:val="24"/>
          <w:szCs w:val="24"/>
        </w:rPr>
        <w:t>,</w:t>
      </w:r>
      <w:r w:rsidRPr="000B2146">
        <w:rPr>
          <w:rFonts w:ascii="Arial" w:hAnsi="Arial" w:cs="Arial"/>
          <w:sz w:val="24"/>
          <w:szCs w:val="24"/>
        </w:rPr>
        <w:t xml:space="preserve"> </w:t>
      </w:r>
      <w:r>
        <w:rPr>
          <w:rFonts w:ascii="Arial" w:hAnsi="Arial" w:cs="Arial"/>
          <w:sz w:val="24"/>
          <w:szCs w:val="24"/>
        </w:rPr>
        <w:t xml:space="preserve">classer </w:t>
      </w:r>
      <w:r w:rsidRPr="000B2146">
        <w:rPr>
          <w:rFonts w:ascii="Arial" w:hAnsi="Arial" w:cs="Arial"/>
          <w:sz w:val="24"/>
          <w:szCs w:val="24"/>
        </w:rPr>
        <w:t>les opérations ci-après à réaliser dans l’ordre sur une personne électrisée.</w:t>
      </w:r>
    </w:p>
    <w:p w14:paraId="4A967CEF" w14:textId="77777777" w:rsidR="00216901" w:rsidRDefault="00216901" w:rsidP="00216901">
      <w:pPr>
        <w:widowControl/>
        <w:rPr>
          <w:rFonts w:ascii="Arial" w:hAnsi="Arial" w:cs="Arial"/>
          <w:sz w:val="24"/>
          <w:szCs w:val="24"/>
        </w:rPr>
      </w:pPr>
    </w:p>
    <w:p w14:paraId="0A43ABF4" w14:textId="77777777" w:rsidR="00216901" w:rsidRPr="001C25D5" w:rsidRDefault="00216901" w:rsidP="00216901">
      <w:pPr>
        <w:widowControl/>
        <w:jc w:val="center"/>
        <w:rPr>
          <w:rFonts w:ascii="Arial" w:hAnsi="Arial" w:cs="Arial"/>
          <w:b/>
          <w:sz w:val="24"/>
          <w:szCs w:val="24"/>
        </w:rPr>
      </w:pPr>
      <w:r w:rsidRPr="001C25D5">
        <w:rPr>
          <w:rFonts w:ascii="Arial" w:hAnsi="Arial" w:cs="Arial"/>
          <w:b/>
          <w:sz w:val="24"/>
          <w:szCs w:val="24"/>
        </w:rPr>
        <w:t>PR</w:t>
      </w:r>
      <w:r>
        <w:rPr>
          <w:rFonts w:ascii="Arial" w:hAnsi="Arial" w:cs="Arial"/>
          <w:b/>
          <w:sz w:val="24"/>
          <w:szCs w:val="24"/>
        </w:rPr>
        <w:t>É</w:t>
      </w:r>
      <w:r w:rsidRPr="001C25D5">
        <w:rPr>
          <w:rFonts w:ascii="Arial" w:hAnsi="Arial" w:cs="Arial"/>
          <w:b/>
          <w:sz w:val="24"/>
          <w:szCs w:val="24"/>
        </w:rPr>
        <w:t>VENIR / SECOURIR / ALERTER LES SECOURS / EXAMINER</w:t>
      </w:r>
    </w:p>
    <w:p w14:paraId="61285BEC" w14:textId="77777777" w:rsidR="00216901" w:rsidRDefault="00216901" w:rsidP="00216901">
      <w:pPr>
        <w:widowControl/>
        <w:rPr>
          <w:rFonts w:ascii="Arial" w:hAnsi="Arial" w:cs="Arial"/>
          <w:sz w:val="24"/>
          <w:szCs w:val="24"/>
        </w:rPr>
      </w:pPr>
      <w:r>
        <w:rPr>
          <w:rFonts w:ascii="Arial" w:hAnsi="Arial" w:cs="Arial"/>
          <w:noProof/>
          <w:sz w:val="24"/>
          <w:szCs w:val="24"/>
          <w:lang w:eastAsia="fr-FR"/>
        </w:rPr>
        <w:drawing>
          <wp:anchor distT="0" distB="0" distL="114300" distR="114300" simplePos="0" relativeHeight="252224512" behindDoc="1" locked="0" layoutInCell="1" allowOverlap="1" wp14:anchorId="66FD1667" wp14:editId="16514DDB">
            <wp:simplePos x="0" y="0"/>
            <wp:positionH relativeFrom="column">
              <wp:posOffset>3810</wp:posOffset>
            </wp:positionH>
            <wp:positionV relativeFrom="paragraph">
              <wp:posOffset>172085</wp:posOffset>
            </wp:positionV>
            <wp:extent cx="6400800" cy="1219200"/>
            <wp:effectExtent l="19050" t="0" r="38100" b="0"/>
            <wp:wrapTight wrapText="bothSides">
              <wp:wrapPolygon edited="0">
                <wp:start x="-64" y="5063"/>
                <wp:lineTo x="-64" y="6413"/>
                <wp:lineTo x="707" y="11138"/>
                <wp:lineTo x="-64" y="15188"/>
                <wp:lineTo x="-64" y="16538"/>
                <wp:lineTo x="20829" y="16538"/>
                <wp:lineTo x="20893" y="15863"/>
                <wp:lineTo x="21664" y="11475"/>
                <wp:lineTo x="21664" y="10800"/>
                <wp:lineTo x="21279" y="8438"/>
                <wp:lineTo x="20829" y="5063"/>
                <wp:lineTo x="-64" y="5063"/>
              </wp:wrapPolygon>
            </wp:wrapTight>
            <wp:docPr id="33" name="Diagramme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14:sizeRelH relativeFrom="margin">
              <wp14:pctWidth>0</wp14:pctWidth>
            </wp14:sizeRelH>
            <wp14:sizeRelV relativeFrom="margin">
              <wp14:pctHeight>0</wp14:pctHeight>
            </wp14:sizeRelV>
          </wp:anchor>
        </w:drawing>
      </w:r>
    </w:p>
    <w:p w14:paraId="645B53FC" w14:textId="77777777" w:rsidR="00216901" w:rsidRDefault="00216901" w:rsidP="00216901">
      <w:pPr>
        <w:widowControl/>
        <w:rPr>
          <w:rFonts w:ascii="Arial" w:hAnsi="Arial" w:cs="Arial"/>
          <w:sz w:val="24"/>
          <w:szCs w:val="24"/>
        </w:rPr>
      </w:pPr>
    </w:p>
    <w:p w14:paraId="1EB1CFED" w14:textId="77777777" w:rsidR="00216901" w:rsidRDefault="00216901" w:rsidP="00216901">
      <w:pPr>
        <w:widowControl/>
        <w:rPr>
          <w:rFonts w:ascii="Arial" w:hAnsi="Arial" w:cs="Arial"/>
          <w:sz w:val="24"/>
          <w:szCs w:val="24"/>
        </w:rPr>
      </w:pPr>
    </w:p>
    <w:p w14:paraId="268287B9" w14:textId="77777777" w:rsidR="00216901" w:rsidRDefault="00216901" w:rsidP="00216901">
      <w:pPr>
        <w:widowControl/>
        <w:rPr>
          <w:rFonts w:ascii="Arial" w:hAnsi="Arial" w:cs="Arial"/>
          <w:sz w:val="24"/>
          <w:szCs w:val="24"/>
        </w:rPr>
      </w:pPr>
      <w:r>
        <w:rPr>
          <w:rFonts w:ascii="Arial" w:hAnsi="Arial" w:cs="Arial"/>
          <w:sz w:val="24"/>
          <w:szCs w:val="24"/>
        </w:rPr>
        <w:br w:type="page"/>
      </w:r>
    </w:p>
    <w:p w14:paraId="789D88C3" w14:textId="77777777" w:rsidR="00216901" w:rsidRDefault="00216901" w:rsidP="00216901">
      <w:pPr>
        <w:widowControl/>
        <w:rPr>
          <w:rFonts w:ascii="Arial" w:hAnsi="Arial" w:cs="Arial"/>
          <w:sz w:val="24"/>
          <w:szCs w:val="24"/>
        </w:rPr>
      </w:pPr>
    </w:p>
    <w:p w14:paraId="4E94A8C2" w14:textId="77777777" w:rsidR="00216901" w:rsidRPr="00215236" w:rsidRDefault="00216901" w:rsidP="00216901">
      <w:pPr>
        <w:shd w:val="clear" w:color="auto" w:fill="D9D9D9" w:themeFill="background1" w:themeFillShade="D9"/>
        <w:tabs>
          <w:tab w:val="left" w:pos="1395"/>
        </w:tabs>
        <w:jc w:val="center"/>
        <w:rPr>
          <w:rFonts w:ascii="Arial" w:hAnsi="Arial" w:cs="Arial"/>
          <w:b/>
          <w:i/>
          <w:sz w:val="32"/>
          <w:szCs w:val="24"/>
        </w:rPr>
      </w:pPr>
      <w:r>
        <w:rPr>
          <w:rFonts w:ascii="Arial" w:hAnsi="Arial" w:cs="Arial"/>
          <w:b/>
          <w:i/>
          <w:sz w:val="32"/>
          <w:szCs w:val="24"/>
        </w:rPr>
        <w:t>C</w:t>
      </w:r>
      <w:r w:rsidRPr="00215236">
        <w:rPr>
          <w:rFonts w:ascii="Arial" w:hAnsi="Arial" w:cs="Arial"/>
          <w:b/>
          <w:i/>
          <w:sz w:val="32"/>
          <w:szCs w:val="24"/>
        </w:rPr>
        <w:t>2) Contrôle et mesures sur la traction électrique</w:t>
      </w:r>
    </w:p>
    <w:p w14:paraId="381B077F" w14:textId="77777777" w:rsidR="00216901" w:rsidRDefault="00216901" w:rsidP="00216901">
      <w:pPr>
        <w:widowControl/>
        <w:rPr>
          <w:rFonts w:ascii="Arial" w:hAnsi="Arial" w:cs="Arial"/>
          <w:sz w:val="24"/>
          <w:szCs w:val="24"/>
        </w:rPr>
      </w:pPr>
    </w:p>
    <w:p w14:paraId="7FFB77FD" w14:textId="77777777" w:rsidR="00216901" w:rsidRDefault="00216901" w:rsidP="00216901">
      <w:pPr>
        <w:widowControl/>
        <w:rPr>
          <w:rFonts w:ascii="Arial" w:hAnsi="Arial" w:cs="Arial"/>
          <w:sz w:val="24"/>
          <w:szCs w:val="24"/>
        </w:rPr>
      </w:pPr>
      <w:r>
        <w:rPr>
          <w:rFonts w:ascii="Arial" w:hAnsi="Arial" w:cs="Arial"/>
          <w:sz w:val="24"/>
          <w:szCs w:val="24"/>
        </w:rPr>
        <w:t>L’objectif de cette partie est de réaliser la mise en œuvre en toute sécurité des contrôles divers sur la traction électrique du véhicule. Il s’agira également de valider le bon stockage de l’énergie électrique, comme le client en a fait la demande. Vous comparerez enfin les performances du véhicule avec celles d’origine pour ébaucher un diagnostic.</w:t>
      </w:r>
    </w:p>
    <w:p w14:paraId="6D37117B" w14:textId="77777777" w:rsidR="00216901" w:rsidRDefault="00216901" w:rsidP="00216901">
      <w:pPr>
        <w:widowControl/>
        <w:rPr>
          <w:rFonts w:ascii="Arial" w:hAnsi="Arial" w:cs="Arial"/>
          <w:sz w:val="24"/>
          <w:szCs w:val="24"/>
        </w:rPr>
      </w:pPr>
    </w:p>
    <w:p w14:paraId="74A67D2A" w14:textId="77777777" w:rsidR="00216901" w:rsidRDefault="00216901" w:rsidP="00216901">
      <w:pPr>
        <w:widowControl/>
        <w:rPr>
          <w:rFonts w:ascii="Arial" w:hAnsi="Arial" w:cs="Arial"/>
          <w:sz w:val="24"/>
          <w:szCs w:val="24"/>
        </w:rPr>
      </w:pPr>
      <w:r w:rsidRPr="001C25D5">
        <w:rPr>
          <w:rFonts w:ascii="Arial" w:hAnsi="Arial" w:cs="Arial"/>
          <w:sz w:val="24"/>
          <w:szCs w:val="24"/>
        </w:rPr>
        <w:t>C2.1</w:t>
      </w:r>
      <w:r>
        <w:rPr>
          <w:rFonts w:ascii="Arial" w:hAnsi="Arial" w:cs="Arial"/>
          <w:sz w:val="24"/>
          <w:szCs w:val="24"/>
        </w:rPr>
        <w:t>)</w:t>
      </w:r>
      <w:r w:rsidRPr="001C25D5">
        <w:rPr>
          <w:rFonts w:ascii="Arial" w:hAnsi="Arial" w:cs="Arial"/>
          <w:sz w:val="24"/>
          <w:szCs w:val="24"/>
        </w:rPr>
        <w:tab/>
        <w:t xml:space="preserve">Vos premières réflexions vous ont permis d’ébaucher un croquis simplifié pour vous aider dans votre diagnostic. </w:t>
      </w:r>
      <w:r>
        <w:rPr>
          <w:rFonts w:ascii="Arial" w:hAnsi="Arial" w:cs="Arial"/>
          <w:sz w:val="24"/>
          <w:szCs w:val="24"/>
        </w:rPr>
        <w:t>Compléter</w:t>
      </w:r>
      <w:r w:rsidRPr="001C25D5">
        <w:rPr>
          <w:rFonts w:ascii="Arial" w:hAnsi="Arial" w:cs="Arial"/>
          <w:sz w:val="24"/>
          <w:szCs w:val="24"/>
        </w:rPr>
        <w:t xml:space="preserve"> le </w:t>
      </w:r>
      <w:r>
        <w:rPr>
          <w:rFonts w:ascii="Arial" w:hAnsi="Arial" w:cs="Arial"/>
          <w:sz w:val="24"/>
          <w:szCs w:val="24"/>
        </w:rPr>
        <w:t>diagramme d’Ishikawa ci-dessous :</w:t>
      </w:r>
    </w:p>
    <w:p w14:paraId="321C9A3D" w14:textId="77777777" w:rsidR="00216901" w:rsidRDefault="00216901" w:rsidP="00216901">
      <w:pPr>
        <w:widowControl/>
        <w:rPr>
          <w:rFonts w:ascii="Arial" w:hAnsi="Arial" w:cs="Arial"/>
          <w:sz w:val="24"/>
          <w:szCs w:val="24"/>
        </w:rPr>
      </w:pPr>
    </w:p>
    <w:p w14:paraId="0E55D1E2" w14:textId="77777777" w:rsidR="00216901" w:rsidRDefault="00216901" w:rsidP="00216901">
      <w:pPr>
        <w:widowControl/>
        <w:rPr>
          <w:rFonts w:ascii="Arial" w:hAnsi="Arial" w:cs="Arial"/>
          <w:sz w:val="24"/>
          <w:szCs w:val="24"/>
        </w:rPr>
      </w:pPr>
      <w:r>
        <w:rPr>
          <w:rFonts w:ascii="Arial" w:hAnsi="Arial" w:cs="Arial"/>
          <w:noProof/>
          <w:sz w:val="24"/>
          <w:szCs w:val="24"/>
          <w:lang w:eastAsia="fr-FR"/>
        </w:rPr>
        <mc:AlternateContent>
          <mc:Choice Requires="wpg">
            <w:drawing>
              <wp:anchor distT="0" distB="0" distL="114300" distR="114300" simplePos="0" relativeHeight="252187648" behindDoc="0" locked="0" layoutInCell="1" allowOverlap="1" wp14:anchorId="48247544" wp14:editId="39B3A013">
                <wp:simplePos x="0" y="0"/>
                <wp:positionH relativeFrom="column">
                  <wp:posOffset>-152759</wp:posOffset>
                </wp:positionH>
                <wp:positionV relativeFrom="paragraph">
                  <wp:posOffset>135780</wp:posOffset>
                </wp:positionV>
                <wp:extent cx="6803335" cy="3701497"/>
                <wp:effectExtent l="0" t="0" r="0" b="0"/>
                <wp:wrapNone/>
                <wp:docPr id="909" name="Groupe 909"/>
                <wp:cNvGraphicFramePr/>
                <a:graphic xmlns:a="http://schemas.openxmlformats.org/drawingml/2006/main">
                  <a:graphicData uri="http://schemas.microsoft.com/office/word/2010/wordprocessingGroup">
                    <wpg:wgp>
                      <wpg:cNvGrpSpPr/>
                      <wpg:grpSpPr>
                        <a:xfrm>
                          <a:off x="0" y="0"/>
                          <a:ext cx="6803335" cy="3701497"/>
                          <a:chOff x="0" y="0"/>
                          <a:chExt cx="6803335" cy="3701497"/>
                        </a:xfrm>
                      </wpg:grpSpPr>
                      <pic:pic xmlns:pic="http://schemas.openxmlformats.org/drawingml/2006/picture">
                        <pic:nvPicPr>
                          <pic:cNvPr id="11" name="Image 10" descr="ishi sujet .png"/>
                          <pic:cNvPicPr>
                            <a:picLocks noChangeAspect="1"/>
                          </pic:cNvPicPr>
                        </pic:nvPicPr>
                        <pic:blipFill>
                          <a:blip r:embed="rId133"/>
                          <a:stretch>
                            <a:fillRect/>
                          </a:stretch>
                        </pic:blipFill>
                        <pic:spPr>
                          <a:xfrm>
                            <a:off x="59635" y="139147"/>
                            <a:ext cx="6743700" cy="3562350"/>
                          </a:xfrm>
                          <a:prstGeom prst="rect">
                            <a:avLst/>
                          </a:prstGeom>
                        </pic:spPr>
                      </pic:pic>
                      <wps:wsp>
                        <wps:cNvPr id="905" name="Zone de texte 2"/>
                        <wps:cNvSpPr txBox="1">
                          <a:spLocks noChangeArrowheads="1"/>
                        </wps:cNvSpPr>
                        <wps:spPr bwMode="auto">
                          <a:xfrm>
                            <a:off x="1689652" y="0"/>
                            <a:ext cx="3348990" cy="370205"/>
                          </a:xfrm>
                          <a:prstGeom prst="rect">
                            <a:avLst/>
                          </a:prstGeom>
                          <a:solidFill>
                            <a:srgbClr val="FFFFFF"/>
                          </a:solidFill>
                          <a:ln w="9525">
                            <a:solidFill>
                              <a:srgbClr val="000000"/>
                            </a:solidFill>
                            <a:miter lim="800000"/>
                            <a:headEnd/>
                            <a:tailEnd/>
                          </a:ln>
                        </wps:spPr>
                        <wps:txbx>
                          <w:txbxContent>
                            <w:p w14:paraId="56E5D70C" w14:textId="77777777" w:rsidR="00044AEB" w:rsidRPr="009070C5" w:rsidRDefault="00044AEB" w:rsidP="00216901">
                              <w:pPr>
                                <w:rPr>
                                  <w:sz w:val="14"/>
                                </w:rPr>
                              </w:pPr>
                            </w:p>
                            <w:p w14:paraId="4A77C7CB" w14:textId="77777777" w:rsidR="00044AEB" w:rsidRDefault="00044AEB" w:rsidP="00216901">
                              <w:r>
                                <w:t>Pneumatiques …………………………………………….…………..</w:t>
                              </w:r>
                            </w:p>
                          </w:txbxContent>
                        </wps:txbx>
                        <wps:bodyPr rot="0" vert="horz" wrap="square" lIns="91440" tIns="45720" rIns="91440" bIns="45720" anchor="t" anchorCtr="0">
                          <a:noAutofit/>
                        </wps:bodyPr>
                      </wps:wsp>
                      <wps:wsp>
                        <wps:cNvPr id="906" name="Zone de texte 2"/>
                        <wps:cNvSpPr txBox="1">
                          <a:spLocks noChangeArrowheads="1"/>
                        </wps:cNvSpPr>
                        <wps:spPr bwMode="auto">
                          <a:xfrm>
                            <a:off x="3448290" y="954114"/>
                            <a:ext cx="1299209" cy="645794"/>
                          </a:xfrm>
                          <a:prstGeom prst="rect">
                            <a:avLst/>
                          </a:prstGeom>
                          <a:solidFill>
                            <a:srgbClr val="FFFFFF"/>
                          </a:solidFill>
                          <a:ln w="9525">
                            <a:solidFill>
                              <a:srgbClr val="000000"/>
                            </a:solidFill>
                            <a:miter lim="800000"/>
                            <a:headEnd/>
                            <a:tailEnd/>
                          </a:ln>
                        </wps:spPr>
                        <wps:txbx>
                          <w:txbxContent>
                            <w:p w14:paraId="43BF4B4C" w14:textId="77777777" w:rsidR="00044AEB" w:rsidRPr="009070C5" w:rsidRDefault="00044AEB" w:rsidP="00216901">
                              <w:pPr>
                                <w:rPr>
                                  <w:sz w:val="14"/>
                                </w:rPr>
                              </w:pPr>
                            </w:p>
                            <w:p w14:paraId="1CB86B84" w14:textId="77777777" w:rsidR="00044AEB" w:rsidRDefault="00044AEB" w:rsidP="00216901">
                              <w:r>
                                <w:t xml:space="preserve">Résistance </w:t>
                              </w:r>
                            </w:p>
                            <w:p w14:paraId="6A0176AD" w14:textId="77777777" w:rsidR="00044AEB" w:rsidRPr="002A6C0D" w:rsidRDefault="00044AEB" w:rsidP="00216901">
                              <w:pPr>
                                <w:rPr>
                                  <w:sz w:val="12"/>
                                </w:rPr>
                              </w:pPr>
                            </w:p>
                            <w:p w14:paraId="5532AEE0" w14:textId="77777777" w:rsidR="00044AEB" w:rsidRDefault="00044AEB" w:rsidP="00216901">
                              <w:r>
                                <w:t>………………………………………….</w:t>
                              </w:r>
                            </w:p>
                          </w:txbxContent>
                        </wps:txbx>
                        <wps:bodyPr rot="0" vert="horz" wrap="square" lIns="91440" tIns="45720" rIns="91440" bIns="45720" anchor="t" anchorCtr="0">
                          <a:noAutofit/>
                        </wps:bodyPr>
                      </wps:wsp>
                      <wps:wsp>
                        <wps:cNvPr id="907" name="Zone de texte 2"/>
                        <wps:cNvSpPr txBox="1">
                          <a:spLocks noChangeArrowheads="1"/>
                        </wps:cNvSpPr>
                        <wps:spPr bwMode="auto">
                          <a:xfrm>
                            <a:off x="0" y="2763078"/>
                            <a:ext cx="2781935" cy="370205"/>
                          </a:xfrm>
                          <a:prstGeom prst="rect">
                            <a:avLst/>
                          </a:prstGeom>
                          <a:solidFill>
                            <a:srgbClr val="FFFFFF"/>
                          </a:solidFill>
                          <a:ln w="9525">
                            <a:solidFill>
                              <a:srgbClr val="000000"/>
                            </a:solidFill>
                            <a:miter lim="800000"/>
                            <a:headEnd/>
                            <a:tailEnd/>
                          </a:ln>
                        </wps:spPr>
                        <wps:txbx>
                          <w:txbxContent>
                            <w:p w14:paraId="02E60C32" w14:textId="77777777" w:rsidR="00044AEB" w:rsidRPr="009070C5" w:rsidRDefault="00044AEB" w:rsidP="00216901">
                              <w:pPr>
                                <w:rPr>
                                  <w:sz w:val="14"/>
                                </w:rPr>
                              </w:pPr>
                            </w:p>
                            <w:p w14:paraId="4E6E8E9D" w14:textId="77777777" w:rsidR="00044AEB" w:rsidRDefault="00044AEB" w:rsidP="00216901">
                              <w:r>
                                <w:t>Capteur …………………………………………………….….</w:t>
                              </w:r>
                            </w:p>
                          </w:txbxContent>
                        </wps:txbx>
                        <wps:bodyPr rot="0" vert="horz" wrap="square" lIns="91440" tIns="45720" rIns="91440" bIns="45720" anchor="t" anchorCtr="0">
                          <a:noAutofit/>
                        </wps:bodyPr>
                      </wps:wsp>
                      <wps:wsp>
                        <wps:cNvPr id="908" name="Zone de texte 2"/>
                        <wps:cNvSpPr txBox="1">
                          <a:spLocks noChangeArrowheads="1"/>
                        </wps:cNvSpPr>
                        <wps:spPr bwMode="auto">
                          <a:xfrm>
                            <a:off x="2345635" y="3210339"/>
                            <a:ext cx="4104640" cy="370205"/>
                          </a:xfrm>
                          <a:prstGeom prst="rect">
                            <a:avLst/>
                          </a:prstGeom>
                          <a:solidFill>
                            <a:srgbClr val="FFFFFF"/>
                          </a:solidFill>
                          <a:ln w="9525">
                            <a:solidFill>
                              <a:srgbClr val="000000"/>
                            </a:solidFill>
                            <a:miter lim="800000"/>
                            <a:headEnd/>
                            <a:tailEnd/>
                          </a:ln>
                        </wps:spPr>
                        <wps:txbx>
                          <w:txbxContent>
                            <w:p w14:paraId="04234E3A" w14:textId="77777777" w:rsidR="00044AEB" w:rsidRPr="009070C5" w:rsidRDefault="00044AEB" w:rsidP="00216901">
                              <w:pPr>
                                <w:rPr>
                                  <w:sz w:val="14"/>
                                </w:rPr>
                              </w:pPr>
                            </w:p>
                            <w:p w14:paraId="597CAABD" w14:textId="77777777" w:rsidR="00044AEB" w:rsidRDefault="00044AEB" w:rsidP="00216901">
                              <w:r>
                                <w:t>Gestion  ………………………………………….…………………………………………..</w:t>
                              </w:r>
                            </w:p>
                          </w:txbxContent>
                        </wps:txbx>
                        <wps:bodyPr rot="0" vert="horz" wrap="square" lIns="91440" tIns="45720" rIns="91440" bIns="45720" anchor="t" anchorCtr="0">
                          <a:noAutofit/>
                        </wps:bodyPr>
                      </wps:wsp>
                    </wpg:wgp>
                  </a:graphicData>
                </a:graphic>
              </wp:anchor>
            </w:drawing>
          </mc:Choice>
          <mc:Fallback>
            <w:pict>
              <v:group w14:anchorId="48247544" id="Groupe 909" o:spid="_x0000_s1089" style="position:absolute;margin-left:-12.05pt;margin-top:10.7pt;width:535.7pt;height:291.45pt;z-index:252187648;mso-position-horizontal-relative:text;mso-position-vertical-relative:text" coordsize="68033,37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">
                <v:shape id="Image 10" o:spid="_x0000_s1090" type="#_x0000_t75" alt="ishi sujet .png" style="position:absolute;left:596;top:1391;width:67437;height:35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">
                  <v:imagedata r:id="rId134" o:title="ishi sujet "/>
                </v:shape>
                <v:shape id="_x0000_s1091" type="#_x0000_t202" style="position:absolute;left:16896;width:33490;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">
                  <v:textbox>
                    <w:txbxContent>
                      <w:p w14:paraId="56E5D70C" w14:textId="77777777" w:rsidR="00044AEB" w:rsidRPr="009070C5" w:rsidRDefault="00044AEB" w:rsidP="00216901">
                        <w:pPr>
                          <w:rPr>
                            <w:sz w:val="14"/>
                          </w:rPr>
                        </w:pPr>
                      </w:p>
                      <w:p w14:paraId="4A77C7CB" w14:textId="77777777" w:rsidR="00044AEB" w:rsidRDefault="00044AEB" w:rsidP="00216901">
                        <w:r>
                          <w:t>Pneumatiques …………………………………………….…………..</w:t>
                        </w:r>
                      </w:p>
                    </w:txbxContent>
                  </v:textbox>
                </v:shape>
                <v:shape id="_x0000_s1092" type="#_x0000_t202" style="position:absolute;left:34482;top:9541;width:12992;height:6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">
                  <v:textbox>
                    <w:txbxContent>
                      <w:p w14:paraId="43BF4B4C" w14:textId="77777777" w:rsidR="00044AEB" w:rsidRPr="009070C5" w:rsidRDefault="00044AEB" w:rsidP="00216901">
                        <w:pPr>
                          <w:rPr>
                            <w:sz w:val="14"/>
                          </w:rPr>
                        </w:pPr>
                      </w:p>
                      <w:p w14:paraId="1CB86B84" w14:textId="77777777" w:rsidR="00044AEB" w:rsidRDefault="00044AEB" w:rsidP="00216901">
                        <w:r>
                          <w:t xml:space="preserve">Résistance </w:t>
                        </w:r>
                      </w:p>
                      <w:p w14:paraId="6A0176AD" w14:textId="77777777" w:rsidR="00044AEB" w:rsidRPr="002A6C0D" w:rsidRDefault="00044AEB" w:rsidP="00216901">
                        <w:pPr>
                          <w:rPr>
                            <w:sz w:val="12"/>
                          </w:rPr>
                        </w:pPr>
                      </w:p>
                      <w:p w14:paraId="5532AEE0" w14:textId="77777777" w:rsidR="00044AEB" w:rsidRDefault="00044AEB" w:rsidP="00216901">
                        <w:r>
                          <w:t>………………………………………….</w:t>
                        </w:r>
                      </w:p>
                    </w:txbxContent>
                  </v:textbox>
                </v:shape>
                <v:shape id="_x0000_s1093" type="#_x0000_t202" style="position:absolute;top:27630;width:27819;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">
                  <v:textbox>
                    <w:txbxContent>
                      <w:p w14:paraId="02E60C32" w14:textId="77777777" w:rsidR="00044AEB" w:rsidRPr="009070C5" w:rsidRDefault="00044AEB" w:rsidP="00216901">
                        <w:pPr>
                          <w:rPr>
                            <w:sz w:val="14"/>
                          </w:rPr>
                        </w:pPr>
                      </w:p>
                      <w:p w14:paraId="4E6E8E9D" w14:textId="77777777" w:rsidR="00044AEB" w:rsidRDefault="00044AEB" w:rsidP="00216901">
                        <w:r>
                          <w:t>Capteur …………………………………………………….….</w:t>
                        </w:r>
                      </w:p>
                    </w:txbxContent>
                  </v:textbox>
                </v:shape>
                <v:shape id="_x0000_s1094" type="#_x0000_t202" style="position:absolute;left:23456;top:32103;width:41046;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">
                  <v:textbox>
                    <w:txbxContent>
                      <w:p w14:paraId="04234E3A" w14:textId="77777777" w:rsidR="00044AEB" w:rsidRPr="009070C5" w:rsidRDefault="00044AEB" w:rsidP="00216901">
                        <w:pPr>
                          <w:rPr>
                            <w:sz w:val="14"/>
                          </w:rPr>
                        </w:pPr>
                      </w:p>
                      <w:p w14:paraId="597CAABD" w14:textId="77777777" w:rsidR="00044AEB" w:rsidRDefault="00044AEB" w:rsidP="00216901">
                        <w:r>
                          <w:t>Gestion  ………………………………………….…………………………………………..</w:t>
                        </w:r>
                      </w:p>
                    </w:txbxContent>
                  </v:textbox>
                </v:shape>
              </v:group>
            </w:pict>
          </mc:Fallback>
        </mc:AlternateContent>
      </w:r>
    </w:p>
    <w:p w14:paraId="0D6175AA" w14:textId="77777777" w:rsidR="00216901" w:rsidRDefault="00216901" w:rsidP="00216901">
      <w:pPr>
        <w:widowControl/>
        <w:rPr>
          <w:rFonts w:ascii="Arial" w:hAnsi="Arial" w:cs="Arial"/>
          <w:sz w:val="24"/>
          <w:szCs w:val="24"/>
        </w:rPr>
      </w:pPr>
    </w:p>
    <w:p w14:paraId="6EEBB4D3" w14:textId="77777777" w:rsidR="00216901" w:rsidRDefault="00216901" w:rsidP="00216901">
      <w:pPr>
        <w:widowControl/>
        <w:rPr>
          <w:rFonts w:ascii="Arial" w:hAnsi="Arial" w:cs="Arial"/>
          <w:sz w:val="24"/>
          <w:szCs w:val="24"/>
        </w:rPr>
      </w:pPr>
    </w:p>
    <w:p w14:paraId="6384FA16" w14:textId="77777777" w:rsidR="00216901" w:rsidRDefault="00216901" w:rsidP="00216901">
      <w:pPr>
        <w:widowControl/>
        <w:rPr>
          <w:rFonts w:ascii="Arial" w:hAnsi="Arial" w:cs="Arial"/>
          <w:sz w:val="24"/>
          <w:szCs w:val="24"/>
        </w:rPr>
      </w:pPr>
    </w:p>
    <w:p w14:paraId="7F7B0C82" w14:textId="77777777" w:rsidR="00216901" w:rsidRDefault="00216901" w:rsidP="00216901">
      <w:pPr>
        <w:widowControl/>
        <w:rPr>
          <w:rFonts w:ascii="Arial" w:hAnsi="Arial" w:cs="Arial"/>
          <w:sz w:val="24"/>
          <w:szCs w:val="24"/>
        </w:rPr>
      </w:pPr>
    </w:p>
    <w:p w14:paraId="2E9BD45C" w14:textId="77777777" w:rsidR="00216901" w:rsidRDefault="00216901" w:rsidP="00216901">
      <w:pPr>
        <w:widowControl/>
        <w:rPr>
          <w:rFonts w:ascii="Arial" w:hAnsi="Arial" w:cs="Arial"/>
          <w:sz w:val="24"/>
          <w:szCs w:val="24"/>
        </w:rPr>
      </w:pPr>
    </w:p>
    <w:p w14:paraId="2B2E8E16" w14:textId="77777777" w:rsidR="00216901" w:rsidRDefault="00216901" w:rsidP="00216901">
      <w:pPr>
        <w:widowControl/>
        <w:rPr>
          <w:rFonts w:ascii="Arial" w:hAnsi="Arial" w:cs="Arial"/>
          <w:sz w:val="24"/>
          <w:szCs w:val="24"/>
        </w:rPr>
      </w:pPr>
    </w:p>
    <w:p w14:paraId="340DB277" w14:textId="77777777" w:rsidR="00216901" w:rsidRDefault="00216901" w:rsidP="00216901">
      <w:pPr>
        <w:widowControl/>
        <w:rPr>
          <w:rFonts w:ascii="Arial" w:hAnsi="Arial" w:cs="Arial"/>
          <w:sz w:val="24"/>
          <w:szCs w:val="24"/>
        </w:rPr>
      </w:pPr>
    </w:p>
    <w:p w14:paraId="0C845C38" w14:textId="77777777" w:rsidR="00216901" w:rsidRDefault="00216901" w:rsidP="00216901">
      <w:pPr>
        <w:widowControl/>
        <w:rPr>
          <w:rFonts w:ascii="Arial" w:hAnsi="Arial" w:cs="Arial"/>
          <w:sz w:val="24"/>
          <w:szCs w:val="24"/>
        </w:rPr>
      </w:pPr>
    </w:p>
    <w:p w14:paraId="4CD293C7" w14:textId="77777777" w:rsidR="00216901" w:rsidRDefault="00216901" w:rsidP="00216901">
      <w:pPr>
        <w:widowControl/>
        <w:rPr>
          <w:rFonts w:ascii="Arial" w:hAnsi="Arial" w:cs="Arial"/>
          <w:sz w:val="24"/>
          <w:szCs w:val="24"/>
        </w:rPr>
      </w:pPr>
    </w:p>
    <w:p w14:paraId="457C256A" w14:textId="77777777" w:rsidR="00216901" w:rsidRDefault="00216901" w:rsidP="00216901">
      <w:pPr>
        <w:widowControl/>
        <w:rPr>
          <w:rFonts w:ascii="Arial" w:hAnsi="Arial" w:cs="Arial"/>
          <w:sz w:val="24"/>
          <w:szCs w:val="24"/>
        </w:rPr>
      </w:pPr>
    </w:p>
    <w:p w14:paraId="46B43178" w14:textId="77777777" w:rsidR="00216901" w:rsidRDefault="00216901" w:rsidP="00216901">
      <w:pPr>
        <w:widowControl/>
        <w:rPr>
          <w:rFonts w:ascii="Arial" w:hAnsi="Arial" w:cs="Arial"/>
          <w:sz w:val="24"/>
          <w:szCs w:val="24"/>
        </w:rPr>
      </w:pPr>
    </w:p>
    <w:p w14:paraId="09DA99E5" w14:textId="77777777" w:rsidR="00216901" w:rsidRDefault="00216901" w:rsidP="00216901">
      <w:pPr>
        <w:widowControl/>
        <w:rPr>
          <w:rFonts w:ascii="Arial" w:hAnsi="Arial" w:cs="Arial"/>
          <w:sz w:val="24"/>
          <w:szCs w:val="24"/>
        </w:rPr>
      </w:pPr>
    </w:p>
    <w:p w14:paraId="224E9CBE" w14:textId="77777777" w:rsidR="00216901" w:rsidRDefault="00216901" w:rsidP="00216901">
      <w:pPr>
        <w:widowControl/>
        <w:rPr>
          <w:rFonts w:ascii="Arial" w:hAnsi="Arial" w:cs="Arial"/>
          <w:sz w:val="24"/>
          <w:szCs w:val="24"/>
        </w:rPr>
      </w:pPr>
    </w:p>
    <w:p w14:paraId="3CDFE17E" w14:textId="77777777" w:rsidR="00216901" w:rsidRDefault="00216901" w:rsidP="00216901">
      <w:pPr>
        <w:widowControl/>
        <w:rPr>
          <w:rFonts w:ascii="Arial" w:hAnsi="Arial" w:cs="Arial"/>
          <w:sz w:val="24"/>
          <w:szCs w:val="24"/>
        </w:rPr>
      </w:pPr>
    </w:p>
    <w:p w14:paraId="73DA68A6" w14:textId="77777777" w:rsidR="00216901" w:rsidRDefault="00216901" w:rsidP="00216901">
      <w:pPr>
        <w:widowControl/>
        <w:rPr>
          <w:rFonts w:ascii="Arial" w:hAnsi="Arial" w:cs="Arial"/>
          <w:sz w:val="24"/>
          <w:szCs w:val="24"/>
        </w:rPr>
      </w:pPr>
    </w:p>
    <w:p w14:paraId="1CEDAC42" w14:textId="77777777" w:rsidR="00216901" w:rsidRDefault="00216901" w:rsidP="00216901">
      <w:pPr>
        <w:widowControl/>
        <w:rPr>
          <w:rFonts w:ascii="Arial" w:hAnsi="Arial" w:cs="Arial"/>
          <w:sz w:val="24"/>
          <w:szCs w:val="24"/>
        </w:rPr>
      </w:pPr>
    </w:p>
    <w:p w14:paraId="64F60E81" w14:textId="77777777" w:rsidR="00216901" w:rsidRDefault="00216901" w:rsidP="00216901">
      <w:pPr>
        <w:widowControl/>
        <w:rPr>
          <w:rFonts w:ascii="Arial" w:hAnsi="Arial" w:cs="Arial"/>
          <w:sz w:val="24"/>
          <w:szCs w:val="24"/>
        </w:rPr>
      </w:pPr>
    </w:p>
    <w:p w14:paraId="4E976359" w14:textId="77777777" w:rsidR="00216901" w:rsidRDefault="00216901" w:rsidP="00216901">
      <w:pPr>
        <w:widowControl/>
        <w:rPr>
          <w:rFonts w:ascii="Arial" w:hAnsi="Arial" w:cs="Arial"/>
          <w:sz w:val="24"/>
          <w:szCs w:val="24"/>
        </w:rPr>
      </w:pPr>
    </w:p>
    <w:p w14:paraId="20CB2A2C" w14:textId="77777777" w:rsidR="00216901" w:rsidRDefault="00216901" w:rsidP="00216901">
      <w:pPr>
        <w:widowControl/>
        <w:rPr>
          <w:rFonts w:ascii="Arial" w:hAnsi="Arial" w:cs="Arial"/>
          <w:sz w:val="24"/>
          <w:szCs w:val="24"/>
        </w:rPr>
      </w:pPr>
    </w:p>
    <w:p w14:paraId="2D1D8F7C" w14:textId="77777777" w:rsidR="00216901" w:rsidRDefault="00216901" w:rsidP="00216901">
      <w:pPr>
        <w:widowControl/>
        <w:rPr>
          <w:rFonts w:ascii="Arial" w:hAnsi="Arial" w:cs="Arial"/>
          <w:sz w:val="24"/>
          <w:szCs w:val="24"/>
        </w:rPr>
      </w:pPr>
    </w:p>
    <w:p w14:paraId="6216560C" w14:textId="77777777" w:rsidR="00216901" w:rsidRDefault="00216901" w:rsidP="00216901">
      <w:pPr>
        <w:widowControl/>
        <w:rPr>
          <w:rFonts w:ascii="Arial" w:hAnsi="Arial" w:cs="Arial"/>
          <w:sz w:val="24"/>
          <w:szCs w:val="24"/>
        </w:rPr>
      </w:pPr>
    </w:p>
    <w:p w14:paraId="0DEFE793" w14:textId="77777777" w:rsidR="00216901" w:rsidRDefault="00216901" w:rsidP="00216901">
      <w:pPr>
        <w:widowControl/>
        <w:rPr>
          <w:rFonts w:ascii="Arial" w:hAnsi="Arial" w:cs="Arial"/>
          <w:sz w:val="24"/>
          <w:szCs w:val="24"/>
        </w:rPr>
      </w:pPr>
    </w:p>
    <w:p w14:paraId="4793A461" w14:textId="77777777" w:rsidR="00216901" w:rsidRDefault="00216901" w:rsidP="00216901">
      <w:pPr>
        <w:widowControl/>
        <w:rPr>
          <w:rFonts w:ascii="Arial" w:hAnsi="Arial" w:cs="Arial"/>
          <w:sz w:val="24"/>
          <w:szCs w:val="24"/>
        </w:rPr>
      </w:pPr>
    </w:p>
    <w:p w14:paraId="0615FD00" w14:textId="77777777" w:rsidR="00FF4390" w:rsidRDefault="00FF4390" w:rsidP="00216901">
      <w:pPr>
        <w:widowControl/>
        <w:rPr>
          <w:rFonts w:ascii="Arial" w:hAnsi="Arial" w:cs="Arial"/>
          <w:sz w:val="24"/>
          <w:szCs w:val="24"/>
        </w:rPr>
      </w:pPr>
    </w:p>
    <w:p w14:paraId="1497A1B9" w14:textId="77777777" w:rsidR="00216901" w:rsidRDefault="00216901" w:rsidP="00216901">
      <w:pPr>
        <w:widowControl/>
        <w:rPr>
          <w:rFonts w:ascii="Arial" w:hAnsi="Arial" w:cs="Arial"/>
          <w:sz w:val="24"/>
          <w:szCs w:val="24"/>
        </w:rPr>
      </w:pPr>
      <w:r>
        <w:rPr>
          <w:rFonts w:ascii="Arial" w:hAnsi="Arial" w:cs="Arial"/>
          <w:sz w:val="24"/>
          <w:szCs w:val="24"/>
        </w:rPr>
        <w:t xml:space="preserve">Vous entamez votre intervention en effectuant un relevé des codes d’erreurs pour détecter d’éventuels dysfonctionnements. </w:t>
      </w:r>
      <w:r w:rsidRPr="003E0655">
        <w:rPr>
          <w:rFonts w:ascii="Arial" w:hAnsi="Arial" w:cs="Arial"/>
          <w:b/>
          <w:i/>
          <w:sz w:val="24"/>
          <w:szCs w:val="24"/>
        </w:rPr>
        <w:t>L’outil de diagnostic ne révèle aucune anomalie</w:t>
      </w:r>
      <w:r>
        <w:rPr>
          <w:rFonts w:ascii="Arial" w:hAnsi="Arial" w:cs="Arial"/>
          <w:sz w:val="24"/>
          <w:szCs w:val="24"/>
        </w:rPr>
        <w:t xml:space="preserve"> et les paramètres de base sont conformes (tension de batterie de service, températures relevées).</w:t>
      </w:r>
    </w:p>
    <w:p w14:paraId="1823FCF1" w14:textId="77777777" w:rsidR="00216901" w:rsidRDefault="00216901" w:rsidP="00216901">
      <w:pPr>
        <w:widowControl/>
        <w:rPr>
          <w:rFonts w:ascii="Arial" w:hAnsi="Arial" w:cs="Arial"/>
          <w:sz w:val="24"/>
          <w:szCs w:val="24"/>
        </w:rPr>
      </w:pPr>
    </w:p>
    <w:p w14:paraId="37AB6F03" w14:textId="77777777" w:rsidR="00216901" w:rsidRDefault="00216901" w:rsidP="00216901">
      <w:pPr>
        <w:widowControl/>
        <w:rPr>
          <w:rFonts w:ascii="Arial" w:hAnsi="Arial" w:cs="Arial"/>
          <w:sz w:val="24"/>
          <w:szCs w:val="24"/>
        </w:rPr>
      </w:pPr>
      <w:r>
        <w:rPr>
          <w:rFonts w:ascii="Arial" w:hAnsi="Arial" w:cs="Arial"/>
          <w:sz w:val="24"/>
          <w:szCs w:val="24"/>
        </w:rPr>
        <w:t xml:space="preserve">C.2.2) </w:t>
      </w:r>
      <w:r w:rsidRPr="001C25D5">
        <w:rPr>
          <w:rFonts w:ascii="Arial" w:hAnsi="Arial" w:cs="Arial"/>
          <w:sz w:val="24"/>
          <w:szCs w:val="24"/>
        </w:rPr>
        <w:t>Vous en profitez pour finaliser votre avis sur l’unité de batterie haute tension.</w:t>
      </w:r>
      <w:r>
        <w:rPr>
          <w:rFonts w:ascii="Arial" w:hAnsi="Arial" w:cs="Arial"/>
          <w:sz w:val="24"/>
          <w:szCs w:val="24"/>
        </w:rPr>
        <w:t xml:space="preserve"> Expliquer</w:t>
      </w:r>
    </w:p>
    <w:p w14:paraId="46CE882D" w14:textId="77777777" w:rsidR="00216901" w:rsidRDefault="00216901" w:rsidP="00216901">
      <w:pPr>
        <w:widowControl/>
        <w:rPr>
          <w:rFonts w:ascii="Arial" w:hAnsi="Arial" w:cs="Arial"/>
          <w:sz w:val="24"/>
          <w:szCs w:val="24"/>
        </w:rPr>
      </w:pPr>
      <w:r w:rsidRPr="001C25D5">
        <w:rPr>
          <w:rFonts w:ascii="Arial" w:hAnsi="Arial" w:cs="Arial"/>
          <w:sz w:val="24"/>
          <w:szCs w:val="24"/>
        </w:rPr>
        <w:t>la différence que vous faites entre la valeur du SoC et du SoH</w:t>
      </w:r>
      <w:r>
        <w:rPr>
          <w:rFonts w:ascii="Arial" w:hAnsi="Arial" w:cs="Arial"/>
          <w:sz w:val="24"/>
          <w:szCs w:val="24"/>
        </w:rPr>
        <w:t>.</w:t>
      </w:r>
    </w:p>
    <w:p w14:paraId="7C4B0820" w14:textId="77777777" w:rsidR="00216901" w:rsidRDefault="00216901" w:rsidP="00216901">
      <w:pPr>
        <w:widowControl/>
        <w:rPr>
          <w:rFonts w:ascii="Arial" w:hAnsi="Arial" w:cs="Arial"/>
          <w:sz w:val="24"/>
          <w:szCs w:val="24"/>
        </w:rPr>
      </w:pPr>
    </w:p>
    <w:p w14:paraId="6583B566" w14:textId="77777777" w:rsidR="00216901" w:rsidRPr="00935D70" w:rsidRDefault="00216901" w:rsidP="00216901">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08D2FAFA"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20F2F208"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233BF300"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4DE61586"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0ED49D4F"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0DA39B32" w14:textId="77777777" w:rsidR="00216901" w:rsidRDefault="00216901" w:rsidP="00216901">
      <w:pPr>
        <w:widowControl/>
        <w:rPr>
          <w:rFonts w:ascii="Arial" w:hAnsi="Arial" w:cs="Arial"/>
          <w:sz w:val="24"/>
          <w:szCs w:val="24"/>
        </w:rPr>
      </w:pPr>
    </w:p>
    <w:p w14:paraId="5885892E" w14:textId="77777777" w:rsidR="00216901" w:rsidRDefault="00216901" w:rsidP="00216901">
      <w:pPr>
        <w:widowControl/>
        <w:rPr>
          <w:rFonts w:ascii="Arial" w:hAnsi="Arial" w:cs="Arial"/>
          <w:sz w:val="24"/>
          <w:szCs w:val="24"/>
        </w:rPr>
      </w:pPr>
      <w:r>
        <w:rPr>
          <w:rFonts w:ascii="Arial" w:hAnsi="Arial" w:cs="Arial"/>
          <w:sz w:val="24"/>
          <w:szCs w:val="24"/>
        </w:rPr>
        <w:br w:type="page"/>
      </w:r>
    </w:p>
    <w:p w14:paraId="15EC9682" w14:textId="77777777" w:rsidR="00216901" w:rsidRDefault="00216901" w:rsidP="00216901">
      <w:pPr>
        <w:widowControl/>
        <w:rPr>
          <w:rFonts w:ascii="Arial" w:hAnsi="Arial" w:cs="Arial"/>
          <w:sz w:val="24"/>
          <w:szCs w:val="24"/>
        </w:rPr>
      </w:pPr>
    </w:p>
    <w:p w14:paraId="3056C92D" w14:textId="77777777" w:rsidR="00216901" w:rsidRPr="00F170DC" w:rsidRDefault="00216901" w:rsidP="00216901">
      <w:pPr>
        <w:widowControl/>
        <w:rPr>
          <w:rFonts w:ascii="Arial" w:hAnsi="Arial" w:cs="Arial"/>
          <w:sz w:val="24"/>
          <w:szCs w:val="24"/>
        </w:rPr>
      </w:pPr>
      <w:r w:rsidRPr="00F170DC">
        <w:rPr>
          <w:rFonts w:ascii="Arial" w:hAnsi="Arial" w:cs="Arial"/>
          <w:sz w:val="24"/>
          <w:szCs w:val="24"/>
        </w:rPr>
        <w:t>C2.3</w:t>
      </w:r>
      <w:r>
        <w:rPr>
          <w:rFonts w:ascii="Arial" w:hAnsi="Arial" w:cs="Arial"/>
          <w:sz w:val="24"/>
          <w:szCs w:val="24"/>
        </w:rPr>
        <w:t>)</w:t>
      </w:r>
      <w:r w:rsidRPr="00F170DC">
        <w:rPr>
          <w:rFonts w:ascii="Arial" w:hAnsi="Arial" w:cs="Arial"/>
          <w:sz w:val="24"/>
          <w:szCs w:val="24"/>
        </w:rPr>
        <w:tab/>
      </w:r>
      <w:r>
        <w:rPr>
          <w:rFonts w:ascii="Arial" w:hAnsi="Arial" w:cs="Arial"/>
          <w:sz w:val="24"/>
          <w:szCs w:val="24"/>
        </w:rPr>
        <w:t>Relever</w:t>
      </w:r>
      <w:r w:rsidRPr="00F170DC">
        <w:rPr>
          <w:rFonts w:ascii="Arial" w:hAnsi="Arial" w:cs="Arial"/>
          <w:sz w:val="24"/>
          <w:szCs w:val="24"/>
        </w:rPr>
        <w:t xml:space="preserve"> les valeurs du SoC et du SoH.</w:t>
      </w:r>
      <w:r>
        <w:rPr>
          <w:rFonts w:ascii="Arial" w:hAnsi="Arial" w:cs="Arial"/>
          <w:sz w:val="24"/>
          <w:szCs w:val="24"/>
        </w:rPr>
        <w:t xml:space="preserve"> Conclure </w:t>
      </w:r>
      <w:r w:rsidRPr="00F170DC">
        <w:rPr>
          <w:rFonts w:ascii="Arial" w:hAnsi="Arial" w:cs="Arial"/>
          <w:sz w:val="24"/>
          <w:szCs w:val="24"/>
        </w:rPr>
        <w:t>sur l’état de la batterie.</w:t>
      </w:r>
    </w:p>
    <w:p w14:paraId="0C7095EC" w14:textId="77777777" w:rsidR="00216901" w:rsidRDefault="00216901" w:rsidP="00216901">
      <w:pPr>
        <w:widowControl/>
        <w:rPr>
          <w:rFonts w:ascii="Arial" w:hAnsi="Arial" w:cs="Arial"/>
          <w:sz w:val="24"/>
          <w:szCs w:val="24"/>
        </w:rPr>
      </w:pPr>
    </w:p>
    <w:tbl>
      <w:tblPr>
        <w:tblStyle w:val="Grilledutableau"/>
        <w:tblW w:w="0" w:type="auto"/>
        <w:tblLook w:val="04A0" w:firstRow="1" w:lastRow="0" w:firstColumn="1" w:lastColumn="0" w:noHBand="0" w:noVBand="1"/>
      </w:tblPr>
      <w:tblGrid>
        <w:gridCol w:w="2972"/>
        <w:gridCol w:w="4791"/>
        <w:gridCol w:w="1519"/>
      </w:tblGrid>
      <w:tr w:rsidR="00216901" w14:paraId="52915818" w14:textId="77777777" w:rsidTr="00123BC6">
        <w:trPr>
          <w:trHeight w:val="436"/>
        </w:trPr>
        <w:tc>
          <w:tcPr>
            <w:tcW w:w="2972" w:type="dxa"/>
          </w:tcPr>
          <w:p w14:paraId="563438A7" w14:textId="77777777" w:rsidR="00216901" w:rsidRDefault="00216901" w:rsidP="00123BC6">
            <w:pPr>
              <w:widowControl/>
              <w:jc w:val="center"/>
              <w:rPr>
                <w:rFonts w:ascii="Arial" w:hAnsi="Arial" w:cs="Arial"/>
                <w:sz w:val="24"/>
                <w:szCs w:val="24"/>
              </w:rPr>
            </w:pPr>
            <w:r>
              <w:rPr>
                <w:rFonts w:ascii="Arial" w:hAnsi="Arial" w:cs="Arial"/>
                <w:sz w:val="24"/>
                <w:szCs w:val="24"/>
              </w:rPr>
              <w:t>Paramètres Batterie HT</w:t>
            </w:r>
          </w:p>
        </w:tc>
        <w:tc>
          <w:tcPr>
            <w:tcW w:w="4791" w:type="dxa"/>
          </w:tcPr>
          <w:p w14:paraId="2C6E482B" w14:textId="77777777" w:rsidR="00216901" w:rsidRDefault="00216901" w:rsidP="00123BC6">
            <w:pPr>
              <w:widowControl/>
              <w:jc w:val="center"/>
              <w:rPr>
                <w:rFonts w:ascii="Arial" w:hAnsi="Arial" w:cs="Arial"/>
                <w:sz w:val="24"/>
                <w:szCs w:val="24"/>
              </w:rPr>
            </w:pPr>
            <w:r>
              <w:rPr>
                <w:rFonts w:ascii="Arial" w:hAnsi="Arial" w:cs="Arial"/>
                <w:sz w:val="24"/>
                <w:szCs w:val="24"/>
              </w:rPr>
              <w:t>Relevé par vos soins</w:t>
            </w:r>
          </w:p>
        </w:tc>
        <w:tc>
          <w:tcPr>
            <w:tcW w:w="1519" w:type="dxa"/>
          </w:tcPr>
          <w:p w14:paraId="1DD369DF" w14:textId="77777777" w:rsidR="00216901" w:rsidRDefault="00216901" w:rsidP="00123BC6">
            <w:pPr>
              <w:widowControl/>
              <w:jc w:val="center"/>
              <w:rPr>
                <w:rFonts w:ascii="Arial" w:hAnsi="Arial" w:cs="Arial"/>
                <w:sz w:val="24"/>
                <w:szCs w:val="24"/>
              </w:rPr>
            </w:pPr>
            <w:r>
              <w:rPr>
                <w:rFonts w:ascii="Arial" w:hAnsi="Arial" w:cs="Arial"/>
                <w:sz w:val="24"/>
                <w:szCs w:val="24"/>
              </w:rPr>
              <w:t>Exprimé en</w:t>
            </w:r>
          </w:p>
        </w:tc>
      </w:tr>
      <w:tr w:rsidR="00216901" w14:paraId="5D371B26" w14:textId="77777777" w:rsidTr="00123BC6">
        <w:tc>
          <w:tcPr>
            <w:tcW w:w="2972" w:type="dxa"/>
          </w:tcPr>
          <w:p w14:paraId="2CED6085" w14:textId="77777777" w:rsidR="00216901" w:rsidRDefault="00216901" w:rsidP="00123BC6">
            <w:pPr>
              <w:widowControl/>
              <w:jc w:val="center"/>
              <w:rPr>
                <w:rFonts w:ascii="Arial" w:hAnsi="Arial" w:cs="Arial"/>
                <w:sz w:val="24"/>
                <w:szCs w:val="24"/>
              </w:rPr>
            </w:pPr>
            <w:r>
              <w:rPr>
                <w:rFonts w:ascii="Arial" w:hAnsi="Arial" w:cs="Arial"/>
                <w:sz w:val="24"/>
                <w:szCs w:val="24"/>
              </w:rPr>
              <w:t>SoC</w:t>
            </w:r>
          </w:p>
          <w:p w14:paraId="299C92F4" w14:textId="77777777" w:rsidR="00216901" w:rsidRDefault="00216901" w:rsidP="00123BC6">
            <w:pPr>
              <w:widowControl/>
              <w:jc w:val="center"/>
              <w:rPr>
                <w:rFonts w:ascii="Arial" w:hAnsi="Arial" w:cs="Arial"/>
                <w:sz w:val="24"/>
                <w:szCs w:val="24"/>
              </w:rPr>
            </w:pPr>
          </w:p>
        </w:tc>
        <w:tc>
          <w:tcPr>
            <w:tcW w:w="4791" w:type="dxa"/>
            <w:vAlign w:val="center"/>
          </w:tcPr>
          <w:p w14:paraId="76BE5CCD" w14:textId="77777777" w:rsidR="00216901" w:rsidRPr="008545F2" w:rsidRDefault="00216901" w:rsidP="00123BC6">
            <w:pPr>
              <w:jc w:val="center"/>
            </w:pPr>
          </w:p>
        </w:tc>
        <w:tc>
          <w:tcPr>
            <w:tcW w:w="1519" w:type="dxa"/>
            <w:vAlign w:val="center"/>
          </w:tcPr>
          <w:p w14:paraId="7FFB0D38" w14:textId="77777777" w:rsidR="00216901" w:rsidRPr="008545F2" w:rsidRDefault="00216901" w:rsidP="00123BC6">
            <w:pPr>
              <w:jc w:val="center"/>
            </w:pPr>
          </w:p>
        </w:tc>
      </w:tr>
      <w:tr w:rsidR="00216901" w14:paraId="3E1599FA" w14:textId="77777777" w:rsidTr="00123BC6">
        <w:tc>
          <w:tcPr>
            <w:tcW w:w="2972" w:type="dxa"/>
          </w:tcPr>
          <w:p w14:paraId="261959BF" w14:textId="77777777" w:rsidR="00216901" w:rsidRDefault="00216901" w:rsidP="00123BC6">
            <w:pPr>
              <w:widowControl/>
              <w:jc w:val="center"/>
              <w:rPr>
                <w:rFonts w:ascii="Arial" w:hAnsi="Arial" w:cs="Arial"/>
                <w:sz w:val="24"/>
                <w:szCs w:val="24"/>
              </w:rPr>
            </w:pPr>
            <w:r>
              <w:rPr>
                <w:rFonts w:ascii="Arial" w:hAnsi="Arial" w:cs="Arial"/>
                <w:sz w:val="24"/>
                <w:szCs w:val="24"/>
              </w:rPr>
              <w:t>SoH</w:t>
            </w:r>
          </w:p>
          <w:p w14:paraId="3594BF2B" w14:textId="77777777" w:rsidR="00216901" w:rsidRDefault="00216901" w:rsidP="00123BC6">
            <w:pPr>
              <w:widowControl/>
              <w:jc w:val="center"/>
              <w:rPr>
                <w:rFonts w:ascii="Arial" w:hAnsi="Arial" w:cs="Arial"/>
                <w:sz w:val="24"/>
                <w:szCs w:val="24"/>
              </w:rPr>
            </w:pPr>
          </w:p>
        </w:tc>
        <w:tc>
          <w:tcPr>
            <w:tcW w:w="4791" w:type="dxa"/>
            <w:vAlign w:val="center"/>
          </w:tcPr>
          <w:p w14:paraId="267692BD" w14:textId="77777777" w:rsidR="00216901" w:rsidRPr="008545F2" w:rsidRDefault="00216901" w:rsidP="00123BC6">
            <w:pPr>
              <w:jc w:val="center"/>
            </w:pPr>
          </w:p>
        </w:tc>
        <w:tc>
          <w:tcPr>
            <w:tcW w:w="1519" w:type="dxa"/>
            <w:vAlign w:val="center"/>
          </w:tcPr>
          <w:p w14:paraId="2DE82664" w14:textId="77777777" w:rsidR="00216901" w:rsidRPr="008545F2" w:rsidRDefault="00216901" w:rsidP="00123BC6">
            <w:pPr>
              <w:jc w:val="center"/>
            </w:pPr>
          </w:p>
        </w:tc>
      </w:tr>
    </w:tbl>
    <w:p w14:paraId="5DC0E8E1" w14:textId="77777777" w:rsidR="00216901" w:rsidRDefault="00216901" w:rsidP="00216901">
      <w:pPr>
        <w:widowControl/>
        <w:jc w:val="center"/>
        <w:rPr>
          <w:rFonts w:ascii="Arial" w:hAnsi="Arial" w:cs="Arial"/>
          <w:sz w:val="24"/>
          <w:szCs w:val="24"/>
        </w:rPr>
      </w:pPr>
    </w:p>
    <w:tbl>
      <w:tblPr>
        <w:tblStyle w:val="Grilledutableau"/>
        <w:tblW w:w="9322" w:type="dxa"/>
        <w:tblLook w:val="04A0" w:firstRow="1" w:lastRow="0" w:firstColumn="1" w:lastColumn="0" w:noHBand="0" w:noVBand="1"/>
      </w:tblPr>
      <w:tblGrid>
        <w:gridCol w:w="2972"/>
        <w:gridCol w:w="3544"/>
        <w:gridCol w:w="2806"/>
      </w:tblGrid>
      <w:tr w:rsidR="00216901" w14:paraId="45DAF98A" w14:textId="77777777" w:rsidTr="00123BC6">
        <w:trPr>
          <w:trHeight w:val="419"/>
        </w:trPr>
        <w:tc>
          <w:tcPr>
            <w:tcW w:w="2972" w:type="dxa"/>
          </w:tcPr>
          <w:p w14:paraId="4CB2F081" w14:textId="77777777" w:rsidR="00216901" w:rsidRDefault="00216901" w:rsidP="00123BC6">
            <w:pPr>
              <w:widowControl/>
              <w:jc w:val="center"/>
              <w:rPr>
                <w:rFonts w:ascii="Arial" w:hAnsi="Arial" w:cs="Arial"/>
                <w:sz w:val="24"/>
                <w:szCs w:val="24"/>
              </w:rPr>
            </w:pPr>
            <w:r>
              <w:rPr>
                <w:rFonts w:ascii="Arial" w:hAnsi="Arial" w:cs="Arial"/>
                <w:sz w:val="24"/>
                <w:szCs w:val="24"/>
              </w:rPr>
              <w:t>SoH relevé</w:t>
            </w:r>
          </w:p>
        </w:tc>
        <w:tc>
          <w:tcPr>
            <w:tcW w:w="3544" w:type="dxa"/>
          </w:tcPr>
          <w:p w14:paraId="07C16CDE" w14:textId="77777777" w:rsidR="00216901" w:rsidRDefault="00216901" w:rsidP="00123BC6">
            <w:pPr>
              <w:widowControl/>
              <w:jc w:val="center"/>
              <w:rPr>
                <w:rFonts w:ascii="Arial" w:hAnsi="Arial" w:cs="Arial"/>
                <w:sz w:val="24"/>
                <w:szCs w:val="24"/>
              </w:rPr>
            </w:pPr>
            <w:r>
              <w:rPr>
                <w:rFonts w:ascii="Arial" w:hAnsi="Arial" w:cs="Arial"/>
                <w:sz w:val="24"/>
                <w:szCs w:val="24"/>
              </w:rPr>
              <w:t>Valeurs limites constructeur</w:t>
            </w:r>
          </w:p>
        </w:tc>
        <w:tc>
          <w:tcPr>
            <w:tcW w:w="2806" w:type="dxa"/>
          </w:tcPr>
          <w:p w14:paraId="227A389F" w14:textId="77777777" w:rsidR="00216901" w:rsidRDefault="00216901" w:rsidP="00123BC6">
            <w:pPr>
              <w:widowControl/>
              <w:jc w:val="center"/>
              <w:rPr>
                <w:rFonts w:ascii="Arial" w:hAnsi="Arial" w:cs="Arial"/>
                <w:sz w:val="24"/>
                <w:szCs w:val="24"/>
              </w:rPr>
            </w:pPr>
            <w:r>
              <w:rPr>
                <w:rFonts w:ascii="Arial" w:hAnsi="Arial" w:cs="Arial"/>
                <w:sz w:val="24"/>
                <w:szCs w:val="24"/>
              </w:rPr>
              <w:t>Conclusion</w:t>
            </w:r>
          </w:p>
        </w:tc>
      </w:tr>
      <w:tr w:rsidR="00216901" w14:paraId="0C7D6505" w14:textId="77777777" w:rsidTr="00123BC6">
        <w:trPr>
          <w:trHeight w:val="511"/>
        </w:trPr>
        <w:tc>
          <w:tcPr>
            <w:tcW w:w="2972" w:type="dxa"/>
            <w:vAlign w:val="center"/>
          </w:tcPr>
          <w:p w14:paraId="7CA3EB6F" w14:textId="77777777" w:rsidR="00216901" w:rsidRPr="008545F2" w:rsidRDefault="00216901" w:rsidP="00123BC6"/>
        </w:tc>
        <w:tc>
          <w:tcPr>
            <w:tcW w:w="3544" w:type="dxa"/>
            <w:vAlign w:val="center"/>
          </w:tcPr>
          <w:p w14:paraId="378C0C64" w14:textId="77777777" w:rsidR="00216901" w:rsidRPr="008545F2" w:rsidRDefault="00216901" w:rsidP="00123BC6"/>
        </w:tc>
        <w:tc>
          <w:tcPr>
            <w:tcW w:w="2806" w:type="dxa"/>
            <w:vAlign w:val="center"/>
          </w:tcPr>
          <w:p w14:paraId="12C436F7" w14:textId="77777777" w:rsidR="00216901" w:rsidRPr="008545F2" w:rsidRDefault="00216901" w:rsidP="00123BC6"/>
        </w:tc>
      </w:tr>
    </w:tbl>
    <w:p w14:paraId="419928A3" w14:textId="77777777" w:rsidR="00216901" w:rsidRDefault="00216901" w:rsidP="00216901">
      <w:pPr>
        <w:widowControl/>
        <w:rPr>
          <w:rFonts w:ascii="Arial" w:hAnsi="Arial" w:cs="Arial"/>
          <w:sz w:val="24"/>
          <w:szCs w:val="24"/>
        </w:rPr>
      </w:pPr>
    </w:p>
    <w:p w14:paraId="2BB8DB6B" w14:textId="77777777" w:rsidR="00216901" w:rsidRDefault="00216901" w:rsidP="00216901">
      <w:pPr>
        <w:widowControl/>
        <w:rPr>
          <w:rFonts w:ascii="Arial" w:hAnsi="Arial" w:cs="Arial"/>
          <w:sz w:val="24"/>
          <w:szCs w:val="24"/>
        </w:rPr>
      </w:pPr>
    </w:p>
    <w:p w14:paraId="6DC6686B" w14:textId="77777777" w:rsidR="00216901" w:rsidRDefault="00216901" w:rsidP="00216901">
      <w:pPr>
        <w:widowControl/>
        <w:rPr>
          <w:rFonts w:ascii="Arial" w:hAnsi="Arial" w:cs="Arial"/>
          <w:sz w:val="24"/>
          <w:szCs w:val="24"/>
        </w:rPr>
      </w:pPr>
      <w:r w:rsidRPr="00D55F94">
        <w:rPr>
          <w:rFonts w:ascii="Arial" w:hAnsi="Arial" w:cs="Arial"/>
          <w:sz w:val="24"/>
          <w:szCs w:val="24"/>
        </w:rPr>
        <w:t>C2.4</w:t>
      </w:r>
      <w:r>
        <w:rPr>
          <w:rFonts w:ascii="Arial" w:hAnsi="Arial" w:cs="Arial"/>
          <w:sz w:val="24"/>
          <w:szCs w:val="24"/>
        </w:rPr>
        <w:t>)</w:t>
      </w:r>
      <w:r w:rsidRPr="00D55F94">
        <w:rPr>
          <w:rFonts w:ascii="Arial" w:hAnsi="Arial" w:cs="Arial"/>
          <w:sz w:val="24"/>
          <w:szCs w:val="24"/>
        </w:rPr>
        <w:tab/>
        <w:t>Afin d’observer les performances de la machine électrique</w:t>
      </w:r>
      <w:r>
        <w:rPr>
          <w:rFonts w:ascii="Arial" w:hAnsi="Arial" w:cs="Arial"/>
          <w:sz w:val="24"/>
          <w:szCs w:val="24"/>
        </w:rPr>
        <w:t>,</w:t>
      </w:r>
      <w:r w:rsidRPr="00D55F94">
        <w:rPr>
          <w:rFonts w:ascii="Arial" w:hAnsi="Arial" w:cs="Arial"/>
          <w:sz w:val="24"/>
          <w:szCs w:val="24"/>
        </w:rPr>
        <w:t xml:space="preserve"> vous choisissez de valider</w:t>
      </w:r>
    </w:p>
    <w:p w14:paraId="6FA0B4D3" w14:textId="77777777" w:rsidR="00216901" w:rsidRDefault="00216901" w:rsidP="00216901">
      <w:pPr>
        <w:widowControl/>
        <w:rPr>
          <w:rFonts w:ascii="Arial" w:hAnsi="Arial" w:cs="Arial"/>
          <w:sz w:val="24"/>
          <w:szCs w:val="24"/>
        </w:rPr>
      </w:pPr>
      <w:r w:rsidRPr="00D55F94">
        <w:rPr>
          <w:rFonts w:ascii="Arial" w:hAnsi="Arial" w:cs="Arial"/>
          <w:sz w:val="24"/>
          <w:szCs w:val="24"/>
        </w:rPr>
        <w:t>les caractéristiques de performance du véhicule à l’aide d’un banc de puissance</w:t>
      </w:r>
      <w:r>
        <w:rPr>
          <w:rFonts w:ascii="Arial" w:hAnsi="Arial" w:cs="Arial"/>
          <w:sz w:val="24"/>
          <w:szCs w:val="24"/>
        </w:rPr>
        <w:t>.</w:t>
      </w:r>
    </w:p>
    <w:p w14:paraId="0345E87C" w14:textId="77777777" w:rsidR="00216901" w:rsidRPr="00D55F94" w:rsidRDefault="00216901" w:rsidP="00216901">
      <w:pPr>
        <w:widowControl/>
        <w:ind w:firstLine="284"/>
        <w:rPr>
          <w:rFonts w:ascii="Arial" w:hAnsi="Arial" w:cs="Arial"/>
          <w:sz w:val="24"/>
          <w:szCs w:val="24"/>
        </w:rPr>
      </w:pPr>
    </w:p>
    <w:p w14:paraId="2BF48AD4" w14:textId="77777777" w:rsidR="00216901" w:rsidRPr="00AC3B5D" w:rsidRDefault="00216901" w:rsidP="00216901">
      <w:pPr>
        <w:pStyle w:val="Paragraphedeliste"/>
        <w:widowControl/>
        <w:numPr>
          <w:ilvl w:val="0"/>
          <w:numId w:val="10"/>
        </w:numPr>
        <w:rPr>
          <w:rFonts w:ascii="Arial" w:hAnsi="Arial" w:cs="Arial"/>
          <w:sz w:val="24"/>
          <w:szCs w:val="24"/>
        </w:rPr>
      </w:pPr>
      <w:r w:rsidRPr="00AC3B5D">
        <w:rPr>
          <w:rFonts w:ascii="Arial" w:hAnsi="Arial" w:cs="Arial"/>
          <w:sz w:val="24"/>
          <w:szCs w:val="24"/>
        </w:rPr>
        <w:t>Rappeler ci-dessous les contrôles à effectuer sur le véhicule avant un passage au banc, ou les opérations à ne pas faire.</w:t>
      </w:r>
    </w:p>
    <w:p w14:paraId="5F7EC02E" w14:textId="77777777" w:rsidR="00216901" w:rsidRPr="00AC3B5D" w:rsidRDefault="00216901" w:rsidP="00216901">
      <w:pPr>
        <w:pStyle w:val="Paragraphedeliste"/>
        <w:widowControl/>
        <w:numPr>
          <w:ilvl w:val="0"/>
          <w:numId w:val="10"/>
        </w:numPr>
        <w:rPr>
          <w:rFonts w:ascii="Arial" w:hAnsi="Arial" w:cs="Arial"/>
          <w:sz w:val="24"/>
          <w:szCs w:val="24"/>
        </w:rPr>
      </w:pPr>
      <w:r w:rsidRPr="00AC3B5D">
        <w:rPr>
          <w:rFonts w:ascii="Arial" w:hAnsi="Arial" w:cs="Arial"/>
          <w:sz w:val="24"/>
          <w:szCs w:val="24"/>
        </w:rPr>
        <w:t>Rappeler trois E.P.I. (Équipement Protection Individuelle) dont il faut disposer.</w:t>
      </w:r>
    </w:p>
    <w:p w14:paraId="1C9F9B66" w14:textId="77777777" w:rsidR="00216901" w:rsidRDefault="00216901" w:rsidP="00216901">
      <w:pPr>
        <w:widowControl/>
        <w:rPr>
          <w:rFonts w:ascii="Arial" w:hAnsi="Arial" w:cs="Arial"/>
          <w:sz w:val="24"/>
          <w:szCs w:val="24"/>
        </w:rPr>
      </w:pPr>
    </w:p>
    <w:p w14:paraId="3219671B" w14:textId="77777777" w:rsidR="00216901" w:rsidRPr="00935D70" w:rsidRDefault="00216901" w:rsidP="00216901">
      <w:pPr>
        <w:kinsoku w:val="0"/>
        <w:overflowPunct w:val="0"/>
        <w:autoSpaceDE w:val="0"/>
        <w:autoSpaceDN w:val="0"/>
        <w:adjustRightInd w:val="0"/>
        <w:rPr>
          <w:rFonts w:ascii="Arial" w:eastAsia="Times New Roman" w:hAnsi="Arial" w:cs="Arial"/>
          <w:sz w:val="24"/>
          <w:szCs w:val="24"/>
          <w:lang w:eastAsia="fr-FR"/>
        </w:rPr>
      </w:pPr>
      <w:r>
        <w:rPr>
          <w:rFonts w:ascii="Arial" w:eastAsia="Times New Roman" w:hAnsi="Arial" w:cs="Arial"/>
          <w:sz w:val="24"/>
          <w:szCs w:val="24"/>
          <w:lang w:eastAsia="fr-FR"/>
        </w:rPr>
        <w:t>Contrôles véhicule :</w:t>
      </w:r>
    </w:p>
    <w:p w14:paraId="1395427D"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60247A6B"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72793FDF"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30944885"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Pr>
          <w:rFonts w:ascii="Arial" w:eastAsia="Times New Roman" w:hAnsi="Arial" w:cs="Arial"/>
          <w:sz w:val="24"/>
          <w:szCs w:val="24"/>
          <w:lang w:eastAsia="fr-FR"/>
        </w:rPr>
        <w:t>E.P.I :</w:t>
      </w:r>
    </w:p>
    <w:p w14:paraId="43AEEF8E"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2929013D"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25215528"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0ACCAAC3" w14:textId="77777777" w:rsidR="00216901" w:rsidRDefault="00216901" w:rsidP="00216901">
      <w:pPr>
        <w:widowControl/>
        <w:rPr>
          <w:rFonts w:ascii="Arial" w:hAnsi="Arial" w:cs="Arial"/>
          <w:sz w:val="24"/>
          <w:szCs w:val="24"/>
        </w:rPr>
      </w:pPr>
    </w:p>
    <w:p w14:paraId="68BFBC66" w14:textId="77777777" w:rsidR="00216901" w:rsidRDefault="00216901" w:rsidP="00216901">
      <w:pPr>
        <w:widowControl/>
        <w:rPr>
          <w:rFonts w:ascii="Arial" w:hAnsi="Arial" w:cs="Arial"/>
          <w:sz w:val="24"/>
          <w:szCs w:val="24"/>
        </w:rPr>
      </w:pPr>
    </w:p>
    <w:p w14:paraId="1EAB92C9" w14:textId="77777777" w:rsidR="00216901" w:rsidRDefault="00216901" w:rsidP="00216901">
      <w:pPr>
        <w:widowControl/>
        <w:rPr>
          <w:rFonts w:ascii="Arial" w:hAnsi="Arial" w:cs="Arial"/>
          <w:sz w:val="24"/>
          <w:szCs w:val="24"/>
        </w:rPr>
      </w:pPr>
      <w:r w:rsidRPr="00C50D70">
        <w:rPr>
          <w:rFonts w:ascii="Arial" w:hAnsi="Arial" w:cs="Arial"/>
          <w:sz w:val="24"/>
          <w:szCs w:val="24"/>
        </w:rPr>
        <w:t>C2.5</w:t>
      </w:r>
      <w:r>
        <w:rPr>
          <w:rFonts w:ascii="Arial" w:hAnsi="Arial" w:cs="Arial"/>
          <w:sz w:val="24"/>
          <w:szCs w:val="24"/>
        </w:rPr>
        <w:t>)</w:t>
      </w:r>
      <w:r w:rsidRPr="00C50D70">
        <w:rPr>
          <w:rFonts w:ascii="Arial" w:hAnsi="Arial" w:cs="Arial"/>
          <w:sz w:val="24"/>
          <w:szCs w:val="24"/>
        </w:rPr>
        <w:tab/>
        <w:t>Vous contrôlez également que vous possédez bien la documentation vous permettant la lecture des caractéristiques d’origine du véhicule.</w:t>
      </w:r>
    </w:p>
    <w:p w14:paraId="372AFAEB" w14:textId="77777777" w:rsidR="00216901" w:rsidRPr="00C50D70" w:rsidRDefault="00216901" w:rsidP="00216901">
      <w:pPr>
        <w:widowControl/>
        <w:rPr>
          <w:rFonts w:ascii="Arial" w:hAnsi="Arial" w:cs="Arial"/>
          <w:sz w:val="24"/>
          <w:szCs w:val="24"/>
        </w:rPr>
      </w:pPr>
    </w:p>
    <w:p w14:paraId="06E8D14E" w14:textId="77777777" w:rsidR="00216901" w:rsidRPr="00C50D70" w:rsidRDefault="00216901" w:rsidP="00216901">
      <w:pPr>
        <w:widowControl/>
        <w:rPr>
          <w:rFonts w:ascii="Arial" w:hAnsi="Arial" w:cs="Arial"/>
          <w:sz w:val="24"/>
          <w:szCs w:val="24"/>
        </w:rPr>
      </w:pPr>
      <w:r>
        <w:rPr>
          <w:rFonts w:ascii="Arial" w:hAnsi="Arial" w:cs="Arial"/>
          <w:sz w:val="24"/>
          <w:szCs w:val="24"/>
        </w:rPr>
        <w:t>- Lire</w:t>
      </w:r>
      <w:r w:rsidRPr="00C50D70">
        <w:rPr>
          <w:rFonts w:ascii="Arial" w:hAnsi="Arial" w:cs="Arial"/>
          <w:sz w:val="24"/>
          <w:szCs w:val="24"/>
        </w:rPr>
        <w:t xml:space="preserve"> le graphique de puissance d’origine du moteur électrique.</w:t>
      </w:r>
    </w:p>
    <w:p w14:paraId="2CB25F33" w14:textId="77777777" w:rsidR="00216901" w:rsidRDefault="00216901" w:rsidP="00216901">
      <w:pPr>
        <w:widowControl/>
        <w:rPr>
          <w:rFonts w:ascii="Arial" w:hAnsi="Arial" w:cs="Arial"/>
          <w:sz w:val="24"/>
          <w:szCs w:val="24"/>
        </w:rPr>
      </w:pPr>
      <w:r>
        <w:rPr>
          <w:rFonts w:ascii="Arial" w:hAnsi="Arial" w:cs="Arial"/>
          <w:sz w:val="24"/>
          <w:szCs w:val="24"/>
        </w:rPr>
        <w:t xml:space="preserve">- Reporter </w:t>
      </w:r>
      <w:r w:rsidRPr="00C50D70">
        <w:rPr>
          <w:rFonts w:ascii="Arial" w:hAnsi="Arial" w:cs="Arial"/>
          <w:sz w:val="24"/>
          <w:szCs w:val="24"/>
        </w:rPr>
        <w:t>dans le tableau ci-dessous les caractéristiques de puissance et de couple de la machine électrique</w:t>
      </w:r>
      <w:r>
        <w:rPr>
          <w:rFonts w:ascii="Arial" w:hAnsi="Arial" w:cs="Arial"/>
          <w:sz w:val="24"/>
          <w:szCs w:val="24"/>
        </w:rPr>
        <w:t>.</w:t>
      </w:r>
    </w:p>
    <w:p w14:paraId="51FAF467" w14:textId="77777777" w:rsidR="00216901" w:rsidRDefault="00216901" w:rsidP="00216901">
      <w:pPr>
        <w:widowControl/>
        <w:rPr>
          <w:rFonts w:ascii="Arial" w:hAnsi="Arial" w:cs="Arial"/>
          <w:sz w:val="16"/>
          <w:szCs w:val="16"/>
        </w:rPr>
      </w:pPr>
    </w:p>
    <w:p w14:paraId="237EFB32" w14:textId="77777777" w:rsidR="00216901" w:rsidRPr="00161E1F" w:rsidRDefault="00216901" w:rsidP="00216901">
      <w:pPr>
        <w:widowControl/>
        <w:rPr>
          <w:rFonts w:ascii="Arial" w:hAnsi="Arial" w:cs="Arial"/>
          <w:sz w:val="16"/>
          <w:szCs w:val="16"/>
        </w:rPr>
      </w:pPr>
    </w:p>
    <w:tbl>
      <w:tblPr>
        <w:tblStyle w:val="Grilledutableau"/>
        <w:tblW w:w="0" w:type="auto"/>
        <w:tblInd w:w="488" w:type="dxa"/>
        <w:tblLook w:val="04A0" w:firstRow="1" w:lastRow="0" w:firstColumn="1" w:lastColumn="0" w:noHBand="0" w:noVBand="1"/>
      </w:tblPr>
      <w:tblGrid>
        <w:gridCol w:w="3068"/>
        <w:gridCol w:w="3069"/>
        <w:gridCol w:w="3069"/>
      </w:tblGrid>
      <w:tr w:rsidR="00216901" w14:paraId="570D7F5B" w14:textId="77777777" w:rsidTr="00123BC6">
        <w:trPr>
          <w:trHeight w:val="516"/>
        </w:trPr>
        <w:tc>
          <w:tcPr>
            <w:tcW w:w="9206" w:type="dxa"/>
            <w:gridSpan w:val="3"/>
            <w:vAlign w:val="center"/>
          </w:tcPr>
          <w:p w14:paraId="59777698" w14:textId="77777777" w:rsidR="00216901" w:rsidRDefault="00216901" w:rsidP="00123BC6">
            <w:pPr>
              <w:widowControl/>
              <w:jc w:val="center"/>
              <w:rPr>
                <w:rFonts w:ascii="Arial" w:hAnsi="Arial" w:cs="Arial"/>
                <w:sz w:val="24"/>
                <w:szCs w:val="24"/>
              </w:rPr>
            </w:pPr>
            <w:r>
              <w:rPr>
                <w:rFonts w:ascii="Arial" w:hAnsi="Arial" w:cs="Arial"/>
                <w:sz w:val="24"/>
                <w:szCs w:val="24"/>
              </w:rPr>
              <w:t>Valeurs de référence du constructeur</w:t>
            </w:r>
          </w:p>
        </w:tc>
      </w:tr>
      <w:tr w:rsidR="00216901" w14:paraId="067EA155" w14:textId="77777777" w:rsidTr="00123BC6">
        <w:tc>
          <w:tcPr>
            <w:tcW w:w="3068" w:type="dxa"/>
            <w:shd w:val="clear" w:color="auto" w:fill="D9D9D9" w:themeFill="background1" w:themeFillShade="D9"/>
          </w:tcPr>
          <w:p w14:paraId="3BDBB39B" w14:textId="77777777" w:rsidR="00216901" w:rsidRDefault="00216901" w:rsidP="00123BC6">
            <w:pPr>
              <w:widowControl/>
              <w:rPr>
                <w:rFonts w:ascii="Arial" w:hAnsi="Arial" w:cs="Arial"/>
                <w:sz w:val="24"/>
                <w:szCs w:val="24"/>
              </w:rPr>
            </w:pPr>
          </w:p>
        </w:tc>
        <w:tc>
          <w:tcPr>
            <w:tcW w:w="3069" w:type="dxa"/>
            <w:shd w:val="clear" w:color="auto" w:fill="D9D9D9" w:themeFill="background1" w:themeFillShade="D9"/>
            <w:vAlign w:val="center"/>
          </w:tcPr>
          <w:p w14:paraId="76860A36" w14:textId="77777777" w:rsidR="00216901" w:rsidRDefault="00216901" w:rsidP="00123BC6">
            <w:pPr>
              <w:widowControl/>
              <w:jc w:val="center"/>
              <w:rPr>
                <w:rFonts w:ascii="Arial" w:hAnsi="Arial" w:cs="Arial"/>
                <w:sz w:val="24"/>
                <w:szCs w:val="24"/>
              </w:rPr>
            </w:pPr>
            <w:r>
              <w:rPr>
                <w:rFonts w:ascii="Arial" w:hAnsi="Arial" w:cs="Arial"/>
                <w:sz w:val="24"/>
                <w:szCs w:val="24"/>
              </w:rPr>
              <w:t>Valeur maxi atteinte</w:t>
            </w:r>
          </w:p>
          <w:p w14:paraId="0F42AFB5" w14:textId="77777777" w:rsidR="00216901" w:rsidRDefault="00216901" w:rsidP="00123BC6">
            <w:pPr>
              <w:widowControl/>
              <w:jc w:val="center"/>
              <w:rPr>
                <w:rFonts w:ascii="Arial" w:hAnsi="Arial" w:cs="Arial"/>
                <w:sz w:val="24"/>
                <w:szCs w:val="24"/>
              </w:rPr>
            </w:pPr>
            <w:r>
              <w:rPr>
                <w:rFonts w:ascii="Arial" w:hAnsi="Arial" w:cs="Arial"/>
                <w:sz w:val="24"/>
                <w:szCs w:val="24"/>
              </w:rPr>
              <w:t>en N∙m</w:t>
            </w:r>
          </w:p>
        </w:tc>
        <w:tc>
          <w:tcPr>
            <w:tcW w:w="3069" w:type="dxa"/>
            <w:shd w:val="clear" w:color="auto" w:fill="D9D9D9" w:themeFill="background1" w:themeFillShade="D9"/>
            <w:vAlign w:val="center"/>
          </w:tcPr>
          <w:p w14:paraId="0C5B706C" w14:textId="77777777" w:rsidR="00216901" w:rsidRDefault="00216901" w:rsidP="00123BC6">
            <w:pPr>
              <w:widowControl/>
              <w:jc w:val="center"/>
              <w:rPr>
                <w:rFonts w:ascii="Arial" w:hAnsi="Arial" w:cs="Arial"/>
                <w:sz w:val="24"/>
                <w:szCs w:val="24"/>
              </w:rPr>
            </w:pPr>
            <w:r>
              <w:rPr>
                <w:rFonts w:ascii="Arial" w:hAnsi="Arial" w:cs="Arial"/>
                <w:sz w:val="24"/>
                <w:szCs w:val="24"/>
              </w:rPr>
              <w:t>Régime (ou plage)</w:t>
            </w:r>
          </w:p>
          <w:p w14:paraId="2AF4A585" w14:textId="77777777" w:rsidR="00216901" w:rsidRDefault="00216901" w:rsidP="00123BC6">
            <w:pPr>
              <w:widowControl/>
              <w:jc w:val="center"/>
              <w:rPr>
                <w:rFonts w:ascii="Arial" w:hAnsi="Arial" w:cs="Arial"/>
                <w:sz w:val="24"/>
                <w:szCs w:val="24"/>
              </w:rPr>
            </w:pPr>
            <w:r>
              <w:rPr>
                <w:rFonts w:ascii="Arial" w:hAnsi="Arial" w:cs="Arial"/>
                <w:sz w:val="24"/>
                <w:szCs w:val="24"/>
              </w:rPr>
              <w:t>en tr/min</w:t>
            </w:r>
          </w:p>
        </w:tc>
      </w:tr>
      <w:tr w:rsidR="00216901" w14:paraId="277D092A" w14:textId="77777777" w:rsidTr="00123BC6">
        <w:trPr>
          <w:trHeight w:val="475"/>
        </w:trPr>
        <w:tc>
          <w:tcPr>
            <w:tcW w:w="3068" w:type="dxa"/>
            <w:vAlign w:val="center"/>
          </w:tcPr>
          <w:p w14:paraId="42FFEE54" w14:textId="77777777" w:rsidR="00216901" w:rsidRDefault="00216901" w:rsidP="00123BC6">
            <w:pPr>
              <w:widowControl/>
              <w:rPr>
                <w:rFonts w:ascii="Arial" w:hAnsi="Arial" w:cs="Arial"/>
                <w:sz w:val="24"/>
                <w:szCs w:val="24"/>
              </w:rPr>
            </w:pPr>
            <w:r>
              <w:rPr>
                <w:rFonts w:ascii="Arial" w:hAnsi="Arial" w:cs="Arial"/>
                <w:sz w:val="24"/>
                <w:szCs w:val="24"/>
              </w:rPr>
              <w:t>Couple maxi moteur</w:t>
            </w:r>
          </w:p>
        </w:tc>
        <w:tc>
          <w:tcPr>
            <w:tcW w:w="3069" w:type="dxa"/>
            <w:vAlign w:val="center"/>
          </w:tcPr>
          <w:p w14:paraId="6F66EC0C" w14:textId="77777777" w:rsidR="00216901" w:rsidRPr="00447F85" w:rsidRDefault="00216901" w:rsidP="00123BC6"/>
        </w:tc>
        <w:tc>
          <w:tcPr>
            <w:tcW w:w="3069" w:type="dxa"/>
            <w:vAlign w:val="center"/>
          </w:tcPr>
          <w:p w14:paraId="5A7A78E7" w14:textId="77777777" w:rsidR="00216901" w:rsidRPr="00447F85" w:rsidRDefault="00216901" w:rsidP="00123BC6"/>
        </w:tc>
      </w:tr>
      <w:tr w:rsidR="00216901" w14:paraId="70BB489C" w14:textId="77777777" w:rsidTr="00123BC6">
        <w:trPr>
          <w:trHeight w:val="342"/>
        </w:trPr>
        <w:tc>
          <w:tcPr>
            <w:tcW w:w="3068" w:type="dxa"/>
            <w:shd w:val="clear" w:color="auto" w:fill="D9D9D9" w:themeFill="background1" w:themeFillShade="D9"/>
            <w:vAlign w:val="center"/>
          </w:tcPr>
          <w:p w14:paraId="02D56288" w14:textId="77777777" w:rsidR="00216901" w:rsidRDefault="00216901" w:rsidP="00123BC6">
            <w:pPr>
              <w:widowControl/>
              <w:rPr>
                <w:rFonts w:ascii="Arial" w:hAnsi="Arial" w:cs="Arial"/>
                <w:sz w:val="24"/>
                <w:szCs w:val="24"/>
              </w:rPr>
            </w:pPr>
          </w:p>
        </w:tc>
        <w:tc>
          <w:tcPr>
            <w:tcW w:w="3069" w:type="dxa"/>
            <w:shd w:val="clear" w:color="auto" w:fill="D9D9D9" w:themeFill="background1" w:themeFillShade="D9"/>
            <w:vAlign w:val="center"/>
          </w:tcPr>
          <w:p w14:paraId="4F31BFD1" w14:textId="77777777" w:rsidR="00216901" w:rsidRDefault="00216901" w:rsidP="00123BC6">
            <w:pPr>
              <w:widowControl/>
              <w:jc w:val="center"/>
              <w:rPr>
                <w:rFonts w:ascii="Arial" w:hAnsi="Arial" w:cs="Arial"/>
                <w:sz w:val="24"/>
                <w:szCs w:val="24"/>
              </w:rPr>
            </w:pPr>
            <w:r>
              <w:rPr>
                <w:rFonts w:ascii="Arial" w:hAnsi="Arial" w:cs="Arial"/>
                <w:sz w:val="24"/>
                <w:szCs w:val="24"/>
              </w:rPr>
              <w:t>Id en KW</w:t>
            </w:r>
          </w:p>
        </w:tc>
        <w:tc>
          <w:tcPr>
            <w:tcW w:w="3069" w:type="dxa"/>
            <w:shd w:val="clear" w:color="auto" w:fill="D9D9D9" w:themeFill="background1" w:themeFillShade="D9"/>
            <w:vAlign w:val="center"/>
          </w:tcPr>
          <w:p w14:paraId="4298888C" w14:textId="77777777" w:rsidR="00216901" w:rsidRDefault="00216901" w:rsidP="00123BC6">
            <w:pPr>
              <w:widowControl/>
              <w:jc w:val="center"/>
              <w:rPr>
                <w:rFonts w:ascii="Arial" w:hAnsi="Arial" w:cs="Arial"/>
                <w:sz w:val="24"/>
                <w:szCs w:val="24"/>
              </w:rPr>
            </w:pPr>
            <w:r>
              <w:rPr>
                <w:rFonts w:ascii="Arial" w:hAnsi="Arial" w:cs="Arial"/>
                <w:sz w:val="24"/>
                <w:szCs w:val="24"/>
              </w:rPr>
              <w:t>Id en tr/min</w:t>
            </w:r>
          </w:p>
        </w:tc>
      </w:tr>
      <w:tr w:rsidR="00216901" w14:paraId="42A90F65" w14:textId="77777777" w:rsidTr="00123BC6">
        <w:trPr>
          <w:trHeight w:val="488"/>
        </w:trPr>
        <w:tc>
          <w:tcPr>
            <w:tcW w:w="3068" w:type="dxa"/>
            <w:vAlign w:val="center"/>
          </w:tcPr>
          <w:p w14:paraId="5BDD7C23" w14:textId="77777777" w:rsidR="00216901" w:rsidRDefault="00216901" w:rsidP="00123BC6">
            <w:pPr>
              <w:widowControl/>
              <w:rPr>
                <w:rFonts w:ascii="Arial" w:hAnsi="Arial" w:cs="Arial"/>
                <w:sz w:val="24"/>
                <w:szCs w:val="24"/>
              </w:rPr>
            </w:pPr>
            <w:r>
              <w:rPr>
                <w:rFonts w:ascii="Arial" w:hAnsi="Arial" w:cs="Arial"/>
                <w:sz w:val="24"/>
                <w:szCs w:val="24"/>
              </w:rPr>
              <w:t>Puissance maxi moteur</w:t>
            </w:r>
          </w:p>
        </w:tc>
        <w:tc>
          <w:tcPr>
            <w:tcW w:w="3069" w:type="dxa"/>
            <w:vAlign w:val="center"/>
          </w:tcPr>
          <w:p w14:paraId="5AF0211B" w14:textId="77777777" w:rsidR="00216901" w:rsidRPr="00447F85" w:rsidRDefault="00216901" w:rsidP="00123BC6"/>
        </w:tc>
        <w:tc>
          <w:tcPr>
            <w:tcW w:w="3069" w:type="dxa"/>
            <w:vAlign w:val="center"/>
          </w:tcPr>
          <w:p w14:paraId="4932F335" w14:textId="77777777" w:rsidR="00216901" w:rsidRPr="00447F85" w:rsidRDefault="00216901" w:rsidP="00123BC6"/>
        </w:tc>
      </w:tr>
    </w:tbl>
    <w:p w14:paraId="6AC0790B" w14:textId="77777777" w:rsidR="00216901" w:rsidRDefault="00216901" w:rsidP="00216901">
      <w:pPr>
        <w:widowControl/>
        <w:rPr>
          <w:rFonts w:ascii="Arial" w:hAnsi="Arial" w:cs="Arial"/>
          <w:sz w:val="24"/>
          <w:szCs w:val="24"/>
        </w:rPr>
      </w:pPr>
    </w:p>
    <w:p w14:paraId="74F095A7" w14:textId="77777777" w:rsidR="00216901" w:rsidRDefault="00216901" w:rsidP="00216901">
      <w:pPr>
        <w:widowControl/>
        <w:rPr>
          <w:rFonts w:ascii="Arial" w:hAnsi="Arial" w:cs="Arial"/>
          <w:sz w:val="24"/>
          <w:szCs w:val="24"/>
        </w:rPr>
      </w:pPr>
      <w:r>
        <w:rPr>
          <w:rFonts w:ascii="Arial" w:hAnsi="Arial" w:cs="Arial"/>
          <w:sz w:val="24"/>
          <w:szCs w:val="24"/>
        </w:rPr>
        <w:br w:type="page"/>
      </w:r>
    </w:p>
    <w:p w14:paraId="4CAA0EC5" w14:textId="77777777" w:rsidR="00216901" w:rsidRDefault="00216901" w:rsidP="00216901">
      <w:pPr>
        <w:widowControl/>
        <w:rPr>
          <w:rFonts w:ascii="Arial" w:hAnsi="Arial" w:cs="Arial"/>
          <w:sz w:val="24"/>
          <w:szCs w:val="24"/>
        </w:rPr>
      </w:pPr>
    </w:p>
    <w:p w14:paraId="33057302" w14:textId="77777777" w:rsidR="00216901" w:rsidRPr="00163C6B" w:rsidRDefault="00216901" w:rsidP="00216901">
      <w:pPr>
        <w:widowControl/>
        <w:rPr>
          <w:rFonts w:ascii="Arial" w:hAnsi="Arial" w:cs="Arial"/>
          <w:sz w:val="24"/>
          <w:szCs w:val="24"/>
        </w:rPr>
      </w:pPr>
      <w:r w:rsidRPr="00163C6B">
        <w:rPr>
          <w:rFonts w:ascii="Arial" w:hAnsi="Arial" w:cs="Arial"/>
          <w:sz w:val="24"/>
          <w:szCs w:val="24"/>
        </w:rPr>
        <w:t>C2.6</w:t>
      </w:r>
      <w:r>
        <w:rPr>
          <w:rFonts w:ascii="Arial" w:hAnsi="Arial" w:cs="Arial"/>
          <w:sz w:val="24"/>
          <w:szCs w:val="24"/>
        </w:rPr>
        <w:t>)</w:t>
      </w:r>
      <w:r w:rsidRPr="00163C6B">
        <w:rPr>
          <w:rFonts w:ascii="Arial" w:hAnsi="Arial" w:cs="Arial"/>
          <w:sz w:val="24"/>
          <w:szCs w:val="24"/>
        </w:rPr>
        <w:tab/>
        <w:t>Afin d’obtenir le maximum de couple et de puissance du véhicule dans quels « modes » est-il préférable de faire l’essai ? (Plusieurs réponses possibles)</w:t>
      </w:r>
      <w:r>
        <w:rPr>
          <w:rFonts w:ascii="Arial" w:hAnsi="Arial" w:cs="Arial"/>
          <w:sz w:val="24"/>
          <w:szCs w:val="24"/>
        </w:rPr>
        <w:t>.</w:t>
      </w:r>
    </w:p>
    <w:p w14:paraId="7319EC97" w14:textId="77777777" w:rsidR="00216901" w:rsidRDefault="00216901" w:rsidP="00216901">
      <w:pPr>
        <w:widowControl/>
        <w:rPr>
          <w:rFonts w:ascii="Arial" w:hAnsi="Arial" w:cs="Arial"/>
          <w:sz w:val="24"/>
          <w:szCs w:val="24"/>
        </w:rPr>
      </w:pPr>
      <w:r>
        <w:rPr>
          <w:rFonts w:ascii="Arial" w:hAnsi="Arial" w:cs="Arial"/>
          <w:sz w:val="24"/>
          <w:szCs w:val="24"/>
        </w:rPr>
        <w:t>Cocher</w:t>
      </w:r>
      <w:r w:rsidRPr="00163C6B">
        <w:rPr>
          <w:rFonts w:ascii="Arial" w:hAnsi="Arial" w:cs="Arial"/>
          <w:sz w:val="24"/>
          <w:szCs w:val="24"/>
        </w:rPr>
        <w:t xml:space="preserve"> les bonnes réponses</w:t>
      </w:r>
      <w:r>
        <w:rPr>
          <w:rFonts w:ascii="Arial" w:hAnsi="Arial" w:cs="Arial"/>
          <w:sz w:val="24"/>
          <w:szCs w:val="24"/>
        </w:rPr>
        <w:t>.</w:t>
      </w:r>
    </w:p>
    <w:p w14:paraId="44964707" w14:textId="77777777" w:rsidR="00216901" w:rsidRDefault="00216901" w:rsidP="00216901">
      <w:pPr>
        <w:widowControl/>
        <w:rPr>
          <w:rFonts w:ascii="Arial" w:hAnsi="Arial" w:cs="Arial"/>
          <w:sz w:val="24"/>
          <w:szCs w:val="24"/>
        </w:rPr>
      </w:pPr>
    </w:p>
    <w:p w14:paraId="542FC038" w14:textId="77777777" w:rsidR="00216901" w:rsidRDefault="00216901" w:rsidP="00216901">
      <w:pPr>
        <w:widowControl/>
        <w:rPr>
          <w:rFonts w:ascii="Arial" w:hAnsi="Arial" w:cs="Arial"/>
          <w:sz w:val="24"/>
          <w:szCs w:val="24"/>
        </w:rPr>
      </w:pPr>
    </w:p>
    <w:tbl>
      <w:tblPr>
        <w:tblStyle w:val="Grilledutableau"/>
        <w:tblW w:w="0" w:type="auto"/>
        <w:tblLook w:val="04A0" w:firstRow="1" w:lastRow="0" w:firstColumn="1" w:lastColumn="0" w:noHBand="0" w:noVBand="1"/>
      </w:tblPr>
      <w:tblGrid>
        <w:gridCol w:w="6912"/>
        <w:gridCol w:w="2294"/>
      </w:tblGrid>
      <w:tr w:rsidR="00216901" w14:paraId="167C4AAA" w14:textId="77777777" w:rsidTr="00123BC6">
        <w:trPr>
          <w:trHeight w:val="1226"/>
        </w:trPr>
        <w:tc>
          <w:tcPr>
            <w:tcW w:w="6912" w:type="dxa"/>
          </w:tcPr>
          <w:p w14:paraId="46EDF4AB" w14:textId="77777777" w:rsidR="00216901" w:rsidRDefault="00216901" w:rsidP="00123BC6">
            <w:pPr>
              <w:widowControl/>
              <w:rPr>
                <w:rFonts w:ascii="Arial" w:hAnsi="Arial" w:cs="Arial"/>
                <w:sz w:val="24"/>
                <w:szCs w:val="24"/>
              </w:rPr>
            </w:pPr>
            <w:r w:rsidRPr="00A27B23">
              <w:rPr>
                <w:rFonts w:ascii="Arial" w:hAnsi="Arial" w:cs="Arial"/>
                <w:noProof/>
                <w:sz w:val="24"/>
                <w:szCs w:val="24"/>
                <w:lang w:eastAsia="fr-FR"/>
              </w:rPr>
              <w:drawing>
                <wp:anchor distT="0" distB="0" distL="114300" distR="114300" simplePos="0" relativeHeight="252169216" behindDoc="0" locked="0" layoutInCell="1" allowOverlap="1" wp14:anchorId="3B10C1BC" wp14:editId="0CE5120E">
                  <wp:simplePos x="0" y="0"/>
                  <wp:positionH relativeFrom="column">
                    <wp:posOffset>7278</wp:posOffset>
                  </wp:positionH>
                  <wp:positionV relativeFrom="paragraph">
                    <wp:posOffset>21590</wp:posOffset>
                  </wp:positionV>
                  <wp:extent cx="2847242" cy="720969"/>
                  <wp:effectExtent l="19050" t="0" r="0" b="0"/>
                  <wp:wrapNone/>
                  <wp:docPr id="27" name="Image 21" descr="mod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s 2.PNG"/>
                          <pic:cNvPicPr/>
                        </pic:nvPicPr>
                        <pic:blipFill>
                          <a:blip r:embed="rId135"/>
                          <a:srcRect l="50522" b="8889"/>
                          <a:stretch>
                            <a:fillRect/>
                          </a:stretch>
                        </pic:blipFill>
                        <pic:spPr>
                          <a:xfrm>
                            <a:off x="0" y="0"/>
                            <a:ext cx="2847242" cy="720969"/>
                          </a:xfrm>
                          <a:prstGeom prst="rect">
                            <a:avLst/>
                          </a:prstGeom>
                        </pic:spPr>
                      </pic:pic>
                    </a:graphicData>
                  </a:graphic>
                </wp:anchor>
              </w:drawing>
            </w:r>
          </w:p>
        </w:tc>
        <w:tc>
          <w:tcPr>
            <w:tcW w:w="2294" w:type="dxa"/>
            <w:tcBorders>
              <w:bottom w:val="single" w:sz="4" w:space="0" w:color="auto"/>
              <w:tl2br w:val="nil"/>
              <w:tr2bl w:val="nil"/>
            </w:tcBorders>
          </w:tcPr>
          <w:p w14:paraId="31D0132C" w14:textId="77777777" w:rsidR="00216901" w:rsidRDefault="00216901" w:rsidP="00123BC6">
            <w:pPr>
              <w:widowControl/>
              <w:rPr>
                <w:rFonts w:ascii="Arial" w:hAnsi="Arial" w:cs="Arial"/>
                <w:sz w:val="24"/>
                <w:szCs w:val="24"/>
              </w:rPr>
            </w:pPr>
          </w:p>
        </w:tc>
      </w:tr>
      <w:tr w:rsidR="00216901" w14:paraId="16919967" w14:textId="77777777" w:rsidTr="00123BC6">
        <w:trPr>
          <w:trHeight w:val="1272"/>
        </w:trPr>
        <w:tc>
          <w:tcPr>
            <w:tcW w:w="6912" w:type="dxa"/>
          </w:tcPr>
          <w:p w14:paraId="394920C4" w14:textId="77777777" w:rsidR="00216901" w:rsidRDefault="00216901" w:rsidP="00123BC6">
            <w:pPr>
              <w:widowControl/>
              <w:rPr>
                <w:rFonts w:ascii="Arial" w:hAnsi="Arial" w:cs="Arial"/>
                <w:sz w:val="24"/>
                <w:szCs w:val="24"/>
              </w:rPr>
            </w:pPr>
            <w:r w:rsidRPr="001E151D">
              <w:rPr>
                <w:rFonts w:ascii="Arial" w:hAnsi="Arial" w:cs="Arial"/>
                <w:noProof/>
                <w:sz w:val="24"/>
                <w:szCs w:val="24"/>
                <w:lang w:eastAsia="fr-FR"/>
              </w:rPr>
              <w:drawing>
                <wp:anchor distT="0" distB="0" distL="114300" distR="114300" simplePos="0" relativeHeight="252170240" behindDoc="0" locked="0" layoutInCell="1" allowOverlap="1" wp14:anchorId="4AF264DF" wp14:editId="5014AB48">
                  <wp:simplePos x="0" y="0"/>
                  <wp:positionH relativeFrom="column">
                    <wp:posOffset>60032</wp:posOffset>
                  </wp:positionH>
                  <wp:positionV relativeFrom="paragraph">
                    <wp:posOffset>19246</wp:posOffset>
                  </wp:positionV>
                  <wp:extent cx="2803281" cy="729761"/>
                  <wp:effectExtent l="19050" t="0" r="0" b="0"/>
                  <wp:wrapNone/>
                  <wp:docPr id="28" name="Image 21" descr="mod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s 2.PNG"/>
                          <pic:cNvPicPr/>
                        </pic:nvPicPr>
                        <pic:blipFill>
                          <a:blip r:embed="rId135"/>
                          <a:srcRect l="231" r="51196" b="7778"/>
                          <a:stretch>
                            <a:fillRect/>
                          </a:stretch>
                        </pic:blipFill>
                        <pic:spPr>
                          <a:xfrm>
                            <a:off x="0" y="0"/>
                            <a:ext cx="2803281" cy="729761"/>
                          </a:xfrm>
                          <a:prstGeom prst="rect">
                            <a:avLst/>
                          </a:prstGeom>
                        </pic:spPr>
                      </pic:pic>
                    </a:graphicData>
                  </a:graphic>
                </wp:anchor>
              </w:drawing>
            </w:r>
          </w:p>
        </w:tc>
        <w:tc>
          <w:tcPr>
            <w:tcW w:w="2294" w:type="dxa"/>
            <w:tcBorders>
              <w:tl2br w:val="nil"/>
              <w:tr2bl w:val="nil"/>
            </w:tcBorders>
          </w:tcPr>
          <w:p w14:paraId="457AE435" w14:textId="77777777" w:rsidR="00216901" w:rsidRDefault="00216901" w:rsidP="00123BC6">
            <w:pPr>
              <w:widowControl/>
              <w:rPr>
                <w:rFonts w:ascii="Arial" w:hAnsi="Arial" w:cs="Arial"/>
                <w:sz w:val="24"/>
                <w:szCs w:val="24"/>
              </w:rPr>
            </w:pPr>
          </w:p>
        </w:tc>
      </w:tr>
      <w:tr w:rsidR="00216901" w14:paraId="517047A8" w14:textId="77777777" w:rsidTr="00123BC6">
        <w:trPr>
          <w:trHeight w:val="1262"/>
        </w:trPr>
        <w:tc>
          <w:tcPr>
            <w:tcW w:w="6912" w:type="dxa"/>
          </w:tcPr>
          <w:p w14:paraId="6AB6B738" w14:textId="77777777" w:rsidR="00216901" w:rsidRDefault="00216901" w:rsidP="00123BC6">
            <w:pPr>
              <w:widowControl/>
              <w:rPr>
                <w:rFonts w:ascii="Arial" w:hAnsi="Arial" w:cs="Arial"/>
                <w:sz w:val="24"/>
                <w:szCs w:val="24"/>
              </w:rPr>
            </w:pPr>
            <w:r>
              <w:rPr>
                <w:rFonts w:ascii="Arial" w:hAnsi="Arial" w:cs="Arial"/>
                <w:noProof/>
                <w:sz w:val="24"/>
                <w:szCs w:val="24"/>
                <w:lang w:eastAsia="fr-FR"/>
              </w:rPr>
              <w:drawing>
                <wp:anchor distT="0" distB="0" distL="114300" distR="114300" simplePos="0" relativeHeight="252171264" behindDoc="0" locked="0" layoutInCell="1" allowOverlap="1" wp14:anchorId="43FBD50E" wp14:editId="2F294324">
                  <wp:simplePos x="0" y="0"/>
                  <wp:positionH relativeFrom="column">
                    <wp:posOffset>60032</wp:posOffset>
                  </wp:positionH>
                  <wp:positionV relativeFrom="paragraph">
                    <wp:posOffset>22860</wp:posOffset>
                  </wp:positionV>
                  <wp:extent cx="2847242" cy="764931"/>
                  <wp:effectExtent l="19050" t="0" r="0" b="0"/>
                  <wp:wrapNone/>
                  <wp:docPr id="29" name="Image 20" descr="mod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s 1.PNG"/>
                          <pic:cNvPicPr/>
                        </pic:nvPicPr>
                        <pic:blipFill>
                          <a:blip r:embed="rId136"/>
                          <a:srcRect l="50904" r="-339"/>
                          <a:stretch>
                            <a:fillRect/>
                          </a:stretch>
                        </pic:blipFill>
                        <pic:spPr>
                          <a:xfrm>
                            <a:off x="0" y="0"/>
                            <a:ext cx="2847242" cy="764931"/>
                          </a:xfrm>
                          <a:prstGeom prst="rect">
                            <a:avLst/>
                          </a:prstGeom>
                        </pic:spPr>
                      </pic:pic>
                    </a:graphicData>
                  </a:graphic>
                </wp:anchor>
              </w:drawing>
            </w:r>
          </w:p>
        </w:tc>
        <w:tc>
          <w:tcPr>
            <w:tcW w:w="2294" w:type="dxa"/>
          </w:tcPr>
          <w:p w14:paraId="7E9FBF06" w14:textId="77777777" w:rsidR="00216901" w:rsidRDefault="00216901" w:rsidP="00123BC6">
            <w:pPr>
              <w:widowControl/>
              <w:rPr>
                <w:rFonts w:ascii="Arial" w:hAnsi="Arial" w:cs="Arial"/>
                <w:sz w:val="24"/>
                <w:szCs w:val="24"/>
              </w:rPr>
            </w:pPr>
          </w:p>
        </w:tc>
      </w:tr>
      <w:tr w:rsidR="00216901" w14:paraId="6E9E05D9" w14:textId="77777777" w:rsidTr="00123BC6">
        <w:trPr>
          <w:trHeight w:val="1253"/>
        </w:trPr>
        <w:tc>
          <w:tcPr>
            <w:tcW w:w="6912" w:type="dxa"/>
          </w:tcPr>
          <w:p w14:paraId="5B79E93F" w14:textId="77777777" w:rsidR="00216901" w:rsidRDefault="00216901" w:rsidP="00123BC6">
            <w:pPr>
              <w:widowControl/>
              <w:rPr>
                <w:rFonts w:ascii="Arial" w:hAnsi="Arial" w:cs="Arial"/>
                <w:sz w:val="24"/>
                <w:szCs w:val="24"/>
              </w:rPr>
            </w:pPr>
            <w:r>
              <w:rPr>
                <w:rFonts w:ascii="Arial" w:hAnsi="Arial" w:cs="Arial"/>
                <w:noProof/>
                <w:sz w:val="24"/>
                <w:szCs w:val="24"/>
                <w:lang w:eastAsia="fr-FR"/>
              </w:rPr>
              <w:drawing>
                <wp:anchor distT="0" distB="0" distL="114300" distR="114300" simplePos="0" relativeHeight="252168192" behindDoc="0" locked="0" layoutInCell="1" allowOverlap="1" wp14:anchorId="5D0199BD" wp14:editId="2173C373">
                  <wp:simplePos x="0" y="0"/>
                  <wp:positionH relativeFrom="column">
                    <wp:posOffset>60032</wp:posOffset>
                  </wp:positionH>
                  <wp:positionV relativeFrom="paragraph">
                    <wp:posOffset>24033</wp:posOffset>
                  </wp:positionV>
                  <wp:extent cx="2847242" cy="764930"/>
                  <wp:effectExtent l="19050" t="0" r="0" b="0"/>
                  <wp:wrapNone/>
                  <wp:docPr id="30" name="Image 20" descr="mod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s 1.PNG"/>
                          <pic:cNvPicPr/>
                        </pic:nvPicPr>
                        <pic:blipFill>
                          <a:blip r:embed="rId136"/>
                          <a:srcRect r="50547"/>
                          <a:stretch>
                            <a:fillRect/>
                          </a:stretch>
                        </pic:blipFill>
                        <pic:spPr>
                          <a:xfrm>
                            <a:off x="0" y="0"/>
                            <a:ext cx="2847242" cy="764930"/>
                          </a:xfrm>
                          <a:prstGeom prst="rect">
                            <a:avLst/>
                          </a:prstGeom>
                        </pic:spPr>
                      </pic:pic>
                    </a:graphicData>
                  </a:graphic>
                </wp:anchor>
              </w:drawing>
            </w:r>
          </w:p>
        </w:tc>
        <w:tc>
          <w:tcPr>
            <w:tcW w:w="2294" w:type="dxa"/>
          </w:tcPr>
          <w:p w14:paraId="6EF60155" w14:textId="77777777" w:rsidR="00216901" w:rsidRDefault="00216901" w:rsidP="00123BC6">
            <w:pPr>
              <w:widowControl/>
              <w:rPr>
                <w:rFonts w:ascii="Arial" w:hAnsi="Arial" w:cs="Arial"/>
                <w:sz w:val="24"/>
                <w:szCs w:val="24"/>
              </w:rPr>
            </w:pPr>
          </w:p>
        </w:tc>
      </w:tr>
    </w:tbl>
    <w:p w14:paraId="3F534C4B" w14:textId="77777777" w:rsidR="00216901" w:rsidRDefault="00216901" w:rsidP="00216901">
      <w:pPr>
        <w:widowControl/>
        <w:rPr>
          <w:rFonts w:ascii="Arial" w:hAnsi="Arial" w:cs="Arial"/>
          <w:sz w:val="24"/>
          <w:szCs w:val="24"/>
        </w:rPr>
      </w:pPr>
    </w:p>
    <w:p w14:paraId="79A2B9D3" w14:textId="77777777" w:rsidR="00216901" w:rsidRDefault="00216901" w:rsidP="00216901">
      <w:pPr>
        <w:widowControl/>
        <w:ind w:right="-108"/>
        <w:rPr>
          <w:rFonts w:ascii="Arial" w:hAnsi="Arial" w:cs="Arial"/>
          <w:sz w:val="24"/>
          <w:szCs w:val="24"/>
        </w:rPr>
      </w:pPr>
    </w:p>
    <w:p w14:paraId="72BFD906" w14:textId="77777777" w:rsidR="00216901" w:rsidRDefault="00216901" w:rsidP="00216901">
      <w:pPr>
        <w:widowControl/>
        <w:ind w:right="-108"/>
        <w:rPr>
          <w:rFonts w:ascii="Arial" w:hAnsi="Arial" w:cs="Arial"/>
          <w:sz w:val="24"/>
          <w:szCs w:val="24"/>
        </w:rPr>
      </w:pPr>
    </w:p>
    <w:p w14:paraId="44F5A14F" w14:textId="77777777" w:rsidR="00216901" w:rsidRDefault="00216901" w:rsidP="00216901">
      <w:pPr>
        <w:widowControl/>
        <w:ind w:right="-108"/>
        <w:rPr>
          <w:rFonts w:ascii="Arial" w:hAnsi="Arial" w:cs="Arial"/>
          <w:sz w:val="24"/>
          <w:szCs w:val="24"/>
        </w:rPr>
      </w:pPr>
      <w:r w:rsidRPr="00E648F1">
        <w:rPr>
          <w:rFonts w:ascii="Arial" w:hAnsi="Arial" w:cs="Arial"/>
          <w:sz w:val="24"/>
          <w:szCs w:val="24"/>
        </w:rPr>
        <w:t>Vous effectuez le test de puissance en choisissant le mode et le véhicule</w:t>
      </w:r>
      <w:r>
        <w:rPr>
          <w:rFonts w:ascii="Arial" w:hAnsi="Arial" w:cs="Arial"/>
          <w:sz w:val="24"/>
          <w:szCs w:val="24"/>
        </w:rPr>
        <w:t xml:space="preserve"> correspondant sur le banc de contrôle.</w:t>
      </w:r>
    </w:p>
    <w:p w14:paraId="1E3A1D5B" w14:textId="77777777" w:rsidR="00216901" w:rsidRDefault="00216901" w:rsidP="00216901">
      <w:pPr>
        <w:widowControl/>
        <w:ind w:right="-108"/>
        <w:rPr>
          <w:rFonts w:ascii="Arial" w:hAnsi="Arial" w:cs="Arial"/>
          <w:sz w:val="24"/>
          <w:szCs w:val="24"/>
        </w:rPr>
      </w:pPr>
    </w:p>
    <w:p w14:paraId="3684F4BD" w14:textId="77777777" w:rsidR="00216901" w:rsidRDefault="00216901" w:rsidP="00216901">
      <w:pPr>
        <w:widowControl/>
        <w:rPr>
          <w:rFonts w:ascii="Arial" w:hAnsi="Arial" w:cs="Arial"/>
          <w:sz w:val="24"/>
          <w:szCs w:val="24"/>
        </w:rPr>
      </w:pPr>
      <w:r>
        <w:rPr>
          <w:rFonts w:ascii="Arial" w:hAnsi="Arial" w:cs="Arial"/>
          <w:sz w:val="24"/>
          <w:szCs w:val="24"/>
        </w:rPr>
        <w:t xml:space="preserve">Vous obtenez un résultat de puissance et couple mesuré en fonction de la vitesse du véhicule. </w:t>
      </w:r>
    </w:p>
    <w:p w14:paraId="25ADD7D8" w14:textId="77777777" w:rsidR="00216901" w:rsidRDefault="00216901" w:rsidP="00216901">
      <w:pPr>
        <w:widowControl/>
        <w:rPr>
          <w:rFonts w:ascii="Arial" w:hAnsi="Arial" w:cs="Arial"/>
          <w:sz w:val="24"/>
          <w:szCs w:val="24"/>
        </w:rPr>
      </w:pPr>
      <w:r>
        <w:rPr>
          <w:rFonts w:ascii="Arial" w:hAnsi="Arial" w:cs="Arial"/>
          <w:sz w:val="24"/>
          <w:szCs w:val="24"/>
        </w:rPr>
        <w:t>Pour obtenir la puissance au moteur en fonction du régime il faut tenir compte de la transmission et retracer de nouvelles courbes.</w:t>
      </w:r>
    </w:p>
    <w:p w14:paraId="193E4380" w14:textId="77777777" w:rsidR="00216901" w:rsidRDefault="00216901" w:rsidP="00216901">
      <w:pPr>
        <w:widowControl/>
        <w:jc w:val="both"/>
        <w:rPr>
          <w:rFonts w:ascii="Arial" w:hAnsi="Arial" w:cs="Arial"/>
          <w:sz w:val="24"/>
          <w:szCs w:val="24"/>
        </w:rPr>
      </w:pPr>
    </w:p>
    <w:p w14:paraId="04B04AAA" w14:textId="77777777" w:rsidR="00216901" w:rsidRDefault="00216901" w:rsidP="00216901">
      <w:pPr>
        <w:framePr w:hSpace="141" w:wrap="around" w:vAnchor="text" w:hAnchor="margin" w:xAlign="center" w:y="36"/>
        <w:widowControl/>
        <w:jc w:val="both"/>
        <w:rPr>
          <w:rFonts w:ascii="Arial" w:hAnsi="Arial" w:cs="Arial"/>
          <w:sz w:val="24"/>
          <w:szCs w:val="24"/>
        </w:rPr>
      </w:pPr>
      <w:r>
        <w:rPr>
          <w:rFonts w:ascii="Arial" w:hAnsi="Arial" w:cs="Arial"/>
          <w:sz w:val="24"/>
          <w:szCs w:val="24"/>
        </w:rPr>
        <w:t xml:space="preserve">C.2.7) </w:t>
      </w:r>
      <w:r w:rsidRPr="00BB4E10">
        <w:rPr>
          <w:rFonts w:ascii="Arial" w:hAnsi="Arial" w:cs="Arial"/>
          <w:sz w:val="24"/>
          <w:szCs w:val="24"/>
        </w:rPr>
        <w:t xml:space="preserve">AVANT PROPOS : </w:t>
      </w:r>
      <w:r w:rsidRPr="00250955">
        <w:rPr>
          <w:rFonts w:ascii="Arial" w:hAnsi="Arial" w:cs="Arial"/>
          <w:sz w:val="24"/>
          <w:szCs w:val="24"/>
        </w:rPr>
        <w:t xml:space="preserve">Proposer </w:t>
      </w:r>
      <w:r w:rsidRPr="00BB4E10">
        <w:rPr>
          <w:rFonts w:ascii="Arial" w:hAnsi="Arial" w:cs="Arial"/>
          <w:sz w:val="24"/>
          <w:szCs w:val="24"/>
        </w:rPr>
        <w:t xml:space="preserve">une démarche permettant de retrouver pour comparer : </w:t>
      </w:r>
    </w:p>
    <w:p w14:paraId="7A2D01F8" w14:textId="77777777" w:rsidR="00216901" w:rsidRPr="00BB4E10" w:rsidRDefault="00216901" w:rsidP="00216901">
      <w:pPr>
        <w:framePr w:hSpace="141" w:wrap="around" w:vAnchor="text" w:hAnchor="margin" w:xAlign="center" w:y="36"/>
        <w:widowControl/>
        <w:jc w:val="both"/>
        <w:rPr>
          <w:rFonts w:ascii="Arial" w:hAnsi="Arial" w:cs="Arial"/>
          <w:sz w:val="24"/>
          <w:szCs w:val="24"/>
        </w:rPr>
      </w:pPr>
    </w:p>
    <w:p w14:paraId="2BB1795C" w14:textId="77777777" w:rsidR="00216901" w:rsidRPr="00BB4E10" w:rsidRDefault="00216901" w:rsidP="00216901">
      <w:pPr>
        <w:framePr w:hSpace="141" w:wrap="around" w:vAnchor="text" w:hAnchor="margin" w:xAlign="center" w:y="36"/>
        <w:widowControl/>
        <w:jc w:val="both"/>
        <w:rPr>
          <w:rFonts w:ascii="Arial" w:hAnsi="Arial" w:cs="Arial"/>
          <w:sz w:val="24"/>
          <w:szCs w:val="24"/>
        </w:rPr>
      </w:pPr>
      <w:r w:rsidRPr="00BB4E10">
        <w:rPr>
          <w:rFonts w:ascii="Arial" w:hAnsi="Arial" w:cs="Arial"/>
          <w:sz w:val="24"/>
          <w:szCs w:val="24"/>
        </w:rPr>
        <w:t>1-</w:t>
      </w:r>
      <m:oMath>
        <m:sSub>
          <m:sSubPr>
            <m:ctrlPr>
              <w:rPr>
                <w:rFonts w:ascii="Cambria Math" w:hAnsi="Cambria Math" w:cs="Arial"/>
                <w:i/>
                <w:sz w:val="24"/>
                <w:szCs w:val="24"/>
              </w:rPr>
            </m:ctrlPr>
          </m:sSubPr>
          <m:e>
            <m:r>
              <w:rPr>
                <w:rFonts w:ascii="Cambria Math" w:hAnsi="Cambria Math" w:cs="Arial"/>
                <w:sz w:val="24"/>
                <w:szCs w:val="24"/>
              </w:rPr>
              <m:t>Couple</m:t>
            </m:r>
          </m:e>
          <m:sub>
            <m:r>
              <w:rPr>
                <w:rFonts w:ascii="Cambria Math" w:hAnsi="Cambria Math" w:cs="Arial"/>
                <w:sz w:val="24"/>
                <w:szCs w:val="24"/>
              </w:rPr>
              <m:t>relevé à la roue</m:t>
            </m:r>
          </m:sub>
        </m:sSub>
        <m:r>
          <w:rPr>
            <w:rFonts w:ascii="Cambria Math" w:hAnsi="Cambria Math" w:cs="Arial"/>
            <w:sz w:val="24"/>
            <w:szCs w:val="24"/>
          </w:rPr>
          <m:t>=f</m:t>
        </m:r>
        <m:d>
          <m:dPr>
            <m:ctrlPr>
              <w:rPr>
                <w:rFonts w:ascii="Cambria Math" w:hAnsi="Cambria Math" w:cs="Arial"/>
                <w:i/>
                <w:sz w:val="24"/>
                <w:szCs w:val="24"/>
              </w:rPr>
            </m:ctrlPr>
          </m:dPr>
          <m:e>
            <m:r>
              <w:rPr>
                <w:rFonts w:ascii="Cambria Math" w:hAnsi="Cambria Math" w:cs="Arial"/>
                <w:sz w:val="24"/>
                <w:szCs w:val="24"/>
              </w:rPr>
              <m:t>Régime roue</m:t>
            </m:r>
          </m:e>
        </m:d>
      </m:oMath>
      <w:r w:rsidRPr="00BB4E10">
        <w:rPr>
          <w:rFonts w:ascii="Arial" w:hAnsi="Arial" w:cs="Arial"/>
          <w:sz w:val="24"/>
          <w:szCs w:val="24"/>
        </w:rPr>
        <w:t xml:space="preserve"> à partir de</w:t>
      </w:r>
      <m:oMath>
        <m:sSub>
          <m:sSubPr>
            <m:ctrlPr>
              <w:rPr>
                <w:rFonts w:ascii="Cambria Math" w:hAnsi="Cambria Math" w:cs="Arial"/>
                <w:i/>
                <w:sz w:val="24"/>
                <w:szCs w:val="24"/>
              </w:rPr>
            </m:ctrlPr>
          </m:sSubPr>
          <m:e>
            <m:r>
              <w:rPr>
                <w:rFonts w:ascii="Cambria Math" w:hAnsi="Cambria Math" w:cs="Arial"/>
                <w:sz w:val="24"/>
                <w:szCs w:val="24"/>
              </w:rPr>
              <m:t xml:space="preserve">  Couple</m:t>
            </m:r>
          </m:e>
          <m:sub>
            <m:r>
              <w:rPr>
                <w:rFonts w:ascii="Cambria Math" w:hAnsi="Cambria Math" w:cs="Arial"/>
                <w:sz w:val="24"/>
                <w:szCs w:val="24"/>
              </w:rPr>
              <m:t>relevé à la roue</m:t>
            </m:r>
          </m:sub>
        </m:sSub>
        <m:r>
          <w:rPr>
            <w:rFonts w:ascii="Cambria Math" w:hAnsi="Cambria Math" w:cs="Arial"/>
            <w:sz w:val="24"/>
            <w:szCs w:val="24"/>
          </w:rPr>
          <m:t>=f(vitesse véhicule)</m:t>
        </m:r>
      </m:oMath>
    </w:p>
    <w:p w14:paraId="52899869" w14:textId="77777777" w:rsidR="00216901" w:rsidRDefault="00216901" w:rsidP="00216901">
      <w:pPr>
        <w:widowControl/>
        <w:jc w:val="both"/>
        <w:rPr>
          <w:rFonts w:ascii="Arial" w:hAnsi="Arial" w:cs="Arial"/>
          <w:sz w:val="24"/>
          <w:szCs w:val="24"/>
        </w:rPr>
      </w:pPr>
      <w:r w:rsidRPr="00BB4E10">
        <w:rPr>
          <w:rFonts w:ascii="Arial" w:hAnsi="Arial" w:cs="Arial"/>
          <w:sz w:val="24"/>
          <w:szCs w:val="24"/>
        </w:rPr>
        <w:t>2-</w:t>
      </w:r>
      <m:oMath>
        <m:sSub>
          <m:sSubPr>
            <m:ctrlPr>
              <w:rPr>
                <w:rFonts w:ascii="Cambria Math" w:hAnsi="Cambria Math" w:cs="Arial"/>
                <w:i/>
                <w:sz w:val="24"/>
                <w:szCs w:val="24"/>
              </w:rPr>
            </m:ctrlPr>
          </m:sSubPr>
          <m:e>
            <m:r>
              <w:rPr>
                <w:rFonts w:ascii="Cambria Math" w:hAnsi="Cambria Math" w:cs="Arial"/>
                <w:sz w:val="24"/>
                <w:szCs w:val="24"/>
              </w:rPr>
              <m:t>Couple</m:t>
            </m:r>
          </m:e>
          <m:sub>
            <m:r>
              <w:rPr>
                <w:rFonts w:ascii="Cambria Math" w:hAnsi="Cambria Math" w:cs="Arial"/>
                <w:sz w:val="24"/>
                <w:szCs w:val="24"/>
              </w:rPr>
              <m:t>origine à la roue</m:t>
            </m:r>
          </m:sub>
        </m:sSub>
        <m:r>
          <w:rPr>
            <w:rFonts w:ascii="Cambria Math" w:hAnsi="Cambria Math" w:cs="Arial"/>
            <w:sz w:val="24"/>
            <w:szCs w:val="24"/>
          </w:rPr>
          <m:t>=f</m:t>
        </m:r>
        <m:d>
          <m:dPr>
            <m:ctrlPr>
              <w:rPr>
                <w:rFonts w:ascii="Cambria Math" w:hAnsi="Cambria Math" w:cs="Arial"/>
                <w:i/>
                <w:sz w:val="24"/>
                <w:szCs w:val="24"/>
              </w:rPr>
            </m:ctrlPr>
          </m:dPr>
          <m:e>
            <m:r>
              <w:rPr>
                <w:rFonts w:ascii="Cambria Math" w:hAnsi="Cambria Math" w:cs="Arial"/>
                <w:sz w:val="24"/>
                <w:szCs w:val="24"/>
              </w:rPr>
              <m:t>Régime roue</m:t>
            </m:r>
          </m:e>
        </m:d>
      </m:oMath>
      <w:r w:rsidRPr="00BB4E10">
        <w:rPr>
          <w:rFonts w:ascii="Arial" w:hAnsi="Arial" w:cs="Arial"/>
          <w:sz w:val="24"/>
          <w:szCs w:val="24"/>
        </w:rPr>
        <w:t xml:space="preserve"> à partir de  </w:t>
      </w:r>
      <m:oMath>
        <m:sSub>
          <m:sSubPr>
            <m:ctrlPr>
              <w:rPr>
                <w:rFonts w:ascii="Cambria Math" w:hAnsi="Cambria Math" w:cs="Arial"/>
                <w:i/>
                <w:sz w:val="24"/>
                <w:szCs w:val="24"/>
              </w:rPr>
            </m:ctrlPr>
          </m:sSubPr>
          <m:e>
            <m:r>
              <w:rPr>
                <w:rFonts w:ascii="Cambria Math" w:hAnsi="Cambria Math" w:cs="Arial"/>
                <w:sz w:val="24"/>
                <w:szCs w:val="24"/>
              </w:rPr>
              <m:t>Couple</m:t>
            </m:r>
          </m:e>
          <m:sub>
            <m:r>
              <w:rPr>
                <w:rFonts w:ascii="Cambria Math" w:hAnsi="Cambria Math" w:cs="Arial"/>
                <w:sz w:val="24"/>
                <w:szCs w:val="24"/>
              </w:rPr>
              <m:t>origine moteur</m:t>
            </m:r>
          </m:sub>
        </m:sSub>
        <m:r>
          <w:rPr>
            <w:rFonts w:ascii="Cambria Math" w:hAnsi="Cambria Math" w:cs="Arial"/>
            <w:sz w:val="24"/>
            <w:szCs w:val="24"/>
          </w:rPr>
          <m:t>=f(Régime moteur)</m:t>
        </m:r>
      </m:oMath>
    </w:p>
    <w:p w14:paraId="03A8D3C2" w14:textId="77777777" w:rsidR="00216901" w:rsidRDefault="00216901" w:rsidP="00216901">
      <w:pPr>
        <w:widowControl/>
        <w:jc w:val="both"/>
        <w:rPr>
          <w:rFonts w:ascii="Arial" w:hAnsi="Arial" w:cs="Arial"/>
          <w:sz w:val="24"/>
          <w:szCs w:val="24"/>
        </w:rPr>
      </w:pPr>
    </w:p>
    <w:p w14:paraId="7ED06442" w14:textId="77777777" w:rsidR="00216901" w:rsidRPr="00935D70" w:rsidRDefault="00216901" w:rsidP="00216901">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1BA32D51"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5E0E4149"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63EB6496"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587EAAE1"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0E6E5228" w14:textId="77777777" w:rsidR="00216901"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395288E5"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2E5A9428"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63F289A3"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6A971A83" w14:textId="77777777" w:rsidR="00216901" w:rsidRDefault="00216901" w:rsidP="00216901">
      <w:pPr>
        <w:widowControl/>
        <w:rPr>
          <w:rFonts w:ascii="Arial" w:hAnsi="Arial" w:cs="Arial"/>
          <w:sz w:val="24"/>
          <w:szCs w:val="24"/>
        </w:rPr>
      </w:pPr>
    </w:p>
    <w:p w14:paraId="41E10DCC" w14:textId="77777777" w:rsidR="00216901" w:rsidRDefault="00216901" w:rsidP="00216901">
      <w:pPr>
        <w:widowControl/>
        <w:rPr>
          <w:rFonts w:ascii="Arial" w:hAnsi="Arial" w:cs="Arial"/>
          <w:sz w:val="24"/>
          <w:szCs w:val="24"/>
        </w:rPr>
      </w:pPr>
      <w:r w:rsidRPr="00547790">
        <w:rPr>
          <w:rFonts w:ascii="Arial" w:hAnsi="Arial" w:cs="Arial"/>
          <w:sz w:val="24"/>
          <w:szCs w:val="24"/>
        </w:rPr>
        <w:lastRenderedPageBreak/>
        <w:t>C2.8</w:t>
      </w:r>
      <w:r>
        <w:rPr>
          <w:rFonts w:ascii="Arial" w:hAnsi="Arial" w:cs="Arial"/>
          <w:sz w:val="24"/>
          <w:szCs w:val="24"/>
        </w:rPr>
        <w:t>)</w:t>
      </w:r>
      <w:r w:rsidRPr="00547790">
        <w:rPr>
          <w:rFonts w:ascii="Arial" w:hAnsi="Arial" w:cs="Arial"/>
          <w:sz w:val="24"/>
          <w:szCs w:val="24"/>
        </w:rPr>
        <w:tab/>
      </w:r>
      <w:r>
        <w:rPr>
          <w:rFonts w:ascii="Arial" w:hAnsi="Arial" w:cs="Arial"/>
          <w:sz w:val="24"/>
          <w:szCs w:val="24"/>
        </w:rPr>
        <w:t xml:space="preserve">À </w:t>
      </w:r>
      <w:r w:rsidRPr="00547790">
        <w:rPr>
          <w:rFonts w:ascii="Arial" w:hAnsi="Arial" w:cs="Arial"/>
          <w:sz w:val="24"/>
          <w:szCs w:val="24"/>
        </w:rPr>
        <w:t>l’aide de la fiche technique</w:t>
      </w:r>
      <w:r>
        <w:rPr>
          <w:rFonts w:ascii="Arial" w:hAnsi="Arial" w:cs="Arial"/>
          <w:sz w:val="24"/>
          <w:szCs w:val="24"/>
        </w:rPr>
        <w:t>,</w:t>
      </w:r>
      <w:r w:rsidRPr="00547790">
        <w:rPr>
          <w:rFonts w:ascii="Arial" w:hAnsi="Arial" w:cs="Arial"/>
          <w:sz w:val="24"/>
          <w:szCs w:val="24"/>
        </w:rPr>
        <w:t xml:space="preserve"> </w:t>
      </w:r>
      <w:r>
        <w:rPr>
          <w:rFonts w:ascii="Arial" w:hAnsi="Arial" w:cs="Arial"/>
          <w:sz w:val="24"/>
          <w:szCs w:val="24"/>
        </w:rPr>
        <w:t>compléter</w:t>
      </w:r>
      <w:r w:rsidRPr="00547790">
        <w:rPr>
          <w:rFonts w:ascii="Arial" w:hAnsi="Arial" w:cs="Arial"/>
          <w:sz w:val="24"/>
          <w:szCs w:val="24"/>
        </w:rPr>
        <w:t xml:space="preserve"> le nombre de dents Z de chacun des éléments de transmission</w:t>
      </w:r>
      <w:r>
        <w:rPr>
          <w:rFonts w:ascii="Arial" w:hAnsi="Arial" w:cs="Arial"/>
          <w:sz w:val="24"/>
          <w:szCs w:val="24"/>
        </w:rPr>
        <w:t>.</w:t>
      </w:r>
    </w:p>
    <w:p w14:paraId="71DB2EC3" w14:textId="77777777" w:rsidR="00216901" w:rsidRDefault="009D1D42" w:rsidP="00216901">
      <w:pPr>
        <w:widowControl/>
        <w:rPr>
          <w:rFonts w:ascii="Arial" w:hAnsi="Arial" w:cs="Arial"/>
          <w:sz w:val="24"/>
          <w:szCs w:val="24"/>
        </w:rPr>
      </w:pPr>
      <w:r>
        <w:rPr>
          <w:rFonts w:ascii="Arial" w:hAnsi="Arial" w:cs="Arial"/>
          <w:noProof/>
          <w:sz w:val="24"/>
          <w:szCs w:val="24"/>
          <w:lang w:eastAsia="fr-FR"/>
        </w:rPr>
        <w:drawing>
          <wp:anchor distT="0" distB="0" distL="114300" distR="114300" simplePos="0" relativeHeight="252160000" behindDoc="0" locked="0" layoutInCell="1" allowOverlap="1" wp14:anchorId="711DD9CF" wp14:editId="2139BB89">
            <wp:simplePos x="0" y="0"/>
            <wp:positionH relativeFrom="column">
              <wp:posOffset>862330</wp:posOffset>
            </wp:positionH>
            <wp:positionV relativeFrom="paragraph">
              <wp:posOffset>149860</wp:posOffset>
            </wp:positionV>
            <wp:extent cx="4171950" cy="2571750"/>
            <wp:effectExtent l="19050" t="0" r="0" b="0"/>
            <wp:wrapNone/>
            <wp:docPr id="4" name="Image 3" descr="schéma cinématiqu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éma cinématique.GIF"/>
                    <pic:cNvPicPr/>
                  </pic:nvPicPr>
                  <pic:blipFill>
                    <a:blip r:embed="rId137"/>
                    <a:srcRect l="3719" t="2527" r="5785"/>
                    <a:stretch>
                      <a:fillRect/>
                    </a:stretch>
                  </pic:blipFill>
                  <pic:spPr>
                    <a:xfrm>
                      <a:off x="0" y="0"/>
                      <a:ext cx="4171950" cy="2571750"/>
                    </a:xfrm>
                    <a:prstGeom prst="rect">
                      <a:avLst/>
                    </a:prstGeom>
                  </pic:spPr>
                </pic:pic>
              </a:graphicData>
            </a:graphic>
          </wp:anchor>
        </w:drawing>
      </w:r>
    </w:p>
    <w:p w14:paraId="009DDF03" w14:textId="77777777" w:rsidR="00216901" w:rsidRDefault="00216901" w:rsidP="00216901">
      <w:pPr>
        <w:widowControl/>
        <w:rPr>
          <w:rFonts w:ascii="Arial" w:hAnsi="Arial" w:cs="Arial"/>
          <w:sz w:val="24"/>
          <w:szCs w:val="24"/>
        </w:rPr>
      </w:pPr>
    </w:p>
    <w:p w14:paraId="4381266B" w14:textId="77777777" w:rsidR="00216901" w:rsidRDefault="00216901" w:rsidP="00216901">
      <w:pPr>
        <w:widowControl/>
        <w:rPr>
          <w:rFonts w:ascii="Arial" w:hAnsi="Arial" w:cs="Arial"/>
          <w:sz w:val="24"/>
          <w:szCs w:val="24"/>
        </w:rPr>
      </w:pPr>
    </w:p>
    <w:p w14:paraId="4CABB6C8" w14:textId="77777777" w:rsidR="00216901" w:rsidRDefault="00216901" w:rsidP="00216901">
      <w:pPr>
        <w:widowControl/>
        <w:rPr>
          <w:rFonts w:ascii="Arial" w:hAnsi="Arial" w:cs="Arial"/>
          <w:sz w:val="24"/>
          <w:szCs w:val="24"/>
        </w:rPr>
      </w:pPr>
    </w:p>
    <w:p w14:paraId="728FE8C6" w14:textId="77777777" w:rsidR="00216901" w:rsidRDefault="00216901" w:rsidP="00216901">
      <w:pPr>
        <w:widowControl/>
        <w:rPr>
          <w:rFonts w:ascii="Arial" w:hAnsi="Arial" w:cs="Arial"/>
          <w:sz w:val="24"/>
          <w:szCs w:val="24"/>
        </w:rPr>
      </w:pPr>
    </w:p>
    <w:p w14:paraId="15E1F722" w14:textId="77777777" w:rsidR="00216901" w:rsidRDefault="00216901" w:rsidP="00216901">
      <w:pPr>
        <w:widowControl/>
        <w:rPr>
          <w:rFonts w:ascii="Arial" w:hAnsi="Arial" w:cs="Arial"/>
          <w:sz w:val="24"/>
          <w:szCs w:val="24"/>
        </w:rPr>
      </w:pPr>
    </w:p>
    <w:p w14:paraId="18D288EE" w14:textId="77777777" w:rsidR="00216901" w:rsidRDefault="00216901" w:rsidP="00216901">
      <w:pPr>
        <w:widowControl/>
        <w:rPr>
          <w:rFonts w:ascii="Arial" w:hAnsi="Arial" w:cs="Arial"/>
          <w:sz w:val="24"/>
          <w:szCs w:val="24"/>
        </w:rPr>
      </w:pPr>
    </w:p>
    <w:p w14:paraId="5FDBC111" w14:textId="77777777" w:rsidR="00216901" w:rsidRDefault="00216901" w:rsidP="00216901">
      <w:pPr>
        <w:widowControl/>
        <w:rPr>
          <w:rFonts w:ascii="Arial" w:hAnsi="Arial" w:cs="Arial"/>
          <w:sz w:val="24"/>
          <w:szCs w:val="24"/>
        </w:rPr>
      </w:pPr>
    </w:p>
    <w:p w14:paraId="0C8A8245" w14:textId="77777777" w:rsidR="00216901" w:rsidRDefault="00216901" w:rsidP="00216901">
      <w:pPr>
        <w:widowControl/>
        <w:rPr>
          <w:rFonts w:ascii="Arial" w:hAnsi="Arial" w:cs="Arial"/>
          <w:sz w:val="24"/>
          <w:szCs w:val="24"/>
        </w:rPr>
      </w:pPr>
    </w:p>
    <w:p w14:paraId="38B4436B" w14:textId="77777777" w:rsidR="00216901" w:rsidRDefault="00216901" w:rsidP="00216901">
      <w:pPr>
        <w:widowControl/>
        <w:rPr>
          <w:rFonts w:ascii="Arial" w:hAnsi="Arial" w:cs="Arial"/>
          <w:sz w:val="24"/>
          <w:szCs w:val="24"/>
        </w:rPr>
      </w:pPr>
    </w:p>
    <w:p w14:paraId="768B3C1B" w14:textId="77777777" w:rsidR="00216901" w:rsidRDefault="00216901" w:rsidP="00216901">
      <w:pPr>
        <w:widowControl/>
        <w:rPr>
          <w:rFonts w:ascii="Arial" w:hAnsi="Arial" w:cs="Arial"/>
          <w:sz w:val="24"/>
          <w:szCs w:val="24"/>
        </w:rPr>
      </w:pPr>
    </w:p>
    <w:p w14:paraId="568DC8A6" w14:textId="77777777" w:rsidR="00216901" w:rsidRDefault="00216901" w:rsidP="00216901">
      <w:pPr>
        <w:widowControl/>
        <w:rPr>
          <w:rFonts w:ascii="Arial" w:hAnsi="Arial" w:cs="Arial"/>
          <w:sz w:val="24"/>
          <w:szCs w:val="24"/>
        </w:rPr>
      </w:pPr>
    </w:p>
    <w:p w14:paraId="1857776D" w14:textId="77777777" w:rsidR="00216901" w:rsidRDefault="00216901" w:rsidP="00216901">
      <w:pPr>
        <w:widowControl/>
        <w:rPr>
          <w:rFonts w:ascii="Arial" w:hAnsi="Arial" w:cs="Arial"/>
          <w:sz w:val="24"/>
          <w:szCs w:val="24"/>
        </w:rPr>
      </w:pPr>
    </w:p>
    <w:p w14:paraId="6E8D5262" w14:textId="77777777" w:rsidR="00216901" w:rsidRDefault="00216901" w:rsidP="00216901">
      <w:pPr>
        <w:widowControl/>
        <w:rPr>
          <w:rFonts w:ascii="Arial" w:hAnsi="Arial" w:cs="Arial"/>
          <w:sz w:val="24"/>
          <w:szCs w:val="24"/>
        </w:rPr>
      </w:pPr>
    </w:p>
    <w:p w14:paraId="3E9E65E0" w14:textId="77777777" w:rsidR="00216901" w:rsidRDefault="00216901" w:rsidP="00216901">
      <w:pPr>
        <w:widowControl/>
        <w:rPr>
          <w:rFonts w:ascii="Arial" w:hAnsi="Arial" w:cs="Arial"/>
          <w:sz w:val="24"/>
          <w:szCs w:val="24"/>
        </w:rPr>
      </w:pPr>
    </w:p>
    <w:p w14:paraId="5DB707FB" w14:textId="77777777" w:rsidR="00216901" w:rsidRDefault="00216901" w:rsidP="00216901">
      <w:pPr>
        <w:widowControl/>
        <w:rPr>
          <w:rFonts w:ascii="Arial" w:hAnsi="Arial" w:cs="Arial"/>
          <w:sz w:val="24"/>
          <w:szCs w:val="24"/>
        </w:rPr>
      </w:pPr>
    </w:p>
    <w:tbl>
      <w:tblPr>
        <w:tblStyle w:val="Grilledutableau"/>
        <w:tblW w:w="0" w:type="auto"/>
        <w:tblInd w:w="1384" w:type="dxa"/>
        <w:tblLook w:val="04A0" w:firstRow="1" w:lastRow="0" w:firstColumn="1" w:lastColumn="0" w:noHBand="0" w:noVBand="1"/>
      </w:tblPr>
      <w:tblGrid>
        <w:gridCol w:w="1134"/>
        <w:gridCol w:w="3119"/>
        <w:gridCol w:w="2976"/>
      </w:tblGrid>
      <w:tr w:rsidR="00216901" w:rsidRPr="001C1A85" w14:paraId="6C33A093" w14:textId="77777777" w:rsidTr="00123BC6">
        <w:trPr>
          <w:trHeight w:val="397"/>
        </w:trPr>
        <w:tc>
          <w:tcPr>
            <w:tcW w:w="7229" w:type="dxa"/>
            <w:gridSpan w:val="3"/>
            <w:vAlign w:val="center"/>
          </w:tcPr>
          <w:p w14:paraId="51BA1E92" w14:textId="77777777" w:rsidR="00216901" w:rsidRPr="001C1A85" w:rsidRDefault="00216901" w:rsidP="00123BC6">
            <w:pPr>
              <w:widowControl/>
              <w:jc w:val="center"/>
              <w:rPr>
                <w:rFonts w:ascii="Arial" w:hAnsi="Arial" w:cs="Arial"/>
                <w:b/>
                <w:sz w:val="24"/>
                <w:szCs w:val="24"/>
              </w:rPr>
            </w:pPr>
            <w:r w:rsidRPr="001C1A85">
              <w:rPr>
                <w:rFonts w:ascii="Arial" w:hAnsi="Arial" w:cs="Arial"/>
                <w:b/>
                <w:sz w:val="24"/>
                <w:szCs w:val="24"/>
              </w:rPr>
              <w:t>Caractéristiques des éléments de transmission</w:t>
            </w:r>
          </w:p>
        </w:tc>
      </w:tr>
      <w:tr w:rsidR="00216901" w14:paraId="6126A6EC" w14:textId="77777777" w:rsidTr="00123BC6">
        <w:trPr>
          <w:trHeight w:val="397"/>
        </w:trPr>
        <w:tc>
          <w:tcPr>
            <w:tcW w:w="1134" w:type="dxa"/>
            <w:tcBorders>
              <w:bottom w:val="single" w:sz="4" w:space="0" w:color="auto"/>
            </w:tcBorders>
            <w:shd w:val="clear" w:color="auto" w:fill="006600"/>
          </w:tcPr>
          <w:p w14:paraId="13A429EE" w14:textId="77777777" w:rsidR="00216901" w:rsidRPr="001C1A85" w:rsidRDefault="00216901" w:rsidP="00123BC6">
            <w:pPr>
              <w:widowControl/>
              <w:rPr>
                <w:rFonts w:ascii="Arial" w:hAnsi="Arial" w:cs="Arial"/>
                <w:sz w:val="24"/>
                <w:szCs w:val="24"/>
                <w:highlight w:val="darkGreen"/>
              </w:rPr>
            </w:pPr>
          </w:p>
        </w:tc>
        <w:tc>
          <w:tcPr>
            <w:tcW w:w="6095" w:type="dxa"/>
            <w:gridSpan w:val="2"/>
            <w:vAlign w:val="center"/>
          </w:tcPr>
          <w:p w14:paraId="1BE95320" w14:textId="77777777" w:rsidR="00216901" w:rsidRDefault="00216901" w:rsidP="00123BC6">
            <w:pPr>
              <w:widowControl/>
              <w:tabs>
                <w:tab w:val="left" w:pos="2395"/>
              </w:tabs>
              <w:jc w:val="center"/>
              <w:rPr>
                <w:rFonts w:ascii="Arial" w:hAnsi="Arial" w:cs="Arial"/>
                <w:sz w:val="24"/>
                <w:szCs w:val="24"/>
              </w:rPr>
            </w:pPr>
            <w:r>
              <w:rPr>
                <w:rFonts w:ascii="Arial" w:hAnsi="Arial" w:cs="Arial"/>
                <w:sz w:val="24"/>
                <w:szCs w:val="24"/>
              </w:rPr>
              <w:t>Poulie menante Z =……</w:t>
            </w:r>
          </w:p>
        </w:tc>
      </w:tr>
      <w:tr w:rsidR="00216901" w14:paraId="06DFA0FD" w14:textId="77777777" w:rsidTr="00123BC6">
        <w:trPr>
          <w:trHeight w:val="397"/>
        </w:trPr>
        <w:tc>
          <w:tcPr>
            <w:tcW w:w="1134" w:type="dxa"/>
            <w:tcBorders>
              <w:bottom w:val="single" w:sz="4" w:space="0" w:color="auto"/>
            </w:tcBorders>
            <w:shd w:val="clear" w:color="auto" w:fill="FF0000"/>
          </w:tcPr>
          <w:p w14:paraId="22DEA3B2" w14:textId="77777777" w:rsidR="00216901" w:rsidRDefault="00216901" w:rsidP="00123BC6">
            <w:pPr>
              <w:widowControl/>
              <w:rPr>
                <w:rFonts w:ascii="Arial" w:hAnsi="Arial" w:cs="Arial"/>
                <w:sz w:val="24"/>
                <w:szCs w:val="24"/>
              </w:rPr>
            </w:pPr>
          </w:p>
        </w:tc>
        <w:tc>
          <w:tcPr>
            <w:tcW w:w="3119" w:type="dxa"/>
            <w:vAlign w:val="center"/>
          </w:tcPr>
          <w:p w14:paraId="523AB616" w14:textId="77777777" w:rsidR="00216901" w:rsidRDefault="00216901" w:rsidP="00123BC6">
            <w:pPr>
              <w:widowControl/>
              <w:jc w:val="center"/>
              <w:rPr>
                <w:rFonts w:ascii="Arial" w:hAnsi="Arial" w:cs="Arial"/>
                <w:sz w:val="24"/>
                <w:szCs w:val="24"/>
              </w:rPr>
            </w:pPr>
            <w:r>
              <w:rPr>
                <w:rFonts w:ascii="Arial" w:hAnsi="Arial" w:cs="Arial"/>
                <w:sz w:val="24"/>
                <w:szCs w:val="24"/>
              </w:rPr>
              <w:t>Poulie menée Z =……</w:t>
            </w:r>
          </w:p>
        </w:tc>
        <w:tc>
          <w:tcPr>
            <w:tcW w:w="2976" w:type="dxa"/>
            <w:vAlign w:val="center"/>
          </w:tcPr>
          <w:p w14:paraId="31683C57" w14:textId="77777777" w:rsidR="00216901" w:rsidRDefault="00216901" w:rsidP="00123BC6">
            <w:pPr>
              <w:widowControl/>
              <w:jc w:val="center"/>
              <w:rPr>
                <w:rFonts w:ascii="Arial" w:hAnsi="Arial" w:cs="Arial"/>
                <w:sz w:val="24"/>
                <w:szCs w:val="24"/>
              </w:rPr>
            </w:pPr>
            <w:r>
              <w:rPr>
                <w:rFonts w:ascii="Arial" w:hAnsi="Arial" w:cs="Arial"/>
                <w:sz w:val="24"/>
                <w:szCs w:val="24"/>
              </w:rPr>
              <w:t>Roue solaire Z=…..</w:t>
            </w:r>
          </w:p>
        </w:tc>
      </w:tr>
      <w:tr w:rsidR="00216901" w14:paraId="300A41B2" w14:textId="77777777" w:rsidTr="00123BC6">
        <w:trPr>
          <w:trHeight w:val="397"/>
        </w:trPr>
        <w:tc>
          <w:tcPr>
            <w:tcW w:w="1134" w:type="dxa"/>
            <w:tcBorders>
              <w:bottom w:val="single" w:sz="4" w:space="0" w:color="auto"/>
            </w:tcBorders>
            <w:shd w:val="clear" w:color="auto" w:fill="FFC000"/>
          </w:tcPr>
          <w:p w14:paraId="4C2FB30C" w14:textId="77777777" w:rsidR="00216901" w:rsidRDefault="00216901" w:rsidP="00123BC6">
            <w:pPr>
              <w:widowControl/>
              <w:rPr>
                <w:rFonts w:ascii="Arial" w:hAnsi="Arial" w:cs="Arial"/>
                <w:sz w:val="24"/>
                <w:szCs w:val="24"/>
              </w:rPr>
            </w:pPr>
          </w:p>
        </w:tc>
        <w:tc>
          <w:tcPr>
            <w:tcW w:w="6095" w:type="dxa"/>
            <w:gridSpan w:val="2"/>
            <w:vAlign w:val="center"/>
          </w:tcPr>
          <w:p w14:paraId="5CF4A27B" w14:textId="77777777" w:rsidR="00216901" w:rsidRDefault="00216901" w:rsidP="00123BC6">
            <w:pPr>
              <w:widowControl/>
              <w:jc w:val="center"/>
              <w:rPr>
                <w:rFonts w:ascii="Arial" w:hAnsi="Arial" w:cs="Arial"/>
                <w:sz w:val="24"/>
                <w:szCs w:val="24"/>
              </w:rPr>
            </w:pPr>
            <w:r>
              <w:rPr>
                <w:rFonts w:ascii="Arial" w:hAnsi="Arial" w:cs="Arial"/>
                <w:sz w:val="24"/>
                <w:szCs w:val="24"/>
              </w:rPr>
              <w:t>Roues planétaires Z =…..</w:t>
            </w:r>
          </w:p>
        </w:tc>
      </w:tr>
      <w:tr w:rsidR="00216901" w14:paraId="49CCEC91" w14:textId="77777777" w:rsidTr="00123BC6">
        <w:trPr>
          <w:trHeight w:val="397"/>
        </w:trPr>
        <w:tc>
          <w:tcPr>
            <w:tcW w:w="1134" w:type="dxa"/>
            <w:shd w:val="clear" w:color="auto" w:fill="0070C0"/>
          </w:tcPr>
          <w:p w14:paraId="14870A8E" w14:textId="77777777" w:rsidR="00216901" w:rsidRDefault="00216901" w:rsidP="00123BC6">
            <w:pPr>
              <w:widowControl/>
              <w:rPr>
                <w:rFonts w:ascii="Arial" w:hAnsi="Arial" w:cs="Arial"/>
                <w:sz w:val="24"/>
                <w:szCs w:val="24"/>
              </w:rPr>
            </w:pPr>
          </w:p>
        </w:tc>
        <w:tc>
          <w:tcPr>
            <w:tcW w:w="6095" w:type="dxa"/>
            <w:gridSpan w:val="2"/>
            <w:vAlign w:val="center"/>
          </w:tcPr>
          <w:p w14:paraId="1BACA89A" w14:textId="77777777" w:rsidR="00216901" w:rsidRDefault="00216901" w:rsidP="00123BC6">
            <w:pPr>
              <w:widowControl/>
              <w:jc w:val="center"/>
              <w:rPr>
                <w:rFonts w:ascii="Arial" w:hAnsi="Arial" w:cs="Arial"/>
                <w:sz w:val="24"/>
                <w:szCs w:val="24"/>
              </w:rPr>
            </w:pPr>
            <w:r>
              <w:rPr>
                <w:rFonts w:ascii="Arial" w:hAnsi="Arial" w:cs="Arial"/>
                <w:sz w:val="24"/>
                <w:szCs w:val="24"/>
              </w:rPr>
              <w:t>Roue à denture intérieure Z =…..</w:t>
            </w:r>
          </w:p>
        </w:tc>
      </w:tr>
    </w:tbl>
    <w:p w14:paraId="559C6199" w14:textId="77777777" w:rsidR="00216901" w:rsidRDefault="00216901" w:rsidP="00216901">
      <w:pPr>
        <w:widowControl/>
        <w:rPr>
          <w:rFonts w:ascii="Arial" w:hAnsi="Arial" w:cs="Arial"/>
          <w:sz w:val="24"/>
          <w:szCs w:val="24"/>
        </w:rPr>
      </w:pPr>
    </w:p>
    <w:p w14:paraId="6B590C23" w14:textId="77777777" w:rsidR="00216901" w:rsidRDefault="00216901" w:rsidP="00216901">
      <w:pPr>
        <w:widowControl/>
        <w:rPr>
          <w:rFonts w:ascii="Arial" w:hAnsi="Arial" w:cs="Arial"/>
          <w:sz w:val="24"/>
          <w:szCs w:val="24"/>
        </w:rPr>
      </w:pPr>
    </w:p>
    <w:p w14:paraId="52338796" w14:textId="77777777" w:rsidR="00216901" w:rsidRDefault="00216901" w:rsidP="00216901">
      <w:pPr>
        <w:widowControl/>
        <w:rPr>
          <w:rFonts w:ascii="Arial" w:hAnsi="Arial" w:cs="Arial"/>
          <w:sz w:val="24"/>
          <w:szCs w:val="24"/>
        </w:rPr>
      </w:pPr>
      <w:r w:rsidRPr="00547790">
        <w:rPr>
          <w:rFonts w:ascii="Arial" w:hAnsi="Arial" w:cs="Arial"/>
          <w:sz w:val="24"/>
          <w:szCs w:val="24"/>
        </w:rPr>
        <w:t xml:space="preserve">C2.9) </w:t>
      </w:r>
      <w:r>
        <w:rPr>
          <w:rFonts w:ascii="Arial" w:hAnsi="Arial" w:cs="Arial"/>
          <w:sz w:val="24"/>
          <w:szCs w:val="24"/>
        </w:rPr>
        <w:t>Déterminer</w:t>
      </w:r>
      <w:r w:rsidRPr="00547790">
        <w:rPr>
          <w:rFonts w:ascii="Arial" w:hAnsi="Arial" w:cs="Arial"/>
          <w:sz w:val="24"/>
          <w:szCs w:val="24"/>
        </w:rPr>
        <w:t xml:space="preserve"> le rapport global de transmission de l’ensemble « transmission par courroie » et « </w:t>
      </w:r>
      <w:r>
        <w:rPr>
          <w:rFonts w:ascii="Arial" w:hAnsi="Arial" w:cs="Arial"/>
          <w:sz w:val="24"/>
          <w:szCs w:val="24"/>
        </w:rPr>
        <w:t>e</w:t>
      </w:r>
      <w:r w:rsidRPr="00547790">
        <w:rPr>
          <w:rFonts w:ascii="Arial" w:hAnsi="Arial" w:cs="Arial"/>
          <w:sz w:val="24"/>
          <w:szCs w:val="24"/>
        </w:rPr>
        <w:t>ngrenage épicycloïdale » r</w:t>
      </w:r>
      <w:r w:rsidRPr="00547790">
        <w:rPr>
          <w:rFonts w:ascii="Arial" w:hAnsi="Arial" w:cs="Arial"/>
          <w:sz w:val="24"/>
          <w:szCs w:val="24"/>
          <w:vertAlign w:val="subscript"/>
        </w:rPr>
        <w:t>global</w:t>
      </w:r>
      <w:r w:rsidRPr="00547790">
        <w:rPr>
          <w:rFonts w:ascii="Arial" w:hAnsi="Arial" w:cs="Arial"/>
          <w:sz w:val="24"/>
          <w:szCs w:val="24"/>
        </w:rPr>
        <w:t xml:space="preserve"> à l’aide du nombre de dents Z. </w:t>
      </w:r>
    </w:p>
    <w:p w14:paraId="1DE55C7D" w14:textId="77777777" w:rsidR="00216901" w:rsidRDefault="00216901" w:rsidP="00216901">
      <w:pPr>
        <w:widowControl/>
        <w:rPr>
          <w:rFonts w:ascii="Arial" w:hAnsi="Arial" w:cs="Arial"/>
          <w:sz w:val="24"/>
          <w:szCs w:val="24"/>
        </w:rPr>
      </w:pPr>
      <w:r w:rsidRPr="00547790">
        <w:rPr>
          <w:rFonts w:ascii="Arial" w:hAnsi="Arial" w:cs="Arial"/>
          <w:sz w:val="24"/>
          <w:szCs w:val="24"/>
        </w:rPr>
        <w:t>(vous donnerez le résultat à 0.001 près).</w:t>
      </w:r>
    </w:p>
    <w:p w14:paraId="0319D678" w14:textId="77777777" w:rsidR="00216901" w:rsidRPr="00547790" w:rsidRDefault="00216901" w:rsidP="00216901">
      <w:pPr>
        <w:widowControl/>
        <w:rPr>
          <w:rFonts w:ascii="Arial" w:hAnsi="Arial" w:cs="Arial"/>
          <w:sz w:val="24"/>
          <w:szCs w:val="24"/>
        </w:rPr>
      </w:pPr>
    </w:p>
    <w:p w14:paraId="11456FC5" w14:textId="77777777" w:rsidR="00216901" w:rsidRPr="00547790" w:rsidRDefault="00216901" w:rsidP="00216901">
      <w:pPr>
        <w:widowControl/>
        <w:rPr>
          <w:rFonts w:ascii="Arial" w:hAnsi="Arial" w:cs="Arial"/>
          <w:sz w:val="24"/>
          <w:szCs w:val="24"/>
        </w:rPr>
      </w:pPr>
      <w:r w:rsidRPr="00547790">
        <w:rPr>
          <w:rFonts w:ascii="Arial" w:hAnsi="Arial" w:cs="Arial"/>
          <w:sz w:val="24"/>
          <w:szCs w:val="24"/>
        </w:rPr>
        <w:t xml:space="preserve">Puis </w:t>
      </w:r>
      <w:r>
        <w:rPr>
          <w:rFonts w:ascii="Arial" w:hAnsi="Arial" w:cs="Arial"/>
          <w:sz w:val="24"/>
          <w:szCs w:val="24"/>
        </w:rPr>
        <w:t xml:space="preserve">calculer </w:t>
      </w:r>
      <w:r w:rsidRPr="00547790">
        <w:rPr>
          <w:rFonts w:ascii="Arial" w:hAnsi="Arial" w:cs="Arial"/>
          <w:sz w:val="24"/>
          <w:szCs w:val="24"/>
        </w:rPr>
        <w:t>les rapports de démultiplication</w:t>
      </w:r>
      <w:r w:rsidR="009C0969">
        <w:rPr>
          <w:rFonts w:ascii="Arial" w:hAnsi="Arial" w:cs="Arial"/>
          <w:sz w:val="24"/>
          <w:szCs w:val="24"/>
        </w:rPr>
        <w:t>.</w:t>
      </w:r>
    </w:p>
    <w:p w14:paraId="2FDD988F" w14:textId="77777777" w:rsidR="00216901" w:rsidRPr="002557FB" w:rsidRDefault="00216901" w:rsidP="00216901">
      <w:pPr>
        <w:widowControl/>
        <w:rPr>
          <w:rFonts w:ascii="Arial" w:hAnsi="Arial" w:cs="Arial"/>
          <w:i/>
          <w:szCs w:val="24"/>
        </w:rPr>
      </w:pPr>
      <w:r w:rsidRPr="002557FB">
        <w:rPr>
          <w:rFonts w:ascii="Arial" w:hAnsi="Arial" w:cs="Arial"/>
          <w:szCs w:val="24"/>
        </w:rPr>
        <w:t xml:space="preserve">Pour rappel </w:t>
      </w:r>
      <w:r w:rsidRPr="002557FB">
        <w:rPr>
          <w:rFonts w:ascii="Arial" w:hAnsi="Arial" w:cs="Arial"/>
          <w:i/>
          <w:szCs w:val="24"/>
        </w:rPr>
        <w:t xml:space="preserve">rdémultiplication= </w:t>
      </w:r>
      <m:oMath>
        <m:f>
          <m:fPr>
            <m:ctrlPr>
              <w:rPr>
                <w:rFonts w:ascii="Cambria Math" w:hAnsi="Cambria Math" w:cs="Arial"/>
                <w:i/>
                <w:szCs w:val="24"/>
              </w:rPr>
            </m:ctrlPr>
          </m:fPr>
          <m:num>
            <m:r>
              <w:rPr>
                <w:rFonts w:ascii="Cambria Math" w:hAnsi="Cambria Math" w:cs="Arial"/>
                <w:szCs w:val="24"/>
              </w:rPr>
              <m:t>1</m:t>
            </m:r>
          </m:num>
          <m:den>
            <m:sSub>
              <m:sSubPr>
                <m:ctrlPr>
                  <w:rPr>
                    <w:rFonts w:ascii="Cambria Math" w:hAnsi="Cambria Math" w:cs="Arial"/>
                    <w:i/>
                    <w:szCs w:val="24"/>
                    <w:vertAlign w:val="subscript"/>
                  </w:rPr>
                </m:ctrlPr>
              </m:sSubPr>
              <m:e>
                <m:r>
                  <w:rPr>
                    <w:rFonts w:ascii="Cambria Math" w:hAnsi="Cambria Math" w:cs="Arial"/>
                    <w:szCs w:val="24"/>
                  </w:rPr>
                  <m:t>r</m:t>
                </m:r>
              </m:e>
              <m:sub>
                <m:r>
                  <w:rPr>
                    <w:rFonts w:ascii="Cambria Math" w:hAnsi="Cambria Math" w:cs="Arial"/>
                    <w:szCs w:val="24"/>
                    <w:vertAlign w:val="subscript"/>
                  </w:rPr>
                  <m:t>transmission</m:t>
                </m:r>
              </m:sub>
            </m:sSub>
          </m:den>
        </m:f>
      </m:oMath>
    </w:p>
    <w:p w14:paraId="63327512" w14:textId="77777777" w:rsidR="00216901" w:rsidRDefault="00216901" w:rsidP="00216901">
      <w:pPr>
        <w:widowControl/>
        <w:rPr>
          <w:rFonts w:ascii="Arial" w:hAnsi="Arial" w:cs="Arial"/>
          <w:sz w:val="24"/>
          <w:szCs w:val="24"/>
        </w:rPr>
      </w:pPr>
    </w:p>
    <w:tbl>
      <w:tblPr>
        <w:tblStyle w:val="Grilledutableau"/>
        <w:tblpPr w:leftFromText="141" w:rightFromText="141" w:vertAnchor="text" w:horzAnchor="page" w:tblpX="1471" w:tblpY="-14"/>
        <w:tblW w:w="0" w:type="auto"/>
        <w:tblLook w:val="04A0" w:firstRow="1" w:lastRow="0" w:firstColumn="1" w:lastColumn="0" w:noHBand="0" w:noVBand="1"/>
      </w:tblPr>
      <w:tblGrid>
        <w:gridCol w:w="2518"/>
        <w:gridCol w:w="1559"/>
      </w:tblGrid>
      <w:tr w:rsidR="00216901" w14:paraId="3133DE1D" w14:textId="77777777" w:rsidTr="00123BC6">
        <w:trPr>
          <w:trHeight w:val="567"/>
        </w:trPr>
        <w:tc>
          <w:tcPr>
            <w:tcW w:w="4077" w:type="dxa"/>
            <w:gridSpan w:val="2"/>
            <w:shd w:val="clear" w:color="auto" w:fill="BFBFBF" w:themeFill="background1" w:themeFillShade="BF"/>
            <w:vAlign w:val="center"/>
          </w:tcPr>
          <w:p w14:paraId="21C22C8D" w14:textId="77777777" w:rsidR="00216901" w:rsidRDefault="00216901" w:rsidP="00123BC6">
            <w:pPr>
              <w:widowControl/>
              <w:jc w:val="center"/>
              <w:rPr>
                <w:rFonts w:ascii="Arial" w:hAnsi="Arial" w:cs="Arial"/>
                <w:sz w:val="24"/>
                <w:szCs w:val="24"/>
              </w:rPr>
            </w:pPr>
            <w:r>
              <w:rPr>
                <w:rFonts w:ascii="Arial" w:hAnsi="Arial" w:cs="Arial"/>
                <w:sz w:val="24"/>
                <w:szCs w:val="24"/>
              </w:rPr>
              <w:t>Transmission par courroie</w:t>
            </w:r>
          </w:p>
        </w:tc>
      </w:tr>
      <w:tr w:rsidR="00216901" w14:paraId="7D213B63" w14:textId="77777777" w:rsidTr="00123BC6">
        <w:trPr>
          <w:trHeight w:val="454"/>
        </w:trPr>
        <w:tc>
          <w:tcPr>
            <w:tcW w:w="2518" w:type="dxa"/>
            <w:shd w:val="clear" w:color="auto" w:fill="BFBFBF" w:themeFill="background1" w:themeFillShade="BF"/>
            <w:vAlign w:val="center"/>
          </w:tcPr>
          <w:p w14:paraId="2DDCBD8D" w14:textId="77777777" w:rsidR="00216901" w:rsidRPr="00AF1360" w:rsidRDefault="00216901" w:rsidP="00123BC6">
            <w:pPr>
              <w:widowControl/>
              <w:rPr>
                <w:rFonts w:ascii="Cambria Math" w:hAnsi="Cambria Math" w:cs="Arial"/>
                <w:i/>
                <w:sz w:val="28"/>
                <w:szCs w:val="28"/>
              </w:rPr>
            </w:pPr>
            <w:r w:rsidRPr="00AF1360">
              <w:rPr>
                <w:rFonts w:ascii="Cambria Math" w:hAnsi="Cambria Math" w:cs="Arial"/>
                <w:i/>
                <w:sz w:val="28"/>
                <w:szCs w:val="28"/>
              </w:rPr>
              <w:t xml:space="preserve">Z </w:t>
            </w:r>
            <w:r w:rsidRPr="00AF1360">
              <w:rPr>
                <w:rFonts w:ascii="Cambria Math" w:hAnsi="Cambria Math" w:cs="Arial"/>
                <w:i/>
                <w:sz w:val="28"/>
                <w:szCs w:val="28"/>
                <w:vertAlign w:val="subscript"/>
              </w:rPr>
              <w:t>poulie menante</w:t>
            </w:r>
          </w:p>
        </w:tc>
        <w:tc>
          <w:tcPr>
            <w:tcW w:w="1559" w:type="dxa"/>
            <w:vAlign w:val="center"/>
          </w:tcPr>
          <w:p w14:paraId="08609AD9" w14:textId="77777777" w:rsidR="00216901" w:rsidRPr="00FF7351" w:rsidRDefault="00216901" w:rsidP="00123BC6"/>
        </w:tc>
      </w:tr>
      <w:tr w:rsidR="00216901" w14:paraId="33FAF531" w14:textId="77777777" w:rsidTr="00123BC6">
        <w:trPr>
          <w:trHeight w:val="454"/>
        </w:trPr>
        <w:tc>
          <w:tcPr>
            <w:tcW w:w="2518" w:type="dxa"/>
            <w:shd w:val="clear" w:color="auto" w:fill="BFBFBF" w:themeFill="background1" w:themeFillShade="BF"/>
            <w:vAlign w:val="center"/>
          </w:tcPr>
          <w:p w14:paraId="7EF04CE2" w14:textId="77777777" w:rsidR="00216901" w:rsidRPr="00AF1360" w:rsidRDefault="00216901" w:rsidP="00123BC6">
            <w:pPr>
              <w:widowControl/>
              <w:rPr>
                <w:rFonts w:ascii="Cambria Math" w:hAnsi="Cambria Math" w:cs="Arial"/>
                <w:i/>
                <w:sz w:val="28"/>
                <w:szCs w:val="28"/>
              </w:rPr>
            </w:pPr>
            <w:r w:rsidRPr="00AF1360">
              <w:rPr>
                <w:rFonts w:ascii="Cambria Math" w:hAnsi="Cambria Math" w:cs="Arial"/>
                <w:i/>
                <w:sz w:val="28"/>
                <w:szCs w:val="28"/>
              </w:rPr>
              <w:t xml:space="preserve">Z </w:t>
            </w:r>
            <w:r w:rsidRPr="00AF1360">
              <w:rPr>
                <w:rFonts w:ascii="Cambria Math" w:hAnsi="Cambria Math" w:cs="Arial"/>
                <w:i/>
                <w:sz w:val="28"/>
                <w:szCs w:val="28"/>
                <w:vertAlign w:val="subscript"/>
              </w:rPr>
              <w:t>poulie menée</w:t>
            </w:r>
          </w:p>
        </w:tc>
        <w:tc>
          <w:tcPr>
            <w:tcW w:w="1559" w:type="dxa"/>
            <w:vAlign w:val="center"/>
          </w:tcPr>
          <w:p w14:paraId="63C2671F" w14:textId="77777777" w:rsidR="00216901" w:rsidRPr="00FF7351" w:rsidRDefault="00216901" w:rsidP="00123BC6"/>
        </w:tc>
      </w:tr>
      <w:tr w:rsidR="00216901" w14:paraId="74847C1D" w14:textId="77777777" w:rsidTr="00123BC6">
        <w:trPr>
          <w:trHeight w:val="454"/>
        </w:trPr>
        <w:tc>
          <w:tcPr>
            <w:tcW w:w="2518" w:type="dxa"/>
            <w:shd w:val="clear" w:color="auto" w:fill="BFBFBF" w:themeFill="background1" w:themeFillShade="BF"/>
            <w:vAlign w:val="center"/>
          </w:tcPr>
          <w:p w14:paraId="3D9D25FA" w14:textId="77777777" w:rsidR="00216901" w:rsidRPr="00AF1360" w:rsidRDefault="00216901" w:rsidP="00123BC6">
            <w:pPr>
              <w:widowControl/>
              <w:jc w:val="center"/>
              <w:rPr>
                <w:rFonts w:ascii="Cambria Math" w:hAnsi="Cambria Math" w:cs="Arial"/>
                <w:i/>
                <w:sz w:val="28"/>
                <w:szCs w:val="28"/>
                <w:vertAlign w:val="subscript"/>
              </w:rPr>
            </w:pPr>
            <w:r>
              <w:rPr>
                <w:rFonts w:ascii="Cambria Math" w:hAnsi="Cambria Math" w:cs="Arial"/>
                <w:i/>
                <w:sz w:val="28"/>
                <w:szCs w:val="28"/>
              </w:rPr>
              <w:t>r</w:t>
            </w:r>
            <w:r w:rsidRPr="000E4234">
              <w:rPr>
                <w:rFonts w:ascii="Cambria Math" w:hAnsi="Cambria Math" w:cs="Arial"/>
                <w:i/>
                <w:sz w:val="28"/>
                <w:szCs w:val="28"/>
                <w:vertAlign w:val="subscript"/>
              </w:rPr>
              <w:t xml:space="preserve">transmission </w:t>
            </w:r>
            <w:r w:rsidRPr="00AF1360">
              <w:rPr>
                <w:rFonts w:ascii="Cambria Math" w:hAnsi="Cambria Math" w:cs="Arial"/>
                <w:i/>
                <w:sz w:val="28"/>
                <w:szCs w:val="28"/>
                <w:vertAlign w:val="subscript"/>
              </w:rPr>
              <w:t>courroie</w:t>
            </w:r>
          </w:p>
        </w:tc>
        <w:tc>
          <w:tcPr>
            <w:tcW w:w="1559" w:type="dxa"/>
            <w:vAlign w:val="center"/>
          </w:tcPr>
          <w:p w14:paraId="50C6C51B" w14:textId="77777777" w:rsidR="00216901" w:rsidRPr="00A75CCD" w:rsidRDefault="00216901" w:rsidP="00123BC6"/>
        </w:tc>
      </w:tr>
      <w:tr w:rsidR="00216901" w14:paraId="1D0CFB84" w14:textId="77777777" w:rsidTr="00123BC6">
        <w:trPr>
          <w:trHeight w:val="454"/>
        </w:trPr>
        <w:tc>
          <w:tcPr>
            <w:tcW w:w="2518" w:type="dxa"/>
            <w:shd w:val="clear" w:color="auto" w:fill="BFBFBF" w:themeFill="background1" w:themeFillShade="BF"/>
            <w:vAlign w:val="center"/>
          </w:tcPr>
          <w:p w14:paraId="199A668A" w14:textId="77777777" w:rsidR="00216901" w:rsidRPr="00AF1360" w:rsidRDefault="00216901" w:rsidP="00123BC6">
            <w:pPr>
              <w:widowControl/>
              <w:jc w:val="center"/>
              <w:rPr>
                <w:rFonts w:ascii="Cambria Math" w:hAnsi="Cambria Math" w:cs="Arial"/>
                <w:i/>
                <w:sz w:val="28"/>
                <w:szCs w:val="28"/>
              </w:rPr>
            </w:pPr>
            <w:r>
              <w:rPr>
                <w:rFonts w:ascii="Cambria Math" w:hAnsi="Cambria Math" w:cs="Arial"/>
                <w:i/>
                <w:sz w:val="28"/>
                <w:szCs w:val="28"/>
              </w:rPr>
              <w:t>r</w:t>
            </w:r>
            <w:r w:rsidRPr="000E4234">
              <w:rPr>
                <w:rFonts w:ascii="Cambria Math" w:hAnsi="Cambria Math" w:cs="Arial"/>
                <w:i/>
                <w:sz w:val="28"/>
                <w:szCs w:val="28"/>
                <w:vertAlign w:val="subscript"/>
              </w:rPr>
              <w:t>démultiplicationcourroie</w:t>
            </w:r>
          </w:p>
        </w:tc>
        <w:tc>
          <w:tcPr>
            <w:tcW w:w="1559" w:type="dxa"/>
            <w:vAlign w:val="center"/>
          </w:tcPr>
          <w:p w14:paraId="535C754D" w14:textId="77777777" w:rsidR="00216901" w:rsidRPr="00A75CCD" w:rsidRDefault="00216901" w:rsidP="00123BC6"/>
        </w:tc>
      </w:tr>
    </w:tbl>
    <w:tbl>
      <w:tblPr>
        <w:tblStyle w:val="Grilledutableau"/>
        <w:tblpPr w:leftFromText="141" w:rightFromText="141" w:vertAnchor="text" w:horzAnchor="page" w:tblpX="6676" w:tblpY="16"/>
        <w:tblW w:w="0" w:type="auto"/>
        <w:tblLook w:val="04A0" w:firstRow="1" w:lastRow="0" w:firstColumn="1" w:lastColumn="0" w:noHBand="0" w:noVBand="1"/>
      </w:tblPr>
      <w:tblGrid>
        <w:gridCol w:w="2235"/>
        <w:gridCol w:w="1701"/>
      </w:tblGrid>
      <w:tr w:rsidR="00216901" w14:paraId="7669190E" w14:textId="77777777" w:rsidTr="00123BC6">
        <w:trPr>
          <w:trHeight w:val="567"/>
        </w:trPr>
        <w:tc>
          <w:tcPr>
            <w:tcW w:w="3936" w:type="dxa"/>
            <w:gridSpan w:val="2"/>
            <w:shd w:val="clear" w:color="auto" w:fill="BFBFBF" w:themeFill="background1" w:themeFillShade="BF"/>
            <w:vAlign w:val="center"/>
          </w:tcPr>
          <w:p w14:paraId="1619CA0D" w14:textId="77777777" w:rsidR="00216901" w:rsidRDefault="00216901" w:rsidP="00123BC6">
            <w:pPr>
              <w:widowControl/>
              <w:jc w:val="center"/>
              <w:rPr>
                <w:rFonts w:ascii="Arial" w:hAnsi="Arial" w:cs="Arial"/>
                <w:sz w:val="24"/>
                <w:szCs w:val="24"/>
              </w:rPr>
            </w:pPr>
            <w:r>
              <w:rPr>
                <w:rFonts w:ascii="Arial" w:hAnsi="Arial" w:cs="Arial"/>
                <w:sz w:val="24"/>
                <w:szCs w:val="24"/>
              </w:rPr>
              <w:t>Train épicycloïdale</w:t>
            </w:r>
          </w:p>
        </w:tc>
      </w:tr>
      <w:tr w:rsidR="00216901" w14:paraId="40C09A17" w14:textId="77777777" w:rsidTr="00123BC6">
        <w:trPr>
          <w:trHeight w:val="454"/>
        </w:trPr>
        <w:tc>
          <w:tcPr>
            <w:tcW w:w="2235" w:type="dxa"/>
            <w:shd w:val="clear" w:color="auto" w:fill="BFBFBF" w:themeFill="background1" w:themeFillShade="BF"/>
            <w:vAlign w:val="center"/>
          </w:tcPr>
          <w:p w14:paraId="38F3211A" w14:textId="77777777" w:rsidR="00216901" w:rsidRPr="00AF1360" w:rsidRDefault="00216901" w:rsidP="00123BC6">
            <w:pPr>
              <w:widowControl/>
              <w:rPr>
                <w:rFonts w:ascii="Cambria Math" w:hAnsi="Cambria Math" w:cs="Arial"/>
                <w:i/>
                <w:sz w:val="28"/>
                <w:szCs w:val="28"/>
              </w:rPr>
            </w:pPr>
            <w:r w:rsidRPr="00AF1360">
              <w:rPr>
                <w:rFonts w:ascii="Cambria Math" w:hAnsi="Cambria Math" w:cs="Arial"/>
                <w:i/>
                <w:sz w:val="28"/>
                <w:szCs w:val="28"/>
              </w:rPr>
              <w:t xml:space="preserve">Z </w:t>
            </w:r>
            <w:r w:rsidRPr="00AF1360">
              <w:rPr>
                <w:rFonts w:ascii="Cambria Math" w:hAnsi="Cambria Math" w:cs="Arial"/>
                <w:i/>
                <w:sz w:val="28"/>
                <w:szCs w:val="28"/>
                <w:vertAlign w:val="subscript"/>
              </w:rPr>
              <w:t>roues menantes</w:t>
            </w:r>
          </w:p>
        </w:tc>
        <w:tc>
          <w:tcPr>
            <w:tcW w:w="1701" w:type="dxa"/>
            <w:vAlign w:val="center"/>
          </w:tcPr>
          <w:p w14:paraId="6249B564" w14:textId="77777777" w:rsidR="00216901" w:rsidRPr="00FF7351" w:rsidRDefault="00216901" w:rsidP="00123BC6"/>
        </w:tc>
      </w:tr>
      <w:tr w:rsidR="00216901" w14:paraId="2D1AFF59" w14:textId="77777777" w:rsidTr="00123BC6">
        <w:trPr>
          <w:trHeight w:val="454"/>
        </w:trPr>
        <w:tc>
          <w:tcPr>
            <w:tcW w:w="2235" w:type="dxa"/>
            <w:shd w:val="clear" w:color="auto" w:fill="BFBFBF" w:themeFill="background1" w:themeFillShade="BF"/>
            <w:vAlign w:val="center"/>
          </w:tcPr>
          <w:p w14:paraId="37E43940" w14:textId="77777777" w:rsidR="00216901" w:rsidRPr="00AF1360" w:rsidRDefault="00216901" w:rsidP="00123BC6">
            <w:pPr>
              <w:widowControl/>
              <w:rPr>
                <w:rFonts w:ascii="Cambria Math" w:hAnsi="Cambria Math" w:cs="Arial"/>
                <w:i/>
                <w:sz w:val="28"/>
                <w:szCs w:val="28"/>
              </w:rPr>
            </w:pPr>
            <w:r w:rsidRPr="00AF1360">
              <w:rPr>
                <w:rFonts w:ascii="Cambria Math" w:hAnsi="Cambria Math" w:cs="Arial"/>
                <w:i/>
                <w:sz w:val="28"/>
                <w:szCs w:val="28"/>
              </w:rPr>
              <w:t xml:space="preserve">Z </w:t>
            </w:r>
            <w:r w:rsidRPr="00AF1360">
              <w:rPr>
                <w:rFonts w:ascii="Cambria Math" w:hAnsi="Cambria Math" w:cs="Arial"/>
                <w:i/>
                <w:sz w:val="28"/>
                <w:szCs w:val="28"/>
                <w:vertAlign w:val="subscript"/>
              </w:rPr>
              <w:t>roues menées</w:t>
            </w:r>
          </w:p>
        </w:tc>
        <w:tc>
          <w:tcPr>
            <w:tcW w:w="1701" w:type="dxa"/>
            <w:vAlign w:val="center"/>
          </w:tcPr>
          <w:p w14:paraId="49751E5F" w14:textId="77777777" w:rsidR="00216901" w:rsidRPr="00FF7351" w:rsidRDefault="00216901" w:rsidP="00123BC6"/>
        </w:tc>
      </w:tr>
      <w:tr w:rsidR="00216901" w14:paraId="06F5018C" w14:textId="77777777" w:rsidTr="00123BC6">
        <w:trPr>
          <w:trHeight w:val="454"/>
        </w:trPr>
        <w:tc>
          <w:tcPr>
            <w:tcW w:w="2235" w:type="dxa"/>
            <w:tcBorders>
              <w:bottom w:val="single" w:sz="4" w:space="0" w:color="auto"/>
            </w:tcBorders>
            <w:shd w:val="clear" w:color="auto" w:fill="BFBFBF" w:themeFill="background1" w:themeFillShade="BF"/>
            <w:vAlign w:val="center"/>
          </w:tcPr>
          <w:p w14:paraId="7FC2D531" w14:textId="77777777" w:rsidR="00216901" w:rsidRPr="00AF1360" w:rsidRDefault="00216901" w:rsidP="00123BC6">
            <w:pPr>
              <w:widowControl/>
              <w:jc w:val="center"/>
              <w:rPr>
                <w:rFonts w:ascii="Cambria Math" w:hAnsi="Cambria Math" w:cs="Arial"/>
                <w:i/>
                <w:sz w:val="28"/>
                <w:szCs w:val="28"/>
                <w:vertAlign w:val="subscript"/>
              </w:rPr>
            </w:pPr>
            <w:r>
              <w:rPr>
                <w:rFonts w:ascii="Cambria Math" w:hAnsi="Cambria Math" w:cs="Arial"/>
                <w:i/>
                <w:sz w:val="28"/>
                <w:szCs w:val="28"/>
              </w:rPr>
              <w:t>r</w:t>
            </w:r>
            <w:r w:rsidRPr="000E4234">
              <w:rPr>
                <w:rFonts w:ascii="Cambria Math" w:hAnsi="Cambria Math" w:cs="Arial"/>
                <w:i/>
                <w:sz w:val="28"/>
                <w:szCs w:val="28"/>
                <w:vertAlign w:val="subscript"/>
              </w:rPr>
              <w:t>transmission</w:t>
            </w:r>
            <w:r w:rsidRPr="00AF1360">
              <w:rPr>
                <w:rFonts w:ascii="Cambria Math" w:hAnsi="Cambria Math" w:cs="Arial"/>
                <w:i/>
                <w:sz w:val="28"/>
                <w:szCs w:val="28"/>
                <w:vertAlign w:val="subscript"/>
              </w:rPr>
              <w:t>train</w:t>
            </w:r>
          </w:p>
        </w:tc>
        <w:tc>
          <w:tcPr>
            <w:tcW w:w="1701" w:type="dxa"/>
            <w:tcBorders>
              <w:bottom w:val="single" w:sz="4" w:space="0" w:color="auto"/>
            </w:tcBorders>
            <w:vAlign w:val="center"/>
          </w:tcPr>
          <w:p w14:paraId="7079AD29" w14:textId="77777777" w:rsidR="00216901" w:rsidRPr="00A75CCD" w:rsidRDefault="00216901" w:rsidP="00123BC6"/>
        </w:tc>
      </w:tr>
      <w:tr w:rsidR="00216901" w14:paraId="00118D50" w14:textId="77777777" w:rsidTr="00123BC6">
        <w:trPr>
          <w:trHeight w:val="454"/>
        </w:trPr>
        <w:tc>
          <w:tcPr>
            <w:tcW w:w="2235" w:type="dxa"/>
            <w:tcBorders>
              <w:bottom w:val="single" w:sz="4" w:space="0" w:color="auto"/>
            </w:tcBorders>
            <w:shd w:val="clear" w:color="auto" w:fill="BFBFBF" w:themeFill="background1" w:themeFillShade="BF"/>
            <w:vAlign w:val="center"/>
          </w:tcPr>
          <w:p w14:paraId="004910E2" w14:textId="77777777" w:rsidR="00216901" w:rsidRPr="00AF1360" w:rsidRDefault="00216901" w:rsidP="00123BC6">
            <w:pPr>
              <w:widowControl/>
              <w:jc w:val="center"/>
              <w:rPr>
                <w:rFonts w:ascii="Cambria Math" w:hAnsi="Cambria Math" w:cs="Arial"/>
                <w:i/>
                <w:sz w:val="28"/>
                <w:szCs w:val="28"/>
              </w:rPr>
            </w:pPr>
            <w:r>
              <w:rPr>
                <w:rFonts w:ascii="Cambria Math" w:hAnsi="Cambria Math" w:cs="Arial"/>
                <w:i/>
                <w:sz w:val="28"/>
                <w:szCs w:val="28"/>
              </w:rPr>
              <w:t>r</w:t>
            </w:r>
            <w:r>
              <w:rPr>
                <w:rFonts w:ascii="Cambria Math" w:hAnsi="Cambria Math" w:cs="Arial"/>
                <w:i/>
                <w:sz w:val="28"/>
                <w:szCs w:val="28"/>
                <w:vertAlign w:val="subscript"/>
              </w:rPr>
              <w:t xml:space="preserve">démultiplication </w:t>
            </w:r>
            <w:r w:rsidRPr="00AF1360">
              <w:rPr>
                <w:rFonts w:ascii="Cambria Math" w:hAnsi="Cambria Math" w:cs="Arial"/>
                <w:i/>
                <w:sz w:val="28"/>
                <w:szCs w:val="28"/>
                <w:vertAlign w:val="subscript"/>
              </w:rPr>
              <w:t>train</w:t>
            </w:r>
          </w:p>
        </w:tc>
        <w:tc>
          <w:tcPr>
            <w:tcW w:w="1701" w:type="dxa"/>
            <w:tcBorders>
              <w:bottom w:val="single" w:sz="4" w:space="0" w:color="auto"/>
            </w:tcBorders>
            <w:vAlign w:val="center"/>
          </w:tcPr>
          <w:p w14:paraId="0E196A59" w14:textId="77777777" w:rsidR="00216901" w:rsidRPr="00A75CCD" w:rsidRDefault="00216901" w:rsidP="00123BC6"/>
        </w:tc>
      </w:tr>
    </w:tbl>
    <w:p w14:paraId="3C66E1A7" w14:textId="77777777" w:rsidR="00216901" w:rsidRDefault="00216901" w:rsidP="00216901">
      <w:pPr>
        <w:widowControl/>
        <w:rPr>
          <w:rFonts w:ascii="Arial" w:hAnsi="Arial" w:cs="Arial"/>
          <w:sz w:val="24"/>
          <w:szCs w:val="24"/>
        </w:rPr>
      </w:pPr>
    </w:p>
    <w:p w14:paraId="51EB9A6B" w14:textId="77777777" w:rsidR="00216901" w:rsidRDefault="00216901" w:rsidP="00216901">
      <w:pPr>
        <w:widowControl/>
        <w:rPr>
          <w:rFonts w:ascii="Arial" w:hAnsi="Arial" w:cs="Arial"/>
          <w:sz w:val="24"/>
          <w:szCs w:val="24"/>
        </w:rPr>
      </w:pPr>
    </w:p>
    <w:p w14:paraId="568FD0E3" w14:textId="77777777" w:rsidR="00216901" w:rsidRDefault="00216901" w:rsidP="00216901">
      <w:pPr>
        <w:widowControl/>
        <w:rPr>
          <w:rFonts w:ascii="Arial" w:hAnsi="Arial" w:cs="Arial"/>
          <w:sz w:val="24"/>
          <w:szCs w:val="24"/>
        </w:rPr>
      </w:pPr>
    </w:p>
    <w:p w14:paraId="664D8262" w14:textId="77777777" w:rsidR="00216901" w:rsidRPr="00F3062F" w:rsidRDefault="00216901" w:rsidP="00216901">
      <w:pPr>
        <w:widowControl/>
        <w:rPr>
          <w:rFonts w:ascii="Arial" w:hAnsi="Arial" w:cs="Arial"/>
          <w:b/>
          <w:sz w:val="32"/>
          <w:szCs w:val="32"/>
        </w:rPr>
      </w:pPr>
      <w:r>
        <w:rPr>
          <w:rFonts w:ascii="Cambria Math" w:hAnsi="Cambria Math" w:cs="Arial"/>
          <w:b/>
          <w:sz w:val="32"/>
          <w:szCs w:val="32"/>
        </w:rPr>
        <w:tab/>
        <w:t xml:space="preserve">   </w:t>
      </w:r>
      <w:r>
        <w:rPr>
          <w:rFonts w:ascii="Cambria Math" w:hAnsi="Cambria Math" w:cs="Arial"/>
          <w:b/>
          <w:sz w:val="32"/>
          <w:szCs w:val="32"/>
        </w:rPr>
        <w:tab/>
        <w:t xml:space="preserve"> </w:t>
      </w:r>
      <w:r>
        <w:rPr>
          <w:rFonts w:ascii="Cambria Math" w:hAnsi="Cambria Math" w:cs="Arial"/>
          <w:b/>
          <w:sz w:val="32"/>
          <w:szCs w:val="32"/>
        </w:rPr>
        <w:tab/>
        <w:t xml:space="preserve">   </w:t>
      </w:r>
      <w:r w:rsidRPr="00F3062F">
        <w:rPr>
          <w:rFonts w:ascii="Arial" w:hAnsi="Arial" w:cs="Arial"/>
          <w:b/>
          <w:sz w:val="32"/>
          <w:szCs w:val="32"/>
        </w:rPr>
        <w:t>X</w:t>
      </w:r>
    </w:p>
    <w:p w14:paraId="468FD559" w14:textId="77777777" w:rsidR="00216901" w:rsidRDefault="00216901" w:rsidP="00216901">
      <w:pPr>
        <w:widowControl/>
        <w:rPr>
          <w:rFonts w:ascii="Arial" w:hAnsi="Arial" w:cs="Arial"/>
          <w:sz w:val="24"/>
          <w:szCs w:val="24"/>
        </w:rPr>
      </w:pPr>
    </w:p>
    <w:p w14:paraId="16F898D1" w14:textId="77777777" w:rsidR="00216901" w:rsidRDefault="00216901" w:rsidP="00216901">
      <w:pPr>
        <w:widowControl/>
        <w:rPr>
          <w:rFonts w:ascii="Arial" w:hAnsi="Arial" w:cs="Arial"/>
          <w:sz w:val="24"/>
          <w:szCs w:val="24"/>
        </w:rPr>
      </w:pPr>
    </w:p>
    <w:p w14:paraId="5A0B4977" w14:textId="77777777" w:rsidR="00216901" w:rsidRDefault="00216901" w:rsidP="00216901">
      <w:pPr>
        <w:widowControl/>
        <w:rPr>
          <w:rFonts w:ascii="Arial" w:hAnsi="Arial" w:cs="Arial"/>
          <w:sz w:val="24"/>
          <w:szCs w:val="24"/>
        </w:rPr>
      </w:pPr>
    </w:p>
    <w:p w14:paraId="7E0E3544" w14:textId="77777777" w:rsidR="00216901" w:rsidRDefault="00216901" w:rsidP="00216901">
      <w:pPr>
        <w:widowControl/>
        <w:rPr>
          <w:rFonts w:ascii="Arial" w:hAnsi="Arial" w:cs="Arial"/>
          <w:sz w:val="24"/>
          <w:szCs w:val="24"/>
        </w:rPr>
      </w:pPr>
    </w:p>
    <w:p w14:paraId="021E6625" w14:textId="77777777" w:rsidR="00216901" w:rsidRDefault="00216901" w:rsidP="00216901">
      <w:pPr>
        <w:widowControl/>
        <w:rPr>
          <w:rFonts w:ascii="Arial" w:hAnsi="Arial" w:cs="Arial"/>
          <w:sz w:val="24"/>
          <w:szCs w:val="24"/>
        </w:rPr>
      </w:pPr>
    </w:p>
    <w:tbl>
      <w:tblPr>
        <w:tblStyle w:val="Grilledutableau"/>
        <w:tblpPr w:leftFromText="141" w:rightFromText="141" w:vertAnchor="text" w:horzAnchor="margin" w:tblpXSpec="right" w:tblpY="22"/>
        <w:tblW w:w="0" w:type="auto"/>
        <w:tblLook w:val="04A0" w:firstRow="1" w:lastRow="0" w:firstColumn="1" w:lastColumn="0" w:noHBand="0" w:noVBand="1"/>
      </w:tblPr>
      <w:tblGrid>
        <w:gridCol w:w="2411"/>
        <w:gridCol w:w="6344"/>
      </w:tblGrid>
      <w:tr w:rsidR="00216901" w14:paraId="5CC312F0" w14:textId="77777777" w:rsidTr="00123BC6">
        <w:trPr>
          <w:trHeight w:val="410"/>
        </w:trPr>
        <w:tc>
          <w:tcPr>
            <w:tcW w:w="8755" w:type="dxa"/>
            <w:gridSpan w:val="2"/>
            <w:shd w:val="clear" w:color="auto" w:fill="BFBFBF" w:themeFill="background1" w:themeFillShade="BF"/>
            <w:vAlign w:val="center"/>
          </w:tcPr>
          <w:p w14:paraId="63415768" w14:textId="77777777" w:rsidR="00216901" w:rsidRDefault="00216901" w:rsidP="00123BC6">
            <w:pPr>
              <w:widowControl/>
              <w:jc w:val="center"/>
              <w:rPr>
                <w:rFonts w:ascii="Arial" w:hAnsi="Arial" w:cs="Arial"/>
                <w:sz w:val="24"/>
                <w:szCs w:val="24"/>
              </w:rPr>
            </w:pPr>
            <w:r>
              <w:rPr>
                <w:rFonts w:ascii="Arial" w:hAnsi="Arial" w:cs="Arial"/>
                <w:sz w:val="24"/>
                <w:szCs w:val="24"/>
              </w:rPr>
              <w:t>Transmission par courroie x train épicycloïdale</w:t>
            </w:r>
          </w:p>
        </w:tc>
      </w:tr>
      <w:tr w:rsidR="00216901" w14:paraId="67DD6BA5" w14:textId="77777777" w:rsidTr="00123BC6">
        <w:trPr>
          <w:trHeight w:val="454"/>
        </w:trPr>
        <w:tc>
          <w:tcPr>
            <w:tcW w:w="2411" w:type="dxa"/>
            <w:shd w:val="clear" w:color="auto" w:fill="BFBFBF" w:themeFill="background1" w:themeFillShade="BF"/>
            <w:vAlign w:val="center"/>
          </w:tcPr>
          <w:p w14:paraId="42BA7015" w14:textId="77777777" w:rsidR="00216901" w:rsidRPr="00AF1360" w:rsidRDefault="00216901" w:rsidP="00123BC6">
            <w:pPr>
              <w:widowControl/>
              <w:jc w:val="center"/>
              <w:rPr>
                <w:rFonts w:ascii="Cambria Math" w:hAnsi="Cambria Math" w:cs="Arial"/>
                <w:i/>
                <w:sz w:val="28"/>
                <w:szCs w:val="28"/>
                <w:vertAlign w:val="subscript"/>
              </w:rPr>
            </w:pPr>
            <w:r w:rsidRPr="00AF1360">
              <w:rPr>
                <w:rFonts w:ascii="Cambria Math" w:hAnsi="Cambria Math" w:cs="Arial"/>
                <w:i/>
                <w:sz w:val="28"/>
                <w:szCs w:val="28"/>
              </w:rPr>
              <w:t>r</w:t>
            </w:r>
            <w:r>
              <w:rPr>
                <w:rFonts w:ascii="Cambria Math" w:hAnsi="Cambria Math" w:cs="Arial"/>
                <w:i/>
                <w:sz w:val="28"/>
                <w:szCs w:val="28"/>
                <w:vertAlign w:val="subscript"/>
              </w:rPr>
              <w:t>transmission g</w:t>
            </w:r>
            <w:r w:rsidRPr="00AF1360">
              <w:rPr>
                <w:rFonts w:ascii="Cambria Math" w:hAnsi="Cambria Math" w:cs="Arial"/>
                <w:i/>
                <w:sz w:val="28"/>
                <w:szCs w:val="28"/>
                <w:vertAlign w:val="subscript"/>
              </w:rPr>
              <w:t>lobal</w:t>
            </w:r>
          </w:p>
        </w:tc>
        <w:tc>
          <w:tcPr>
            <w:tcW w:w="6344" w:type="dxa"/>
            <w:vAlign w:val="center"/>
          </w:tcPr>
          <w:p w14:paraId="056AA8E1" w14:textId="77777777" w:rsidR="00216901" w:rsidRPr="00A75CCD" w:rsidRDefault="00216901" w:rsidP="00123BC6"/>
        </w:tc>
      </w:tr>
      <w:tr w:rsidR="00216901" w14:paraId="1CBCCF33" w14:textId="77777777" w:rsidTr="00123BC6">
        <w:trPr>
          <w:trHeight w:val="454"/>
        </w:trPr>
        <w:tc>
          <w:tcPr>
            <w:tcW w:w="2411" w:type="dxa"/>
            <w:shd w:val="clear" w:color="auto" w:fill="BFBFBF" w:themeFill="background1" w:themeFillShade="BF"/>
            <w:vAlign w:val="center"/>
          </w:tcPr>
          <w:p w14:paraId="347783B7" w14:textId="77777777" w:rsidR="00216901" w:rsidRPr="00AF1360" w:rsidRDefault="00216901" w:rsidP="00123BC6">
            <w:pPr>
              <w:widowControl/>
              <w:jc w:val="center"/>
              <w:rPr>
                <w:rFonts w:ascii="Cambria Math" w:hAnsi="Cambria Math" w:cs="Arial"/>
                <w:i/>
                <w:sz w:val="28"/>
                <w:szCs w:val="28"/>
                <w:vertAlign w:val="subscript"/>
              </w:rPr>
            </w:pPr>
            <w:r>
              <w:rPr>
                <w:rFonts w:ascii="Cambria Math" w:hAnsi="Cambria Math" w:cs="Arial"/>
                <w:i/>
                <w:sz w:val="28"/>
                <w:szCs w:val="28"/>
              </w:rPr>
              <w:t>r</w:t>
            </w:r>
            <w:r>
              <w:rPr>
                <w:rFonts w:ascii="Cambria Math" w:hAnsi="Cambria Math" w:cs="Arial"/>
                <w:i/>
                <w:sz w:val="28"/>
                <w:szCs w:val="28"/>
                <w:vertAlign w:val="subscript"/>
              </w:rPr>
              <w:t xml:space="preserve"> démultiplication g</w:t>
            </w:r>
            <w:r w:rsidRPr="00AF1360">
              <w:rPr>
                <w:rFonts w:ascii="Cambria Math" w:hAnsi="Cambria Math" w:cs="Arial"/>
                <w:i/>
                <w:sz w:val="28"/>
                <w:szCs w:val="28"/>
                <w:vertAlign w:val="subscript"/>
              </w:rPr>
              <w:t>lobal</w:t>
            </w:r>
          </w:p>
        </w:tc>
        <w:tc>
          <w:tcPr>
            <w:tcW w:w="6344" w:type="dxa"/>
            <w:vAlign w:val="center"/>
          </w:tcPr>
          <w:p w14:paraId="6804D719" w14:textId="77777777" w:rsidR="00216901" w:rsidRPr="00A75CCD" w:rsidRDefault="00216901" w:rsidP="00123BC6"/>
        </w:tc>
      </w:tr>
    </w:tbl>
    <w:p w14:paraId="12658756" w14:textId="77777777" w:rsidR="00216901" w:rsidRDefault="00216901" w:rsidP="00216901">
      <w:pPr>
        <w:widowControl/>
        <w:rPr>
          <w:rFonts w:ascii="Arial" w:hAnsi="Arial" w:cs="Arial"/>
          <w:sz w:val="24"/>
          <w:szCs w:val="24"/>
        </w:rPr>
      </w:pPr>
    </w:p>
    <w:p w14:paraId="5C059D5F" w14:textId="77777777" w:rsidR="00216901" w:rsidRDefault="00216901" w:rsidP="00216901">
      <w:pPr>
        <w:widowControl/>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161024" behindDoc="0" locked="0" layoutInCell="1" allowOverlap="1" wp14:anchorId="3EDC2873" wp14:editId="1F0887AA">
                <wp:simplePos x="0" y="0"/>
                <wp:positionH relativeFrom="column">
                  <wp:posOffset>328400</wp:posOffset>
                </wp:positionH>
                <wp:positionV relativeFrom="paragraph">
                  <wp:posOffset>142240</wp:posOffset>
                </wp:positionV>
                <wp:extent cx="393700" cy="422275"/>
                <wp:effectExtent l="0" t="4445" r="0" b="1905"/>
                <wp:wrapNone/>
                <wp:docPr id="50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700" cy="422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593627" w14:textId="77777777" w:rsidR="00044AEB" w:rsidRPr="00357B43" w:rsidRDefault="00044AEB" w:rsidP="00216901">
                            <w:pPr>
                              <w:rPr>
                                <w:rFonts w:ascii="Arial" w:hAnsi="Arial" w:cs="Arial"/>
                                <w:b/>
                                <w:sz w:val="28"/>
                              </w:rPr>
                            </w:pPr>
                            <w:r w:rsidRPr="00357B43">
                              <w:rPr>
                                <w:rFonts w:ascii="Arial" w:hAnsi="Arial" w:cs="Arial"/>
                                <w:b/>
                                <w:sz w:val="40"/>
                                <w:szCs w:val="32"/>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DC2873" id="Text Box 18" o:spid="_x0000_s1095" type="#_x0000_t202" style="position:absolute;margin-left:25.85pt;margin-top:11.2pt;width:31pt;height:33.2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" stroked="f">
                <v:textbox>
                  <w:txbxContent>
                    <w:p w14:paraId="38593627" w14:textId="77777777" w:rsidR="00044AEB" w:rsidRPr="00357B43" w:rsidRDefault="00044AEB" w:rsidP="00216901">
                      <w:pPr>
                        <w:rPr>
                          <w:rFonts w:ascii="Arial" w:hAnsi="Arial" w:cs="Arial"/>
                          <w:b/>
                          <w:sz w:val="28"/>
                        </w:rPr>
                      </w:pPr>
                      <w:r w:rsidRPr="00357B43">
                        <w:rPr>
                          <w:rFonts w:ascii="Arial" w:hAnsi="Arial" w:cs="Arial"/>
                          <w:b/>
                          <w:sz w:val="40"/>
                          <w:szCs w:val="32"/>
                        </w:rPr>
                        <w:t>=</w:t>
                      </w:r>
                    </w:p>
                  </w:txbxContent>
                </v:textbox>
              </v:shape>
            </w:pict>
          </mc:Fallback>
        </mc:AlternateContent>
      </w:r>
    </w:p>
    <w:p w14:paraId="5E732904" w14:textId="77777777" w:rsidR="00216901" w:rsidRDefault="00216901" w:rsidP="00216901">
      <w:pPr>
        <w:widowControl/>
        <w:rPr>
          <w:rFonts w:ascii="Arial" w:hAnsi="Arial" w:cs="Arial"/>
          <w:sz w:val="24"/>
          <w:szCs w:val="24"/>
        </w:rPr>
      </w:pPr>
    </w:p>
    <w:p w14:paraId="02F960B0" w14:textId="77777777" w:rsidR="00216901" w:rsidRDefault="00216901" w:rsidP="00216901">
      <w:pPr>
        <w:widowControl/>
        <w:rPr>
          <w:rFonts w:ascii="Arial" w:hAnsi="Arial" w:cs="Arial"/>
          <w:sz w:val="24"/>
          <w:szCs w:val="24"/>
        </w:rPr>
      </w:pPr>
    </w:p>
    <w:p w14:paraId="33FEF86F" w14:textId="77777777" w:rsidR="00216901" w:rsidRDefault="00216901" w:rsidP="00216901">
      <w:pPr>
        <w:widowControl/>
        <w:rPr>
          <w:rFonts w:ascii="Arial" w:hAnsi="Arial" w:cs="Arial"/>
          <w:sz w:val="24"/>
          <w:szCs w:val="24"/>
        </w:rPr>
      </w:pPr>
    </w:p>
    <w:p w14:paraId="578D9284" w14:textId="77777777" w:rsidR="00216901" w:rsidRDefault="00216901" w:rsidP="00216901">
      <w:pPr>
        <w:widowControl/>
        <w:rPr>
          <w:rFonts w:ascii="Arial" w:hAnsi="Arial" w:cs="Arial"/>
          <w:sz w:val="24"/>
          <w:szCs w:val="24"/>
        </w:rPr>
      </w:pPr>
    </w:p>
    <w:p w14:paraId="6D3ABAC6" w14:textId="77777777" w:rsidR="00216901" w:rsidRDefault="00216901" w:rsidP="00216901">
      <w:pPr>
        <w:widowControl/>
        <w:rPr>
          <w:rFonts w:ascii="Arial" w:hAnsi="Arial" w:cs="Arial"/>
          <w:sz w:val="24"/>
          <w:szCs w:val="24"/>
        </w:rPr>
      </w:pPr>
    </w:p>
    <w:p w14:paraId="011C428F" w14:textId="77777777" w:rsidR="00216901" w:rsidRPr="00BC6DA2" w:rsidRDefault="00216901" w:rsidP="00216901">
      <w:pPr>
        <w:widowControl/>
        <w:rPr>
          <w:rFonts w:ascii="Arial" w:hAnsi="Arial" w:cs="Arial"/>
          <w:sz w:val="24"/>
          <w:szCs w:val="24"/>
        </w:rPr>
      </w:pPr>
      <w:r w:rsidRPr="00BC6DA2">
        <w:rPr>
          <w:rFonts w:ascii="Arial" w:hAnsi="Arial" w:cs="Arial"/>
          <w:sz w:val="24"/>
          <w:szCs w:val="24"/>
        </w:rPr>
        <w:lastRenderedPageBreak/>
        <w:t>C2.10</w:t>
      </w:r>
      <w:r>
        <w:rPr>
          <w:rFonts w:ascii="Arial" w:hAnsi="Arial" w:cs="Arial"/>
          <w:sz w:val="24"/>
          <w:szCs w:val="24"/>
        </w:rPr>
        <w:t xml:space="preserve">) Déterminer </w:t>
      </w:r>
      <w:r w:rsidRPr="00BC6DA2">
        <w:rPr>
          <w:rFonts w:ascii="Arial" w:hAnsi="Arial" w:cs="Arial"/>
          <w:sz w:val="24"/>
          <w:szCs w:val="24"/>
        </w:rPr>
        <w:t>les caractéristiques dimensionnelles du pneu arrière (les dimensions finales seront exprimées en mm).</w:t>
      </w:r>
      <w:r>
        <w:rPr>
          <w:rFonts w:ascii="Arial" w:hAnsi="Arial" w:cs="Arial"/>
          <w:sz w:val="24"/>
          <w:szCs w:val="24"/>
        </w:rPr>
        <w:t xml:space="preserve"> </w:t>
      </w:r>
    </w:p>
    <w:p w14:paraId="3432088B" w14:textId="77777777" w:rsidR="00216901" w:rsidRDefault="00216901" w:rsidP="00216901">
      <w:pPr>
        <w:widowControl/>
        <w:rPr>
          <w:rFonts w:ascii="Arial" w:hAnsi="Arial" w:cs="Arial"/>
          <w:sz w:val="24"/>
          <w:szCs w:val="24"/>
        </w:rPr>
      </w:pPr>
    </w:p>
    <w:p w14:paraId="7E7E96DB" w14:textId="77777777" w:rsidR="00216901" w:rsidRDefault="00216901" w:rsidP="00216901">
      <w:pPr>
        <w:widowControl/>
        <w:rPr>
          <w:rFonts w:ascii="Arial" w:hAnsi="Arial" w:cs="Arial"/>
          <w:sz w:val="24"/>
          <w:szCs w:val="24"/>
        </w:rPr>
      </w:pPr>
      <w:r>
        <w:rPr>
          <w:rFonts w:ascii="Arial" w:hAnsi="Arial" w:cs="Arial"/>
          <w:noProof/>
          <w:sz w:val="24"/>
          <w:szCs w:val="24"/>
          <w:lang w:eastAsia="fr-FR"/>
        </w:rPr>
        <w:drawing>
          <wp:anchor distT="0" distB="0" distL="114300" distR="114300" simplePos="0" relativeHeight="252162048" behindDoc="0" locked="0" layoutInCell="1" allowOverlap="1" wp14:anchorId="25494DF7" wp14:editId="0840C1F8">
            <wp:simplePos x="0" y="0"/>
            <wp:positionH relativeFrom="column">
              <wp:posOffset>227965</wp:posOffset>
            </wp:positionH>
            <wp:positionV relativeFrom="paragraph">
              <wp:posOffset>42545</wp:posOffset>
            </wp:positionV>
            <wp:extent cx="2298700" cy="1951355"/>
            <wp:effectExtent l="19050" t="0" r="6350" b="0"/>
            <wp:wrapNone/>
            <wp:docPr id="7" name="Image 1" descr="Essai BMW C evovution Long R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ssai BMW C evovution Long Range"/>
                    <pic:cNvPicPr>
                      <a:picLocks noChangeAspect="1" noChangeArrowheads="1"/>
                    </pic:cNvPicPr>
                  </pic:nvPicPr>
                  <pic:blipFill>
                    <a:blip r:embed="rId138"/>
                    <a:srcRect l="14469" t="1835" r="8166"/>
                    <a:stretch>
                      <a:fillRect/>
                    </a:stretch>
                  </pic:blipFill>
                  <pic:spPr bwMode="auto">
                    <a:xfrm>
                      <a:off x="0" y="0"/>
                      <a:ext cx="2298700" cy="1951355"/>
                    </a:xfrm>
                    <a:prstGeom prst="rect">
                      <a:avLst/>
                    </a:prstGeom>
                    <a:noFill/>
                    <a:ln w="9525">
                      <a:noFill/>
                      <a:miter lim="800000"/>
                      <a:headEnd/>
                      <a:tailEnd/>
                    </a:ln>
                  </pic:spPr>
                </pic:pic>
              </a:graphicData>
            </a:graphic>
          </wp:anchor>
        </w:drawing>
      </w:r>
    </w:p>
    <w:p w14:paraId="596E5D82" w14:textId="77777777" w:rsidR="00216901" w:rsidRDefault="00216901" w:rsidP="00216901">
      <w:pPr>
        <w:widowControl/>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160 : </w:t>
      </w:r>
      <w:r w:rsidRPr="00F575B4">
        <w:rPr>
          <w:rFonts w:ascii="Arial" w:hAnsi="Arial" w:cs="Arial"/>
          <w:sz w:val="24"/>
          <w:szCs w:val="24"/>
        </w:rPr>
        <w:t>……………………………</w:t>
      </w:r>
      <w:r>
        <w:rPr>
          <w:rFonts w:ascii="Arial" w:hAnsi="Arial" w:cs="Arial"/>
          <w:sz w:val="24"/>
          <w:szCs w:val="24"/>
        </w:rPr>
        <w:t>………………</w:t>
      </w:r>
    </w:p>
    <w:p w14:paraId="7A0635E4" w14:textId="77777777" w:rsidR="00216901" w:rsidRDefault="00216901" w:rsidP="00216901">
      <w:pPr>
        <w:widowControl/>
        <w:rPr>
          <w:rFonts w:ascii="Arial" w:hAnsi="Arial" w:cs="Arial"/>
          <w:sz w:val="24"/>
          <w:szCs w:val="24"/>
        </w:rPr>
      </w:pPr>
    </w:p>
    <w:p w14:paraId="5B4E5AB8" w14:textId="77777777" w:rsidR="00216901" w:rsidRDefault="00216901" w:rsidP="00216901">
      <w:pPr>
        <w:widowControl/>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60 : </w:t>
      </w:r>
      <w:r w:rsidRPr="00F575B4">
        <w:rPr>
          <w:rFonts w:ascii="Arial" w:hAnsi="Arial" w:cs="Arial"/>
          <w:sz w:val="24"/>
          <w:szCs w:val="24"/>
        </w:rPr>
        <w:t>……………………………</w:t>
      </w:r>
      <w:r>
        <w:rPr>
          <w:rFonts w:ascii="Arial" w:hAnsi="Arial" w:cs="Arial"/>
          <w:sz w:val="24"/>
          <w:szCs w:val="24"/>
        </w:rPr>
        <w:t>..………………</w:t>
      </w:r>
    </w:p>
    <w:p w14:paraId="67FB3E73" w14:textId="77777777" w:rsidR="00216901" w:rsidRDefault="00216901" w:rsidP="00216901">
      <w:pPr>
        <w:widowControl/>
        <w:rPr>
          <w:rFonts w:ascii="Arial" w:hAnsi="Arial" w:cs="Arial"/>
          <w:sz w:val="24"/>
          <w:szCs w:val="24"/>
        </w:rPr>
      </w:pPr>
    </w:p>
    <w:p w14:paraId="2C97BA6A" w14:textId="77777777" w:rsidR="00216901" w:rsidRDefault="00216901" w:rsidP="00216901">
      <w:pPr>
        <w:widowControl/>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15 : </w:t>
      </w:r>
      <w:r w:rsidRPr="00F575B4">
        <w:rPr>
          <w:rFonts w:ascii="Arial" w:hAnsi="Arial" w:cs="Arial"/>
          <w:sz w:val="24"/>
          <w:szCs w:val="24"/>
        </w:rPr>
        <w:t>……………………………</w:t>
      </w:r>
      <w:r>
        <w:rPr>
          <w:rFonts w:ascii="Arial" w:hAnsi="Arial" w:cs="Arial"/>
          <w:sz w:val="24"/>
          <w:szCs w:val="24"/>
        </w:rPr>
        <w:t>..………………</w:t>
      </w:r>
    </w:p>
    <w:p w14:paraId="53D738EB" w14:textId="77777777" w:rsidR="00216901" w:rsidRDefault="00216901" w:rsidP="00216901">
      <w:pPr>
        <w:widowControl/>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p>
    <w:p w14:paraId="02AF62FF" w14:textId="77777777" w:rsidR="00216901" w:rsidRPr="0099627A" w:rsidRDefault="00216901" w:rsidP="00216901">
      <w:pPr>
        <w:widowControl/>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m:oMath>
        <m:r>
          <w:rPr>
            <w:rFonts w:ascii="Cambria Math" w:hAnsi="Cambria Math" w:cs="Arial"/>
            <w:sz w:val="40"/>
            <w:szCs w:val="24"/>
          </w:rPr>
          <m:t>∅</m:t>
        </m:r>
      </m:oMath>
      <w:r>
        <w:rPr>
          <w:rFonts w:ascii="Arial" w:hAnsi="Arial" w:cs="Arial"/>
          <w:sz w:val="40"/>
          <w:szCs w:val="24"/>
        </w:rPr>
        <w:t xml:space="preserve"> </w:t>
      </w:r>
      <w:r w:rsidRPr="0099627A">
        <w:rPr>
          <w:rFonts w:ascii="Arial" w:hAnsi="Arial" w:cs="Arial"/>
          <w:sz w:val="24"/>
          <w:szCs w:val="24"/>
        </w:rPr>
        <w:t>pneu</w:t>
      </w:r>
      <w:r>
        <w:rPr>
          <w:rFonts w:ascii="Arial" w:hAnsi="Arial" w:cs="Arial"/>
          <w:sz w:val="24"/>
          <w:szCs w:val="24"/>
        </w:rPr>
        <w:t xml:space="preserve"> : </w:t>
      </w:r>
      <w:r w:rsidRPr="0099627A">
        <w:rPr>
          <w:rFonts w:ascii="Arial" w:hAnsi="Arial" w:cs="Arial"/>
          <w:sz w:val="24"/>
          <w:szCs w:val="24"/>
        </w:rPr>
        <w:t>…………………………..……</w:t>
      </w:r>
      <w:r>
        <w:rPr>
          <w:rFonts w:ascii="Arial" w:hAnsi="Arial" w:cs="Arial"/>
          <w:sz w:val="24"/>
          <w:szCs w:val="24"/>
        </w:rPr>
        <w:t>..</w:t>
      </w:r>
      <w:r w:rsidRPr="0099627A">
        <w:rPr>
          <w:rFonts w:ascii="Arial" w:hAnsi="Arial" w:cs="Arial"/>
          <w:sz w:val="24"/>
          <w:szCs w:val="24"/>
        </w:rPr>
        <w:t>……</w:t>
      </w:r>
    </w:p>
    <w:p w14:paraId="1D757907" w14:textId="77777777" w:rsidR="00216901" w:rsidRDefault="00216901" w:rsidP="00216901">
      <w:pPr>
        <w:widowControl/>
        <w:rPr>
          <w:rFonts w:ascii="Arial" w:hAnsi="Arial" w:cs="Arial"/>
          <w:sz w:val="24"/>
          <w:szCs w:val="24"/>
        </w:rPr>
      </w:pPr>
    </w:p>
    <w:p w14:paraId="3EB0B15A" w14:textId="77777777" w:rsidR="00216901" w:rsidRDefault="00216901" w:rsidP="00216901">
      <w:pPr>
        <w:widowControl/>
        <w:rPr>
          <w:rFonts w:ascii="Arial" w:hAnsi="Arial" w:cs="Arial"/>
          <w:sz w:val="24"/>
          <w:szCs w:val="24"/>
        </w:rPr>
      </w:pPr>
    </w:p>
    <w:p w14:paraId="1B908FD5" w14:textId="77777777" w:rsidR="00216901" w:rsidRDefault="00216901" w:rsidP="00216901">
      <w:pPr>
        <w:widowControl/>
        <w:rPr>
          <w:rFonts w:ascii="Arial" w:hAnsi="Arial" w:cs="Arial"/>
          <w:sz w:val="24"/>
          <w:szCs w:val="24"/>
        </w:rPr>
      </w:pPr>
    </w:p>
    <w:p w14:paraId="13EA9275" w14:textId="77777777" w:rsidR="00216901" w:rsidRDefault="00216901" w:rsidP="00216901">
      <w:pPr>
        <w:widowControl/>
        <w:rPr>
          <w:rFonts w:ascii="Arial" w:hAnsi="Arial" w:cs="Arial"/>
          <w:sz w:val="24"/>
          <w:szCs w:val="24"/>
        </w:rPr>
      </w:pPr>
    </w:p>
    <w:p w14:paraId="29014F33" w14:textId="77777777" w:rsidR="00216901" w:rsidRPr="00BC6DA2" w:rsidRDefault="00216901" w:rsidP="00216901">
      <w:pPr>
        <w:widowControl/>
        <w:rPr>
          <w:rFonts w:ascii="Arial" w:hAnsi="Arial" w:cs="Arial"/>
          <w:sz w:val="24"/>
          <w:szCs w:val="24"/>
        </w:rPr>
      </w:pPr>
      <w:r w:rsidRPr="00BC6DA2">
        <w:rPr>
          <w:rFonts w:ascii="Arial" w:hAnsi="Arial" w:cs="Arial"/>
          <w:sz w:val="24"/>
          <w:szCs w:val="24"/>
        </w:rPr>
        <w:t>C2.11</w:t>
      </w:r>
      <w:r>
        <w:rPr>
          <w:rFonts w:ascii="Arial" w:hAnsi="Arial" w:cs="Arial"/>
          <w:sz w:val="24"/>
          <w:szCs w:val="24"/>
        </w:rPr>
        <w:t xml:space="preserve">) </w:t>
      </w:r>
      <w:r w:rsidRPr="00BC6DA2">
        <w:rPr>
          <w:rFonts w:ascii="Arial" w:hAnsi="Arial" w:cs="Arial"/>
          <w:sz w:val="24"/>
          <w:szCs w:val="24"/>
        </w:rPr>
        <w:t xml:space="preserve">Afin de poursuivre votre démarche vous établissez un tableau avec les différentes mesures récupérées sous forme de liste de valeurs. </w:t>
      </w:r>
    </w:p>
    <w:p w14:paraId="32480FF3" w14:textId="77777777" w:rsidR="00216901" w:rsidRPr="00BC6DA2" w:rsidRDefault="00216901" w:rsidP="00216901">
      <w:pPr>
        <w:widowControl/>
        <w:rPr>
          <w:rFonts w:ascii="Arial" w:hAnsi="Arial" w:cs="Arial"/>
          <w:sz w:val="24"/>
          <w:szCs w:val="24"/>
        </w:rPr>
      </w:pPr>
      <w:r>
        <w:rPr>
          <w:rFonts w:ascii="Arial" w:hAnsi="Arial" w:cs="Arial"/>
          <w:sz w:val="24"/>
          <w:szCs w:val="24"/>
        </w:rPr>
        <w:t>- Compléter</w:t>
      </w:r>
      <w:r w:rsidRPr="00BC6DA2">
        <w:rPr>
          <w:rFonts w:ascii="Arial" w:hAnsi="Arial" w:cs="Arial"/>
          <w:sz w:val="24"/>
          <w:szCs w:val="24"/>
        </w:rPr>
        <w:t xml:space="preserve"> les titres avec les unités convenables</w:t>
      </w:r>
      <w:r w:rsidR="009C0969">
        <w:rPr>
          <w:rFonts w:ascii="Arial" w:hAnsi="Arial" w:cs="Arial"/>
          <w:sz w:val="24"/>
          <w:szCs w:val="24"/>
        </w:rPr>
        <w:t>.</w:t>
      </w:r>
    </w:p>
    <w:p w14:paraId="1198AE81" w14:textId="77777777" w:rsidR="00216901" w:rsidRDefault="00216901" w:rsidP="00216901">
      <w:pPr>
        <w:widowControl/>
        <w:rPr>
          <w:rFonts w:ascii="Arial" w:hAnsi="Arial" w:cs="Arial"/>
          <w:sz w:val="24"/>
          <w:szCs w:val="24"/>
        </w:rPr>
      </w:pPr>
      <w:r>
        <w:rPr>
          <w:rFonts w:ascii="Arial" w:hAnsi="Arial" w:cs="Arial"/>
          <w:sz w:val="24"/>
          <w:szCs w:val="24"/>
        </w:rPr>
        <w:t xml:space="preserve">- Exprimer </w:t>
      </w:r>
      <w:r w:rsidRPr="00BC6DA2">
        <w:rPr>
          <w:rFonts w:ascii="Arial" w:hAnsi="Arial" w:cs="Arial"/>
          <w:sz w:val="24"/>
          <w:szCs w:val="24"/>
        </w:rPr>
        <w:t>la formule mathématique permettant de passer d’une colonne à l’autre</w:t>
      </w:r>
      <w:r w:rsidR="009C0969">
        <w:rPr>
          <w:rFonts w:ascii="Arial" w:hAnsi="Arial" w:cs="Arial"/>
          <w:sz w:val="24"/>
          <w:szCs w:val="24"/>
        </w:rPr>
        <w:t>.</w:t>
      </w:r>
    </w:p>
    <w:p w14:paraId="296B3A72" w14:textId="77777777" w:rsidR="00B840D7" w:rsidRDefault="00414E77">
      <w:pPr>
        <w:widowControl/>
        <w:rPr>
          <w:rFonts w:ascii="Arial" w:hAnsi="Arial" w:cs="Arial"/>
          <w:noProof/>
          <w:sz w:val="24"/>
          <w:szCs w:val="24"/>
          <w:lang w:eastAsia="fr-FR"/>
        </w:rPr>
      </w:pPr>
      <w:r>
        <w:rPr>
          <w:noProof/>
          <w:lang w:eastAsia="fr-FR"/>
        </w:rPr>
        <mc:AlternateContent>
          <mc:Choice Requires="wpg">
            <w:drawing>
              <wp:anchor distT="0" distB="0" distL="114300" distR="114300" simplePos="0" relativeHeight="252237824" behindDoc="0" locked="0" layoutInCell="1" allowOverlap="1" wp14:anchorId="375DF447" wp14:editId="2A710F93">
                <wp:simplePos x="0" y="0"/>
                <wp:positionH relativeFrom="column">
                  <wp:posOffset>3134800</wp:posOffset>
                </wp:positionH>
                <wp:positionV relativeFrom="paragraph">
                  <wp:posOffset>36781</wp:posOffset>
                </wp:positionV>
                <wp:extent cx="3519109" cy="1627261"/>
                <wp:effectExtent l="38100" t="0" r="24765" b="49530"/>
                <wp:wrapNone/>
                <wp:docPr id="501" name="Groupe 501"/>
                <wp:cNvGraphicFramePr/>
                <a:graphic xmlns:a="http://schemas.openxmlformats.org/drawingml/2006/main">
                  <a:graphicData uri="http://schemas.microsoft.com/office/word/2010/wordprocessingGroup">
                    <wpg:wgp>
                      <wpg:cNvGrpSpPr/>
                      <wpg:grpSpPr>
                        <a:xfrm>
                          <a:off x="0" y="0"/>
                          <a:ext cx="3519109" cy="1627261"/>
                          <a:chOff x="0" y="0"/>
                          <a:chExt cx="3519109" cy="1627261"/>
                        </a:xfrm>
                      </wpg:grpSpPr>
                      <wps:wsp>
                        <wps:cNvPr id="465" name="Rectangle à coins arrondis 465"/>
                        <wps:cNvSpPr>
                          <a:spLocks noChangeArrowheads="1"/>
                        </wps:cNvSpPr>
                        <wps:spPr bwMode="auto">
                          <a:xfrm>
                            <a:off x="2584938" y="0"/>
                            <a:ext cx="934171" cy="749030"/>
                          </a:xfrm>
                          <a:prstGeom prst="roundRect">
                            <a:avLst>
                              <a:gd name="adj" fmla="val 16667"/>
                            </a:avLst>
                          </a:prstGeom>
                          <a:solidFill>
                            <a:srgbClr val="7BE646"/>
                          </a:solidFill>
                          <a:ln w="9525">
                            <a:solidFill>
                              <a:srgbClr val="000000"/>
                            </a:solidFill>
                            <a:round/>
                            <a:headEnd/>
                            <a:tailEnd/>
                          </a:ln>
                        </wps:spPr>
                        <wps:txbx>
                          <w:txbxContent>
                            <w:p w14:paraId="19E5A8A7" w14:textId="77777777" w:rsidR="00044AEB" w:rsidRPr="00F84320" w:rsidRDefault="00044AEB" w:rsidP="00807013">
                              <w:pPr>
                                <w:rPr>
                                  <w:b/>
                                  <w:sz w:val="20"/>
                                  <w:szCs w:val="18"/>
                                </w:rPr>
                              </w:pPr>
                              <w:r w:rsidRPr="00F84320">
                                <w:rPr>
                                  <w:b/>
                                  <w:sz w:val="20"/>
                                  <w:szCs w:val="18"/>
                                </w:rPr>
                                <w:t>Couple à la roue en ?</w:t>
                              </w:r>
                            </w:p>
                            <w:p w14:paraId="1A83E0A4" w14:textId="77777777" w:rsidR="00044AEB" w:rsidRPr="00807013" w:rsidRDefault="00044AEB" w:rsidP="00807013">
                              <w:pPr>
                                <w:rPr>
                                  <w:sz w:val="10"/>
                                  <w:szCs w:val="18"/>
                                </w:rPr>
                              </w:pPr>
                            </w:p>
                            <w:p w14:paraId="504DC27A" w14:textId="77777777" w:rsidR="00044AEB" w:rsidRPr="00466846" w:rsidRDefault="00044AEB" w:rsidP="00807013">
                              <w:pPr>
                                <w:rPr>
                                  <w:rFonts w:cs="Calibri"/>
                                  <w:sz w:val="24"/>
                                  <w:szCs w:val="24"/>
                                </w:rPr>
                              </w:pPr>
                              <w:r w:rsidRPr="00B840D7">
                                <w:rPr>
                                  <w:rFonts w:asciiTheme="majorHAnsi" w:hAnsiTheme="majorHAnsi" w:cstheme="majorHAnsi"/>
                                  <w:sz w:val="24"/>
                                  <w:szCs w:val="24"/>
                                </w:rPr>
                                <w:t>…………</w:t>
                              </w:r>
                              <w:r>
                                <w:rPr>
                                  <w:rFonts w:cs="Calibri"/>
                                  <w:sz w:val="24"/>
                                  <w:szCs w:val="24"/>
                                </w:rPr>
                                <w:t>…</w:t>
                              </w:r>
                            </w:p>
                          </w:txbxContent>
                        </wps:txbx>
                        <wps:bodyPr rot="0" vert="horz" wrap="square" lIns="91440" tIns="45720" rIns="91440" bIns="45720" anchor="t" anchorCtr="0" upright="1">
                          <a:noAutofit/>
                        </wps:bodyPr>
                      </wps:wsp>
                      <wps:wsp>
                        <wps:cNvPr id="466" name="Connecteur droit avec flèche 466"/>
                        <wps:cNvCnPr>
                          <a:cxnSpLocks noChangeShapeType="1"/>
                        </wps:cNvCnPr>
                        <wps:spPr bwMode="auto">
                          <a:xfrm flipH="1">
                            <a:off x="0" y="422031"/>
                            <a:ext cx="2596226" cy="1205230"/>
                          </a:xfrm>
                          <a:prstGeom prst="straightConnector1">
                            <a:avLst/>
                          </a:prstGeom>
                          <a:noFill/>
                          <a:ln w="15875">
                            <a:solidFill>
                              <a:srgbClr val="27F931"/>
                            </a:solidFill>
                            <a:round/>
                            <a:headEnd/>
                            <a:tailEnd type="oval" w="med" len="med"/>
                          </a:ln>
                          <a:extLst>
                            <a:ext uri="{909E8E84-426E-40DD-AFC4-6F175D3DCCD1}">
                              <a14:hiddenFill xmlns:a14="http://schemas.microsoft.com/office/drawing/2010/main">
                                <a:noFill/>
                              </a14:hiddenFill>
                            </a:ext>
                          </a:extLst>
                        </wps:spPr>
                        <wps:bodyPr/>
                      </wps:wsp>
                      <wps:wsp>
                        <wps:cNvPr id="467" name="Connecteur droit avec flèche 467"/>
                        <wps:cNvCnPr>
                          <a:cxnSpLocks noChangeShapeType="1"/>
                        </wps:cNvCnPr>
                        <wps:spPr bwMode="auto">
                          <a:xfrm>
                            <a:off x="2602523" y="422031"/>
                            <a:ext cx="200891" cy="1205230"/>
                          </a:xfrm>
                          <a:prstGeom prst="straightConnector1">
                            <a:avLst/>
                          </a:prstGeom>
                          <a:noFill/>
                          <a:ln w="15875">
                            <a:solidFill>
                              <a:srgbClr val="27F931"/>
                            </a:solidFill>
                            <a:round/>
                            <a:headEnd/>
                            <a:tailEnd type="oval"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375DF447" id="Groupe 501" o:spid="_x0000_s1096" style="position:absolute;margin-left:246.85pt;margin-top:2.9pt;width:277.1pt;height:128.15pt;z-index:252237824;mso-position-horizontal-relative:text;mso-position-vertical-relative:text" coordsize="35191,16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">
                <v:roundrect id="Rectangle à coins arrondis 465" o:spid="_x0000_s1097" style="position:absolute;left:25849;width:9342;height:74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" fillcolor="#7be646">
                  <v:textbox>
                    <w:txbxContent>
                      <w:p w14:paraId="19E5A8A7" w14:textId="77777777" w:rsidR="00044AEB" w:rsidRPr="00F84320" w:rsidRDefault="00044AEB" w:rsidP="00807013">
                        <w:pPr>
                          <w:rPr>
                            <w:b/>
                            <w:sz w:val="20"/>
                            <w:szCs w:val="18"/>
                          </w:rPr>
                        </w:pPr>
                        <w:r w:rsidRPr="00F84320">
                          <w:rPr>
                            <w:b/>
                            <w:sz w:val="20"/>
                            <w:szCs w:val="18"/>
                          </w:rPr>
                          <w:t>Couple à la roue en ?</w:t>
                        </w:r>
                      </w:p>
                      <w:p w14:paraId="1A83E0A4" w14:textId="77777777" w:rsidR="00044AEB" w:rsidRPr="00807013" w:rsidRDefault="00044AEB" w:rsidP="00807013">
                        <w:pPr>
                          <w:rPr>
                            <w:sz w:val="10"/>
                            <w:szCs w:val="18"/>
                          </w:rPr>
                        </w:pPr>
                      </w:p>
                      <w:p w14:paraId="504DC27A" w14:textId="77777777" w:rsidR="00044AEB" w:rsidRPr="00466846" w:rsidRDefault="00044AEB" w:rsidP="00807013">
                        <w:pPr>
                          <w:rPr>
                            <w:rFonts w:cs="Calibri"/>
                            <w:sz w:val="24"/>
                            <w:szCs w:val="24"/>
                          </w:rPr>
                        </w:pPr>
                        <w:r w:rsidRPr="00B840D7">
                          <w:rPr>
                            <w:rFonts w:asciiTheme="majorHAnsi" w:hAnsiTheme="majorHAnsi" w:cstheme="majorHAnsi"/>
                            <w:sz w:val="24"/>
                            <w:szCs w:val="24"/>
                          </w:rPr>
                          <w:t>…………</w:t>
                        </w:r>
                        <w:r>
                          <w:rPr>
                            <w:rFonts w:cs="Calibri"/>
                            <w:sz w:val="24"/>
                            <w:szCs w:val="24"/>
                          </w:rPr>
                          <w:t>…</w:t>
                        </w:r>
                      </w:p>
                    </w:txbxContent>
                  </v:textbox>
                </v:roundrect>
                <v:shapetype id="_x0000_t32" coordsize="21600,21600" o:spt="32" o:oned="t" path="m,l21600,21600e" filled="f">
                  <v:path arrowok="t" fillok="f" o:connecttype="none"/>
                  <o:lock v:ext="edit" shapetype="t"/>
                </v:shapetype>
                <v:shape id="Connecteur droit avec flèche 466" o:spid="_x0000_s1098" type="#_x0000_t32" style="position:absolute;top:4220;width:25962;height:1205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" strokecolor="#27f931" strokeweight="1.25pt">
                  <v:stroke endarrow="oval"/>
                </v:shape>
                <v:shape id="Connecteur droit avec flèche 467" o:spid="_x0000_s1099" type="#_x0000_t32" style="position:absolute;left:26025;top:4220;width:2009;height:1205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" strokecolor="#27f931" strokeweight="1.25pt">
                  <v:stroke endarrow="oval"/>
                </v:shape>
              </v:group>
            </w:pict>
          </mc:Fallback>
        </mc:AlternateContent>
      </w:r>
      <w:r>
        <w:rPr>
          <w:noProof/>
          <w:lang w:eastAsia="fr-FR"/>
        </w:rPr>
        <mc:AlternateContent>
          <mc:Choice Requires="wpg">
            <w:drawing>
              <wp:anchor distT="0" distB="0" distL="114300" distR="114300" simplePos="0" relativeHeight="252241920" behindDoc="0" locked="0" layoutInCell="1" allowOverlap="1" wp14:anchorId="4E6F54B1" wp14:editId="2010DF6C">
                <wp:simplePos x="0" y="0"/>
                <wp:positionH relativeFrom="column">
                  <wp:posOffset>4471230</wp:posOffset>
                </wp:positionH>
                <wp:positionV relativeFrom="paragraph">
                  <wp:posOffset>4564820</wp:posOffset>
                </wp:positionV>
                <wp:extent cx="1891470" cy="1026642"/>
                <wp:effectExtent l="38100" t="38100" r="33020" b="21590"/>
                <wp:wrapNone/>
                <wp:docPr id="500" name="Groupe 500"/>
                <wp:cNvGraphicFramePr/>
                <a:graphic xmlns:a="http://schemas.openxmlformats.org/drawingml/2006/main">
                  <a:graphicData uri="http://schemas.microsoft.com/office/word/2010/wordprocessingGroup">
                    <wpg:wgp>
                      <wpg:cNvGrpSpPr/>
                      <wpg:grpSpPr>
                        <a:xfrm>
                          <a:off x="0" y="0"/>
                          <a:ext cx="1891470" cy="1026642"/>
                          <a:chOff x="0" y="0"/>
                          <a:chExt cx="1891470" cy="1026642"/>
                        </a:xfrm>
                      </wpg:grpSpPr>
                      <wps:wsp>
                        <wps:cNvPr id="493" name="Rectangle à coins arrondis 493"/>
                        <wps:cNvSpPr>
                          <a:spLocks noChangeArrowheads="1"/>
                        </wps:cNvSpPr>
                        <wps:spPr bwMode="auto">
                          <a:xfrm>
                            <a:off x="272562" y="316523"/>
                            <a:ext cx="982493" cy="710119"/>
                          </a:xfrm>
                          <a:prstGeom prst="roundRect">
                            <a:avLst>
                              <a:gd name="adj" fmla="val 16667"/>
                            </a:avLst>
                          </a:prstGeom>
                          <a:solidFill>
                            <a:srgbClr val="7BE646"/>
                          </a:solidFill>
                          <a:ln w="9525">
                            <a:solidFill>
                              <a:srgbClr val="000000"/>
                            </a:solidFill>
                            <a:round/>
                            <a:headEnd/>
                            <a:tailEnd/>
                          </a:ln>
                        </wps:spPr>
                        <wps:txbx>
                          <w:txbxContent>
                            <w:p w14:paraId="493F70D9" w14:textId="77777777" w:rsidR="00044AEB" w:rsidRPr="00F84320" w:rsidRDefault="00044AEB" w:rsidP="002B1F4C">
                              <w:pPr>
                                <w:rPr>
                                  <w:b/>
                                  <w:sz w:val="20"/>
                                  <w:szCs w:val="18"/>
                                </w:rPr>
                              </w:pPr>
                              <w:r w:rsidRPr="00F84320">
                                <w:rPr>
                                  <w:b/>
                                  <w:sz w:val="20"/>
                                  <w:szCs w:val="18"/>
                                </w:rPr>
                                <w:t>Régime à la roue en ?</w:t>
                              </w:r>
                            </w:p>
                            <w:p w14:paraId="21D91917" w14:textId="77777777" w:rsidR="00044AEB" w:rsidRPr="00B840D7" w:rsidRDefault="00044AEB" w:rsidP="002B1F4C">
                              <w:pPr>
                                <w:rPr>
                                  <w:sz w:val="6"/>
                                  <w:szCs w:val="18"/>
                                </w:rPr>
                              </w:pPr>
                            </w:p>
                            <w:p w14:paraId="20A43C2F" w14:textId="77777777" w:rsidR="00044AEB" w:rsidRPr="00781FDE" w:rsidRDefault="00044AEB" w:rsidP="002B1F4C">
                              <w:pPr>
                                <w:rPr>
                                  <w:sz w:val="24"/>
                                  <w:szCs w:val="24"/>
                                </w:rPr>
                              </w:pPr>
                              <w:r w:rsidRPr="00781FDE">
                                <w:rPr>
                                  <w:sz w:val="24"/>
                                  <w:szCs w:val="24"/>
                                </w:rPr>
                                <w:t>………</w:t>
                              </w:r>
                              <w:r>
                                <w:rPr>
                                  <w:sz w:val="24"/>
                                  <w:szCs w:val="24"/>
                                </w:rPr>
                                <w:t>….</w:t>
                              </w:r>
                              <w:r w:rsidRPr="00466846">
                                <w:rPr>
                                  <w:rFonts w:cs="Calibri"/>
                                  <w:sz w:val="24"/>
                                  <w:szCs w:val="24"/>
                                </w:rPr>
                                <w:t>…</w:t>
                              </w:r>
                            </w:p>
                            <w:p w14:paraId="57A58CB9" w14:textId="77777777" w:rsidR="00044AEB" w:rsidRPr="00781FDE" w:rsidRDefault="00044AEB" w:rsidP="002B1F4C">
                              <w:pPr>
                                <w:rPr>
                                  <w:sz w:val="24"/>
                                  <w:szCs w:val="24"/>
                                </w:rPr>
                              </w:pPr>
                            </w:p>
                          </w:txbxContent>
                        </wps:txbx>
                        <wps:bodyPr rot="0" vert="horz" wrap="square" lIns="91440" tIns="45720" rIns="91440" bIns="45720" anchor="t" anchorCtr="0" upright="1">
                          <a:noAutofit/>
                        </wps:bodyPr>
                      </wps:wsp>
                      <wps:wsp>
                        <wps:cNvPr id="494" name="Connecteur droit avec flèche 494"/>
                        <wps:cNvCnPr>
                          <a:cxnSpLocks noChangeShapeType="1"/>
                        </wps:cNvCnPr>
                        <wps:spPr bwMode="auto">
                          <a:xfrm flipH="1" flipV="1">
                            <a:off x="0" y="0"/>
                            <a:ext cx="353291" cy="311727"/>
                          </a:xfrm>
                          <a:prstGeom prst="straightConnector1">
                            <a:avLst/>
                          </a:prstGeom>
                          <a:noFill/>
                          <a:ln w="15875">
                            <a:solidFill>
                              <a:srgbClr val="27F931"/>
                            </a:solidFill>
                            <a:round/>
                            <a:headEnd/>
                            <a:tailEnd type="oval" w="med" len="med"/>
                          </a:ln>
                          <a:extLst>
                            <a:ext uri="{909E8E84-426E-40DD-AFC4-6F175D3DCCD1}">
                              <a14:hiddenFill xmlns:a14="http://schemas.microsoft.com/office/drawing/2010/main">
                                <a:noFill/>
                              </a14:hiddenFill>
                            </a:ext>
                          </a:extLst>
                        </wps:spPr>
                        <wps:bodyPr/>
                      </wps:wsp>
                      <wps:wsp>
                        <wps:cNvPr id="495" name="Connecteur droit avec flèche 495"/>
                        <wps:cNvCnPr>
                          <a:cxnSpLocks noChangeShapeType="1"/>
                        </wps:cNvCnPr>
                        <wps:spPr bwMode="auto">
                          <a:xfrm flipV="1">
                            <a:off x="360485" y="79130"/>
                            <a:ext cx="1530985" cy="224589"/>
                          </a:xfrm>
                          <a:prstGeom prst="straightConnector1">
                            <a:avLst/>
                          </a:prstGeom>
                          <a:noFill/>
                          <a:ln w="15875">
                            <a:solidFill>
                              <a:srgbClr val="27F931"/>
                            </a:solidFill>
                            <a:round/>
                            <a:headEnd/>
                            <a:tailEnd type="oval" w="med" len="med"/>
                          </a:ln>
                          <a:extLst>
                            <a:ext uri="{909E8E84-426E-40DD-AFC4-6F175D3DCCD1}">
                              <a14:hiddenFill xmlns:a14="http://schemas.microsoft.com/office/drawing/2010/main">
                                <a:noFill/>
                              </a14:hiddenFill>
                            </a:ext>
                          </a:extLst>
                        </wps:spPr>
                        <wps:bodyPr/>
                      </wps:wsp>
                    </wpg:wgp>
                  </a:graphicData>
                </a:graphic>
              </wp:anchor>
            </w:drawing>
          </mc:Choice>
          <mc:Fallback>
            <w:pict>
              <v:group w14:anchorId="4E6F54B1" id="Groupe 500" o:spid="_x0000_s1100" style="position:absolute;margin-left:352.05pt;margin-top:359.45pt;width:148.95pt;height:80.85pt;z-index:252241920;mso-position-horizontal-relative:text;mso-position-vertical-relative:text" coordsize="18914,102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">
                <v:roundrect id="Rectangle à coins arrondis 493" o:spid="_x0000_s1101" style="position:absolute;left:2725;top:3165;width:9825;height:7101;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" fillcolor="#7be646">
                  <v:textbox>
                    <w:txbxContent>
                      <w:p w14:paraId="493F70D9" w14:textId="77777777" w:rsidR="00044AEB" w:rsidRPr="00F84320" w:rsidRDefault="00044AEB" w:rsidP="002B1F4C">
                        <w:pPr>
                          <w:rPr>
                            <w:b/>
                            <w:sz w:val="20"/>
                            <w:szCs w:val="18"/>
                          </w:rPr>
                        </w:pPr>
                        <w:r w:rsidRPr="00F84320">
                          <w:rPr>
                            <w:b/>
                            <w:sz w:val="20"/>
                            <w:szCs w:val="18"/>
                          </w:rPr>
                          <w:t>Régime à la roue en ?</w:t>
                        </w:r>
                      </w:p>
                      <w:p w14:paraId="21D91917" w14:textId="77777777" w:rsidR="00044AEB" w:rsidRPr="00B840D7" w:rsidRDefault="00044AEB" w:rsidP="002B1F4C">
                        <w:pPr>
                          <w:rPr>
                            <w:sz w:val="6"/>
                            <w:szCs w:val="18"/>
                          </w:rPr>
                        </w:pPr>
                      </w:p>
                      <w:p w14:paraId="20A43C2F" w14:textId="77777777" w:rsidR="00044AEB" w:rsidRPr="00781FDE" w:rsidRDefault="00044AEB" w:rsidP="002B1F4C">
                        <w:pPr>
                          <w:rPr>
                            <w:sz w:val="24"/>
                            <w:szCs w:val="24"/>
                          </w:rPr>
                        </w:pPr>
                        <w:r w:rsidRPr="00781FDE">
                          <w:rPr>
                            <w:sz w:val="24"/>
                            <w:szCs w:val="24"/>
                          </w:rPr>
                          <w:t>………</w:t>
                        </w:r>
                        <w:r>
                          <w:rPr>
                            <w:sz w:val="24"/>
                            <w:szCs w:val="24"/>
                          </w:rPr>
                          <w:t>….</w:t>
                        </w:r>
                        <w:r w:rsidRPr="00466846">
                          <w:rPr>
                            <w:rFonts w:cs="Calibri"/>
                            <w:sz w:val="24"/>
                            <w:szCs w:val="24"/>
                          </w:rPr>
                          <w:t>…</w:t>
                        </w:r>
                      </w:p>
                      <w:p w14:paraId="57A58CB9" w14:textId="77777777" w:rsidR="00044AEB" w:rsidRPr="00781FDE" w:rsidRDefault="00044AEB" w:rsidP="002B1F4C">
                        <w:pPr>
                          <w:rPr>
                            <w:sz w:val="24"/>
                            <w:szCs w:val="24"/>
                          </w:rPr>
                        </w:pPr>
                      </w:p>
                    </w:txbxContent>
                  </v:textbox>
                </v:roundrect>
                <v:shape id="Connecteur droit avec flèche 494" o:spid="_x0000_s1102" type="#_x0000_t32" style="position:absolute;width:3532;height:311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" strokecolor="#27f931" strokeweight="1.25pt">
                  <v:stroke endarrow="oval"/>
                </v:shape>
                <v:shape id="Connecteur droit avec flèche 495" o:spid="_x0000_s1103" type="#_x0000_t32" style="position:absolute;left:3604;top:791;width:15310;height:224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" strokecolor="#27f931" strokeweight="1.25pt">
                  <v:stroke endarrow="oval"/>
                </v:shape>
              </v:group>
            </w:pict>
          </mc:Fallback>
        </mc:AlternateContent>
      </w:r>
      <w:r w:rsidR="00B840D7" w:rsidRPr="00B840D7">
        <w:rPr>
          <w:noProof/>
          <w:lang w:eastAsia="fr-FR"/>
        </w:rPr>
        <w:drawing>
          <wp:anchor distT="0" distB="0" distL="114300" distR="114300" simplePos="0" relativeHeight="252242944" behindDoc="1" locked="0" layoutInCell="1" allowOverlap="1" wp14:anchorId="4257F2E6" wp14:editId="430E3207">
            <wp:simplePos x="0" y="0"/>
            <wp:positionH relativeFrom="margin">
              <wp:posOffset>-635</wp:posOffset>
            </wp:positionH>
            <wp:positionV relativeFrom="margin">
              <wp:posOffset>3947160</wp:posOffset>
            </wp:positionV>
            <wp:extent cx="6617970" cy="4813935"/>
            <wp:effectExtent l="0" t="0" r="0" b="5715"/>
            <wp:wrapNone/>
            <wp:docPr id="499" name="Imag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617970" cy="48139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293B">
        <w:rPr>
          <w:rFonts w:ascii="Arial" w:hAnsi="Arial" w:cs="Arial"/>
          <w:noProof/>
          <w:sz w:val="24"/>
          <w:szCs w:val="24"/>
          <w:lang w:eastAsia="fr-FR"/>
        </w:rPr>
        <w:br w:type="page"/>
      </w:r>
    </w:p>
    <w:p w14:paraId="11ADE801" w14:textId="77777777" w:rsidR="00216901" w:rsidRDefault="00216901" w:rsidP="00216901">
      <w:pPr>
        <w:widowControl/>
        <w:rPr>
          <w:rFonts w:ascii="Arial" w:hAnsi="Arial" w:cs="Arial"/>
          <w:sz w:val="24"/>
          <w:szCs w:val="24"/>
        </w:rPr>
      </w:pPr>
    </w:p>
    <w:p w14:paraId="57AA37DE" w14:textId="77777777" w:rsidR="00216901" w:rsidRPr="00C245B2" w:rsidRDefault="00216901" w:rsidP="00216901">
      <w:pPr>
        <w:widowControl/>
        <w:rPr>
          <w:rFonts w:ascii="Arial" w:hAnsi="Arial" w:cs="Arial"/>
          <w:sz w:val="24"/>
          <w:szCs w:val="24"/>
        </w:rPr>
      </w:pPr>
      <w:r w:rsidRPr="00C245B2">
        <w:rPr>
          <w:rFonts w:ascii="Arial" w:hAnsi="Arial" w:cs="Arial"/>
          <w:sz w:val="24"/>
          <w:szCs w:val="24"/>
        </w:rPr>
        <w:t>C2.12</w:t>
      </w:r>
      <w:r>
        <w:rPr>
          <w:rFonts w:ascii="Arial" w:hAnsi="Arial" w:cs="Arial"/>
          <w:sz w:val="24"/>
          <w:szCs w:val="24"/>
        </w:rPr>
        <w:t>) D’après les valeurs mesurées tracer</w:t>
      </w:r>
      <w:r w:rsidRPr="00C245B2">
        <w:rPr>
          <w:rFonts w:ascii="Arial" w:hAnsi="Arial" w:cs="Arial"/>
          <w:sz w:val="24"/>
          <w:szCs w:val="24"/>
        </w:rPr>
        <w:t xml:space="preserve"> la courbe de couple en fonction du régime </w:t>
      </w:r>
      <w:r>
        <w:rPr>
          <w:rFonts w:ascii="Arial" w:hAnsi="Arial" w:cs="Arial"/>
          <w:sz w:val="24"/>
          <w:szCs w:val="24"/>
        </w:rPr>
        <w:t>à la roue</w:t>
      </w:r>
      <w:r w:rsidRPr="00C245B2">
        <w:rPr>
          <w:rFonts w:ascii="Arial" w:hAnsi="Arial" w:cs="Arial"/>
          <w:sz w:val="24"/>
          <w:szCs w:val="24"/>
        </w:rPr>
        <w:t xml:space="preserve"> sur</w:t>
      </w:r>
      <w:r>
        <w:rPr>
          <w:rFonts w:ascii="Arial" w:hAnsi="Arial" w:cs="Arial"/>
          <w:sz w:val="24"/>
          <w:szCs w:val="24"/>
        </w:rPr>
        <w:t xml:space="preserve"> le papier millimétré suivant</w:t>
      </w:r>
      <w:r w:rsidR="009C0969">
        <w:rPr>
          <w:rFonts w:ascii="Arial" w:hAnsi="Arial" w:cs="Arial"/>
          <w:sz w:val="24"/>
          <w:szCs w:val="24"/>
        </w:rPr>
        <w:t xml:space="preserve"> : </w:t>
      </w:r>
      <w:r>
        <w:rPr>
          <w:rFonts w:ascii="Arial" w:hAnsi="Arial" w:cs="Arial"/>
          <w:sz w:val="24"/>
          <w:szCs w:val="24"/>
        </w:rPr>
        <w:t>(o</w:t>
      </w:r>
      <w:r w:rsidRPr="00C245B2">
        <w:rPr>
          <w:rFonts w:ascii="Arial" w:hAnsi="Arial" w:cs="Arial"/>
          <w:sz w:val="24"/>
          <w:szCs w:val="24"/>
        </w:rPr>
        <w:t>n se limitera à 800 tr/min maxi de rotation de roue</w:t>
      </w:r>
      <w:r>
        <w:rPr>
          <w:rFonts w:ascii="Arial" w:hAnsi="Arial" w:cs="Arial"/>
          <w:sz w:val="24"/>
          <w:szCs w:val="24"/>
        </w:rPr>
        <w:t>).</w:t>
      </w:r>
    </w:p>
    <w:p w14:paraId="382E20C2" w14:textId="77777777" w:rsidR="00216901" w:rsidRDefault="00216901" w:rsidP="00216901">
      <w:pPr>
        <w:widowControl/>
        <w:rPr>
          <w:rFonts w:ascii="Arial" w:hAnsi="Arial" w:cs="Arial"/>
          <w:sz w:val="24"/>
          <w:szCs w:val="24"/>
          <w:vertAlign w:val="subscript"/>
        </w:rPr>
      </w:pPr>
      <w:r>
        <w:rPr>
          <w:rFonts w:ascii="Arial" w:hAnsi="Arial" w:cs="Arial"/>
          <w:sz w:val="24"/>
          <w:szCs w:val="24"/>
        </w:rPr>
        <w:t>Repérer</w:t>
      </w:r>
      <w:r w:rsidRPr="00C245B2">
        <w:rPr>
          <w:rFonts w:ascii="Arial" w:hAnsi="Arial" w:cs="Arial"/>
          <w:sz w:val="24"/>
          <w:szCs w:val="24"/>
        </w:rPr>
        <w:t xml:space="preserve"> par une croix rouge le point de couple maxi atteint à la roue par le véhicule. C</w:t>
      </w:r>
      <w:r w:rsidRPr="000B32EA">
        <w:rPr>
          <w:rFonts w:ascii="Arial" w:hAnsi="Arial" w:cs="Arial"/>
          <w:sz w:val="24"/>
          <w:szCs w:val="24"/>
          <w:vertAlign w:val="subscript"/>
        </w:rPr>
        <w:t>max</w:t>
      </w:r>
    </w:p>
    <w:p w14:paraId="5CAB7589" w14:textId="77777777" w:rsidR="00216901" w:rsidRDefault="00216901" w:rsidP="00216901">
      <w:pPr>
        <w:widowControl/>
        <w:rPr>
          <w:rFonts w:ascii="Arial" w:hAnsi="Arial" w:cs="Arial"/>
          <w:sz w:val="24"/>
          <w:szCs w:val="24"/>
          <w:vertAlign w:val="subscript"/>
        </w:rPr>
      </w:pPr>
      <w:r w:rsidRPr="00101B4E">
        <w:rPr>
          <w:rFonts w:ascii="Arial" w:hAnsi="Arial" w:cs="Arial"/>
          <w:noProof/>
          <w:sz w:val="24"/>
          <w:szCs w:val="24"/>
          <w:lang w:eastAsia="fr-FR"/>
        </w:rPr>
        <w:drawing>
          <wp:anchor distT="0" distB="0" distL="114300" distR="114300" simplePos="0" relativeHeight="252222464" behindDoc="1" locked="0" layoutInCell="1" allowOverlap="1" wp14:anchorId="12A21388" wp14:editId="6ED40BD7">
            <wp:simplePos x="0" y="0"/>
            <wp:positionH relativeFrom="column">
              <wp:posOffset>76835</wp:posOffset>
            </wp:positionH>
            <wp:positionV relativeFrom="paragraph">
              <wp:posOffset>106349</wp:posOffset>
            </wp:positionV>
            <wp:extent cx="5807075" cy="5431790"/>
            <wp:effectExtent l="0" t="0" r="3175" b="0"/>
            <wp:wrapNone/>
            <wp:docPr id="1601" name="Image 1601" descr="C:\Users\kbertin\Desktop\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bertin\Desktop\pm.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807075" cy="5431790"/>
                    </a:xfrm>
                    <a:prstGeom prst="rect">
                      <a:avLst/>
                    </a:prstGeom>
                    <a:noFill/>
                    <a:ln>
                      <a:noFill/>
                    </a:ln>
                  </pic:spPr>
                </pic:pic>
              </a:graphicData>
            </a:graphic>
          </wp:anchor>
        </w:drawing>
      </w:r>
    </w:p>
    <w:p w14:paraId="38C8F86A" w14:textId="77777777" w:rsidR="00216901" w:rsidRDefault="00216901" w:rsidP="00216901">
      <w:pPr>
        <w:widowControl/>
        <w:rPr>
          <w:rFonts w:ascii="Arial" w:hAnsi="Arial" w:cs="Arial"/>
          <w:sz w:val="24"/>
          <w:szCs w:val="24"/>
          <w:vertAlign w:val="subscript"/>
        </w:rPr>
      </w:pPr>
      <w:r w:rsidRPr="009A2B6C">
        <w:rPr>
          <w:rFonts w:ascii="Arial" w:hAnsi="Arial" w:cs="Arial"/>
          <w:noProof/>
          <w:sz w:val="24"/>
          <w:szCs w:val="24"/>
          <w:lang w:eastAsia="fr-FR"/>
        </w:rPr>
        <mc:AlternateContent>
          <mc:Choice Requires="wps">
            <w:drawing>
              <wp:anchor distT="45720" distB="45720" distL="114300" distR="114300" simplePos="0" relativeHeight="252156928" behindDoc="0" locked="0" layoutInCell="1" allowOverlap="1" wp14:anchorId="57D7233A" wp14:editId="736F461A">
                <wp:simplePos x="0" y="0"/>
                <wp:positionH relativeFrom="column">
                  <wp:posOffset>154321</wp:posOffset>
                </wp:positionH>
                <wp:positionV relativeFrom="paragraph">
                  <wp:posOffset>13178</wp:posOffset>
                </wp:positionV>
                <wp:extent cx="1199408" cy="1404620"/>
                <wp:effectExtent l="0" t="0" r="20320" b="14605"/>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9408" cy="1404620"/>
                        </a:xfrm>
                        <a:prstGeom prst="rect">
                          <a:avLst/>
                        </a:prstGeom>
                        <a:solidFill>
                          <a:srgbClr val="FFFFFF"/>
                        </a:solidFill>
                        <a:ln w="9525">
                          <a:solidFill>
                            <a:schemeClr val="tx1"/>
                          </a:solidFill>
                          <a:miter lim="800000"/>
                          <a:headEnd/>
                          <a:tailEnd/>
                        </a:ln>
                      </wps:spPr>
                      <wps:txbx>
                        <w:txbxContent>
                          <w:p w14:paraId="7C456D68" w14:textId="77777777" w:rsidR="00044AEB" w:rsidRPr="009A2B6C" w:rsidRDefault="00044AEB" w:rsidP="00216901">
                            <w:pPr>
                              <w:rPr>
                                <w:b/>
                              </w:rPr>
                            </w:pPr>
                            <w:r w:rsidRPr="009A2B6C">
                              <w:rPr>
                                <w:b/>
                              </w:rPr>
                              <w:t>Couple à la roue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7D7233A" id="_x0000_s1104" type="#_x0000_t202" style="position:absolute;margin-left:12.15pt;margin-top:1.05pt;width:94.45pt;height:110.6pt;z-index:252156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" strokecolor="black [3213]">
                <v:textbox style="mso-fit-shape-to-text:t">
                  <w:txbxContent>
                    <w:p w14:paraId="7C456D68" w14:textId="77777777" w:rsidR="00044AEB" w:rsidRPr="009A2B6C" w:rsidRDefault="00044AEB" w:rsidP="00216901">
                      <w:pPr>
                        <w:rPr>
                          <w:b/>
                        </w:rPr>
                      </w:pPr>
                      <w:r w:rsidRPr="009A2B6C">
                        <w:rPr>
                          <w:b/>
                        </w:rPr>
                        <w:t>Couple à la roue</w:t>
                      </w:r>
                    </w:p>
                  </w:txbxContent>
                </v:textbox>
              </v:shape>
            </w:pict>
          </mc:Fallback>
        </mc:AlternateContent>
      </w:r>
    </w:p>
    <w:p w14:paraId="10EEC6B7" w14:textId="77777777" w:rsidR="00216901" w:rsidRDefault="00216901" w:rsidP="00216901">
      <w:pPr>
        <w:widowControl/>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190720" behindDoc="0" locked="0" layoutInCell="1" allowOverlap="1" wp14:anchorId="0EE15214" wp14:editId="75167BD7">
                <wp:simplePos x="0" y="0"/>
                <wp:positionH relativeFrom="column">
                  <wp:posOffset>116840</wp:posOffset>
                </wp:positionH>
                <wp:positionV relativeFrom="paragraph">
                  <wp:posOffset>86995</wp:posOffset>
                </wp:positionV>
                <wp:extent cx="0" cy="4940300"/>
                <wp:effectExtent l="73660" t="30480" r="69215" b="20320"/>
                <wp:wrapNone/>
                <wp:docPr id="1386" name="Connecteur droit avec flèche 13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94030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FD15F7" id="Connecteur droit avec flèche 1386" o:spid="_x0000_s1026" type="#_x0000_t32" style="position:absolute;margin-left:9.2pt;margin-top:6.85pt;width:0;height:389pt;flip:y;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" strokeweight="2.25pt">
                <v:stroke endarrow="block"/>
              </v:shape>
            </w:pict>
          </mc:Fallback>
        </mc:AlternateContent>
      </w:r>
    </w:p>
    <w:p w14:paraId="334A038B" w14:textId="77777777" w:rsidR="00216901" w:rsidRDefault="00216901" w:rsidP="00216901">
      <w:pPr>
        <w:widowControl/>
        <w:rPr>
          <w:rFonts w:ascii="Arial" w:hAnsi="Arial" w:cs="Arial"/>
          <w:sz w:val="24"/>
          <w:szCs w:val="24"/>
        </w:rPr>
      </w:pPr>
    </w:p>
    <w:p w14:paraId="3976B3A7" w14:textId="77777777" w:rsidR="00216901" w:rsidRDefault="00216901" w:rsidP="00216901">
      <w:pPr>
        <w:widowControl/>
        <w:rPr>
          <w:rFonts w:ascii="Arial" w:hAnsi="Arial" w:cs="Arial"/>
          <w:sz w:val="24"/>
          <w:szCs w:val="24"/>
        </w:rPr>
      </w:pPr>
    </w:p>
    <w:p w14:paraId="19D6E470" w14:textId="77777777" w:rsidR="00216901" w:rsidRDefault="001F006F" w:rsidP="00216901">
      <w:pPr>
        <w:widowControl/>
        <w:rPr>
          <w:rFonts w:ascii="Arial" w:hAnsi="Arial" w:cs="Arial"/>
          <w:sz w:val="24"/>
          <w:szCs w:val="24"/>
        </w:rPr>
      </w:pPr>
      <w:r w:rsidRPr="001F006F">
        <w:rPr>
          <w:rFonts w:ascii="Arial" w:hAnsi="Arial" w:cs="Arial"/>
          <w:noProof/>
          <w:sz w:val="24"/>
          <w:szCs w:val="24"/>
          <w:lang w:eastAsia="fr-FR"/>
        </w:rPr>
        <mc:AlternateContent>
          <mc:Choice Requires="wps">
            <w:drawing>
              <wp:anchor distT="45720" distB="45720" distL="114300" distR="114300" simplePos="0" relativeHeight="252244992" behindDoc="0" locked="0" layoutInCell="1" allowOverlap="1" wp14:anchorId="7A99D83E" wp14:editId="7B09CD83">
                <wp:simplePos x="0" y="0"/>
                <wp:positionH relativeFrom="column">
                  <wp:posOffset>5106339</wp:posOffset>
                </wp:positionH>
                <wp:positionV relativeFrom="paragraph">
                  <wp:posOffset>53975</wp:posOffset>
                </wp:positionV>
                <wp:extent cx="1486535" cy="453390"/>
                <wp:effectExtent l="0" t="0" r="18415" b="22860"/>
                <wp:wrapSquare wrapText="bothSides"/>
                <wp:docPr id="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6535" cy="453390"/>
                        </a:xfrm>
                        <a:prstGeom prst="rect">
                          <a:avLst/>
                        </a:prstGeom>
                        <a:solidFill>
                          <a:srgbClr val="FFFFFF"/>
                        </a:solidFill>
                        <a:ln w="9525">
                          <a:solidFill>
                            <a:srgbClr val="000000"/>
                          </a:solidFill>
                          <a:miter lim="800000"/>
                          <a:headEnd/>
                          <a:tailEnd/>
                        </a:ln>
                      </wps:spPr>
                      <wps:txbx>
                        <w:txbxContent>
                          <w:p w14:paraId="59918C96" w14:textId="77777777" w:rsidR="00044AEB" w:rsidRPr="001F006F" w:rsidRDefault="00044AEB" w:rsidP="001F006F">
                            <w:pPr>
                              <w:rPr>
                                <w:b/>
                              </w:rPr>
                            </w:pPr>
                            <w:r w:rsidRPr="001F006F">
                              <w:rPr>
                                <w:b/>
                              </w:rPr>
                              <w:t>Couple à la roue, données constructeur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99D83E" id="_x0000_s1105" type="#_x0000_t202" style="position:absolute;margin-left:402.05pt;margin-top:4.25pt;width:117.05pt;height:35.7pt;z-index:252244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">
                <v:textbox>
                  <w:txbxContent>
                    <w:p w14:paraId="59918C96" w14:textId="77777777" w:rsidR="00044AEB" w:rsidRPr="001F006F" w:rsidRDefault="00044AEB" w:rsidP="001F006F">
                      <w:pPr>
                        <w:rPr>
                          <w:b/>
                        </w:rPr>
                      </w:pPr>
                      <w:r w:rsidRPr="001F006F">
                        <w:rPr>
                          <w:b/>
                        </w:rPr>
                        <w:t>Couple à la roue, données constructeur</w:t>
                      </w:r>
                    </w:p>
                  </w:txbxContent>
                </v:textbox>
                <w10:wrap type="square"/>
              </v:shape>
            </w:pict>
          </mc:Fallback>
        </mc:AlternateContent>
      </w:r>
      <w:r w:rsidR="00216901">
        <w:rPr>
          <w:rFonts w:ascii="Arial" w:hAnsi="Arial" w:cs="Arial"/>
          <w:noProof/>
          <w:sz w:val="24"/>
          <w:szCs w:val="24"/>
          <w:lang w:eastAsia="fr-FR"/>
        </w:rPr>
        <mc:AlternateContent>
          <mc:Choice Requires="wps">
            <w:drawing>
              <wp:anchor distT="0" distB="0" distL="114300" distR="114300" simplePos="0" relativeHeight="252221440" behindDoc="0" locked="0" layoutInCell="1" allowOverlap="1" wp14:anchorId="421E18B2" wp14:editId="17A6331E">
                <wp:simplePos x="0" y="0"/>
                <wp:positionH relativeFrom="column">
                  <wp:posOffset>-384175</wp:posOffset>
                </wp:positionH>
                <wp:positionV relativeFrom="paragraph">
                  <wp:posOffset>48260</wp:posOffset>
                </wp:positionV>
                <wp:extent cx="564515" cy="277495"/>
                <wp:effectExtent l="1270" t="3810" r="0" b="4445"/>
                <wp:wrapNone/>
                <wp:docPr id="1385" name="Zone de texte 1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714E62" w14:textId="77777777" w:rsidR="00044AEB" w:rsidRPr="00774C97" w:rsidRDefault="00044AEB" w:rsidP="00216901">
                            <w:pPr>
                              <w:rPr>
                                <w:sz w:val="24"/>
                                <w:szCs w:val="24"/>
                              </w:rPr>
                            </w:pPr>
                            <w:r>
                              <w:rPr>
                                <w:sz w:val="24"/>
                                <w:szCs w:val="24"/>
                              </w:rPr>
                              <w:t>6</w:t>
                            </w:r>
                            <w:r w:rsidRPr="00774C97">
                              <w:rPr>
                                <w:sz w:val="24"/>
                                <w:szCs w:val="24"/>
                              </w:rPr>
                              <w:t>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21E18B2" id="Zone de texte 1385" o:spid="_x0000_s1106" type="#_x0000_t202" style="position:absolute;margin-left:-30.25pt;margin-top:3.8pt;width:44.45pt;height:21.85pt;z-index:2522214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" filled="f" stroked="f">
                <v:textbox style="mso-fit-shape-to-text:t">
                  <w:txbxContent>
                    <w:p w14:paraId="72714E62" w14:textId="77777777" w:rsidR="00044AEB" w:rsidRPr="00774C97" w:rsidRDefault="00044AEB" w:rsidP="00216901">
                      <w:pPr>
                        <w:rPr>
                          <w:sz w:val="24"/>
                          <w:szCs w:val="24"/>
                        </w:rPr>
                      </w:pPr>
                      <w:r>
                        <w:rPr>
                          <w:sz w:val="24"/>
                          <w:szCs w:val="24"/>
                        </w:rPr>
                        <w:t>6</w:t>
                      </w:r>
                      <w:r w:rsidRPr="00774C97">
                        <w:rPr>
                          <w:sz w:val="24"/>
                          <w:szCs w:val="24"/>
                        </w:rPr>
                        <w:t>00</w:t>
                      </w:r>
                    </w:p>
                  </w:txbxContent>
                </v:textbox>
              </v:shape>
            </w:pict>
          </mc:Fallback>
        </mc:AlternateContent>
      </w:r>
    </w:p>
    <w:p w14:paraId="64065D33" w14:textId="77777777" w:rsidR="00216901" w:rsidRDefault="001F006F" w:rsidP="00216901">
      <w:pPr>
        <w:widowControl/>
        <w:rPr>
          <w:rFonts w:ascii="Arial" w:hAnsi="Arial" w:cs="Arial"/>
          <w:sz w:val="24"/>
          <w:szCs w:val="24"/>
        </w:rPr>
      </w:pPr>
      <w:r w:rsidRPr="001F006F">
        <w:rPr>
          <w:rFonts w:ascii="Arial" w:hAnsi="Arial" w:cs="Arial"/>
          <w:noProof/>
          <w:sz w:val="24"/>
          <w:szCs w:val="24"/>
          <w:lang w:eastAsia="fr-FR"/>
        </w:rPr>
        <mc:AlternateContent>
          <mc:Choice Requires="wps">
            <w:drawing>
              <wp:anchor distT="0" distB="0" distL="114300" distR="114300" simplePos="0" relativeHeight="252246016" behindDoc="0" locked="0" layoutInCell="1" allowOverlap="1" wp14:anchorId="5E03C031" wp14:editId="50F0FDC7">
                <wp:simplePos x="0" y="0"/>
                <wp:positionH relativeFrom="column">
                  <wp:posOffset>4605245</wp:posOffset>
                </wp:positionH>
                <wp:positionV relativeFrom="paragraph">
                  <wp:posOffset>121786</wp:posOffset>
                </wp:positionV>
                <wp:extent cx="499796" cy="411804"/>
                <wp:effectExtent l="57150" t="38100" r="52705" b="83820"/>
                <wp:wrapNone/>
                <wp:docPr id="503" name="Connecteur droit avec flèche 503"/>
                <wp:cNvGraphicFramePr/>
                <a:graphic xmlns:a="http://schemas.openxmlformats.org/drawingml/2006/main">
                  <a:graphicData uri="http://schemas.microsoft.com/office/word/2010/wordprocessingShape">
                    <wps:wsp>
                      <wps:cNvCnPr/>
                      <wps:spPr>
                        <a:xfrm flipH="1">
                          <a:off x="0" y="0"/>
                          <a:ext cx="499796" cy="411804"/>
                        </a:xfrm>
                        <a:prstGeom prst="straightConnector1">
                          <a:avLst/>
                        </a:prstGeom>
                        <a:noFill/>
                        <a:ln w="38100" cap="flat" cmpd="sng" algn="ctr">
                          <a:solidFill>
                            <a:sysClr val="windowText" lastClr="000000"/>
                          </a:solidFill>
                          <a:prstDash val="solid"/>
                          <a:tailEnd type="triangle"/>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1BB8B0BB" id="_x0000_t32" coordsize="21600,21600" o:spt="32" o:oned="t" path="m,l21600,21600e" filled="f">
                <v:path arrowok="t" fillok="f" o:connecttype="none"/>
                <o:lock v:ext="edit" shapetype="t"/>
              </v:shapetype>
              <v:shape id="Connecteur droit avec flèche 503" o:spid="_x0000_s1026" type="#_x0000_t32" style="position:absolute;margin-left:362.6pt;margin-top:9.6pt;width:39.35pt;height:32.45pt;flip:x;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" strokecolor="windowText" strokeweight="3pt">
                <v:stroke endarrow="block"/>
                <v:shadow on="t" color="black" opacity="24903f" origin=",.5" offset="0,.55556mm"/>
              </v:shape>
            </w:pict>
          </mc:Fallback>
        </mc:AlternateContent>
      </w:r>
      <w:r w:rsidR="00216901">
        <w:rPr>
          <w:rFonts w:ascii="Arial" w:hAnsi="Arial" w:cs="Arial"/>
          <w:noProof/>
          <w:sz w:val="24"/>
          <w:szCs w:val="24"/>
          <w:lang w:eastAsia="fr-FR"/>
        </w:rPr>
        <mc:AlternateContent>
          <mc:Choice Requires="wps">
            <w:drawing>
              <wp:anchor distT="0" distB="0" distL="114300" distR="114300" simplePos="0" relativeHeight="252206080" behindDoc="0" locked="0" layoutInCell="1" allowOverlap="1" wp14:anchorId="48449D4D" wp14:editId="0B535CEE">
                <wp:simplePos x="0" y="0"/>
                <wp:positionH relativeFrom="column">
                  <wp:posOffset>3968750</wp:posOffset>
                </wp:positionH>
                <wp:positionV relativeFrom="paragraph">
                  <wp:posOffset>42545</wp:posOffset>
                </wp:positionV>
                <wp:extent cx="1916430" cy="1367790"/>
                <wp:effectExtent l="20320" t="20320" r="25400" b="21590"/>
                <wp:wrapNone/>
                <wp:docPr id="1384" name="Forme libre 13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16430" cy="1367790"/>
                        </a:xfrm>
                        <a:custGeom>
                          <a:avLst/>
                          <a:gdLst>
                            <a:gd name="T0" fmla="*/ 0 w 3018"/>
                            <a:gd name="T1" fmla="*/ 0 h 2154"/>
                            <a:gd name="T2" fmla="*/ 794 w 3018"/>
                            <a:gd name="T3" fmla="*/ 680 h 2154"/>
                            <a:gd name="T4" fmla="*/ 1498 w 3018"/>
                            <a:gd name="T5" fmla="*/ 1134 h 2154"/>
                            <a:gd name="T6" fmla="*/ 2168 w 3018"/>
                            <a:gd name="T7" fmla="*/ 1644 h 2154"/>
                            <a:gd name="T8" fmla="*/ 2848 w 3018"/>
                            <a:gd name="T9" fmla="*/ 2041 h 2154"/>
                            <a:gd name="T10" fmla="*/ 3018 w 3018"/>
                            <a:gd name="T11" fmla="*/ 2154 h 2154"/>
                          </a:gdLst>
                          <a:ahLst/>
                          <a:cxnLst>
                            <a:cxn ang="0">
                              <a:pos x="T0" y="T1"/>
                            </a:cxn>
                            <a:cxn ang="0">
                              <a:pos x="T2" y="T3"/>
                            </a:cxn>
                            <a:cxn ang="0">
                              <a:pos x="T4" y="T5"/>
                            </a:cxn>
                            <a:cxn ang="0">
                              <a:pos x="T6" y="T7"/>
                            </a:cxn>
                            <a:cxn ang="0">
                              <a:pos x="T8" y="T9"/>
                            </a:cxn>
                            <a:cxn ang="0">
                              <a:pos x="T10" y="T11"/>
                            </a:cxn>
                          </a:cxnLst>
                          <a:rect l="0" t="0" r="r" b="b"/>
                          <a:pathLst>
                            <a:path w="3018" h="2154">
                              <a:moveTo>
                                <a:pt x="0" y="0"/>
                              </a:moveTo>
                              <a:cubicBezTo>
                                <a:pt x="272" y="245"/>
                                <a:pt x="544" y="491"/>
                                <a:pt x="794" y="680"/>
                              </a:cubicBezTo>
                              <a:cubicBezTo>
                                <a:pt x="1044" y="869"/>
                                <a:pt x="1269" y="973"/>
                                <a:pt x="1498" y="1134"/>
                              </a:cubicBezTo>
                              <a:cubicBezTo>
                                <a:pt x="1727" y="1295"/>
                                <a:pt x="1943" y="1493"/>
                                <a:pt x="2168" y="1644"/>
                              </a:cubicBezTo>
                              <a:cubicBezTo>
                                <a:pt x="2393" y="1795"/>
                                <a:pt x="2706" y="1956"/>
                                <a:pt x="2848" y="2041"/>
                              </a:cubicBezTo>
                              <a:cubicBezTo>
                                <a:pt x="2990" y="2126"/>
                                <a:pt x="3004" y="2140"/>
                                <a:pt x="3018" y="2154"/>
                              </a:cubicBezTo>
                            </a:path>
                          </a:pathLst>
                        </a:custGeom>
                        <a:noFill/>
                        <a:ln w="38100">
                          <a:solidFill>
                            <a:srgbClr val="FFC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E8D949" id="Forme libre 1384" o:spid="_x0000_s1026" style="position:absolute;margin-left:312.5pt;margin-top:3.35pt;width:150.9pt;height:107.7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018,2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" path="m,c272,245,544,491,794,680v250,189,475,293,704,454c1727,1295,1943,1493,2168,1644v225,151,538,312,680,397c2990,2126,3004,2140,3018,2154e" filled="f" strokecolor="#ffc000" strokeweight="3pt">
                <v:path arrowok="t" o:connecttype="custom" o:connectlocs="0,0;504190,431800;951230,720090;1376680,1043940;1808480,1296035;1916430,1367790" o:connectangles="0,0,0,0,0,0"/>
              </v:shape>
            </w:pict>
          </mc:Fallback>
        </mc:AlternateContent>
      </w:r>
      <w:r w:rsidR="00216901">
        <w:rPr>
          <w:rFonts w:ascii="Arial" w:hAnsi="Arial" w:cs="Arial"/>
          <w:noProof/>
          <w:sz w:val="24"/>
          <w:szCs w:val="24"/>
          <w:lang w:eastAsia="fr-FR"/>
        </w:rPr>
        <mc:AlternateContent>
          <mc:Choice Requires="wps">
            <w:drawing>
              <wp:anchor distT="0" distB="0" distL="114300" distR="114300" simplePos="0" relativeHeight="252205056" behindDoc="0" locked="0" layoutInCell="1" allowOverlap="1" wp14:anchorId="1820D4A7" wp14:editId="3E8ADB5E">
                <wp:simplePos x="0" y="0"/>
                <wp:positionH relativeFrom="column">
                  <wp:posOffset>116840</wp:posOffset>
                </wp:positionH>
                <wp:positionV relativeFrom="paragraph">
                  <wp:posOffset>42545</wp:posOffset>
                </wp:positionV>
                <wp:extent cx="3888105" cy="0"/>
                <wp:effectExtent l="16510" t="20320" r="19685" b="17780"/>
                <wp:wrapNone/>
                <wp:docPr id="1383" name="Connecteur droit avec flèche 1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8105" cy="0"/>
                        </a:xfrm>
                        <a:prstGeom prst="straightConnector1">
                          <a:avLst/>
                        </a:prstGeom>
                        <a:noFill/>
                        <a:ln w="28575">
                          <a:solidFill>
                            <a:srgbClr val="FFC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A8544D9" id="Connecteur droit avec flèche 1383" o:spid="_x0000_s1026" type="#_x0000_t32" style="position:absolute;margin-left:9.2pt;margin-top:3.35pt;width:306.15pt;height:0;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" strokecolor="#ffc000" strokeweight="2.25pt"/>
            </w:pict>
          </mc:Fallback>
        </mc:AlternateContent>
      </w:r>
      <w:r w:rsidR="00216901">
        <w:rPr>
          <w:rFonts w:ascii="Arial" w:hAnsi="Arial" w:cs="Arial"/>
          <w:noProof/>
          <w:sz w:val="24"/>
          <w:szCs w:val="24"/>
          <w:lang w:eastAsia="fr-FR"/>
        </w:rPr>
        <mc:AlternateContent>
          <mc:Choice Requires="wps">
            <w:drawing>
              <wp:anchor distT="0" distB="0" distL="114300" distR="114300" simplePos="0" relativeHeight="252196864" behindDoc="0" locked="0" layoutInCell="1" allowOverlap="1" wp14:anchorId="700E70AC" wp14:editId="75057A48">
                <wp:simplePos x="0" y="0"/>
                <wp:positionH relativeFrom="column">
                  <wp:posOffset>60960</wp:posOffset>
                </wp:positionH>
                <wp:positionV relativeFrom="paragraph">
                  <wp:posOffset>6350</wp:posOffset>
                </wp:positionV>
                <wp:extent cx="135890" cy="0"/>
                <wp:effectExtent l="27305" t="22225" r="27305" b="25400"/>
                <wp:wrapNone/>
                <wp:docPr id="1382" name="Connecteur droit avec flèche 1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5890"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819F38" id="Connecteur droit avec flèche 1382" o:spid="_x0000_s1026" type="#_x0000_t32" style="position:absolute;margin-left:4.8pt;margin-top:.5pt;width:10.7pt;height:0;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" strokeweight="3pt"/>
            </w:pict>
          </mc:Fallback>
        </mc:AlternateContent>
      </w:r>
    </w:p>
    <w:p w14:paraId="6332566D" w14:textId="77777777" w:rsidR="00216901" w:rsidRDefault="00216901" w:rsidP="00216901">
      <w:pPr>
        <w:widowControl/>
        <w:rPr>
          <w:rFonts w:ascii="Arial" w:hAnsi="Arial" w:cs="Arial"/>
          <w:sz w:val="24"/>
          <w:szCs w:val="24"/>
        </w:rPr>
      </w:pPr>
    </w:p>
    <w:p w14:paraId="1D2A78D4" w14:textId="77777777" w:rsidR="00216901" w:rsidRDefault="00216901" w:rsidP="00216901">
      <w:pPr>
        <w:widowControl/>
        <w:rPr>
          <w:rFonts w:ascii="Arial" w:hAnsi="Arial" w:cs="Arial"/>
          <w:sz w:val="24"/>
          <w:szCs w:val="24"/>
        </w:rPr>
      </w:pPr>
    </w:p>
    <w:p w14:paraId="016A1FB5" w14:textId="77777777" w:rsidR="00216901" w:rsidRDefault="00216901" w:rsidP="00216901">
      <w:pPr>
        <w:widowControl/>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220416" behindDoc="0" locked="0" layoutInCell="1" allowOverlap="1" wp14:anchorId="6E310979" wp14:editId="6A4567C2">
                <wp:simplePos x="0" y="0"/>
                <wp:positionH relativeFrom="column">
                  <wp:posOffset>-374650</wp:posOffset>
                </wp:positionH>
                <wp:positionV relativeFrom="paragraph">
                  <wp:posOffset>59690</wp:posOffset>
                </wp:positionV>
                <wp:extent cx="564515" cy="277495"/>
                <wp:effectExtent l="1270" t="3810" r="0" b="4445"/>
                <wp:wrapNone/>
                <wp:docPr id="1381" name="Zone de texte 1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39BEC2" w14:textId="77777777" w:rsidR="00044AEB" w:rsidRPr="00774C97" w:rsidRDefault="00044AEB" w:rsidP="00216901">
                            <w:pPr>
                              <w:rPr>
                                <w:sz w:val="24"/>
                                <w:szCs w:val="24"/>
                              </w:rPr>
                            </w:pPr>
                            <w:r>
                              <w:rPr>
                                <w:sz w:val="24"/>
                                <w:szCs w:val="24"/>
                              </w:rPr>
                              <w:t>5</w:t>
                            </w:r>
                            <w:r w:rsidRPr="00774C97">
                              <w:rPr>
                                <w:sz w:val="24"/>
                                <w:szCs w:val="24"/>
                              </w:rPr>
                              <w:t>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E310979" id="Zone de texte 1381" o:spid="_x0000_s1107" type="#_x0000_t202" style="position:absolute;margin-left:-29.5pt;margin-top:4.7pt;width:44.45pt;height:21.85pt;z-index:2522204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" filled="f" stroked="f">
                <v:textbox style="mso-fit-shape-to-text:t">
                  <w:txbxContent>
                    <w:p w14:paraId="4139BEC2" w14:textId="77777777" w:rsidR="00044AEB" w:rsidRPr="00774C97" w:rsidRDefault="00044AEB" w:rsidP="00216901">
                      <w:pPr>
                        <w:rPr>
                          <w:sz w:val="24"/>
                          <w:szCs w:val="24"/>
                        </w:rPr>
                      </w:pPr>
                      <w:r>
                        <w:rPr>
                          <w:sz w:val="24"/>
                          <w:szCs w:val="24"/>
                        </w:rPr>
                        <w:t>5</w:t>
                      </w:r>
                      <w:r w:rsidRPr="00774C97">
                        <w:rPr>
                          <w:sz w:val="24"/>
                          <w:szCs w:val="24"/>
                        </w:rPr>
                        <w:t>00</w:t>
                      </w:r>
                    </w:p>
                  </w:txbxContent>
                </v:textbox>
              </v:shape>
            </w:pict>
          </mc:Fallback>
        </mc:AlternateContent>
      </w:r>
    </w:p>
    <w:p w14:paraId="5F4F0931" w14:textId="77777777" w:rsidR="00216901" w:rsidRDefault="00216901" w:rsidP="00216901">
      <w:pPr>
        <w:widowControl/>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195840" behindDoc="0" locked="0" layoutInCell="1" allowOverlap="1" wp14:anchorId="03AA609C" wp14:editId="3A490010">
                <wp:simplePos x="0" y="0"/>
                <wp:positionH relativeFrom="column">
                  <wp:posOffset>44450</wp:posOffset>
                </wp:positionH>
                <wp:positionV relativeFrom="paragraph">
                  <wp:posOffset>15875</wp:posOffset>
                </wp:positionV>
                <wp:extent cx="135890" cy="0"/>
                <wp:effectExtent l="20320" t="27940" r="24765" b="19685"/>
                <wp:wrapNone/>
                <wp:docPr id="1380" name="Connecteur droit avec flèche 13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5890"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E95571C" id="Connecteur droit avec flèche 1380" o:spid="_x0000_s1026" type="#_x0000_t32" style="position:absolute;margin-left:3.5pt;margin-top:1.25pt;width:10.7pt;height:0;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" strokeweight="3pt"/>
            </w:pict>
          </mc:Fallback>
        </mc:AlternateContent>
      </w:r>
    </w:p>
    <w:p w14:paraId="76207D9B" w14:textId="77777777" w:rsidR="00216901" w:rsidRDefault="00216901" w:rsidP="00216901">
      <w:pPr>
        <w:widowControl/>
        <w:rPr>
          <w:rFonts w:ascii="Arial" w:hAnsi="Arial" w:cs="Arial"/>
          <w:sz w:val="24"/>
          <w:szCs w:val="24"/>
        </w:rPr>
      </w:pPr>
    </w:p>
    <w:p w14:paraId="577FA2B0" w14:textId="77777777" w:rsidR="00216901" w:rsidRDefault="00216901" w:rsidP="00216901">
      <w:pPr>
        <w:widowControl/>
        <w:rPr>
          <w:rFonts w:ascii="Arial" w:hAnsi="Arial" w:cs="Arial"/>
          <w:sz w:val="24"/>
          <w:szCs w:val="24"/>
        </w:rPr>
      </w:pPr>
    </w:p>
    <w:p w14:paraId="56910BAF" w14:textId="77777777" w:rsidR="00216901" w:rsidRDefault="00216901" w:rsidP="00216901">
      <w:pPr>
        <w:widowControl/>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219392" behindDoc="0" locked="0" layoutInCell="1" allowOverlap="1" wp14:anchorId="1D9432EB" wp14:editId="59721153">
                <wp:simplePos x="0" y="0"/>
                <wp:positionH relativeFrom="column">
                  <wp:posOffset>-377190</wp:posOffset>
                </wp:positionH>
                <wp:positionV relativeFrom="paragraph">
                  <wp:posOffset>81280</wp:posOffset>
                </wp:positionV>
                <wp:extent cx="564515" cy="277495"/>
                <wp:effectExtent l="2540" t="0" r="4445" b="0"/>
                <wp:wrapNone/>
                <wp:docPr id="1379" name="Zone de texte 1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3A7EA7" w14:textId="77777777" w:rsidR="00044AEB" w:rsidRPr="00774C97" w:rsidRDefault="00044AEB" w:rsidP="00216901">
                            <w:pPr>
                              <w:rPr>
                                <w:sz w:val="24"/>
                                <w:szCs w:val="24"/>
                              </w:rPr>
                            </w:pPr>
                            <w:r>
                              <w:rPr>
                                <w:sz w:val="24"/>
                                <w:szCs w:val="24"/>
                              </w:rPr>
                              <w:t>4</w:t>
                            </w:r>
                            <w:r w:rsidRPr="00774C97">
                              <w:rPr>
                                <w:sz w:val="24"/>
                                <w:szCs w:val="24"/>
                              </w:rPr>
                              <w:t>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D9432EB" id="Zone de texte 1379" o:spid="_x0000_s1108" type="#_x0000_t202" style="position:absolute;margin-left:-29.7pt;margin-top:6.4pt;width:44.45pt;height:21.85pt;z-index:252219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" filled="f" stroked="f">
                <v:textbox style="mso-fit-shape-to-text:t">
                  <w:txbxContent>
                    <w:p w14:paraId="493A7EA7" w14:textId="77777777" w:rsidR="00044AEB" w:rsidRPr="00774C97" w:rsidRDefault="00044AEB" w:rsidP="00216901">
                      <w:pPr>
                        <w:rPr>
                          <w:sz w:val="24"/>
                          <w:szCs w:val="24"/>
                        </w:rPr>
                      </w:pPr>
                      <w:r>
                        <w:rPr>
                          <w:sz w:val="24"/>
                          <w:szCs w:val="24"/>
                        </w:rPr>
                        <w:t>4</w:t>
                      </w:r>
                      <w:r w:rsidRPr="00774C97">
                        <w:rPr>
                          <w:sz w:val="24"/>
                          <w:szCs w:val="24"/>
                        </w:rPr>
                        <w:t>00</w:t>
                      </w:r>
                    </w:p>
                  </w:txbxContent>
                </v:textbox>
              </v:shape>
            </w:pict>
          </mc:Fallback>
        </mc:AlternateContent>
      </w:r>
    </w:p>
    <w:p w14:paraId="157A18EF" w14:textId="77777777" w:rsidR="00216901" w:rsidRDefault="00216901" w:rsidP="00216901">
      <w:pPr>
        <w:widowControl/>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194816" behindDoc="0" locked="0" layoutInCell="1" allowOverlap="1" wp14:anchorId="080F8096" wp14:editId="55C4AF64">
                <wp:simplePos x="0" y="0"/>
                <wp:positionH relativeFrom="column">
                  <wp:posOffset>51435</wp:posOffset>
                </wp:positionH>
                <wp:positionV relativeFrom="paragraph">
                  <wp:posOffset>44450</wp:posOffset>
                </wp:positionV>
                <wp:extent cx="135890" cy="0"/>
                <wp:effectExtent l="27305" t="24130" r="27305" b="23495"/>
                <wp:wrapNone/>
                <wp:docPr id="1378" name="Connecteur droit avec flèche 1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5890"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8D69372" id="Connecteur droit avec flèche 1378" o:spid="_x0000_s1026" type="#_x0000_t32" style="position:absolute;margin-left:4.05pt;margin-top:3.5pt;width:10.7pt;height:0;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" strokeweight="3pt"/>
            </w:pict>
          </mc:Fallback>
        </mc:AlternateContent>
      </w:r>
    </w:p>
    <w:p w14:paraId="081B52EF" w14:textId="77777777" w:rsidR="00216901" w:rsidRDefault="00216901" w:rsidP="00216901">
      <w:pPr>
        <w:widowControl/>
        <w:rPr>
          <w:rFonts w:ascii="Arial" w:hAnsi="Arial" w:cs="Arial"/>
          <w:sz w:val="24"/>
          <w:szCs w:val="24"/>
        </w:rPr>
      </w:pPr>
    </w:p>
    <w:p w14:paraId="1B494097" w14:textId="77777777" w:rsidR="00216901" w:rsidRDefault="00216901" w:rsidP="00216901">
      <w:pPr>
        <w:widowControl/>
        <w:rPr>
          <w:rFonts w:ascii="Arial" w:hAnsi="Arial" w:cs="Arial"/>
          <w:sz w:val="24"/>
          <w:szCs w:val="24"/>
        </w:rPr>
      </w:pPr>
    </w:p>
    <w:p w14:paraId="643FA94F" w14:textId="77777777" w:rsidR="00216901" w:rsidRDefault="00216901" w:rsidP="00216901">
      <w:pPr>
        <w:widowControl/>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218368" behindDoc="0" locked="0" layoutInCell="1" allowOverlap="1" wp14:anchorId="7589724E" wp14:editId="34F31884">
                <wp:simplePos x="0" y="0"/>
                <wp:positionH relativeFrom="column">
                  <wp:posOffset>-367665</wp:posOffset>
                </wp:positionH>
                <wp:positionV relativeFrom="paragraph">
                  <wp:posOffset>112395</wp:posOffset>
                </wp:positionV>
                <wp:extent cx="564515" cy="277495"/>
                <wp:effectExtent l="2540" t="0" r="4445" b="0"/>
                <wp:wrapNone/>
                <wp:docPr id="1377" name="Zone de texte 1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3ACDB5" w14:textId="77777777" w:rsidR="00044AEB" w:rsidRPr="00774C97" w:rsidRDefault="00044AEB" w:rsidP="00216901">
                            <w:pPr>
                              <w:rPr>
                                <w:sz w:val="24"/>
                                <w:szCs w:val="24"/>
                              </w:rPr>
                            </w:pPr>
                            <w:r>
                              <w:rPr>
                                <w:sz w:val="24"/>
                                <w:szCs w:val="24"/>
                              </w:rPr>
                              <w:t>3</w:t>
                            </w:r>
                            <w:r w:rsidRPr="00774C97">
                              <w:rPr>
                                <w:sz w:val="24"/>
                                <w:szCs w:val="24"/>
                              </w:rPr>
                              <w:t>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589724E" id="Zone de texte 1377" o:spid="_x0000_s1109" type="#_x0000_t202" style="position:absolute;margin-left:-28.95pt;margin-top:8.85pt;width:44.45pt;height:21.85pt;z-index:2522183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" filled="f" stroked="f">
                <v:textbox style="mso-fit-shape-to-text:t">
                  <w:txbxContent>
                    <w:p w14:paraId="483ACDB5" w14:textId="77777777" w:rsidR="00044AEB" w:rsidRPr="00774C97" w:rsidRDefault="00044AEB" w:rsidP="00216901">
                      <w:pPr>
                        <w:rPr>
                          <w:sz w:val="24"/>
                          <w:szCs w:val="24"/>
                        </w:rPr>
                      </w:pPr>
                      <w:r>
                        <w:rPr>
                          <w:sz w:val="24"/>
                          <w:szCs w:val="24"/>
                        </w:rPr>
                        <w:t>3</w:t>
                      </w:r>
                      <w:r w:rsidRPr="00774C97">
                        <w:rPr>
                          <w:sz w:val="24"/>
                          <w:szCs w:val="24"/>
                        </w:rPr>
                        <w:t>00</w:t>
                      </w:r>
                    </w:p>
                  </w:txbxContent>
                </v:textbox>
              </v:shape>
            </w:pict>
          </mc:Fallback>
        </mc:AlternateContent>
      </w:r>
    </w:p>
    <w:p w14:paraId="794F2E56" w14:textId="77777777" w:rsidR="00216901" w:rsidRDefault="00216901" w:rsidP="00216901">
      <w:pPr>
        <w:widowControl/>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193792" behindDoc="0" locked="0" layoutInCell="1" allowOverlap="1" wp14:anchorId="6D00554B" wp14:editId="40D51A2E">
                <wp:simplePos x="0" y="0"/>
                <wp:positionH relativeFrom="column">
                  <wp:posOffset>52705</wp:posOffset>
                </wp:positionH>
                <wp:positionV relativeFrom="paragraph">
                  <wp:posOffset>73025</wp:posOffset>
                </wp:positionV>
                <wp:extent cx="135890" cy="0"/>
                <wp:effectExtent l="19050" t="20320" r="26035" b="27305"/>
                <wp:wrapNone/>
                <wp:docPr id="1376" name="Connecteur droit avec flèche 1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5890"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C15808" id="Connecteur droit avec flèche 1376" o:spid="_x0000_s1026" type="#_x0000_t32" style="position:absolute;margin-left:4.15pt;margin-top:5.75pt;width:10.7pt;height:0;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" strokeweight="3pt"/>
            </w:pict>
          </mc:Fallback>
        </mc:AlternateContent>
      </w:r>
    </w:p>
    <w:p w14:paraId="6DB195FF" w14:textId="77777777" w:rsidR="00216901" w:rsidRDefault="00216901" w:rsidP="00216901">
      <w:pPr>
        <w:widowControl/>
        <w:rPr>
          <w:rFonts w:ascii="Arial" w:hAnsi="Arial" w:cs="Arial"/>
          <w:sz w:val="24"/>
          <w:szCs w:val="24"/>
        </w:rPr>
      </w:pPr>
    </w:p>
    <w:p w14:paraId="50D4421C" w14:textId="77777777" w:rsidR="00216901" w:rsidRDefault="00216901" w:rsidP="00216901">
      <w:pPr>
        <w:widowControl/>
        <w:rPr>
          <w:rFonts w:ascii="Arial" w:hAnsi="Arial" w:cs="Arial"/>
          <w:sz w:val="24"/>
          <w:szCs w:val="24"/>
        </w:rPr>
      </w:pPr>
    </w:p>
    <w:p w14:paraId="79F90A5B" w14:textId="77777777" w:rsidR="00216901" w:rsidRDefault="00216901" w:rsidP="00216901">
      <w:pPr>
        <w:widowControl/>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217344" behindDoc="0" locked="0" layoutInCell="1" allowOverlap="1" wp14:anchorId="4A5A1AF8" wp14:editId="7DC98823">
                <wp:simplePos x="0" y="0"/>
                <wp:positionH relativeFrom="column">
                  <wp:posOffset>-375920</wp:posOffset>
                </wp:positionH>
                <wp:positionV relativeFrom="paragraph">
                  <wp:posOffset>124460</wp:posOffset>
                </wp:positionV>
                <wp:extent cx="564515" cy="277495"/>
                <wp:effectExtent l="0" t="0" r="0" b="635"/>
                <wp:wrapNone/>
                <wp:docPr id="1375" name="Zone de texte 1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100D1" w14:textId="77777777" w:rsidR="00044AEB" w:rsidRPr="00774C97" w:rsidRDefault="00044AEB" w:rsidP="00216901">
                            <w:pPr>
                              <w:rPr>
                                <w:sz w:val="24"/>
                                <w:szCs w:val="24"/>
                              </w:rPr>
                            </w:pPr>
                            <w:r>
                              <w:rPr>
                                <w:sz w:val="24"/>
                                <w:szCs w:val="24"/>
                              </w:rPr>
                              <w:t>2</w:t>
                            </w:r>
                            <w:r w:rsidRPr="00774C97">
                              <w:rPr>
                                <w:sz w:val="24"/>
                                <w:szCs w:val="24"/>
                              </w:rPr>
                              <w:t>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A5A1AF8" id="Zone de texte 1375" o:spid="_x0000_s1110" type="#_x0000_t202" style="position:absolute;margin-left:-29.6pt;margin-top:9.8pt;width:44.45pt;height:21.85pt;z-index:2522173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" filled="f" stroked="f">
                <v:textbox style="mso-fit-shape-to-text:t">
                  <w:txbxContent>
                    <w:p w14:paraId="7A5100D1" w14:textId="77777777" w:rsidR="00044AEB" w:rsidRPr="00774C97" w:rsidRDefault="00044AEB" w:rsidP="00216901">
                      <w:pPr>
                        <w:rPr>
                          <w:sz w:val="24"/>
                          <w:szCs w:val="24"/>
                        </w:rPr>
                      </w:pPr>
                      <w:r>
                        <w:rPr>
                          <w:sz w:val="24"/>
                          <w:szCs w:val="24"/>
                        </w:rPr>
                        <w:t>2</w:t>
                      </w:r>
                      <w:r w:rsidRPr="00774C97">
                        <w:rPr>
                          <w:sz w:val="24"/>
                          <w:szCs w:val="24"/>
                        </w:rPr>
                        <w:t>00</w:t>
                      </w:r>
                    </w:p>
                  </w:txbxContent>
                </v:textbox>
              </v:shape>
            </w:pict>
          </mc:Fallback>
        </mc:AlternateContent>
      </w:r>
    </w:p>
    <w:p w14:paraId="620F2B42" w14:textId="77777777" w:rsidR="00216901" w:rsidRDefault="00216901" w:rsidP="00216901">
      <w:pPr>
        <w:widowControl/>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192768" behindDoc="0" locked="0" layoutInCell="1" allowOverlap="1" wp14:anchorId="3778A412" wp14:editId="2A3B1C09">
                <wp:simplePos x="0" y="0"/>
                <wp:positionH relativeFrom="column">
                  <wp:posOffset>52705</wp:posOffset>
                </wp:positionH>
                <wp:positionV relativeFrom="paragraph">
                  <wp:posOffset>73660</wp:posOffset>
                </wp:positionV>
                <wp:extent cx="135890" cy="0"/>
                <wp:effectExtent l="19050" t="26035" r="26035" b="21590"/>
                <wp:wrapNone/>
                <wp:docPr id="1374" name="Connecteur droit avec flèche 13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5890"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E877048" id="Connecteur droit avec flèche 1374" o:spid="_x0000_s1026" type="#_x0000_t32" style="position:absolute;margin-left:4.15pt;margin-top:5.8pt;width:10.7pt;height:0;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" strokeweight="3pt"/>
            </w:pict>
          </mc:Fallback>
        </mc:AlternateContent>
      </w:r>
    </w:p>
    <w:p w14:paraId="7AFB79E2" w14:textId="77777777" w:rsidR="00216901" w:rsidRDefault="00216901" w:rsidP="00216901">
      <w:pPr>
        <w:widowControl/>
        <w:rPr>
          <w:rFonts w:ascii="Arial" w:hAnsi="Arial" w:cs="Arial"/>
          <w:sz w:val="24"/>
          <w:szCs w:val="24"/>
        </w:rPr>
      </w:pPr>
    </w:p>
    <w:p w14:paraId="1C7FDD6C" w14:textId="77777777" w:rsidR="00216901" w:rsidRDefault="00216901" w:rsidP="00216901">
      <w:pPr>
        <w:widowControl/>
        <w:rPr>
          <w:rFonts w:ascii="Arial" w:hAnsi="Arial" w:cs="Arial"/>
          <w:sz w:val="24"/>
          <w:szCs w:val="24"/>
        </w:rPr>
      </w:pPr>
    </w:p>
    <w:p w14:paraId="705E37B2" w14:textId="77777777" w:rsidR="00216901" w:rsidRDefault="00216901" w:rsidP="00216901">
      <w:pPr>
        <w:widowControl/>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216320" behindDoc="0" locked="0" layoutInCell="1" allowOverlap="1" wp14:anchorId="38AF4269" wp14:editId="36939860">
                <wp:simplePos x="0" y="0"/>
                <wp:positionH relativeFrom="column">
                  <wp:posOffset>-408305</wp:posOffset>
                </wp:positionH>
                <wp:positionV relativeFrom="paragraph">
                  <wp:posOffset>140335</wp:posOffset>
                </wp:positionV>
                <wp:extent cx="564515" cy="277495"/>
                <wp:effectExtent l="0" t="0" r="0" b="0"/>
                <wp:wrapNone/>
                <wp:docPr id="1373" name="Zone de texte 1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D3BE3" w14:textId="77777777" w:rsidR="00044AEB" w:rsidRPr="00774C97" w:rsidRDefault="00044AEB" w:rsidP="00216901">
                            <w:pPr>
                              <w:rPr>
                                <w:sz w:val="24"/>
                                <w:szCs w:val="24"/>
                              </w:rPr>
                            </w:pPr>
                            <w:r w:rsidRPr="00774C97">
                              <w:rPr>
                                <w:sz w:val="24"/>
                                <w:szCs w:val="24"/>
                              </w:rPr>
                              <w:t>100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8AF4269" id="Zone de texte 1373" o:spid="_x0000_s1111" type="#_x0000_t202" style="position:absolute;margin-left:-32.15pt;margin-top:11.05pt;width:44.45pt;height:21.85pt;z-index:252216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" filled="f" stroked="f">
                <v:textbox style="mso-fit-shape-to-text:t">
                  <w:txbxContent>
                    <w:p w14:paraId="667D3BE3" w14:textId="77777777" w:rsidR="00044AEB" w:rsidRPr="00774C97" w:rsidRDefault="00044AEB" w:rsidP="00216901">
                      <w:pPr>
                        <w:rPr>
                          <w:sz w:val="24"/>
                          <w:szCs w:val="24"/>
                        </w:rPr>
                      </w:pPr>
                      <w:r w:rsidRPr="00774C97">
                        <w:rPr>
                          <w:sz w:val="24"/>
                          <w:szCs w:val="24"/>
                        </w:rPr>
                        <w:t>100</w:t>
                      </w:r>
                    </w:p>
                  </w:txbxContent>
                </v:textbox>
              </v:shape>
            </w:pict>
          </mc:Fallback>
        </mc:AlternateContent>
      </w:r>
    </w:p>
    <w:p w14:paraId="698BA218" w14:textId="77777777" w:rsidR="00216901" w:rsidRDefault="00216901" w:rsidP="00216901">
      <w:pPr>
        <w:widowControl/>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191744" behindDoc="0" locked="0" layoutInCell="1" allowOverlap="1" wp14:anchorId="574979BC" wp14:editId="38CFF97D">
                <wp:simplePos x="0" y="0"/>
                <wp:positionH relativeFrom="column">
                  <wp:posOffset>52705</wp:posOffset>
                </wp:positionH>
                <wp:positionV relativeFrom="paragraph">
                  <wp:posOffset>101600</wp:posOffset>
                </wp:positionV>
                <wp:extent cx="135890" cy="0"/>
                <wp:effectExtent l="19050" t="21590" r="26035" b="26035"/>
                <wp:wrapNone/>
                <wp:docPr id="1372" name="Connecteur droit avec flèche 13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5890" cy="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88B799" id="Connecteur droit avec flèche 1372" o:spid="_x0000_s1026" type="#_x0000_t32" style="position:absolute;margin-left:4.15pt;margin-top:8pt;width:10.7pt;height:0;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" strokeweight="3pt"/>
            </w:pict>
          </mc:Fallback>
        </mc:AlternateContent>
      </w:r>
    </w:p>
    <w:p w14:paraId="2CD66B6E" w14:textId="77777777" w:rsidR="00216901" w:rsidRDefault="00216901" w:rsidP="00216901">
      <w:pPr>
        <w:widowControl/>
        <w:rPr>
          <w:rFonts w:ascii="Arial" w:hAnsi="Arial" w:cs="Arial"/>
          <w:sz w:val="24"/>
          <w:szCs w:val="24"/>
        </w:rPr>
      </w:pPr>
    </w:p>
    <w:p w14:paraId="38E42657" w14:textId="77777777" w:rsidR="00216901" w:rsidRDefault="00216901" w:rsidP="00216901">
      <w:pPr>
        <w:widowControl/>
        <w:rPr>
          <w:rFonts w:ascii="Arial" w:hAnsi="Arial" w:cs="Arial"/>
          <w:sz w:val="24"/>
          <w:szCs w:val="24"/>
        </w:rPr>
      </w:pPr>
      <w:r w:rsidRPr="009A2B6C">
        <w:rPr>
          <w:rFonts w:ascii="Arial" w:hAnsi="Arial" w:cs="Arial"/>
          <w:noProof/>
          <w:sz w:val="24"/>
          <w:szCs w:val="24"/>
          <w:lang w:eastAsia="fr-FR"/>
        </w:rPr>
        <mc:AlternateContent>
          <mc:Choice Requires="wps">
            <w:drawing>
              <wp:anchor distT="45720" distB="45720" distL="114300" distR="114300" simplePos="0" relativeHeight="252223488" behindDoc="0" locked="0" layoutInCell="1" allowOverlap="1" wp14:anchorId="1DA3023C" wp14:editId="119978C3">
                <wp:simplePos x="0" y="0"/>
                <wp:positionH relativeFrom="column">
                  <wp:posOffset>4421728</wp:posOffset>
                </wp:positionH>
                <wp:positionV relativeFrom="paragraph">
                  <wp:posOffset>20955</wp:posOffset>
                </wp:positionV>
                <wp:extent cx="1436370" cy="1404620"/>
                <wp:effectExtent l="0" t="0" r="11430" b="14605"/>
                <wp:wrapNone/>
                <wp:docPr id="3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6370" cy="1404620"/>
                        </a:xfrm>
                        <a:prstGeom prst="rect">
                          <a:avLst/>
                        </a:prstGeom>
                        <a:solidFill>
                          <a:srgbClr val="FFFFFF"/>
                        </a:solidFill>
                        <a:ln w="9525">
                          <a:solidFill>
                            <a:schemeClr val="tx1"/>
                          </a:solidFill>
                          <a:miter lim="800000"/>
                          <a:headEnd/>
                          <a:tailEnd/>
                        </a:ln>
                      </wps:spPr>
                      <wps:txbx>
                        <w:txbxContent>
                          <w:p w14:paraId="63F2441E" w14:textId="77777777" w:rsidR="00044AEB" w:rsidRPr="009A2B6C" w:rsidRDefault="00044AEB" w:rsidP="00216901">
                            <w:pPr>
                              <w:rPr>
                                <w:b/>
                              </w:rPr>
                            </w:pPr>
                            <w:r>
                              <w:rPr>
                                <w:b/>
                              </w:rPr>
                              <w:t>Régime rotation roue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DA3023C" id="_x0000_s1112" type="#_x0000_t202" style="position:absolute;margin-left:348.15pt;margin-top:1.65pt;width:113.1pt;height:110.6pt;z-index:2522234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" strokecolor="black [3213]">
                <v:textbox style="mso-fit-shape-to-text:t">
                  <w:txbxContent>
                    <w:p w14:paraId="63F2441E" w14:textId="77777777" w:rsidR="00044AEB" w:rsidRPr="009A2B6C" w:rsidRDefault="00044AEB" w:rsidP="00216901">
                      <w:pPr>
                        <w:rPr>
                          <w:b/>
                        </w:rPr>
                      </w:pPr>
                      <w:r>
                        <w:rPr>
                          <w:b/>
                        </w:rPr>
                        <w:t>Régime rotation roue</w:t>
                      </w:r>
                    </w:p>
                  </w:txbxContent>
                </v:textbox>
              </v:shape>
            </w:pict>
          </mc:Fallback>
        </mc:AlternateContent>
      </w:r>
    </w:p>
    <w:p w14:paraId="239FA71B" w14:textId="77777777" w:rsidR="00216901" w:rsidRDefault="00216901" w:rsidP="00216901">
      <w:pPr>
        <w:widowControl/>
        <w:rPr>
          <w:rFonts w:ascii="Arial" w:hAnsi="Arial" w:cs="Arial"/>
          <w:sz w:val="24"/>
          <w:szCs w:val="24"/>
        </w:rPr>
      </w:pPr>
    </w:p>
    <w:p w14:paraId="3EDA85EF" w14:textId="77777777" w:rsidR="00216901" w:rsidRDefault="00216901" w:rsidP="00216901">
      <w:pPr>
        <w:widowControl/>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204032" behindDoc="0" locked="0" layoutInCell="1" allowOverlap="1" wp14:anchorId="47BA96D3" wp14:editId="5C38E927">
                <wp:simplePos x="0" y="0"/>
                <wp:positionH relativeFrom="column">
                  <wp:posOffset>5156835</wp:posOffset>
                </wp:positionH>
                <wp:positionV relativeFrom="paragraph">
                  <wp:posOffset>50165</wp:posOffset>
                </wp:positionV>
                <wp:extent cx="0" cy="180340"/>
                <wp:effectExtent l="27305" t="23495" r="20320" b="24765"/>
                <wp:wrapNone/>
                <wp:docPr id="1370" name="Connecteur droit avec flèche 13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0E23E7B" id="Connecteur droit avec flèche 1370" o:spid="_x0000_s1026" type="#_x0000_t32" style="position:absolute;margin-left:406.05pt;margin-top:3.95pt;width:0;height:14.2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" strokeweight="3pt"/>
            </w:pict>
          </mc:Fallback>
        </mc:AlternateContent>
      </w:r>
      <w:r>
        <w:rPr>
          <w:rFonts w:ascii="Arial" w:hAnsi="Arial" w:cs="Arial"/>
          <w:noProof/>
          <w:sz w:val="24"/>
          <w:szCs w:val="24"/>
          <w:lang w:eastAsia="fr-FR"/>
        </w:rPr>
        <mc:AlternateContent>
          <mc:Choice Requires="wps">
            <w:drawing>
              <wp:anchor distT="0" distB="0" distL="114300" distR="114300" simplePos="0" relativeHeight="252203008" behindDoc="0" locked="0" layoutInCell="1" allowOverlap="1" wp14:anchorId="0E556878" wp14:editId="7D957B43">
                <wp:simplePos x="0" y="0"/>
                <wp:positionH relativeFrom="column">
                  <wp:posOffset>4436745</wp:posOffset>
                </wp:positionH>
                <wp:positionV relativeFrom="paragraph">
                  <wp:posOffset>48260</wp:posOffset>
                </wp:positionV>
                <wp:extent cx="0" cy="180340"/>
                <wp:effectExtent l="21590" t="21590" r="26035" b="26670"/>
                <wp:wrapNone/>
                <wp:docPr id="1369" name="Connecteur droit avec flèche 13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C98B36" id="Connecteur droit avec flèche 1369" o:spid="_x0000_s1026" type="#_x0000_t32" style="position:absolute;margin-left:349.35pt;margin-top:3.8pt;width:0;height:14.2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" strokeweight="3pt"/>
            </w:pict>
          </mc:Fallback>
        </mc:AlternateContent>
      </w:r>
      <w:r>
        <w:rPr>
          <w:rFonts w:ascii="Arial" w:hAnsi="Arial" w:cs="Arial"/>
          <w:noProof/>
          <w:sz w:val="24"/>
          <w:szCs w:val="24"/>
          <w:lang w:eastAsia="fr-FR"/>
        </w:rPr>
        <mc:AlternateContent>
          <mc:Choice Requires="wps">
            <w:drawing>
              <wp:anchor distT="0" distB="0" distL="114300" distR="114300" simplePos="0" relativeHeight="252201984" behindDoc="0" locked="0" layoutInCell="1" allowOverlap="1" wp14:anchorId="6AA6B7F7" wp14:editId="18EC7E09">
                <wp:simplePos x="0" y="0"/>
                <wp:positionH relativeFrom="column">
                  <wp:posOffset>3716655</wp:posOffset>
                </wp:positionH>
                <wp:positionV relativeFrom="paragraph">
                  <wp:posOffset>48260</wp:posOffset>
                </wp:positionV>
                <wp:extent cx="0" cy="180340"/>
                <wp:effectExtent l="25400" t="21590" r="22225" b="26670"/>
                <wp:wrapNone/>
                <wp:docPr id="1368" name="Connecteur droit avec flèche 13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C30894" id="Connecteur droit avec flèche 1368" o:spid="_x0000_s1026" type="#_x0000_t32" style="position:absolute;margin-left:292.65pt;margin-top:3.8pt;width:0;height:14.2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" strokeweight="3pt"/>
            </w:pict>
          </mc:Fallback>
        </mc:AlternateContent>
      </w:r>
      <w:r>
        <w:rPr>
          <w:rFonts w:ascii="Arial" w:hAnsi="Arial" w:cs="Arial"/>
          <w:noProof/>
          <w:sz w:val="24"/>
          <w:szCs w:val="24"/>
          <w:lang w:eastAsia="fr-FR"/>
        </w:rPr>
        <mc:AlternateContent>
          <mc:Choice Requires="wps">
            <w:drawing>
              <wp:anchor distT="0" distB="0" distL="114300" distR="114300" simplePos="0" relativeHeight="252200960" behindDoc="0" locked="0" layoutInCell="1" allowOverlap="1" wp14:anchorId="43ABEA0C" wp14:editId="353EB2D7">
                <wp:simplePos x="0" y="0"/>
                <wp:positionH relativeFrom="column">
                  <wp:posOffset>3006090</wp:posOffset>
                </wp:positionH>
                <wp:positionV relativeFrom="paragraph">
                  <wp:posOffset>40640</wp:posOffset>
                </wp:positionV>
                <wp:extent cx="0" cy="180340"/>
                <wp:effectExtent l="19685" t="23495" r="27940" b="24765"/>
                <wp:wrapNone/>
                <wp:docPr id="1367" name="Connecteur droit avec flèche 13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6BD737" id="Connecteur droit avec flèche 1367" o:spid="_x0000_s1026" type="#_x0000_t32" style="position:absolute;margin-left:236.7pt;margin-top:3.2pt;width:0;height:14.2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" strokeweight="3pt"/>
            </w:pict>
          </mc:Fallback>
        </mc:AlternateContent>
      </w:r>
      <w:r>
        <w:rPr>
          <w:rFonts w:ascii="Arial" w:hAnsi="Arial" w:cs="Arial"/>
          <w:noProof/>
          <w:sz w:val="24"/>
          <w:szCs w:val="24"/>
          <w:lang w:eastAsia="fr-FR"/>
        </w:rPr>
        <mc:AlternateContent>
          <mc:Choice Requires="wps">
            <w:drawing>
              <wp:anchor distT="0" distB="0" distL="114300" distR="114300" simplePos="0" relativeHeight="252199936" behindDoc="0" locked="0" layoutInCell="1" allowOverlap="1" wp14:anchorId="415FABD6" wp14:editId="0E500065">
                <wp:simplePos x="0" y="0"/>
                <wp:positionH relativeFrom="column">
                  <wp:posOffset>2277110</wp:posOffset>
                </wp:positionH>
                <wp:positionV relativeFrom="paragraph">
                  <wp:posOffset>45085</wp:posOffset>
                </wp:positionV>
                <wp:extent cx="0" cy="180340"/>
                <wp:effectExtent l="24130" t="27940" r="23495" b="20320"/>
                <wp:wrapNone/>
                <wp:docPr id="1366" name="Connecteur droit avec flèche 13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C0A594" id="Connecteur droit avec flèche 1366" o:spid="_x0000_s1026" type="#_x0000_t32" style="position:absolute;margin-left:179.3pt;margin-top:3.55pt;width:0;height:14.2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" strokeweight="3pt"/>
            </w:pict>
          </mc:Fallback>
        </mc:AlternateContent>
      </w:r>
      <w:r>
        <w:rPr>
          <w:rFonts w:ascii="Arial" w:hAnsi="Arial" w:cs="Arial"/>
          <w:noProof/>
          <w:sz w:val="24"/>
          <w:szCs w:val="24"/>
          <w:lang w:eastAsia="fr-FR"/>
        </w:rPr>
        <mc:AlternateContent>
          <mc:Choice Requires="wps">
            <w:drawing>
              <wp:anchor distT="0" distB="0" distL="114300" distR="114300" simplePos="0" relativeHeight="252198912" behindDoc="0" locked="0" layoutInCell="1" allowOverlap="1" wp14:anchorId="2E2BD964" wp14:editId="633F9BBB">
                <wp:simplePos x="0" y="0"/>
                <wp:positionH relativeFrom="column">
                  <wp:posOffset>1549400</wp:posOffset>
                </wp:positionH>
                <wp:positionV relativeFrom="paragraph">
                  <wp:posOffset>38735</wp:posOffset>
                </wp:positionV>
                <wp:extent cx="0" cy="180340"/>
                <wp:effectExtent l="20320" t="21590" r="27305" b="26670"/>
                <wp:wrapNone/>
                <wp:docPr id="1365" name="Connecteur droit avec flèche 13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6F582D8" id="Connecteur droit avec flèche 1365" o:spid="_x0000_s1026" type="#_x0000_t32" style="position:absolute;margin-left:122pt;margin-top:3.05pt;width:0;height:14.2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" strokeweight="3pt"/>
            </w:pict>
          </mc:Fallback>
        </mc:AlternateContent>
      </w:r>
      <w:r>
        <w:rPr>
          <w:rFonts w:ascii="Arial" w:hAnsi="Arial" w:cs="Arial"/>
          <w:noProof/>
          <w:sz w:val="24"/>
          <w:szCs w:val="24"/>
          <w:lang w:eastAsia="fr-FR"/>
        </w:rPr>
        <mc:AlternateContent>
          <mc:Choice Requires="wps">
            <w:drawing>
              <wp:anchor distT="0" distB="0" distL="114300" distR="114300" simplePos="0" relativeHeight="252197888" behindDoc="0" locked="0" layoutInCell="1" allowOverlap="1" wp14:anchorId="1A463CF0" wp14:editId="139C7B29">
                <wp:simplePos x="0" y="0"/>
                <wp:positionH relativeFrom="column">
                  <wp:posOffset>827405</wp:posOffset>
                </wp:positionH>
                <wp:positionV relativeFrom="paragraph">
                  <wp:posOffset>31115</wp:posOffset>
                </wp:positionV>
                <wp:extent cx="0" cy="180340"/>
                <wp:effectExtent l="22225" t="23495" r="25400" b="24765"/>
                <wp:wrapNone/>
                <wp:docPr id="1364" name="Connecteur droit avec flèche 13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603365B" id="Connecteur droit avec flèche 1364" o:spid="_x0000_s1026" type="#_x0000_t32" style="position:absolute;margin-left:65.15pt;margin-top:2.45pt;width:0;height:14.2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" strokeweight="3pt"/>
            </w:pict>
          </mc:Fallback>
        </mc:AlternateContent>
      </w:r>
      <w:r>
        <w:rPr>
          <w:rFonts w:ascii="Arial" w:hAnsi="Arial" w:cs="Arial"/>
          <w:noProof/>
          <w:sz w:val="24"/>
          <w:szCs w:val="24"/>
          <w:lang w:eastAsia="fr-FR"/>
        </w:rPr>
        <mc:AlternateContent>
          <mc:Choice Requires="wps">
            <w:drawing>
              <wp:anchor distT="0" distB="0" distL="114300" distR="114300" simplePos="0" relativeHeight="252189696" behindDoc="0" locked="0" layoutInCell="1" allowOverlap="1" wp14:anchorId="752DA1AB" wp14:editId="72A00BCA">
                <wp:simplePos x="0" y="0"/>
                <wp:positionH relativeFrom="column">
                  <wp:posOffset>116840</wp:posOffset>
                </wp:positionH>
                <wp:positionV relativeFrom="paragraph">
                  <wp:posOffset>120015</wp:posOffset>
                </wp:positionV>
                <wp:extent cx="5760085" cy="0"/>
                <wp:effectExtent l="16510" t="74295" r="24130" b="68580"/>
                <wp:wrapNone/>
                <wp:docPr id="1363" name="Connecteur droit avec flèche 13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085" cy="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775C85" id="Connecteur droit avec flèche 1363" o:spid="_x0000_s1026" type="#_x0000_t32" style="position:absolute;margin-left:9.2pt;margin-top:9.45pt;width:453.55pt;height:0;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" strokeweight="2.25pt">
                <v:stroke endarrow="block"/>
              </v:shape>
            </w:pict>
          </mc:Fallback>
        </mc:AlternateContent>
      </w:r>
    </w:p>
    <w:p w14:paraId="6050F478" w14:textId="77777777" w:rsidR="00216901" w:rsidRDefault="00216901" w:rsidP="00216901">
      <w:pPr>
        <w:widowControl/>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215296" behindDoc="0" locked="0" layoutInCell="1" allowOverlap="1" wp14:anchorId="00F1292A" wp14:editId="3EC4EF93">
                <wp:simplePos x="0" y="0"/>
                <wp:positionH relativeFrom="column">
                  <wp:posOffset>-14605</wp:posOffset>
                </wp:positionH>
                <wp:positionV relativeFrom="paragraph">
                  <wp:posOffset>0</wp:posOffset>
                </wp:positionV>
                <wp:extent cx="564515" cy="277495"/>
                <wp:effectExtent l="3810" t="0" r="3175" b="2540"/>
                <wp:wrapNone/>
                <wp:docPr id="1362" name="Zone de texte 1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CF01E3" w14:textId="77777777" w:rsidR="00044AEB" w:rsidRPr="00774C97" w:rsidRDefault="00044AEB" w:rsidP="00216901">
                            <w:pPr>
                              <w:rPr>
                                <w:sz w:val="24"/>
                                <w:szCs w:val="24"/>
                              </w:rPr>
                            </w:pPr>
                            <w:r w:rsidRPr="00774C97">
                              <w:rPr>
                                <w:sz w:val="24"/>
                                <w:szCs w:val="24"/>
                              </w:rPr>
                              <w:t>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0F1292A" id="Zone de texte 1362" o:spid="_x0000_s1113" type="#_x0000_t202" style="position:absolute;margin-left:-1.15pt;margin-top:0;width:44.45pt;height:21.85pt;z-index:2522152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" filled="f" stroked="f">
                <v:textbox style="mso-fit-shape-to-text:t">
                  <w:txbxContent>
                    <w:p w14:paraId="14CF01E3" w14:textId="77777777" w:rsidR="00044AEB" w:rsidRPr="00774C97" w:rsidRDefault="00044AEB" w:rsidP="00216901">
                      <w:pPr>
                        <w:rPr>
                          <w:sz w:val="24"/>
                          <w:szCs w:val="24"/>
                        </w:rPr>
                      </w:pPr>
                      <w:r w:rsidRPr="00774C97">
                        <w:rPr>
                          <w:sz w:val="24"/>
                          <w:szCs w:val="24"/>
                        </w:rPr>
                        <w:t>0</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2214272" behindDoc="0" locked="0" layoutInCell="1" allowOverlap="1" wp14:anchorId="2427A08A" wp14:editId="1F468DAD">
                <wp:simplePos x="0" y="0"/>
                <wp:positionH relativeFrom="column">
                  <wp:posOffset>5588635</wp:posOffset>
                </wp:positionH>
                <wp:positionV relativeFrom="paragraph">
                  <wp:posOffset>4445</wp:posOffset>
                </wp:positionV>
                <wp:extent cx="564515" cy="277495"/>
                <wp:effectExtent l="1905" t="0" r="0" b="3175"/>
                <wp:wrapNone/>
                <wp:docPr id="1361" name="Zone de texte 1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3060DB" w14:textId="77777777" w:rsidR="00044AEB" w:rsidRPr="00774C97" w:rsidRDefault="00044AEB" w:rsidP="00216901">
                            <w:pPr>
                              <w:rPr>
                                <w:sz w:val="24"/>
                                <w:szCs w:val="24"/>
                              </w:rPr>
                            </w:pPr>
                            <w:r>
                              <w:rPr>
                                <w:sz w:val="24"/>
                                <w:szCs w:val="24"/>
                              </w:rPr>
                              <w:t>8</w:t>
                            </w:r>
                            <w:r w:rsidRPr="00774C97">
                              <w:rPr>
                                <w:sz w:val="24"/>
                                <w:szCs w:val="24"/>
                              </w:rPr>
                              <w:t>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427A08A" id="Zone de texte 1361" o:spid="_x0000_s1114" type="#_x0000_t202" style="position:absolute;margin-left:440.05pt;margin-top:.35pt;width:44.45pt;height:21.85pt;z-index:252214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" filled="f" stroked="f">
                <v:textbox style="mso-fit-shape-to-text:t">
                  <w:txbxContent>
                    <w:p w14:paraId="553060DB" w14:textId="77777777" w:rsidR="00044AEB" w:rsidRPr="00774C97" w:rsidRDefault="00044AEB" w:rsidP="00216901">
                      <w:pPr>
                        <w:rPr>
                          <w:sz w:val="24"/>
                          <w:szCs w:val="24"/>
                        </w:rPr>
                      </w:pPr>
                      <w:r>
                        <w:rPr>
                          <w:sz w:val="24"/>
                          <w:szCs w:val="24"/>
                        </w:rPr>
                        <w:t>8</w:t>
                      </w:r>
                      <w:r w:rsidRPr="00774C97">
                        <w:rPr>
                          <w:sz w:val="24"/>
                          <w:szCs w:val="24"/>
                        </w:rPr>
                        <w:t>00</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2213248" behindDoc="0" locked="0" layoutInCell="1" allowOverlap="1" wp14:anchorId="70B5DA85" wp14:editId="0B8D14C2">
                <wp:simplePos x="0" y="0"/>
                <wp:positionH relativeFrom="column">
                  <wp:posOffset>4992370</wp:posOffset>
                </wp:positionH>
                <wp:positionV relativeFrom="paragraph">
                  <wp:posOffset>17145</wp:posOffset>
                </wp:positionV>
                <wp:extent cx="564515" cy="277495"/>
                <wp:effectExtent l="0" t="3810" r="0" b="4445"/>
                <wp:wrapNone/>
                <wp:docPr id="1360" name="Zone de texte 1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29691B" w14:textId="77777777" w:rsidR="00044AEB" w:rsidRPr="00774C97" w:rsidRDefault="00044AEB" w:rsidP="00216901">
                            <w:pPr>
                              <w:rPr>
                                <w:sz w:val="24"/>
                                <w:szCs w:val="24"/>
                              </w:rPr>
                            </w:pPr>
                            <w:r>
                              <w:rPr>
                                <w:sz w:val="24"/>
                                <w:szCs w:val="24"/>
                              </w:rPr>
                              <w:t>7</w:t>
                            </w:r>
                            <w:r w:rsidRPr="00774C97">
                              <w:rPr>
                                <w:sz w:val="24"/>
                                <w:szCs w:val="24"/>
                              </w:rPr>
                              <w:t>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0B5DA85" id="Zone de texte 1360" o:spid="_x0000_s1115" type="#_x0000_t202" style="position:absolute;margin-left:393.1pt;margin-top:1.35pt;width:44.45pt;height:21.85pt;z-index:2522132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" filled="f" stroked="f">
                <v:textbox style="mso-fit-shape-to-text:t">
                  <w:txbxContent>
                    <w:p w14:paraId="0029691B" w14:textId="77777777" w:rsidR="00044AEB" w:rsidRPr="00774C97" w:rsidRDefault="00044AEB" w:rsidP="00216901">
                      <w:pPr>
                        <w:rPr>
                          <w:sz w:val="24"/>
                          <w:szCs w:val="24"/>
                        </w:rPr>
                      </w:pPr>
                      <w:r>
                        <w:rPr>
                          <w:sz w:val="24"/>
                          <w:szCs w:val="24"/>
                        </w:rPr>
                        <w:t>7</w:t>
                      </w:r>
                      <w:r w:rsidRPr="00774C97">
                        <w:rPr>
                          <w:sz w:val="24"/>
                          <w:szCs w:val="24"/>
                        </w:rPr>
                        <w:t>00</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2212224" behindDoc="0" locked="0" layoutInCell="1" allowOverlap="1" wp14:anchorId="3E621471" wp14:editId="53B71535">
                <wp:simplePos x="0" y="0"/>
                <wp:positionH relativeFrom="column">
                  <wp:posOffset>4217670</wp:posOffset>
                </wp:positionH>
                <wp:positionV relativeFrom="paragraph">
                  <wp:posOffset>4445</wp:posOffset>
                </wp:positionV>
                <wp:extent cx="564515" cy="277495"/>
                <wp:effectExtent l="2540" t="0" r="4445" b="3175"/>
                <wp:wrapNone/>
                <wp:docPr id="1359" name="Zone de texte 1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3F70D5" w14:textId="77777777" w:rsidR="00044AEB" w:rsidRPr="00774C97" w:rsidRDefault="00044AEB" w:rsidP="00216901">
                            <w:pPr>
                              <w:rPr>
                                <w:sz w:val="24"/>
                                <w:szCs w:val="24"/>
                              </w:rPr>
                            </w:pPr>
                            <w:r>
                              <w:rPr>
                                <w:sz w:val="24"/>
                                <w:szCs w:val="24"/>
                              </w:rPr>
                              <w:t>6</w:t>
                            </w:r>
                            <w:r w:rsidRPr="00774C97">
                              <w:rPr>
                                <w:sz w:val="24"/>
                                <w:szCs w:val="24"/>
                              </w:rPr>
                              <w:t>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E621471" id="Zone de texte 1359" o:spid="_x0000_s1116" type="#_x0000_t202" style="position:absolute;margin-left:332.1pt;margin-top:.35pt;width:44.45pt;height:21.85pt;z-index:252212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" filled="f" stroked="f">
                <v:textbox style="mso-fit-shape-to-text:t">
                  <w:txbxContent>
                    <w:p w14:paraId="743F70D5" w14:textId="77777777" w:rsidR="00044AEB" w:rsidRPr="00774C97" w:rsidRDefault="00044AEB" w:rsidP="00216901">
                      <w:pPr>
                        <w:rPr>
                          <w:sz w:val="24"/>
                          <w:szCs w:val="24"/>
                        </w:rPr>
                      </w:pPr>
                      <w:r>
                        <w:rPr>
                          <w:sz w:val="24"/>
                          <w:szCs w:val="24"/>
                        </w:rPr>
                        <w:t>6</w:t>
                      </w:r>
                      <w:r w:rsidRPr="00774C97">
                        <w:rPr>
                          <w:sz w:val="24"/>
                          <w:szCs w:val="24"/>
                        </w:rPr>
                        <w:t>00</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2211200" behindDoc="0" locked="0" layoutInCell="1" allowOverlap="1" wp14:anchorId="31B56A25" wp14:editId="17B5E9C1">
                <wp:simplePos x="0" y="0"/>
                <wp:positionH relativeFrom="column">
                  <wp:posOffset>3502660</wp:posOffset>
                </wp:positionH>
                <wp:positionV relativeFrom="paragraph">
                  <wp:posOffset>4445</wp:posOffset>
                </wp:positionV>
                <wp:extent cx="564515" cy="277495"/>
                <wp:effectExtent l="1905" t="0" r="0" b="3175"/>
                <wp:wrapNone/>
                <wp:docPr id="1358" name="Zone de texte 1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EA1680" w14:textId="77777777" w:rsidR="00044AEB" w:rsidRPr="00774C97" w:rsidRDefault="00044AEB" w:rsidP="00216901">
                            <w:pPr>
                              <w:rPr>
                                <w:sz w:val="24"/>
                                <w:szCs w:val="24"/>
                              </w:rPr>
                            </w:pPr>
                            <w:r>
                              <w:rPr>
                                <w:sz w:val="24"/>
                                <w:szCs w:val="24"/>
                              </w:rPr>
                              <w:t>5</w:t>
                            </w:r>
                            <w:r w:rsidRPr="00774C97">
                              <w:rPr>
                                <w:sz w:val="24"/>
                                <w:szCs w:val="24"/>
                              </w:rPr>
                              <w:t>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1B56A25" id="Zone de texte 1358" o:spid="_x0000_s1117" type="#_x0000_t202" style="position:absolute;margin-left:275.8pt;margin-top:.35pt;width:44.45pt;height:21.85pt;z-index:2522112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" filled="f" stroked="f">
                <v:textbox style="mso-fit-shape-to-text:t">
                  <w:txbxContent>
                    <w:p w14:paraId="4DEA1680" w14:textId="77777777" w:rsidR="00044AEB" w:rsidRPr="00774C97" w:rsidRDefault="00044AEB" w:rsidP="00216901">
                      <w:pPr>
                        <w:rPr>
                          <w:sz w:val="24"/>
                          <w:szCs w:val="24"/>
                        </w:rPr>
                      </w:pPr>
                      <w:r>
                        <w:rPr>
                          <w:sz w:val="24"/>
                          <w:szCs w:val="24"/>
                        </w:rPr>
                        <w:t>5</w:t>
                      </w:r>
                      <w:r w:rsidRPr="00774C97">
                        <w:rPr>
                          <w:sz w:val="24"/>
                          <w:szCs w:val="24"/>
                        </w:rPr>
                        <w:t>00</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2210176" behindDoc="0" locked="0" layoutInCell="1" allowOverlap="1" wp14:anchorId="38D56290" wp14:editId="6D32F2CB">
                <wp:simplePos x="0" y="0"/>
                <wp:positionH relativeFrom="column">
                  <wp:posOffset>2823210</wp:posOffset>
                </wp:positionH>
                <wp:positionV relativeFrom="paragraph">
                  <wp:posOffset>17145</wp:posOffset>
                </wp:positionV>
                <wp:extent cx="564515" cy="277495"/>
                <wp:effectExtent l="2540" t="3810" r="4445" b="4445"/>
                <wp:wrapNone/>
                <wp:docPr id="1357" name="Zone de texte 1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8A2AF" w14:textId="77777777" w:rsidR="00044AEB" w:rsidRPr="00774C97" w:rsidRDefault="00044AEB" w:rsidP="00216901">
                            <w:pPr>
                              <w:rPr>
                                <w:sz w:val="24"/>
                                <w:szCs w:val="24"/>
                              </w:rPr>
                            </w:pPr>
                            <w:r>
                              <w:rPr>
                                <w:sz w:val="24"/>
                                <w:szCs w:val="24"/>
                              </w:rPr>
                              <w:t>4</w:t>
                            </w:r>
                            <w:r w:rsidRPr="00774C97">
                              <w:rPr>
                                <w:sz w:val="24"/>
                                <w:szCs w:val="24"/>
                              </w:rPr>
                              <w:t>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8D56290" id="Zone de texte 1357" o:spid="_x0000_s1118" type="#_x0000_t202" style="position:absolute;margin-left:222.3pt;margin-top:1.35pt;width:44.45pt;height:21.85pt;z-index:252210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" filled="f" stroked="f">
                <v:textbox style="mso-fit-shape-to-text:t">
                  <w:txbxContent>
                    <w:p w14:paraId="2088A2AF" w14:textId="77777777" w:rsidR="00044AEB" w:rsidRPr="00774C97" w:rsidRDefault="00044AEB" w:rsidP="00216901">
                      <w:pPr>
                        <w:rPr>
                          <w:sz w:val="24"/>
                          <w:szCs w:val="24"/>
                        </w:rPr>
                      </w:pPr>
                      <w:r>
                        <w:rPr>
                          <w:sz w:val="24"/>
                          <w:szCs w:val="24"/>
                        </w:rPr>
                        <w:t>4</w:t>
                      </w:r>
                      <w:r w:rsidRPr="00774C97">
                        <w:rPr>
                          <w:sz w:val="24"/>
                          <w:szCs w:val="24"/>
                        </w:rPr>
                        <w:t>00</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2209152" behindDoc="0" locked="0" layoutInCell="1" allowOverlap="1" wp14:anchorId="569956B2" wp14:editId="539FDBBB">
                <wp:simplePos x="0" y="0"/>
                <wp:positionH relativeFrom="column">
                  <wp:posOffset>2040255</wp:posOffset>
                </wp:positionH>
                <wp:positionV relativeFrom="paragraph">
                  <wp:posOffset>34290</wp:posOffset>
                </wp:positionV>
                <wp:extent cx="564515" cy="277495"/>
                <wp:effectExtent l="0" t="1905" r="0" b="0"/>
                <wp:wrapNone/>
                <wp:docPr id="1356" name="Zone de texte 1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304DA5" w14:textId="77777777" w:rsidR="00044AEB" w:rsidRPr="00774C97" w:rsidRDefault="00044AEB" w:rsidP="00216901">
                            <w:pPr>
                              <w:rPr>
                                <w:sz w:val="24"/>
                                <w:szCs w:val="24"/>
                              </w:rPr>
                            </w:pPr>
                            <w:r>
                              <w:rPr>
                                <w:sz w:val="24"/>
                                <w:szCs w:val="24"/>
                              </w:rPr>
                              <w:t>3</w:t>
                            </w:r>
                            <w:r w:rsidRPr="00774C97">
                              <w:rPr>
                                <w:sz w:val="24"/>
                                <w:szCs w:val="24"/>
                              </w:rPr>
                              <w:t>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69956B2" id="Zone de texte 1356" o:spid="_x0000_s1119" type="#_x0000_t202" style="position:absolute;margin-left:160.65pt;margin-top:2.7pt;width:44.45pt;height:21.85pt;z-index:2522091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" filled="f" stroked="f">
                <v:textbox style="mso-fit-shape-to-text:t">
                  <w:txbxContent>
                    <w:p w14:paraId="0B304DA5" w14:textId="77777777" w:rsidR="00044AEB" w:rsidRPr="00774C97" w:rsidRDefault="00044AEB" w:rsidP="00216901">
                      <w:pPr>
                        <w:rPr>
                          <w:sz w:val="24"/>
                          <w:szCs w:val="24"/>
                        </w:rPr>
                      </w:pPr>
                      <w:r>
                        <w:rPr>
                          <w:sz w:val="24"/>
                          <w:szCs w:val="24"/>
                        </w:rPr>
                        <w:t>3</w:t>
                      </w:r>
                      <w:r w:rsidRPr="00774C97">
                        <w:rPr>
                          <w:sz w:val="24"/>
                          <w:szCs w:val="24"/>
                        </w:rPr>
                        <w:t>00</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2208128" behindDoc="0" locked="0" layoutInCell="1" allowOverlap="1" wp14:anchorId="36BD7272" wp14:editId="1CDC4D44">
                <wp:simplePos x="0" y="0"/>
                <wp:positionH relativeFrom="column">
                  <wp:posOffset>1356360</wp:posOffset>
                </wp:positionH>
                <wp:positionV relativeFrom="paragraph">
                  <wp:posOffset>17145</wp:posOffset>
                </wp:positionV>
                <wp:extent cx="564515" cy="277495"/>
                <wp:effectExtent l="2540" t="3810" r="4445" b="4445"/>
                <wp:wrapNone/>
                <wp:docPr id="1355" name="Zone de texte 1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610BC6" w14:textId="77777777" w:rsidR="00044AEB" w:rsidRPr="00774C97" w:rsidRDefault="00044AEB" w:rsidP="00216901">
                            <w:pPr>
                              <w:rPr>
                                <w:sz w:val="24"/>
                                <w:szCs w:val="24"/>
                              </w:rPr>
                            </w:pPr>
                            <w:r>
                              <w:rPr>
                                <w:sz w:val="24"/>
                                <w:szCs w:val="24"/>
                              </w:rPr>
                              <w:t>2</w:t>
                            </w:r>
                            <w:r w:rsidRPr="00774C97">
                              <w:rPr>
                                <w:sz w:val="24"/>
                                <w:szCs w:val="24"/>
                              </w:rPr>
                              <w:t>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6BD7272" id="Zone de texte 1355" o:spid="_x0000_s1120" type="#_x0000_t202" style="position:absolute;margin-left:106.8pt;margin-top:1.35pt;width:44.45pt;height:21.85pt;z-index:252208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" filled="f" stroked="f">
                <v:textbox style="mso-fit-shape-to-text:t">
                  <w:txbxContent>
                    <w:p w14:paraId="6A610BC6" w14:textId="77777777" w:rsidR="00044AEB" w:rsidRPr="00774C97" w:rsidRDefault="00044AEB" w:rsidP="00216901">
                      <w:pPr>
                        <w:rPr>
                          <w:sz w:val="24"/>
                          <w:szCs w:val="24"/>
                        </w:rPr>
                      </w:pPr>
                      <w:r>
                        <w:rPr>
                          <w:sz w:val="24"/>
                          <w:szCs w:val="24"/>
                        </w:rPr>
                        <w:t>2</w:t>
                      </w:r>
                      <w:r w:rsidRPr="00774C97">
                        <w:rPr>
                          <w:sz w:val="24"/>
                          <w:szCs w:val="24"/>
                        </w:rPr>
                        <w:t>00</w:t>
                      </w:r>
                    </w:p>
                  </w:txbxContent>
                </v:textbox>
              </v:shape>
            </w:pict>
          </mc:Fallback>
        </mc:AlternateContent>
      </w:r>
      <w:r>
        <w:rPr>
          <w:rFonts w:ascii="Arial" w:hAnsi="Arial" w:cs="Arial"/>
          <w:noProof/>
          <w:sz w:val="24"/>
          <w:szCs w:val="24"/>
          <w:lang w:eastAsia="fr-FR"/>
        </w:rPr>
        <mc:AlternateContent>
          <mc:Choice Requires="wps">
            <w:drawing>
              <wp:anchor distT="0" distB="0" distL="114300" distR="114300" simplePos="0" relativeHeight="252207104" behindDoc="0" locked="0" layoutInCell="1" allowOverlap="1" wp14:anchorId="4A8CF8FA" wp14:editId="1D386F68">
                <wp:simplePos x="0" y="0"/>
                <wp:positionH relativeFrom="column">
                  <wp:posOffset>596265</wp:posOffset>
                </wp:positionH>
                <wp:positionV relativeFrom="paragraph">
                  <wp:posOffset>4445</wp:posOffset>
                </wp:positionV>
                <wp:extent cx="564515" cy="277495"/>
                <wp:effectExtent l="635" t="0" r="0" b="3175"/>
                <wp:wrapNone/>
                <wp:docPr id="1354" name="Zone de texte 1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51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AFE9F" w14:textId="77777777" w:rsidR="00044AEB" w:rsidRPr="00774C97" w:rsidRDefault="00044AEB" w:rsidP="00216901">
                            <w:pPr>
                              <w:rPr>
                                <w:sz w:val="24"/>
                                <w:szCs w:val="24"/>
                              </w:rPr>
                            </w:pPr>
                            <w:r w:rsidRPr="00774C97">
                              <w:rPr>
                                <w:sz w:val="24"/>
                                <w:szCs w:val="24"/>
                              </w:rPr>
                              <w:t>100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A8CF8FA" id="Zone de texte 1354" o:spid="_x0000_s1121" type="#_x0000_t202" style="position:absolute;margin-left:46.95pt;margin-top:.35pt;width:44.45pt;height:21.85pt;z-index:252207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" filled="f" stroked="f">
                <v:textbox style="mso-fit-shape-to-text:t">
                  <w:txbxContent>
                    <w:p w14:paraId="2D8AFE9F" w14:textId="77777777" w:rsidR="00044AEB" w:rsidRPr="00774C97" w:rsidRDefault="00044AEB" w:rsidP="00216901">
                      <w:pPr>
                        <w:rPr>
                          <w:sz w:val="24"/>
                          <w:szCs w:val="24"/>
                        </w:rPr>
                      </w:pPr>
                      <w:r w:rsidRPr="00774C97">
                        <w:rPr>
                          <w:sz w:val="24"/>
                          <w:szCs w:val="24"/>
                        </w:rPr>
                        <w:t>100</w:t>
                      </w:r>
                    </w:p>
                  </w:txbxContent>
                </v:textbox>
              </v:shape>
            </w:pict>
          </mc:Fallback>
        </mc:AlternateContent>
      </w:r>
    </w:p>
    <w:p w14:paraId="1CBF86D9" w14:textId="77777777" w:rsidR="00216901" w:rsidRDefault="00216901" w:rsidP="00216901">
      <w:pPr>
        <w:widowControl/>
        <w:rPr>
          <w:rFonts w:ascii="Arial" w:hAnsi="Arial" w:cs="Arial"/>
          <w:sz w:val="24"/>
          <w:szCs w:val="24"/>
        </w:rPr>
      </w:pPr>
    </w:p>
    <w:p w14:paraId="7AA4F1D8" w14:textId="77777777" w:rsidR="00216901" w:rsidRDefault="00216901" w:rsidP="00216901">
      <w:pPr>
        <w:widowControl/>
        <w:rPr>
          <w:rFonts w:ascii="Arial" w:hAnsi="Arial" w:cs="Arial"/>
          <w:sz w:val="24"/>
          <w:szCs w:val="24"/>
        </w:rPr>
      </w:pPr>
    </w:p>
    <w:p w14:paraId="24DEE275" w14:textId="77777777" w:rsidR="00216901" w:rsidRDefault="00216901" w:rsidP="00216901">
      <w:pPr>
        <w:widowControl/>
        <w:rPr>
          <w:rFonts w:ascii="Arial" w:hAnsi="Arial" w:cs="Arial"/>
          <w:sz w:val="24"/>
          <w:szCs w:val="24"/>
        </w:rPr>
      </w:pPr>
    </w:p>
    <w:p w14:paraId="15A26711" w14:textId="77777777" w:rsidR="00216901" w:rsidRDefault="00216901" w:rsidP="00216901">
      <w:pPr>
        <w:widowControl/>
        <w:rPr>
          <w:rFonts w:ascii="Arial" w:hAnsi="Arial" w:cs="Arial"/>
          <w:sz w:val="24"/>
          <w:szCs w:val="24"/>
        </w:rPr>
      </w:pPr>
      <w:r w:rsidRPr="003516C6">
        <w:rPr>
          <w:rFonts w:ascii="Arial" w:hAnsi="Arial" w:cs="Arial"/>
          <w:sz w:val="24"/>
          <w:szCs w:val="24"/>
        </w:rPr>
        <w:t>C2.13</w:t>
      </w:r>
      <w:r>
        <w:rPr>
          <w:rFonts w:ascii="Arial" w:hAnsi="Arial" w:cs="Arial"/>
          <w:sz w:val="24"/>
          <w:szCs w:val="24"/>
        </w:rPr>
        <w:t>) À</w:t>
      </w:r>
      <w:r w:rsidRPr="003516C6">
        <w:rPr>
          <w:rFonts w:ascii="Arial" w:hAnsi="Arial" w:cs="Arial"/>
          <w:sz w:val="24"/>
          <w:szCs w:val="24"/>
        </w:rPr>
        <w:t xml:space="preserve"> l’aide du tableau suivant</w:t>
      </w:r>
      <w:r>
        <w:rPr>
          <w:rFonts w:ascii="Arial" w:hAnsi="Arial" w:cs="Arial"/>
          <w:sz w:val="24"/>
          <w:szCs w:val="24"/>
        </w:rPr>
        <w:t>,</w:t>
      </w:r>
      <w:r w:rsidRPr="003516C6">
        <w:rPr>
          <w:rFonts w:ascii="Arial" w:hAnsi="Arial" w:cs="Arial"/>
          <w:sz w:val="24"/>
          <w:szCs w:val="24"/>
        </w:rPr>
        <w:t xml:space="preserve"> </w:t>
      </w:r>
      <w:r>
        <w:rPr>
          <w:rFonts w:ascii="Arial" w:hAnsi="Arial" w:cs="Arial"/>
          <w:sz w:val="24"/>
          <w:szCs w:val="24"/>
        </w:rPr>
        <w:t>évaluer</w:t>
      </w:r>
      <w:r w:rsidRPr="003516C6">
        <w:rPr>
          <w:rFonts w:ascii="Arial" w:hAnsi="Arial" w:cs="Arial"/>
          <w:sz w:val="24"/>
          <w:szCs w:val="24"/>
        </w:rPr>
        <w:t xml:space="preserve"> l’importance en % de la différence de couple fournie par la machine électrique à son maximum entre votre véhicule et un véhicule en parfait état.</w:t>
      </w:r>
    </w:p>
    <w:p w14:paraId="1258B25F" w14:textId="77777777" w:rsidR="00216901" w:rsidRPr="003516C6" w:rsidRDefault="00216901" w:rsidP="00216901">
      <w:pPr>
        <w:rPr>
          <w:rFonts w:ascii="Arial" w:hAnsi="Arial" w:cs="Arial"/>
          <w:sz w:val="24"/>
          <w:szCs w:val="24"/>
        </w:rPr>
      </w:pPr>
    </w:p>
    <w:tbl>
      <w:tblPr>
        <w:tblStyle w:val="Grilledutableau"/>
        <w:tblpPr w:leftFromText="141" w:rightFromText="141" w:vertAnchor="text" w:horzAnchor="margin" w:tblpXSpec="center" w:tblpY="-34"/>
        <w:tblW w:w="0" w:type="auto"/>
        <w:tblLook w:val="04A0" w:firstRow="1" w:lastRow="0" w:firstColumn="1" w:lastColumn="0" w:noHBand="0" w:noVBand="1"/>
      </w:tblPr>
      <w:tblGrid>
        <w:gridCol w:w="2660"/>
        <w:gridCol w:w="2693"/>
        <w:gridCol w:w="3853"/>
      </w:tblGrid>
      <w:tr w:rsidR="00216901" w14:paraId="275D6FBC" w14:textId="77777777" w:rsidTr="00123BC6">
        <w:trPr>
          <w:trHeight w:val="516"/>
        </w:trPr>
        <w:tc>
          <w:tcPr>
            <w:tcW w:w="9206" w:type="dxa"/>
            <w:gridSpan w:val="3"/>
            <w:vAlign w:val="center"/>
          </w:tcPr>
          <w:p w14:paraId="6FBFAD04" w14:textId="77777777" w:rsidR="00216901" w:rsidRDefault="00216901" w:rsidP="00123BC6">
            <w:pPr>
              <w:widowControl/>
              <w:jc w:val="center"/>
              <w:rPr>
                <w:rFonts w:ascii="Arial" w:hAnsi="Arial" w:cs="Arial"/>
                <w:sz w:val="24"/>
                <w:szCs w:val="24"/>
              </w:rPr>
            </w:pPr>
            <w:r>
              <w:rPr>
                <w:rFonts w:ascii="Arial" w:hAnsi="Arial" w:cs="Arial"/>
                <w:sz w:val="24"/>
                <w:szCs w:val="24"/>
              </w:rPr>
              <w:t>Valeurs de référence du constructeur</w:t>
            </w:r>
          </w:p>
        </w:tc>
      </w:tr>
      <w:tr w:rsidR="00216901" w14:paraId="7DAE492E" w14:textId="77777777" w:rsidTr="00123BC6">
        <w:tc>
          <w:tcPr>
            <w:tcW w:w="2660" w:type="dxa"/>
            <w:shd w:val="clear" w:color="auto" w:fill="D9D9D9" w:themeFill="background1" w:themeFillShade="D9"/>
          </w:tcPr>
          <w:p w14:paraId="46944DBF" w14:textId="77777777" w:rsidR="00216901" w:rsidRDefault="00216901" w:rsidP="00123BC6">
            <w:pPr>
              <w:widowControl/>
              <w:rPr>
                <w:rFonts w:ascii="Arial" w:hAnsi="Arial" w:cs="Arial"/>
                <w:sz w:val="24"/>
                <w:szCs w:val="24"/>
              </w:rPr>
            </w:pPr>
          </w:p>
        </w:tc>
        <w:tc>
          <w:tcPr>
            <w:tcW w:w="2693" w:type="dxa"/>
            <w:shd w:val="clear" w:color="auto" w:fill="D9D9D9" w:themeFill="background1" w:themeFillShade="D9"/>
            <w:vAlign w:val="center"/>
          </w:tcPr>
          <w:p w14:paraId="4277790B" w14:textId="77777777" w:rsidR="00216901" w:rsidRDefault="00216901" w:rsidP="00123BC6">
            <w:pPr>
              <w:widowControl/>
              <w:jc w:val="center"/>
              <w:rPr>
                <w:rFonts w:ascii="Arial" w:hAnsi="Arial" w:cs="Arial"/>
                <w:sz w:val="24"/>
                <w:szCs w:val="24"/>
              </w:rPr>
            </w:pPr>
            <w:r>
              <w:rPr>
                <w:rFonts w:ascii="Arial" w:hAnsi="Arial" w:cs="Arial"/>
                <w:sz w:val="24"/>
                <w:szCs w:val="24"/>
              </w:rPr>
              <w:t>Valeur maxi atteinte</w:t>
            </w:r>
          </w:p>
          <w:p w14:paraId="7C6B80F8" w14:textId="77777777" w:rsidR="00216901" w:rsidRDefault="00216901" w:rsidP="00123BC6">
            <w:pPr>
              <w:widowControl/>
              <w:jc w:val="center"/>
              <w:rPr>
                <w:rFonts w:ascii="Arial" w:hAnsi="Arial" w:cs="Arial"/>
                <w:sz w:val="24"/>
                <w:szCs w:val="24"/>
              </w:rPr>
            </w:pPr>
            <w:r>
              <w:rPr>
                <w:rFonts w:ascii="Arial" w:hAnsi="Arial" w:cs="Arial"/>
                <w:sz w:val="24"/>
                <w:szCs w:val="24"/>
              </w:rPr>
              <w:t>en N∙m</w:t>
            </w:r>
          </w:p>
        </w:tc>
        <w:tc>
          <w:tcPr>
            <w:tcW w:w="3853" w:type="dxa"/>
            <w:shd w:val="clear" w:color="auto" w:fill="D9D9D9" w:themeFill="background1" w:themeFillShade="D9"/>
            <w:vAlign w:val="center"/>
          </w:tcPr>
          <w:p w14:paraId="433FB277" w14:textId="77777777" w:rsidR="00216901" w:rsidRDefault="00216901" w:rsidP="00123BC6">
            <w:pPr>
              <w:widowControl/>
              <w:jc w:val="center"/>
              <w:rPr>
                <w:rFonts w:ascii="Arial" w:hAnsi="Arial" w:cs="Arial"/>
                <w:sz w:val="24"/>
                <w:szCs w:val="24"/>
              </w:rPr>
            </w:pPr>
            <w:r>
              <w:rPr>
                <w:rFonts w:ascii="Arial" w:hAnsi="Arial" w:cs="Arial"/>
                <w:sz w:val="24"/>
                <w:szCs w:val="24"/>
              </w:rPr>
              <w:t>Différence par rapport à l’origine en %</w:t>
            </w:r>
          </w:p>
        </w:tc>
      </w:tr>
      <w:tr w:rsidR="00216901" w14:paraId="1C1BBDF3" w14:textId="77777777" w:rsidTr="00123BC6">
        <w:trPr>
          <w:trHeight w:val="377"/>
        </w:trPr>
        <w:tc>
          <w:tcPr>
            <w:tcW w:w="2660" w:type="dxa"/>
          </w:tcPr>
          <w:p w14:paraId="223A74A1" w14:textId="77777777" w:rsidR="00216901" w:rsidRDefault="00216901" w:rsidP="00123BC6">
            <w:pPr>
              <w:widowControl/>
              <w:rPr>
                <w:rFonts w:ascii="Arial" w:hAnsi="Arial" w:cs="Arial"/>
                <w:sz w:val="24"/>
                <w:szCs w:val="24"/>
              </w:rPr>
            </w:pPr>
            <w:r>
              <w:rPr>
                <w:rFonts w:ascii="Arial" w:hAnsi="Arial" w:cs="Arial"/>
                <w:sz w:val="24"/>
                <w:szCs w:val="24"/>
              </w:rPr>
              <w:t>Couple maxi à la roue (relevé)</w:t>
            </w:r>
          </w:p>
        </w:tc>
        <w:tc>
          <w:tcPr>
            <w:tcW w:w="2693" w:type="dxa"/>
            <w:vAlign w:val="center"/>
          </w:tcPr>
          <w:p w14:paraId="37991556" w14:textId="77777777" w:rsidR="00216901" w:rsidRDefault="00216901" w:rsidP="00123BC6">
            <w:pPr>
              <w:widowControl/>
              <w:jc w:val="center"/>
              <w:rPr>
                <w:rFonts w:ascii="Arial" w:hAnsi="Arial" w:cs="Arial"/>
                <w:sz w:val="24"/>
                <w:szCs w:val="24"/>
              </w:rPr>
            </w:pPr>
            <w:r>
              <w:rPr>
                <w:rFonts w:ascii="Arial" w:hAnsi="Arial" w:cs="Arial"/>
                <w:sz w:val="24"/>
                <w:szCs w:val="24"/>
              </w:rPr>
              <w:t>430</w:t>
            </w:r>
          </w:p>
        </w:tc>
        <w:tc>
          <w:tcPr>
            <w:tcW w:w="3853" w:type="dxa"/>
            <w:vAlign w:val="center"/>
          </w:tcPr>
          <w:p w14:paraId="06D45DB6" w14:textId="77777777" w:rsidR="00216901" w:rsidRPr="00A30162" w:rsidRDefault="00216901" w:rsidP="00123BC6"/>
        </w:tc>
      </w:tr>
      <w:tr w:rsidR="00216901" w14:paraId="02580BCA" w14:textId="77777777" w:rsidTr="00123BC6">
        <w:trPr>
          <w:trHeight w:val="554"/>
        </w:trPr>
        <w:tc>
          <w:tcPr>
            <w:tcW w:w="2660" w:type="dxa"/>
          </w:tcPr>
          <w:p w14:paraId="6F52DAE8" w14:textId="77777777" w:rsidR="00216901" w:rsidRDefault="00216901" w:rsidP="00123BC6">
            <w:pPr>
              <w:widowControl/>
              <w:rPr>
                <w:rFonts w:ascii="Arial" w:hAnsi="Arial" w:cs="Arial"/>
                <w:sz w:val="24"/>
                <w:szCs w:val="24"/>
              </w:rPr>
            </w:pPr>
            <w:r>
              <w:rPr>
                <w:rFonts w:ascii="Arial" w:hAnsi="Arial" w:cs="Arial"/>
                <w:sz w:val="24"/>
                <w:szCs w:val="24"/>
              </w:rPr>
              <w:t>Couple maxi à la roue (origine)</w:t>
            </w:r>
          </w:p>
        </w:tc>
        <w:tc>
          <w:tcPr>
            <w:tcW w:w="2693" w:type="dxa"/>
            <w:vAlign w:val="center"/>
          </w:tcPr>
          <w:p w14:paraId="58A4E8FF" w14:textId="77777777" w:rsidR="00216901" w:rsidRDefault="00216901" w:rsidP="00123BC6">
            <w:pPr>
              <w:widowControl/>
              <w:jc w:val="center"/>
              <w:rPr>
                <w:rFonts w:ascii="Arial" w:hAnsi="Arial" w:cs="Arial"/>
                <w:sz w:val="24"/>
                <w:szCs w:val="24"/>
              </w:rPr>
            </w:pPr>
            <w:r>
              <w:rPr>
                <w:rFonts w:ascii="Arial" w:hAnsi="Arial" w:cs="Arial"/>
                <w:sz w:val="24"/>
                <w:szCs w:val="24"/>
              </w:rPr>
              <w:t>595</w:t>
            </w:r>
          </w:p>
        </w:tc>
        <w:tc>
          <w:tcPr>
            <w:tcW w:w="3853" w:type="dxa"/>
            <w:vAlign w:val="center"/>
          </w:tcPr>
          <w:p w14:paraId="498B5C12" w14:textId="77777777" w:rsidR="00216901" w:rsidRDefault="00216901" w:rsidP="00123BC6">
            <w:pPr>
              <w:widowControl/>
              <w:jc w:val="center"/>
              <w:rPr>
                <w:rFonts w:ascii="Arial" w:hAnsi="Arial" w:cs="Arial"/>
                <w:sz w:val="24"/>
                <w:szCs w:val="24"/>
              </w:rPr>
            </w:pPr>
            <w:r>
              <w:rPr>
                <w:rFonts w:ascii="Arial" w:hAnsi="Arial" w:cs="Arial"/>
                <w:sz w:val="24"/>
                <w:szCs w:val="24"/>
              </w:rPr>
              <w:t>--------</w:t>
            </w:r>
          </w:p>
        </w:tc>
      </w:tr>
    </w:tbl>
    <w:p w14:paraId="06C8F16B" w14:textId="77777777" w:rsidR="00216901" w:rsidRDefault="00216901" w:rsidP="00216901">
      <w:pPr>
        <w:widowControl/>
        <w:jc w:val="both"/>
        <w:rPr>
          <w:rFonts w:ascii="Arial" w:hAnsi="Arial" w:cs="Arial"/>
          <w:sz w:val="24"/>
          <w:szCs w:val="24"/>
        </w:rPr>
      </w:pPr>
    </w:p>
    <w:p w14:paraId="65E24FB7" w14:textId="77777777" w:rsidR="00216901" w:rsidRDefault="00216901" w:rsidP="00216901">
      <w:pPr>
        <w:widowControl/>
        <w:rPr>
          <w:rFonts w:ascii="Arial" w:hAnsi="Arial" w:cs="Arial"/>
          <w:sz w:val="24"/>
          <w:szCs w:val="24"/>
        </w:rPr>
      </w:pPr>
      <w:r>
        <w:rPr>
          <w:rFonts w:ascii="Arial" w:hAnsi="Arial" w:cs="Arial"/>
          <w:sz w:val="24"/>
          <w:szCs w:val="24"/>
        </w:rPr>
        <w:br w:type="page"/>
      </w:r>
    </w:p>
    <w:p w14:paraId="36191901" w14:textId="77777777" w:rsidR="00216901" w:rsidRDefault="00216901" w:rsidP="00216901">
      <w:pPr>
        <w:widowControl/>
        <w:jc w:val="both"/>
        <w:rPr>
          <w:rFonts w:ascii="Arial" w:hAnsi="Arial" w:cs="Arial"/>
          <w:sz w:val="24"/>
          <w:szCs w:val="24"/>
        </w:rPr>
      </w:pPr>
      <w:r>
        <w:rPr>
          <w:rFonts w:ascii="Arial" w:hAnsi="Arial" w:cs="Arial"/>
          <w:sz w:val="24"/>
          <w:szCs w:val="24"/>
        </w:rPr>
        <w:lastRenderedPageBreak/>
        <w:t>Vous décidez alors d’effectuer le dernier contrôle « facile » et « sans risque électrique » sur la traction électrique : vous contrôlez l’état de la commande faite par le conducteur à la machine électrique.</w:t>
      </w:r>
    </w:p>
    <w:p w14:paraId="7BE11DBE" w14:textId="77777777" w:rsidR="00216901" w:rsidRDefault="00216901" w:rsidP="00216901">
      <w:pPr>
        <w:widowControl/>
        <w:jc w:val="both"/>
        <w:rPr>
          <w:rFonts w:ascii="Arial" w:hAnsi="Arial" w:cs="Arial"/>
          <w:sz w:val="24"/>
          <w:szCs w:val="24"/>
        </w:rPr>
      </w:pPr>
    </w:p>
    <w:p w14:paraId="063EEED3" w14:textId="77777777" w:rsidR="00216901" w:rsidRPr="00B5229D" w:rsidRDefault="00216901" w:rsidP="00216901">
      <w:pPr>
        <w:widowControl/>
        <w:jc w:val="both"/>
        <w:rPr>
          <w:rFonts w:ascii="Arial" w:hAnsi="Arial" w:cs="Arial"/>
          <w:sz w:val="24"/>
          <w:szCs w:val="24"/>
        </w:rPr>
      </w:pPr>
      <w:r w:rsidRPr="00B5229D">
        <w:rPr>
          <w:rFonts w:ascii="Arial" w:hAnsi="Arial" w:cs="Arial"/>
          <w:sz w:val="24"/>
          <w:szCs w:val="24"/>
        </w:rPr>
        <w:t>C2.14</w:t>
      </w:r>
      <w:r>
        <w:rPr>
          <w:rFonts w:ascii="Arial" w:hAnsi="Arial" w:cs="Arial"/>
          <w:sz w:val="24"/>
          <w:szCs w:val="24"/>
        </w:rPr>
        <w:t xml:space="preserve">) </w:t>
      </w:r>
      <w:r w:rsidRPr="00B5229D">
        <w:rPr>
          <w:rFonts w:ascii="Arial" w:hAnsi="Arial" w:cs="Arial"/>
          <w:sz w:val="24"/>
          <w:szCs w:val="24"/>
        </w:rPr>
        <w:t>Pour cela vous suivez les instructions et vous relevez un signal à l’aide d’un oscilloscope.</w:t>
      </w:r>
      <w:r w:rsidR="00F12459">
        <w:rPr>
          <w:rFonts w:ascii="Arial" w:hAnsi="Arial" w:cs="Arial"/>
          <w:sz w:val="24"/>
          <w:szCs w:val="24"/>
        </w:rPr>
        <w:t xml:space="preserve"> I</w:t>
      </w:r>
      <w:r w:rsidR="00F12459" w:rsidRPr="00B5229D">
        <w:rPr>
          <w:rFonts w:ascii="Arial" w:hAnsi="Arial" w:cs="Arial"/>
          <w:sz w:val="24"/>
          <w:szCs w:val="24"/>
        </w:rPr>
        <w:t>ndiquer à l’aide d’une croix</w:t>
      </w:r>
      <w:r w:rsidR="00F12459">
        <w:rPr>
          <w:rFonts w:ascii="Arial" w:hAnsi="Arial" w:cs="Arial"/>
          <w:sz w:val="24"/>
          <w:szCs w:val="24"/>
        </w:rPr>
        <w:t xml:space="preserve"> : </w:t>
      </w:r>
    </w:p>
    <w:p w14:paraId="375CBE3D" w14:textId="77777777" w:rsidR="00216901" w:rsidRPr="00B5229D" w:rsidRDefault="00216901" w:rsidP="00216901">
      <w:pPr>
        <w:pStyle w:val="Paragraphedeliste"/>
        <w:widowControl/>
        <w:numPr>
          <w:ilvl w:val="0"/>
          <w:numId w:val="4"/>
        </w:numPr>
        <w:ind w:left="426" w:hanging="284"/>
        <w:jc w:val="both"/>
        <w:rPr>
          <w:rFonts w:ascii="Arial" w:hAnsi="Arial" w:cs="Arial"/>
          <w:sz w:val="24"/>
          <w:szCs w:val="24"/>
        </w:rPr>
      </w:pPr>
      <w:r w:rsidRPr="00B5229D">
        <w:rPr>
          <w:rFonts w:ascii="Arial" w:hAnsi="Arial" w:cs="Arial"/>
          <w:sz w:val="24"/>
          <w:szCs w:val="24"/>
        </w:rPr>
        <w:t>parmi le choix de connecteur spécifique ci-dessous</w:t>
      </w:r>
      <w:r>
        <w:rPr>
          <w:rFonts w:ascii="Arial" w:hAnsi="Arial" w:cs="Arial"/>
          <w:sz w:val="24"/>
          <w:szCs w:val="24"/>
        </w:rPr>
        <w:t>,</w:t>
      </w:r>
      <w:r w:rsidRPr="00B5229D">
        <w:rPr>
          <w:rFonts w:ascii="Arial" w:hAnsi="Arial" w:cs="Arial"/>
          <w:sz w:val="24"/>
          <w:szCs w:val="24"/>
        </w:rPr>
        <w:t xml:space="preserve"> lequel vous utilisez</w:t>
      </w:r>
      <w:r>
        <w:rPr>
          <w:rFonts w:ascii="Arial" w:hAnsi="Arial" w:cs="Arial"/>
          <w:sz w:val="24"/>
          <w:szCs w:val="24"/>
        </w:rPr>
        <w:t> ?</w:t>
      </w:r>
    </w:p>
    <w:p w14:paraId="7BFAFCBA" w14:textId="77777777" w:rsidR="00216901" w:rsidRPr="00B5229D" w:rsidRDefault="00216901" w:rsidP="00216901">
      <w:pPr>
        <w:pStyle w:val="Paragraphedeliste"/>
        <w:widowControl/>
        <w:numPr>
          <w:ilvl w:val="0"/>
          <w:numId w:val="4"/>
        </w:numPr>
        <w:ind w:left="426" w:hanging="284"/>
        <w:jc w:val="both"/>
        <w:rPr>
          <w:rFonts w:ascii="Arial" w:hAnsi="Arial" w:cs="Arial"/>
          <w:sz w:val="24"/>
          <w:szCs w:val="24"/>
        </w:rPr>
      </w:pPr>
      <w:r w:rsidRPr="00B5229D">
        <w:rPr>
          <w:rFonts w:ascii="Arial" w:hAnsi="Arial" w:cs="Arial"/>
          <w:sz w:val="24"/>
          <w:szCs w:val="24"/>
        </w:rPr>
        <w:t>le connecteur utilisé sur la poignée pour brancher le raccord spécifique constructeur</w:t>
      </w:r>
      <w:r w:rsidR="00C13ED8">
        <w:rPr>
          <w:rFonts w:ascii="Arial" w:hAnsi="Arial" w:cs="Arial"/>
          <w:sz w:val="24"/>
          <w:szCs w:val="24"/>
        </w:rPr>
        <w:t> ?</w:t>
      </w:r>
    </w:p>
    <w:p w14:paraId="66BE7237" w14:textId="77777777" w:rsidR="00216901" w:rsidRDefault="00216901" w:rsidP="00216901">
      <w:pPr>
        <w:widowControl/>
        <w:jc w:val="both"/>
        <w:rPr>
          <w:rFonts w:ascii="Arial" w:hAnsi="Arial" w:cs="Arial"/>
          <w:sz w:val="24"/>
          <w:szCs w:val="24"/>
        </w:rPr>
      </w:pPr>
    </w:p>
    <w:p w14:paraId="3330918E" w14:textId="77777777" w:rsidR="00216901" w:rsidRDefault="00216901" w:rsidP="00216901">
      <w:pPr>
        <w:widowControl/>
        <w:jc w:val="both"/>
        <w:rPr>
          <w:rFonts w:ascii="Arial" w:hAnsi="Arial" w:cs="Arial"/>
          <w:sz w:val="24"/>
          <w:szCs w:val="24"/>
        </w:rPr>
      </w:pPr>
    </w:p>
    <w:p w14:paraId="694CCBCD" w14:textId="77777777" w:rsidR="00216901" w:rsidRDefault="00216901" w:rsidP="00216901">
      <w:pPr>
        <w:widowControl/>
        <w:rPr>
          <w:rFonts w:ascii="Arial" w:hAnsi="Arial" w:cs="Arial"/>
          <w:sz w:val="24"/>
          <w:szCs w:val="24"/>
        </w:rPr>
      </w:pPr>
      <w:r>
        <w:rPr>
          <w:rFonts w:ascii="Arial" w:hAnsi="Arial" w:cs="Arial"/>
          <w:sz w:val="24"/>
          <w:szCs w:val="24"/>
        </w:rPr>
        <w:t>Schéma adaptateur de contrôle</w:t>
      </w:r>
      <w:r>
        <w:rPr>
          <w:rFonts w:ascii="Arial" w:hAnsi="Arial" w:cs="Arial"/>
          <w:sz w:val="24"/>
          <w:szCs w:val="24"/>
        </w:rPr>
        <w:tab/>
      </w:r>
      <w:r>
        <w:rPr>
          <w:rFonts w:ascii="Arial" w:hAnsi="Arial" w:cs="Arial"/>
          <w:sz w:val="24"/>
          <w:szCs w:val="24"/>
        </w:rPr>
        <w:tab/>
      </w:r>
      <w:r>
        <w:rPr>
          <w:rFonts w:ascii="Arial" w:hAnsi="Arial" w:cs="Arial"/>
          <w:sz w:val="24"/>
          <w:szCs w:val="24"/>
        </w:rPr>
        <w:tab/>
        <w:t>Connecteur sur poignée des gaz</w:t>
      </w:r>
    </w:p>
    <w:p w14:paraId="423361CC" w14:textId="77777777" w:rsidR="00216901" w:rsidRDefault="00216901" w:rsidP="00216901">
      <w:pPr>
        <w:widowControl/>
        <w:rPr>
          <w:rFonts w:ascii="Arial" w:hAnsi="Arial" w:cs="Arial"/>
          <w:sz w:val="24"/>
          <w:szCs w:val="24"/>
        </w:rPr>
      </w:pPr>
      <w:r>
        <w:rPr>
          <w:rFonts w:ascii="Arial" w:hAnsi="Arial" w:cs="Arial"/>
          <w:noProof/>
          <w:sz w:val="24"/>
          <w:szCs w:val="24"/>
          <w:lang w:eastAsia="fr-FR"/>
        </w:rPr>
        <w:drawing>
          <wp:anchor distT="0" distB="0" distL="114300" distR="114300" simplePos="0" relativeHeight="252179456" behindDoc="0" locked="0" layoutInCell="1" allowOverlap="1" wp14:anchorId="1916A16E" wp14:editId="143BB8BA">
            <wp:simplePos x="0" y="0"/>
            <wp:positionH relativeFrom="column">
              <wp:posOffset>335354</wp:posOffset>
            </wp:positionH>
            <wp:positionV relativeFrom="paragraph">
              <wp:posOffset>37465</wp:posOffset>
            </wp:positionV>
            <wp:extent cx="1524000" cy="723900"/>
            <wp:effectExtent l="19050" t="0" r="0" b="0"/>
            <wp:wrapNone/>
            <wp:docPr id="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srcRect/>
                    <a:stretch>
                      <a:fillRect/>
                    </a:stretch>
                  </pic:blipFill>
                  <pic:spPr bwMode="auto">
                    <a:xfrm>
                      <a:off x="0" y="0"/>
                      <a:ext cx="1524000" cy="723900"/>
                    </a:xfrm>
                    <a:prstGeom prst="roundRect">
                      <a:avLst/>
                    </a:prstGeom>
                    <a:noFill/>
                    <a:ln w="9525">
                      <a:noFill/>
                      <a:miter lim="800000"/>
                      <a:headEnd/>
                      <a:tailEnd/>
                    </a:ln>
                  </pic:spPr>
                </pic:pic>
              </a:graphicData>
            </a:graphic>
          </wp:anchor>
        </w:drawing>
      </w:r>
      <w:r>
        <w:rPr>
          <w:rFonts w:ascii="Arial" w:hAnsi="Arial" w:cs="Arial"/>
          <w:noProof/>
          <w:sz w:val="24"/>
          <w:szCs w:val="24"/>
          <w:lang w:eastAsia="fr-FR"/>
        </w:rPr>
        <w:drawing>
          <wp:anchor distT="0" distB="0" distL="114300" distR="114300" simplePos="0" relativeHeight="252157952" behindDoc="0" locked="0" layoutInCell="1" allowOverlap="1" wp14:anchorId="522A8126" wp14:editId="43A976E1">
            <wp:simplePos x="0" y="0"/>
            <wp:positionH relativeFrom="column">
              <wp:posOffset>3729355</wp:posOffset>
            </wp:positionH>
            <wp:positionV relativeFrom="paragraph">
              <wp:posOffset>37465</wp:posOffset>
            </wp:positionV>
            <wp:extent cx="2095500" cy="1504950"/>
            <wp:effectExtent l="19050" t="0" r="0" b="0"/>
            <wp:wrapNone/>
            <wp:docPr id="37" name="Image 36" descr="PDG r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DG ret.png"/>
                    <pic:cNvPicPr/>
                  </pic:nvPicPr>
                  <pic:blipFill>
                    <a:blip r:embed="rId142"/>
                    <a:srcRect t="11984"/>
                    <a:stretch>
                      <a:fillRect/>
                    </a:stretch>
                  </pic:blipFill>
                  <pic:spPr>
                    <a:xfrm>
                      <a:off x="0" y="0"/>
                      <a:ext cx="2095500" cy="1504950"/>
                    </a:xfrm>
                    <a:prstGeom prst="rect">
                      <a:avLst/>
                    </a:prstGeom>
                  </pic:spPr>
                </pic:pic>
              </a:graphicData>
            </a:graphic>
          </wp:anchor>
        </w:drawing>
      </w:r>
    </w:p>
    <w:p w14:paraId="483B9F48" w14:textId="77777777" w:rsidR="00216901" w:rsidRDefault="00216901" w:rsidP="00216901">
      <w:pPr>
        <w:widowControl/>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181504" behindDoc="0" locked="0" layoutInCell="1" allowOverlap="1" wp14:anchorId="57427B0A" wp14:editId="2C771EA7">
                <wp:simplePos x="0" y="0"/>
                <wp:positionH relativeFrom="column">
                  <wp:posOffset>2005330</wp:posOffset>
                </wp:positionH>
                <wp:positionV relativeFrom="paragraph">
                  <wp:posOffset>86360</wp:posOffset>
                </wp:positionV>
                <wp:extent cx="200025" cy="193675"/>
                <wp:effectExtent l="9525" t="5080" r="9525" b="10795"/>
                <wp:wrapNone/>
                <wp:docPr id="54" name="Oval 1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36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750B746E" id="Oval 1101" o:spid="_x0000_s1026" style="position:absolute;margin-left:157.9pt;margin-top:6.8pt;width:15.75pt;height:15.2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"/>
            </w:pict>
          </mc:Fallback>
        </mc:AlternateContent>
      </w:r>
      <w:r>
        <w:rPr>
          <w:rFonts w:ascii="Arial" w:hAnsi="Arial" w:cs="Arial"/>
          <w:noProof/>
          <w:sz w:val="24"/>
          <w:szCs w:val="24"/>
          <w:lang w:eastAsia="fr-FR"/>
        </w:rPr>
        <mc:AlternateContent>
          <mc:Choice Requires="wpg">
            <w:drawing>
              <wp:anchor distT="0" distB="0" distL="114300" distR="114300" simplePos="0" relativeHeight="252163072" behindDoc="0" locked="0" layoutInCell="1" allowOverlap="1" wp14:anchorId="70DFB559" wp14:editId="513CF883">
                <wp:simplePos x="0" y="0"/>
                <wp:positionH relativeFrom="column">
                  <wp:posOffset>2977515</wp:posOffset>
                </wp:positionH>
                <wp:positionV relativeFrom="paragraph">
                  <wp:posOffset>86360</wp:posOffset>
                </wp:positionV>
                <wp:extent cx="1407160" cy="1163320"/>
                <wp:effectExtent l="10160" t="5080" r="78105" b="69850"/>
                <wp:wrapNone/>
                <wp:docPr id="49" name="Group 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07160" cy="1163320"/>
                          <a:chOff x="6106" y="4417"/>
                          <a:chExt cx="2216" cy="1832"/>
                        </a:xfrm>
                      </wpg:grpSpPr>
                      <wps:wsp>
                        <wps:cNvPr id="50" name="AutoShape 658"/>
                        <wps:cNvCnPr>
                          <a:cxnSpLocks noChangeShapeType="1"/>
                        </wps:cNvCnPr>
                        <wps:spPr bwMode="auto">
                          <a:xfrm>
                            <a:off x="6438" y="4583"/>
                            <a:ext cx="1884" cy="1551"/>
                          </a:xfrm>
                          <a:prstGeom prst="straightConnector1">
                            <a:avLst/>
                          </a:prstGeom>
                          <a:noFill/>
                          <a:ln w="9525">
                            <a:solidFill>
                              <a:srgbClr val="000000"/>
                            </a:solidFill>
                            <a:round/>
                            <a:headEnd/>
                            <a:tailEnd type="oval" w="med" len="med"/>
                          </a:ln>
                          <a:extLst>
                            <a:ext uri="{909E8E84-426E-40DD-AFC4-6F175D3DCCD1}">
                              <a14:hiddenFill xmlns:a14="http://schemas.microsoft.com/office/drawing/2010/main">
                                <a:noFill/>
                              </a14:hiddenFill>
                            </a:ext>
                          </a:extLst>
                        </wps:spPr>
                        <wps:bodyPr/>
                      </wps:wsp>
                      <wps:wsp>
                        <wps:cNvPr id="51" name="AutoShape 659"/>
                        <wps:cNvCnPr>
                          <a:cxnSpLocks noChangeShapeType="1"/>
                        </wps:cNvCnPr>
                        <wps:spPr bwMode="auto">
                          <a:xfrm>
                            <a:off x="6438" y="5608"/>
                            <a:ext cx="1334" cy="641"/>
                          </a:xfrm>
                          <a:prstGeom prst="straightConnector1">
                            <a:avLst/>
                          </a:prstGeom>
                          <a:noFill/>
                          <a:ln w="9525">
                            <a:solidFill>
                              <a:srgbClr val="000000"/>
                            </a:solidFill>
                            <a:round/>
                            <a:headEnd/>
                            <a:tailEnd type="oval" w="med" len="med"/>
                          </a:ln>
                          <a:extLst>
                            <a:ext uri="{909E8E84-426E-40DD-AFC4-6F175D3DCCD1}">
                              <a14:hiddenFill xmlns:a14="http://schemas.microsoft.com/office/drawing/2010/main">
                                <a:noFill/>
                              </a14:hiddenFill>
                            </a:ext>
                          </a:extLst>
                        </wps:spPr>
                        <wps:bodyPr/>
                      </wps:wsp>
                      <wps:wsp>
                        <wps:cNvPr id="52" name="Oval 660"/>
                        <wps:cNvSpPr>
                          <a:spLocks noChangeArrowheads="1"/>
                        </wps:cNvSpPr>
                        <wps:spPr bwMode="auto">
                          <a:xfrm>
                            <a:off x="6106" y="4417"/>
                            <a:ext cx="332" cy="3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53" name="Oval 661"/>
                        <wps:cNvSpPr>
                          <a:spLocks noChangeArrowheads="1"/>
                        </wps:cNvSpPr>
                        <wps:spPr bwMode="auto">
                          <a:xfrm>
                            <a:off x="6133" y="5432"/>
                            <a:ext cx="332" cy="30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9119C4" id="Group 657" o:spid="_x0000_s1026" style="position:absolute;margin-left:234.45pt;margin-top:6.8pt;width:110.8pt;height:91.6pt;z-index:252163072" coordorigin="6106,4417" coordsize="2216,1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">
                <v:shape id="AutoShape 658" o:spid="_x0000_s1027" type="#_x0000_t32" style="position:absolute;left:6438;top:4583;width:1884;height:15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">
                  <v:stroke endarrow="oval"/>
                </v:shape>
                <v:shape id="AutoShape 659" o:spid="_x0000_s1028" type="#_x0000_t32" style="position:absolute;left:6438;top:5608;width:1334;height:64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">
                  <v:stroke endarrow="oval"/>
                </v:shape>
                <v:oval id="Oval 660" o:spid="_x0000_s1029" style="position:absolute;left:6106;top:4417;width:332;height: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"/>
                <v:oval id="Oval 661" o:spid="_x0000_s1030" style="position:absolute;left:6133;top:5432;width:332;height: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"/>
              </v:group>
            </w:pict>
          </mc:Fallback>
        </mc:AlternateContent>
      </w:r>
    </w:p>
    <w:p w14:paraId="325A74A2" w14:textId="77777777" w:rsidR="00216901" w:rsidRDefault="00216901" w:rsidP="00216901">
      <w:pPr>
        <w:widowControl/>
        <w:rPr>
          <w:rFonts w:ascii="Arial" w:hAnsi="Arial" w:cs="Arial"/>
          <w:sz w:val="24"/>
          <w:szCs w:val="24"/>
        </w:rPr>
      </w:pPr>
    </w:p>
    <w:p w14:paraId="53393EC5" w14:textId="77777777" w:rsidR="00216901" w:rsidRDefault="00216901" w:rsidP="00216901">
      <w:pPr>
        <w:widowControl/>
        <w:rPr>
          <w:rFonts w:ascii="Arial" w:hAnsi="Arial" w:cs="Arial"/>
          <w:sz w:val="24"/>
          <w:szCs w:val="24"/>
        </w:rPr>
      </w:pPr>
    </w:p>
    <w:p w14:paraId="5629F630" w14:textId="77777777" w:rsidR="00216901" w:rsidRDefault="00216901" w:rsidP="00216901">
      <w:pPr>
        <w:widowControl/>
        <w:rPr>
          <w:rFonts w:ascii="Arial" w:hAnsi="Arial" w:cs="Arial"/>
          <w:sz w:val="24"/>
          <w:szCs w:val="24"/>
        </w:rPr>
      </w:pPr>
      <w:r>
        <w:rPr>
          <w:rFonts w:ascii="Arial" w:hAnsi="Arial" w:cs="Arial"/>
          <w:noProof/>
          <w:sz w:val="24"/>
          <w:szCs w:val="24"/>
          <w:lang w:eastAsia="fr-FR"/>
        </w:rPr>
        <w:drawing>
          <wp:anchor distT="0" distB="0" distL="114300" distR="114300" simplePos="0" relativeHeight="252180480" behindDoc="0" locked="0" layoutInCell="1" allowOverlap="1" wp14:anchorId="2B16AA0F" wp14:editId="1F86CD94">
            <wp:simplePos x="0" y="0"/>
            <wp:positionH relativeFrom="column">
              <wp:posOffset>413769</wp:posOffset>
            </wp:positionH>
            <wp:positionV relativeFrom="paragraph">
              <wp:posOffset>127000</wp:posOffset>
            </wp:positionV>
            <wp:extent cx="1324610" cy="647700"/>
            <wp:effectExtent l="19050" t="0" r="8890" b="0"/>
            <wp:wrapNone/>
            <wp:docPr id="2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srcRect/>
                    <a:stretch>
                      <a:fillRect/>
                    </a:stretch>
                  </pic:blipFill>
                  <pic:spPr bwMode="auto">
                    <a:xfrm>
                      <a:off x="0" y="0"/>
                      <a:ext cx="1324610" cy="647700"/>
                    </a:xfrm>
                    <a:prstGeom prst="rect">
                      <a:avLst/>
                    </a:prstGeom>
                    <a:noFill/>
                    <a:ln w="9525">
                      <a:noFill/>
                      <a:miter lim="800000"/>
                      <a:headEnd/>
                      <a:tailEnd/>
                    </a:ln>
                  </pic:spPr>
                </pic:pic>
              </a:graphicData>
            </a:graphic>
          </wp:anchor>
        </w:drawing>
      </w:r>
    </w:p>
    <w:p w14:paraId="22D67B7C" w14:textId="77777777" w:rsidR="00216901" w:rsidRDefault="00216901" w:rsidP="00216901">
      <w:pPr>
        <w:widowControl/>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182528" behindDoc="0" locked="0" layoutInCell="1" allowOverlap="1" wp14:anchorId="11896F39" wp14:editId="607CA9FB">
                <wp:simplePos x="0" y="0"/>
                <wp:positionH relativeFrom="column">
                  <wp:posOffset>2005330</wp:posOffset>
                </wp:positionH>
                <wp:positionV relativeFrom="paragraph">
                  <wp:posOffset>29845</wp:posOffset>
                </wp:positionV>
                <wp:extent cx="200025" cy="193675"/>
                <wp:effectExtent l="9525" t="11430" r="9525" b="13970"/>
                <wp:wrapNone/>
                <wp:docPr id="48" name="Oval 1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025" cy="19367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3BBA6E1" id="Oval 1102" o:spid="_x0000_s1026" style="position:absolute;margin-left:157.9pt;margin-top:2.35pt;width:15.75pt;height:15.2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"/>
            </w:pict>
          </mc:Fallback>
        </mc:AlternateContent>
      </w:r>
    </w:p>
    <w:p w14:paraId="194C1B0B" w14:textId="77777777" w:rsidR="00216901" w:rsidRDefault="00216901" w:rsidP="00216901">
      <w:pPr>
        <w:widowControl/>
        <w:rPr>
          <w:rFonts w:ascii="Arial" w:hAnsi="Arial" w:cs="Arial"/>
          <w:sz w:val="24"/>
          <w:szCs w:val="24"/>
        </w:rPr>
      </w:pPr>
    </w:p>
    <w:p w14:paraId="17B6240E" w14:textId="77777777" w:rsidR="00216901" w:rsidRDefault="00216901" w:rsidP="00216901">
      <w:pPr>
        <w:widowControl/>
        <w:rPr>
          <w:rFonts w:ascii="Arial" w:hAnsi="Arial" w:cs="Arial"/>
          <w:sz w:val="24"/>
          <w:szCs w:val="24"/>
        </w:rPr>
      </w:pPr>
    </w:p>
    <w:p w14:paraId="4191E342" w14:textId="77777777" w:rsidR="00216901" w:rsidRDefault="00216901" w:rsidP="00216901">
      <w:pPr>
        <w:widowControl/>
        <w:rPr>
          <w:rFonts w:ascii="Arial" w:hAnsi="Arial" w:cs="Arial"/>
          <w:sz w:val="24"/>
          <w:szCs w:val="24"/>
        </w:rPr>
      </w:pPr>
    </w:p>
    <w:p w14:paraId="14C84155" w14:textId="77777777" w:rsidR="00216901" w:rsidRDefault="00216901" w:rsidP="00216901">
      <w:pPr>
        <w:widowControl/>
        <w:rPr>
          <w:rFonts w:ascii="Arial" w:hAnsi="Arial" w:cs="Arial"/>
          <w:sz w:val="24"/>
          <w:szCs w:val="24"/>
        </w:rPr>
      </w:pPr>
    </w:p>
    <w:p w14:paraId="617F1200" w14:textId="77777777" w:rsidR="00216901" w:rsidRDefault="00216901" w:rsidP="00216901">
      <w:pPr>
        <w:widowControl/>
        <w:rPr>
          <w:rFonts w:ascii="Arial" w:hAnsi="Arial" w:cs="Arial"/>
          <w:sz w:val="24"/>
          <w:szCs w:val="24"/>
        </w:rPr>
      </w:pPr>
    </w:p>
    <w:p w14:paraId="62E265B6" w14:textId="77777777" w:rsidR="00216901" w:rsidRPr="00B5229D" w:rsidRDefault="00216901" w:rsidP="00216901">
      <w:pPr>
        <w:widowControl/>
        <w:rPr>
          <w:rFonts w:ascii="Arial" w:hAnsi="Arial" w:cs="Arial"/>
          <w:sz w:val="24"/>
          <w:szCs w:val="24"/>
        </w:rPr>
      </w:pPr>
      <w:r w:rsidRPr="00B5229D">
        <w:rPr>
          <w:rFonts w:ascii="Arial" w:hAnsi="Arial" w:cs="Arial"/>
          <w:sz w:val="24"/>
          <w:szCs w:val="24"/>
        </w:rPr>
        <w:t>C2.15</w:t>
      </w:r>
      <w:r>
        <w:rPr>
          <w:rFonts w:ascii="Arial" w:hAnsi="Arial" w:cs="Arial"/>
          <w:sz w:val="24"/>
          <w:szCs w:val="24"/>
        </w:rPr>
        <w:t xml:space="preserve">) </w:t>
      </w:r>
      <w:r w:rsidRPr="00B5229D">
        <w:rPr>
          <w:rFonts w:ascii="Arial" w:hAnsi="Arial" w:cs="Arial"/>
          <w:sz w:val="24"/>
          <w:szCs w:val="24"/>
        </w:rPr>
        <w:t>Vous réglez votre oscilloscope ainsi que demandé par le guide du constructeur. Seul le décalage entr</w:t>
      </w:r>
      <w:r w:rsidR="006D049F">
        <w:rPr>
          <w:rFonts w:ascii="Arial" w:hAnsi="Arial" w:cs="Arial"/>
          <w:sz w:val="24"/>
          <w:szCs w:val="24"/>
        </w:rPr>
        <w:t>e voie A et Voie B ne respecte</w:t>
      </w:r>
      <w:r w:rsidRPr="00B5229D">
        <w:rPr>
          <w:rFonts w:ascii="Arial" w:hAnsi="Arial" w:cs="Arial"/>
          <w:sz w:val="24"/>
          <w:szCs w:val="24"/>
        </w:rPr>
        <w:t xml:space="preserve"> pas la consigne car cela ne change rien à la mesure</w:t>
      </w:r>
    </w:p>
    <w:p w14:paraId="2264DD8C" w14:textId="77777777" w:rsidR="00216901" w:rsidRPr="00B5229D" w:rsidRDefault="006D049F" w:rsidP="00216901">
      <w:pPr>
        <w:pStyle w:val="Paragraphedeliste"/>
        <w:widowControl/>
        <w:numPr>
          <w:ilvl w:val="0"/>
          <w:numId w:val="4"/>
        </w:numPr>
        <w:ind w:left="709" w:hanging="283"/>
        <w:rPr>
          <w:rFonts w:ascii="Arial" w:hAnsi="Arial" w:cs="Arial"/>
          <w:sz w:val="24"/>
          <w:szCs w:val="24"/>
        </w:rPr>
      </w:pPr>
      <w:r>
        <w:rPr>
          <w:rFonts w:ascii="Arial" w:hAnsi="Arial" w:cs="Arial"/>
          <w:sz w:val="24"/>
          <w:szCs w:val="24"/>
        </w:rPr>
        <w:t>R</w:t>
      </w:r>
      <w:r w:rsidR="00216901" w:rsidRPr="00B5229D">
        <w:rPr>
          <w:rFonts w:ascii="Arial" w:hAnsi="Arial" w:cs="Arial"/>
          <w:sz w:val="24"/>
          <w:szCs w:val="24"/>
        </w:rPr>
        <w:t>eporter les tensions de sortie Us du capteur de poignée des gaz sur les écrans (différence entre Us max et Us min)</w:t>
      </w:r>
    </w:p>
    <w:p w14:paraId="129402F4" w14:textId="77777777" w:rsidR="00216901" w:rsidRPr="00B5229D" w:rsidRDefault="006D049F" w:rsidP="00216901">
      <w:pPr>
        <w:pStyle w:val="Paragraphedeliste"/>
        <w:widowControl/>
        <w:numPr>
          <w:ilvl w:val="0"/>
          <w:numId w:val="4"/>
        </w:numPr>
        <w:ind w:left="709" w:hanging="283"/>
        <w:rPr>
          <w:rFonts w:ascii="Arial" w:hAnsi="Arial" w:cs="Arial"/>
          <w:sz w:val="24"/>
          <w:szCs w:val="24"/>
        </w:rPr>
      </w:pPr>
      <w:r>
        <w:rPr>
          <w:rFonts w:ascii="Arial" w:hAnsi="Arial" w:cs="Arial"/>
          <w:sz w:val="24"/>
          <w:szCs w:val="24"/>
        </w:rPr>
        <w:t>C</w:t>
      </w:r>
      <w:r w:rsidR="00216901" w:rsidRPr="00B5229D">
        <w:rPr>
          <w:rFonts w:ascii="Arial" w:hAnsi="Arial" w:cs="Arial"/>
          <w:sz w:val="24"/>
          <w:szCs w:val="24"/>
        </w:rPr>
        <w:t>omparer vos relevés à ceux donnés par le constructeur.</w:t>
      </w:r>
    </w:p>
    <w:p w14:paraId="5341FBDE" w14:textId="77777777" w:rsidR="00216901" w:rsidRPr="00B5229D" w:rsidRDefault="006D049F" w:rsidP="00216901">
      <w:pPr>
        <w:pStyle w:val="Paragraphedeliste"/>
        <w:widowControl/>
        <w:numPr>
          <w:ilvl w:val="0"/>
          <w:numId w:val="4"/>
        </w:numPr>
        <w:ind w:left="709" w:hanging="283"/>
        <w:rPr>
          <w:rFonts w:ascii="Arial" w:hAnsi="Arial" w:cs="Arial"/>
          <w:sz w:val="24"/>
          <w:szCs w:val="24"/>
        </w:rPr>
      </w:pPr>
      <w:r>
        <w:rPr>
          <w:rFonts w:ascii="Arial" w:hAnsi="Arial" w:cs="Arial"/>
          <w:sz w:val="24"/>
          <w:szCs w:val="24"/>
        </w:rPr>
        <w:t>C</w:t>
      </w:r>
      <w:r w:rsidR="00216901" w:rsidRPr="00B5229D">
        <w:rPr>
          <w:rFonts w:ascii="Arial" w:hAnsi="Arial" w:cs="Arial"/>
          <w:sz w:val="24"/>
          <w:szCs w:val="24"/>
        </w:rPr>
        <w:t>onclure sur l’état du capteur.</w:t>
      </w:r>
    </w:p>
    <w:p w14:paraId="25685A74" w14:textId="77777777" w:rsidR="00216901" w:rsidRDefault="00216901" w:rsidP="00216901">
      <w:pPr>
        <w:widowControl/>
        <w:rPr>
          <w:rFonts w:ascii="Arial" w:hAnsi="Arial" w:cs="Arial"/>
          <w:sz w:val="24"/>
          <w:szCs w:val="24"/>
        </w:rPr>
      </w:pPr>
    </w:p>
    <w:p w14:paraId="2F62CFB6" w14:textId="77777777" w:rsidR="00216901" w:rsidRDefault="00216901" w:rsidP="00216901">
      <w:pPr>
        <w:widowControl/>
        <w:rPr>
          <w:rFonts w:ascii="Arial" w:hAnsi="Arial" w:cs="Arial"/>
          <w:sz w:val="24"/>
          <w:szCs w:val="24"/>
        </w:rPr>
      </w:pPr>
      <w:r>
        <w:rPr>
          <w:rFonts w:ascii="Arial" w:hAnsi="Arial" w:cs="Arial"/>
          <w:noProof/>
          <w:sz w:val="24"/>
          <w:szCs w:val="24"/>
          <w:lang w:eastAsia="fr-FR"/>
        </w:rPr>
        <w:drawing>
          <wp:anchor distT="0" distB="0" distL="114300" distR="114300" simplePos="0" relativeHeight="252164096" behindDoc="0" locked="0" layoutInCell="1" allowOverlap="1" wp14:anchorId="2991FEF1" wp14:editId="60EE2796">
            <wp:simplePos x="0" y="0"/>
            <wp:positionH relativeFrom="column">
              <wp:posOffset>-29210</wp:posOffset>
            </wp:positionH>
            <wp:positionV relativeFrom="paragraph">
              <wp:posOffset>23495</wp:posOffset>
            </wp:positionV>
            <wp:extent cx="4467225" cy="2686050"/>
            <wp:effectExtent l="19050" t="0" r="9525" b="0"/>
            <wp:wrapNone/>
            <wp:docPr id="9" name="Image 2" descr="essai a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sai aps2.jpg"/>
                    <pic:cNvPicPr/>
                  </pic:nvPicPr>
                  <pic:blipFill>
                    <a:blip r:embed="rId144"/>
                    <a:stretch>
                      <a:fillRect/>
                    </a:stretch>
                  </pic:blipFill>
                  <pic:spPr>
                    <a:xfrm>
                      <a:off x="0" y="0"/>
                      <a:ext cx="4467225" cy="2686050"/>
                    </a:xfrm>
                    <a:prstGeom prst="rect">
                      <a:avLst/>
                    </a:prstGeom>
                  </pic:spPr>
                </pic:pic>
              </a:graphicData>
            </a:graphic>
          </wp:anchor>
        </w:drawing>
      </w:r>
    </w:p>
    <w:p w14:paraId="7CC73C1A" w14:textId="77777777" w:rsidR="00216901" w:rsidRDefault="00216901" w:rsidP="00216901">
      <w:pPr>
        <w:widowControl/>
        <w:rPr>
          <w:rFonts w:ascii="Arial" w:hAnsi="Arial" w:cs="Arial"/>
          <w:sz w:val="24"/>
          <w:szCs w:val="24"/>
        </w:rPr>
      </w:pPr>
    </w:p>
    <w:p w14:paraId="02599A20" w14:textId="77777777" w:rsidR="00216901" w:rsidRDefault="00216901" w:rsidP="00216901">
      <w:pPr>
        <w:widowControl/>
        <w:rPr>
          <w:rFonts w:ascii="Arial" w:hAnsi="Arial" w:cs="Arial"/>
          <w:sz w:val="24"/>
          <w:szCs w:val="24"/>
        </w:rPr>
      </w:pPr>
    </w:p>
    <w:p w14:paraId="427A67A9" w14:textId="77777777" w:rsidR="00216901" w:rsidRDefault="00216901" w:rsidP="00216901">
      <w:pPr>
        <w:widowControl/>
        <w:rPr>
          <w:rFonts w:ascii="Arial" w:hAnsi="Arial" w:cs="Arial"/>
          <w:sz w:val="24"/>
          <w:szCs w:val="24"/>
        </w:rPr>
      </w:pPr>
    </w:p>
    <w:tbl>
      <w:tblPr>
        <w:tblStyle w:val="Grilledutableau"/>
        <w:tblpPr w:leftFromText="141" w:rightFromText="141" w:vertAnchor="text" w:horzAnchor="page" w:tblpX="7942" w:tblpY="36"/>
        <w:tblW w:w="0" w:type="auto"/>
        <w:tblLook w:val="04A0" w:firstRow="1" w:lastRow="0" w:firstColumn="1" w:lastColumn="0" w:noHBand="0" w:noVBand="1"/>
      </w:tblPr>
      <w:tblGrid>
        <w:gridCol w:w="1526"/>
        <w:gridCol w:w="1843"/>
      </w:tblGrid>
      <w:tr w:rsidR="00216901" w14:paraId="1F3EC002" w14:textId="77777777" w:rsidTr="00123BC6">
        <w:tc>
          <w:tcPr>
            <w:tcW w:w="1526" w:type="dxa"/>
          </w:tcPr>
          <w:p w14:paraId="6CE7946A" w14:textId="77777777" w:rsidR="00216901" w:rsidRDefault="00216901" w:rsidP="00123BC6">
            <w:pPr>
              <w:widowControl/>
              <w:jc w:val="center"/>
              <w:rPr>
                <w:rFonts w:ascii="Arial" w:hAnsi="Arial" w:cs="Arial"/>
                <w:sz w:val="24"/>
                <w:szCs w:val="24"/>
              </w:rPr>
            </w:pPr>
            <w:r>
              <w:rPr>
                <w:rFonts w:ascii="Arial" w:hAnsi="Arial" w:cs="Arial"/>
                <w:sz w:val="24"/>
                <w:szCs w:val="24"/>
              </w:rPr>
              <w:t>Mesure</w:t>
            </w:r>
          </w:p>
        </w:tc>
        <w:tc>
          <w:tcPr>
            <w:tcW w:w="1843" w:type="dxa"/>
          </w:tcPr>
          <w:p w14:paraId="0B358512" w14:textId="77777777" w:rsidR="00216901" w:rsidRDefault="00216901" w:rsidP="00123BC6">
            <w:pPr>
              <w:widowControl/>
              <w:jc w:val="center"/>
              <w:rPr>
                <w:rFonts w:ascii="Arial" w:hAnsi="Arial" w:cs="Arial"/>
                <w:sz w:val="24"/>
                <w:szCs w:val="24"/>
              </w:rPr>
            </w:pPr>
            <w:r>
              <w:rPr>
                <w:rFonts w:ascii="Arial" w:hAnsi="Arial" w:cs="Arial"/>
                <w:sz w:val="24"/>
                <w:szCs w:val="24"/>
              </w:rPr>
              <w:t>Tension en V</w:t>
            </w:r>
          </w:p>
        </w:tc>
      </w:tr>
      <w:tr w:rsidR="00216901" w14:paraId="3C0F493E" w14:textId="77777777" w:rsidTr="00123BC6">
        <w:trPr>
          <w:trHeight w:val="703"/>
        </w:trPr>
        <w:tc>
          <w:tcPr>
            <w:tcW w:w="1526" w:type="dxa"/>
          </w:tcPr>
          <w:p w14:paraId="4558D69B" w14:textId="77777777" w:rsidR="00216901" w:rsidRDefault="00216901" w:rsidP="00123BC6">
            <w:pPr>
              <w:widowControl/>
              <w:rPr>
                <w:rFonts w:ascii="Arial" w:hAnsi="Arial" w:cs="Arial"/>
                <w:sz w:val="24"/>
                <w:szCs w:val="24"/>
              </w:rPr>
            </w:pPr>
          </w:p>
          <w:p w14:paraId="7C2DD5E4" w14:textId="77777777" w:rsidR="00216901" w:rsidRDefault="00216901" w:rsidP="00123BC6">
            <w:pPr>
              <w:widowControl/>
              <w:rPr>
                <w:rFonts w:ascii="Arial" w:hAnsi="Arial" w:cs="Arial"/>
                <w:sz w:val="24"/>
                <w:szCs w:val="24"/>
              </w:rPr>
            </w:pPr>
            <w:r>
              <w:rPr>
                <w:rFonts w:ascii="Arial" w:hAnsi="Arial" w:cs="Arial"/>
                <w:sz w:val="24"/>
                <w:szCs w:val="24"/>
              </w:rPr>
              <w:t>Us voie A</w:t>
            </w:r>
          </w:p>
        </w:tc>
        <w:tc>
          <w:tcPr>
            <w:tcW w:w="1843" w:type="dxa"/>
            <w:vAlign w:val="center"/>
          </w:tcPr>
          <w:p w14:paraId="05738704" w14:textId="77777777" w:rsidR="00216901" w:rsidRPr="0092401A" w:rsidRDefault="00216901" w:rsidP="00123BC6"/>
        </w:tc>
      </w:tr>
      <w:tr w:rsidR="00216901" w14:paraId="06D6F5AF" w14:textId="77777777" w:rsidTr="00123BC6">
        <w:trPr>
          <w:trHeight w:val="699"/>
        </w:trPr>
        <w:tc>
          <w:tcPr>
            <w:tcW w:w="1526" w:type="dxa"/>
          </w:tcPr>
          <w:p w14:paraId="3179B07B" w14:textId="77777777" w:rsidR="00216901" w:rsidRDefault="00216901" w:rsidP="00123BC6">
            <w:pPr>
              <w:widowControl/>
              <w:rPr>
                <w:rFonts w:ascii="Arial" w:hAnsi="Arial" w:cs="Arial"/>
                <w:sz w:val="24"/>
                <w:szCs w:val="24"/>
              </w:rPr>
            </w:pPr>
          </w:p>
          <w:p w14:paraId="24743A2C" w14:textId="77777777" w:rsidR="00216901" w:rsidRDefault="00216901" w:rsidP="00123BC6">
            <w:pPr>
              <w:widowControl/>
              <w:rPr>
                <w:rFonts w:ascii="Arial" w:hAnsi="Arial" w:cs="Arial"/>
                <w:sz w:val="24"/>
                <w:szCs w:val="24"/>
              </w:rPr>
            </w:pPr>
            <w:r>
              <w:rPr>
                <w:rFonts w:ascii="Arial" w:hAnsi="Arial" w:cs="Arial"/>
                <w:sz w:val="24"/>
                <w:szCs w:val="24"/>
              </w:rPr>
              <w:t>Us voie B</w:t>
            </w:r>
          </w:p>
        </w:tc>
        <w:tc>
          <w:tcPr>
            <w:tcW w:w="1843" w:type="dxa"/>
            <w:vAlign w:val="center"/>
          </w:tcPr>
          <w:p w14:paraId="19E87B82" w14:textId="77777777" w:rsidR="00216901" w:rsidRPr="0092401A" w:rsidRDefault="00216901" w:rsidP="00123BC6"/>
        </w:tc>
      </w:tr>
    </w:tbl>
    <w:p w14:paraId="7F9BEAAD" w14:textId="77777777" w:rsidR="00216901" w:rsidRDefault="00216901" w:rsidP="00216901">
      <w:pPr>
        <w:widowControl/>
        <w:rPr>
          <w:rFonts w:ascii="Arial" w:hAnsi="Arial" w:cs="Arial"/>
          <w:sz w:val="24"/>
          <w:szCs w:val="24"/>
        </w:rPr>
      </w:pPr>
    </w:p>
    <w:p w14:paraId="1B86E037" w14:textId="77777777" w:rsidR="00216901" w:rsidRDefault="00216901" w:rsidP="00216901">
      <w:pPr>
        <w:widowControl/>
        <w:rPr>
          <w:rFonts w:ascii="Arial" w:hAnsi="Arial" w:cs="Arial"/>
          <w:sz w:val="24"/>
          <w:szCs w:val="24"/>
        </w:rPr>
      </w:pPr>
    </w:p>
    <w:p w14:paraId="20547114" w14:textId="77777777" w:rsidR="00216901" w:rsidRDefault="00216901" w:rsidP="00216901">
      <w:pPr>
        <w:widowControl/>
        <w:rPr>
          <w:rFonts w:ascii="Arial" w:hAnsi="Arial" w:cs="Arial"/>
          <w:sz w:val="24"/>
          <w:szCs w:val="24"/>
        </w:rPr>
      </w:pPr>
    </w:p>
    <w:p w14:paraId="6282D099" w14:textId="77777777" w:rsidR="00216901" w:rsidRDefault="00216901" w:rsidP="00216901">
      <w:pPr>
        <w:widowControl/>
        <w:rPr>
          <w:rFonts w:ascii="Arial" w:hAnsi="Arial" w:cs="Arial"/>
          <w:sz w:val="24"/>
          <w:szCs w:val="24"/>
        </w:rPr>
      </w:pPr>
    </w:p>
    <w:p w14:paraId="4F897099" w14:textId="77777777" w:rsidR="00216901" w:rsidRDefault="00216901" w:rsidP="00216901">
      <w:pPr>
        <w:widowControl/>
        <w:rPr>
          <w:rFonts w:ascii="Arial" w:hAnsi="Arial" w:cs="Arial"/>
          <w:sz w:val="24"/>
          <w:szCs w:val="24"/>
        </w:rPr>
      </w:pPr>
    </w:p>
    <w:p w14:paraId="66B17073" w14:textId="77777777" w:rsidR="00216901" w:rsidRDefault="00216901" w:rsidP="00216901">
      <w:pPr>
        <w:widowControl/>
        <w:rPr>
          <w:rFonts w:ascii="Arial" w:hAnsi="Arial" w:cs="Arial"/>
          <w:sz w:val="24"/>
          <w:szCs w:val="24"/>
        </w:rPr>
      </w:pPr>
    </w:p>
    <w:p w14:paraId="4033E7EF" w14:textId="77777777" w:rsidR="00216901" w:rsidRDefault="00216901" w:rsidP="00216901">
      <w:pPr>
        <w:widowControl/>
        <w:rPr>
          <w:rFonts w:ascii="Arial" w:hAnsi="Arial" w:cs="Arial"/>
          <w:sz w:val="24"/>
          <w:szCs w:val="24"/>
        </w:rPr>
      </w:pPr>
    </w:p>
    <w:p w14:paraId="225594D7" w14:textId="77777777" w:rsidR="00216901" w:rsidRDefault="00216901" w:rsidP="00216901">
      <w:pPr>
        <w:widowControl/>
        <w:rPr>
          <w:rFonts w:ascii="Arial" w:hAnsi="Arial" w:cs="Arial"/>
          <w:sz w:val="24"/>
          <w:szCs w:val="24"/>
        </w:rPr>
      </w:pPr>
    </w:p>
    <w:p w14:paraId="483BCDDA" w14:textId="77777777" w:rsidR="00216901" w:rsidRDefault="00216901" w:rsidP="00216901">
      <w:pPr>
        <w:widowControl/>
        <w:rPr>
          <w:rFonts w:ascii="Arial" w:hAnsi="Arial" w:cs="Arial"/>
          <w:sz w:val="24"/>
          <w:szCs w:val="24"/>
        </w:rPr>
      </w:pPr>
    </w:p>
    <w:p w14:paraId="3955048E" w14:textId="77777777" w:rsidR="00216901" w:rsidRDefault="00216901" w:rsidP="00216901">
      <w:pPr>
        <w:widowControl/>
        <w:rPr>
          <w:rFonts w:ascii="Arial" w:hAnsi="Arial" w:cs="Arial"/>
          <w:sz w:val="24"/>
          <w:szCs w:val="24"/>
        </w:rPr>
      </w:pPr>
    </w:p>
    <w:p w14:paraId="0D9C85B2" w14:textId="77777777" w:rsidR="00216901" w:rsidRDefault="00216901" w:rsidP="00216901">
      <w:pPr>
        <w:widowControl/>
        <w:rPr>
          <w:rFonts w:ascii="Arial" w:hAnsi="Arial" w:cs="Arial"/>
          <w:sz w:val="24"/>
          <w:szCs w:val="24"/>
        </w:rPr>
      </w:pPr>
    </w:p>
    <w:p w14:paraId="48C1A36D" w14:textId="77777777" w:rsidR="00216901" w:rsidRDefault="00216901" w:rsidP="00216901">
      <w:pPr>
        <w:widowControl/>
        <w:rPr>
          <w:rFonts w:ascii="Arial" w:hAnsi="Arial" w:cs="Arial"/>
          <w:sz w:val="24"/>
          <w:szCs w:val="24"/>
        </w:rPr>
      </w:pPr>
    </w:p>
    <w:tbl>
      <w:tblPr>
        <w:tblStyle w:val="Grilledutableau"/>
        <w:tblpPr w:leftFromText="141" w:rightFromText="141" w:vertAnchor="text" w:horzAnchor="margin" w:tblpX="528" w:tblpY="179"/>
        <w:tblW w:w="9469" w:type="dxa"/>
        <w:tblLook w:val="04A0" w:firstRow="1" w:lastRow="0" w:firstColumn="1" w:lastColumn="0" w:noHBand="0" w:noVBand="1"/>
      </w:tblPr>
      <w:tblGrid>
        <w:gridCol w:w="5382"/>
        <w:gridCol w:w="4087"/>
      </w:tblGrid>
      <w:tr w:rsidR="00216901" w14:paraId="69787C32" w14:textId="77777777" w:rsidTr="00123BC6">
        <w:trPr>
          <w:trHeight w:val="425"/>
        </w:trPr>
        <w:tc>
          <w:tcPr>
            <w:tcW w:w="5382" w:type="dxa"/>
            <w:vAlign w:val="center"/>
          </w:tcPr>
          <w:p w14:paraId="47A77B6B" w14:textId="77777777" w:rsidR="00216901" w:rsidRDefault="00216901" w:rsidP="00123BC6">
            <w:pPr>
              <w:widowControl/>
              <w:jc w:val="center"/>
              <w:rPr>
                <w:rFonts w:ascii="Arial" w:hAnsi="Arial" w:cs="Arial"/>
                <w:sz w:val="24"/>
                <w:szCs w:val="24"/>
              </w:rPr>
            </w:pPr>
            <w:r>
              <w:rPr>
                <w:rFonts w:ascii="Arial" w:hAnsi="Arial" w:cs="Arial"/>
                <w:sz w:val="24"/>
                <w:szCs w:val="24"/>
              </w:rPr>
              <w:t>Comparaison aux données du constructeur</w:t>
            </w:r>
          </w:p>
        </w:tc>
        <w:tc>
          <w:tcPr>
            <w:tcW w:w="4087" w:type="dxa"/>
            <w:vAlign w:val="center"/>
          </w:tcPr>
          <w:p w14:paraId="7F368425" w14:textId="77777777" w:rsidR="00216901" w:rsidRDefault="00216901" w:rsidP="00123BC6">
            <w:pPr>
              <w:widowControl/>
              <w:jc w:val="center"/>
              <w:rPr>
                <w:rFonts w:ascii="Arial" w:hAnsi="Arial" w:cs="Arial"/>
                <w:sz w:val="24"/>
                <w:szCs w:val="24"/>
              </w:rPr>
            </w:pPr>
            <w:r>
              <w:rPr>
                <w:rFonts w:ascii="Arial" w:hAnsi="Arial" w:cs="Arial"/>
                <w:sz w:val="24"/>
                <w:szCs w:val="24"/>
              </w:rPr>
              <w:t>CONCLUSION (BON/MAUVAIS)</w:t>
            </w:r>
          </w:p>
        </w:tc>
      </w:tr>
      <w:tr w:rsidR="00216901" w14:paraId="50CFA263" w14:textId="77777777" w:rsidTr="00123BC6">
        <w:trPr>
          <w:trHeight w:val="415"/>
        </w:trPr>
        <w:tc>
          <w:tcPr>
            <w:tcW w:w="5382" w:type="dxa"/>
            <w:vAlign w:val="center"/>
          </w:tcPr>
          <w:p w14:paraId="4E4174A3" w14:textId="77777777" w:rsidR="00216901" w:rsidRDefault="00216901" w:rsidP="00123BC6">
            <w:pPr>
              <w:widowControl/>
              <w:jc w:val="center"/>
              <w:rPr>
                <w:rFonts w:ascii="Arial" w:hAnsi="Arial" w:cs="Arial"/>
                <w:sz w:val="24"/>
                <w:szCs w:val="24"/>
              </w:rPr>
            </w:pPr>
            <w:r>
              <w:rPr>
                <w:rFonts w:ascii="Arial" w:hAnsi="Arial" w:cs="Arial"/>
                <w:sz w:val="24"/>
                <w:szCs w:val="24"/>
              </w:rPr>
              <w:t>Continuité du signal et aspect courbe</w:t>
            </w:r>
          </w:p>
        </w:tc>
        <w:tc>
          <w:tcPr>
            <w:tcW w:w="4087" w:type="dxa"/>
            <w:vAlign w:val="center"/>
          </w:tcPr>
          <w:p w14:paraId="40246F53" w14:textId="77777777" w:rsidR="00216901" w:rsidRPr="0092401A" w:rsidRDefault="00216901" w:rsidP="00123BC6"/>
        </w:tc>
      </w:tr>
      <w:tr w:rsidR="00216901" w14:paraId="57B24B29" w14:textId="77777777" w:rsidTr="00123BC6">
        <w:trPr>
          <w:trHeight w:val="406"/>
        </w:trPr>
        <w:tc>
          <w:tcPr>
            <w:tcW w:w="5382" w:type="dxa"/>
            <w:vAlign w:val="center"/>
          </w:tcPr>
          <w:p w14:paraId="489584A2" w14:textId="77777777" w:rsidR="00216901" w:rsidRDefault="00216901" w:rsidP="00123BC6">
            <w:pPr>
              <w:widowControl/>
              <w:jc w:val="center"/>
              <w:rPr>
                <w:rFonts w:ascii="Arial" w:hAnsi="Arial" w:cs="Arial"/>
                <w:sz w:val="24"/>
                <w:szCs w:val="24"/>
              </w:rPr>
            </w:pPr>
            <w:r>
              <w:rPr>
                <w:rFonts w:ascii="Arial" w:hAnsi="Arial" w:cs="Arial"/>
                <w:sz w:val="24"/>
                <w:szCs w:val="24"/>
              </w:rPr>
              <w:t>Tensions délivrées</w:t>
            </w:r>
          </w:p>
        </w:tc>
        <w:tc>
          <w:tcPr>
            <w:tcW w:w="4087" w:type="dxa"/>
            <w:vAlign w:val="center"/>
          </w:tcPr>
          <w:p w14:paraId="2B0E1E6F" w14:textId="77777777" w:rsidR="00216901" w:rsidRPr="0092401A" w:rsidRDefault="00216901" w:rsidP="00123BC6"/>
        </w:tc>
      </w:tr>
    </w:tbl>
    <w:p w14:paraId="6DFA3EA1" w14:textId="77777777" w:rsidR="00216901" w:rsidRDefault="00216901" w:rsidP="00216901">
      <w:pPr>
        <w:widowControl/>
        <w:rPr>
          <w:rFonts w:ascii="Arial" w:hAnsi="Arial" w:cs="Arial"/>
          <w:sz w:val="24"/>
          <w:szCs w:val="24"/>
        </w:rPr>
      </w:pPr>
      <w:r>
        <w:rPr>
          <w:rFonts w:ascii="Arial" w:hAnsi="Arial" w:cs="Arial"/>
          <w:sz w:val="24"/>
          <w:szCs w:val="24"/>
        </w:rPr>
        <w:br w:type="page"/>
      </w:r>
    </w:p>
    <w:p w14:paraId="3441A56B" w14:textId="77777777" w:rsidR="00216901" w:rsidRDefault="00216901" w:rsidP="00216901">
      <w:pPr>
        <w:tabs>
          <w:tab w:val="left" w:pos="1395"/>
        </w:tabs>
        <w:rPr>
          <w:rFonts w:ascii="Arial" w:hAnsi="Arial" w:cs="Arial"/>
          <w:sz w:val="24"/>
          <w:szCs w:val="24"/>
        </w:rPr>
      </w:pPr>
    </w:p>
    <w:p w14:paraId="5573C852" w14:textId="77777777" w:rsidR="00216901" w:rsidRDefault="00216901" w:rsidP="00216901">
      <w:pPr>
        <w:shd w:val="clear" w:color="auto" w:fill="D9D9D9" w:themeFill="background1" w:themeFillShade="D9"/>
        <w:tabs>
          <w:tab w:val="left" w:pos="1395"/>
        </w:tabs>
        <w:jc w:val="center"/>
        <w:rPr>
          <w:rFonts w:ascii="Arial" w:hAnsi="Arial" w:cs="Arial"/>
          <w:b/>
          <w:i/>
          <w:sz w:val="32"/>
          <w:szCs w:val="32"/>
        </w:rPr>
      </w:pPr>
      <w:r w:rsidRPr="00AD6FF9">
        <w:rPr>
          <w:rFonts w:ascii="Arial" w:hAnsi="Arial" w:cs="Arial"/>
          <w:b/>
          <w:i/>
          <w:sz w:val="32"/>
          <w:szCs w:val="32"/>
        </w:rPr>
        <w:t>C3) Proposition</w:t>
      </w:r>
      <w:r>
        <w:rPr>
          <w:rFonts w:ascii="Arial" w:hAnsi="Arial" w:cs="Arial"/>
          <w:b/>
          <w:i/>
          <w:sz w:val="32"/>
          <w:szCs w:val="32"/>
        </w:rPr>
        <w:t xml:space="preserve"> de</w:t>
      </w:r>
      <w:r w:rsidRPr="00AD6FF9">
        <w:rPr>
          <w:rFonts w:ascii="Arial" w:hAnsi="Arial" w:cs="Arial"/>
          <w:b/>
          <w:i/>
          <w:sz w:val="32"/>
          <w:szCs w:val="32"/>
        </w:rPr>
        <w:t xml:space="preserve"> diagnostic et solution</w:t>
      </w:r>
    </w:p>
    <w:p w14:paraId="55D8D272" w14:textId="77777777" w:rsidR="00216901" w:rsidRDefault="00216901" w:rsidP="00216901">
      <w:pPr>
        <w:tabs>
          <w:tab w:val="left" w:pos="1395"/>
        </w:tabs>
        <w:jc w:val="center"/>
        <w:rPr>
          <w:rFonts w:ascii="Arial" w:hAnsi="Arial" w:cs="Arial"/>
          <w:b/>
          <w:i/>
          <w:sz w:val="32"/>
          <w:szCs w:val="32"/>
        </w:rPr>
      </w:pPr>
    </w:p>
    <w:p w14:paraId="7A0E4563" w14:textId="77777777" w:rsidR="00216901" w:rsidRDefault="00216901" w:rsidP="00216901">
      <w:pPr>
        <w:widowControl/>
        <w:jc w:val="both"/>
        <w:rPr>
          <w:rFonts w:ascii="Arial" w:hAnsi="Arial" w:cs="Arial"/>
          <w:sz w:val="24"/>
          <w:szCs w:val="24"/>
        </w:rPr>
      </w:pPr>
    </w:p>
    <w:p w14:paraId="1088EF56" w14:textId="77777777" w:rsidR="00216901" w:rsidRDefault="00216901" w:rsidP="00216901">
      <w:pPr>
        <w:widowControl/>
        <w:jc w:val="both"/>
        <w:rPr>
          <w:rFonts w:ascii="Arial" w:hAnsi="Arial" w:cs="Arial"/>
          <w:sz w:val="24"/>
          <w:szCs w:val="24"/>
        </w:rPr>
      </w:pPr>
      <w:r>
        <w:rPr>
          <w:rFonts w:ascii="Arial" w:hAnsi="Arial" w:cs="Arial"/>
          <w:sz w:val="24"/>
          <w:szCs w:val="24"/>
        </w:rPr>
        <w:t>Quel que soit le résultat précédent vous estimerez que</w:t>
      </w:r>
      <w:r w:rsidR="00FD6EA2">
        <w:rPr>
          <w:rFonts w:ascii="Arial" w:hAnsi="Arial" w:cs="Arial"/>
          <w:sz w:val="24"/>
          <w:szCs w:val="24"/>
        </w:rPr>
        <w:t>,</w:t>
      </w:r>
      <w:r>
        <w:rPr>
          <w:rFonts w:ascii="Arial" w:hAnsi="Arial" w:cs="Arial"/>
          <w:sz w:val="24"/>
          <w:szCs w:val="24"/>
        </w:rPr>
        <w:t xml:space="preserve"> pour ce qui suit</w:t>
      </w:r>
      <w:r w:rsidR="00FD6EA2">
        <w:rPr>
          <w:rFonts w:ascii="Arial" w:hAnsi="Arial" w:cs="Arial"/>
          <w:sz w:val="24"/>
          <w:szCs w:val="24"/>
        </w:rPr>
        <w:t>,</w:t>
      </w:r>
      <w:r>
        <w:rPr>
          <w:rFonts w:ascii="Arial" w:hAnsi="Arial" w:cs="Arial"/>
          <w:sz w:val="24"/>
          <w:szCs w:val="24"/>
        </w:rPr>
        <w:t xml:space="preserve"> la poignée de commande (accélérateur) fonctionne correctement. Le scooter lui dysfonctionne toujours.</w:t>
      </w:r>
    </w:p>
    <w:p w14:paraId="70528032" w14:textId="77777777" w:rsidR="00216901" w:rsidRDefault="00216901" w:rsidP="00216901">
      <w:pPr>
        <w:widowControl/>
        <w:rPr>
          <w:rFonts w:ascii="Arial" w:hAnsi="Arial" w:cs="Arial"/>
          <w:sz w:val="24"/>
          <w:szCs w:val="24"/>
        </w:rPr>
      </w:pPr>
    </w:p>
    <w:p w14:paraId="280CE2B8" w14:textId="77777777" w:rsidR="00216901" w:rsidRDefault="00216901" w:rsidP="00216901">
      <w:pPr>
        <w:widowControl/>
        <w:jc w:val="both"/>
        <w:rPr>
          <w:rFonts w:ascii="Arial" w:hAnsi="Arial" w:cs="Arial"/>
          <w:sz w:val="24"/>
          <w:szCs w:val="24"/>
        </w:rPr>
      </w:pPr>
      <w:r>
        <w:rPr>
          <w:rFonts w:ascii="Arial" w:hAnsi="Arial" w:cs="Arial"/>
          <w:sz w:val="24"/>
          <w:szCs w:val="24"/>
        </w:rPr>
        <w:t>L’objectif de cette partie est de compléter le diagnostic émis dans la partie précédente en balayant les différentes solutions restantes. Vous finaliserez en proposant une intervention et des conseils qui permettront au client de retrouver l’entière satisfaction de son véhicule.</w:t>
      </w:r>
    </w:p>
    <w:p w14:paraId="11627DB2" w14:textId="77777777" w:rsidR="00216901" w:rsidRDefault="00216901" w:rsidP="00216901">
      <w:pPr>
        <w:widowControl/>
        <w:jc w:val="both"/>
        <w:rPr>
          <w:rFonts w:ascii="Arial" w:hAnsi="Arial" w:cs="Arial"/>
          <w:sz w:val="24"/>
          <w:szCs w:val="24"/>
        </w:rPr>
      </w:pPr>
    </w:p>
    <w:p w14:paraId="0A7CC8C5" w14:textId="77777777" w:rsidR="00216901" w:rsidRDefault="00216901" w:rsidP="00216901">
      <w:pPr>
        <w:widowControl/>
        <w:jc w:val="both"/>
        <w:rPr>
          <w:rFonts w:ascii="Arial" w:hAnsi="Arial" w:cs="Arial"/>
          <w:sz w:val="24"/>
          <w:szCs w:val="24"/>
        </w:rPr>
      </w:pPr>
    </w:p>
    <w:p w14:paraId="702EDC65" w14:textId="77777777" w:rsidR="00216901" w:rsidRPr="00AD6FF9" w:rsidRDefault="00216901" w:rsidP="00216901">
      <w:pPr>
        <w:widowControl/>
        <w:jc w:val="both"/>
        <w:rPr>
          <w:rFonts w:ascii="Arial" w:hAnsi="Arial" w:cs="Arial"/>
          <w:sz w:val="24"/>
          <w:szCs w:val="24"/>
        </w:rPr>
      </w:pPr>
      <w:r w:rsidRPr="00AD6FF9">
        <w:rPr>
          <w:rFonts w:ascii="Arial" w:hAnsi="Arial" w:cs="Arial"/>
          <w:sz w:val="24"/>
          <w:szCs w:val="24"/>
        </w:rPr>
        <w:t>C3.1</w:t>
      </w:r>
      <w:r>
        <w:rPr>
          <w:rFonts w:ascii="Arial" w:hAnsi="Arial" w:cs="Arial"/>
          <w:sz w:val="24"/>
          <w:szCs w:val="24"/>
        </w:rPr>
        <w:t>)</w:t>
      </w:r>
      <w:r w:rsidRPr="00AD6FF9">
        <w:rPr>
          <w:rFonts w:ascii="Arial" w:hAnsi="Arial" w:cs="Arial"/>
          <w:sz w:val="24"/>
          <w:szCs w:val="24"/>
        </w:rPr>
        <w:tab/>
        <w:t>Avant d’envoyer le scooter dans un garage habilité pour ce type de réparation, et d’après le diagramm</w:t>
      </w:r>
      <w:r w:rsidR="00FD6EA2">
        <w:rPr>
          <w:rFonts w:ascii="Arial" w:hAnsi="Arial" w:cs="Arial"/>
          <w:sz w:val="24"/>
          <w:szCs w:val="24"/>
        </w:rPr>
        <w:t>e Ishikawa que vous avez établi, répondre à la question suivante :</w:t>
      </w:r>
    </w:p>
    <w:p w14:paraId="50C9FCAF" w14:textId="77777777" w:rsidR="00216901" w:rsidRDefault="00216901" w:rsidP="00216901">
      <w:pPr>
        <w:widowControl/>
        <w:jc w:val="both"/>
        <w:rPr>
          <w:rFonts w:ascii="Arial" w:hAnsi="Arial" w:cs="Arial"/>
          <w:sz w:val="24"/>
          <w:szCs w:val="24"/>
        </w:rPr>
      </w:pPr>
      <w:r>
        <w:rPr>
          <w:rFonts w:ascii="Arial" w:hAnsi="Arial" w:cs="Arial"/>
          <w:sz w:val="24"/>
          <w:szCs w:val="24"/>
        </w:rPr>
        <w:t>Pourquoi est-il nécessaire de</w:t>
      </w:r>
      <w:r w:rsidRPr="00AD6FF9">
        <w:rPr>
          <w:rFonts w:ascii="Arial" w:hAnsi="Arial" w:cs="Arial"/>
          <w:sz w:val="24"/>
          <w:szCs w:val="24"/>
        </w:rPr>
        <w:t xml:space="preserve"> porter votre attention sur</w:t>
      </w:r>
      <w:r w:rsidR="00FD6EA2">
        <w:rPr>
          <w:rFonts w:ascii="Arial" w:hAnsi="Arial" w:cs="Arial"/>
          <w:sz w:val="24"/>
          <w:szCs w:val="24"/>
        </w:rPr>
        <w:t xml:space="preserve"> le système de freinage arrière ?</w:t>
      </w:r>
      <w:r w:rsidRPr="00AD6FF9">
        <w:rPr>
          <w:rFonts w:ascii="Arial" w:hAnsi="Arial" w:cs="Arial"/>
          <w:sz w:val="24"/>
          <w:szCs w:val="24"/>
        </w:rPr>
        <w:t xml:space="preserve"> (L’idée est de procéder dans l’ordre du plus simple au plus compliqué)</w:t>
      </w:r>
      <w:r>
        <w:rPr>
          <w:rFonts w:ascii="Arial" w:hAnsi="Arial" w:cs="Arial"/>
          <w:sz w:val="24"/>
          <w:szCs w:val="24"/>
        </w:rPr>
        <w:t>.</w:t>
      </w:r>
    </w:p>
    <w:p w14:paraId="6FEFB849" w14:textId="77777777" w:rsidR="00216901" w:rsidRDefault="00216901" w:rsidP="00216901">
      <w:pPr>
        <w:widowControl/>
        <w:rPr>
          <w:rFonts w:ascii="Arial" w:hAnsi="Arial" w:cs="Arial"/>
          <w:sz w:val="24"/>
          <w:szCs w:val="24"/>
        </w:rPr>
      </w:pPr>
    </w:p>
    <w:p w14:paraId="5A7DCC3E" w14:textId="77777777" w:rsidR="00216901" w:rsidRPr="00935D70" w:rsidRDefault="00216901" w:rsidP="00216901">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27114CF4"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5DC1EBBB"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737D3C86"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2687C77C"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41FC9B9D" w14:textId="77777777" w:rsidR="00216901"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12EABF63"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52BCFB47" w14:textId="77777777" w:rsidR="00216901" w:rsidRDefault="00216901" w:rsidP="00216901">
      <w:pPr>
        <w:widowControl/>
        <w:rPr>
          <w:rFonts w:ascii="Arial" w:hAnsi="Arial" w:cs="Arial"/>
          <w:sz w:val="24"/>
          <w:szCs w:val="24"/>
        </w:rPr>
      </w:pPr>
    </w:p>
    <w:p w14:paraId="3700A31E" w14:textId="77777777" w:rsidR="00216901" w:rsidRDefault="00216901" w:rsidP="00216901">
      <w:pPr>
        <w:widowControl/>
        <w:rPr>
          <w:rFonts w:ascii="Arial" w:hAnsi="Arial" w:cs="Arial"/>
          <w:sz w:val="24"/>
          <w:szCs w:val="24"/>
        </w:rPr>
      </w:pPr>
    </w:p>
    <w:p w14:paraId="2E7E84F3" w14:textId="77777777" w:rsidR="00216901" w:rsidRDefault="00216901" w:rsidP="00216901">
      <w:pPr>
        <w:widowControl/>
        <w:rPr>
          <w:rFonts w:ascii="Arial" w:hAnsi="Arial" w:cs="Arial"/>
          <w:sz w:val="24"/>
          <w:szCs w:val="24"/>
        </w:rPr>
      </w:pPr>
    </w:p>
    <w:p w14:paraId="46BF29F4" w14:textId="77777777" w:rsidR="00216901" w:rsidRDefault="00216901" w:rsidP="00216901">
      <w:pPr>
        <w:widowControl/>
        <w:rPr>
          <w:rFonts w:ascii="Arial" w:hAnsi="Arial" w:cs="Arial"/>
          <w:sz w:val="24"/>
          <w:szCs w:val="24"/>
        </w:rPr>
      </w:pPr>
      <w:r w:rsidRPr="00AD6FF9">
        <w:rPr>
          <w:rFonts w:ascii="Arial" w:hAnsi="Arial" w:cs="Arial"/>
          <w:sz w:val="24"/>
          <w:szCs w:val="24"/>
        </w:rPr>
        <w:t>C3.2</w:t>
      </w:r>
      <w:r>
        <w:rPr>
          <w:rFonts w:ascii="Arial" w:hAnsi="Arial" w:cs="Arial"/>
          <w:sz w:val="24"/>
          <w:szCs w:val="24"/>
        </w:rPr>
        <w:t>)</w:t>
      </w:r>
      <w:r w:rsidRPr="00AD6FF9">
        <w:rPr>
          <w:rFonts w:ascii="Arial" w:hAnsi="Arial" w:cs="Arial"/>
          <w:sz w:val="24"/>
          <w:szCs w:val="24"/>
        </w:rPr>
        <w:tab/>
      </w:r>
      <w:r>
        <w:rPr>
          <w:rFonts w:ascii="Arial" w:hAnsi="Arial" w:cs="Arial"/>
          <w:sz w:val="24"/>
          <w:szCs w:val="24"/>
        </w:rPr>
        <w:t>Proposer</w:t>
      </w:r>
      <w:r w:rsidRPr="00AD6FF9">
        <w:rPr>
          <w:rFonts w:ascii="Arial" w:hAnsi="Arial" w:cs="Arial"/>
          <w:sz w:val="24"/>
          <w:szCs w:val="24"/>
        </w:rPr>
        <w:t xml:space="preserve"> une démarche afin d’identifier quel étrier de frein arrière pose problème (étrier système classique ou étrier frein stationnement)</w:t>
      </w:r>
      <w:r>
        <w:rPr>
          <w:rFonts w:ascii="Arial" w:hAnsi="Arial" w:cs="Arial"/>
          <w:sz w:val="24"/>
          <w:szCs w:val="24"/>
        </w:rPr>
        <w:t>.</w:t>
      </w:r>
    </w:p>
    <w:p w14:paraId="2EB96104" w14:textId="77777777" w:rsidR="00216901" w:rsidRDefault="00216901" w:rsidP="00216901">
      <w:pPr>
        <w:widowControl/>
        <w:rPr>
          <w:rFonts w:ascii="Arial" w:hAnsi="Arial" w:cs="Arial"/>
          <w:sz w:val="24"/>
          <w:szCs w:val="24"/>
        </w:rPr>
      </w:pPr>
    </w:p>
    <w:p w14:paraId="18CB9519" w14:textId="77777777" w:rsidR="00216901" w:rsidRPr="00935D70" w:rsidRDefault="00216901" w:rsidP="00216901">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55238DDD"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50063073"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187D8B77"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235C05FC"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1C5E5F67" w14:textId="77777777" w:rsidR="00216901"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6B7EB780"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77529578" w14:textId="77777777" w:rsidR="00216901" w:rsidRDefault="00216901" w:rsidP="00216901">
      <w:pPr>
        <w:widowControl/>
        <w:rPr>
          <w:rFonts w:ascii="Arial" w:hAnsi="Arial" w:cs="Arial"/>
          <w:sz w:val="24"/>
          <w:szCs w:val="24"/>
        </w:rPr>
      </w:pPr>
    </w:p>
    <w:p w14:paraId="363D130E" w14:textId="77777777" w:rsidR="00216901" w:rsidRDefault="00216901" w:rsidP="00216901">
      <w:pPr>
        <w:widowControl/>
        <w:rPr>
          <w:rFonts w:ascii="Arial" w:hAnsi="Arial" w:cs="Arial"/>
          <w:sz w:val="24"/>
          <w:szCs w:val="24"/>
        </w:rPr>
      </w:pPr>
    </w:p>
    <w:p w14:paraId="6010E0AB" w14:textId="77777777" w:rsidR="00216901" w:rsidRDefault="00216901" w:rsidP="00216901">
      <w:pPr>
        <w:widowControl/>
        <w:rPr>
          <w:rFonts w:ascii="Arial" w:hAnsi="Arial" w:cs="Arial"/>
          <w:sz w:val="24"/>
          <w:szCs w:val="24"/>
        </w:rPr>
      </w:pPr>
    </w:p>
    <w:p w14:paraId="0287DF22" w14:textId="77777777" w:rsidR="00216901" w:rsidRDefault="00216901" w:rsidP="00216901">
      <w:pPr>
        <w:widowControl/>
        <w:rPr>
          <w:rFonts w:ascii="Arial" w:hAnsi="Arial" w:cs="Arial"/>
          <w:sz w:val="24"/>
          <w:szCs w:val="24"/>
        </w:rPr>
      </w:pPr>
    </w:p>
    <w:p w14:paraId="3187DB1E" w14:textId="77777777" w:rsidR="00216901" w:rsidRDefault="00216901" w:rsidP="00216901">
      <w:pPr>
        <w:widowControl/>
        <w:rPr>
          <w:rFonts w:ascii="Arial" w:hAnsi="Arial" w:cs="Arial"/>
          <w:sz w:val="24"/>
          <w:szCs w:val="24"/>
        </w:rPr>
      </w:pPr>
    </w:p>
    <w:p w14:paraId="43EDD77B" w14:textId="77777777" w:rsidR="00216901" w:rsidRDefault="00216901" w:rsidP="00216901">
      <w:pPr>
        <w:widowControl/>
        <w:rPr>
          <w:rFonts w:ascii="Arial" w:hAnsi="Arial" w:cs="Arial"/>
          <w:sz w:val="24"/>
          <w:szCs w:val="24"/>
        </w:rPr>
      </w:pPr>
    </w:p>
    <w:p w14:paraId="16706267" w14:textId="77777777" w:rsidR="00216901" w:rsidRDefault="00216901" w:rsidP="00216901">
      <w:pPr>
        <w:widowControl/>
        <w:rPr>
          <w:rFonts w:ascii="Arial" w:hAnsi="Arial" w:cs="Arial"/>
          <w:sz w:val="24"/>
          <w:szCs w:val="24"/>
        </w:rPr>
      </w:pPr>
      <w:r>
        <w:rPr>
          <w:rFonts w:ascii="Arial" w:hAnsi="Arial" w:cs="Arial"/>
          <w:sz w:val="24"/>
          <w:szCs w:val="24"/>
        </w:rPr>
        <w:br w:type="page"/>
      </w:r>
    </w:p>
    <w:p w14:paraId="707BBF4A" w14:textId="77777777" w:rsidR="00216901" w:rsidRDefault="00216901" w:rsidP="00216901">
      <w:pPr>
        <w:widowControl/>
        <w:rPr>
          <w:rFonts w:ascii="Arial" w:hAnsi="Arial" w:cs="Arial"/>
          <w:sz w:val="24"/>
          <w:szCs w:val="24"/>
        </w:rPr>
      </w:pPr>
    </w:p>
    <w:p w14:paraId="56666AB9" w14:textId="77777777" w:rsidR="00216901" w:rsidRPr="00AD6FF9" w:rsidRDefault="00216901" w:rsidP="00216901">
      <w:pPr>
        <w:widowControl/>
        <w:rPr>
          <w:rFonts w:ascii="Arial" w:hAnsi="Arial" w:cs="Arial"/>
          <w:sz w:val="24"/>
          <w:szCs w:val="24"/>
        </w:rPr>
      </w:pPr>
      <w:r w:rsidRPr="00AD6FF9">
        <w:rPr>
          <w:rFonts w:ascii="Arial" w:hAnsi="Arial" w:cs="Arial"/>
          <w:sz w:val="24"/>
          <w:szCs w:val="24"/>
        </w:rPr>
        <w:t>C3.3</w:t>
      </w:r>
      <w:r>
        <w:rPr>
          <w:rFonts w:ascii="Arial" w:hAnsi="Arial" w:cs="Arial"/>
          <w:sz w:val="24"/>
          <w:szCs w:val="24"/>
        </w:rPr>
        <w:t>)</w:t>
      </w:r>
      <w:r w:rsidRPr="00AD6FF9">
        <w:rPr>
          <w:rFonts w:ascii="Arial" w:hAnsi="Arial" w:cs="Arial"/>
          <w:sz w:val="24"/>
          <w:szCs w:val="24"/>
        </w:rPr>
        <w:tab/>
        <w:t xml:space="preserve">En vous aidant du schéma cinématique du « frein activé », </w:t>
      </w:r>
      <w:r>
        <w:rPr>
          <w:rFonts w:ascii="Arial" w:hAnsi="Arial" w:cs="Arial"/>
          <w:sz w:val="24"/>
          <w:szCs w:val="24"/>
        </w:rPr>
        <w:t>compléter</w:t>
      </w:r>
      <w:r w:rsidRPr="00AD6FF9">
        <w:rPr>
          <w:rFonts w:ascii="Arial" w:hAnsi="Arial" w:cs="Arial"/>
          <w:sz w:val="24"/>
          <w:szCs w:val="24"/>
        </w:rPr>
        <w:t xml:space="preserve"> les tableaux en indiquant :</w:t>
      </w:r>
    </w:p>
    <w:p w14:paraId="32192A54" w14:textId="77777777" w:rsidR="00216901" w:rsidRPr="00AD6FF9" w:rsidRDefault="00216901" w:rsidP="00216901">
      <w:pPr>
        <w:widowControl/>
        <w:ind w:firstLine="567"/>
        <w:rPr>
          <w:rFonts w:ascii="Arial" w:hAnsi="Arial" w:cs="Arial"/>
          <w:sz w:val="24"/>
          <w:szCs w:val="24"/>
        </w:rPr>
      </w:pPr>
      <w:r w:rsidRPr="00AD6FF9">
        <w:rPr>
          <w:rFonts w:ascii="Arial" w:hAnsi="Arial" w:cs="Arial"/>
          <w:sz w:val="24"/>
          <w:szCs w:val="24"/>
        </w:rPr>
        <w:t>- par un « 0 » ou « 1 » si le mouvement de translation ou de rotation existe.</w:t>
      </w:r>
    </w:p>
    <w:p w14:paraId="0A799A4E" w14:textId="77777777" w:rsidR="00216901" w:rsidRPr="00AD6FF9" w:rsidRDefault="00216901" w:rsidP="00216901">
      <w:pPr>
        <w:widowControl/>
        <w:ind w:firstLine="567"/>
        <w:rPr>
          <w:rFonts w:ascii="Arial" w:hAnsi="Arial" w:cs="Arial"/>
          <w:sz w:val="24"/>
          <w:szCs w:val="24"/>
        </w:rPr>
      </w:pPr>
      <w:r w:rsidRPr="00AD6FF9">
        <w:rPr>
          <w:rFonts w:ascii="Arial" w:hAnsi="Arial" w:cs="Arial"/>
          <w:sz w:val="24"/>
          <w:szCs w:val="24"/>
        </w:rPr>
        <w:t>- le nom et axe de la liaison entre les deux sous-ensembles.</w:t>
      </w:r>
    </w:p>
    <w:p w14:paraId="7621683E" w14:textId="77777777" w:rsidR="00216901" w:rsidRDefault="00216901" w:rsidP="00216901">
      <w:pPr>
        <w:widowControl/>
        <w:ind w:firstLine="567"/>
        <w:rPr>
          <w:rFonts w:ascii="Arial" w:hAnsi="Arial" w:cs="Arial"/>
          <w:sz w:val="24"/>
          <w:szCs w:val="24"/>
        </w:rPr>
      </w:pPr>
      <w:r>
        <w:rPr>
          <w:rFonts w:ascii="Arial" w:hAnsi="Arial" w:cs="Arial"/>
          <w:noProof/>
          <w:sz w:val="24"/>
          <w:szCs w:val="24"/>
          <w:lang w:eastAsia="fr-FR"/>
        </w:rPr>
        <mc:AlternateContent>
          <mc:Choice Requires="wpg">
            <w:drawing>
              <wp:anchor distT="0" distB="0" distL="114300" distR="114300" simplePos="0" relativeHeight="252185600" behindDoc="0" locked="0" layoutInCell="1" allowOverlap="1" wp14:anchorId="2B717CA3" wp14:editId="3BC73635">
                <wp:simplePos x="0" y="0"/>
                <wp:positionH relativeFrom="column">
                  <wp:posOffset>-213814</wp:posOffset>
                </wp:positionH>
                <wp:positionV relativeFrom="paragraph">
                  <wp:posOffset>232773</wp:posOffset>
                </wp:positionV>
                <wp:extent cx="6890184" cy="2776251"/>
                <wp:effectExtent l="19050" t="0" r="25400" b="24130"/>
                <wp:wrapNone/>
                <wp:docPr id="1353" name="Groupe 1353"/>
                <wp:cNvGraphicFramePr/>
                <a:graphic xmlns:a="http://schemas.openxmlformats.org/drawingml/2006/main">
                  <a:graphicData uri="http://schemas.microsoft.com/office/word/2010/wordprocessingGroup">
                    <wpg:wgp>
                      <wpg:cNvGrpSpPr/>
                      <wpg:grpSpPr>
                        <a:xfrm>
                          <a:off x="0" y="0"/>
                          <a:ext cx="6890184" cy="2776251"/>
                          <a:chOff x="0" y="0"/>
                          <a:chExt cx="7211881" cy="2999717"/>
                        </a:xfrm>
                      </wpg:grpSpPr>
                      <pic:pic xmlns:pic="http://schemas.openxmlformats.org/drawingml/2006/picture">
                        <pic:nvPicPr>
                          <pic:cNvPr id="6" name="Image 1" descr="etrier ar activé.PNG"/>
                          <pic:cNvPicPr>
                            <a:picLocks noChangeAspect="1"/>
                          </pic:cNvPicPr>
                        </pic:nvPicPr>
                        <pic:blipFill>
                          <a:blip r:embed="rId145"/>
                          <a:stretch>
                            <a:fillRect/>
                          </a:stretch>
                        </pic:blipFill>
                        <pic:spPr>
                          <a:xfrm>
                            <a:off x="782192" y="0"/>
                            <a:ext cx="5791627" cy="2466975"/>
                          </a:xfrm>
                          <a:prstGeom prst="rect">
                            <a:avLst/>
                          </a:prstGeom>
                        </pic:spPr>
                      </pic:pic>
                      <wpg:grpSp>
                        <wpg:cNvPr id="8" name="Group 1157"/>
                        <wpg:cNvGrpSpPr>
                          <a:grpSpLocks/>
                        </wpg:cNvGrpSpPr>
                        <wpg:grpSpPr bwMode="auto">
                          <a:xfrm>
                            <a:off x="837282" y="30"/>
                            <a:ext cx="5736590" cy="2357120"/>
                            <a:chOff x="1646" y="3158"/>
                            <a:chExt cx="9034" cy="3712"/>
                          </a:xfrm>
                        </wpg:grpSpPr>
                        <wpg:grpSp>
                          <wpg:cNvPr id="17" name="Group 1156"/>
                          <wpg:cNvGrpSpPr>
                            <a:grpSpLocks/>
                          </wpg:cNvGrpSpPr>
                          <wpg:grpSpPr bwMode="auto">
                            <a:xfrm>
                              <a:off x="1646" y="3158"/>
                              <a:ext cx="9034" cy="3712"/>
                              <a:chOff x="1646" y="3158"/>
                              <a:chExt cx="9034" cy="3712"/>
                            </a:xfrm>
                          </wpg:grpSpPr>
                          <wpg:grpSp>
                            <wpg:cNvPr id="18" name="Group 1155"/>
                            <wpg:cNvGrpSpPr>
                              <a:grpSpLocks/>
                            </wpg:cNvGrpSpPr>
                            <wpg:grpSpPr bwMode="auto">
                              <a:xfrm>
                                <a:off x="1646" y="3158"/>
                                <a:ext cx="3049" cy="697"/>
                                <a:chOff x="1646" y="3158"/>
                                <a:chExt cx="3049" cy="697"/>
                              </a:xfrm>
                            </wpg:grpSpPr>
                            <wps:wsp>
                              <wps:cNvPr id="20" name="Text Box 1141"/>
                              <wps:cNvSpPr txBox="1">
                                <a:spLocks noChangeArrowheads="1"/>
                              </wps:cNvSpPr>
                              <wps:spPr bwMode="auto">
                                <a:xfrm>
                                  <a:off x="1646" y="3270"/>
                                  <a:ext cx="1815"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61D167" w14:textId="77777777" w:rsidR="00044AEB" w:rsidRPr="008C417A" w:rsidRDefault="00044AEB" w:rsidP="00216901">
                                    <w:pPr>
                                      <w:rPr>
                                        <w:sz w:val="24"/>
                                        <w:szCs w:val="24"/>
                                        <w:u w:val="single"/>
                                      </w:rPr>
                                    </w:pPr>
                                    <w:r w:rsidRPr="008C417A">
                                      <w:rPr>
                                        <w:sz w:val="24"/>
                                        <w:szCs w:val="24"/>
                                        <w:u w:val="single"/>
                                      </w:rPr>
                                      <w:t>Piston</w:t>
                                    </w:r>
                                  </w:p>
                                </w:txbxContent>
                              </wps:txbx>
                              <wps:bodyPr rot="0" vert="horz" wrap="square" lIns="91440" tIns="45720" rIns="91440" bIns="45720" anchor="t" anchorCtr="0" upright="1">
                                <a:noAutofit/>
                              </wps:bodyPr>
                            </wps:wsp>
                            <wps:wsp>
                              <wps:cNvPr id="32" name="Text Box 1142"/>
                              <wps:cNvSpPr txBox="1">
                                <a:spLocks noChangeArrowheads="1"/>
                              </wps:cNvSpPr>
                              <wps:spPr bwMode="auto">
                                <a:xfrm>
                                  <a:off x="2880" y="3158"/>
                                  <a:ext cx="1815"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16B61B" w14:textId="77777777" w:rsidR="00044AEB" w:rsidRPr="008C417A" w:rsidRDefault="00044AEB" w:rsidP="00216901">
                                    <w:pPr>
                                      <w:rPr>
                                        <w:sz w:val="24"/>
                                        <w:szCs w:val="24"/>
                                        <w:u w:val="single"/>
                                      </w:rPr>
                                    </w:pPr>
                                    <w:r w:rsidRPr="008C417A">
                                      <w:rPr>
                                        <w:sz w:val="24"/>
                                        <w:szCs w:val="24"/>
                                        <w:u w:val="single"/>
                                      </w:rPr>
                                      <w:t>Corps d’étrier</w:t>
                                    </w:r>
                                  </w:p>
                                </w:txbxContent>
                              </wps:txbx>
                              <wps:bodyPr rot="0" vert="horz" wrap="square" lIns="91440" tIns="45720" rIns="91440" bIns="45720" anchor="t" anchorCtr="0" upright="1">
                                <a:noAutofit/>
                              </wps:bodyPr>
                            </wps:wsp>
                          </wpg:grpSp>
                          <wpg:grpSp>
                            <wpg:cNvPr id="34" name="Group 1154"/>
                            <wpg:cNvGrpSpPr>
                              <a:grpSpLocks/>
                            </wpg:cNvGrpSpPr>
                            <wpg:grpSpPr bwMode="auto">
                              <a:xfrm>
                                <a:off x="2655" y="3855"/>
                                <a:ext cx="8025" cy="3015"/>
                                <a:chOff x="2655" y="3855"/>
                                <a:chExt cx="8025" cy="3015"/>
                              </a:xfrm>
                            </wpg:grpSpPr>
                            <wps:wsp>
                              <wps:cNvPr id="38" name="Text Box 1143"/>
                              <wps:cNvSpPr txBox="1">
                                <a:spLocks noChangeArrowheads="1"/>
                              </wps:cNvSpPr>
                              <wps:spPr bwMode="auto">
                                <a:xfrm>
                                  <a:off x="2655" y="6285"/>
                                  <a:ext cx="2835"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A4E709" w14:textId="77777777" w:rsidR="00044AEB" w:rsidRPr="007E1865" w:rsidRDefault="00044AEB" w:rsidP="00216901">
                                    <w:pPr>
                                      <w:rPr>
                                        <w:sz w:val="24"/>
                                        <w:szCs w:val="24"/>
                                      </w:rPr>
                                    </w:pPr>
                                    <w:r>
                                      <w:rPr>
                                        <w:sz w:val="24"/>
                                        <w:szCs w:val="24"/>
                                      </w:rPr>
                                      <w:t>Piston intermédiaire</w:t>
                                    </w:r>
                                  </w:p>
                                </w:txbxContent>
                              </wps:txbx>
                              <wps:bodyPr rot="0" vert="horz" wrap="square" lIns="91440" tIns="45720" rIns="91440" bIns="45720" anchor="t" anchorCtr="0" upright="1">
                                <a:noAutofit/>
                              </wps:bodyPr>
                            </wps:wsp>
                            <wps:wsp>
                              <wps:cNvPr id="39" name="Text Box 1144"/>
                              <wps:cNvSpPr txBox="1">
                                <a:spLocks noChangeArrowheads="1"/>
                              </wps:cNvSpPr>
                              <wps:spPr bwMode="auto">
                                <a:xfrm>
                                  <a:off x="7845" y="6195"/>
                                  <a:ext cx="2835"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FAB0E2" w14:textId="77777777" w:rsidR="00044AEB" w:rsidRPr="008C417A" w:rsidRDefault="00044AEB" w:rsidP="00216901">
                                    <w:pPr>
                                      <w:rPr>
                                        <w:sz w:val="24"/>
                                        <w:szCs w:val="24"/>
                                        <w:u w:val="single"/>
                                      </w:rPr>
                                    </w:pPr>
                                    <w:r w:rsidRPr="008C417A">
                                      <w:rPr>
                                        <w:sz w:val="24"/>
                                        <w:szCs w:val="24"/>
                                        <w:u w:val="single"/>
                                      </w:rPr>
                                      <w:t>Levier de commande</w:t>
                                    </w:r>
                                  </w:p>
                                </w:txbxContent>
                              </wps:txbx>
                              <wps:bodyPr rot="0" vert="horz" wrap="square" lIns="91440" tIns="45720" rIns="91440" bIns="45720" anchor="t" anchorCtr="0" upright="1">
                                <a:noAutofit/>
                              </wps:bodyPr>
                            </wps:wsp>
                            <wps:wsp>
                              <wps:cNvPr id="41" name="Text Box 1145"/>
                              <wps:cNvSpPr txBox="1">
                                <a:spLocks noChangeArrowheads="1"/>
                              </wps:cNvSpPr>
                              <wps:spPr bwMode="auto">
                                <a:xfrm>
                                  <a:off x="6015" y="3855"/>
                                  <a:ext cx="4485" cy="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902947" w14:textId="77777777" w:rsidR="00044AEB" w:rsidRPr="008C417A" w:rsidRDefault="00044AEB" w:rsidP="00216901">
                                    <w:pPr>
                                      <w:rPr>
                                        <w:sz w:val="24"/>
                                        <w:szCs w:val="24"/>
                                        <w:u w:val="single"/>
                                      </w:rPr>
                                    </w:pPr>
                                    <w:r w:rsidRPr="008C417A">
                                      <w:rPr>
                                        <w:sz w:val="24"/>
                                        <w:szCs w:val="24"/>
                                        <w:u w:val="single"/>
                                      </w:rPr>
                                      <w:t>Dispositif de rattrapage d’usure paquettes</w:t>
                                    </w:r>
                                  </w:p>
                                </w:txbxContent>
                              </wps:txbx>
                              <wps:bodyPr rot="0" vert="horz" wrap="square" lIns="91440" tIns="45720" rIns="91440" bIns="45720" anchor="t" anchorCtr="0" upright="1">
                                <a:noAutofit/>
                              </wps:bodyPr>
                            </wps:wsp>
                          </wpg:grpSp>
                        </wpg:grpSp>
                        <wpg:grpSp>
                          <wpg:cNvPr id="42" name="Group 1153"/>
                          <wpg:cNvGrpSpPr>
                            <a:grpSpLocks/>
                          </wpg:cNvGrpSpPr>
                          <wpg:grpSpPr bwMode="auto">
                            <a:xfrm>
                              <a:off x="1875" y="3540"/>
                              <a:ext cx="6975" cy="2745"/>
                              <a:chOff x="1875" y="3540"/>
                              <a:chExt cx="6975" cy="2745"/>
                            </a:xfrm>
                          </wpg:grpSpPr>
                          <wps:wsp>
                            <wps:cNvPr id="43" name="AutoShape 1147"/>
                            <wps:cNvCnPr>
                              <a:cxnSpLocks noChangeShapeType="1"/>
                            </wps:cNvCnPr>
                            <wps:spPr bwMode="auto">
                              <a:xfrm>
                                <a:off x="1875" y="3645"/>
                                <a:ext cx="135" cy="585"/>
                              </a:xfrm>
                              <a:prstGeom prst="straightConnector1">
                                <a:avLst/>
                              </a:prstGeom>
                              <a:noFill/>
                              <a:ln w="19050">
                                <a:solidFill>
                                  <a:srgbClr val="000000"/>
                                </a:solidFill>
                                <a:round/>
                                <a:headEnd/>
                                <a:tailEnd type="oval" w="med" len="med"/>
                              </a:ln>
                              <a:extLst>
                                <a:ext uri="{909E8E84-426E-40DD-AFC4-6F175D3DCCD1}">
                                  <a14:hiddenFill xmlns:a14="http://schemas.microsoft.com/office/drawing/2010/main">
                                    <a:noFill/>
                                  </a14:hiddenFill>
                                </a:ext>
                              </a:extLst>
                            </wps:spPr>
                            <wps:bodyPr/>
                          </wps:wsp>
                          <wps:wsp>
                            <wps:cNvPr id="44" name="AutoShape 1148"/>
                            <wps:cNvCnPr>
                              <a:cxnSpLocks noChangeShapeType="1"/>
                            </wps:cNvCnPr>
                            <wps:spPr bwMode="auto">
                              <a:xfrm flipV="1">
                                <a:off x="4125" y="4965"/>
                                <a:ext cx="465" cy="1320"/>
                              </a:xfrm>
                              <a:prstGeom prst="straightConnector1">
                                <a:avLst/>
                              </a:prstGeom>
                              <a:noFill/>
                              <a:ln w="19050">
                                <a:solidFill>
                                  <a:srgbClr val="000000"/>
                                </a:solidFill>
                                <a:round/>
                                <a:headEnd/>
                                <a:tailEnd type="oval" w="med" len="med"/>
                              </a:ln>
                              <a:extLst>
                                <a:ext uri="{909E8E84-426E-40DD-AFC4-6F175D3DCCD1}">
                                  <a14:hiddenFill xmlns:a14="http://schemas.microsoft.com/office/drawing/2010/main">
                                    <a:noFill/>
                                  </a14:hiddenFill>
                                </a:ext>
                              </a:extLst>
                            </wps:spPr>
                            <wps:bodyPr/>
                          </wps:wsp>
                          <wps:wsp>
                            <wps:cNvPr id="45" name="AutoShape 1149"/>
                            <wps:cNvCnPr>
                              <a:cxnSpLocks noChangeShapeType="1"/>
                            </wps:cNvCnPr>
                            <wps:spPr bwMode="auto">
                              <a:xfrm flipH="1">
                                <a:off x="6780" y="4230"/>
                                <a:ext cx="165" cy="1095"/>
                              </a:xfrm>
                              <a:prstGeom prst="straightConnector1">
                                <a:avLst/>
                              </a:prstGeom>
                              <a:noFill/>
                              <a:ln w="19050">
                                <a:solidFill>
                                  <a:srgbClr val="000000"/>
                                </a:solidFill>
                                <a:round/>
                                <a:headEnd/>
                                <a:tailEnd type="oval" w="med" len="med"/>
                              </a:ln>
                              <a:extLst>
                                <a:ext uri="{909E8E84-426E-40DD-AFC4-6F175D3DCCD1}">
                                  <a14:hiddenFill xmlns:a14="http://schemas.microsoft.com/office/drawing/2010/main">
                                    <a:noFill/>
                                  </a14:hiddenFill>
                                </a:ext>
                              </a:extLst>
                            </wps:spPr>
                            <wps:bodyPr/>
                          </wps:wsp>
                          <wps:wsp>
                            <wps:cNvPr id="46" name="AutoShape 1150"/>
                            <wps:cNvCnPr>
                              <a:cxnSpLocks noChangeShapeType="1"/>
                            </wps:cNvCnPr>
                            <wps:spPr bwMode="auto">
                              <a:xfrm flipV="1">
                                <a:off x="8385" y="4965"/>
                                <a:ext cx="465" cy="1320"/>
                              </a:xfrm>
                              <a:prstGeom prst="straightConnector1">
                                <a:avLst/>
                              </a:prstGeom>
                              <a:noFill/>
                              <a:ln w="19050">
                                <a:solidFill>
                                  <a:srgbClr val="000000"/>
                                </a:solidFill>
                                <a:round/>
                                <a:headEnd/>
                                <a:tailEnd type="oval" w="med" len="med"/>
                              </a:ln>
                              <a:extLst>
                                <a:ext uri="{909E8E84-426E-40DD-AFC4-6F175D3DCCD1}">
                                  <a14:hiddenFill xmlns:a14="http://schemas.microsoft.com/office/drawing/2010/main">
                                    <a:noFill/>
                                  </a14:hiddenFill>
                                </a:ext>
                              </a:extLst>
                            </wps:spPr>
                            <wps:bodyPr/>
                          </wps:wsp>
                          <wps:wsp>
                            <wps:cNvPr id="47" name="AutoShape 1151"/>
                            <wps:cNvCnPr>
                              <a:cxnSpLocks noChangeShapeType="1"/>
                            </wps:cNvCnPr>
                            <wps:spPr bwMode="auto">
                              <a:xfrm>
                                <a:off x="3585" y="3540"/>
                                <a:ext cx="615" cy="255"/>
                              </a:xfrm>
                              <a:prstGeom prst="straightConnector1">
                                <a:avLst/>
                              </a:prstGeom>
                              <a:noFill/>
                              <a:ln w="19050">
                                <a:solidFill>
                                  <a:srgbClr val="000000"/>
                                </a:solidFill>
                                <a:round/>
                                <a:headEnd/>
                                <a:tailEnd type="oval" w="med" len="med"/>
                              </a:ln>
                              <a:extLst>
                                <a:ext uri="{909E8E84-426E-40DD-AFC4-6F175D3DCCD1}">
                                  <a14:hiddenFill xmlns:a14="http://schemas.microsoft.com/office/drawing/2010/main">
                                    <a:noFill/>
                                  </a14:hiddenFill>
                                </a:ext>
                              </a:extLst>
                            </wps:spPr>
                            <wps:bodyPr/>
                          </wps:wsp>
                        </wpg:grpSp>
                      </wpg:grpSp>
                      <pic:pic xmlns:pic="http://schemas.openxmlformats.org/drawingml/2006/picture">
                        <pic:nvPicPr>
                          <pic:cNvPr id="36" name="Image 10" descr="etrier AR1.PNG"/>
                          <pic:cNvPicPr>
                            <a:picLocks noChangeAspect="1"/>
                          </pic:cNvPicPr>
                        </pic:nvPicPr>
                        <pic:blipFill>
                          <a:blip r:embed="rId146"/>
                          <a:stretch>
                            <a:fillRect/>
                          </a:stretch>
                        </pic:blipFill>
                        <pic:spPr>
                          <a:xfrm rot="13074329">
                            <a:off x="0" y="1575412"/>
                            <a:ext cx="1397000" cy="1424305"/>
                          </a:xfrm>
                          <a:prstGeom prst="ellipse">
                            <a:avLst/>
                          </a:prstGeom>
                          <a:ln>
                            <a:solidFill>
                              <a:sysClr val="windowText" lastClr="000000"/>
                            </a:solidFill>
                          </a:ln>
                        </pic:spPr>
                      </pic:pic>
                      <pic:pic xmlns:pic="http://schemas.openxmlformats.org/drawingml/2006/picture">
                        <pic:nvPicPr>
                          <pic:cNvPr id="40" name="Image 9" descr="J:\Lycée\Documents type\Système d'axe\oxy.tif"/>
                          <pic:cNvPicPr>
                            <a:picLocks noChangeAspect="1"/>
                          </pic:cNvPicPr>
                        </pic:nvPicPr>
                        <pic:blipFill>
                          <a:blip r:embed="rId147" cstate="print">
                            <a:lum contrast="30000"/>
                          </a:blip>
                          <a:srcRect/>
                          <a:stretch>
                            <a:fillRect/>
                          </a:stretch>
                        </pic:blipFill>
                        <pic:spPr bwMode="auto">
                          <a:xfrm>
                            <a:off x="6269500" y="680742"/>
                            <a:ext cx="942381" cy="1009697"/>
                          </a:xfrm>
                          <a:prstGeom prst="rect">
                            <a:avLst/>
                          </a:prstGeom>
                          <a:noFill/>
                          <a:ln w="9525">
                            <a:solidFill>
                              <a:sysClr val="windowText" lastClr="000000"/>
                            </a:solid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2B717CA3" id="Groupe 1353" o:spid="_x0000_s1122" style="position:absolute;left:0;text-align:left;margin-left:-16.85pt;margin-top:18.35pt;width:542.55pt;height:218.6pt;z-index:252185600;mso-position-horizontal-relative:text;mso-position-vertical-relative:text;mso-width-relative:margin;mso-height-relative:margin" coordsize="72118,29997" o:gfxdata="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">
                <v:shape id="Image 1" o:spid="_x0000_s1123" type="#_x0000_t75" alt="etrier ar activé.PNG" style="position:absolute;left:7821;width:57917;height:24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">
                  <v:imagedata r:id="rId148" o:title="etrier ar activé"/>
                </v:shape>
                <v:group id="Group 1157" o:spid="_x0000_s1124" style="position:absolute;left:8372;width:57366;height:23571" coordorigin="1646,3158" coordsize="9034,3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group id="Group 1156" o:spid="_x0000_s1125" style="position:absolute;left:1646;top:3158;width:9034;height:3712" coordorigin="1646,3158" coordsize="9034,3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group id="Group 1155" o:spid="_x0000_s1126" style="position:absolute;left:1646;top:3158;width:3049;height:697" coordorigin="1646,3158" coordsize="3049,6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Text Box 1141" o:spid="_x0000_s1127" type="#_x0000_t202" style="position:absolute;left:1646;top:3270;width:1815;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4A61D167" w14:textId="77777777" w:rsidR="00044AEB" w:rsidRPr="008C417A" w:rsidRDefault="00044AEB" w:rsidP="00216901">
                              <w:pPr>
                                <w:rPr>
                                  <w:sz w:val="24"/>
                                  <w:szCs w:val="24"/>
                                  <w:u w:val="single"/>
                                </w:rPr>
                              </w:pPr>
                              <w:r w:rsidRPr="008C417A">
                                <w:rPr>
                                  <w:sz w:val="24"/>
                                  <w:szCs w:val="24"/>
                                  <w:u w:val="single"/>
                                </w:rPr>
                                <w:t>Piston</w:t>
                              </w:r>
                            </w:p>
                          </w:txbxContent>
                        </v:textbox>
                      </v:shape>
                      <v:shape id="Text Box 1142" o:spid="_x0000_s1128" type="#_x0000_t202" style="position:absolute;left:2880;top:3158;width:1815;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14:paraId="3416B61B" w14:textId="77777777" w:rsidR="00044AEB" w:rsidRPr="008C417A" w:rsidRDefault="00044AEB" w:rsidP="00216901">
                              <w:pPr>
                                <w:rPr>
                                  <w:sz w:val="24"/>
                                  <w:szCs w:val="24"/>
                                  <w:u w:val="single"/>
                                </w:rPr>
                              </w:pPr>
                              <w:r w:rsidRPr="008C417A">
                                <w:rPr>
                                  <w:sz w:val="24"/>
                                  <w:szCs w:val="24"/>
                                  <w:u w:val="single"/>
                                </w:rPr>
                                <w:t>Corps d’étrier</w:t>
                              </w:r>
                            </w:p>
                          </w:txbxContent>
                        </v:textbox>
                      </v:shape>
                    </v:group>
                    <v:group id="Group 1154" o:spid="_x0000_s1129" style="position:absolute;left:2655;top:3855;width:8025;height:3015" coordorigin="2655,3855" coordsize="8025,3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shape id="Text Box 1143" o:spid="_x0000_s1130" type="#_x0000_t202" style="position:absolute;left:2655;top:6285;width:2835;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14:paraId="66A4E709" w14:textId="77777777" w:rsidR="00044AEB" w:rsidRPr="007E1865" w:rsidRDefault="00044AEB" w:rsidP="00216901">
                              <w:pPr>
                                <w:rPr>
                                  <w:sz w:val="24"/>
                                  <w:szCs w:val="24"/>
                                </w:rPr>
                              </w:pPr>
                              <w:r>
                                <w:rPr>
                                  <w:sz w:val="24"/>
                                  <w:szCs w:val="24"/>
                                </w:rPr>
                                <w:t>Piston intermédiaire</w:t>
                              </w:r>
                            </w:p>
                          </w:txbxContent>
                        </v:textbox>
                      </v:shape>
                      <v:shape id="Text Box 1144" o:spid="_x0000_s1131" type="#_x0000_t202" style="position:absolute;left:7845;top:6195;width:2835;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3BFAB0E2" w14:textId="77777777" w:rsidR="00044AEB" w:rsidRPr="008C417A" w:rsidRDefault="00044AEB" w:rsidP="00216901">
                              <w:pPr>
                                <w:rPr>
                                  <w:sz w:val="24"/>
                                  <w:szCs w:val="24"/>
                                  <w:u w:val="single"/>
                                </w:rPr>
                              </w:pPr>
                              <w:r w:rsidRPr="008C417A">
                                <w:rPr>
                                  <w:sz w:val="24"/>
                                  <w:szCs w:val="24"/>
                                  <w:u w:val="single"/>
                                </w:rPr>
                                <w:t>Levier de commande</w:t>
                              </w:r>
                            </w:p>
                          </w:txbxContent>
                        </v:textbox>
                      </v:shape>
                      <v:shape id="Text Box 1145" o:spid="_x0000_s1132" type="#_x0000_t202" style="position:absolute;left:6015;top:3855;width:4485;height: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14:paraId="67902947" w14:textId="77777777" w:rsidR="00044AEB" w:rsidRPr="008C417A" w:rsidRDefault="00044AEB" w:rsidP="00216901">
                              <w:pPr>
                                <w:rPr>
                                  <w:sz w:val="24"/>
                                  <w:szCs w:val="24"/>
                                  <w:u w:val="single"/>
                                </w:rPr>
                              </w:pPr>
                              <w:r w:rsidRPr="008C417A">
                                <w:rPr>
                                  <w:sz w:val="24"/>
                                  <w:szCs w:val="24"/>
                                  <w:u w:val="single"/>
                                </w:rPr>
                                <w:t>Dispositif de rattrapage d’usure paquettes</w:t>
                              </w:r>
                            </w:p>
                          </w:txbxContent>
                        </v:textbox>
                      </v:shape>
                    </v:group>
                  </v:group>
                  <v:group id="Group 1153" o:spid="_x0000_s1133" style="position:absolute;left:1875;top:3540;width:6975;height:2745" coordorigin="1875,3540" coordsize="6975,2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AutoShape 1147" o:spid="_x0000_s1134" type="#_x0000_t32" style="position:absolute;left:1875;top:3645;width:135;height:58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" strokeweight="1.5pt">
                      <v:stroke endarrow="oval"/>
                    </v:shape>
                    <v:shape id="AutoShape 1148" o:spid="_x0000_s1135" type="#_x0000_t32" style="position:absolute;left:4125;top:4965;width:465;height:13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" strokeweight="1.5pt">
                      <v:stroke endarrow="oval"/>
                    </v:shape>
                    <v:shape id="AutoShape 1149" o:spid="_x0000_s1136" type="#_x0000_t32" style="position:absolute;left:6780;top:4230;width:165;height:109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" strokeweight="1.5pt">
                      <v:stroke endarrow="oval"/>
                    </v:shape>
                    <v:shape id="AutoShape 1150" o:spid="_x0000_s1137" type="#_x0000_t32" style="position:absolute;left:8385;top:4965;width:465;height:132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" strokeweight="1.5pt">
                      <v:stroke endarrow="oval"/>
                    </v:shape>
                    <v:shape id="AutoShape 1151" o:spid="_x0000_s1138" type="#_x0000_t32" style="position:absolute;left:3585;top:3540;width:615;height:2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" strokeweight="1.5pt">
                      <v:stroke endarrow="oval"/>
                    </v:shape>
                  </v:group>
                </v:group>
                <v:shape id="Image 10" o:spid="_x0000_s1139" type="#_x0000_t75" alt="etrier AR1.PNG" style="position:absolute;top:15754;width:13970;height:14243;rotation:-9312306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" stroked="t" strokecolor="windowText">
                  <v:imagedata r:id="rId149" o:title="etrier AR1"/>
                  <v:path arrowok="t"/>
                </v:shape>
                <v:shape id="Image 9" o:spid="_x0000_s1140" type="#_x0000_t75" style="position:absolute;left:62695;top:6807;width:9423;height:10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" stroked="t" strokecolor="windowText">
                  <v:imagedata r:id="rId150" o:title="oxy" gain="93623f"/>
                  <v:path arrowok="t"/>
                </v:shape>
              </v:group>
            </w:pict>
          </mc:Fallback>
        </mc:AlternateContent>
      </w:r>
    </w:p>
    <w:p w14:paraId="7AA8FE6B" w14:textId="77777777" w:rsidR="00216901" w:rsidRPr="00ED5056" w:rsidRDefault="00216901" w:rsidP="00216901">
      <w:pPr>
        <w:suppressAutoHyphens/>
        <w:jc w:val="both"/>
        <w:rPr>
          <w:rFonts w:ascii="Arial" w:hAnsi="Arial" w:cs="Arial"/>
          <w:sz w:val="24"/>
          <w:szCs w:val="24"/>
        </w:rPr>
      </w:pPr>
    </w:p>
    <w:p w14:paraId="40353E4A" w14:textId="77777777" w:rsidR="00216901" w:rsidRDefault="00216901" w:rsidP="00216901">
      <w:pPr>
        <w:pStyle w:val="Paragraphedeliste"/>
        <w:jc w:val="both"/>
        <w:rPr>
          <w:rFonts w:ascii="Arial" w:hAnsi="Arial" w:cs="Arial"/>
          <w:sz w:val="24"/>
          <w:szCs w:val="24"/>
        </w:rPr>
      </w:pPr>
    </w:p>
    <w:p w14:paraId="55A37A9E" w14:textId="77777777" w:rsidR="00216901" w:rsidRDefault="00216901" w:rsidP="00216901">
      <w:pPr>
        <w:pStyle w:val="Paragraphedeliste"/>
        <w:jc w:val="both"/>
        <w:rPr>
          <w:rFonts w:ascii="Arial" w:hAnsi="Arial" w:cs="Arial"/>
          <w:sz w:val="24"/>
          <w:szCs w:val="24"/>
        </w:rPr>
      </w:pPr>
    </w:p>
    <w:p w14:paraId="7BA3E227" w14:textId="77777777" w:rsidR="00216901" w:rsidRDefault="00216901" w:rsidP="00216901">
      <w:pPr>
        <w:pStyle w:val="Paragraphedeliste"/>
        <w:jc w:val="both"/>
        <w:rPr>
          <w:rFonts w:ascii="Arial" w:hAnsi="Arial" w:cs="Arial"/>
          <w:sz w:val="24"/>
          <w:szCs w:val="24"/>
        </w:rPr>
      </w:pPr>
    </w:p>
    <w:p w14:paraId="5927DB71" w14:textId="77777777" w:rsidR="00216901" w:rsidRPr="00ED5056" w:rsidRDefault="00216901" w:rsidP="00216901">
      <w:pPr>
        <w:pStyle w:val="Paragraphedeliste"/>
        <w:jc w:val="both"/>
        <w:rPr>
          <w:rFonts w:ascii="Arial" w:hAnsi="Arial" w:cs="Arial"/>
          <w:sz w:val="24"/>
          <w:szCs w:val="24"/>
        </w:rPr>
      </w:pPr>
    </w:p>
    <w:p w14:paraId="691A5FD4" w14:textId="77777777" w:rsidR="00216901" w:rsidRDefault="00216901" w:rsidP="00216901">
      <w:pPr>
        <w:pStyle w:val="Paragraphedeliste"/>
        <w:jc w:val="both"/>
        <w:rPr>
          <w:rFonts w:ascii="Arial" w:hAnsi="Arial" w:cs="Arial"/>
          <w:sz w:val="24"/>
          <w:szCs w:val="24"/>
        </w:rPr>
      </w:pPr>
    </w:p>
    <w:p w14:paraId="33DB49CB" w14:textId="77777777" w:rsidR="00216901" w:rsidRDefault="00216901" w:rsidP="00216901">
      <w:pPr>
        <w:pStyle w:val="Paragraphedeliste"/>
        <w:jc w:val="both"/>
        <w:rPr>
          <w:rFonts w:ascii="Arial" w:hAnsi="Arial" w:cs="Arial"/>
          <w:sz w:val="24"/>
          <w:szCs w:val="24"/>
        </w:rPr>
      </w:pPr>
    </w:p>
    <w:p w14:paraId="7EAABB4C" w14:textId="77777777" w:rsidR="00216901" w:rsidRDefault="00216901" w:rsidP="00216901">
      <w:pPr>
        <w:pStyle w:val="Paragraphedeliste"/>
        <w:jc w:val="both"/>
        <w:rPr>
          <w:rFonts w:ascii="Arial" w:hAnsi="Arial" w:cs="Arial"/>
          <w:sz w:val="24"/>
          <w:szCs w:val="24"/>
        </w:rPr>
      </w:pPr>
    </w:p>
    <w:p w14:paraId="76E0488B" w14:textId="77777777" w:rsidR="00216901" w:rsidRDefault="00216901" w:rsidP="00216901">
      <w:pPr>
        <w:pStyle w:val="Paragraphedeliste"/>
        <w:jc w:val="both"/>
        <w:rPr>
          <w:rFonts w:ascii="Arial" w:hAnsi="Arial" w:cs="Arial"/>
          <w:sz w:val="24"/>
          <w:szCs w:val="24"/>
        </w:rPr>
      </w:pPr>
    </w:p>
    <w:p w14:paraId="154BF91B" w14:textId="77777777" w:rsidR="00216901" w:rsidRDefault="00216901" w:rsidP="00216901">
      <w:pPr>
        <w:pStyle w:val="Paragraphedeliste"/>
        <w:jc w:val="both"/>
        <w:rPr>
          <w:rFonts w:ascii="Arial" w:hAnsi="Arial" w:cs="Arial"/>
          <w:sz w:val="24"/>
          <w:szCs w:val="24"/>
        </w:rPr>
      </w:pPr>
    </w:p>
    <w:p w14:paraId="1EA036FC" w14:textId="77777777" w:rsidR="00216901" w:rsidRDefault="00216901" w:rsidP="00216901">
      <w:pPr>
        <w:pStyle w:val="Paragraphedeliste"/>
        <w:jc w:val="both"/>
        <w:rPr>
          <w:rFonts w:ascii="Arial" w:hAnsi="Arial" w:cs="Arial"/>
          <w:sz w:val="24"/>
          <w:szCs w:val="24"/>
        </w:rPr>
      </w:pPr>
    </w:p>
    <w:p w14:paraId="036A218A" w14:textId="77777777" w:rsidR="00216901" w:rsidRDefault="00216901" w:rsidP="00216901">
      <w:pPr>
        <w:pStyle w:val="Paragraphedeliste"/>
        <w:jc w:val="both"/>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184576" behindDoc="0" locked="0" layoutInCell="1" allowOverlap="1" wp14:anchorId="6477638C" wp14:editId="5332D8F6">
                <wp:simplePos x="0" y="0"/>
                <wp:positionH relativeFrom="column">
                  <wp:posOffset>2819400</wp:posOffset>
                </wp:positionH>
                <wp:positionV relativeFrom="paragraph">
                  <wp:posOffset>93345</wp:posOffset>
                </wp:positionV>
                <wp:extent cx="5269865" cy="441960"/>
                <wp:effectExtent l="13970" t="13335" r="12065" b="11430"/>
                <wp:wrapNone/>
                <wp:docPr id="5" name="Text Box 1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9865" cy="441960"/>
                        </a:xfrm>
                        <a:prstGeom prst="rect">
                          <a:avLst/>
                        </a:prstGeom>
                        <a:solidFill>
                          <a:srgbClr val="FFFFFF">
                            <a:alpha val="0"/>
                          </a:srgbClr>
                        </a:solidFill>
                        <a:ln w="9525">
                          <a:solidFill>
                            <a:sysClr val="window" lastClr="FFFFFF">
                              <a:lumMod val="100000"/>
                              <a:lumOff val="0"/>
                            </a:sysClr>
                          </a:solidFill>
                          <a:miter lim="800000"/>
                          <a:headEnd/>
                          <a:tailEnd/>
                        </a:ln>
                      </wps:spPr>
                      <wps:txbx>
                        <w:txbxContent>
                          <w:p w14:paraId="49F4D5DF" w14:textId="77777777" w:rsidR="00044AEB" w:rsidRDefault="00044AEB" w:rsidP="00216901"/>
                          <w:p w14:paraId="50BD96CA" w14:textId="77777777" w:rsidR="00044AEB" w:rsidRDefault="00044AEB" w:rsidP="00216901"/>
                        </w:txbxContent>
                      </wps:txbx>
                      <wps:bodyPr rot="0" vert="horz" wrap="square" lIns="91440" tIns="45720" rIns="91440" bIns="45720" anchor="ctr"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477638C" id="Text Box 1152" o:spid="_x0000_s1141" type="#_x0000_t202" style="position:absolute;left:0;text-align:left;margin-left:222pt;margin-top:7.35pt;width:414.95pt;height:34.8pt;z-index:252184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" strokecolor="white">
                <v:fill opacity="0"/>
                <v:textbox style="mso-fit-shape-to-text:t">
                  <w:txbxContent>
                    <w:p w14:paraId="49F4D5DF" w14:textId="77777777" w:rsidR="00044AEB" w:rsidRDefault="00044AEB" w:rsidP="00216901"/>
                    <w:p w14:paraId="50BD96CA" w14:textId="77777777" w:rsidR="00044AEB" w:rsidRDefault="00044AEB" w:rsidP="00216901"/>
                  </w:txbxContent>
                </v:textbox>
              </v:shape>
            </w:pict>
          </mc:Fallback>
        </mc:AlternateContent>
      </w:r>
    </w:p>
    <w:p w14:paraId="19956342" w14:textId="77777777" w:rsidR="00216901" w:rsidRDefault="00216901" w:rsidP="00216901">
      <w:pPr>
        <w:pStyle w:val="Paragraphedeliste"/>
        <w:jc w:val="both"/>
        <w:rPr>
          <w:rFonts w:ascii="Arial" w:hAnsi="Arial" w:cs="Arial"/>
          <w:sz w:val="24"/>
          <w:szCs w:val="24"/>
        </w:rPr>
      </w:pPr>
    </w:p>
    <w:p w14:paraId="130D9054" w14:textId="77777777" w:rsidR="00216901" w:rsidRDefault="00216901" w:rsidP="00216901">
      <w:pPr>
        <w:pStyle w:val="Paragraphedeliste"/>
        <w:jc w:val="both"/>
        <w:rPr>
          <w:rFonts w:ascii="Arial" w:hAnsi="Arial" w:cs="Arial"/>
          <w:sz w:val="24"/>
          <w:szCs w:val="24"/>
        </w:rPr>
      </w:pPr>
    </w:p>
    <w:p w14:paraId="0A66A695" w14:textId="77777777" w:rsidR="00216901" w:rsidRDefault="00216901" w:rsidP="00216901">
      <w:pPr>
        <w:pStyle w:val="Paragraphedeliste"/>
        <w:spacing w:line="180" w:lineRule="exact"/>
        <w:jc w:val="both"/>
        <w:rPr>
          <w:rFonts w:ascii="Arial" w:hAnsi="Arial" w:cs="Arial"/>
          <w:sz w:val="16"/>
          <w:szCs w:val="16"/>
        </w:rPr>
      </w:pPr>
    </w:p>
    <w:p w14:paraId="1F116139" w14:textId="77777777" w:rsidR="00216901" w:rsidRDefault="00216901" w:rsidP="00216901">
      <w:pPr>
        <w:pStyle w:val="Paragraphedeliste"/>
        <w:spacing w:line="180" w:lineRule="exact"/>
        <w:jc w:val="both"/>
        <w:rPr>
          <w:rFonts w:ascii="Arial" w:hAnsi="Arial" w:cs="Arial"/>
          <w:sz w:val="16"/>
          <w:szCs w:val="16"/>
        </w:rPr>
      </w:pPr>
    </w:p>
    <w:p w14:paraId="78CB78EF" w14:textId="77777777" w:rsidR="00216901" w:rsidRDefault="00216901" w:rsidP="00216901">
      <w:pPr>
        <w:pStyle w:val="Paragraphedeliste"/>
        <w:spacing w:line="180" w:lineRule="exact"/>
        <w:jc w:val="both"/>
        <w:rPr>
          <w:rFonts w:ascii="Arial" w:hAnsi="Arial" w:cs="Arial"/>
          <w:sz w:val="16"/>
          <w:szCs w:val="16"/>
        </w:rPr>
      </w:pPr>
    </w:p>
    <w:p w14:paraId="30EB4FA1" w14:textId="77777777" w:rsidR="00216901" w:rsidRPr="00610BC4" w:rsidRDefault="00216901" w:rsidP="00216901">
      <w:pPr>
        <w:pStyle w:val="Paragraphedeliste"/>
        <w:spacing w:line="180" w:lineRule="exact"/>
        <w:jc w:val="both"/>
        <w:rPr>
          <w:rFonts w:ascii="Arial" w:hAnsi="Arial" w:cs="Arial"/>
          <w:sz w:val="16"/>
          <w:szCs w:val="16"/>
        </w:rPr>
      </w:pPr>
    </w:p>
    <w:tbl>
      <w:tblPr>
        <w:tblpPr w:leftFromText="141" w:rightFromText="141" w:vertAnchor="text" w:horzAnchor="margin" w:tblpXSpec="center" w:tblpY="106"/>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firstRow="0" w:lastRow="0" w:firstColumn="0" w:lastColumn="0" w:noHBand="0" w:noVBand="0"/>
      </w:tblPr>
      <w:tblGrid>
        <w:gridCol w:w="2581"/>
        <w:gridCol w:w="527"/>
        <w:gridCol w:w="527"/>
        <w:gridCol w:w="527"/>
        <w:gridCol w:w="527"/>
        <w:gridCol w:w="527"/>
        <w:gridCol w:w="527"/>
        <w:gridCol w:w="2284"/>
      </w:tblGrid>
      <w:tr w:rsidR="00216901" w:rsidRPr="00ED5056" w14:paraId="52C4D234" w14:textId="77777777" w:rsidTr="00123BC6">
        <w:trPr>
          <w:cantSplit/>
          <w:trHeight w:val="1150"/>
        </w:trPr>
        <w:tc>
          <w:tcPr>
            <w:tcW w:w="2581" w:type="dxa"/>
            <w:tcBorders>
              <w:top w:val="nil"/>
              <w:left w:val="nil"/>
              <w:bottom w:val="nil"/>
              <w:right w:val="nil"/>
            </w:tcBorders>
          </w:tcPr>
          <w:p w14:paraId="4E5A8F0E" w14:textId="77777777" w:rsidR="00216901" w:rsidRPr="00ED5056" w:rsidRDefault="00216901" w:rsidP="00123BC6">
            <w:pPr>
              <w:pStyle w:val="En-tte"/>
              <w:tabs>
                <w:tab w:val="clear" w:pos="4536"/>
                <w:tab w:val="clear" w:pos="9072"/>
                <w:tab w:val="left" w:pos="1276"/>
              </w:tabs>
              <w:jc w:val="center"/>
              <w:rPr>
                <w:rFonts w:ascii="Arial" w:hAnsi="Arial" w:cs="Arial"/>
                <w:noProof/>
                <w:sz w:val="24"/>
                <w:szCs w:val="24"/>
              </w:rPr>
            </w:pPr>
          </w:p>
        </w:tc>
        <w:tc>
          <w:tcPr>
            <w:tcW w:w="1581"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032EF570" w14:textId="77777777" w:rsidR="00216901" w:rsidRPr="00DF41B3" w:rsidRDefault="00216901" w:rsidP="00123BC6">
            <w:pPr>
              <w:pStyle w:val="En-tte"/>
              <w:tabs>
                <w:tab w:val="clear" w:pos="4536"/>
                <w:tab w:val="clear" w:pos="9072"/>
                <w:tab w:val="left" w:pos="1276"/>
              </w:tabs>
              <w:jc w:val="center"/>
              <w:rPr>
                <w:rFonts w:ascii="Arial" w:hAnsi="Arial" w:cs="Arial"/>
                <w:b/>
                <w:noProof/>
              </w:rPr>
            </w:pPr>
            <w:r w:rsidRPr="00DF41B3">
              <w:rPr>
                <w:rFonts w:ascii="Arial" w:hAnsi="Arial" w:cs="Arial"/>
                <w:b/>
                <w:noProof/>
              </w:rPr>
              <w:t>Translation suivant l'axe</w:t>
            </w:r>
          </w:p>
        </w:tc>
        <w:tc>
          <w:tcPr>
            <w:tcW w:w="1581"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3B8A8C00" w14:textId="77777777" w:rsidR="00216901" w:rsidRPr="00DF41B3" w:rsidRDefault="00216901" w:rsidP="00123BC6">
            <w:pPr>
              <w:pStyle w:val="En-tte"/>
              <w:tabs>
                <w:tab w:val="clear" w:pos="4536"/>
                <w:tab w:val="clear" w:pos="9072"/>
                <w:tab w:val="left" w:pos="1276"/>
              </w:tabs>
              <w:jc w:val="center"/>
              <w:rPr>
                <w:rFonts w:ascii="Arial" w:hAnsi="Arial" w:cs="Arial"/>
                <w:b/>
                <w:noProof/>
              </w:rPr>
            </w:pPr>
            <w:r w:rsidRPr="00DF41B3">
              <w:rPr>
                <w:rFonts w:ascii="Arial" w:hAnsi="Arial" w:cs="Arial"/>
                <w:b/>
                <w:noProof/>
              </w:rPr>
              <w:t>Rotation suivant l'axe</w:t>
            </w:r>
          </w:p>
        </w:tc>
        <w:tc>
          <w:tcPr>
            <w:tcW w:w="2284" w:type="dxa"/>
            <w:vMerge w:val="restart"/>
            <w:tcBorders>
              <w:top w:val="single" w:sz="12" w:space="0" w:color="auto"/>
              <w:left w:val="single" w:sz="12" w:space="0" w:color="auto"/>
              <w:right w:val="single" w:sz="12" w:space="0" w:color="auto"/>
            </w:tcBorders>
            <w:shd w:val="clear" w:color="auto" w:fill="D9D9D9" w:themeFill="background1" w:themeFillShade="D9"/>
            <w:vAlign w:val="center"/>
          </w:tcPr>
          <w:p w14:paraId="4D29AC53" w14:textId="77777777" w:rsidR="00216901" w:rsidRPr="00DF41B3" w:rsidRDefault="00216901" w:rsidP="00123BC6">
            <w:pPr>
              <w:pStyle w:val="En-tte"/>
              <w:tabs>
                <w:tab w:val="clear" w:pos="4536"/>
                <w:tab w:val="clear" w:pos="9072"/>
                <w:tab w:val="left" w:pos="1276"/>
              </w:tabs>
              <w:jc w:val="center"/>
              <w:rPr>
                <w:rFonts w:ascii="Arial" w:hAnsi="Arial" w:cs="Arial"/>
                <w:b/>
                <w:noProof/>
              </w:rPr>
            </w:pPr>
            <w:r w:rsidRPr="00DF41B3">
              <w:rPr>
                <w:rFonts w:ascii="Arial" w:hAnsi="Arial" w:cs="Arial"/>
                <w:b/>
                <w:noProof/>
              </w:rPr>
              <w:t>Nom, axe de la liaison</w:t>
            </w:r>
          </w:p>
        </w:tc>
      </w:tr>
      <w:tr w:rsidR="00216901" w:rsidRPr="00ED5056" w14:paraId="1985461A" w14:textId="77777777" w:rsidTr="00123BC6">
        <w:trPr>
          <w:cantSplit/>
          <w:trHeight w:val="516"/>
        </w:trPr>
        <w:tc>
          <w:tcPr>
            <w:tcW w:w="2581" w:type="dxa"/>
            <w:tcBorders>
              <w:top w:val="nil"/>
              <w:left w:val="nil"/>
              <w:bottom w:val="nil"/>
              <w:right w:val="nil"/>
            </w:tcBorders>
            <w:vAlign w:val="center"/>
          </w:tcPr>
          <w:p w14:paraId="63C0FDDD" w14:textId="77777777" w:rsidR="00216901" w:rsidRPr="00ED5056" w:rsidRDefault="00216901" w:rsidP="00123BC6">
            <w:pPr>
              <w:pStyle w:val="En-tte"/>
              <w:tabs>
                <w:tab w:val="clear" w:pos="4536"/>
                <w:tab w:val="clear" w:pos="9072"/>
                <w:tab w:val="left" w:pos="1276"/>
              </w:tabs>
              <w:jc w:val="center"/>
              <w:rPr>
                <w:rFonts w:ascii="Arial" w:hAnsi="Arial" w:cs="Arial"/>
                <w:noProof/>
                <w:sz w:val="24"/>
                <w:szCs w:val="24"/>
              </w:rPr>
            </w:pPr>
          </w:p>
        </w:tc>
        <w:tc>
          <w:tcPr>
            <w:tcW w:w="52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7DD7F37A" w14:textId="77777777" w:rsidR="00216901" w:rsidRPr="00DF41B3" w:rsidRDefault="00216901" w:rsidP="00123BC6">
            <w:pPr>
              <w:pStyle w:val="En-tte"/>
              <w:tabs>
                <w:tab w:val="clear" w:pos="4536"/>
                <w:tab w:val="clear" w:pos="9072"/>
                <w:tab w:val="left" w:pos="1276"/>
              </w:tabs>
              <w:jc w:val="center"/>
              <w:rPr>
                <w:rFonts w:ascii="Arial" w:hAnsi="Arial" w:cs="Arial"/>
                <w:b/>
                <w:noProof/>
              </w:rPr>
            </w:pPr>
            <w:r w:rsidRPr="00DF41B3">
              <w:rPr>
                <w:rFonts w:ascii="Arial" w:hAnsi="Arial" w:cs="Arial"/>
                <w:b/>
                <w:noProof/>
              </w:rPr>
              <w:t>X</w:t>
            </w:r>
          </w:p>
        </w:tc>
        <w:tc>
          <w:tcPr>
            <w:tcW w:w="52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60A49A9C" w14:textId="77777777" w:rsidR="00216901" w:rsidRPr="00DF41B3" w:rsidRDefault="00216901" w:rsidP="00123BC6">
            <w:pPr>
              <w:pStyle w:val="En-tte"/>
              <w:tabs>
                <w:tab w:val="clear" w:pos="4536"/>
                <w:tab w:val="clear" w:pos="9072"/>
                <w:tab w:val="left" w:pos="1276"/>
              </w:tabs>
              <w:jc w:val="center"/>
              <w:rPr>
                <w:rFonts w:ascii="Arial" w:hAnsi="Arial" w:cs="Arial"/>
                <w:b/>
                <w:noProof/>
              </w:rPr>
            </w:pPr>
            <w:r w:rsidRPr="00DF41B3">
              <w:rPr>
                <w:rFonts w:ascii="Arial" w:hAnsi="Arial" w:cs="Arial"/>
                <w:b/>
                <w:noProof/>
              </w:rPr>
              <w:t>Y</w:t>
            </w:r>
          </w:p>
        </w:tc>
        <w:tc>
          <w:tcPr>
            <w:tcW w:w="52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25CC464A" w14:textId="77777777" w:rsidR="00216901" w:rsidRPr="00DF41B3" w:rsidRDefault="00216901" w:rsidP="00123BC6">
            <w:pPr>
              <w:pStyle w:val="En-tte"/>
              <w:tabs>
                <w:tab w:val="clear" w:pos="4536"/>
                <w:tab w:val="clear" w:pos="9072"/>
                <w:tab w:val="left" w:pos="1276"/>
              </w:tabs>
              <w:jc w:val="center"/>
              <w:rPr>
                <w:rFonts w:ascii="Arial" w:hAnsi="Arial" w:cs="Arial"/>
                <w:b/>
                <w:noProof/>
              </w:rPr>
            </w:pPr>
            <w:r w:rsidRPr="00DF41B3">
              <w:rPr>
                <w:rFonts w:ascii="Arial" w:hAnsi="Arial" w:cs="Arial"/>
                <w:b/>
                <w:noProof/>
              </w:rPr>
              <w:t>Z</w:t>
            </w:r>
          </w:p>
        </w:tc>
        <w:tc>
          <w:tcPr>
            <w:tcW w:w="52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28B142C6" w14:textId="77777777" w:rsidR="00216901" w:rsidRPr="00DF41B3" w:rsidRDefault="00216901" w:rsidP="00123BC6">
            <w:pPr>
              <w:pStyle w:val="En-tte"/>
              <w:tabs>
                <w:tab w:val="clear" w:pos="4536"/>
                <w:tab w:val="clear" w:pos="9072"/>
                <w:tab w:val="left" w:pos="1276"/>
              </w:tabs>
              <w:jc w:val="center"/>
              <w:rPr>
                <w:rFonts w:ascii="Arial" w:hAnsi="Arial" w:cs="Arial"/>
                <w:b/>
                <w:noProof/>
              </w:rPr>
            </w:pPr>
            <w:r w:rsidRPr="00DF41B3">
              <w:rPr>
                <w:rFonts w:ascii="Arial" w:hAnsi="Arial" w:cs="Arial"/>
                <w:b/>
                <w:noProof/>
              </w:rPr>
              <w:t>X</w:t>
            </w:r>
          </w:p>
        </w:tc>
        <w:tc>
          <w:tcPr>
            <w:tcW w:w="52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335B811E" w14:textId="77777777" w:rsidR="00216901" w:rsidRPr="00DF41B3" w:rsidRDefault="00216901" w:rsidP="00123BC6">
            <w:pPr>
              <w:pStyle w:val="En-tte"/>
              <w:tabs>
                <w:tab w:val="clear" w:pos="4536"/>
                <w:tab w:val="clear" w:pos="9072"/>
                <w:tab w:val="left" w:pos="1276"/>
              </w:tabs>
              <w:jc w:val="center"/>
              <w:rPr>
                <w:rFonts w:ascii="Arial" w:hAnsi="Arial" w:cs="Arial"/>
                <w:b/>
                <w:noProof/>
              </w:rPr>
            </w:pPr>
            <w:r w:rsidRPr="00DF41B3">
              <w:rPr>
                <w:rFonts w:ascii="Arial" w:hAnsi="Arial" w:cs="Arial"/>
                <w:b/>
                <w:noProof/>
              </w:rPr>
              <w:t>Y</w:t>
            </w:r>
          </w:p>
        </w:tc>
        <w:tc>
          <w:tcPr>
            <w:tcW w:w="527"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587537E9" w14:textId="77777777" w:rsidR="00216901" w:rsidRPr="00DF41B3" w:rsidRDefault="00216901" w:rsidP="00123BC6">
            <w:pPr>
              <w:pStyle w:val="En-tte"/>
              <w:tabs>
                <w:tab w:val="clear" w:pos="4536"/>
                <w:tab w:val="clear" w:pos="9072"/>
                <w:tab w:val="left" w:pos="1276"/>
              </w:tabs>
              <w:jc w:val="center"/>
              <w:rPr>
                <w:rFonts w:ascii="Arial" w:hAnsi="Arial" w:cs="Arial"/>
                <w:b/>
                <w:noProof/>
              </w:rPr>
            </w:pPr>
            <w:r w:rsidRPr="00DF41B3">
              <w:rPr>
                <w:rFonts w:ascii="Arial" w:hAnsi="Arial" w:cs="Arial"/>
                <w:b/>
                <w:noProof/>
              </w:rPr>
              <w:t>Z</w:t>
            </w:r>
          </w:p>
        </w:tc>
        <w:tc>
          <w:tcPr>
            <w:tcW w:w="2284" w:type="dxa"/>
            <w:vMerge/>
            <w:tcBorders>
              <w:left w:val="single" w:sz="12" w:space="0" w:color="auto"/>
              <w:bottom w:val="single" w:sz="12" w:space="0" w:color="auto"/>
              <w:right w:val="single" w:sz="12" w:space="0" w:color="auto"/>
            </w:tcBorders>
            <w:vAlign w:val="center"/>
          </w:tcPr>
          <w:p w14:paraId="23EEC195" w14:textId="77777777" w:rsidR="00216901" w:rsidRPr="00ED5056" w:rsidRDefault="00216901" w:rsidP="00123BC6">
            <w:pPr>
              <w:pStyle w:val="En-tte"/>
              <w:tabs>
                <w:tab w:val="clear" w:pos="4536"/>
                <w:tab w:val="clear" w:pos="9072"/>
                <w:tab w:val="left" w:pos="1276"/>
              </w:tabs>
              <w:jc w:val="center"/>
              <w:rPr>
                <w:rFonts w:ascii="Arial" w:hAnsi="Arial" w:cs="Arial"/>
                <w:noProof/>
                <w:sz w:val="24"/>
                <w:szCs w:val="24"/>
              </w:rPr>
            </w:pPr>
          </w:p>
        </w:tc>
      </w:tr>
      <w:tr w:rsidR="00216901" w:rsidRPr="00ED5056" w14:paraId="6197E216" w14:textId="77777777" w:rsidTr="00123BC6">
        <w:trPr>
          <w:cantSplit/>
          <w:trHeight w:hRule="exact" w:val="1542"/>
        </w:trPr>
        <w:tc>
          <w:tcPr>
            <w:tcW w:w="2581" w:type="dxa"/>
            <w:tcBorders>
              <w:top w:val="single" w:sz="12" w:space="0" w:color="auto"/>
              <w:left w:val="single" w:sz="12" w:space="0" w:color="auto"/>
              <w:bottom w:val="single" w:sz="12" w:space="0" w:color="auto"/>
              <w:right w:val="nil"/>
            </w:tcBorders>
            <w:vAlign w:val="center"/>
          </w:tcPr>
          <w:p w14:paraId="28DF062C" w14:textId="77777777" w:rsidR="00216901" w:rsidRPr="00DF41B3" w:rsidRDefault="00216901" w:rsidP="00A97B8F">
            <w:pPr>
              <w:pStyle w:val="En-tte"/>
              <w:tabs>
                <w:tab w:val="clear" w:pos="4536"/>
                <w:tab w:val="clear" w:pos="9072"/>
                <w:tab w:val="left" w:pos="1276"/>
              </w:tabs>
              <w:jc w:val="center"/>
              <w:rPr>
                <w:rFonts w:ascii="Arial" w:hAnsi="Arial" w:cs="Arial"/>
                <w:bCs/>
                <w:noProof/>
              </w:rPr>
            </w:pPr>
            <w:r w:rsidRPr="00DF41B3">
              <w:rPr>
                <w:rFonts w:ascii="Arial" w:hAnsi="Arial" w:cs="Arial"/>
                <w:bCs/>
                <w:noProof/>
              </w:rPr>
              <w:t>Entre</w:t>
            </w:r>
            <w:r>
              <w:rPr>
                <w:rFonts w:ascii="Arial" w:hAnsi="Arial" w:cs="Arial"/>
                <w:bCs/>
                <w:noProof/>
              </w:rPr>
              <w:t xml:space="preserve"> piston intérmédiaire et corps d’étrier</w:t>
            </w:r>
          </w:p>
        </w:tc>
        <w:tc>
          <w:tcPr>
            <w:tcW w:w="527" w:type="dxa"/>
            <w:tcBorders>
              <w:top w:val="single" w:sz="12" w:space="0" w:color="auto"/>
              <w:left w:val="single" w:sz="12" w:space="0" w:color="auto"/>
              <w:bottom w:val="single" w:sz="12" w:space="0" w:color="auto"/>
              <w:right w:val="single" w:sz="12" w:space="0" w:color="auto"/>
            </w:tcBorders>
            <w:vAlign w:val="center"/>
          </w:tcPr>
          <w:p w14:paraId="0EFC9EB4" w14:textId="77777777" w:rsidR="00216901" w:rsidRPr="00DF41B3" w:rsidRDefault="00216901" w:rsidP="00123BC6">
            <w:pPr>
              <w:rPr>
                <w:noProof/>
              </w:rPr>
            </w:pPr>
          </w:p>
        </w:tc>
        <w:tc>
          <w:tcPr>
            <w:tcW w:w="527" w:type="dxa"/>
            <w:tcBorders>
              <w:top w:val="single" w:sz="12" w:space="0" w:color="auto"/>
              <w:left w:val="single" w:sz="12" w:space="0" w:color="auto"/>
              <w:bottom w:val="single" w:sz="12" w:space="0" w:color="auto"/>
              <w:right w:val="single" w:sz="12" w:space="0" w:color="auto"/>
            </w:tcBorders>
            <w:vAlign w:val="center"/>
          </w:tcPr>
          <w:p w14:paraId="0C611544" w14:textId="77777777" w:rsidR="00216901" w:rsidRPr="00DF41B3" w:rsidRDefault="00216901" w:rsidP="00123BC6">
            <w:pPr>
              <w:rPr>
                <w:noProof/>
              </w:rPr>
            </w:pPr>
          </w:p>
        </w:tc>
        <w:tc>
          <w:tcPr>
            <w:tcW w:w="527" w:type="dxa"/>
            <w:tcBorders>
              <w:top w:val="single" w:sz="12" w:space="0" w:color="auto"/>
              <w:left w:val="single" w:sz="12" w:space="0" w:color="auto"/>
              <w:bottom w:val="single" w:sz="12" w:space="0" w:color="auto"/>
              <w:right w:val="single" w:sz="12" w:space="0" w:color="auto"/>
            </w:tcBorders>
            <w:vAlign w:val="center"/>
          </w:tcPr>
          <w:p w14:paraId="03799C30" w14:textId="77777777" w:rsidR="00216901" w:rsidRPr="00DF41B3" w:rsidRDefault="00216901" w:rsidP="00123BC6">
            <w:pPr>
              <w:rPr>
                <w:noProof/>
              </w:rPr>
            </w:pPr>
          </w:p>
        </w:tc>
        <w:tc>
          <w:tcPr>
            <w:tcW w:w="527" w:type="dxa"/>
            <w:tcBorders>
              <w:top w:val="single" w:sz="12" w:space="0" w:color="auto"/>
              <w:left w:val="single" w:sz="12" w:space="0" w:color="auto"/>
              <w:bottom w:val="single" w:sz="12" w:space="0" w:color="auto"/>
              <w:right w:val="single" w:sz="12" w:space="0" w:color="auto"/>
            </w:tcBorders>
            <w:vAlign w:val="center"/>
          </w:tcPr>
          <w:p w14:paraId="6B697FAD" w14:textId="77777777" w:rsidR="00216901" w:rsidRPr="00DF41B3" w:rsidRDefault="00216901" w:rsidP="00123BC6">
            <w:pPr>
              <w:rPr>
                <w:noProof/>
              </w:rPr>
            </w:pPr>
          </w:p>
        </w:tc>
        <w:tc>
          <w:tcPr>
            <w:tcW w:w="527" w:type="dxa"/>
            <w:tcBorders>
              <w:top w:val="single" w:sz="12" w:space="0" w:color="auto"/>
              <w:left w:val="single" w:sz="12" w:space="0" w:color="auto"/>
              <w:bottom w:val="single" w:sz="12" w:space="0" w:color="auto"/>
              <w:right w:val="single" w:sz="12" w:space="0" w:color="auto"/>
            </w:tcBorders>
            <w:vAlign w:val="center"/>
          </w:tcPr>
          <w:p w14:paraId="4954106D" w14:textId="77777777" w:rsidR="00216901" w:rsidRPr="00DF41B3" w:rsidRDefault="00216901" w:rsidP="00123BC6">
            <w:pPr>
              <w:rPr>
                <w:noProof/>
              </w:rPr>
            </w:pPr>
          </w:p>
        </w:tc>
        <w:tc>
          <w:tcPr>
            <w:tcW w:w="527" w:type="dxa"/>
            <w:tcBorders>
              <w:top w:val="single" w:sz="12" w:space="0" w:color="auto"/>
              <w:left w:val="single" w:sz="12" w:space="0" w:color="auto"/>
              <w:bottom w:val="single" w:sz="12" w:space="0" w:color="auto"/>
              <w:right w:val="single" w:sz="12" w:space="0" w:color="auto"/>
            </w:tcBorders>
            <w:vAlign w:val="center"/>
          </w:tcPr>
          <w:p w14:paraId="3906F3C0" w14:textId="77777777" w:rsidR="00216901" w:rsidRPr="00DF41B3" w:rsidRDefault="00216901" w:rsidP="00123BC6">
            <w:pPr>
              <w:rPr>
                <w:noProof/>
              </w:rPr>
            </w:pPr>
          </w:p>
        </w:tc>
        <w:tc>
          <w:tcPr>
            <w:tcW w:w="2284" w:type="dxa"/>
            <w:tcBorders>
              <w:top w:val="single" w:sz="12" w:space="0" w:color="auto"/>
              <w:left w:val="single" w:sz="12" w:space="0" w:color="auto"/>
              <w:bottom w:val="single" w:sz="12" w:space="0" w:color="auto"/>
              <w:right w:val="single" w:sz="12" w:space="0" w:color="auto"/>
            </w:tcBorders>
          </w:tcPr>
          <w:p w14:paraId="5AC1D188" w14:textId="77777777" w:rsidR="00216901" w:rsidRDefault="00216901" w:rsidP="00123BC6">
            <w:pPr>
              <w:pStyle w:val="En-tte"/>
              <w:tabs>
                <w:tab w:val="clear" w:pos="4536"/>
                <w:tab w:val="clear" w:pos="9072"/>
                <w:tab w:val="left" w:pos="1276"/>
              </w:tabs>
              <w:rPr>
                <w:rFonts w:ascii="Arial" w:hAnsi="Arial" w:cs="Arial"/>
                <w:bCs/>
                <w:iCs/>
                <w:noProof/>
              </w:rPr>
            </w:pPr>
            <w:r w:rsidRPr="00DF41B3">
              <w:rPr>
                <w:rFonts w:ascii="Arial" w:hAnsi="Arial" w:cs="Arial"/>
                <w:bCs/>
                <w:iCs/>
                <w:noProof/>
              </w:rPr>
              <w:t>Nom de la liaison :</w:t>
            </w:r>
          </w:p>
          <w:p w14:paraId="589044DE" w14:textId="77777777" w:rsidR="00216901" w:rsidRPr="00DF41B3" w:rsidRDefault="00216901" w:rsidP="00123BC6">
            <w:pPr>
              <w:pStyle w:val="En-tte"/>
              <w:tabs>
                <w:tab w:val="clear" w:pos="4536"/>
                <w:tab w:val="clear" w:pos="9072"/>
                <w:tab w:val="left" w:pos="1276"/>
              </w:tabs>
              <w:rPr>
                <w:rFonts w:ascii="Arial" w:hAnsi="Arial" w:cs="Arial"/>
                <w:bCs/>
                <w:iCs/>
                <w:noProof/>
              </w:rPr>
            </w:pPr>
          </w:p>
          <w:p w14:paraId="31AED928" w14:textId="77777777" w:rsidR="00216901" w:rsidRDefault="00216901" w:rsidP="00123BC6">
            <w:pPr>
              <w:pStyle w:val="En-tte"/>
              <w:tabs>
                <w:tab w:val="clear" w:pos="4536"/>
                <w:tab w:val="clear" w:pos="9072"/>
                <w:tab w:val="left" w:pos="1276"/>
              </w:tabs>
              <w:rPr>
                <w:rFonts w:ascii="Arial" w:hAnsi="Arial" w:cs="Arial"/>
                <w:bCs/>
                <w:iCs/>
                <w:noProof/>
              </w:rPr>
            </w:pPr>
            <w:r w:rsidRPr="00DF41B3">
              <w:rPr>
                <w:rFonts w:ascii="Arial" w:hAnsi="Arial" w:cs="Arial"/>
                <w:noProof/>
              </w:rPr>
              <w:t>…</w:t>
            </w:r>
            <w:r>
              <w:rPr>
                <w:rFonts w:ascii="Arial" w:hAnsi="Arial" w:cs="Arial"/>
                <w:noProof/>
              </w:rPr>
              <w:t>…………..</w:t>
            </w:r>
            <w:r w:rsidRPr="00DF41B3">
              <w:rPr>
                <w:rFonts w:ascii="Arial" w:hAnsi="Arial" w:cs="Arial"/>
                <w:noProof/>
              </w:rPr>
              <w:t>……</w:t>
            </w:r>
          </w:p>
          <w:p w14:paraId="1BCDAB93" w14:textId="77777777" w:rsidR="00216901" w:rsidRDefault="00216901" w:rsidP="00123BC6">
            <w:pPr>
              <w:pStyle w:val="En-tte"/>
              <w:tabs>
                <w:tab w:val="clear" w:pos="4536"/>
                <w:tab w:val="clear" w:pos="9072"/>
                <w:tab w:val="left" w:pos="1276"/>
              </w:tabs>
              <w:rPr>
                <w:rFonts w:ascii="Arial" w:hAnsi="Arial" w:cs="Arial"/>
                <w:noProof/>
              </w:rPr>
            </w:pPr>
          </w:p>
          <w:p w14:paraId="3C3BEA4A" w14:textId="77777777" w:rsidR="00216901" w:rsidRPr="00DF41B3" w:rsidRDefault="00216901" w:rsidP="00123BC6">
            <w:pPr>
              <w:pStyle w:val="En-tte"/>
              <w:tabs>
                <w:tab w:val="clear" w:pos="4536"/>
                <w:tab w:val="clear" w:pos="9072"/>
                <w:tab w:val="left" w:pos="1276"/>
              </w:tabs>
              <w:rPr>
                <w:rFonts w:ascii="Arial" w:hAnsi="Arial" w:cs="Arial"/>
                <w:noProof/>
              </w:rPr>
            </w:pPr>
            <w:r w:rsidRPr="00DF41B3">
              <w:rPr>
                <w:rFonts w:ascii="Arial" w:hAnsi="Arial" w:cs="Arial"/>
                <w:noProof/>
              </w:rPr>
              <w:t>Ax</w:t>
            </w:r>
            <w:r w:rsidRPr="00DF41B3">
              <w:rPr>
                <w:rFonts w:ascii="Arial" w:hAnsi="Arial" w:cs="Arial"/>
                <w:bCs/>
                <w:iCs/>
                <w:noProof/>
              </w:rPr>
              <w:t>e :</w:t>
            </w:r>
            <w:r>
              <w:rPr>
                <w:rFonts w:ascii="Arial" w:hAnsi="Arial" w:cs="Arial"/>
                <w:bCs/>
                <w:iCs/>
                <w:noProof/>
              </w:rPr>
              <w:t xml:space="preserve"> </w:t>
            </w:r>
            <w:r w:rsidRPr="00DF41B3">
              <w:rPr>
                <w:rFonts w:ascii="Arial" w:hAnsi="Arial" w:cs="Arial"/>
                <w:noProof/>
              </w:rPr>
              <w:t>…</w:t>
            </w:r>
            <w:r>
              <w:rPr>
                <w:rFonts w:ascii="Arial" w:hAnsi="Arial" w:cs="Arial"/>
                <w:noProof/>
              </w:rPr>
              <w:t>..</w:t>
            </w:r>
            <w:r w:rsidRPr="00DF41B3">
              <w:rPr>
                <w:rFonts w:ascii="Arial" w:hAnsi="Arial" w:cs="Arial"/>
                <w:noProof/>
              </w:rPr>
              <w:t>…</w:t>
            </w:r>
            <w:r>
              <w:rPr>
                <w:rFonts w:ascii="Arial" w:hAnsi="Arial" w:cs="Arial"/>
                <w:noProof/>
              </w:rPr>
              <w:t>..</w:t>
            </w:r>
          </w:p>
        </w:tc>
      </w:tr>
    </w:tbl>
    <w:p w14:paraId="1AC95198" w14:textId="77777777" w:rsidR="00216901" w:rsidRDefault="00216901" w:rsidP="00216901">
      <w:pPr>
        <w:pStyle w:val="Paragraphedeliste"/>
        <w:jc w:val="both"/>
        <w:rPr>
          <w:rFonts w:ascii="Arial" w:hAnsi="Arial" w:cs="Arial"/>
          <w:sz w:val="16"/>
          <w:szCs w:val="16"/>
        </w:rPr>
      </w:pPr>
    </w:p>
    <w:p w14:paraId="384BE167" w14:textId="77777777" w:rsidR="00216901" w:rsidRDefault="00216901" w:rsidP="00216901">
      <w:pPr>
        <w:pStyle w:val="Paragraphedeliste"/>
        <w:jc w:val="both"/>
        <w:rPr>
          <w:rFonts w:ascii="Arial" w:hAnsi="Arial" w:cs="Arial"/>
          <w:sz w:val="16"/>
          <w:szCs w:val="16"/>
        </w:rPr>
      </w:pPr>
    </w:p>
    <w:p w14:paraId="5212F433" w14:textId="77777777" w:rsidR="00216901" w:rsidRDefault="00216901" w:rsidP="00216901">
      <w:pPr>
        <w:pStyle w:val="Paragraphedeliste"/>
        <w:jc w:val="both"/>
        <w:rPr>
          <w:rFonts w:ascii="Arial" w:hAnsi="Arial" w:cs="Arial"/>
          <w:sz w:val="16"/>
          <w:szCs w:val="16"/>
        </w:rPr>
      </w:pPr>
    </w:p>
    <w:p w14:paraId="3C2F22D1" w14:textId="77777777" w:rsidR="00216901" w:rsidRDefault="00216901" w:rsidP="00216901">
      <w:pPr>
        <w:pStyle w:val="Paragraphedeliste"/>
        <w:jc w:val="both"/>
        <w:rPr>
          <w:rFonts w:ascii="Arial" w:hAnsi="Arial" w:cs="Arial"/>
          <w:sz w:val="16"/>
          <w:szCs w:val="16"/>
        </w:rPr>
      </w:pPr>
    </w:p>
    <w:p w14:paraId="7757810B" w14:textId="77777777" w:rsidR="00216901" w:rsidRDefault="00216901" w:rsidP="00216901">
      <w:pPr>
        <w:pStyle w:val="Paragraphedeliste"/>
        <w:jc w:val="both"/>
        <w:rPr>
          <w:rFonts w:ascii="Arial" w:hAnsi="Arial" w:cs="Arial"/>
          <w:sz w:val="16"/>
          <w:szCs w:val="16"/>
        </w:rPr>
      </w:pPr>
    </w:p>
    <w:p w14:paraId="72FE6A05" w14:textId="77777777" w:rsidR="00216901" w:rsidRDefault="00216901" w:rsidP="00216901">
      <w:pPr>
        <w:pStyle w:val="Paragraphedeliste"/>
        <w:jc w:val="both"/>
        <w:rPr>
          <w:rFonts w:ascii="Arial" w:hAnsi="Arial" w:cs="Arial"/>
          <w:sz w:val="16"/>
          <w:szCs w:val="16"/>
        </w:rPr>
      </w:pPr>
    </w:p>
    <w:p w14:paraId="253638BB" w14:textId="77777777" w:rsidR="00216901" w:rsidRDefault="00216901" w:rsidP="00216901">
      <w:pPr>
        <w:pStyle w:val="Paragraphedeliste"/>
        <w:jc w:val="both"/>
        <w:rPr>
          <w:rFonts w:ascii="Arial" w:hAnsi="Arial" w:cs="Arial"/>
          <w:sz w:val="16"/>
          <w:szCs w:val="16"/>
        </w:rPr>
      </w:pPr>
    </w:p>
    <w:p w14:paraId="2C2B1B9A" w14:textId="77777777" w:rsidR="00216901" w:rsidRDefault="00216901" w:rsidP="00216901">
      <w:pPr>
        <w:pStyle w:val="Paragraphedeliste"/>
        <w:jc w:val="both"/>
        <w:rPr>
          <w:rFonts w:ascii="Arial" w:hAnsi="Arial" w:cs="Arial"/>
          <w:sz w:val="16"/>
          <w:szCs w:val="16"/>
        </w:rPr>
      </w:pPr>
    </w:p>
    <w:p w14:paraId="0CCEA93B" w14:textId="77777777" w:rsidR="00216901" w:rsidRDefault="00216901" w:rsidP="00216901">
      <w:pPr>
        <w:pStyle w:val="Paragraphedeliste"/>
        <w:jc w:val="both"/>
        <w:rPr>
          <w:rFonts w:ascii="Arial" w:hAnsi="Arial" w:cs="Arial"/>
          <w:sz w:val="16"/>
          <w:szCs w:val="16"/>
        </w:rPr>
      </w:pPr>
    </w:p>
    <w:p w14:paraId="6F3EFE71" w14:textId="77777777" w:rsidR="00216901" w:rsidRDefault="00216901" w:rsidP="00216901">
      <w:pPr>
        <w:pStyle w:val="Paragraphedeliste"/>
        <w:jc w:val="both"/>
        <w:rPr>
          <w:rFonts w:ascii="Arial" w:hAnsi="Arial" w:cs="Arial"/>
          <w:sz w:val="16"/>
          <w:szCs w:val="16"/>
        </w:rPr>
      </w:pPr>
    </w:p>
    <w:p w14:paraId="5EB4363A" w14:textId="77777777" w:rsidR="00216901" w:rsidRDefault="00216901" w:rsidP="00216901">
      <w:pPr>
        <w:pStyle w:val="Paragraphedeliste"/>
        <w:jc w:val="both"/>
        <w:rPr>
          <w:rFonts w:ascii="Arial" w:hAnsi="Arial" w:cs="Arial"/>
          <w:sz w:val="16"/>
          <w:szCs w:val="16"/>
        </w:rPr>
      </w:pPr>
    </w:p>
    <w:p w14:paraId="42912E9B" w14:textId="77777777" w:rsidR="00216901" w:rsidRDefault="00216901" w:rsidP="00216901">
      <w:pPr>
        <w:pStyle w:val="Paragraphedeliste"/>
        <w:jc w:val="both"/>
        <w:rPr>
          <w:rFonts w:ascii="Arial" w:hAnsi="Arial" w:cs="Arial"/>
          <w:sz w:val="16"/>
          <w:szCs w:val="16"/>
        </w:rPr>
      </w:pPr>
    </w:p>
    <w:p w14:paraId="56B5BA7D" w14:textId="77777777" w:rsidR="00216901" w:rsidRDefault="00216901" w:rsidP="00216901">
      <w:pPr>
        <w:pStyle w:val="Paragraphedeliste"/>
        <w:jc w:val="both"/>
        <w:rPr>
          <w:rFonts w:ascii="Arial" w:hAnsi="Arial" w:cs="Arial"/>
          <w:sz w:val="16"/>
          <w:szCs w:val="16"/>
        </w:rPr>
      </w:pPr>
    </w:p>
    <w:p w14:paraId="14C02082" w14:textId="77777777" w:rsidR="00216901" w:rsidRDefault="00216901" w:rsidP="00216901">
      <w:pPr>
        <w:pStyle w:val="Paragraphedeliste"/>
        <w:jc w:val="both"/>
        <w:rPr>
          <w:rFonts w:ascii="Arial" w:hAnsi="Arial" w:cs="Arial"/>
          <w:sz w:val="16"/>
          <w:szCs w:val="16"/>
        </w:rPr>
      </w:pPr>
    </w:p>
    <w:p w14:paraId="29ABDF90" w14:textId="77777777" w:rsidR="00216901" w:rsidRDefault="00216901" w:rsidP="00216901">
      <w:pPr>
        <w:pStyle w:val="Paragraphedeliste"/>
        <w:jc w:val="both"/>
        <w:rPr>
          <w:rFonts w:ascii="Arial" w:hAnsi="Arial" w:cs="Arial"/>
          <w:sz w:val="16"/>
          <w:szCs w:val="16"/>
        </w:rPr>
      </w:pPr>
    </w:p>
    <w:p w14:paraId="41AC63F7" w14:textId="77777777" w:rsidR="00216901" w:rsidRDefault="00216901" w:rsidP="00216901">
      <w:pPr>
        <w:pStyle w:val="Paragraphedeliste"/>
        <w:jc w:val="both"/>
        <w:rPr>
          <w:rFonts w:ascii="Arial" w:hAnsi="Arial" w:cs="Arial"/>
          <w:sz w:val="16"/>
          <w:szCs w:val="16"/>
        </w:rPr>
      </w:pPr>
    </w:p>
    <w:p w14:paraId="0D83CD9B" w14:textId="77777777" w:rsidR="00216901" w:rsidRDefault="00216901" w:rsidP="00216901">
      <w:pPr>
        <w:pStyle w:val="Paragraphedeliste"/>
        <w:jc w:val="both"/>
        <w:rPr>
          <w:rFonts w:ascii="Arial" w:hAnsi="Arial" w:cs="Arial"/>
          <w:sz w:val="16"/>
          <w:szCs w:val="16"/>
        </w:rPr>
      </w:pPr>
    </w:p>
    <w:p w14:paraId="147362BE" w14:textId="77777777" w:rsidR="00216901" w:rsidRDefault="00216901" w:rsidP="00216901">
      <w:pPr>
        <w:pStyle w:val="Paragraphedeliste"/>
        <w:jc w:val="both"/>
        <w:rPr>
          <w:rFonts w:ascii="Arial" w:hAnsi="Arial" w:cs="Arial"/>
          <w:sz w:val="16"/>
          <w:szCs w:val="16"/>
        </w:rPr>
      </w:pPr>
    </w:p>
    <w:p w14:paraId="299FC5AD" w14:textId="77777777" w:rsidR="00216901" w:rsidRDefault="00216901" w:rsidP="00216901">
      <w:pPr>
        <w:pStyle w:val="Paragraphedeliste"/>
        <w:jc w:val="both"/>
        <w:rPr>
          <w:rFonts w:ascii="Arial" w:hAnsi="Arial" w:cs="Arial"/>
          <w:sz w:val="16"/>
          <w:szCs w:val="16"/>
        </w:rPr>
      </w:pPr>
    </w:p>
    <w:p w14:paraId="716F4F97" w14:textId="77777777" w:rsidR="00216901" w:rsidRDefault="00216901" w:rsidP="00216901">
      <w:pPr>
        <w:pStyle w:val="Paragraphedeliste"/>
        <w:jc w:val="both"/>
        <w:rPr>
          <w:rFonts w:ascii="Arial" w:hAnsi="Arial" w:cs="Arial"/>
          <w:sz w:val="16"/>
          <w:szCs w:val="16"/>
        </w:rPr>
      </w:pPr>
    </w:p>
    <w:p w14:paraId="564D5A93" w14:textId="77777777" w:rsidR="00216901" w:rsidRDefault="00216901" w:rsidP="00216901">
      <w:pPr>
        <w:pStyle w:val="Paragraphedeliste"/>
        <w:jc w:val="both"/>
        <w:rPr>
          <w:rFonts w:ascii="Arial" w:hAnsi="Arial" w:cs="Arial"/>
          <w:sz w:val="16"/>
          <w:szCs w:val="16"/>
        </w:rPr>
      </w:pPr>
    </w:p>
    <w:p w14:paraId="7098AA04" w14:textId="77777777" w:rsidR="00216901" w:rsidRDefault="00216901" w:rsidP="00216901">
      <w:pPr>
        <w:pStyle w:val="Paragraphedeliste"/>
        <w:jc w:val="both"/>
        <w:rPr>
          <w:rFonts w:ascii="Arial" w:hAnsi="Arial" w:cs="Arial"/>
          <w:sz w:val="16"/>
          <w:szCs w:val="16"/>
        </w:rPr>
      </w:pPr>
    </w:p>
    <w:tbl>
      <w:tblPr>
        <w:tblpPr w:leftFromText="141" w:rightFromText="141" w:vertAnchor="text" w:horzAnchor="margin" w:tblpXSpec="center" w:tblpY="83"/>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000" w:firstRow="0" w:lastRow="0" w:firstColumn="0" w:lastColumn="0" w:noHBand="0" w:noVBand="0"/>
      </w:tblPr>
      <w:tblGrid>
        <w:gridCol w:w="2511"/>
        <w:gridCol w:w="541"/>
        <w:gridCol w:w="541"/>
        <w:gridCol w:w="544"/>
        <w:gridCol w:w="541"/>
        <w:gridCol w:w="541"/>
        <w:gridCol w:w="544"/>
        <w:gridCol w:w="2350"/>
      </w:tblGrid>
      <w:tr w:rsidR="00216901" w:rsidRPr="00ED5056" w14:paraId="78E9E170" w14:textId="77777777" w:rsidTr="00123BC6">
        <w:trPr>
          <w:cantSplit/>
          <w:trHeight w:val="1127"/>
        </w:trPr>
        <w:tc>
          <w:tcPr>
            <w:tcW w:w="2511" w:type="dxa"/>
            <w:tcBorders>
              <w:top w:val="nil"/>
              <w:left w:val="nil"/>
              <w:bottom w:val="nil"/>
              <w:right w:val="nil"/>
            </w:tcBorders>
          </w:tcPr>
          <w:p w14:paraId="2BBF5BE2" w14:textId="77777777" w:rsidR="00216901" w:rsidRPr="00ED5056" w:rsidRDefault="00216901" w:rsidP="00123BC6">
            <w:pPr>
              <w:pStyle w:val="En-tte"/>
              <w:tabs>
                <w:tab w:val="clear" w:pos="4536"/>
                <w:tab w:val="clear" w:pos="9072"/>
                <w:tab w:val="left" w:pos="1276"/>
              </w:tabs>
              <w:jc w:val="center"/>
              <w:rPr>
                <w:rFonts w:ascii="Arial" w:hAnsi="Arial" w:cs="Arial"/>
                <w:noProof/>
                <w:sz w:val="24"/>
                <w:szCs w:val="24"/>
              </w:rPr>
            </w:pPr>
          </w:p>
        </w:tc>
        <w:tc>
          <w:tcPr>
            <w:tcW w:w="1626"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6734AD77" w14:textId="77777777" w:rsidR="00216901" w:rsidRPr="00DF41B3" w:rsidRDefault="00216901" w:rsidP="00123BC6">
            <w:pPr>
              <w:pStyle w:val="En-tte"/>
              <w:tabs>
                <w:tab w:val="clear" w:pos="4536"/>
                <w:tab w:val="clear" w:pos="9072"/>
                <w:tab w:val="left" w:pos="1276"/>
              </w:tabs>
              <w:jc w:val="center"/>
              <w:rPr>
                <w:rFonts w:ascii="Arial" w:hAnsi="Arial" w:cs="Arial"/>
                <w:b/>
                <w:noProof/>
              </w:rPr>
            </w:pPr>
            <w:r w:rsidRPr="00DF41B3">
              <w:rPr>
                <w:rFonts w:ascii="Arial" w:hAnsi="Arial" w:cs="Arial"/>
                <w:b/>
                <w:noProof/>
              </w:rPr>
              <w:t>Translation suivant l'axe</w:t>
            </w:r>
          </w:p>
        </w:tc>
        <w:tc>
          <w:tcPr>
            <w:tcW w:w="1626" w:type="dxa"/>
            <w:gridSpan w:val="3"/>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6AEF8931" w14:textId="77777777" w:rsidR="00216901" w:rsidRPr="00DF41B3" w:rsidRDefault="00216901" w:rsidP="00123BC6">
            <w:pPr>
              <w:pStyle w:val="En-tte"/>
              <w:tabs>
                <w:tab w:val="clear" w:pos="4536"/>
                <w:tab w:val="clear" w:pos="9072"/>
                <w:tab w:val="left" w:pos="1276"/>
              </w:tabs>
              <w:jc w:val="center"/>
              <w:rPr>
                <w:rFonts w:ascii="Arial" w:hAnsi="Arial" w:cs="Arial"/>
                <w:b/>
                <w:noProof/>
              </w:rPr>
            </w:pPr>
            <w:r w:rsidRPr="00DF41B3">
              <w:rPr>
                <w:rFonts w:ascii="Arial" w:hAnsi="Arial" w:cs="Arial"/>
                <w:b/>
                <w:noProof/>
              </w:rPr>
              <w:t>Rotation suivant l'axe</w:t>
            </w:r>
          </w:p>
        </w:tc>
        <w:tc>
          <w:tcPr>
            <w:tcW w:w="2350" w:type="dxa"/>
            <w:vMerge w:val="restart"/>
            <w:tcBorders>
              <w:top w:val="single" w:sz="12" w:space="0" w:color="auto"/>
              <w:left w:val="single" w:sz="12" w:space="0" w:color="auto"/>
              <w:right w:val="single" w:sz="12" w:space="0" w:color="auto"/>
            </w:tcBorders>
            <w:shd w:val="clear" w:color="auto" w:fill="D9D9D9" w:themeFill="background1" w:themeFillShade="D9"/>
            <w:vAlign w:val="center"/>
          </w:tcPr>
          <w:p w14:paraId="026F0A46" w14:textId="77777777" w:rsidR="00216901" w:rsidRPr="00DF41B3" w:rsidRDefault="00216901" w:rsidP="00123BC6">
            <w:pPr>
              <w:pStyle w:val="En-tte"/>
              <w:tabs>
                <w:tab w:val="clear" w:pos="4536"/>
                <w:tab w:val="clear" w:pos="9072"/>
                <w:tab w:val="left" w:pos="1276"/>
              </w:tabs>
              <w:jc w:val="center"/>
              <w:rPr>
                <w:rFonts w:ascii="Arial" w:hAnsi="Arial" w:cs="Arial"/>
                <w:b/>
                <w:noProof/>
              </w:rPr>
            </w:pPr>
            <w:r w:rsidRPr="00DF41B3">
              <w:rPr>
                <w:rFonts w:ascii="Arial" w:hAnsi="Arial" w:cs="Arial"/>
                <w:b/>
                <w:noProof/>
              </w:rPr>
              <w:t>Nom, axe de la liaison</w:t>
            </w:r>
          </w:p>
        </w:tc>
      </w:tr>
      <w:tr w:rsidR="00216901" w:rsidRPr="00ED5056" w14:paraId="6EE91080" w14:textId="77777777" w:rsidTr="00123BC6">
        <w:trPr>
          <w:cantSplit/>
          <w:trHeight w:val="505"/>
        </w:trPr>
        <w:tc>
          <w:tcPr>
            <w:tcW w:w="2511" w:type="dxa"/>
            <w:tcBorders>
              <w:top w:val="nil"/>
              <w:left w:val="nil"/>
              <w:bottom w:val="nil"/>
              <w:right w:val="nil"/>
            </w:tcBorders>
            <w:vAlign w:val="center"/>
          </w:tcPr>
          <w:p w14:paraId="3F7A86DE" w14:textId="77777777" w:rsidR="00216901" w:rsidRPr="00ED5056" w:rsidRDefault="00216901" w:rsidP="00123BC6">
            <w:pPr>
              <w:pStyle w:val="En-tte"/>
              <w:tabs>
                <w:tab w:val="clear" w:pos="4536"/>
                <w:tab w:val="clear" w:pos="9072"/>
                <w:tab w:val="left" w:pos="1276"/>
              </w:tabs>
              <w:jc w:val="center"/>
              <w:rPr>
                <w:rFonts w:ascii="Arial" w:hAnsi="Arial" w:cs="Arial"/>
                <w:noProof/>
                <w:sz w:val="24"/>
                <w:szCs w:val="24"/>
              </w:rPr>
            </w:pPr>
          </w:p>
        </w:tc>
        <w:tc>
          <w:tcPr>
            <w:tcW w:w="54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5A94C2E5" w14:textId="77777777" w:rsidR="00216901" w:rsidRPr="00DF41B3" w:rsidRDefault="00216901" w:rsidP="00123BC6">
            <w:pPr>
              <w:pStyle w:val="En-tte"/>
              <w:tabs>
                <w:tab w:val="clear" w:pos="4536"/>
                <w:tab w:val="clear" w:pos="9072"/>
                <w:tab w:val="left" w:pos="1276"/>
              </w:tabs>
              <w:jc w:val="center"/>
              <w:rPr>
                <w:rFonts w:ascii="Arial" w:hAnsi="Arial" w:cs="Arial"/>
                <w:b/>
                <w:noProof/>
              </w:rPr>
            </w:pPr>
            <w:r w:rsidRPr="00DF41B3">
              <w:rPr>
                <w:rFonts w:ascii="Arial" w:hAnsi="Arial" w:cs="Arial"/>
                <w:b/>
                <w:noProof/>
              </w:rPr>
              <w:t>X</w:t>
            </w:r>
          </w:p>
        </w:tc>
        <w:tc>
          <w:tcPr>
            <w:tcW w:w="54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1805B9A3" w14:textId="77777777" w:rsidR="00216901" w:rsidRPr="00DF41B3" w:rsidRDefault="00216901" w:rsidP="00123BC6">
            <w:pPr>
              <w:pStyle w:val="En-tte"/>
              <w:tabs>
                <w:tab w:val="clear" w:pos="4536"/>
                <w:tab w:val="clear" w:pos="9072"/>
                <w:tab w:val="left" w:pos="1276"/>
              </w:tabs>
              <w:jc w:val="center"/>
              <w:rPr>
                <w:rFonts w:ascii="Arial" w:hAnsi="Arial" w:cs="Arial"/>
                <w:b/>
                <w:noProof/>
              </w:rPr>
            </w:pPr>
            <w:r w:rsidRPr="00DF41B3">
              <w:rPr>
                <w:rFonts w:ascii="Arial" w:hAnsi="Arial" w:cs="Arial"/>
                <w:b/>
                <w:noProof/>
              </w:rPr>
              <w:t>Y</w:t>
            </w:r>
          </w:p>
        </w:tc>
        <w:tc>
          <w:tcPr>
            <w:tcW w:w="54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2EAF7204" w14:textId="77777777" w:rsidR="00216901" w:rsidRPr="00DF41B3" w:rsidRDefault="00216901" w:rsidP="00123BC6">
            <w:pPr>
              <w:pStyle w:val="En-tte"/>
              <w:tabs>
                <w:tab w:val="clear" w:pos="4536"/>
                <w:tab w:val="clear" w:pos="9072"/>
                <w:tab w:val="left" w:pos="1276"/>
              </w:tabs>
              <w:jc w:val="center"/>
              <w:rPr>
                <w:rFonts w:ascii="Arial" w:hAnsi="Arial" w:cs="Arial"/>
                <w:b/>
                <w:noProof/>
              </w:rPr>
            </w:pPr>
            <w:r w:rsidRPr="00DF41B3">
              <w:rPr>
                <w:rFonts w:ascii="Arial" w:hAnsi="Arial" w:cs="Arial"/>
                <w:b/>
                <w:noProof/>
              </w:rPr>
              <w:t>Z</w:t>
            </w:r>
          </w:p>
        </w:tc>
        <w:tc>
          <w:tcPr>
            <w:tcW w:w="54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1BB5C817" w14:textId="77777777" w:rsidR="00216901" w:rsidRPr="00DF41B3" w:rsidRDefault="00216901" w:rsidP="00123BC6">
            <w:pPr>
              <w:pStyle w:val="En-tte"/>
              <w:tabs>
                <w:tab w:val="clear" w:pos="4536"/>
                <w:tab w:val="clear" w:pos="9072"/>
                <w:tab w:val="left" w:pos="1276"/>
              </w:tabs>
              <w:jc w:val="center"/>
              <w:rPr>
                <w:rFonts w:ascii="Arial" w:hAnsi="Arial" w:cs="Arial"/>
                <w:b/>
                <w:noProof/>
              </w:rPr>
            </w:pPr>
            <w:r w:rsidRPr="00DF41B3">
              <w:rPr>
                <w:rFonts w:ascii="Arial" w:hAnsi="Arial" w:cs="Arial"/>
                <w:b/>
                <w:noProof/>
              </w:rPr>
              <w:t>X</w:t>
            </w:r>
          </w:p>
        </w:tc>
        <w:tc>
          <w:tcPr>
            <w:tcW w:w="541"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27C9DC85" w14:textId="77777777" w:rsidR="00216901" w:rsidRPr="00DF41B3" w:rsidRDefault="00216901" w:rsidP="00123BC6">
            <w:pPr>
              <w:pStyle w:val="En-tte"/>
              <w:tabs>
                <w:tab w:val="clear" w:pos="4536"/>
                <w:tab w:val="clear" w:pos="9072"/>
                <w:tab w:val="left" w:pos="1276"/>
              </w:tabs>
              <w:jc w:val="center"/>
              <w:rPr>
                <w:rFonts w:ascii="Arial" w:hAnsi="Arial" w:cs="Arial"/>
                <w:b/>
                <w:noProof/>
              </w:rPr>
            </w:pPr>
            <w:r w:rsidRPr="00DF41B3">
              <w:rPr>
                <w:rFonts w:ascii="Arial" w:hAnsi="Arial" w:cs="Arial"/>
                <w:b/>
                <w:noProof/>
              </w:rPr>
              <w:t>Y</w:t>
            </w:r>
          </w:p>
        </w:tc>
        <w:tc>
          <w:tcPr>
            <w:tcW w:w="544" w:type="dxa"/>
            <w:tcBorders>
              <w:top w:val="single" w:sz="12" w:space="0" w:color="auto"/>
              <w:left w:val="single" w:sz="12" w:space="0" w:color="auto"/>
              <w:bottom w:val="single" w:sz="12" w:space="0" w:color="auto"/>
              <w:right w:val="single" w:sz="12" w:space="0" w:color="auto"/>
            </w:tcBorders>
            <w:shd w:val="clear" w:color="auto" w:fill="D9D9D9" w:themeFill="background1" w:themeFillShade="D9"/>
            <w:vAlign w:val="center"/>
          </w:tcPr>
          <w:p w14:paraId="061D9CB5" w14:textId="77777777" w:rsidR="00216901" w:rsidRPr="00DF41B3" w:rsidRDefault="00216901" w:rsidP="00123BC6">
            <w:pPr>
              <w:pStyle w:val="En-tte"/>
              <w:tabs>
                <w:tab w:val="clear" w:pos="4536"/>
                <w:tab w:val="clear" w:pos="9072"/>
                <w:tab w:val="left" w:pos="1276"/>
              </w:tabs>
              <w:jc w:val="center"/>
              <w:rPr>
                <w:rFonts w:ascii="Arial" w:hAnsi="Arial" w:cs="Arial"/>
                <w:b/>
                <w:noProof/>
              </w:rPr>
            </w:pPr>
            <w:r w:rsidRPr="00DF41B3">
              <w:rPr>
                <w:rFonts w:ascii="Arial" w:hAnsi="Arial" w:cs="Arial"/>
                <w:b/>
                <w:noProof/>
              </w:rPr>
              <w:t>Z</w:t>
            </w:r>
          </w:p>
        </w:tc>
        <w:tc>
          <w:tcPr>
            <w:tcW w:w="2350" w:type="dxa"/>
            <w:vMerge/>
            <w:tcBorders>
              <w:left w:val="single" w:sz="12" w:space="0" w:color="auto"/>
              <w:bottom w:val="single" w:sz="12" w:space="0" w:color="auto"/>
              <w:right w:val="single" w:sz="12" w:space="0" w:color="auto"/>
            </w:tcBorders>
            <w:vAlign w:val="center"/>
          </w:tcPr>
          <w:p w14:paraId="39117CAF" w14:textId="77777777" w:rsidR="00216901" w:rsidRPr="00ED5056" w:rsidRDefault="00216901" w:rsidP="00123BC6">
            <w:pPr>
              <w:pStyle w:val="En-tte"/>
              <w:tabs>
                <w:tab w:val="clear" w:pos="4536"/>
                <w:tab w:val="clear" w:pos="9072"/>
                <w:tab w:val="left" w:pos="1276"/>
              </w:tabs>
              <w:jc w:val="center"/>
              <w:rPr>
                <w:rFonts w:ascii="Arial" w:hAnsi="Arial" w:cs="Arial"/>
                <w:noProof/>
                <w:sz w:val="24"/>
                <w:szCs w:val="24"/>
              </w:rPr>
            </w:pPr>
          </w:p>
        </w:tc>
      </w:tr>
      <w:tr w:rsidR="00216901" w:rsidRPr="00ED5056" w14:paraId="08CE6C2B" w14:textId="77777777" w:rsidTr="00123BC6">
        <w:trPr>
          <w:cantSplit/>
          <w:trHeight w:hRule="exact" w:val="1512"/>
        </w:trPr>
        <w:tc>
          <w:tcPr>
            <w:tcW w:w="2511" w:type="dxa"/>
            <w:tcBorders>
              <w:top w:val="single" w:sz="12" w:space="0" w:color="auto"/>
              <w:left w:val="single" w:sz="12" w:space="0" w:color="auto"/>
              <w:bottom w:val="single" w:sz="12" w:space="0" w:color="auto"/>
              <w:right w:val="nil"/>
            </w:tcBorders>
            <w:vAlign w:val="center"/>
          </w:tcPr>
          <w:p w14:paraId="7E2AF0E9" w14:textId="77777777" w:rsidR="00216901" w:rsidRPr="00DF41B3" w:rsidRDefault="00216901" w:rsidP="00123BC6">
            <w:pPr>
              <w:pStyle w:val="En-tte"/>
              <w:tabs>
                <w:tab w:val="clear" w:pos="4536"/>
                <w:tab w:val="clear" w:pos="9072"/>
                <w:tab w:val="left" w:pos="1276"/>
              </w:tabs>
              <w:jc w:val="center"/>
              <w:rPr>
                <w:rFonts w:ascii="Arial" w:hAnsi="Arial" w:cs="Arial"/>
                <w:bCs/>
                <w:noProof/>
              </w:rPr>
            </w:pPr>
            <w:r w:rsidRPr="00DF41B3">
              <w:rPr>
                <w:rFonts w:ascii="Arial" w:hAnsi="Arial" w:cs="Arial"/>
                <w:bCs/>
                <w:noProof/>
              </w:rPr>
              <w:t>Entre</w:t>
            </w:r>
            <w:r>
              <w:rPr>
                <w:rFonts w:ascii="Arial" w:hAnsi="Arial" w:cs="Arial"/>
                <w:bCs/>
                <w:noProof/>
              </w:rPr>
              <w:t xml:space="preserve"> piston intermédiaire et  dispositif de rattrapage d’usure</w:t>
            </w:r>
          </w:p>
        </w:tc>
        <w:tc>
          <w:tcPr>
            <w:tcW w:w="541" w:type="dxa"/>
            <w:tcBorders>
              <w:top w:val="single" w:sz="12" w:space="0" w:color="auto"/>
              <w:left w:val="single" w:sz="12" w:space="0" w:color="auto"/>
              <w:bottom w:val="single" w:sz="12" w:space="0" w:color="auto"/>
              <w:right w:val="single" w:sz="12" w:space="0" w:color="auto"/>
            </w:tcBorders>
            <w:vAlign w:val="center"/>
          </w:tcPr>
          <w:p w14:paraId="506928EF" w14:textId="77777777" w:rsidR="00216901" w:rsidRPr="00DF41B3" w:rsidRDefault="00216901" w:rsidP="00123BC6">
            <w:pPr>
              <w:rPr>
                <w:noProof/>
              </w:rPr>
            </w:pPr>
          </w:p>
        </w:tc>
        <w:tc>
          <w:tcPr>
            <w:tcW w:w="541" w:type="dxa"/>
            <w:tcBorders>
              <w:top w:val="single" w:sz="12" w:space="0" w:color="auto"/>
              <w:left w:val="single" w:sz="12" w:space="0" w:color="auto"/>
              <w:bottom w:val="single" w:sz="12" w:space="0" w:color="auto"/>
              <w:right w:val="single" w:sz="12" w:space="0" w:color="auto"/>
            </w:tcBorders>
            <w:vAlign w:val="center"/>
          </w:tcPr>
          <w:p w14:paraId="6D543043" w14:textId="77777777" w:rsidR="00216901" w:rsidRPr="00DF41B3" w:rsidRDefault="00216901" w:rsidP="00123BC6">
            <w:pPr>
              <w:rPr>
                <w:noProof/>
              </w:rPr>
            </w:pPr>
          </w:p>
        </w:tc>
        <w:tc>
          <w:tcPr>
            <w:tcW w:w="544" w:type="dxa"/>
            <w:tcBorders>
              <w:top w:val="single" w:sz="12" w:space="0" w:color="auto"/>
              <w:left w:val="single" w:sz="12" w:space="0" w:color="auto"/>
              <w:bottom w:val="single" w:sz="12" w:space="0" w:color="auto"/>
              <w:right w:val="single" w:sz="12" w:space="0" w:color="auto"/>
            </w:tcBorders>
            <w:vAlign w:val="center"/>
          </w:tcPr>
          <w:p w14:paraId="51CC7991" w14:textId="77777777" w:rsidR="00216901" w:rsidRPr="00DF41B3" w:rsidRDefault="00216901" w:rsidP="00123BC6">
            <w:pPr>
              <w:rPr>
                <w:noProof/>
              </w:rPr>
            </w:pPr>
          </w:p>
        </w:tc>
        <w:tc>
          <w:tcPr>
            <w:tcW w:w="541" w:type="dxa"/>
            <w:tcBorders>
              <w:top w:val="single" w:sz="12" w:space="0" w:color="auto"/>
              <w:left w:val="single" w:sz="12" w:space="0" w:color="auto"/>
              <w:bottom w:val="single" w:sz="12" w:space="0" w:color="auto"/>
              <w:right w:val="single" w:sz="12" w:space="0" w:color="auto"/>
            </w:tcBorders>
            <w:vAlign w:val="center"/>
          </w:tcPr>
          <w:p w14:paraId="2C609A00" w14:textId="77777777" w:rsidR="00216901" w:rsidRPr="00DF41B3" w:rsidRDefault="00216901" w:rsidP="00123BC6">
            <w:pPr>
              <w:rPr>
                <w:noProof/>
              </w:rPr>
            </w:pPr>
          </w:p>
        </w:tc>
        <w:tc>
          <w:tcPr>
            <w:tcW w:w="541" w:type="dxa"/>
            <w:tcBorders>
              <w:top w:val="single" w:sz="12" w:space="0" w:color="auto"/>
              <w:left w:val="single" w:sz="12" w:space="0" w:color="auto"/>
              <w:bottom w:val="single" w:sz="12" w:space="0" w:color="auto"/>
              <w:right w:val="single" w:sz="12" w:space="0" w:color="auto"/>
            </w:tcBorders>
            <w:vAlign w:val="center"/>
          </w:tcPr>
          <w:p w14:paraId="1100C22D" w14:textId="77777777" w:rsidR="00216901" w:rsidRPr="00DF41B3" w:rsidRDefault="00216901" w:rsidP="00123BC6">
            <w:pPr>
              <w:rPr>
                <w:noProof/>
              </w:rPr>
            </w:pPr>
          </w:p>
        </w:tc>
        <w:tc>
          <w:tcPr>
            <w:tcW w:w="544" w:type="dxa"/>
            <w:tcBorders>
              <w:top w:val="single" w:sz="12" w:space="0" w:color="auto"/>
              <w:left w:val="single" w:sz="12" w:space="0" w:color="auto"/>
              <w:bottom w:val="single" w:sz="12" w:space="0" w:color="auto"/>
              <w:right w:val="single" w:sz="12" w:space="0" w:color="auto"/>
            </w:tcBorders>
            <w:vAlign w:val="center"/>
          </w:tcPr>
          <w:p w14:paraId="6525F975" w14:textId="77777777" w:rsidR="00216901" w:rsidRPr="00DF41B3" w:rsidRDefault="00216901" w:rsidP="00123BC6">
            <w:pPr>
              <w:rPr>
                <w:noProof/>
              </w:rPr>
            </w:pPr>
          </w:p>
        </w:tc>
        <w:tc>
          <w:tcPr>
            <w:tcW w:w="2350" w:type="dxa"/>
            <w:tcBorders>
              <w:top w:val="single" w:sz="12" w:space="0" w:color="auto"/>
              <w:left w:val="single" w:sz="12" w:space="0" w:color="auto"/>
              <w:bottom w:val="single" w:sz="12" w:space="0" w:color="auto"/>
              <w:right w:val="single" w:sz="12" w:space="0" w:color="auto"/>
            </w:tcBorders>
          </w:tcPr>
          <w:p w14:paraId="7CDFF7C9" w14:textId="77777777" w:rsidR="00216901" w:rsidRDefault="00216901" w:rsidP="00123BC6">
            <w:pPr>
              <w:pStyle w:val="En-tte"/>
              <w:tabs>
                <w:tab w:val="clear" w:pos="4536"/>
                <w:tab w:val="clear" w:pos="9072"/>
                <w:tab w:val="left" w:pos="1276"/>
              </w:tabs>
              <w:rPr>
                <w:rFonts w:ascii="Arial" w:hAnsi="Arial" w:cs="Arial"/>
                <w:bCs/>
                <w:iCs/>
                <w:noProof/>
              </w:rPr>
            </w:pPr>
            <w:r w:rsidRPr="00DF41B3">
              <w:rPr>
                <w:rFonts w:ascii="Arial" w:hAnsi="Arial" w:cs="Arial"/>
                <w:bCs/>
                <w:iCs/>
                <w:noProof/>
              </w:rPr>
              <w:t>Nom de la liaison :</w:t>
            </w:r>
          </w:p>
          <w:p w14:paraId="3731C4A5" w14:textId="77777777" w:rsidR="00216901" w:rsidRPr="00DF41B3" w:rsidRDefault="00216901" w:rsidP="00123BC6">
            <w:pPr>
              <w:pStyle w:val="En-tte"/>
              <w:tabs>
                <w:tab w:val="clear" w:pos="4536"/>
                <w:tab w:val="clear" w:pos="9072"/>
                <w:tab w:val="left" w:pos="1276"/>
              </w:tabs>
              <w:rPr>
                <w:rFonts w:ascii="Arial" w:hAnsi="Arial" w:cs="Arial"/>
                <w:bCs/>
                <w:iCs/>
                <w:noProof/>
              </w:rPr>
            </w:pPr>
          </w:p>
          <w:p w14:paraId="0B51B3B4" w14:textId="77777777" w:rsidR="00216901" w:rsidRDefault="00216901" w:rsidP="00123BC6">
            <w:pPr>
              <w:pStyle w:val="En-tte"/>
              <w:tabs>
                <w:tab w:val="clear" w:pos="4536"/>
                <w:tab w:val="clear" w:pos="9072"/>
                <w:tab w:val="left" w:pos="1276"/>
              </w:tabs>
              <w:rPr>
                <w:rFonts w:ascii="Arial" w:hAnsi="Arial" w:cs="Arial"/>
                <w:bCs/>
                <w:iCs/>
                <w:noProof/>
              </w:rPr>
            </w:pPr>
            <w:r w:rsidRPr="00DF41B3">
              <w:rPr>
                <w:rFonts w:ascii="Arial" w:hAnsi="Arial" w:cs="Arial"/>
                <w:noProof/>
              </w:rPr>
              <w:t>…</w:t>
            </w:r>
            <w:r>
              <w:rPr>
                <w:rFonts w:ascii="Arial" w:hAnsi="Arial" w:cs="Arial"/>
                <w:noProof/>
              </w:rPr>
              <w:t>……………</w:t>
            </w:r>
            <w:r w:rsidRPr="00DF41B3">
              <w:rPr>
                <w:rFonts w:ascii="Arial" w:hAnsi="Arial" w:cs="Arial"/>
                <w:noProof/>
              </w:rPr>
              <w:t>……</w:t>
            </w:r>
          </w:p>
          <w:p w14:paraId="5867B7FC" w14:textId="77777777" w:rsidR="00216901" w:rsidRDefault="00216901" w:rsidP="00123BC6">
            <w:pPr>
              <w:pStyle w:val="En-tte"/>
              <w:tabs>
                <w:tab w:val="clear" w:pos="4536"/>
                <w:tab w:val="clear" w:pos="9072"/>
                <w:tab w:val="left" w:pos="1276"/>
              </w:tabs>
              <w:rPr>
                <w:rFonts w:ascii="Arial" w:hAnsi="Arial" w:cs="Arial"/>
                <w:noProof/>
              </w:rPr>
            </w:pPr>
          </w:p>
          <w:p w14:paraId="1E0A3636" w14:textId="77777777" w:rsidR="00216901" w:rsidRPr="00DF41B3" w:rsidRDefault="00216901" w:rsidP="00123BC6">
            <w:pPr>
              <w:pStyle w:val="En-tte"/>
              <w:tabs>
                <w:tab w:val="clear" w:pos="4536"/>
                <w:tab w:val="clear" w:pos="9072"/>
                <w:tab w:val="left" w:pos="1276"/>
              </w:tabs>
              <w:rPr>
                <w:rFonts w:ascii="Arial" w:hAnsi="Arial" w:cs="Arial"/>
                <w:noProof/>
              </w:rPr>
            </w:pPr>
            <w:r w:rsidRPr="00DF41B3">
              <w:rPr>
                <w:rFonts w:ascii="Arial" w:hAnsi="Arial" w:cs="Arial"/>
                <w:noProof/>
              </w:rPr>
              <w:t>Ax</w:t>
            </w:r>
            <w:r w:rsidRPr="00DF41B3">
              <w:rPr>
                <w:rFonts w:ascii="Arial" w:hAnsi="Arial" w:cs="Arial"/>
                <w:bCs/>
                <w:iCs/>
                <w:noProof/>
              </w:rPr>
              <w:t>e :</w:t>
            </w:r>
            <w:r>
              <w:rPr>
                <w:rFonts w:ascii="Arial" w:hAnsi="Arial" w:cs="Arial"/>
                <w:bCs/>
                <w:iCs/>
                <w:noProof/>
              </w:rPr>
              <w:t xml:space="preserve"> </w:t>
            </w:r>
            <w:r w:rsidRPr="00DF41B3">
              <w:rPr>
                <w:rFonts w:ascii="Arial" w:hAnsi="Arial" w:cs="Arial"/>
                <w:noProof/>
              </w:rPr>
              <w:t>…</w:t>
            </w:r>
            <w:r>
              <w:rPr>
                <w:rFonts w:ascii="Arial" w:hAnsi="Arial" w:cs="Arial"/>
                <w:noProof/>
              </w:rPr>
              <w:t>….</w:t>
            </w:r>
            <w:r w:rsidRPr="00DF41B3">
              <w:rPr>
                <w:rFonts w:ascii="Arial" w:hAnsi="Arial" w:cs="Arial"/>
                <w:noProof/>
              </w:rPr>
              <w:t>…</w:t>
            </w:r>
          </w:p>
        </w:tc>
      </w:tr>
    </w:tbl>
    <w:p w14:paraId="72186A16" w14:textId="77777777" w:rsidR="00216901" w:rsidRDefault="00216901" w:rsidP="00216901">
      <w:pPr>
        <w:pStyle w:val="Paragraphedeliste"/>
        <w:jc w:val="both"/>
        <w:rPr>
          <w:rFonts w:ascii="Arial" w:hAnsi="Arial" w:cs="Arial"/>
          <w:sz w:val="16"/>
          <w:szCs w:val="16"/>
        </w:rPr>
      </w:pPr>
    </w:p>
    <w:p w14:paraId="2DAABE3C" w14:textId="77777777" w:rsidR="00216901" w:rsidRDefault="00216901" w:rsidP="00216901">
      <w:pPr>
        <w:pStyle w:val="Paragraphedeliste"/>
        <w:jc w:val="both"/>
        <w:rPr>
          <w:rFonts w:ascii="Arial" w:hAnsi="Arial" w:cs="Arial"/>
          <w:sz w:val="16"/>
          <w:szCs w:val="16"/>
        </w:rPr>
      </w:pPr>
    </w:p>
    <w:p w14:paraId="0A50E189" w14:textId="77777777" w:rsidR="00216901" w:rsidRDefault="00216901" w:rsidP="00216901">
      <w:pPr>
        <w:pStyle w:val="Paragraphedeliste"/>
        <w:jc w:val="both"/>
        <w:rPr>
          <w:rFonts w:ascii="Arial" w:hAnsi="Arial" w:cs="Arial"/>
          <w:sz w:val="16"/>
          <w:szCs w:val="16"/>
        </w:rPr>
      </w:pPr>
    </w:p>
    <w:p w14:paraId="5BE90129" w14:textId="77777777" w:rsidR="00216901" w:rsidRDefault="00216901" w:rsidP="00216901">
      <w:pPr>
        <w:pStyle w:val="Paragraphedeliste"/>
        <w:jc w:val="both"/>
        <w:rPr>
          <w:rFonts w:ascii="Arial" w:hAnsi="Arial" w:cs="Arial"/>
          <w:sz w:val="16"/>
          <w:szCs w:val="16"/>
        </w:rPr>
      </w:pPr>
    </w:p>
    <w:p w14:paraId="14DE6B2C" w14:textId="77777777" w:rsidR="00216901" w:rsidRDefault="00216901" w:rsidP="00216901">
      <w:pPr>
        <w:pStyle w:val="Paragraphedeliste"/>
        <w:jc w:val="both"/>
        <w:rPr>
          <w:rFonts w:ascii="Arial" w:hAnsi="Arial" w:cs="Arial"/>
          <w:sz w:val="16"/>
          <w:szCs w:val="16"/>
        </w:rPr>
      </w:pPr>
    </w:p>
    <w:p w14:paraId="33C23254" w14:textId="77777777" w:rsidR="00216901" w:rsidRDefault="00216901" w:rsidP="00216901">
      <w:pPr>
        <w:widowControl/>
        <w:rPr>
          <w:rFonts w:ascii="Arial" w:hAnsi="Arial" w:cs="Arial"/>
          <w:sz w:val="16"/>
          <w:szCs w:val="16"/>
        </w:rPr>
      </w:pPr>
      <w:r>
        <w:rPr>
          <w:rFonts w:ascii="Arial" w:hAnsi="Arial" w:cs="Arial"/>
          <w:sz w:val="16"/>
          <w:szCs w:val="16"/>
        </w:rPr>
        <w:br w:type="page"/>
      </w:r>
    </w:p>
    <w:p w14:paraId="3C1194F6" w14:textId="77777777" w:rsidR="00216901" w:rsidRPr="003E404D" w:rsidRDefault="00216901" w:rsidP="00216901">
      <w:pPr>
        <w:pStyle w:val="Paragraphedeliste"/>
        <w:jc w:val="both"/>
        <w:rPr>
          <w:rFonts w:ascii="Arial" w:hAnsi="Arial" w:cs="Arial"/>
          <w:sz w:val="24"/>
          <w:szCs w:val="16"/>
        </w:rPr>
      </w:pPr>
      <w:r>
        <w:rPr>
          <w:rFonts w:ascii="Arial" w:hAnsi="Arial" w:cs="Arial"/>
          <w:sz w:val="24"/>
          <w:szCs w:val="16"/>
        </w:rPr>
        <w:lastRenderedPageBreak/>
        <w:t xml:space="preserve">C3.4) </w:t>
      </w:r>
      <w:r w:rsidRPr="003E404D">
        <w:rPr>
          <w:rFonts w:ascii="Arial" w:hAnsi="Arial" w:cs="Arial"/>
          <w:sz w:val="24"/>
          <w:szCs w:val="16"/>
        </w:rPr>
        <w:t>Sur le schéma suivant</w:t>
      </w:r>
      <w:r>
        <w:rPr>
          <w:rFonts w:ascii="Arial" w:hAnsi="Arial" w:cs="Arial"/>
          <w:sz w:val="24"/>
          <w:szCs w:val="16"/>
        </w:rPr>
        <w:t>,</w:t>
      </w:r>
      <w:r w:rsidRPr="003E404D">
        <w:rPr>
          <w:rFonts w:ascii="Arial" w:hAnsi="Arial" w:cs="Arial"/>
          <w:sz w:val="24"/>
          <w:szCs w:val="16"/>
        </w:rPr>
        <w:t xml:space="preserve"> </w:t>
      </w:r>
      <w:r>
        <w:rPr>
          <w:rFonts w:ascii="Arial" w:hAnsi="Arial" w:cs="Arial"/>
          <w:sz w:val="24"/>
          <w:szCs w:val="16"/>
        </w:rPr>
        <w:t>représenter</w:t>
      </w:r>
      <w:r w:rsidRPr="003E404D">
        <w:rPr>
          <w:rFonts w:ascii="Arial" w:hAnsi="Arial" w:cs="Arial"/>
          <w:sz w:val="24"/>
          <w:szCs w:val="16"/>
        </w:rPr>
        <w:t xml:space="preserve"> lorsque l’étrier est au repos :</w:t>
      </w:r>
    </w:p>
    <w:p w14:paraId="098C700C" w14:textId="77777777" w:rsidR="00216901" w:rsidRPr="003E404D" w:rsidRDefault="00216901" w:rsidP="00216901">
      <w:pPr>
        <w:pStyle w:val="Paragraphedeliste"/>
        <w:ind w:firstLine="567"/>
        <w:jc w:val="both"/>
        <w:rPr>
          <w:rFonts w:ascii="Arial" w:hAnsi="Arial" w:cs="Arial"/>
          <w:sz w:val="24"/>
          <w:szCs w:val="16"/>
        </w:rPr>
      </w:pPr>
      <w:r w:rsidRPr="003E404D">
        <w:rPr>
          <w:rFonts w:ascii="Arial" w:hAnsi="Arial" w:cs="Arial"/>
          <w:sz w:val="24"/>
          <w:szCs w:val="16"/>
        </w:rPr>
        <w:t>-</w:t>
      </w:r>
      <w:r>
        <w:rPr>
          <w:rFonts w:ascii="Arial" w:hAnsi="Arial" w:cs="Arial"/>
          <w:sz w:val="24"/>
          <w:szCs w:val="16"/>
        </w:rPr>
        <w:t xml:space="preserve"> </w:t>
      </w:r>
      <w:r w:rsidRPr="003E404D">
        <w:rPr>
          <w:rFonts w:ascii="Arial" w:hAnsi="Arial" w:cs="Arial"/>
          <w:sz w:val="24"/>
          <w:szCs w:val="16"/>
        </w:rPr>
        <w:t>Le piston (en bleu)</w:t>
      </w:r>
    </w:p>
    <w:p w14:paraId="6BB32531" w14:textId="77777777" w:rsidR="00216901" w:rsidRPr="003E404D" w:rsidRDefault="00216901" w:rsidP="00216901">
      <w:pPr>
        <w:pStyle w:val="Paragraphedeliste"/>
        <w:ind w:firstLine="567"/>
        <w:jc w:val="both"/>
        <w:rPr>
          <w:rFonts w:ascii="Arial" w:hAnsi="Arial" w:cs="Arial"/>
          <w:sz w:val="24"/>
          <w:szCs w:val="16"/>
        </w:rPr>
      </w:pPr>
      <w:r w:rsidRPr="003E404D">
        <w:rPr>
          <w:rFonts w:ascii="Arial" w:hAnsi="Arial" w:cs="Arial"/>
          <w:sz w:val="24"/>
          <w:szCs w:val="16"/>
        </w:rPr>
        <w:t>-</w:t>
      </w:r>
      <w:r>
        <w:rPr>
          <w:rFonts w:ascii="Arial" w:hAnsi="Arial" w:cs="Arial"/>
          <w:sz w:val="24"/>
          <w:szCs w:val="16"/>
        </w:rPr>
        <w:t xml:space="preserve"> </w:t>
      </w:r>
      <w:r w:rsidRPr="003E404D">
        <w:rPr>
          <w:rFonts w:ascii="Arial" w:hAnsi="Arial" w:cs="Arial"/>
          <w:sz w:val="24"/>
          <w:szCs w:val="16"/>
        </w:rPr>
        <w:t>Le piston intermédiaire (en vert)</w:t>
      </w:r>
    </w:p>
    <w:p w14:paraId="52A6C8C7" w14:textId="77777777" w:rsidR="00216901" w:rsidRPr="003E404D" w:rsidRDefault="00216901" w:rsidP="00216901">
      <w:pPr>
        <w:pStyle w:val="Paragraphedeliste"/>
        <w:ind w:firstLine="567"/>
        <w:jc w:val="both"/>
        <w:rPr>
          <w:rFonts w:ascii="Arial" w:hAnsi="Arial" w:cs="Arial"/>
          <w:sz w:val="24"/>
          <w:szCs w:val="16"/>
        </w:rPr>
      </w:pPr>
    </w:p>
    <w:p w14:paraId="63715D6C" w14:textId="77777777" w:rsidR="00216901" w:rsidRDefault="00216901" w:rsidP="00216901">
      <w:pPr>
        <w:rPr>
          <w:rFonts w:ascii="Arial" w:hAnsi="Arial" w:cs="Arial"/>
          <w:b/>
          <w:sz w:val="24"/>
          <w:szCs w:val="24"/>
          <w:u w:val="single"/>
        </w:rPr>
      </w:pPr>
      <w:r>
        <w:rPr>
          <w:rFonts w:ascii="Arial" w:hAnsi="Arial" w:cs="Arial"/>
          <w:b/>
          <w:noProof/>
          <w:sz w:val="24"/>
          <w:szCs w:val="24"/>
          <w:u w:val="single"/>
          <w:lang w:eastAsia="fr-FR"/>
        </w:rPr>
        <w:drawing>
          <wp:anchor distT="0" distB="0" distL="114300" distR="114300" simplePos="0" relativeHeight="252186624" behindDoc="0" locked="0" layoutInCell="1" allowOverlap="1" wp14:anchorId="60BA2CCF" wp14:editId="6155DA10">
            <wp:simplePos x="0" y="0"/>
            <wp:positionH relativeFrom="column">
              <wp:posOffset>214630</wp:posOffset>
            </wp:positionH>
            <wp:positionV relativeFrom="paragraph">
              <wp:posOffset>36830</wp:posOffset>
            </wp:positionV>
            <wp:extent cx="5591175" cy="2514600"/>
            <wp:effectExtent l="19050" t="0" r="9525" b="0"/>
            <wp:wrapNone/>
            <wp:docPr id="12" name="Image 11" descr="etrier ar desactivé suj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rier ar desactivé sujet.png"/>
                    <pic:cNvPicPr/>
                  </pic:nvPicPr>
                  <pic:blipFill>
                    <a:blip r:embed="rId151"/>
                    <a:stretch>
                      <a:fillRect/>
                    </a:stretch>
                  </pic:blipFill>
                  <pic:spPr>
                    <a:xfrm>
                      <a:off x="0" y="0"/>
                      <a:ext cx="5591175" cy="2514600"/>
                    </a:xfrm>
                    <a:prstGeom prst="rect">
                      <a:avLst/>
                    </a:prstGeom>
                  </pic:spPr>
                </pic:pic>
              </a:graphicData>
            </a:graphic>
          </wp:anchor>
        </w:drawing>
      </w:r>
    </w:p>
    <w:p w14:paraId="0F19DDFE" w14:textId="77777777" w:rsidR="00216901" w:rsidRDefault="00216901" w:rsidP="00216901">
      <w:pPr>
        <w:rPr>
          <w:rFonts w:ascii="Arial" w:hAnsi="Arial" w:cs="Arial"/>
          <w:b/>
          <w:sz w:val="24"/>
          <w:szCs w:val="24"/>
          <w:u w:val="single"/>
        </w:rPr>
      </w:pPr>
    </w:p>
    <w:p w14:paraId="6E660002" w14:textId="77777777" w:rsidR="00216901" w:rsidRDefault="00216901" w:rsidP="00216901">
      <w:pPr>
        <w:rPr>
          <w:rFonts w:ascii="Arial" w:hAnsi="Arial" w:cs="Arial"/>
          <w:b/>
          <w:sz w:val="24"/>
          <w:szCs w:val="24"/>
          <w:u w:val="single"/>
        </w:rPr>
      </w:pPr>
    </w:p>
    <w:p w14:paraId="5A1B4968" w14:textId="77777777" w:rsidR="00216901" w:rsidRDefault="00216901" w:rsidP="00216901">
      <w:pPr>
        <w:rPr>
          <w:rFonts w:ascii="Arial" w:hAnsi="Arial" w:cs="Arial"/>
          <w:b/>
          <w:sz w:val="24"/>
          <w:szCs w:val="24"/>
          <w:u w:val="single"/>
        </w:rPr>
      </w:pPr>
    </w:p>
    <w:p w14:paraId="63DBFE36" w14:textId="77777777" w:rsidR="00216901" w:rsidRDefault="00216901" w:rsidP="00216901">
      <w:pPr>
        <w:rPr>
          <w:rFonts w:ascii="Arial" w:hAnsi="Arial" w:cs="Arial"/>
          <w:b/>
          <w:sz w:val="24"/>
          <w:szCs w:val="24"/>
          <w:u w:val="single"/>
        </w:rPr>
      </w:pPr>
    </w:p>
    <w:p w14:paraId="09B438E2" w14:textId="77777777" w:rsidR="00216901" w:rsidRDefault="00216901" w:rsidP="00216901">
      <w:pPr>
        <w:rPr>
          <w:rFonts w:ascii="Arial" w:hAnsi="Arial" w:cs="Arial"/>
          <w:b/>
          <w:sz w:val="24"/>
          <w:szCs w:val="24"/>
          <w:u w:val="single"/>
        </w:rPr>
      </w:pPr>
    </w:p>
    <w:p w14:paraId="61F6F2B8" w14:textId="77777777" w:rsidR="00216901" w:rsidRDefault="00216901" w:rsidP="00216901">
      <w:pPr>
        <w:rPr>
          <w:rFonts w:ascii="Arial" w:hAnsi="Arial" w:cs="Arial"/>
          <w:b/>
          <w:sz w:val="24"/>
          <w:szCs w:val="24"/>
          <w:u w:val="single"/>
        </w:rPr>
      </w:pPr>
    </w:p>
    <w:p w14:paraId="59CA54A9" w14:textId="77777777" w:rsidR="00216901" w:rsidRDefault="00216901" w:rsidP="00216901">
      <w:pPr>
        <w:rPr>
          <w:rFonts w:ascii="Arial" w:hAnsi="Arial" w:cs="Arial"/>
          <w:b/>
          <w:sz w:val="24"/>
          <w:szCs w:val="24"/>
          <w:u w:val="single"/>
        </w:rPr>
      </w:pPr>
    </w:p>
    <w:p w14:paraId="421EACBD" w14:textId="77777777" w:rsidR="00216901" w:rsidRDefault="00216901" w:rsidP="00216901">
      <w:pPr>
        <w:rPr>
          <w:rFonts w:ascii="Arial" w:hAnsi="Arial" w:cs="Arial"/>
          <w:b/>
          <w:sz w:val="24"/>
          <w:szCs w:val="24"/>
          <w:u w:val="single"/>
        </w:rPr>
      </w:pPr>
    </w:p>
    <w:p w14:paraId="2DD5A43B" w14:textId="77777777" w:rsidR="00216901" w:rsidRDefault="00216901" w:rsidP="00216901">
      <w:pPr>
        <w:rPr>
          <w:rFonts w:ascii="Arial" w:hAnsi="Arial" w:cs="Arial"/>
          <w:b/>
          <w:sz w:val="24"/>
          <w:szCs w:val="24"/>
          <w:u w:val="single"/>
        </w:rPr>
      </w:pPr>
    </w:p>
    <w:p w14:paraId="780A2F8A" w14:textId="77777777" w:rsidR="00216901" w:rsidRDefault="00216901" w:rsidP="00216901">
      <w:pPr>
        <w:rPr>
          <w:rFonts w:ascii="Arial" w:hAnsi="Arial" w:cs="Arial"/>
          <w:b/>
          <w:sz w:val="24"/>
          <w:szCs w:val="24"/>
          <w:u w:val="single"/>
        </w:rPr>
      </w:pPr>
    </w:p>
    <w:p w14:paraId="39CEC59B" w14:textId="77777777" w:rsidR="00216901" w:rsidRDefault="00216901" w:rsidP="00216901">
      <w:pPr>
        <w:rPr>
          <w:rFonts w:ascii="Arial" w:hAnsi="Arial" w:cs="Arial"/>
          <w:b/>
          <w:sz w:val="24"/>
          <w:szCs w:val="24"/>
          <w:u w:val="single"/>
        </w:rPr>
      </w:pPr>
    </w:p>
    <w:p w14:paraId="4C7FAA8B" w14:textId="77777777" w:rsidR="00216901" w:rsidRDefault="00216901" w:rsidP="00216901">
      <w:pPr>
        <w:rPr>
          <w:rFonts w:ascii="Arial" w:hAnsi="Arial" w:cs="Arial"/>
          <w:b/>
          <w:sz w:val="24"/>
          <w:szCs w:val="24"/>
          <w:u w:val="single"/>
        </w:rPr>
      </w:pPr>
    </w:p>
    <w:p w14:paraId="58BE6B2A" w14:textId="77777777" w:rsidR="00216901" w:rsidRDefault="00216901" w:rsidP="00216901">
      <w:pPr>
        <w:rPr>
          <w:rFonts w:ascii="Arial" w:hAnsi="Arial" w:cs="Arial"/>
          <w:b/>
          <w:sz w:val="24"/>
          <w:szCs w:val="24"/>
          <w:u w:val="single"/>
        </w:rPr>
      </w:pPr>
    </w:p>
    <w:p w14:paraId="1C220DD7" w14:textId="77777777" w:rsidR="00216901" w:rsidRDefault="00216901" w:rsidP="00216901">
      <w:pPr>
        <w:rPr>
          <w:rFonts w:ascii="Arial" w:hAnsi="Arial" w:cs="Arial"/>
          <w:b/>
          <w:sz w:val="24"/>
          <w:szCs w:val="24"/>
          <w:u w:val="single"/>
        </w:rPr>
      </w:pPr>
    </w:p>
    <w:p w14:paraId="6179B3F1" w14:textId="77777777" w:rsidR="00216901" w:rsidRDefault="00216901" w:rsidP="00216901">
      <w:pPr>
        <w:rPr>
          <w:rFonts w:ascii="Arial" w:hAnsi="Arial" w:cs="Arial"/>
          <w:b/>
          <w:sz w:val="24"/>
          <w:szCs w:val="24"/>
          <w:u w:val="single"/>
        </w:rPr>
      </w:pPr>
    </w:p>
    <w:p w14:paraId="14F8FF4B" w14:textId="77777777" w:rsidR="00216901" w:rsidRDefault="00216901" w:rsidP="00216901">
      <w:pPr>
        <w:widowControl/>
        <w:rPr>
          <w:rFonts w:ascii="Arial" w:hAnsi="Arial" w:cs="Arial"/>
          <w:sz w:val="24"/>
          <w:szCs w:val="24"/>
        </w:rPr>
      </w:pPr>
      <w:r>
        <w:rPr>
          <w:rFonts w:ascii="Arial" w:hAnsi="Arial" w:cs="Arial"/>
          <w:sz w:val="24"/>
          <w:szCs w:val="24"/>
        </w:rPr>
        <w:t>L’issue des essais démontre que les liaisons entre ces pièces ne sont pas identiques à l’origine. Piston intermédiaire grippé. Cela engendre un fr</w:t>
      </w:r>
      <w:r w:rsidR="00B01B2A">
        <w:rPr>
          <w:rFonts w:ascii="Arial" w:hAnsi="Arial" w:cs="Arial"/>
          <w:sz w:val="24"/>
          <w:szCs w:val="24"/>
        </w:rPr>
        <w:t xml:space="preserve">einage résiduel non négligeable. </w:t>
      </w:r>
      <w:r>
        <w:rPr>
          <w:rFonts w:ascii="Arial" w:hAnsi="Arial" w:cs="Arial"/>
          <w:sz w:val="24"/>
          <w:szCs w:val="24"/>
        </w:rPr>
        <w:t>Vous obtenez l’accord pour remplacer l’étrier de stationnement.</w:t>
      </w:r>
    </w:p>
    <w:p w14:paraId="2F669273" w14:textId="77777777" w:rsidR="00216901" w:rsidRDefault="00216901" w:rsidP="00216901">
      <w:pPr>
        <w:widowControl/>
        <w:rPr>
          <w:rFonts w:ascii="Arial" w:hAnsi="Arial" w:cs="Arial"/>
          <w:sz w:val="24"/>
          <w:szCs w:val="24"/>
        </w:rPr>
      </w:pPr>
    </w:p>
    <w:p w14:paraId="0D0D1415" w14:textId="77777777" w:rsidR="00216901" w:rsidRPr="00F07602" w:rsidRDefault="00216901" w:rsidP="00216901">
      <w:pPr>
        <w:widowControl/>
        <w:rPr>
          <w:rFonts w:ascii="Arial" w:hAnsi="Arial" w:cs="Arial"/>
          <w:sz w:val="24"/>
          <w:szCs w:val="24"/>
        </w:rPr>
      </w:pPr>
      <w:r w:rsidRPr="00F07602">
        <w:rPr>
          <w:rFonts w:ascii="Arial" w:hAnsi="Arial" w:cs="Arial"/>
          <w:sz w:val="24"/>
          <w:szCs w:val="24"/>
        </w:rPr>
        <w:t>C3.5</w:t>
      </w:r>
      <w:r>
        <w:rPr>
          <w:rFonts w:ascii="Arial" w:hAnsi="Arial" w:cs="Arial"/>
          <w:sz w:val="24"/>
          <w:szCs w:val="24"/>
        </w:rPr>
        <w:t>)</w:t>
      </w:r>
      <w:r w:rsidRPr="00F07602">
        <w:rPr>
          <w:rFonts w:ascii="Arial" w:hAnsi="Arial" w:cs="Arial"/>
          <w:sz w:val="24"/>
          <w:szCs w:val="24"/>
        </w:rPr>
        <w:tab/>
        <w:t xml:space="preserve">Après repose de votre étrier et préréglage de celui-ci, </w:t>
      </w:r>
      <w:r>
        <w:rPr>
          <w:rFonts w:ascii="Arial" w:hAnsi="Arial" w:cs="Arial"/>
          <w:sz w:val="24"/>
          <w:szCs w:val="24"/>
        </w:rPr>
        <w:t>décrire</w:t>
      </w:r>
      <w:r w:rsidRPr="00F07602">
        <w:rPr>
          <w:rFonts w:ascii="Arial" w:hAnsi="Arial" w:cs="Arial"/>
          <w:sz w:val="24"/>
          <w:szCs w:val="24"/>
        </w:rPr>
        <w:t xml:space="preserve"> comment vous allez vous assurer que le problème n’est plus présent et que le système de frein de stationnement fonctionne correctement. Utiliser la description de l’image ci-contre.</w:t>
      </w:r>
    </w:p>
    <w:p w14:paraId="49C815FC" w14:textId="77777777" w:rsidR="00216901" w:rsidRDefault="00216901" w:rsidP="00216901">
      <w:pPr>
        <w:widowControl/>
        <w:rPr>
          <w:rFonts w:ascii="Arial" w:hAnsi="Arial" w:cs="Arial"/>
          <w:sz w:val="24"/>
          <w:szCs w:val="24"/>
        </w:rPr>
      </w:pPr>
    </w:p>
    <w:p w14:paraId="1C0052C5" w14:textId="77777777" w:rsidR="00216901" w:rsidRDefault="00216901" w:rsidP="00216901">
      <w:pPr>
        <w:widowControl/>
        <w:rPr>
          <w:rFonts w:ascii="Arial" w:hAnsi="Arial" w:cs="Arial"/>
          <w:sz w:val="24"/>
          <w:szCs w:val="24"/>
        </w:rPr>
      </w:pPr>
      <w:r>
        <w:rPr>
          <w:rFonts w:ascii="Arial" w:hAnsi="Arial" w:cs="Arial"/>
          <w:noProof/>
          <w:sz w:val="24"/>
          <w:szCs w:val="24"/>
          <w:lang w:eastAsia="fr-FR"/>
        </w:rPr>
        <w:drawing>
          <wp:anchor distT="0" distB="0" distL="114300" distR="114300" simplePos="0" relativeHeight="252165120" behindDoc="0" locked="0" layoutInCell="1" allowOverlap="1" wp14:anchorId="359B81FD" wp14:editId="29D68926">
            <wp:simplePos x="0" y="0"/>
            <wp:positionH relativeFrom="column">
              <wp:posOffset>-94937</wp:posOffset>
            </wp:positionH>
            <wp:positionV relativeFrom="paragraph">
              <wp:posOffset>163700</wp:posOffset>
            </wp:positionV>
            <wp:extent cx="2047142" cy="1521069"/>
            <wp:effectExtent l="0" t="0" r="0" b="3175"/>
            <wp:wrapNone/>
            <wp:docPr id="878" name="Image 17" descr="etrier A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rier AR3.PNG"/>
                    <pic:cNvPicPr/>
                  </pic:nvPicPr>
                  <pic:blipFill>
                    <a:blip r:embed="rId152">
                      <a:extLst>
                        <a:ext uri="{BEBA8EAE-BF5A-486C-A8C5-ECC9F3942E4B}">
                          <a14:imgProps xmlns:a14="http://schemas.microsoft.com/office/drawing/2010/main">
                            <a14:imgLayer r:embed="rId153">
                              <a14:imgEffect>
                                <a14:sharpenSoften amount="-50000"/>
                              </a14:imgEffect>
                            </a14:imgLayer>
                          </a14:imgProps>
                        </a:ext>
                      </a:extLst>
                    </a:blip>
                    <a:stretch>
                      <a:fillRect/>
                    </a:stretch>
                  </pic:blipFill>
                  <pic:spPr>
                    <a:xfrm>
                      <a:off x="0" y="0"/>
                      <a:ext cx="2047142" cy="1521069"/>
                    </a:xfrm>
                    <a:prstGeom prst="rect">
                      <a:avLst/>
                    </a:prstGeom>
                  </pic:spPr>
                </pic:pic>
              </a:graphicData>
            </a:graphic>
          </wp:anchor>
        </w:drawing>
      </w:r>
    </w:p>
    <w:p w14:paraId="53740A76" w14:textId="77777777" w:rsidR="00216901" w:rsidRPr="00935D70" w:rsidRDefault="00216901" w:rsidP="00216901">
      <w:pPr>
        <w:kinsoku w:val="0"/>
        <w:overflowPunct w:val="0"/>
        <w:autoSpaceDE w:val="0"/>
        <w:autoSpaceDN w:val="0"/>
        <w:adjustRightInd w:val="0"/>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25C221DE"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239A02B0"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6665E6E3"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6E578135"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2E04B9ED" w14:textId="77777777" w:rsidR="00216901"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065D93B1" w14:textId="77777777" w:rsidR="00216901" w:rsidRDefault="00216901" w:rsidP="00216901">
      <w:pPr>
        <w:widowControl/>
        <w:rPr>
          <w:rFonts w:ascii="Arial" w:hAnsi="Arial" w:cs="Arial"/>
          <w:sz w:val="24"/>
          <w:szCs w:val="24"/>
        </w:rPr>
      </w:pPr>
    </w:p>
    <w:p w14:paraId="4EF79191" w14:textId="77777777" w:rsidR="00216901" w:rsidRDefault="00216901" w:rsidP="00216901">
      <w:pPr>
        <w:widowControl/>
        <w:rPr>
          <w:rFonts w:ascii="Arial" w:hAnsi="Arial" w:cs="Arial"/>
          <w:sz w:val="24"/>
          <w:szCs w:val="24"/>
        </w:rPr>
      </w:pPr>
    </w:p>
    <w:p w14:paraId="0A983E39" w14:textId="77777777" w:rsidR="00216901" w:rsidRDefault="00216901" w:rsidP="00216901">
      <w:pPr>
        <w:widowControl/>
        <w:rPr>
          <w:rFonts w:ascii="Arial" w:hAnsi="Arial" w:cs="Arial"/>
          <w:sz w:val="24"/>
          <w:szCs w:val="24"/>
        </w:rPr>
      </w:pPr>
      <w:r w:rsidRPr="00392780">
        <w:rPr>
          <w:rFonts w:ascii="Arial" w:hAnsi="Arial" w:cs="Arial"/>
          <w:sz w:val="24"/>
          <w:szCs w:val="24"/>
        </w:rPr>
        <w:t>C3.6</w:t>
      </w:r>
      <w:r>
        <w:rPr>
          <w:rFonts w:ascii="Arial" w:hAnsi="Arial" w:cs="Arial"/>
          <w:sz w:val="24"/>
          <w:szCs w:val="24"/>
        </w:rPr>
        <w:t>)</w:t>
      </w:r>
      <w:r w:rsidRPr="00392780">
        <w:rPr>
          <w:rFonts w:ascii="Arial" w:hAnsi="Arial" w:cs="Arial"/>
          <w:sz w:val="24"/>
          <w:szCs w:val="24"/>
        </w:rPr>
        <w:tab/>
        <w:t>Si toutefois le freinage ne se révèle pas assez « fort »</w:t>
      </w:r>
      <w:r>
        <w:rPr>
          <w:rFonts w:ascii="Arial" w:hAnsi="Arial" w:cs="Arial"/>
          <w:sz w:val="24"/>
          <w:szCs w:val="24"/>
        </w:rPr>
        <w:t>, cocher</w:t>
      </w:r>
      <w:r w:rsidRPr="00392780">
        <w:rPr>
          <w:rFonts w:ascii="Arial" w:hAnsi="Arial" w:cs="Arial"/>
          <w:sz w:val="24"/>
          <w:szCs w:val="24"/>
        </w:rPr>
        <w:t xml:space="preserve"> dans quel sens vous allez devoir tourner la vis (2) après desserrage du contre-écrou (1) afin d’obtenir le bon réglage.</w:t>
      </w:r>
    </w:p>
    <w:p w14:paraId="0D97BC52" w14:textId="77777777" w:rsidR="00216901" w:rsidRDefault="00216901" w:rsidP="00216901">
      <w:pPr>
        <w:widowControl/>
        <w:rPr>
          <w:rFonts w:ascii="Arial" w:hAnsi="Arial" w:cs="Arial"/>
          <w:sz w:val="24"/>
          <w:szCs w:val="24"/>
        </w:rPr>
      </w:pPr>
    </w:p>
    <w:p w14:paraId="11203E54" w14:textId="77777777" w:rsidR="00216901" w:rsidRDefault="00216901" w:rsidP="00216901">
      <w:pPr>
        <w:widowControl/>
        <w:rPr>
          <w:rFonts w:ascii="Arial" w:hAnsi="Arial" w:cs="Arial"/>
          <w:sz w:val="24"/>
          <w:szCs w:val="24"/>
        </w:rPr>
      </w:pPr>
      <w:r>
        <w:rPr>
          <w:rFonts w:ascii="Arial" w:hAnsi="Arial" w:cs="Arial"/>
          <w:noProof/>
          <w:sz w:val="24"/>
          <w:szCs w:val="24"/>
          <w:lang w:eastAsia="fr-FR"/>
        </w:rPr>
        <w:drawing>
          <wp:anchor distT="0" distB="0" distL="114300" distR="114300" simplePos="0" relativeHeight="252166144" behindDoc="0" locked="0" layoutInCell="1" allowOverlap="1" wp14:anchorId="26584029" wp14:editId="22A23811">
            <wp:simplePos x="0" y="0"/>
            <wp:positionH relativeFrom="column">
              <wp:posOffset>720075</wp:posOffset>
            </wp:positionH>
            <wp:positionV relativeFrom="paragraph">
              <wp:posOffset>62865</wp:posOffset>
            </wp:positionV>
            <wp:extent cx="2144395" cy="1538654"/>
            <wp:effectExtent l="19050" t="0" r="8255" b="0"/>
            <wp:wrapNone/>
            <wp:docPr id="2" name="Image 19" descr="etrier A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rier AR4.PNG"/>
                    <pic:cNvPicPr/>
                  </pic:nvPicPr>
                  <pic:blipFill>
                    <a:blip r:embed="rId154"/>
                    <a:stretch>
                      <a:fillRect/>
                    </a:stretch>
                  </pic:blipFill>
                  <pic:spPr>
                    <a:xfrm>
                      <a:off x="0" y="0"/>
                      <a:ext cx="2144395" cy="1538654"/>
                    </a:xfrm>
                    <a:prstGeom prst="rect">
                      <a:avLst/>
                    </a:prstGeom>
                  </pic:spPr>
                </pic:pic>
              </a:graphicData>
            </a:graphic>
          </wp:anchor>
        </w:drawing>
      </w:r>
    </w:p>
    <w:p w14:paraId="1D03DA42" w14:textId="77777777" w:rsidR="00216901" w:rsidRDefault="00216901" w:rsidP="00216901">
      <w:pPr>
        <w:widowControl/>
        <w:rPr>
          <w:rFonts w:ascii="Arial" w:hAnsi="Arial" w:cs="Arial"/>
          <w:sz w:val="24"/>
          <w:szCs w:val="24"/>
        </w:rPr>
      </w:pPr>
    </w:p>
    <w:p w14:paraId="37D8E33A" w14:textId="77777777" w:rsidR="00216901" w:rsidRDefault="00216901" w:rsidP="00216901">
      <w:pPr>
        <w:widowControl/>
        <w:rPr>
          <w:rFonts w:ascii="Arial" w:hAnsi="Arial" w:cs="Arial"/>
          <w:sz w:val="24"/>
          <w:szCs w:val="24"/>
        </w:rPr>
      </w:pPr>
      <w:r>
        <w:rPr>
          <w:rFonts w:ascii="Arial" w:hAnsi="Arial" w:cs="Arial"/>
          <w:noProof/>
          <w:sz w:val="24"/>
          <w:szCs w:val="24"/>
          <w:lang w:eastAsia="fr-FR"/>
        </w:rPr>
        <mc:AlternateContent>
          <mc:Choice Requires="wps">
            <w:drawing>
              <wp:anchor distT="0" distB="0" distL="114300" distR="114300" simplePos="0" relativeHeight="252167168" behindDoc="0" locked="0" layoutInCell="1" allowOverlap="1" wp14:anchorId="444DAF7B" wp14:editId="7351CA36">
                <wp:simplePos x="0" y="0"/>
                <wp:positionH relativeFrom="column">
                  <wp:posOffset>717550</wp:posOffset>
                </wp:positionH>
                <wp:positionV relativeFrom="paragraph">
                  <wp:posOffset>45720</wp:posOffset>
                </wp:positionV>
                <wp:extent cx="315595" cy="317500"/>
                <wp:effectExtent l="0" t="57785" r="27940" b="7620"/>
                <wp:wrapNone/>
                <wp:docPr id="1" name="AutoShape 6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5072067" flipV="1">
                          <a:off x="0" y="0"/>
                          <a:ext cx="315595" cy="317500"/>
                        </a:xfrm>
                        <a:custGeom>
                          <a:avLst/>
                          <a:gdLst>
                            <a:gd name="G0" fmla="+- -373680 0 0"/>
                            <a:gd name="G1" fmla="+- -11796480 0 0"/>
                            <a:gd name="G2" fmla="+- -373680 0 -11796480"/>
                            <a:gd name="G3" fmla="+- 10800 0 0"/>
                            <a:gd name="G4" fmla="+- 0 0 -373680"/>
                            <a:gd name="T0" fmla="*/ 360 256 1"/>
                            <a:gd name="T1" fmla="*/ 0 256 1"/>
                            <a:gd name="G5" fmla="+- G2 T0 T1"/>
                            <a:gd name="G6" fmla="?: G2 G2 G5"/>
                            <a:gd name="G7" fmla="+- 0 0 G6"/>
                            <a:gd name="G8" fmla="+- 6552 0 0"/>
                            <a:gd name="G9" fmla="+- 0 0 -11796480"/>
                            <a:gd name="G10" fmla="+- 6552 0 2700"/>
                            <a:gd name="G11" fmla="cos G10 -373680"/>
                            <a:gd name="G12" fmla="sin G10 -373680"/>
                            <a:gd name="G13" fmla="cos 13500 -373680"/>
                            <a:gd name="G14" fmla="sin 13500 -373680"/>
                            <a:gd name="G15" fmla="+- G11 10800 0"/>
                            <a:gd name="G16" fmla="+- G12 10800 0"/>
                            <a:gd name="G17" fmla="+- G13 10800 0"/>
                            <a:gd name="G18" fmla="+- G14 10800 0"/>
                            <a:gd name="G19" fmla="*/ 6552 1 2"/>
                            <a:gd name="G20" fmla="+- G19 5400 0"/>
                            <a:gd name="G21" fmla="cos G20 -373680"/>
                            <a:gd name="G22" fmla="sin G20 -373680"/>
                            <a:gd name="G23" fmla="+- G21 10800 0"/>
                            <a:gd name="G24" fmla="+- G12 G23 G22"/>
                            <a:gd name="G25" fmla="+- G22 G23 G11"/>
                            <a:gd name="G26" fmla="cos 10800 -373680"/>
                            <a:gd name="G27" fmla="sin 10800 -373680"/>
                            <a:gd name="G28" fmla="cos 6552 -373680"/>
                            <a:gd name="G29" fmla="sin 6552 -373680"/>
                            <a:gd name="G30" fmla="+- G26 10800 0"/>
                            <a:gd name="G31" fmla="+- G27 10800 0"/>
                            <a:gd name="G32" fmla="+- G28 10800 0"/>
                            <a:gd name="G33" fmla="+- G29 10800 0"/>
                            <a:gd name="G34" fmla="+- G19 5400 0"/>
                            <a:gd name="G35" fmla="cos G34 -11796480"/>
                            <a:gd name="G36" fmla="sin G34 -11796480"/>
                            <a:gd name="G37" fmla="+/ -11796480 -373680 2"/>
                            <a:gd name="T2" fmla="*/ 180 256 1"/>
                            <a:gd name="T3" fmla="*/ 0 256 1"/>
                            <a:gd name="G38" fmla="+- G37 T2 T3"/>
                            <a:gd name="G39" fmla="?: G2 G37 G38"/>
                            <a:gd name="G40" fmla="cos 10800 G39"/>
                            <a:gd name="G41" fmla="sin 10800 G39"/>
                            <a:gd name="G42" fmla="cos 6552 G39"/>
                            <a:gd name="G43" fmla="sin 6552 G39"/>
                            <a:gd name="G44" fmla="+- G40 10800 0"/>
                            <a:gd name="G45" fmla="+- G41 10800 0"/>
                            <a:gd name="G46" fmla="+- G42 10800 0"/>
                            <a:gd name="G47" fmla="+- G43 10800 0"/>
                            <a:gd name="G48" fmla="+- G35 10800 0"/>
                            <a:gd name="G49" fmla="+- G36 10800 0"/>
                            <a:gd name="T4" fmla="*/ 10262 w 21600"/>
                            <a:gd name="T5" fmla="*/ 13 h 21600"/>
                            <a:gd name="T6" fmla="*/ 2124 w 21600"/>
                            <a:gd name="T7" fmla="*/ 10800 h 21600"/>
                            <a:gd name="T8" fmla="*/ 10474 w 21600"/>
                            <a:gd name="T9" fmla="*/ 4256 h 21600"/>
                            <a:gd name="T10" fmla="*/ 24233 w 21600"/>
                            <a:gd name="T11" fmla="*/ 9458 h 21600"/>
                            <a:gd name="T12" fmla="*/ 19912 w 21600"/>
                            <a:gd name="T13" fmla="*/ 14739 h 21600"/>
                            <a:gd name="T14" fmla="*/ 14632 w 21600"/>
                            <a:gd name="T15" fmla="*/ 10417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7319" y="10149"/>
                              </a:moveTo>
                              <a:cubicBezTo>
                                <a:pt x="16985" y="6799"/>
                                <a:pt x="14166" y="4248"/>
                                <a:pt x="10800" y="4248"/>
                              </a:cubicBezTo>
                              <a:cubicBezTo>
                                <a:pt x="7181" y="4248"/>
                                <a:pt x="4248" y="7181"/>
                                <a:pt x="4248" y="10800"/>
                              </a:cubicBezTo>
                              <a:lnTo>
                                <a:pt x="0" y="10800"/>
                              </a:lnTo>
                              <a:cubicBezTo>
                                <a:pt x="0" y="4835"/>
                                <a:pt x="4835" y="0"/>
                                <a:pt x="10800" y="0"/>
                              </a:cubicBezTo>
                              <a:cubicBezTo>
                                <a:pt x="16349" y="0"/>
                                <a:pt x="20995" y="4205"/>
                                <a:pt x="21546" y="9726"/>
                              </a:cubicBezTo>
                              <a:lnTo>
                                <a:pt x="24233" y="9458"/>
                              </a:lnTo>
                              <a:lnTo>
                                <a:pt x="19912" y="14739"/>
                              </a:lnTo>
                              <a:lnTo>
                                <a:pt x="14632" y="10417"/>
                              </a:lnTo>
                              <a:lnTo>
                                <a:pt x="17319" y="10149"/>
                              </a:lnTo>
                              <a:close/>
                            </a:path>
                          </a:pathLst>
                        </a:cu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53AFF3" id="AutoShape 674" o:spid="_x0000_s1026" style="position:absolute;margin-left:56.5pt;margin-top:3.6pt;width:24.85pt;height:25pt;rotation:7130244fd;flip:y;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" path="m17319,10149c16985,6799,14166,4248,10800,4248v-3619,,-6552,2933,-6552,6552l,10800c,4835,4835,,10800,v5549,,10195,4205,10746,9726l24233,9458r-4321,5281l14632,10417r2687,-268xe">
                <v:stroke joinstyle="miter"/>
                <v:path o:connecttype="custom" o:connectlocs="149937,191;31034,158750;153034,62559;354065,139024;290932,216650;213786,153120" o:connectangles="0,0,0,0,0,0" textboxrect="3163,3163,18437,18437"/>
              </v:shape>
            </w:pict>
          </mc:Fallback>
        </mc:AlternateContent>
      </w:r>
    </w:p>
    <w:tbl>
      <w:tblPr>
        <w:tblStyle w:val="Grilledutableau"/>
        <w:tblpPr w:leftFromText="141" w:rightFromText="141" w:vertAnchor="text" w:horzAnchor="page" w:tblpX="5785" w:tblpY="104"/>
        <w:tblW w:w="0" w:type="auto"/>
        <w:tblLook w:val="04A0" w:firstRow="1" w:lastRow="0" w:firstColumn="1" w:lastColumn="0" w:noHBand="0" w:noVBand="1"/>
      </w:tblPr>
      <w:tblGrid>
        <w:gridCol w:w="2551"/>
        <w:gridCol w:w="2235"/>
      </w:tblGrid>
      <w:tr w:rsidR="00216901" w:rsidRPr="00ED5056" w14:paraId="33F3909E" w14:textId="77777777" w:rsidTr="00123BC6">
        <w:trPr>
          <w:trHeight w:val="704"/>
        </w:trPr>
        <w:tc>
          <w:tcPr>
            <w:tcW w:w="2551" w:type="dxa"/>
            <w:tcBorders>
              <w:tl2br w:val="nil"/>
              <w:tr2bl w:val="nil"/>
            </w:tcBorders>
            <w:vAlign w:val="center"/>
          </w:tcPr>
          <w:p w14:paraId="16920C54" w14:textId="77777777" w:rsidR="00216901" w:rsidRPr="00ED5056" w:rsidRDefault="00216901" w:rsidP="00123BC6">
            <w:pPr>
              <w:suppressAutoHyphens/>
              <w:jc w:val="center"/>
              <w:rPr>
                <w:rFonts w:ascii="Arial" w:hAnsi="Arial" w:cs="Arial"/>
                <w:sz w:val="24"/>
                <w:szCs w:val="24"/>
              </w:rPr>
            </w:pPr>
            <w:r>
              <w:rPr>
                <w:rFonts w:ascii="Arial" w:hAnsi="Arial" w:cs="Arial"/>
                <w:sz w:val="24"/>
                <w:szCs w:val="24"/>
              </w:rPr>
              <w:t xml:space="preserve">Sens horaire </w:t>
            </w:r>
          </w:p>
        </w:tc>
        <w:tc>
          <w:tcPr>
            <w:tcW w:w="2235" w:type="dxa"/>
            <w:vAlign w:val="center"/>
          </w:tcPr>
          <w:p w14:paraId="7BEFA756" w14:textId="77777777" w:rsidR="00216901" w:rsidRPr="00ED5056" w:rsidRDefault="00216901" w:rsidP="00123BC6">
            <w:pPr>
              <w:suppressAutoHyphens/>
              <w:jc w:val="center"/>
              <w:rPr>
                <w:rFonts w:ascii="Arial" w:hAnsi="Arial" w:cs="Arial"/>
                <w:sz w:val="24"/>
                <w:szCs w:val="24"/>
              </w:rPr>
            </w:pPr>
            <w:r>
              <w:rPr>
                <w:rFonts w:ascii="Arial" w:hAnsi="Arial" w:cs="Arial"/>
                <w:sz w:val="24"/>
                <w:szCs w:val="24"/>
              </w:rPr>
              <w:t>Sens anti-horaire</w:t>
            </w:r>
          </w:p>
        </w:tc>
      </w:tr>
    </w:tbl>
    <w:p w14:paraId="21FFD956" w14:textId="77777777" w:rsidR="00216901" w:rsidRDefault="00216901" w:rsidP="00216901">
      <w:pPr>
        <w:widowControl/>
        <w:rPr>
          <w:rFonts w:ascii="Arial" w:hAnsi="Arial" w:cs="Arial"/>
          <w:sz w:val="24"/>
          <w:szCs w:val="24"/>
        </w:rPr>
      </w:pPr>
    </w:p>
    <w:p w14:paraId="6F418D35" w14:textId="77777777" w:rsidR="00216901" w:rsidRDefault="00216901" w:rsidP="00216901">
      <w:pPr>
        <w:widowControl/>
        <w:rPr>
          <w:rFonts w:ascii="Arial" w:hAnsi="Arial" w:cs="Arial"/>
          <w:sz w:val="24"/>
          <w:szCs w:val="24"/>
        </w:rPr>
      </w:pPr>
    </w:p>
    <w:p w14:paraId="40D329B5" w14:textId="77777777" w:rsidR="00216901" w:rsidRDefault="00216901" w:rsidP="00216901">
      <w:pPr>
        <w:widowControl/>
        <w:rPr>
          <w:rFonts w:ascii="Arial" w:hAnsi="Arial" w:cs="Arial"/>
          <w:sz w:val="24"/>
          <w:szCs w:val="24"/>
        </w:rPr>
      </w:pPr>
    </w:p>
    <w:p w14:paraId="7FF3DD8A" w14:textId="77777777" w:rsidR="00216901" w:rsidRDefault="00216901" w:rsidP="00216901">
      <w:pPr>
        <w:widowControl/>
        <w:rPr>
          <w:rFonts w:ascii="Arial" w:hAnsi="Arial" w:cs="Arial"/>
          <w:sz w:val="24"/>
          <w:szCs w:val="24"/>
        </w:rPr>
      </w:pPr>
    </w:p>
    <w:p w14:paraId="498700B3" w14:textId="77777777" w:rsidR="00216901" w:rsidRDefault="00216901" w:rsidP="00216901">
      <w:pPr>
        <w:widowControl/>
        <w:rPr>
          <w:rFonts w:ascii="Arial" w:hAnsi="Arial" w:cs="Arial"/>
          <w:sz w:val="24"/>
          <w:szCs w:val="24"/>
        </w:rPr>
      </w:pPr>
    </w:p>
    <w:p w14:paraId="5B32BFBF" w14:textId="77777777" w:rsidR="00216901" w:rsidRDefault="00216901" w:rsidP="00216901">
      <w:pPr>
        <w:widowControl/>
        <w:rPr>
          <w:rFonts w:ascii="Arial" w:hAnsi="Arial" w:cs="Arial"/>
          <w:sz w:val="24"/>
          <w:szCs w:val="24"/>
        </w:rPr>
      </w:pPr>
    </w:p>
    <w:p w14:paraId="44F2F1BB" w14:textId="77777777" w:rsidR="00216901" w:rsidRDefault="00216901" w:rsidP="00216901">
      <w:pPr>
        <w:widowControl/>
        <w:rPr>
          <w:rFonts w:ascii="Arial" w:hAnsi="Arial" w:cs="Arial"/>
          <w:sz w:val="24"/>
          <w:szCs w:val="24"/>
        </w:rPr>
      </w:pPr>
    </w:p>
    <w:p w14:paraId="373069A0" w14:textId="77777777" w:rsidR="00216901" w:rsidRDefault="00216901" w:rsidP="00216901">
      <w:pPr>
        <w:widowControl/>
        <w:rPr>
          <w:rFonts w:ascii="Arial" w:hAnsi="Arial" w:cs="Arial"/>
          <w:sz w:val="24"/>
          <w:szCs w:val="24"/>
        </w:rPr>
      </w:pPr>
    </w:p>
    <w:p w14:paraId="5750FF08" w14:textId="77777777" w:rsidR="00216901" w:rsidRDefault="00216901" w:rsidP="00216901">
      <w:pPr>
        <w:widowControl/>
        <w:rPr>
          <w:rFonts w:ascii="Arial" w:hAnsi="Arial" w:cs="Arial"/>
          <w:sz w:val="24"/>
          <w:szCs w:val="24"/>
        </w:rPr>
      </w:pPr>
    </w:p>
    <w:p w14:paraId="5954C2ED" w14:textId="77777777" w:rsidR="00216901" w:rsidRDefault="00216901" w:rsidP="00216901">
      <w:pPr>
        <w:widowControl/>
        <w:rPr>
          <w:rFonts w:ascii="Arial" w:hAnsi="Arial" w:cs="Arial"/>
          <w:sz w:val="24"/>
          <w:szCs w:val="24"/>
        </w:rPr>
      </w:pPr>
      <w:r>
        <w:rPr>
          <w:rFonts w:ascii="Arial" w:hAnsi="Arial" w:cs="Arial"/>
          <w:sz w:val="24"/>
          <w:szCs w:val="24"/>
        </w:rPr>
        <w:t>Vous effectuez un nouveau passage au banc d’essai et vous comparez les valeur</w:t>
      </w:r>
      <w:r w:rsidR="00FF4390">
        <w:rPr>
          <w:rFonts w:ascii="Arial" w:hAnsi="Arial" w:cs="Arial"/>
          <w:sz w:val="24"/>
          <w:szCs w:val="24"/>
        </w:rPr>
        <w:t xml:space="preserve">s obtenues avec les précédentes. </w:t>
      </w:r>
      <w:r>
        <w:rPr>
          <w:rFonts w:ascii="Arial" w:hAnsi="Arial" w:cs="Arial"/>
          <w:sz w:val="24"/>
          <w:szCs w:val="24"/>
        </w:rPr>
        <w:t>D’après vos conversions, le couple mesuré au banc correspond au couple maxi délivrable par la machine électrique. Il reste maintenant à préparer la restitution au client. Vous communiquez avec le réceptionnaire au sujet de la réparation.</w:t>
      </w:r>
    </w:p>
    <w:p w14:paraId="23C6E2F4" w14:textId="77777777" w:rsidR="00216901" w:rsidRDefault="00216901" w:rsidP="00216901">
      <w:pPr>
        <w:widowControl/>
        <w:rPr>
          <w:rFonts w:ascii="Arial" w:hAnsi="Arial" w:cs="Arial"/>
          <w:sz w:val="24"/>
          <w:szCs w:val="24"/>
        </w:rPr>
      </w:pPr>
    </w:p>
    <w:p w14:paraId="1FFD70DA" w14:textId="77777777" w:rsidR="00216901" w:rsidRDefault="00216901" w:rsidP="00216901">
      <w:pPr>
        <w:widowControl/>
        <w:rPr>
          <w:rFonts w:ascii="Arial" w:hAnsi="Arial" w:cs="Arial"/>
          <w:sz w:val="24"/>
          <w:szCs w:val="24"/>
        </w:rPr>
      </w:pPr>
    </w:p>
    <w:p w14:paraId="58DF163D" w14:textId="77777777" w:rsidR="00216901" w:rsidRDefault="00216901" w:rsidP="00216901">
      <w:pPr>
        <w:widowControl/>
        <w:rPr>
          <w:rFonts w:ascii="Arial" w:hAnsi="Arial" w:cs="Arial"/>
          <w:sz w:val="24"/>
          <w:szCs w:val="24"/>
        </w:rPr>
      </w:pPr>
      <w:r w:rsidRPr="00E44B5C">
        <w:rPr>
          <w:rFonts w:ascii="Arial" w:hAnsi="Arial" w:cs="Arial"/>
          <w:sz w:val="24"/>
          <w:szCs w:val="24"/>
        </w:rPr>
        <w:t>C3.7</w:t>
      </w:r>
      <w:r>
        <w:rPr>
          <w:rFonts w:ascii="Arial" w:hAnsi="Arial" w:cs="Arial"/>
          <w:sz w:val="24"/>
          <w:szCs w:val="24"/>
        </w:rPr>
        <w:t>)</w:t>
      </w:r>
      <w:r w:rsidRPr="00E44B5C">
        <w:rPr>
          <w:rFonts w:ascii="Arial" w:hAnsi="Arial" w:cs="Arial"/>
          <w:sz w:val="24"/>
          <w:szCs w:val="24"/>
        </w:rPr>
        <w:tab/>
      </w:r>
      <w:r>
        <w:rPr>
          <w:rFonts w:ascii="Arial" w:hAnsi="Arial" w:cs="Arial"/>
          <w:sz w:val="24"/>
          <w:szCs w:val="24"/>
        </w:rPr>
        <w:t>Donner</w:t>
      </w:r>
      <w:r w:rsidRPr="00E44B5C">
        <w:rPr>
          <w:rFonts w:ascii="Arial" w:hAnsi="Arial" w:cs="Arial"/>
          <w:sz w:val="24"/>
          <w:szCs w:val="24"/>
        </w:rPr>
        <w:t xml:space="preserve"> les quelques conseils contenus dans les recommandations d’utilisation du constructeur qui permettront au client de répondre au mieux à sa problématique initiale et donc aux critères suivants</w:t>
      </w:r>
      <w:r>
        <w:rPr>
          <w:rFonts w:ascii="Arial" w:hAnsi="Arial" w:cs="Arial"/>
          <w:sz w:val="24"/>
          <w:szCs w:val="24"/>
        </w:rPr>
        <w:t xml:space="preserve"> : </w:t>
      </w:r>
    </w:p>
    <w:p w14:paraId="01650119" w14:textId="77777777" w:rsidR="00216901" w:rsidRPr="00E44B5C" w:rsidRDefault="00216901" w:rsidP="00216901">
      <w:pPr>
        <w:widowControl/>
        <w:rPr>
          <w:rFonts w:ascii="Arial" w:hAnsi="Arial" w:cs="Arial"/>
          <w:sz w:val="24"/>
          <w:szCs w:val="24"/>
        </w:rPr>
      </w:pPr>
    </w:p>
    <w:p w14:paraId="1AE7D4E1" w14:textId="77777777" w:rsidR="00216901" w:rsidRPr="00E44B5C" w:rsidRDefault="00216901" w:rsidP="00216901">
      <w:pPr>
        <w:widowControl/>
        <w:ind w:firstLine="851"/>
        <w:rPr>
          <w:rFonts w:ascii="Arial" w:hAnsi="Arial" w:cs="Arial"/>
          <w:sz w:val="24"/>
          <w:szCs w:val="24"/>
        </w:rPr>
      </w:pPr>
      <w:r w:rsidRPr="00E44B5C">
        <w:rPr>
          <w:rFonts w:ascii="Arial" w:hAnsi="Arial" w:cs="Arial"/>
          <w:sz w:val="24"/>
          <w:szCs w:val="24"/>
        </w:rPr>
        <w:t>•</w:t>
      </w:r>
      <w:r w:rsidRPr="00E44B5C">
        <w:rPr>
          <w:rFonts w:ascii="Arial" w:hAnsi="Arial" w:cs="Arial"/>
          <w:sz w:val="24"/>
          <w:szCs w:val="24"/>
        </w:rPr>
        <w:tab/>
      </w:r>
      <w:r>
        <w:rPr>
          <w:rFonts w:ascii="Arial" w:hAnsi="Arial" w:cs="Arial"/>
          <w:sz w:val="24"/>
          <w:szCs w:val="24"/>
        </w:rPr>
        <w:t>É</w:t>
      </w:r>
      <w:r w:rsidRPr="00E44B5C">
        <w:rPr>
          <w:rFonts w:ascii="Arial" w:hAnsi="Arial" w:cs="Arial"/>
          <w:sz w:val="24"/>
          <w:szCs w:val="24"/>
        </w:rPr>
        <w:t>viter une récidive de ce type de panne.</w:t>
      </w:r>
    </w:p>
    <w:p w14:paraId="4ADE8971" w14:textId="77777777" w:rsidR="00216901" w:rsidRPr="00E44B5C" w:rsidRDefault="00216901" w:rsidP="00216901">
      <w:pPr>
        <w:widowControl/>
        <w:ind w:firstLine="851"/>
        <w:rPr>
          <w:rFonts w:ascii="Arial" w:hAnsi="Arial" w:cs="Arial"/>
          <w:sz w:val="24"/>
          <w:szCs w:val="24"/>
        </w:rPr>
      </w:pPr>
      <w:r w:rsidRPr="00E44B5C">
        <w:rPr>
          <w:rFonts w:ascii="Arial" w:hAnsi="Arial" w:cs="Arial"/>
          <w:sz w:val="24"/>
          <w:szCs w:val="24"/>
        </w:rPr>
        <w:t>•</w:t>
      </w:r>
      <w:r w:rsidRPr="00E44B5C">
        <w:rPr>
          <w:rFonts w:ascii="Arial" w:hAnsi="Arial" w:cs="Arial"/>
          <w:sz w:val="24"/>
          <w:szCs w:val="24"/>
        </w:rPr>
        <w:tab/>
        <w:t>Obtenir une autonomie maximale.</w:t>
      </w:r>
    </w:p>
    <w:p w14:paraId="564B80E4" w14:textId="77777777" w:rsidR="00216901" w:rsidRDefault="00216901" w:rsidP="00216901">
      <w:pPr>
        <w:widowControl/>
        <w:ind w:firstLine="851"/>
        <w:rPr>
          <w:rFonts w:ascii="Arial" w:hAnsi="Arial" w:cs="Arial"/>
          <w:sz w:val="24"/>
          <w:szCs w:val="24"/>
        </w:rPr>
      </w:pPr>
      <w:r w:rsidRPr="00E44B5C">
        <w:rPr>
          <w:rFonts w:ascii="Arial" w:hAnsi="Arial" w:cs="Arial"/>
          <w:sz w:val="24"/>
          <w:szCs w:val="24"/>
        </w:rPr>
        <w:t>•</w:t>
      </w:r>
      <w:r w:rsidRPr="00E44B5C">
        <w:rPr>
          <w:rFonts w:ascii="Arial" w:hAnsi="Arial" w:cs="Arial"/>
          <w:sz w:val="24"/>
          <w:szCs w:val="24"/>
        </w:rPr>
        <w:tab/>
        <w:t>Conserver sa batterie dans le meilleur état possible.</w:t>
      </w:r>
    </w:p>
    <w:p w14:paraId="299C7BE7" w14:textId="77777777" w:rsidR="00216901" w:rsidRDefault="00216901" w:rsidP="00216901">
      <w:pPr>
        <w:widowControl/>
        <w:rPr>
          <w:rFonts w:ascii="Arial" w:hAnsi="Arial" w:cs="Arial"/>
          <w:sz w:val="24"/>
          <w:szCs w:val="24"/>
        </w:rPr>
      </w:pPr>
    </w:p>
    <w:p w14:paraId="734A14EC" w14:textId="77777777" w:rsidR="00216901" w:rsidRDefault="00216901" w:rsidP="00216901">
      <w:pPr>
        <w:widowControl/>
        <w:rPr>
          <w:rFonts w:ascii="Arial" w:hAnsi="Arial" w:cs="Arial"/>
          <w:sz w:val="24"/>
          <w:szCs w:val="24"/>
        </w:rPr>
      </w:pPr>
    </w:p>
    <w:p w14:paraId="7C1190ED" w14:textId="77777777" w:rsidR="00216901" w:rsidRPr="00D11E50" w:rsidRDefault="00216901" w:rsidP="00216901">
      <w:pPr>
        <w:pStyle w:val="Paragraphedeliste"/>
        <w:widowControl/>
        <w:numPr>
          <w:ilvl w:val="0"/>
          <w:numId w:val="7"/>
        </w:numPr>
        <w:rPr>
          <w:rFonts w:ascii="Arial" w:hAnsi="Arial" w:cs="Arial"/>
          <w:sz w:val="24"/>
          <w:szCs w:val="24"/>
        </w:rPr>
      </w:pPr>
      <w:r w:rsidRPr="00D11E50">
        <w:rPr>
          <w:rFonts w:ascii="Arial" w:hAnsi="Arial" w:cs="Arial"/>
          <w:sz w:val="24"/>
          <w:szCs w:val="24"/>
        </w:rPr>
        <w:t>Éviter la récidive</w:t>
      </w:r>
      <w:r>
        <w:rPr>
          <w:rFonts w:ascii="Arial" w:hAnsi="Arial" w:cs="Arial"/>
          <w:sz w:val="24"/>
          <w:szCs w:val="24"/>
        </w:rPr>
        <w:t> :</w:t>
      </w:r>
    </w:p>
    <w:p w14:paraId="48F1C337" w14:textId="77777777" w:rsidR="00216901" w:rsidRPr="003271AA"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3271AA">
        <w:rPr>
          <w:rFonts w:ascii="Arial" w:eastAsia="Times New Roman" w:hAnsi="Arial" w:cs="Arial"/>
          <w:sz w:val="24"/>
          <w:szCs w:val="24"/>
          <w:lang w:eastAsia="fr-FR"/>
        </w:rPr>
        <w:t>……………………………………………………………………………………………………………</w:t>
      </w:r>
    </w:p>
    <w:p w14:paraId="7DDAFD34" w14:textId="77777777" w:rsidR="00216901" w:rsidRPr="003271AA"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3271AA">
        <w:rPr>
          <w:rFonts w:ascii="Arial" w:eastAsia="Times New Roman" w:hAnsi="Arial" w:cs="Arial"/>
          <w:sz w:val="24"/>
          <w:szCs w:val="24"/>
          <w:lang w:eastAsia="fr-FR"/>
        </w:rPr>
        <w:t>……………………………………………………………………………………………………………</w:t>
      </w:r>
    </w:p>
    <w:p w14:paraId="5530A721" w14:textId="77777777" w:rsidR="00216901" w:rsidRPr="003271AA"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3271AA">
        <w:rPr>
          <w:rFonts w:ascii="Arial" w:eastAsia="Times New Roman" w:hAnsi="Arial" w:cs="Arial"/>
          <w:sz w:val="24"/>
          <w:szCs w:val="24"/>
          <w:lang w:eastAsia="fr-FR"/>
        </w:rPr>
        <w:t>……………………………………………………………………………………………………………</w:t>
      </w:r>
    </w:p>
    <w:p w14:paraId="468884EA" w14:textId="77777777" w:rsidR="00216901" w:rsidRPr="003271AA"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3271AA">
        <w:rPr>
          <w:rFonts w:ascii="Arial" w:eastAsia="Times New Roman" w:hAnsi="Arial" w:cs="Arial"/>
          <w:sz w:val="24"/>
          <w:szCs w:val="24"/>
          <w:lang w:eastAsia="fr-FR"/>
        </w:rPr>
        <w:t>……………………………………………………………………………………………………………</w:t>
      </w:r>
    </w:p>
    <w:p w14:paraId="7E5FDC5F" w14:textId="77777777" w:rsidR="00216901" w:rsidRPr="003271AA"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3271AA">
        <w:rPr>
          <w:rFonts w:ascii="Arial" w:eastAsia="Times New Roman" w:hAnsi="Arial" w:cs="Arial"/>
          <w:sz w:val="24"/>
          <w:szCs w:val="24"/>
          <w:lang w:eastAsia="fr-FR"/>
        </w:rPr>
        <w:t>……………………………………………………………………………………………………………</w:t>
      </w:r>
    </w:p>
    <w:p w14:paraId="3E9620C6" w14:textId="77777777" w:rsidR="00216901"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p>
    <w:p w14:paraId="207413F0" w14:textId="77777777" w:rsidR="00216901" w:rsidRPr="00D11E50" w:rsidRDefault="00216901" w:rsidP="00216901">
      <w:pPr>
        <w:pStyle w:val="Paragraphedeliste"/>
        <w:numPr>
          <w:ilvl w:val="0"/>
          <w:numId w:val="7"/>
        </w:numPr>
        <w:kinsoku w:val="0"/>
        <w:overflowPunct w:val="0"/>
        <w:autoSpaceDE w:val="0"/>
        <w:autoSpaceDN w:val="0"/>
        <w:adjustRightInd w:val="0"/>
        <w:spacing w:before="137"/>
        <w:rPr>
          <w:rFonts w:ascii="Arial" w:eastAsia="Times New Roman" w:hAnsi="Arial" w:cs="Arial"/>
          <w:sz w:val="24"/>
          <w:szCs w:val="24"/>
          <w:lang w:eastAsia="fr-FR"/>
        </w:rPr>
      </w:pPr>
      <w:r w:rsidRPr="00D11E50">
        <w:rPr>
          <w:rFonts w:ascii="Arial" w:eastAsia="Times New Roman" w:hAnsi="Arial" w:cs="Arial"/>
          <w:sz w:val="24"/>
          <w:szCs w:val="24"/>
          <w:lang w:eastAsia="fr-FR"/>
        </w:rPr>
        <w:t>Obtenir une autonomie maximale</w:t>
      </w:r>
      <w:r>
        <w:rPr>
          <w:rFonts w:ascii="Arial" w:eastAsia="Times New Roman" w:hAnsi="Arial" w:cs="Arial"/>
          <w:sz w:val="24"/>
          <w:szCs w:val="24"/>
          <w:lang w:eastAsia="fr-FR"/>
        </w:rPr>
        <w:t> :</w:t>
      </w:r>
    </w:p>
    <w:p w14:paraId="202DA705"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126D3393"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02605032"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43F12DB5"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167364A8"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63E93AB9" w14:textId="77777777" w:rsidR="00216901"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p>
    <w:p w14:paraId="057EC62B" w14:textId="77777777" w:rsidR="00216901" w:rsidRPr="00D11E50" w:rsidRDefault="00216901" w:rsidP="00216901">
      <w:pPr>
        <w:pStyle w:val="Paragraphedeliste"/>
        <w:numPr>
          <w:ilvl w:val="0"/>
          <w:numId w:val="7"/>
        </w:numPr>
        <w:kinsoku w:val="0"/>
        <w:overflowPunct w:val="0"/>
        <w:autoSpaceDE w:val="0"/>
        <w:autoSpaceDN w:val="0"/>
        <w:adjustRightInd w:val="0"/>
        <w:spacing w:before="137"/>
        <w:rPr>
          <w:rFonts w:ascii="Arial" w:eastAsia="Times New Roman" w:hAnsi="Arial" w:cs="Arial"/>
          <w:sz w:val="24"/>
          <w:szCs w:val="24"/>
          <w:lang w:eastAsia="fr-FR"/>
        </w:rPr>
      </w:pPr>
      <w:r>
        <w:rPr>
          <w:rFonts w:ascii="Arial" w:eastAsia="Times New Roman" w:hAnsi="Arial" w:cs="Arial"/>
          <w:sz w:val="24"/>
          <w:szCs w:val="24"/>
          <w:lang w:eastAsia="fr-FR"/>
        </w:rPr>
        <w:t>Conserver sa batterie dans le meilleur état possible :</w:t>
      </w:r>
    </w:p>
    <w:p w14:paraId="6B8515DE"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6BA4D2F7"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2D3E4E89"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4A579A89" w14:textId="77777777" w:rsidR="00216901" w:rsidRPr="00935D70" w:rsidRDefault="00216901" w:rsidP="00216901">
      <w:pPr>
        <w:kinsoku w:val="0"/>
        <w:overflowPunct w:val="0"/>
        <w:autoSpaceDE w:val="0"/>
        <w:autoSpaceDN w:val="0"/>
        <w:adjustRightInd w:val="0"/>
        <w:spacing w:before="137"/>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1DD05F86" w14:textId="77777777" w:rsidR="00216901" w:rsidRPr="00935D70" w:rsidRDefault="00216901" w:rsidP="00216901">
      <w:pPr>
        <w:kinsoku w:val="0"/>
        <w:overflowPunct w:val="0"/>
        <w:autoSpaceDE w:val="0"/>
        <w:autoSpaceDN w:val="0"/>
        <w:adjustRightInd w:val="0"/>
        <w:spacing w:before="139"/>
        <w:rPr>
          <w:rFonts w:ascii="Arial" w:eastAsia="Times New Roman" w:hAnsi="Arial" w:cs="Arial"/>
          <w:sz w:val="24"/>
          <w:szCs w:val="24"/>
          <w:lang w:eastAsia="fr-FR"/>
        </w:rPr>
      </w:pPr>
      <w:r w:rsidRPr="00935D70">
        <w:rPr>
          <w:rFonts w:ascii="Arial" w:eastAsia="Times New Roman" w:hAnsi="Arial" w:cs="Arial"/>
          <w:sz w:val="24"/>
          <w:szCs w:val="24"/>
          <w:lang w:eastAsia="fr-FR"/>
        </w:rPr>
        <w:t>……………………………………………………………………………………………………………</w:t>
      </w:r>
    </w:p>
    <w:p w14:paraId="5DED64C8" w14:textId="77777777" w:rsidR="00216901" w:rsidRDefault="00216901" w:rsidP="00216901">
      <w:pPr>
        <w:widowControl/>
        <w:rPr>
          <w:rFonts w:ascii="Arial" w:hAnsi="Arial" w:cs="Arial"/>
          <w:sz w:val="24"/>
          <w:szCs w:val="24"/>
        </w:rPr>
      </w:pPr>
    </w:p>
    <w:p w14:paraId="774022F8" w14:textId="77777777" w:rsidR="00912D5A" w:rsidRPr="00912D5A" w:rsidRDefault="00912D5A" w:rsidP="00263DD1">
      <w:pPr>
        <w:jc w:val="center"/>
        <w:rPr>
          <w:rFonts w:ascii="Arial" w:hAnsi="Arial" w:cs="Arial"/>
          <w:b/>
          <w:spacing w:val="-1"/>
          <w:sz w:val="44"/>
          <w:szCs w:val="72"/>
          <w:u w:val="single"/>
        </w:rPr>
      </w:pPr>
    </w:p>
    <w:sectPr w:rsidR="00912D5A" w:rsidRPr="00912D5A" w:rsidSect="00E91D17">
      <w:footerReference w:type="default" r:id="rId155"/>
      <w:pgSz w:w="11900" w:h="16840"/>
      <w:pgMar w:top="1082" w:right="985" w:bottom="709" w:left="851" w:header="31" w:footer="21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43EC486" w14:textId="77777777" w:rsidR="00504BA8" w:rsidRDefault="00504BA8">
      <w:r>
        <w:separator/>
      </w:r>
    </w:p>
  </w:endnote>
  <w:endnote w:type="continuationSeparator" w:id="0">
    <w:p w14:paraId="5EFA35EC" w14:textId="77777777" w:rsidR="00504BA8" w:rsidRDefault="00504B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Times New Roman"/>
    <w:charset w:val="00"/>
    <w:family w:val="auto"/>
    <w:pitch w:val="variable"/>
    <w:sig w:usb0="E1000AEF" w:usb1="5000A1FF" w:usb2="00000000" w:usb3="00000000" w:csb0="000001BF" w:csb1="00000000"/>
  </w:font>
  <w:font w:name="Bahnschrift SemiBold SemiConden">
    <w:panose1 w:val="020B0502040204020203"/>
    <w:charset w:val="00"/>
    <w:family w:val="swiss"/>
    <w:pitch w:val="variable"/>
    <w:sig w:usb0="A00002C7" w:usb1="00000002" w:usb2="00000000" w:usb3="00000000" w:csb0="0000019F" w:csb1="00000000"/>
  </w:font>
  <w:font w:name="Cambria Math">
    <w:panose1 w:val="02040503050406030204"/>
    <w:charset w:val="00"/>
    <w:family w:val="roman"/>
    <w:pitch w:val="variable"/>
    <w:sig w:usb0="E00006FF" w:usb1="420024FF" w:usb2="02000000" w:usb3="00000000" w:csb0="0000019F" w:csb1="00000000"/>
  </w:font>
  <w:font w:name="Century">
    <w:panose1 w:val="02040604050505020304"/>
    <w:charset w:val="00"/>
    <w:family w:val="roman"/>
    <w:pitch w:val="variable"/>
    <w:sig w:usb0="00000287" w:usb1="00000000" w:usb2="00000000" w:usb3="00000000" w:csb0="0000009F" w:csb1="00000000"/>
  </w:font>
  <w:font w:name="Bahnschrift Light">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40B58" w14:textId="77777777" w:rsidR="00044AEB" w:rsidRPr="00BD7842" w:rsidRDefault="00044AEB" w:rsidP="00082C6E">
    <w:pPr>
      <w:pStyle w:val="Pieddepage"/>
      <w:tabs>
        <w:tab w:val="clear" w:pos="4536"/>
        <w:tab w:val="clear" w:pos="9072"/>
        <w:tab w:val="right" w:pos="9214"/>
      </w:tabs>
      <w:ind w:right="137"/>
      <w:jc w:val="center"/>
      <w:rPr>
        <w:i/>
        <w:sz w:val="18"/>
        <w:szCs w:val="20"/>
      </w:rPr>
    </w:pPr>
    <w:r w:rsidRPr="00BD7842">
      <w:rPr>
        <w:rFonts w:ascii="Arial" w:eastAsia="Times New Roman" w:hAnsi="Arial" w:cs="Arial"/>
        <w:i/>
        <w:sz w:val="18"/>
        <w:szCs w:val="20"/>
        <w:lang w:eastAsia="ar-SA"/>
      </w:rPr>
      <w:t>Dossier Travail</w:t>
    </w:r>
    <w:r w:rsidRPr="00BD7842">
      <w:rPr>
        <w:rFonts w:ascii="Arial" w:eastAsia="Times New Roman" w:hAnsi="Arial" w:cs="Arial"/>
        <w:i/>
        <w:sz w:val="18"/>
        <w:szCs w:val="20"/>
        <w:lang w:eastAsia="ar-SA"/>
      </w:rPr>
      <w:tab/>
    </w:r>
    <w:r w:rsidRPr="00BD7842">
      <w:rPr>
        <w:rFonts w:ascii="Arial" w:hAnsi="Arial" w:cs="Arial"/>
        <w:i/>
        <w:sz w:val="18"/>
        <w:szCs w:val="20"/>
      </w:rPr>
      <w:t xml:space="preserve">DT </w:t>
    </w:r>
    <w:r w:rsidRPr="00BD7842">
      <w:rPr>
        <w:rFonts w:ascii="Arial" w:hAnsi="Arial" w:cs="Arial"/>
        <w:i/>
        <w:sz w:val="18"/>
        <w:szCs w:val="20"/>
      </w:rPr>
      <w:fldChar w:fldCharType="begin"/>
    </w:r>
    <w:r w:rsidRPr="00BD7842">
      <w:rPr>
        <w:rFonts w:ascii="Arial" w:hAnsi="Arial" w:cs="Arial"/>
        <w:i/>
        <w:sz w:val="18"/>
        <w:szCs w:val="20"/>
      </w:rPr>
      <w:instrText>PAGE</w:instrText>
    </w:r>
    <w:r w:rsidRPr="00BD7842">
      <w:rPr>
        <w:rFonts w:ascii="Arial" w:hAnsi="Arial" w:cs="Arial"/>
        <w:i/>
        <w:sz w:val="18"/>
        <w:szCs w:val="20"/>
      </w:rPr>
      <w:fldChar w:fldCharType="separate"/>
    </w:r>
    <w:r w:rsidR="00006C73">
      <w:rPr>
        <w:rFonts w:ascii="Arial" w:hAnsi="Arial" w:cs="Arial"/>
        <w:i/>
        <w:noProof/>
        <w:sz w:val="18"/>
        <w:szCs w:val="20"/>
      </w:rPr>
      <w:t>10</w:t>
    </w:r>
    <w:r w:rsidRPr="00BD7842">
      <w:rPr>
        <w:rFonts w:ascii="Arial" w:hAnsi="Arial" w:cs="Arial"/>
        <w:i/>
        <w:sz w:val="18"/>
        <w:szCs w:val="20"/>
      </w:rPr>
      <w:fldChar w:fldCharType="end"/>
    </w:r>
    <w:r w:rsidRPr="00BD7842">
      <w:rPr>
        <w:rFonts w:ascii="Arial" w:hAnsi="Arial" w:cs="Arial"/>
        <w:i/>
        <w:sz w:val="18"/>
        <w:szCs w:val="20"/>
      </w:rPr>
      <w:t xml:space="preserve"> /</w:t>
    </w:r>
    <w:r w:rsidRPr="00BD7842">
      <w:rPr>
        <w:rFonts w:ascii="Arial" w:hAnsi="Arial" w:cs="Arial"/>
        <w:i/>
        <w:sz w:val="18"/>
        <w:szCs w:val="20"/>
      </w:rPr>
      <w:fldChar w:fldCharType="begin"/>
    </w:r>
    <w:r w:rsidRPr="00BD7842">
      <w:rPr>
        <w:rFonts w:ascii="Arial" w:hAnsi="Arial" w:cs="Arial"/>
        <w:i/>
        <w:sz w:val="18"/>
        <w:szCs w:val="20"/>
      </w:rPr>
      <w:instrText>NUMPAGES</w:instrText>
    </w:r>
    <w:r w:rsidRPr="00BD7842">
      <w:rPr>
        <w:rFonts w:ascii="Arial" w:hAnsi="Arial" w:cs="Arial"/>
        <w:i/>
        <w:sz w:val="18"/>
        <w:szCs w:val="20"/>
      </w:rPr>
      <w:fldChar w:fldCharType="separate"/>
    </w:r>
    <w:r w:rsidR="00006C73">
      <w:rPr>
        <w:rFonts w:ascii="Arial" w:hAnsi="Arial" w:cs="Arial"/>
        <w:i/>
        <w:noProof/>
        <w:sz w:val="18"/>
        <w:szCs w:val="20"/>
      </w:rPr>
      <w:t>49</w:t>
    </w:r>
    <w:r w:rsidRPr="00BD7842">
      <w:rPr>
        <w:rFonts w:ascii="Arial" w:hAnsi="Arial" w:cs="Arial"/>
        <w:i/>
        <w:sz w:val="18"/>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8081E6" w14:textId="77777777" w:rsidR="00044AEB" w:rsidRPr="00BD7842" w:rsidRDefault="00044AEB" w:rsidP="009F733B">
    <w:pPr>
      <w:pStyle w:val="Pieddepage"/>
      <w:tabs>
        <w:tab w:val="clear" w:pos="4536"/>
      </w:tabs>
      <w:jc w:val="center"/>
      <w:rPr>
        <w:i/>
        <w:sz w:val="18"/>
        <w:szCs w:val="20"/>
      </w:rPr>
    </w:pPr>
    <w:r w:rsidRPr="00BD7842">
      <w:rPr>
        <w:rFonts w:ascii="Arial" w:eastAsia="Times New Roman" w:hAnsi="Arial" w:cs="Arial"/>
        <w:i/>
        <w:sz w:val="18"/>
        <w:szCs w:val="20"/>
        <w:lang w:eastAsia="ar-SA"/>
      </w:rPr>
      <w:t>Dossier Travail</w:t>
    </w:r>
    <w:r w:rsidRPr="00BD7842">
      <w:rPr>
        <w:rFonts w:ascii="Arial" w:eastAsia="Times New Roman" w:hAnsi="Arial" w:cs="Arial"/>
        <w:i/>
        <w:sz w:val="18"/>
        <w:szCs w:val="20"/>
        <w:lang w:eastAsia="ar-SA"/>
      </w:rPr>
      <w:tab/>
    </w:r>
    <w:r w:rsidRPr="00BD7842">
      <w:rPr>
        <w:rFonts w:ascii="Arial" w:eastAsia="Times New Roman" w:hAnsi="Arial" w:cs="Arial"/>
        <w:i/>
        <w:sz w:val="18"/>
        <w:szCs w:val="20"/>
        <w:lang w:eastAsia="ar-SA"/>
      </w:rPr>
      <w:tab/>
    </w:r>
    <w:r w:rsidRPr="00BD7842">
      <w:rPr>
        <w:rFonts w:ascii="Arial" w:hAnsi="Arial" w:cs="Arial"/>
        <w:i/>
        <w:sz w:val="18"/>
        <w:szCs w:val="20"/>
      </w:rPr>
      <w:t xml:space="preserve">DT </w:t>
    </w:r>
    <w:r w:rsidRPr="00BD7842">
      <w:rPr>
        <w:rFonts w:ascii="Arial" w:hAnsi="Arial" w:cs="Arial"/>
        <w:i/>
        <w:sz w:val="18"/>
        <w:szCs w:val="20"/>
      </w:rPr>
      <w:fldChar w:fldCharType="begin"/>
    </w:r>
    <w:r w:rsidRPr="00BD7842">
      <w:rPr>
        <w:rFonts w:ascii="Arial" w:hAnsi="Arial" w:cs="Arial"/>
        <w:i/>
        <w:sz w:val="18"/>
        <w:szCs w:val="20"/>
      </w:rPr>
      <w:instrText>PAGE</w:instrText>
    </w:r>
    <w:r w:rsidRPr="00BD7842">
      <w:rPr>
        <w:rFonts w:ascii="Arial" w:hAnsi="Arial" w:cs="Arial"/>
        <w:i/>
        <w:sz w:val="18"/>
        <w:szCs w:val="20"/>
      </w:rPr>
      <w:fldChar w:fldCharType="separate"/>
    </w:r>
    <w:r w:rsidR="00F16F77">
      <w:rPr>
        <w:rFonts w:ascii="Arial" w:hAnsi="Arial" w:cs="Arial"/>
        <w:i/>
        <w:noProof/>
        <w:sz w:val="18"/>
        <w:szCs w:val="20"/>
      </w:rPr>
      <w:t>4</w:t>
    </w:r>
    <w:r w:rsidRPr="00BD7842">
      <w:rPr>
        <w:rFonts w:ascii="Arial" w:hAnsi="Arial" w:cs="Arial"/>
        <w:i/>
        <w:sz w:val="18"/>
        <w:szCs w:val="20"/>
      </w:rPr>
      <w:fldChar w:fldCharType="end"/>
    </w:r>
    <w:r w:rsidRPr="00BD7842">
      <w:rPr>
        <w:rFonts w:ascii="Arial" w:hAnsi="Arial" w:cs="Arial"/>
        <w:i/>
        <w:sz w:val="18"/>
        <w:szCs w:val="20"/>
      </w:rPr>
      <w:t xml:space="preserve"> /</w:t>
    </w:r>
    <w:r w:rsidRPr="00BD7842">
      <w:rPr>
        <w:rFonts w:ascii="Arial" w:hAnsi="Arial" w:cs="Arial"/>
        <w:i/>
        <w:sz w:val="18"/>
        <w:szCs w:val="20"/>
      </w:rPr>
      <w:fldChar w:fldCharType="begin"/>
    </w:r>
    <w:r w:rsidRPr="00BD7842">
      <w:rPr>
        <w:rFonts w:ascii="Arial" w:hAnsi="Arial" w:cs="Arial"/>
        <w:i/>
        <w:sz w:val="18"/>
        <w:szCs w:val="20"/>
      </w:rPr>
      <w:instrText>NUMPAGES</w:instrText>
    </w:r>
    <w:r w:rsidRPr="00BD7842">
      <w:rPr>
        <w:rFonts w:ascii="Arial" w:hAnsi="Arial" w:cs="Arial"/>
        <w:i/>
        <w:sz w:val="18"/>
        <w:szCs w:val="20"/>
      </w:rPr>
      <w:fldChar w:fldCharType="separate"/>
    </w:r>
    <w:r w:rsidR="00006C73">
      <w:rPr>
        <w:rFonts w:ascii="Arial" w:hAnsi="Arial" w:cs="Arial"/>
        <w:i/>
        <w:noProof/>
        <w:sz w:val="18"/>
        <w:szCs w:val="20"/>
      </w:rPr>
      <w:t>49</w:t>
    </w:r>
    <w:r w:rsidRPr="00BD7842">
      <w:rPr>
        <w:rFonts w:ascii="Arial" w:hAnsi="Arial" w:cs="Arial"/>
        <w:i/>
        <w:sz w:val="18"/>
        <w:szCs w:val="20"/>
      </w:rPr>
      <w:fldChar w:fldCharType="end"/>
    </w:r>
  </w:p>
  <w:p w14:paraId="15040B68" w14:textId="77777777" w:rsidR="00044AEB" w:rsidRDefault="00044AEB" w:rsidP="009F733B">
    <w:pPr>
      <w:pStyle w:val="Pieddepage"/>
      <w:tabs>
        <w:tab w:val="clear" w:pos="4536"/>
        <w:tab w:val="clear" w:pos="9072"/>
        <w:tab w:val="left" w:pos="2759"/>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45603C" w14:textId="77777777" w:rsidR="00044AEB" w:rsidRPr="00337170" w:rsidRDefault="00044AEB" w:rsidP="007A5CBF">
    <w:pPr>
      <w:pStyle w:val="Pieddepage"/>
      <w:tabs>
        <w:tab w:val="clear" w:pos="4536"/>
      </w:tabs>
      <w:jc w:val="center"/>
      <w:rPr>
        <w:i/>
        <w:sz w:val="18"/>
        <w:szCs w:val="20"/>
      </w:rPr>
    </w:pPr>
    <w:r w:rsidRPr="00337170">
      <w:rPr>
        <w:rFonts w:ascii="Arial" w:eastAsia="Times New Roman" w:hAnsi="Arial" w:cs="Arial"/>
        <w:i/>
        <w:sz w:val="18"/>
        <w:szCs w:val="20"/>
        <w:lang w:eastAsia="ar-SA"/>
      </w:rPr>
      <w:t>Dossier Travail</w:t>
    </w:r>
    <w:r w:rsidRPr="00337170">
      <w:rPr>
        <w:rFonts w:ascii="Arial" w:eastAsia="Times New Roman" w:hAnsi="Arial" w:cs="Arial"/>
        <w:i/>
        <w:sz w:val="18"/>
        <w:szCs w:val="20"/>
        <w:lang w:eastAsia="ar-SA"/>
      </w:rPr>
      <w:tab/>
    </w:r>
    <w:r w:rsidRPr="00337170">
      <w:rPr>
        <w:rFonts w:ascii="Arial" w:hAnsi="Arial" w:cs="Arial"/>
        <w:i/>
        <w:sz w:val="18"/>
        <w:szCs w:val="20"/>
      </w:rPr>
      <w:t xml:space="preserve">DT </w:t>
    </w:r>
    <w:r w:rsidRPr="00337170">
      <w:rPr>
        <w:rFonts w:ascii="Arial" w:hAnsi="Arial" w:cs="Arial"/>
        <w:i/>
        <w:sz w:val="18"/>
        <w:szCs w:val="20"/>
      </w:rPr>
      <w:fldChar w:fldCharType="begin"/>
    </w:r>
    <w:r w:rsidRPr="00337170">
      <w:rPr>
        <w:rFonts w:ascii="Arial" w:hAnsi="Arial" w:cs="Arial"/>
        <w:i/>
        <w:sz w:val="18"/>
        <w:szCs w:val="20"/>
      </w:rPr>
      <w:instrText>PAGE</w:instrText>
    </w:r>
    <w:r w:rsidRPr="00337170">
      <w:rPr>
        <w:rFonts w:ascii="Arial" w:hAnsi="Arial" w:cs="Arial"/>
        <w:i/>
        <w:sz w:val="18"/>
        <w:szCs w:val="20"/>
      </w:rPr>
      <w:fldChar w:fldCharType="separate"/>
    </w:r>
    <w:r w:rsidR="00006C73">
      <w:rPr>
        <w:rFonts w:ascii="Arial" w:hAnsi="Arial" w:cs="Arial"/>
        <w:i/>
        <w:noProof/>
        <w:sz w:val="18"/>
        <w:szCs w:val="20"/>
      </w:rPr>
      <w:t>31</w:t>
    </w:r>
    <w:r w:rsidRPr="00337170">
      <w:rPr>
        <w:rFonts w:ascii="Arial" w:hAnsi="Arial" w:cs="Arial"/>
        <w:i/>
        <w:sz w:val="18"/>
        <w:szCs w:val="20"/>
      </w:rPr>
      <w:fldChar w:fldCharType="end"/>
    </w:r>
    <w:r w:rsidRPr="00337170">
      <w:rPr>
        <w:rFonts w:ascii="Arial" w:hAnsi="Arial" w:cs="Arial"/>
        <w:i/>
        <w:sz w:val="18"/>
        <w:szCs w:val="20"/>
      </w:rPr>
      <w:t xml:space="preserve"> /</w:t>
    </w:r>
    <w:r w:rsidRPr="00337170">
      <w:rPr>
        <w:rFonts w:ascii="Arial" w:hAnsi="Arial" w:cs="Arial"/>
        <w:i/>
        <w:sz w:val="18"/>
        <w:szCs w:val="20"/>
      </w:rPr>
      <w:fldChar w:fldCharType="begin"/>
    </w:r>
    <w:r w:rsidRPr="00337170">
      <w:rPr>
        <w:rFonts w:ascii="Arial" w:hAnsi="Arial" w:cs="Arial"/>
        <w:i/>
        <w:sz w:val="18"/>
        <w:szCs w:val="20"/>
      </w:rPr>
      <w:instrText>NUMPAGES</w:instrText>
    </w:r>
    <w:r w:rsidRPr="00337170">
      <w:rPr>
        <w:rFonts w:ascii="Arial" w:hAnsi="Arial" w:cs="Arial"/>
        <w:i/>
        <w:sz w:val="18"/>
        <w:szCs w:val="20"/>
      </w:rPr>
      <w:fldChar w:fldCharType="separate"/>
    </w:r>
    <w:r w:rsidR="00006C73">
      <w:rPr>
        <w:rFonts w:ascii="Arial" w:hAnsi="Arial" w:cs="Arial"/>
        <w:i/>
        <w:noProof/>
        <w:sz w:val="18"/>
        <w:szCs w:val="20"/>
      </w:rPr>
      <w:t>49</w:t>
    </w:r>
    <w:r w:rsidRPr="00337170">
      <w:rPr>
        <w:rFonts w:ascii="Arial" w:hAnsi="Arial" w:cs="Arial"/>
        <w:i/>
        <w:sz w:val="18"/>
        <w:szCs w:val="20"/>
      </w:rPr>
      <w:fldChar w:fldCharType="end"/>
    </w:r>
  </w:p>
  <w:p w14:paraId="7889BCE1" w14:textId="77777777" w:rsidR="00044AEB" w:rsidRDefault="00044AEB">
    <w:pPr>
      <w:pStyle w:val="Corpsdetexte"/>
      <w:kinsoku w:val="0"/>
      <w:overflowPunct w:val="0"/>
      <w:spacing w:line="14" w:lineRule="auto"/>
      <w:rPr>
        <w:rFonts w:ascii="Times New Roman" w:hAnsi="Times New Roman"/>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670732" w14:textId="77777777" w:rsidR="00044AEB" w:rsidRPr="00433F50" w:rsidRDefault="00044AEB" w:rsidP="00F405CF">
    <w:pPr>
      <w:pStyle w:val="Pieddepage"/>
      <w:tabs>
        <w:tab w:val="clear" w:pos="4536"/>
      </w:tabs>
      <w:jc w:val="center"/>
      <w:rPr>
        <w:i/>
        <w:sz w:val="20"/>
        <w:szCs w:val="20"/>
      </w:rPr>
    </w:pPr>
    <w:r w:rsidRPr="00433F50">
      <w:rPr>
        <w:rFonts w:ascii="Arial" w:eastAsia="Times New Roman" w:hAnsi="Arial" w:cs="Arial"/>
        <w:i/>
        <w:sz w:val="20"/>
        <w:szCs w:val="20"/>
        <w:lang w:eastAsia="ar-SA"/>
      </w:rPr>
      <w:t>Dossier Travail</w:t>
    </w:r>
    <w:r w:rsidRPr="00433F50">
      <w:rPr>
        <w:rFonts w:ascii="Arial" w:eastAsia="Times New Roman" w:hAnsi="Arial" w:cs="Arial"/>
        <w:i/>
        <w:sz w:val="20"/>
        <w:szCs w:val="20"/>
        <w:lang w:eastAsia="ar-SA"/>
      </w:rPr>
      <w:tab/>
    </w:r>
    <w:r w:rsidRPr="00433F50">
      <w:rPr>
        <w:rFonts w:ascii="Arial" w:hAnsi="Arial" w:cs="Arial"/>
        <w:i/>
        <w:sz w:val="20"/>
        <w:szCs w:val="20"/>
      </w:rPr>
      <w:t xml:space="preserve">DT </w:t>
    </w:r>
    <w:r w:rsidRPr="00433F50">
      <w:rPr>
        <w:rFonts w:ascii="Arial" w:hAnsi="Arial" w:cs="Arial"/>
        <w:i/>
        <w:sz w:val="20"/>
        <w:szCs w:val="20"/>
      </w:rPr>
      <w:fldChar w:fldCharType="begin"/>
    </w:r>
    <w:r w:rsidRPr="00433F50">
      <w:rPr>
        <w:rFonts w:ascii="Arial" w:hAnsi="Arial" w:cs="Arial"/>
        <w:i/>
        <w:sz w:val="20"/>
        <w:szCs w:val="20"/>
      </w:rPr>
      <w:instrText>PAGE</w:instrText>
    </w:r>
    <w:r w:rsidRPr="00433F50">
      <w:rPr>
        <w:rFonts w:ascii="Arial" w:hAnsi="Arial" w:cs="Arial"/>
        <w:i/>
        <w:sz w:val="20"/>
        <w:szCs w:val="20"/>
      </w:rPr>
      <w:fldChar w:fldCharType="separate"/>
    </w:r>
    <w:r w:rsidR="00006C73">
      <w:rPr>
        <w:rFonts w:ascii="Arial" w:hAnsi="Arial" w:cs="Arial"/>
        <w:i/>
        <w:noProof/>
        <w:sz w:val="20"/>
        <w:szCs w:val="20"/>
      </w:rPr>
      <w:t>32</w:t>
    </w:r>
    <w:r w:rsidRPr="00433F50">
      <w:rPr>
        <w:rFonts w:ascii="Arial" w:hAnsi="Arial" w:cs="Arial"/>
        <w:i/>
        <w:sz w:val="20"/>
        <w:szCs w:val="20"/>
      </w:rPr>
      <w:fldChar w:fldCharType="end"/>
    </w:r>
    <w:r w:rsidRPr="00433F50">
      <w:rPr>
        <w:rFonts w:ascii="Arial" w:hAnsi="Arial" w:cs="Arial"/>
        <w:i/>
        <w:sz w:val="20"/>
        <w:szCs w:val="20"/>
      </w:rPr>
      <w:t xml:space="preserve"> /</w:t>
    </w:r>
    <w:r w:rsidRPr="00433F50">
      <w:rPr>
        <w:rFonts w:ascii="Arial" w:hAnsi="Arial" w:cs="Arial"/>
        <w:i/>
        <w:sz w:val="20"/>
        <w:szCs w:val="20"/>
      </w:rPr>
      <w:fldChar w:fldCharType="begin"/>
    </w:r>
    <w:r w:rsidRPr="00433F50">
      <w:rPr>
        <w:rFonts w:ascii="Arial" w:hAnsi="Arial" w:cs="Arial"/>
        <w:i/>
        <w:sz w:val="20"/>
        <w:szCs w:val="20"/>
      </w:rPr>
      <w:instrText>NUMPAGES</w:instrText>
    </w:r>
    <w:r w:rsidRPr="00433F50">
      <w:rPr>
        <w:rFonts w:ascii="Arial" w:hAnsi="Arial" w:cs="Arial"/>
        <w:i/>
        <w:sz w:val="20"/>
        <w:szCs w:val="20"/>
      </w:rPr>
      <w:fldChar w:fldCharType="separate"/>
    </w:r>
    <w:r w:rsidR="00006C73">
      <w:rPr>
        <w:rFonts w:ascii="Arial" w:hAnsi="Arial" w:cs="Arial"/>
        <w:i/>
        <w:noProof/>
        <w:sz w:val="20"/>
        <w:szCs w:val="20"/>
      </w:rPr>
      <w:t>49</w:t>
    </w:r>
    <w:r w:rsidRPr="00433F50">
      <w:rPr>
        <w:rFonts w:ascii="Arial" w:hAnsi="Arial" w:cs="Arial"/>
        <w:i/>
        <w:sz w:val="20"/>
        <w:szCs w:val="20"/>
      </w:rPr>
      <w:fldChar w:fldCharType="end"/>
    </w:r>
  </w:p>
  <w:p w14:paraId="2E8C17FB" w14:textId="77777777" w:rsidR="00044AEB" w:rsidRDefault="00044AEB">
    <w:pPr>
      <w:pStyle w:val="Corpsdetexte"/>
      <w:kinsoku w:val="0"/>
      <w:overflowPunct w:val="0"/>
      <w:spacing w:line="14" w:lineRule="auto"/>
      <w:rPr>
        <w:rFonts w:ascii="Times New Roman" w:hAnsi="Times New Roman"/>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CB61A" w14:textId="77777777" w:rsidR="00044AEB" w:rsidRPr="001C25D5" w:rsidRDefault="00044AEB" w:rsidP="00626B76">
    <w:pPr>
      <w:pStyle w:val="Pieddepage"/>
      <w:tabs>
        <w:tab w:val="clear" w:pos="4536"/>
      </w:tabs>
      <w:jc w:val="center"/>
      <w:rPr>
        <w:i/>
        <w:sz w:val="18"/>
        <w:szCs w:val="18"/>
      </w:rPr>
    </w:pPr>
    <w:r w:rsidRPr="001C25D5">
      <w:rPr>
        <w:rFonts w:ascii="Arial" w:eastAsia="Times New Roman" w:hAnsi="Arial" w:cs="Arial"/>
        <w:i/>
        <w:sz w:val="18"/>
        <w:szCs w:val="18"/>
        <w:lang w:eastAsia="ar-SA"/>
      </w:rPr>
      <w:t>Dossier Travail</w:t>
    </w:r>
    <w:r w:rsidRPr="001C25D5">
      <w:rPr>
        <w:rFonts w:ascii="Arial" w:eastAsia="Times New Roman" w:hAnsi="Arial" w:cs="Arial"/>
        <w:i/>
        <w:sz w:val="18"/>
        <w:szCs w:val="18"/>
        <w:lang w:eastAsia="ar-SA"/>
      </w:rPr>
      <w:tab/>
    </w:r>
    <w:r w:rsidRPr="001C25D5">
      <w:rPr>
        <w:rFonts w:ascii="Arial" w:hAnsi="Arial" w:cs="Arial"/>
        <w:i/>
        <w:sz w:val="18"/>
        <w:szCs w:val="18"/>
      </w:rPr>
      <w:t xml:space="preserve">DT </w:t>
    </w:r>
    <w:r w:rsidRPr="001C25D5">
      <w:rPr>
        <w:rFonts w:ascii="Arial" w:hAnsi="Arial" w:cs="Arial"/>
        <w:i/>
        <w:sz w:val="18"/>
        <w:szCs w:val="18"/>
      </w:rPr>
      <w:fldChar w:fldCharType="begin"/>
    </w:r>
    <w:r w:rsidRPr="001C25D5">
      <w:rPr>
        <w:rFonts w:ascii="Arial" w:hAnsi="Arial" w:cs="Arial"/>
        <w:i/>
        <w:sz w:val="18"/>
        <w:szCs w:val="18"/>
      </w:rPr>
      <w:instrText>PAGE</w:instrText>
    </w:r>
    <w:r w:rsidRPr="001C25D5">
      <w:rPr>
        <w:rFonts w:ascii="Arial" w:hAnsi="Arial" w:cs="Arial"/>
        <w:i/>
        <w:sz w:val="18"/>
        <w:szCs w:val="18"/>
      </w:rPr>
      <w:fldChar w:fldCharType="separate"/>
    </w:r>
    <w:r w:rsidR="00006C73">
      <w:rPr>
        <w:rFonts w:ascii="Arial" w:hAnsi="Arial" w:cs="Arial"/>
        <w:i/>
        <w:noProof/>
        <w:sz w:val="18"/>
        <w:szCs w:val="18"/>
      </w:rPr>
      <w:t>49</w:t>
    </w:r>
    <w:r w:rsidRPr="001C25D5">
      <w:rPr>
        <w:rFonts w:ascii="Arial" w:hAnsi="Arial" w:cs="Arial"/>
        <w:i/>
        <w:sz w:val="18"/>
        <w:szCs w:val="18"/>
      </w:rPr>
      <w:fldChar w:fldCharType="end"/>
    </w:r>
    <w:r w:rsidRPr="001C25D5">
      <w:rPr>
        <w:rFonts w:ascii="Arial" w:hAnsi="Arial" w:cs="Arial"/>
        <w:i/>
        <w:sz w:val="18"/>
        <w:szCs w:val="18"/>
      </w:rPr>
      <w:t xml:space="preserve"> /</w:t>
    </w:r>
    <w:r w:rsidRPr="001C25D5">
      <w:rPr>
        <w:rFonts w:ascii="Arial" w:hAnsi="Arial" w:cs="Arial"/>
        <w:i/>
        <w:sz w:val="18"/>
        <w:szCs w:val="18"/>
      </w:rPr>
      <w:fldChar w:fldCharType="begin"/>
    </w:r>
    <w:r w:rsidRPr="001C25D5">
      <w:rPr>
        <w:rFonts w:ascii="Arial" w:hAnsi="Arial" w:cs="Arial"/>
        <w:i/>
        <w:sz w:val="18"/>
        <w:szCs w:val="18"/>
      </w:rPr>
      <w:instrText>NUMPAGES</w:instrText>
    </w:r>
    <w:r w:rsidRPr="001C25D5">
      <w:rPr>
        <w:rFonts w:ascii="Arial" w:hAnsi="Arial" w:cs="Arial"/>
        <w:i/>
        <w:sz w:val="18"/>
        <w:szCs w:val="18"/>
      </w:rPr>
      <w:fldChar w:fldCharType="separate"/>
    </w:r>
    <w:r w:rsidR="00006C73">
      <w:rPr>
        <w:rFonts w:ascii="Arial" w:hAnsi="Arial" w:cs="Arial"/>
        <w:i/>
        <w:noProof/>
        <w:sz w:val="18"/>
        <w:szCs w:val="18"/>
      </w:rPr>
      <w:t>49</w:t>
    </w:r>
    <w:r w:rsidRPr="001C25D5">
      <w:rPr>
        <w:rFonts w:ascii="Arial" w:hAnsi="Arial" w:cs="Arial"/>
        <w:i/>
        <w:sz w:val="18"/>
        <w:szCs w:val="18"/>
      </w:rPr>
      <w:fldChar w:fldCharType="end"/>
    </w:r>
  </w:p>
  <w:p w14:paraId="2662C5C2" w14:textId="77777777" w:rsidR="00044AEB" w:rsidRPr="00FD4D3B" w:rsidRDefault="00044AEB" w:rsidP="0019416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1099A8" w14:textId="77777777" w:rsidR="00504BA8" w:rsidRDefault="00504BA8">
      <w:r>
        <w:separator/>
      </w:r>
    </w:p>
  </w:footnote>
  <w:footnote w:type="continuationSeparator" w:id="0">
    <w:p w14:paraId="2BDD855D" w14:textId="77777777" w:rsidR="00504BA8" w:rsidRDefault="00504B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6A4035" w14:textId="77777777" w:rsidR="00044AEB" w:rsidRDefault="00044AEB" w:rsidP="00433F50">
    <w:pPr>
      <w:pStyle w:val="Pieddepage"/>
      <w:tabs>
        <w:tab w:val="clear" w:pos="4536"/>
        <w:tab w:val="clear" w:pos="9072"/>
        <w:tab w:val="left" w:pos="4253"/>
        <w:tab w:val="left" w:pos="4820"/>
        <w:tab w:val="right" w:pos="9781"/>
      </w:tabs>
      <w:jc w:val="center"/>
      <w:rPr>
        <w:rFonts w:ascii="Arial" w:eastAsia="Times New Roman" w:hAnsi="Arial" w:cs="Arial"/>
        <w:i/>
        <w:sz w:val="20"/>
        <w:szCs w:val="20"/>
        <w:lang w:eastAsia="ar-SA"/>
      </w:rPr>
    </w:pPr>
  </w:p>
  <w:p w14:paraId="372E1C2D" w14:textId="77777777" w:rsidR="00044AEB" w:rsidRDefault="00044AEB" w:rsidP="00433F50">
    <w:pPr>
      <w:pStyle w:val="Pieddepage"/>
      <w:tabs>
        <w:tab w:val="clear" w:pos="4536"/>
        <w:tab w:val="clear" w:pos="9072"/>
        <w:tab w:val="left" w:pos="4253"/>
        <w:tab w:val="left" w:pos="4820"/>
        <w:tab w:val="right" w:pos="9781"/>
      </w:tabs>
      <w:jc w:val="center"/>
      <w:rPr>
        <w:rFonts w:ascii="Arial" w:eastAsia="Times New Roman" w:hAnsi="Arial" w:cs="Arial"/>
        <w:i/>
        <w:sz w:val="20"/>
        <w:szCs w:val="20"/>
        <w:lang w:eastAsia="ar-SA"/>
      </w:rPr>
    </w:pPr>
  </w:p>
  <w:p w14:paraId="7EFBCBFA" w14:textId="77777777" w:rsidR="00044AEB" w:rsidRPr="00AD6FF9" w:rsidRDefault="00044AEB" w:rsidP="00A97B8F">
    <w:pPr>
      <w:pStyle w:val="Pieddepage"/>
      <w:tabs>
        <w:tab w:val="clear" w:pos="9072"/>
        <w:tab w:val="left" w:pos="3969"/>
        <w:tab w:val="left" w:pos="4536"/>
        <w:tab w:val="right" w:pos="9781"/>
      </w:tabs>
      <w:ind w:right="413" w:firstLine="142"/>
      <w:jc w:val="center"/>
      <w:rPr>
        <w:i/>
        <w:sz w:val="18"/>
        <w:szCs w:val="18"/>
      </w:rPr>
    </w:pPr>
    <w:r w:rsidRPr="00AD6FF9">
      <w:rPr>
        <w:rFonts w:ascii="Arial" w:eastAsia="Times New Roman" w:hAnsi="Arial" w:cs="Arial"/>
        <w:i/>
        <w:sz w:val="18"/>
        <w:szCs w:val="18"/>
        <w:lang w:eastAsia="ar-SA"/>
      </w:rPr>
      <w:t>Concours Général des Métiers</w:t>
    </w:r>
    <w:r w:rsidRPr="00AD6FF9">
      <w:rPr>
        <w:rFonts w:ascii="Arial" w:eastAsia="Times New Roman" w:hAnsi="Arial" w:cs="Arial"/>
        <w:i/>
        <w:sz w:val="18"/>
        <w:szCs w:val="18"/>
        <w:lang w:eastAsia="ar-SA"/>
      </w:rPr>
      <w:tab/>
    </w:r>
    <w:r w:rsidRPr="00AD6FF9">
      <w:rPr>
        <w:rFonts w:ascii="Arial" w:eastAsia="Times New Roman" w:hAnsi="Arial" w:cs="Arial"/>
        <w:i/>
        <w:sz w:val="18"/>
        <w:szCs w:val="18"/>
        <w:lang w:eastAsia="ar-SA"/>
      </w:rPr>
      <w:tab/>
    </w:r>
    <w:r>
      <w:rPr>
        <w:rFonts w:ascii="Arial" w:hAnsi="Arial" w:cs="Arial"/>
        <w:i/>
        <w:sz w:val="18"/>
        <w:szCs w:val="18"/>
      </w:rPr>
      <w:t>Repère : 23 CGM MV E</w:t>
    </w:r>
    <w:r w:rsidRPr="00AD6FF9">
      <w:rPr>
        <w:rFonts w:ascii="Arial" w:hAnsi="Arial" w:cs="Arial"/>
        <w:i/>
        <w:sz w:val="18"/>
        <w:szCs w:val="18"/>
      </w:rPr>
      <w:tab/>
    </w:r>
    <w:r w:rsidRPr="00AD6FF9">
      <w:rPr>
        <w:rFonts w:ascii="Arial" w:eastAsia="Times New Roman" w:hAnsi="Arial" w:cs="Arial"/>
        <w:i/>
        <w:sz w:val="18"/>
        <w:szCs w:val="18"/>
        <w:lang w:eastAsia="ar-SA"/>
      </w:rPr>
      <w:t>Session 2023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B31C0B" w14:textId="77777777" w:rsidR="00044AEB" w:rsidRDefault="00044AEB" w:rsidP="00114540">
    <w:pPr>
      <w:pStyle w:val="Pieddepage"/>
      <w:tabs>
        <w:tab w:val="clear" w:pos="4536"/>
        <w:tab w:val="clear" w:pos="9072"/>
        <w:tab w:val="left" w:pos="4253"/>
        <w:tab w:val="left" w:pos="4820"/>
        <w:tab w:val="right" w:pos="9781"/>
      </w:tabs>
      <w:ind w:right="425"/>
      <w:jc w:val="center"/>
      <w:rPr>
        <w:rFonts w:ascii="Arial" w:eastAsia="Times New Roman" w:hAnsi="Arial" w:cs="Arial"/>
        <w:i/>
        <w:sz w:val="20"/>
        <w:szCs w:val="20"/>
        <w:lang w:eastAsia="ar-SA"/>
      </w:rPr>
    </w:pPr>
  </w:p>
  <w:p w14:paraId="4947A41E" w14:textId="77777777" w:rsidR="00044AEB" w:rsidRDefault="00044AEB" w:rsidP="009F733B">
    <w:pPr>
      <w:pStyle w:val="Pieddepage"/>
      <w:tabs>
        <w:tab w:val="clear" w:pos="4536"/>
        <w:tab w:val="clear" w:pos="9072"/>
        <w:tab w:val="left" w:pos="4253"/>
        <w:tab w:val="left" w:pos="4820"/>
        <w:tab w:val="right" w:pos="9781"/>
      </w:tabs>
      <w:jc w:val="center"/>
      <w:rPr>
        <w:rFonts w:ascii="Arial" w:eastAsia="Times New Roman" w:hAnsi="Arial" w:cs="Arial"/>
        <w:i/>
        <w:sz w:val="20"/>
        <w:szCs w:val="20"/>
        <w:lang w:eastAsia="ar-SA"/>
      </w:rPr>
    </w:pPr>
  </w:p>
  <w:p w14:paraId="5C6FEFBC" w14:textId="77777777" w:rsidR="00044AEB" w:rsidRPr="00D07F3E" w:rsidRDefault="00044AEB" w:rsidP="00114540">
    <w:pPr>
      <w:pStyle w:val="Pieddepage"/>
      <w:tabs>
        <w:tab w:val="clear" w:pos="4536"/>
        <w:tab w:val="clear" w:pos="9072"/>
        <w:tab w:val="left" w:pos="4253"/>
        <w:tab w:val="left" w:pos="4820"/>
        <w:tab w:val="right" w:pos="9781"/>
      </w:tabs>
      <w:ind w:right="142"/>
      <w:jc w:val="center"/>
      <w:rPr>
        <w:sz w:val="20"/>
      </w:rPr>
    </w:pPr>
    <w:r w:rsidRPr="00D07F3E">
      <w:rPr>
        <w:rFonts w:ascii="Arial" w:eastAsia="Times New Roman" w:hAnsi="Arial" w:cs="Arial"/>
        <w:i/>
        <w:sz w:val="18"/>
        <w:szCs w:val="20"/>
        <w:lang w:eastAsia="ar-SA"/>
      </w:rPr>
      <w:t>Concours Général des Métiers</w:t>
    </w:r>
    <w:r w:rsidRPr="00D07F3E">
      <w:rPr>
        <w:rFonts w:ascii="Arial" w:eastAsia="Times New Roman" w:hAnsi="Arial" w:cs="Arial"/>
        <w:i/>
        <w:sz w:val="18"/>
        <w:szCs w:val="20"/>
        <w:lang w:eastAsia="ar-SA"/>
      </w:rPr>
      <w:tab/>
    </w:r>
    <w:r w:rsidRPr="00D07F3E">
      <w:rPr>
        <w:rFonts w:ascii="Arial" w:eastAsia="Times New Roman" w:hAnsi="Arial" w:cs="Arial"/>
        <w:i/>
        <w:sz w:val="18"/>
        <w:szCs w:val="20"/>
        <w:lang w:eastAsia="ar-SA"/>
      </w:rPr>
      <w:tab/>
    </w:r>
    <w:r w:rsidRPr="00D07F3E">
      <w:rPr>
        <w:rFonts w:ascii="Arial" w:hAnsi="Arial" w:cs="Arial"/>
        <w:i/>
        <w:sz w:val="18"/>
        <w:szCs w:val="20"/>
      </w:rPr>
      <w:t>Repère : MV</w:t>
    </w:r>
    <w:r w:rsidRPr="00D07F3E">
      <w:rPr>
        <w:rFonts w:ascii="Arial" w:hAnsi="Arial" w:cs="Arial"/>
        <w:i/>
        <w:sz w:val="18"/>
        <w:szCs w:val="20"/>
      </w:rPr>
      <w:tab/>
    </w:r>
    <w:r w:rsidRPr="00D07F3E">
      <w:rPr>
        <w:rFonts w:ascii="Arial" w:eastAsia="Times New Roman" w:hAnsi="Arial" w:cs="Arial"/>
        <w:i/>
        <w:sz w:val="18"/>
        <w:szCs w:val="20"/>
        <w:lang w:eastAsia="ar-SA"/>
      </w:rPr>
      <w:t>Session 2023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402"/>
    <w:multiLevelType w:val="multilevel"/>
    <w:tmpl w:val="FFFFFFFF"/>
    <w:lvl w:ilvl="0">
      <w:numFmt w:val="bullet"/>
      <w:lvlText w:val=""/>
      <w:lvlJc w:val="left"/>
      <w:pPr>
        <w:ind w:left="717" w:hanging="284"/>
      </w:pPr>
      <w:rPr>
        <w:rFonts w:ascii="Symbol" w:hAnsi="Symbol"/>
        <w:b w:val="0"/>
        <w:w w:val="100"/>
        <w:sz w:val="24"/>
      </w:rPr>
    </w:lvl>
    <w:lvl w:ilvl="1">
      <w:numFmt w:val="bullet"/>
      <w:lvlText w:val=""/>
      <w:lvlJc w:val="left"/>
      <w:pPr>
        <w:ind w:left="1154" w:hanging="360"/>
      </w:pPr>
      <w:rPr>
        <w:rFonts w:ascii="Wingdings" w:hAnsi="Wingdings"/>
        <w:b w:val="0"/>
        <w:w w:val="100"/>
        <w:sz w:val="24"/>
      </w:rPr>
    </w:lvl>
    <w:lvl w:ilvl="2">
      <w:numFmt w:val="bullet"/>
      <w:lvlText w:val=""/>
      <w:lvlJc w:val="left"/>
      <w:pPr>
        <w:ind w:left="1566" w:hanging="360"/>
      </w:pPr>
      <w:rPr>
        <w:rFonts w:ascii="Symbol" w:hAnsi="Symbol"/>
        <w:b w:val="0"/>
        <w:w w:val="100"/>
        <w:sz w:val="24"/>
      </w:rPr>
    </w:lvl>
    <w:lvl w:ilvl="3">
      <w:numFmt w:val="bullet"/>
      <w:lvlText w:val="•"/>
      <w:lvlJc w:val="left"/>
      <w:pPr>
        <w:ind w:left="2728" w:hanging="360"/>
      </w:pPr>
    </w:lvl>
    <w:lvl w:ilvl="4">
      <w:numFmt w:val="bullet"/>
      <w:lvlText w:val="•"/>
      <w:lvlJc w:val="left"/>
      <w:pPr>
        <w:ind w:left="3896" w:hanging="360"/>
      </w:pPr>
    </w:lvl>
    <w:lvl w:ilvl="5">
      <w:numFmt w:val="bullet"/>
      <w:lvlText w:val="•"/>
      <w:lvlJc w:val="left"/>
      <w:pPr>
        <w:ind w:left="5064" w:hanging="360"/>
      </w:pPr>
    </w:lvl>
    <w:lvl w:ilvl="6">
      <w:numFmt w:val="bullet"/>
      <w:lvlText w:val="•"/>
      <w:lvlJc w:val="left"/>
      <w:pPr>
        <w:ind w:left="6233" w:hanging="360"/>
      </w:pPr>
    </w:lvl>
    <w:lvl w:ilvl="7">
      <w:numFmt w:val="bullet"/>
      <w:lvlText w:val="•"/>
      <w:lvlJc w:val="left"/>
      <w:pPr>
        <w:ind w:left="7401" w:hanging="360"/>
      </w:pPr>
    </w:lvl>
    <w:lvl w:ilvl="8">
      <w:numFmt w:val="bullet"/>
      <w:lvlText w:val="•"/>
      <w:lvlJc w:val="left"/>
      <w:pPr>
        <w:ind w:left="8569" w:hanging="360"/>
      </w:pPr>
    </w:lvl>
  </w:abstractNum>
  <w:abstractNum w:abstractNumId="1" w15:restartNumberingAfterBreak="0">
    <w:nsid w:val="00000403"/>
    <w:multiLevelType w:val="multilevel"/>
    <w:tmpl w:val="FFFFFFFF"/>
    <w:lvl w:ilvl="0">
      <w:numFmt w:val="bullet"/>
      <w:lvlText w:val="-"/>
      <w:lvlJc w:val="left"/>
      <w:pPr>
        <w:ind w:left="1154" w:hanging="360"/>
      </w:pPr>
      <w:rPr>
        <w:rFonts w:ascii="Arial" w:hAnsi="Arial"/>
        <w:b w:val="0"/>
        <w:spacing w:val="-6"/>
        <w:w w:val="99"/>
        <w:sz w:val="24"/>
      </w:rPr>
    </w:lvl>
    <w:lvl w:ilvl="1">
      <w:numFmt w:val="bullet"/>
      <w:lvlText w:val="•"/>
      <w:lvlJc w:val="left"/>
      <w:pPr>
        <w:ind w:left="2134" w:hanging="360"/>
      </w:pPr>
    </w:lvl>
    <w:lvl w:ilvl="2">
      <w:numFmt w:val="bullet"/>
      <w:lvlText w:val="•"/>
      <w:lvlJc w:val="left"/>
      <w:pPr>
        <w:ind w:left="3109" w:hanging="360"/>
      </w:pPr>
    </w:lvl>
    <w:lvl w:ilvl="3">
      <w:numFmt w:val="bullet"/>
      <w:lvlText w:val="•"/>
      <w:lvlJc w:val="left"/>
      <w:pPr>
        <w:ind w:left="4083" w:hanging="360"/>
      </w:pPr>
    </w:lvl>
    <w:lvl w:ilvl="4">
      <w:numFmt w:val="bullet"/>
      <w:lvlText w:val="•"/>
      <w:lvlJc w:val="left"/>
      <w:pPr>
        <w:ind w:left="5058" w:hanging="360"/>
      </w:pPr>
    </w:lvl>
    <w:lvl w:ilvl="5">
      <w:numFmt w:val="bullet"/>
      <w:lvlText w:val="•"/>
      <w:lvlJc w:val="left"/>
      <w:pPr>
        <w:ind w:left="6033" w:hanging="360"/>
      </w:pPr>
    </w:lvl>
    <w:lvl w:ilvl="6">
      <w:numFmt w:val="bullet"/>
      <w:lvlText w:val="•"/>
      <w:lvlJc w:val="left"/>
      <w:pPr>
        <w:ind w:left="7007" w:hanging="360"/>
      </w:pPr>
    </w:lvl>
    <w:lvl w:ilvl="7">
      <w:numFmt w:val="bullet"/>
      <w:lvlText w:val="•"/>
      <w:lvlJc w:val="left"/>
      <w:pPr>
        <w:ind w:left="7982" w:hanging="360"/>
      </w:pPr>
    </w:lvl>
    <w:lvl w:ilvl="8">
      <w:numFmt w:val="bullet"/>
      <w:lvlText w:val="•"/>
      <w:lvlJc w:val="left"/>
      <w:pPr>
        <w:ind w:left="8957" w:hanging="360"/>
      </w:pPr>
    </w:lvl>
  </w:abstractNum>
  <w:abstractNum w:abstractNumId="2" w15:restartNumberingAfterBreak="0">
    <w:nsid w:val="00000404"/>
    <w:multiLevelType w:val="multilevel"/>
    <w:tmpl w:val="FFFFFFFF"/>
    <w:lvl w:ilvl="0">
      <w:numFmt w:val="bullet"/>
      <w:lvlText w:val=""/>
      <w:lvlJc w:val="left"/>
      <w:pPr>
        <w:ind w:left="1142" w:hanging="425"/>
      </w:pPr>
      <w:rPr>
        <w:rFonts w:ascii="Symbol" w:hAnsi="Symbol"/>
        <w:b w:val="0"/>
        <w:w w:val="100"/>
        <w:sz w:val="24"/>
      </w:rPr>
    </w:lvl>
    <w:lvl w:ilvl="1">
      <w:numFmt w:val="bullet"/>
      <w:lvlText w:val="•"/>
      <w:lvlJc w:val="left"/>
      <w:pPr>
        <w:ind w:left="2116" w:hanging="425"/>
      </w:pPr>
    </w:lvl>
    <w:lvl w:ilvl="2">
      <w:numFmt w:val="bullet"/>
      <w:lvlText w:val="•"/>
      <w:lvlJc w:val="left"/>
      <w:pPr>
        <w:ind w:left="3093" w:hanging="425"/>
      </w:pPr>
    </w:lvl>
    <w:lvl w:ilvl="3">
      <w:numFmt w:val="bullet"/>
      <w:lvlText w:val="•"/>
      <w:lvlJc w:val="left"/>
      <w:pPr>
        <w:ind w:left="4069" w:hanging="425"/>
      </w:pPr>
    </w:lvl>
    <w:lvl w:ilvl="4">
      <w:numFmt w:val="bullet"/>
      <w:lvlText w:val="•"/>
      <w:lvlJc w:val="left"/>
      <w:pPr>
        <w:ind w:left="5046" w:hanging="425"/>
      </w:pPr>
    </w:lvl>
    <w:lvl w:ilvl="5">
      <w:numFmt w:val="bullet"/>
      <w:lvlText w:val="•"/>
      <w:lvlJc w:val="left"/>
      <w:pPr>
        <w:ind w:left="6023" w:hanging="425"/>
      </w:pPr>
    </w:lvl>
    <w:lvl w:ilvl="6">
      <w:numFmt w:val="bullet"/>
      <w:lvlText w:val="•"/>
      <w:lvlJc w:val="left"/>
      <w:pPr>
        <w:ind w:left="6999" w:hanging="425"/>
      </w:pPr>
    </w:lvl>
    <w:lvl w:ilvl="7">
      <w:numFmt w:val="bullet"/>
      <w:lvlText w:val="•"/>
      <w:lvlJc w:val="left"/>
      <w:pPr>
        <w:ind w:left="7976" w:hanging="425"/>
      </w:pPr>
    </w:lvl>
    <w:lvl w:ilvl="8">
      <w:numFmt w:val="bullet"/>
      <w:lvlText w:val="•"/>
      <w:lvlJc w:val="left"/>
      <w:pPr>
        <w:ind w:left="8953" w:hanging="425"/>
      </w:pPr>
    </w:lvl>
  </w:abstractNum>
  <w:abstractNum w:abstractNumId="3" w15:restartNumberingAfterBreak="0">
    <w:nsid w:val="00000405"/>
    <w:multiLevelType w:val="multilevel"/>
    <w:tmpl w:val="00000888"/>
    <w:lvl w:ilvl="0">
      <w:numFmt w:val="bullet"/>
      <w:lvlText w:val=""/>
      <w:lvlJc w:val="left"/>
      <w:pPr>
        <w:ind w:left="1154" w:hanging="360"/>
      </w:pPr>
      <w:rPr>
        <w:rFonts w:ascii="Symbol" w:hAnsi="Symbol"/>
        <w:b w:val="0"/>
        <w:w w:val="100"/>
        <w:sz w:val="24"/>
      </w:rPr>
    </w:lvl>
    <w:lvl w:ilvl="1">
      <w:numFmt w:val="bullet"/>
      <w:lvlText w:val="•"/>
      <w:lvlJc w:val="left"/>
      <w:pPr>
        <w:ind w:left="2134" w:hanging="360"/>
      </w:pPr>
    </w:lvl>
    <w:lvl w:ilvl="2">
      <w:numFmt w:val="bullet"/>
      <w:lvlText w:val="•"/>
      <w:lvlJc w:val="left"/>
      <w:pPr>
        <w:ind w:left="3109" w:hanging="360"/>
      </w:pPr>
    </w:lvl>
    <w:lvl w:ilvl="3">
      <w:numFmt w:val="bullet"/>
      <w:lvlText w:val="•"/>
      <w:lvlJc w:val="left"/>
      <w:pPr>
        <w:ind w:left="4083" w:hanging="360"/>
      </w:pPr>
    </w:lvl>
    <w:lvl w:ilvl="4">
      <w:numFmt w:val="bullet"/>
      <w:lvlText w:val="•"/>
      <w:lvlJc w:val="left"/>
      <w:pPr>
        <w:ind w:left="5058" w:hanging="360"/>
      </w:pPr>
    </w:lvl>
    <w:lvl w:ilvl="5">
      <w:numFmt w:val="bullet"/>
      <w:lvlText w:val="•"/>
      <w:lvlJc w:val="left"/>
      <w:pPr>
        <w:ind w:left="6033" w:hanging="360"/>
      </w:pPr>
    </w:lvl>
    <w:lvl w:ilvl="6">
      <w:numFmt w:val="bullet"/>
      <w:lvlText w:val="•"/>
      <w:lvlJc w:val="left"/>
      <w:pPr>
        <w:ind w:left="7007" w:hanging="360"/>
      </w:pPr>
    </w:lvl>
    <w:lvl w:ilvl="7">
      <w:numFmt w:val="bullet"/>
      <w:lvlText w:val="•"/>
      <w:lvlJc w:val="left"/>
      <w:pPr>
        <w:ind w:left="7982" w:hanging="360"/>
      </w:pPr>
    </w:lvl>
    <w:lvl w:ilvl="8">
      <w:numFmt w:val="bullet"/>
      <w:lvlText w:val="•"/>
      <w:lvlJc w:val="left"/>
      <w:pPr>
        <w:ind w:left="8957" w:hanging="360"/>
      </w:pPr>
    </w:lvl>
  </w:abstractNum>
  <w:abstractNum w:abstractNumId="4" w15:restartNumberingAfterBreak="0">
    <w:nsid w:val="03DC4D8C"/>
    <w:multiLevelType w:val="multilevel"/>
    <w:tmpl w:val="898C3358"/>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168226F4"/>
    <w:multiLevelType w:val="hybridMultilevel"/>
    <w:tmpl w:val="54829A8A"/>
    <w:lvl w:ilvl="0" w:tplc="A84E2E96">
      <w:start w:val="16"/>
      <w:numFmt w:val="bullet"/>
      <w:lvlText w:val="-"/>
      <w:lvlJc w:val="left"/>
      <w:pPr>
        <w:ind w:left="720" w:hanging="360"/>
      </w:pPr>
      <w:rPr>
        <w:rFonts w:ascii="Arial Narrow" w:eastAsia="Times New Roman" w:hAnsi="Arial Narrow"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42021EF"/>
    <w:multiLevelType w:val="hybridMultilevel"/>
    <w:tmpl w:val="F1A847C0"/>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7" w15:restartNumberingAfterBreak="0">
    <w:nsid w:val="25D47EFE"/>
    <w:multiLevelType w:val="hybridMultilevel"/>
    <w:tmpl w:val="7B76E1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45603DE4"/>
    <w:multiLevelType w:val="hybridMultilevel"/>
    <w:tmpl w:val="73E2122C"/>
    <w:lvl w:ilvl="0" w:tplc="8500F360">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6D0536DA"/>
    <w:multiLevelType w:val="hybridMultilevel"/>
    <w:tmpl w:val="2228BC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712144121">
    <w:abstractNumId w:val="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616978621">
    <w:abstractNumId w:val="8"/>
  </w:num>
  <w:num w:numId="3" w16cid:durableId="88625477">
    <w:abstractNumId w:val="2"/>
  </w:num>
  <w:num w:numId="4" w16cid:durableId="510147682">
    <w:abstractNumId w:val="1"/>
  </w:num>
  <w:num w:numId="5" w16cid:durableId="257909202">
    <w:abstractNumId w:val="0"/>
  </w:num>
  <w:num w:numId="6" w16cid:durableId="1355810496">
    <w:abstractNumId w:val="3"/>
  </w:num>
  <w:num w:numId="7" w16cid:durableId="185028339">
    <w:abstractNumId w:val="7"/>
  </w:num>
  <w:num w:numId="8" w16cid:durableId="958411903">
    <w:abstractNumId w:val="6"/>
  </w:num>
  <w:num w:numId="9" w16cid:durableId="1910574404">
    <w:abstractNumId w:val="9"/>
  </w:num>
  <w:num w:numId="10" w16cid:durableId="1543328869">
    <w:abstractNumId w:val="5"/>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9"/>
  <w:hyphenationZone w:val="425"/>
  <w:characterSpacingControl w:val="doNotCompress"/>
  <w:hdrShapeDefaults>
    <o:shapedefaults v:ext="edit" spidmax="2050">
      <o:colormru v:ext="edit" colors="#3c3,#7be646,#27f931"/>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15B4"/>
    <w:rsid w:val="00000CD7"/>
    <w:rsid w:val="00001A8D"/>
    <w:rsid w:val="0000208A"/>
    <w:rsid w:val="00005B95"/>
    <w:rsid w:val="000065B5"/>
    <w:rsid w:val="00006C73"/>
    <w:rsid w:val="00010A67"/>
    <w:rsid w:val="000147BD"/>
    <w:rsid w:val="00017148"/>
    <w:rsid w:val="000178EA"/>
    <w:rsid w:val="000203D4"/>
    <w:rsid w:val="00030E12"/>
    <w:rsid w:val="00032BB8"/>
    <w:rsid w:val="000332AF"/>
    <w:rsid w:val="00036A96"/>
    <w:rsid w:val="00037521"/>
    <w:rsid w:val="00044AEB"/>
    <w:rsid w:val="00046A55"/>
    <w:rsid w:val="00047A3B"/>
    <w:rsid w:val="00050BD4"/>
    <w:rsid w:val="00050FC5"/>
    <w:rsid w:val="00051E1E"/>
    <w:rsid w:val="00054B91"/>
    <w:rsid w:val="00071104"/>
    <w:rsid w:val="00075C82"/>
    <w:rsid w:val="00082C6E"/>
    <w:rsid w:val="000831A2"/>
    <w:rsid w:val="000832B7"/>
    <w:rsid w:val="00083BD7"/>
    <w:rsid w:val="00084F5D"/>
    <w:rsid w:val="00085374"/>
    <w:rsid w:val="0008750F"/>
    <w:rsid w:val="00093321"/>
    <w:rsid w:val="0009365F"/>
    <w:rsid w:val="000943B7"/>
    <w:rsid w:val="000946A1"/>
    <w:rsid w:val="0009756A"/>
    <w:rsid w:val="000A5270"/>
    <w:rsid w:val="000A73C0"/>
    <w:rsid w:val="000B016D"/>
    <w:rsid w:val="000B2146"/>
    <w:rsid w:val="000B32EA"/>
    <w:rsid w:val="000B5233"/>
    <w:rsid w:val="000B65A1"/>
    <w:rsid w:val="000B739D"/>
    <w:rsid w:val="000C385C"/>
    <w:rsid w:val="000C4146"/>
    <w:rsid w:val="000C4FF7"/>
    <w:rsid w:val="000D4D6D"/>
    <w:rsid w:val="000D5DCE"/>
    <w:rsid w:val="000D7465"/>
    <w:rsid w:val="000D7D74"/>
    <w:rsid w:val="000E4234"/>
    <w:rsid w:val="000E4F36"/>
    <w:rsid w:val="000E6472"/>
    <w:rsid w:val="000F2CF9"/>
    <w:rsid w:val="000F3D6E"/>
    <w:rsid w:val="000F655D"/>
    <w:rsid w:val="000F66B4"/>
    <w:rsid w:val="001016B2"/>
    <w:rsid w:val="00101B4E"/>
    <w:rsid w:val="00101BAC"/>
    <w:rsid w:val="00104AF2"/>
    <w:rsid w:val="00105F4F"/>
    <w:rsid w:val="001072DD"/>
    <w:rsid w:val="001108A2"/>
    <w:rsid w:val="00111551"/>
    <w:rsid w:val="001144DD"/>
    <w:rsid w:val="00114540"/>
    <w:rsid w:val="00115403"/>
    <w:rsid w:val="00116529"/>
    <w:rsid w:val="00120887"/>
    <w:rsid w:val="00120906"/>
    <w:rsid w:val="00120F54"/>
    <w:rsid w:val="00123BC6"/>
    <w:rsid w:val="001245AC"/>
    <w:rsid w:val="00124801"/>
    <w:rsid w:val="00130949"/>
    <w:rsid w:val="00131A68"/>
    <w:rsid w:val="00141DD9"/>
    <w:rsid w:val="001426D3"/>
    <w:rsid w:val="0014453A"/>
    <w:rsid w:val="0015117A"/>
    <w:rsid w:val="00155752"/>
    <w:rsid w:val="00155AAB"/>
    <w:rsid w:val="001569F7"/>
    <w:rsid w:val="00161045"/>
    <w:rsid w:val="00161E1F"/>
    <w:rsid w:val="0016269D"/>
    <w:rsid w:val="00163C6B"/>
    <w:rsid w:val="00164529"/>
    <w:rsid w:val="00165A9F"/>
    <w:rsid w:val="001665F6"/>
    <w:rsid w:val="00171AD5"/>
    <w:rsid w:val="0017430F"/>
    <w:rsid w:val="00175790"/>
    <w:rsid w:val="00176BDB"/>
    <w:rsid w:val="001770DC"/>
    <w:rsid w:val="00177BE8"/>
    <w:rsid w:val="00180D85"/>
    <w:rsid w:val="0018160E"/>
    <w:rsid w:val="00186B96"/>
    <w:rsid w:val="00190B9B"/>
    <w:rsid w:val="0019379E"/>
    <w:rsid w:val="00193FF4"/>
    <w:rsid w:val="00194164"/>
    <w:rsid w:val="001A13D8"/>
    <w:rsid w:val="001A1BE9"/>
    <w:rsid w:val="001A2EA8"/>
    <w:rsid w:val="001A7BB9"/>
    <w:rsid w:val="001B0421"/>
    <w:rsid w:val="001B0BD7"/>
    <w:rsid w:val="001B25D5"/>
    <w:rsid w:val="001B5243"/>
    <w:rsid w:val="001B6EA1"/>
    <w:rsid w:val="001C1A85"/>
    <w:rsid w:val="001C25D5"/>
    <w:rsid w:val="001C2BC1"/>
    <w:rsid w:val="001C3B6F"/>
    <w:rsid w:val="001C4AA2"/>
    <w:rsid w:val="001D5B71"/>
    <w:rsid w:val="001E151D"/>
    <w:rsid w:val="001E1B31"/>
    <w:rsid w:val="001E21B6"/>
    <w:rsid w:val="001E318D"/>
    <w:rsid w:val="001E3654"/>
    <w:rsid w:val="001E41B1"/>
    <w:rsid w:val="001F006F"/>
    <w:rsid w:val="001F01FC"/>
    <w:rsid w:val="001F1175"/>
    <w:rsid w:val="001F2189"/>
    <w:rsid w:val="001F3899"/>
    <w:rsid w:val="001F7064"/>
    <w:rsid w:val="001F75C2"/>
    <w:rsid w:val="00203722"/>
    <w:rsid w:val="002050D0"/>
    <w:rsid w:val="00207CB6"/>
    <w:rsid w:val="002141FB"/>
    <w:rsid w:val="00215236"/>
    <w:rsid w:val="0021546D"/>
    <w:rsid w:val="00215653"/>
    <w:rsid w:val="00216901"/>
    <w:rsid w:val="00223121"/>
    <w:rsid w:val="002237E1"/>
    <w:rsid w:val="00232F88"/>
    <w:rsid w:val="00232F95"/>
    <w:rsid w:val="0023659F"/>
    <w:rsid w:val="002376A3"/>
    <w:rsid w:val="0024057C"/>
    <w:rsid w:val="00250955"/>
    <w:rsid w:val="002532F5"/>
    <w:rsid w:val="00253DAD"/>
    <w:rsid w:val="00254A1A"/>
    <w:rsid w:val="002557FB"/>
    <w:rsid w:val="00256D11"/>
    <w:rsid w:val="002601E2"/>
    <w:rsid w:val="0026057F"/>
    <w:rsid w:val="00263DD1"/>
    <w:rsid w:val="00265F13"/>
    <w:rsid w:val="00270916"/>
    <w:rsid w:val="00271311"/>
    <w:rsid w:val="00274B60"/>
    <w:rsid w:val="00274FC8"/>
    <w:rsid w:val="00275362"/>
    <w:rsid w:val="002815EF"/>
    <w:rsid w:val="00281803"/>
    <w:rsid w:val="00282C60"/>
    <w:rsid w:val="00284AE7"/>
    <w:rsid w:val="0028688D"/>
    <w:rsid w:val="00286915"/>
    <w:rsid w:val="00291E83"/>
    <w:rsid w:val="00292D91"/>
    <w:rsid w:val="002944E6"/>
    <w:rsid w:val="00295996"/>
    <w:rsid w:val="00297294"/>
    <w:rsid w:val="002A0AB2"/>
    <w:rsid w:val="002A1372"/>
    <w:rsid w:val="002A2D57"/>
    <w:rsid w:val="002A5D27"/>
    <w:rsid w:val="002A6C0D"/>
    <w:rsid w:val="002A73B1"/>
    <w:rsid w:val="002B08AC"/>
    <w:rsid w:val="002B1F4C"/>
    <w:rsid w:val="002B21E7"/>
    <w:rsid w:val="002B5C6B"/>
    <w:rsid w:val="002C210B"/>
    <w:rsid w:val="002C48EC"/>
    <w:rsid w:val="002D0187"/>
    <w:rsid w:val="002D1FB3"/>
    <w:rsid w:val="002D513B"/>
    <w:rsid w:val="002D76EC"/>
    <w:rsid w:val="002E30DE"/>
    <w:rsid w:val="002E47DC"/>
    <w:rsid w:val="002F1B20"/>
    <w:rsid w:val="002F2A94"/>
    <w:rsid w:val="002F3F74"/>
    <w:rsid w:val="002F7231"/>
    <w:rsid w:val="00300314"/>
    <w:rsid w:val="0030032E"/>
    <w:rsid w:val="00301DAA"/>
    <w:rsid w:val="00305460"/>
    <w:rsid w:val="00305985"/>
    <w:rsid w:val="00306FBA"/>
    <w:rsid w:val="003077C5"/>
    <w:rsid w:val="00312B8A"/>
    <w:rsid w:val="003164E6"/>
    <w:rsid w:val="00317871"/>
    <w:rsid w:val="00317C19"/>
    <w:rsid w:val="003200F7"/>
    <w:rsid w:val="003226DE"/>
    <w:rsid w:val="00323C9D"/>
    <w:rsid w:val="00323E0B"/>
    <w:rsid w:val="00325C62"/>
    <w:rsid w:val="00325FF7"/>
    <w:rsid w:val="00326564"/>
    <w:rsid w:val="00326866"/>
    <w:rsid w:val="003271AA"/>
    <w:rsid w:val="00331E43"/>
    <w:rsid w:val="00332463"/>
    <w:rsid w:val="003355A2"/>
    <w:rsid w:val="00336416"/>
    <w:rsid w:val="00337170"/>
    <w:rsid w:val="00344FFC"/>
    <w:rsid w:val="00346AAE"/>
    <w:rsid w:val="00350D47"/>
    <w:rsid w:val="003516C6"/>
    <w:rsid w:val="00351FA5"/>
    <w:rsid w:val="003529F0"/>
    <w:rsid w:val="0035374B"/>
    <w:rsid w:val="00357B43"/>
    <w:rsid w:val="00362D16"/>
    <w:rsid w:val="003651D8"/>
    <w:rsid w:val="00365BD3"/>
    <w:rsid w:val="0037031F"/>
    <w:rsid w:val="00371587"/>
    <w:rsid w:val="00372B18"/>
    <w:rsid w:val="00380108"/>
    <w:rsid w:val="00383B8C"/>
    <w:rsid w:val="00385C0E"/>
    <w:rsid w:val="00390CB9"/>
    <w:rsid w:val="00392780"/>
    <w:rsid w:val="003929F3"/>
    <w:rsid w:val="00396B93"/>
    <w:rsid w:val="003976C4"/>
    <w:rsid w:val="00397826"/>
    <w:rsid w:val="003A1CA8"/>
    <w:rsid w:val="003A2288"/>
    <w:rsid w:val="003A477F"/>
    <w:rsid w:val="003A7429"/>
    <w:rsid w:val="003B14CD"/>
    <w:rsid w:val="003B2E44"/>
    <w:rsid w:val="003B7858"/>
    <w:rsid w:val="003C045D"/>
    <w:rsid w:val="003C3D6E"/>
    <w:rsid w:val="003E0655"/>
    <w:rsid w:val="003E0E11"/>
    <w:rsid w:val="003E1C2A"/>
    <w:rsid w:val="003E404D"/>
    <w:rsid w:val="003E622A"/>
    <w:rsid w:val="003F0E95"/>
    <w:rsid w:val="003F1C46"/>
    <w:rsid w:val="003F3BE3"/>
    <w:rsid w:val="00400945"/>
    <w:rsid w:val="00406C27"/>
    <w:rsid w:val="00407D2D"/>
    <w:rsid w:val="00413493"/>
    <w:rsid w:val="00414E77"/>
    <w:rsid w:val="004207CE"/>
    <w:rsid w:val="004217D2"/>
    <w:rsid w:val="004217F2"/>
    <w:rsid w:val="00424532"/>
    <w:rsid w:val="004304F2"/>
    <w:rsid w:val="00433F50"/>
    <w:rsid w:val="0043419B"/>
    <w:rsid w:val="00440337"/>
    <w:rsid w:val="0044073E"/>
    <w:rsid w:val="004421AC"/>
    <w:rsid w:val="004438DA"/>
    <w:rsid w:val="00445237"/>
    <w:rsid w:val="00447F85"/>
    <w:rsid w:val="00455B69"/>
    <w:rsid w:val="00457B62"/>
    <w:rsid w:val="00460B48"/>
    <w:rsid w:val="0046332D"/>
    <w:rsid w:val="00466846"/>
    <w:rsid w:val="00466AC4"/>
    <w:rsid w:val="004703B2"/>
    <w:rsid w:val="0047048F"/>
    <w:rsid w:val="00470D5B"/>
    <w:rsid w:val="004711B0"/>
    <w:rsid w:val="00475E36"/>
    <w:rsid w:val="00476F80"/>
    <w:rsid w:val="00481138"/>
    <w:rsid w:val="00482A94"/>
    <w:rsid w:val="004834C3"/>
    <w:rsid w:val="00484989"/>
    <w:rsid w:val="00484A63"/>
    <w:rsid w:val="00486981"/>
    <w:rsid w:val="00490BC3"/>
    <w:rsid w:val="004912EC"/>
    <w:rsid w:val="004916D7"/>
    <w:rsid w:val="00492F24"/>
    <w:rsid w:val="00493452"/>
    <w:rsid w:val="00495320"/>
    <w:rsid w:val="00496041"/>
    <w:rsid w:val="00497FD6"/>
    <w:rsid w:val="004A2ED7"/>
    <w:rsid w:val="004A3731"/>
    <w:rsid w:val="004B1D07"/>
    <w:rsid w:val="004B6794"/>
    <w:rsid w:val="004C061D"/>
    <w:rsid w:val="004C20DD"/>
    <w:rsid w:val="004C2A2C"/>
    <w:rsid w:val="004C3221"/>
    <w:rsid w:val="004C72AB"/>
    <w:rsid w:val="004D1285"/>
    <w:rsid w:val="004D183D"/>
    <w:rsid w:val="004D7CBE"/>
    <w:rsid w:val="004E09B4"/>
    <w:rsid w:val="004E1F7F"/>
    <w:rsid w:val="004E48DD"/>
    <w:rsid w:val="004E4998"/>
    <w:rsid w:val="004E7104"/>
    <w:rsid w:val="004F0C58"/>
    <w:rsid w:val="004F1339"/>
    <w:rsid w:val="004F34C3"/>
    <w:rsid w:val="004F488E"/>
    <w:rsid w:val="004F6758"/>
    <w:rsid w:val="0050026A"/>
    <w:rsid w:val="00500A13"/>
    <w:rsid w:val="0050148A"/>
    <w:rsid w:val="00501FF7"/>
    <w:rsid w:val="005027C9"/>
    <w:rsid w:val="0050355E"/>
    <w:rsid w:val="00504BA8"/>
    <w:rsid w:val="0050662F"/>
    <w:rsid w:val="005073A5"/>
    <w:rsid w:val="005076A3"/>
    <w:rsid w:val="005106A0"/>
    <w:rsid w:val="0051115A"/>
    <w:rsid w:val="00511820"/>
    <w:rsid w:val="00517D99"/>
    <w:rsid w:val="00517EE8"/>
    <w:rsid w:val="0053166F"/>
    <w:rsid w:val="00537869"/>
    <w:rsid w:val="00542FBC"/>
    <w:rsid w:val="00544343"/>
    <w:rsid w:val="00544D0C"/>
    <w:rsid w:val="00544F37"/>
    <w:rsid w:val="00547790"/>
    <w:rsid w:val="00550C11"/>
    <w:rsid w:val="005514F4"/>
    <w:rsid w:val="00552041"/>
    <w:rsid w:val="00552E4F"/>
    <w:rsid w:val="00554AAE"/>
    <w:rsid w:val="00561BB3"/>
    <w:rsid w:val="00561ECD"/>
    <w:rsid w:val="00563BEB"/>
    <w:rsid w:val="00564566"/>
    <w:rsid w:val="00564729"/>
    <w:rsid w:val="005647AB"/>
    <w:rsid w:val="0057593E"/>
    <w:rsid w:val="0057792E"/>
    <w:rsid w:val="00580839"/>
    <w:rsid w:val="005817DB"/>
    <w:rsid w:val="005842D3"/>
    <w:rsid w:val="005854F4"/>
    <w:rsid w:val="00585723"/>
    <w:rsid w:val="0058728B"/>
    <w:rsid w:val="005875D6"/>
    <w:rsid w:val="00587F3B"/>
    <w:rsid w:val="0059057C"/>
    <w:rsid w:val="0059184B"/>
    <w:rsid w:val="00596A37"/>
    <w:rsid w:val="00596ED4"/>
    <w:rsid w:val="005A2296"/>
    <w:rsid w:val="005A3A91"/>
    <w:rsid w:val="005A442D"/>
    <w:rsid w:val="005A5C97"/>
    <w:rsid w:val="005A7B1B"/>
    <w:rsid w:val="005B1BFC"/>
    <w:rsid w:val="005B6E64"/>
    <w:rsid w:val="005C2238"/>
    <w:rsid w:val="005C2574"/>
    <w:rsid w:val="005C2DA8"/>
    <w:rsid w:val="005C3BED"/>
    <w:rsid w:val="005C56DC"/>
    <w:rsid w:val="005D7CB2"/>
    <w:rsid w:val="005E267D"/>
    <w:rsid w:val="005E3CD8"/>
    <w:rsid w:val="005E478F"/>
    <w:rsid w:val="005E62F6"/>
    <w:rsid w:val="005F1614"/>
    <w:rsid w:val="005F2AFD"/>
    <w:rsid w:val="005F57B5"/>
    <w:rsid w:val="00600D0E"/>
    <w:rsid w:val="00601384"/>
    <w:rsid w:val="00603378"/>
    <w:rsid w:val="00604E32"/>
    <w:rsid w:val="0060529F"/>
    <w:rsid w:val="00606283"/>
    <w:rsid w:val="00607BF9"/>
    <w:rsid w:val="00610BC4"/>
    <w:rsid w:val="00611FF3"/>
    <w:rsid w:val="006122D7"/>
    <w:rsid w:val="00614BE0"/>
    <w:rsid w:val="006157B4"/>
    <w:rsid w:val="0061606B"/>
    <w:rsid w:val="006166E8"/>
    <w:rsid w:val="0061685A"/>
    <w:rsid w:val="00616D50"/>
    <w:rsid w:val="00620AC7"/>
    <w:rsid w:val="0062298A"/>
    <w:rsid w:val="0062318B"/>
    <w:rsid w:val="00623E30"/>
    <w:rsid w:val="00626B76"/>
    <w:rsid w:val="0062795A"/>
    <w:rsid w:val="00631367"/>
    <w:rsid w:val="0063137C"/>
    <w:rsid w:val="00642510"/>
    <w:rsid w:val="006510D5"/>
    <w:rsid w:val="00654623"/>
    <w:rsid w:val="00656734"/>
    <w:rsid w:val="006601A7"/>
    <w:rsid w:val="00663F44"/>
    <w:rsid w:val="00665CC4"/>
    <w:rsid w:val="0067119A"/>
    <w:rsid w:val="00671E4C"/>
    <w:rsid w:val="0067553A"/>
    <w:rsid w:val="006767B1"/>
    <w:rsid w:val="00682E10"/>
    <w:rsid w:val="0068368F"/>
    <w:rsid w:val="00690664"/>
    <w:rsid w:val="00691905"/>
    <w:rsid w:val="006968EA"/>
    <w:rsid w:val="00697279"/>
    <w:rsid w:val="006A077A"/>
    <w:rsid w:val="006A077E"/>
    <w:rsid w:val="006A2E6B"/>
    <w:rsid w:val="006A3137"/>
    <w:rsid w:val="006A31EF"/>
    <w:rsid w:val="006A402E"/>
    <w:rsid w:val="006A5AAE"/>
    <w:rsid w:val="006A6057"/>
    <w:rsid w:val="006A692B"/>
    <w:rsid w:val="006B275F"/>
    <w:rsid w:val="006B5E02"/>
    <w:rsid w:val="006C0EDD"/>
    <w:rsid w:val="006C40A3"/>
    <w:rsid w:val="006C5EE9"/>
    <w:rsid w:val="006C71A0"/>
    <w:rsid w:val="006C7D8E"/>
    <w:rsid w:val="006D0265"/>
    <w:rsid w:val="006D049F"/>
    <w:rsid w:val="006D2593"/>
    <w:rsid w:val="006D43E7"/>
    <w:rsid w:val="006D7727"/>
    <w:rsid w:val="006E2671"/>
    <w:rsid w:val="006E2898"/>
    <w:rsid w:val="006E4125"/>
    <w:rsid w:val="006E6152"/>
    <w:rsid w:val="006E6860"/>
    <w:rsid w:val="006F0C55"/>
    <w:rsid w:val="006F0FAD"/>
    <w:rsid w:val="006F1411"/>
    <w:rsid w:val="006F1586"/>
    <w:rsid w:val="006F37A1"/>
    <w:rsid w:val="006F4921"/>
    <w:rsid w:val="006F56E3"/>
    <w:rsid w:val="00704968"/>
    <w:rsid w:val="00705176"/>
    <w:rsid w:val="007051AC"/>
    <w:rsid w:val="00710F75"/>
    <w:rsid w:val="00712DA7"/>
    <w:rsid w:val="007130EA"/>
    <w:rsid w:val="00713214"/>
    <w:rsid w:val="00713F3B"/>
    <w:rsid w:val="00720B93"/>
    <w:rsid w:val="00721E79"/>
    <w:rsid w:val="00722654"/>
    <w:rsid w:val="00727BDC"/>
    <w:rsid w:val="00730207"/>
    <w:rsid w:val="00731D73"/>
    <w:rsid w:val="00735364"/>
    <w:rsid w:val="00736D84"/>
    <w:rsid w:val="007377DB"/>
    <w:rsid w:val="00737E2E"/>
    <w:rsid w:val="007401E4"/>
    <w:rsid w:val="007423B2"/>
    <w:rsid w:val="00742976"/>
    <w:rsid w:val="0074391F"/>
    <w:rsid w:val="00743A0F"/>
    <w:rsid w:val="00743D76"/>
    <w:rsid w:val="00744E76"/>
    <w:rsid w:val="007519F7"/>
    <w:rsid w:val="00754127"/>
    <w:rsid w:val="00757BDA"/>
    <w:rsid w:val="00761D09"/>
    <w:rsid w:val="007624F3"/>
    <w:rsid w:val="00763B2C"/>
    <w:rsid w:val="00763B56"/>
    <w:rsid w:val="00765653"/>
    <w:rsid w:val="00766DCE"/>
    <w:rsid w:val="007719DE"/>
    <w:rsid w:val="00773335"/>
    <w:rsid w:val="00774C97"/>
    <w:rsid w:val="007762FE"/>
    <w:rsid w:val="00776432"/>
    <w:rsid w:val="00776BB3"/>
    <w:rsid w:val="007773E5"/>
    <w:rsid w:val="007802DF"/>
    <w:rsid w:val="007805D7"/>
    <w:rsid w:val="00781F63"/>
    <w:rsid w:val="00781FDE"/>
    <w:rsid w:val="007821F8"/>
    <w:rsid w:val="0078484D"/>
    <w:rsid w:val="007932B9"/>
    <w:rsid w:val="00794DA2"/>
    <w:rsid w:val="00796EA2"/>
    <w:rsid w:val="007971DC"/>
    <w:rsid w:val="00797EE2"/>
    <w:rsid w:val="007A0A08"/>
    <w:rsid w:val="007A372D"/>
    <w:rsid w:val="007A3B00"/>
    <w:rsid w:val="007A5CBF"/>
    <w:rsid w:val="007A6584"/>
    <w:rsid w:val="007B04B1"/>
    <w:rsid w:val="007B1B83"/>
    <w:rsid w:val="007B2847"/>
    <w:rsid w:val="007B2886"/>
    <w:rsid w:val="007B31B7"/>
    <w:rsid w:val="007B4EDE"/>
    <w:rsid w:val="007B5727"/>
    <w:rsid w:val="007B620D"/>
    <w:rsid w:val="007B6337"/>
    <w:rsid w:val="007C4FE7"/>
    <w:rsid w:val="007C587D"/>
    <w:rsid w:val="007C5CC1"/>
    <w:rsid w:val="007C5CDD"/>
    <w:rsid w:val="007C5E43"/>
    <w:rsid w:val="007C6E9B"/>
    <w:rsid w:val="007D1C14"/>
    <w:rsid w:val="007D35E8"/>
    <w:rsid w:val="007D5D03"/>
    <w:rsid w:val="007E1865"/>
    <w:rsid w:val="007E30A1"/>
    <w:rsid w:val="007E6BE1"/>
    <w:rsid w:val="007F293B"/>
    <w:rsid w:val="007F3535"/>
    <w:rsid w:val="0080289A"/>
    <w:rsid w:val="00802B10"/>
    <w:rsid w:val="00806243"/>
    <w:rsid w:val="00807013"/>
    <w:rsid w:val="00810D01"/>
    <w:rsid w:val="00811661"/>
    <w:rsid w:val="00813AF6"/>
    <w:rsid w:val="00816A8C"/>
    <w:rsid w:val="00821103"/>
    <w:rsid w:val="008235C3"/>
    <w:rsid w:val="0082494E"/>
    <w:rsid w:val="00825585"/>
    <w:rsid w:val="00826BB2"/>
    <w:rsid w:val="00836A02"/>
    <w:rsid w:val="008415B4"/>
    <w:rsid w:val="00844DF9"/>
    <w:rsid w:val="0084576A"/>
    <w:rsid w:val="00847116"/>
    <w:rsid w:val="00847E55"/>
    <w:rsid w:val="00850999"/>
    <w:rsid w:val="008545CE"/>
    <w:rsid w:val="008545F2"/>
    <w:rsid w:val="00854B60"/>
    <w:rsid w:val="00854CD4"/>
    <w:rsid w:val="008565A6"/>
    <w:rsid w:val="0085668E"/>
    <w:rsid w:val="00865172"/>
    <w:rsid w:val="00865E29"/>
    <w:rsid w:val="00867020"/>
    <w:rsid w:val="0086768B"/>
    <w:rsid w:val="0087140C"/>
    <w:rsid w:val="00873D63"/>
    <w:rsid w:val="00874882"/>
    <w:rsid w:val="008802DA"/>
    <w:rsid w:val="00890F0D"/>
    <w:rsid w:val="00891018"/>
    <w:rsid w:val="00895FC1"/>
    <w:rsid w:val="008963C4"/>
    <w:rsid w:val="00897B57"/>
    <w:rsid w:val="008A0F3A"/>
    <w:rsid w:val="008A24F7"/>
    <w:rsid w:val="008A6196"/>
    <w:rsid w:val="008B0CE7"/>
    <w:rsid w:val="008B1622"/>
    <w:rsid w:val="008B63BD"/>
    <w:rsid w:val="008B7C86"/>
    <w:rsid w:val="008C417A"/>
    <w:rsid w:val="008C5EF1"/>
    <w:rsid w:val="008D09F4"/>
    <w:rsid w:val="008D171C"/>
    <w:rsid w:val="008D3F57"/>
    <w:rsid w:val="008D4756"/>
    <w:rsid w:val="008D7ABB"/>
    <w:rsid w:val="008E2151"/>
    <w:rsid w:val="008E37E5"/>
    <w:rsid w:val="008E7437"/>
    <w:rsid w:val="008F10F5"/>
    <w:rsid w:val="008F30DC"/>
    <w:rsid w:val="008F4D11"/>
    <w:rsid w:val="008F4ED8"/>
    <w:rsid w:val="008F58C5"/>
    <w:rsid w:val="00902519"/>
    <w:rsid w:val="009047D8"/>
    <w:rsid w:val="0090682E"/>
    <w:rsid w:val="009070C5"/>
    <w:rsid w:val="00907CD8"/>
    <w:rsid w:val="009121EA"/>
    <w:rsid w:val="009127C7"/>
    <w:rsid w:val="00912D5A"/>
    <w:rsid w:val="00913350"/>
    <w:rsid w:val="00920840"/>
    <w:rsid w:val="00920AF8"/>
    <w:rsid w:val="00923132"/>
    <w:rsid w:val="0092401A"/>
    <w:rsid w:val="0092443B"/>
    <w:rsid w:val="00925565"/>
    <w:rsid w:val="00925D4B"/>
    <w:rsid w:val="009276C4"/>
    <w:rsid w:val="00932CDE"/>
    <w:rsid w:val="00935D70"/>
    <w:rsid w:val="009372C2"/>
    <w:rsid w:val="009437DD"/>
    <w:rsid w:val="00950014"/>
    <w:rsid w:val="00951EC8"/>
    <w:rsid w:val="00953BC6"/>
    <w:rsid w:val="00955321"/>
    <w:rsid w:val="009568FE"/>
    <w:rsid w:val="00956E43"/>
    <w:rsid w:val="00960505"/>
    <w:rsid w:val="009609F0"/>
    <w:rsid w:val="00960EB6"/>
    <w:rsid w:val="009655A4"/>
    <w:rsid w:val="0096650D"/>
    <w:rsid w:val="00971E0A"/>
    <w:rsid w:val="009725F6"/>
    <w:rsid w:val="00977502"/>
    <w:rsid w:val="00977C26"/>
    <w:rsid w:val="0098025B"/>
    <w:rsid w:val="00980B87"/>
    <w:rsid w:val="009820C8"/>
    <w:rsid w:val="00985056"/>
    <w:rsid w:val="00986BA8"/>
    <w:rsid w:val="0098756E"/>
    <w:rsid w:val="009928BF"/>
    <w:rsid w:val="00994247"/>
    <w:rsid w:val="0099627A"/>
    <w:rsid w:val="009A065A"/>
    <w:rsid w:val="009A2083"/>
    <w:rsid w:val="009A2B6C"/>
    <w:rsid w:val="009A5811"/>
    <w:rsid w:val="009A6729"/>
    <w:rsid w:val="009B08B6"/>
    <w:rsid w:val="009B0EC2"/>
    <w:rsid w:val="009B6600"/>
    <w:rsid w:val="009B7F56"/>
    <w:rsid w:val="009C0969"/>
    <w:rsid w:val="009C34BC"/>
    <w:rsid w:val="009C6235"/>
    <w:rsid w:val="009D1D42"/>
    <w:rsid w:val="009D25A9"/>
    <w:rsid w:val="009E04C7"/>
    <w:rsid w:val="009E04C8"/>
    <w:rsid w:val="009E1795"/>
    <w:rsid w:val="009E2F53"/>
    <w:rsid w:val="009E32E6"/>
    <w:rsid w:val="009E43F7"/>
    <w:rsid w:val="009F4D45"/>
    <w:rsid w:val="009F733B"/>
    <w:rsid w:val="00A00FFD"/>
    <w:rsid w:val="00A01C28"/>
    <w:rsid w:val="00A04960"/>
    <w:rsid w:val="00A04A2D"/>
    <w:rsid w:val="00A06597"/>
    <w:rsid w:val="00A0729F"/>
    <w:rsid w:val="00A129D9"/>
    <w:rsid w:val="00A17D25"/>
    <w:rsid w:val="00A2166C"/>
    <w:rsid w:val="00A21750"/>
    <w:rsid w:val="00A254B1"/>
    <w:rsid w:val="00A25683"/>
    <w:rsid w:val="00A27B23"/>
    <w:rsid w:val="00A30162"/>
    <w:rsid w:val="00A33F77"/>
    <w:rsid w:val="00A341F5"/>
    <w:rsid w:val="00A34A9E"/>
    <w:rsid w:val="00A357D4"/>
    <w:rsid w:val="00A36F5A"/>
    <w:rsid w:val="00A372D6"/>
    <w:rsid w:val="00A37F54"/>
    <w:rsid w:val="00A4140D"/>
    <w:rsid w:val="00A4188A"/>
    <w:rsid w:val="00A442C7"/>
    <w:rsid w:val="00A445E5"/>
    <w:rsid w:val="00A4752F"/>
    <w:rsid w:val="00A5246D"/>
    <w:rsid w:val="00A56698"/>
    <w:rsid w:val="00A57888"/>
    <w:rsid w:val="00A60D42"/>
    <w:rsid w:val="00A61301"/>
    <w:rsid w:val="00A72229"/>
    <w:rsid w:val="00A73BBD"/>
    <w:rsid w:val="00A74435"/>
    <w:rsid w:val="00A74A46"/>
    <w:rsid w:val="00A75CCD"/>
    <w:rsid w:val="00A86ABC"/>
    <w:rsid w:val="00A90315"/>
    <w:rsid w:val="00A92D34"/>
    <w:rsid w:val="00A936EF"/>
    <w:rsid w:val="00A93BEF"/>
    <w:rsid w:val="00A951CD"/>
    <w:rsid w:val="00A970F1"/>
    <w:rsid w:val="00A97540"/>
    <w:rsid w:val="00A97B8F"/>
    <w:rsid w:val="00AA2241"/>
    <w:rsid w:val="00AA4DC7"/>
    <w:rsid w:val="00AA6552"/>
    <w:rsid w:val="00AA6E7F"/>
    <w:rsid w:val="00AB0C8E"/>
    <w:rsid w:val="00AB0CBB"/>
    <w:rsid w:val="00AB7BB5"/>
    <w:rsid w:val="00AB7DE8"/>
    <w:rsid w:val="00AC0DD5"/>
    <w:rsid w:val="00AC0E16"/>
    <w:rsid w:val="00AC3B5D"/>
    <w:rsid w:val="00AC45C7"/>
    <w:rsid w:val="00AC73B8"/>
    <w:rsid w:val="00AC7D64"/>
    <w:rsid w:val="00AD1D6D"/>
    <w:rsid w:val="00AD331C"/>
    <w:rsid w:val="00AD6FF9"/>
    <w:rsid w:val="00AE25D8"/>
    <w:rsid w:val="00AE40C1"/>
    <w:rsid w:val="00AE4F5E"/>
    <w:rsid w:val="00AE5FA9"/>
    <w:rsid w:val="00AE6671"/>
    <w:rsid w:val="00AF1360"/>
    <w:rsid w:val="00B00249"/>
    <w:rsid w:val="00B01057"/>
    <w:rsid w:val="00B01720"/>
    <w:rsid w:val="00B01B2A"/>
    <w:rsid w:val="00B020E5"/>
    <w:rsid w:val="00B02750"/>
    <w:rsid w:val="00B02A7F"/>
    <w:rsid w:val="00B05655"/>
    <w:rsid w:val="00B06C79"/>
    <w:rsid w:val="00B104EA"/>
    <w:rsid w:val="00B10D5A"/>
    <w:rsid w:val="00B12B5C"/>
    <w:rsid w:val="00B1582E"/>
    <w:rsid w:val="00B17D98"/>
    <w:rsid w:val="00B2013E"/>
    <w:rsid w:val="00B21F33"/>
    <w:rsid w:val="00B21FB1"/>
    <w:rsid w:val="00B21FF8"/>
    <w:rsid w:val="00B25F83"/>
    <w:rsid w:val="00B32507"/>
    <w:rsid w:val="00B33825"/>
    <w:rsid w:val="00B359EC"/>
    <w:rsid w:val="00B370A8"/>
    <w:rsid w:val="00B4164C"/>
    <w:rsid w:val="00B4274B"/>
    <w:rsid w:val="00B43E91"/>
    <w:rsid w:val="00B44B0B"/>
    <w:rsid w:val="00B45499"/>
    <w:rsid w:val="00B46910"/>
    <w:rsid w:val="00B50F74"/>
    <w:rsid w:val="00B5229D"/>
    <w:rsid w:val="00B54186"/>
    <w:rsid w:val="00B546FF"/>
    <w:rsid w:val="00B56603"/>
    <w:rsid w:val="00B6043A"/>
    <w:rsid w:val="00B6193B"/>
    <w:rsid w:val="00B63484"/>
    <w:rsid w:val="00B6666E"/>
    <w:rsid w:val="00B67C20"/>
    <w:rsid w:val="00B740D2"/>
    <w:rsid w:val="00B812B4"/>
    <w:rsid w:val="00B8189C"/>
    <w:rsid w:val="00B82A59"/>
    <w:rsid w:val="00B840D7"/>
    <w:rsid w:val="00B85150"/>
    <w:rsid w:val="00B86685"/>
    <w:rsid w:val="00B900A3"/>
    <w:rsid w:val="00B92968"/>
    <w:rsid w:val="00B93C19"/>
    <w:rsid w:val="00B968E9"/>
    <w:rsid w:val="00BA5A4D"/>
    <w:rsid w:val="00BA7DC7"/>
    <w:rsid w:val="00BB056B"/>
    <w:rsid w:val="00BB0A4D"/>
    <w:rsid w:val="00BB1F19"/>
    <w:rsid w:val="00BB4E10"/>
    <w:rsid w:val="00BC0043"/>
    <w:rsid w:val="00BC634C"/>
    <w:rsid w:val="00BC6DA2"/>
    <w:rsid w:val="00BC7777"/>
    <w:rsid w:val="00BD28B5"/>
    <w:rsid w:val="00BD28DA"/>
    <w:rsid w:val="00BD7842"/>
    <w:rsid w:val="00BE150A"/>
    <w:rsid w:val="00BE1A4A"/>
    <w:rsid w:val="00BE3DD6"/>
    <w:rsid w:val="00BE5E05"/>
    <w:rsid w:val="00BE7651"/>
    <w:rsid w:val="00BF2ED4"/>
    <w:rsid w:val="00BF3B0C"/>
    <w:rsid w:val="00BF5E2F"/>
    <w:rsid w:val="00C008FC"/>
    <w:rsid w:val="00C043B4"/>
    <w:rsid w:val="00C04BAA"/>
    <w:rsid w:val="00C07CB5"/>
    <w:rsid w:val="00C10189"/>
    <w:rsid w:val="00C13ED8"/>
    <w:rsid w:val="00C159D7"/>
    <w:rsid w:val="00C177C1"/>
    <w:rsid w:val="00C17B2D"/>
    <w:rsid w:val="00C214A2"/>
    <w:rsid w:val="00C233E9"/>
    <w:rsid w:val="00C235F3"/>
    <w:rsid w:val="00C236CC"/>
    <w:rsid w:val="00C245B2"/>
    <w:rsid w:val="00C24AF3"/>
    <w:rsid w:val="00C2591E"/>
    <w:rsid w:val="00C31284"/>
    <w:rsid w:val="00C33184"/>
    <w:rsid w:val="00C40AD3"/>
    <w:rsid w:val="00C42D82"/>
    <w:rsid w:val="00C43129"/>
    <w:rsid w:val="00C442AC"/>
    <w:rsid w:val="00C4565B"/>
    <w:rsid w:val="00C46018"/>
    <w:rsid w:val="00C46335"/>
    <w:rsid w:val="00C47E2A"/>
    <w:rsid w:val="00C50D70"/>
    <w:rsid w:val="00C52CD5"/>
    <w:rsid w:val="00C5463A"/>
    <w:rsid w:val="00C6018A"/>
    <w:rsid w:val="00C62440"/>
    <w:rsid w:val="00C63AFE"/>
    <w:rsid w:val="00C71640"/>
    <w:rsid w:val="00C71F65"/>
    <w:rsid w:val="00C72777"/>
    <w:rsid w:val="00C73532"/>
    <w:rsid w:val="00C73C4C"/>
    <w:rsid w:val="00C7727A"/>
    <w:rsid w:val="00C8040F"/>
    <w:rsid w:val="00C8122C"/>
    <w:rsid w:val="00C84357"/>
    <w:rsid w:val="00C876DB"/>
    <w:rsid w:val="00CA596F"/>
    <w:rsid w:val="00CA6458"/>
    <w:rsid w:val="00CB23F9"/>
    <w:rsid w:val="00CB37DC"/>
    <w:rsid w:val="00CB3FB6"/>
    <w:rsid w:val="00CB5475"/>
    <w:rsid w:val="00CB7716"/>
    <w:rsid w:val="00CB7994"/>
    <w:rsid w:val="00CC00DE"/>
    <w:rsid w:val="00CC1BFF"/>
    <w:rsid w:val="00CC3E23"/>
    <w:rsid w:val="00CC4F83"/>
    <w:rsid w:val="00CC5449"/>
    <w:rsid w:val="00CD0EA6"/>
    <w:rsid w:val="00CD1BC7"/>
    <w:rsid w:val="00CD254E"/>
    <w:rsid w:val="00CD6124"/>
    <w:rsid w:val="00CE237A"/>
    <w:rsid w:val="00CE492D"/>
    <w:rsid w:val="00CE63D1"/>
    <w:rsid w:val="00CE6FFD"/>
    <w:rsid w:val="00CF37F4"/>
    <w:rsid w:val="00D002BD"/>
    <w:rsid w:val="00D0114F"/>
    <w:rsid w:val="00D024FE"/>
    <w:rsid w:val="00D03B83"/>
    <w:rsid w:val="00D07F3E"/>
    <w:rsid w:val="00D11E50"/>
    <w:rsid w:val="00D128A4"/>
    <w:rsid w:val="00D12C5B"/>
    <w:rsid w:val="00D15C78"/>
    <w:rsid w:val="00D16F40"/>
    <w:rsid w:val="00D23E2A"/>
    <w:rsid w:val="00D27487"/>
    <w:rsid w:val="00D27698"/>
    <w:rsid w:val="00D34826"/>
    <w:rsid w:val="00D35269"/>
    <w:rsid w:val="00D3602E"/>
    <w:rsid w:val="00D36808"/>
    <w:rsid w:val="00D40150"/>
    <w:rsid w:val="00D4378F"/>
    <w:rsid w:val="00D4512D"/>
    <w:rsid w:val="00D508F9"/>
    <w:rsid w:val="00D51133"/>
    <w:rsid w:val="00D518B0"/>
    <w:rsid w:val="00D52A91"/>
    <w:rsid w:val="00D54216"/>
    <w:rsid w:val="00D54E32"/>
    <w:rsid w:val="00D55F94"/>
    <w:rsid w:val="00D57A0B"/>
    <w:rsid w:val="00D61108"/>
    <w:rsid w:val="00D63AAF"/>
    <w:rsid w:val="00D6429B"/>
    <w:rsid w:val="00D7054D"/>
    <w:rsid w:val="00D728EE"/>
    <w:rsid w:val="00D80628"/>
    <w:rsid w:val="00D80684"/>
    <w:rsid w:val="00D83D8F"/>
    <w:rsid w:val="00D85187"/>
    <w:rsid w:val="00D8651D"/>
    <w:rsid w:val="00D91DA1"/>
    <w:rsid w:val="00D9254E"/>
    <w:rsid w:val="00D97997"/>
    <w:rsid w:val="00DA686B"/>
    <w:rsid w:val="00DC37F8"/>
    <w:rsid w:val="00DC50B3"/>
    <w:rsid w:val="00DD184F"/>
    <w:rsid w:val="00DD540B"/>
    <w:rsid w:val="00DE2094"/>
    <w:rsid w:val="00DE6D6B"/>
    <w:rsid w:val="00DF4720"/>
    <w:rsid w:val="00DF5533"/>
    <w:rsid w:val="00DF5C9C"/>
    <w:rsid w:val="00E014C5"/>
    <w:rsid w:val="00E030B3"/>
    <w:rsid w:val="00E030F5"/>
    <w:rsid w:val="00E10358"/>
    <w:rsid w:val="00E10AA8"/>
    <w:rsid w:val="00E113F7"/>
    <w:rsid w:val="00E129D1"/>
    <w:rsid w:val="00E13126"/>
    <w:rsid w:val="00E23FF3"/>
    <w:rsid w:val="00E240E5"/>
    <w:rsid w:val="00E33887"/>
    <w:rsid w:val="00E364D1"/>
    <w:rsid w:val="00E400E7"/>
    <w:rsid w:val="00E4052D"/>
    <w:rsid w:val="00E446C5"/>
    <w:rsid w:val="00E44B5C"/>
    <w:rsid w:val="00E47403"/>
    <w:rsid w:val="00E47A8C"/>
    <w:rsid w:val="00E50D91"/>
    <w:rsid w:val="00E53636"/>
    <w:rsid w:val="00E57375"/>
    <w:rsid w:val="00E62039"/>
    <w:rsid w:val="00E6413E"/>
    <w:rsid w:val="00E648F1"/>
    <w:rsid w:val="00E777E6"/>
    <w:rsid w:val="00E80A87"/>
    <w:rsid w:val="00E875C9"/>
    <w:rsid w:val="00E87F41"/>
    <w:rsid w:val="00E91D17"/>
    <w:rsid w:val="00E92B8C"/>
    <w:rsid w:val="00E96390"/>
    <w:rsid w:val="00E96E9E"/>
    <w:rsid w:val="00EA0349"/>
    <w:rsid w:val="00EA24D4"/>
    <w:rsid w:val="00EA45A2"/>
    <w:rsid w:val="00EA6754"/>
    <w:rsid w:val="00EA67B9"/>
    <w:rsid w:val="00EB3BBA"/>
    <w:rsid w:val="00EC0900"/>
    <w:rsid w:val="00EC4F05"/>
    <w:rsid w:val="00ED1186"/>
    <w:rsid w:val="00ED3017"/>
    <w:rsid w:val="00ED69A8"/>
    <w:rsid w:val="00EE06B0"/>
    <w:rsid w:val="00EE082F"/>
    <w:rsid w:val="00EE4C29"/>
    <w:rsid w:val="00EE75BC"/>
    <w:rsid w:val="00EF229E"/>
    <w:rsid w:val="00EF4CB9"/>
    <w:rsid w:val="00EF59B1"/>
    <w:rsid w:val="00F0024C"/>
    <w:rsid w:val="00F02E1B"/>
    <w:rsid w:val="00F040BF"/>
    <w:rsid w:val="00F067A6"/>
    <w:rsid w:val="00F07164"/>
    <w:rsid w:val="00F07602"/>
    <w:rsid w:val="00F11DEA"/>
    <w:rsid w:val="00F12459"/>
    <w:rsid w:val="00F13D97"/>
    <w:rsid w:val="00F16F77"/>
    <w:rsid w:val="00F170DC"/>
    <w:rsid w:val="00F22366"/>
    <w:rsid w:val="00F231D4"/>
    <w:rsid w:val="00F24239"/>
    <w:rsid w:val="00F25447"/>
    <w:rsid w:val="00F3062F"/>
    <w:rsid w:val="00F319F4"/>
    <w:rsid w:val="00F33DBF"/>
    <w:rsid w:val="00F36120"/>
    <w:rsid w:val="00F36EEA"/>
    <w:rsid w:val="00F37690"/>
    <w:rsid w:val="00F37C38"/>
    <w:rsid w:val="00F403B5"/>
    <w:rsid w:val="00F405CF"/>
    <w:rsid w:val="00F40F3C"/>
    <w:rsid w:val="00F42269"/>
    <w:rsid w:val="00F4341E"/>
    <w:rsid w:val="00F43675"/>
    <w:rsid w:val="00F46FBB"/>
    <w:rsid w:val="00F51A59"/>
    <w:rsid w:val="00F53639"/>
    <w:rsid w:val="00F55533"/>
    <w:rsid w:val="00F56E67"/>
    <w:rsid w:val="00F575B4"/>
    <w:rsid w:val="00F57D21"/>
    <w:rsid w:val="00F6174E"/>
    <w:rsid w:val="00F630AC"/>
    <w:rsid w:val="00F728DD"/>
    <w:rsid w:val="00F76F6D"/>
    <w:rsid w:val="00F80E9D"/>
    <w:rsid w:val="00F821D2"/>
    <w:rsid w:val="00F824EB"/>
    <w:rsid w:val="00F83788"/>
    <w:rsid w:val="00F84320"/>
    <w:rsid w:val="00F8774D"/>
    <w:rsid w:val="00F905AA"/>
    <w:rsid w:val="00F9240D"/>
    <w:rsid w:val="00F92AF2"/>
    <w:rsid w:val="00F9521A"/>
    <w:rsid w:val="00F954B4"/>
    <w:rsid w:val="00FA065E"/>
    <w:rsid w:val="00FA4908"/>
    <w:rsid w:val="00FA5E78"/>
    <w:rsid w:val="00FB051C"/>
    <w:rsid w:val="00FB36C6"/>
    <w:rsid w:val="00FB5348"/>
    <w:rsid w:val="00FC53DF"/>
    <w:rsid w:val="00FC70A2"/>
    <w:rsid w:val="00FD0165"/>
    <w:rsid w:val="00FD1DA8"/>
    <w:rsid w:val="00FD55CF"/>
    <w:rsid w:val="00FD6EA2"/>
    <w:rsid w:val="00FE10AB"/>
    <w:rsid w:val="00FE316F"/>
    <w:rsid w:val="00FE415F"/>
    <w:rsid w:val="00FE60B8"/>
    <w:rsid w:val="00FF2CEB"/>
    <w:rsid w:val="00FF2F35"/>
    <w:rsid w:val="00FF4390"/>
    <w:rsid w:val="00FF4BEA"/>
    <w:rsid w:val="00FF4D78"/>
    <w:rsid w:val="00FF5CAC"/>
    <w:rsid w:val="00FF7351"/>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3c3,#7be646,#27f931"/>
    </o:shapedefaults>
    <o:shapelayout v:ext="edit">
      <o:idmap v:ext="edit" data="2"/>
    </o:shapelayout>
  </w:shapeDefaults>
  <w:decimalSymbol w:val=","/>
  <w:listSeparator w:val=";"/>
  <w14:docId w14:val="6B2E2453"/>
  <w15:docId w15:val="{C354D0D7-F08B-4EAD-AC70-BC7D79569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1"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A73BBD"/>
    <w:pPr>
      <w:widowControl w:val="0"/>
    </w:pPr>
    <w:rPr>
      <w:rFonts w:ascii="Calibri" w:eastAsia="Calibri" w:hAnsi="Calibri" w:cs="Times New Roman"/>
      <w:sz w:val="22"/>
      <w:szCs w:val="22"/>
      <w:lang w:eastAsia="en-US"/>
    </w:rPr>
  </w:style>
  <w:style w:type="paragraph" w:styleId="Titre1">
    <w:name w:val="heading 1"/>
    <w:basedOn w:val="Normal"/>
    <w:next w:val="Normal"/>
    <w:link w:val="Titre1Car"/>
    <w:uiPriority w:val="1"/>
    <w:qFormat/>
    <w:rsid w:val="00935D70"/>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Titre2">
    <w:name w:val="heading 2"/>
    <w:basedOn w:val="Normal"/>
    <w:next w:val="Normal"/>
    <w:link w:val="Titre2Car"/>
    <w:uiPriority w:val="1"/>
    <w:unhideWhenUsed/>
    <w:qFormat/>
    <w:rsid w:val="00743D76"/>
    <w:pPr>
      <w:framePr w:hSpace="141" w:wrap="around" w:vAnchor="text" w:hAnchor="margin" w:xAlign="center" w:y="163"/>
      <w:widowControl/>
      <w:outlineLvl w:val="1"/>
    </w:pPr>
    <w:rPr>
      <w:rFonts w:ascii="Arial" w:hAnsi="Arial" w:cs="Arial"/>
      <w:sz w:val="24"/>
      <w:szCs w:val="24"/>
    </w:rPr>
  </w:style>
  <w:style w:type="paragraph" w:styleId="Titre3">
    <w:name w:val="heading 3"/>
    <w:basedOn w:val="Normal"/>
    <w:next w:val="Normal"/>
    <w:link w:val="Titre3Car"/>
    <w:uiPriority w:val="1"/>
    <w:unhideWhenUsed/>
    <w:qFormat/>
    <w:rsid w:val="00935D70"/>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Titre4">
    <w:name w:val="heading 4"/>
    <w:basedOn w:val="Normal"/>
    <w:next w:val="Normal"/>
    <w:link w:val="Titre4Car"/>
    <w:uiPriority w:val="1"/>
    <w:unhideWhenUsed/>
    <w:qFormat/>
    <w:rsid w:val="00935D70"/>
    <w:pPr>
      <w:keepNext/>
      <w:keepLines/>
      <w:spacing w:before="40"/>
      <w:outlineLvl w:val="3"/>
    </w:pPr>
    <w:rPr>
      <w:rFonts w:asciiTheme="majorHAnsi" w:eastAsiaTheme="majorEastAsia" w:hAnsiTheme="majorHAnsi" w:cstheme="majorBidi"/>
      <w:i/>
      <w:iCs/>
      <w:color w:val="365F91" w:themeColor="accent1" w:themeShade="BF"/>
    </w:rPr>
  </w:style>
  <w:style w:type="paragraph" w:styleId="Titre5">
    <w:name w:val="heading 5"/>
    <w:basedOn w:val="Normal"/>
    <w:next w:val="Normal"/>
    <w:link w:val="Titre5Car"/>
    <w:uiPriority w:val="1"/>
    <w:unhideWhenUsed/>
    <w:qFormat/>
    <w:rsid w:val="00935D70"/>
    <w:pPr>
      <w:keepNext/>
      <w:keepLines/>
      <w:spacing w:before="40"/>
      <w:outlineLvl w:val="4"/>
    </w:pPr>
    <w:rPr>
      <w:rFonts w:asciiTheme="majorHAnsi" w:eastAsiaTheme="majorEastAsia" w:hAnsiTheme="majorHAnsi" w:cstheme="majorBidi"/>
      <w:color w:val="365F91"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21">
    <w:name w:val="Titre 21"/>
    <w:basedOn w:val="Normal"/>
    <w:uiPriority w:val="1"/>
    <w:qFormat/>
    <w:rsid w:val="008415B4"/>
    <w:pPr>
      <w:spacing w:before="65"/>
      <w:ind w:left="1988"/>
      <w:outlineLvl w:val="2"/>
    </w:pPr>
    <w:rPr>
      <w:rFonts w:ascii="Arial" w:eastAsia="Arial" w:hAnsi="Arial"/>
      <w:sz w:val="28"/>
      <w:szCs w:val="28"/>
    </w:rPr>
  </w:style>
  <w:style w:type="paragraph" w:customStyle="1" w:styleId="Titre51">
    <w:name w:val="Titre 51"/>
    <w:basedOn w:val="Normal"/>
    <w:uiPriority w:val="1"/>
    <w:qFormat/>
    <w:rsid w:val="008415B4"/>
    <w:pPr>
      <w:ind w:left="20"/>
      <w:outlineLvl w:val="5"/>
    </w:pPr>
    <w:rPr>
      <w:rFonts w:ascii="Arial" w:eastAsia="Arial" w:hAnsi="Arial"/>
      <w:b/>
      <w:bCs/>
    </w:rPr>
  </w:style>
  <w:style w:type="paragraph" w:styleId="Paragraphedeliste">
    <w:name w:val="List Paragraph"/>
    <w:basedOn w:val="Normal"/>
    <w:uiPriority w:val="1"/>
    <w:qFormat/>
    <w:rsid w:val="008415B4"/>
  </w:style>
  <w:style w:type="paragraph" w:styleId="En-tte">
    <w:name w:val="header"/>
    <w:basedOn w:val="Normal"/>
    <w:link w:val="En-tteCar"/>
    <w:unhideWhenUsed/>
    <w:rsid w:val="008415B4"/>
    <w:pPr>
      <w:tabs>
        <w:tab w:val="center" w:pos="4536"/>
        <w:tab w:val="right" w:pos="9072"/>
      </w:tabs>
    </w:pPr>
  </w:style>
  <w:style w:type="character" w:customStyle="1" w:styleId="En-tteCar">
    <w:name w:val="En-tête Car"/>
    <w:basedOn w:val="Policepardfaut"/>
    <w:link w:val="En-tte"/>
    <w:rsid w:val="008415B4"/>
    <w:rPr>
      <w:rFonts w:ascii="Calibri" w:eastAsia="Calibri" w:hAnsi="Calibri" w:cs="Times New Roman"/>
      <w:sz w:val="22"/>
      <w:szCs w:val="22"/>
      <w:lang w:eastAsia="en-US"/>
    </w:rPr>
  </w:style>
  <w:style w:type="paragraph" w:styleId="Pieddepage">
    <w:name w:val="footer"/>
    <w:basedOn w:val="Normal"/>
    <w:link w:val="PieddepageCar"/>
    <w:uiPriority w:val="99"/>
    <w:unhideWhenUsed/>
    <w:rsid w:val="008415B4"/>
    <w:pPr>
      <w:tabs>
        <w:tab w:val="center" w:pos="4536"/>
        <w:tab w:val="right" w:pos="9072"/>
      </w:tabs>
    </w:pPr>
  </w:style>
  <w:style w:type="character" w:customStyle="1" w:styleId="PieddepageCar">
    <w:name w:val="Pied de page Car"/>
    <w:basedOn w:val="Policepardfaut"/>
    <w:link w:val="Pieddepage"/>
    <w:uiPriority w:val="99"/>
    <w:rsid w:val="008415B4"/>
    <w:rPr>
      <w:rFonts w:ascii="Calibri" w:eastAsia="Calibri" w:hAnsi="Calibri" w:cs="Times New Roman"/>
      <w:sz w:val="22"/>
      <w:szCs w:val="22"/>
      <w:lang w:eastAsia="en-US"/>
    </w:rPr>
  </w:style>
  <w:style w:type="paragraph" w:styleId="Textedebulles">
    <w:name w:val="Balloon Text"/>
    <w:basedOn w:val="Normal"/>
    <w:link w:val="TextedebullesCar"/>
    <w:uiPriority w:val="99"/>
    <w:semiHidden/>
    <w:unhideWhenUsed/>
    <w:rsid w:val="008415B4"/>
    <w:rPr>
      <w:rFonts w:ascii="Lucida Grande" w:hAnsi="Lucida Grande"/>
      <w:sz w:val="18"/>
      <w:szCs w:val="18"/>
    </w:rPr>
  </w:style>
  <w:style w:type="character" w:customStyle="1" w:styleId="TextedebullesCar">
    <w:name w:val="Texte de bulles Car"/>
    <w:basedOn w:val="Policepardfaut"/>
    <w:link w:val="Textedebulles"/>
    <w:uiPriority w:val="99"/>
    <w:semiHidden/>
    <w:rsid w:val="008415B4"/>
    <w:rPr>
      <w:rFonts w:ascii="Lucida Grande" w:eastAsia="Calibri" w:hAnsi="Lucida Grande" w:cs="Times New Roman"/>
      <w:sz w:val="18"/>
      <w:szCs w:val="18"/>
      <w:lang w:eastAsia="en-US"/>
    </w:rPr>
  </w:style>
  <w:style w:type="paragraph" w:styleId="Corpsdetexte">
    <w:name w:val="Body Text"/>
    <w:basedOn w:val="Normal"/>
    <w:link w:val="CorpsdetexteCar"/>
    <w:uiPriority w:val="1"/>
    <w:qFormat/>
    <w:rsid w:val="00713F3B"/>
    <w:pPr>
      <w:ind w:left="133"/>
    </w:pPr>
    <w:rPr>
      <w:rFonts w:ascii="Arial" w:eastAsia="Arial" w:hAnsi="Arial"/>
      <w:sz w:val="20"/>
      <w:szCs w:val="20"/>
    </w:rPr>
  </w:style>
  <w:style w:type="character" w:customStyle="1" w:styleId="CorpsdetexteCar">
    <w:name w:val="Corps de texte Car"/>
    <w:basedOn w:val="Policepardfaut"/>
    <w:link w:val="Corpsdetexte"/>
    <w:uiPriority w:val="1"/>
    <w:rsid w:val="00713F3B"/>
    <w:rPr>
      <w:rFonts w:ascii="Arial" w:eastAsia="Arial" w:hAnsi="Arial" w:cs="Times New Roman"/>
      <w:sz w:val="20"/>
      <w:szCs w:val="20"/>
      <w:lang w:eastAsia="en-US"/>
    </w:rPr>
  </w:style>
  <w:style w:type="table" w:styleId="Grilledutableau">
    <w:name w:val="Table Grid"/>
    <w:basedOn w:val="TableauNormal"/>
    <w:uiPriority w:val="59"/>
    <w:rsid w:val="00C8122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ponsesrouge">
    <w:name w:val="Reponses rouge"/>
    <w:basedOn w:val="Normal"/>
    <w:link w:val="ReponsesrougeCar"/>
    <w:autoRedefine/>
    <w:rsid w:val="002141FB"/>
    <w:pPr>
      <w:widowControl/>
    </w:pPr>
    <w:rPr>
      <w:rFonts w:ascii="Arial" w:eastAsia="Times New Roman" w:hAnsi="Arial"/>
      <w:color w:val="FF0000"/>
      <w:sz w:val="24"/>
      <w:szCs w:val="24"/>
    </w:rPr>
  </w:style>
  <w:style w:type="character" w:customStyle="1" w:styleId="ReponsesrougeCar">
    <w:name w:val="Reponses rouge Car"/>
    <w:basedOn w:val="Policepardfaut"/>
    <w:link w:val="Reponsesrouge"/>
    <w:rsid w:val="002141FB"/>
    <w:rPr>
      <w:rFonts w:ascii="Arial" w:eastAsia="Times New Roman" w:hAnsi="Arial" w:cs="Times New Roman"/>
      <w:color w:val="FF0000"/>
      <w:lang w:eastAsia="en-US"/>
    </w:rPr>
  </w:style>
  <w:style w:type="paragraph" w:styleId="Corpsdetexte2">
    <w:name w:val="Body Text 2"/>
    <w:basedOn w:val="Normal"/>
    <w:link w:val="Corpsdetexte2Car"/>
    <w:uiPriority w:val="99"/>
    <w:semiHidden/>
    <w:unhideWhenUsed/>
    <w:rsid w:val="00093321"/>
    <w:pPr>
      <w:spacing w:after="120" w:line="480" w:lineRule="auto"/>
    </w:pPr>
  </w:style>
  <w:style w:type="character" w:customStyle="1" w:styleId="Corpsdetexte2Car">
    <w:name w:val="Corps de texte 2 Car"/>
    <w:basedOn w:val="Policepardfaut"/>
    <w:link w:val="Corpsdetexte2"/>
    <w:uiPriority w:val="99"/>
    <w:semiHidden/>
    <w:rsid w:val="00093321"/>
    <w:rPr>
      <w:rFonts w:ascii="Calibri" w:eastAsia="Calibri" w:hAnsi="Calibri" w:cs="Times New Roman"/>
      <w:sz w:val="22"/>
      <w:szCs w:val="22"/>
      <w:lang w:eastAsia="en-US"/>
    </w:rPr>
  </w:style>
  <w:style w:type="table" w:customStyle="1" w:styleId="Grilledutableau1">
    <w:name w:val="Grille du tableau1"/>
    <w:basedOn w:val="TableauNormal"/>
    <w:next w:val="Grilledutableau"/>
    <w:rsid w:val="00263DD1"/>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263DD1"/>
    <w:pPr>
      <w:autoSpaceDE w:val="0"/>
      <w:autoSpaceDN w:val="0"/>
      <w:adjustRightInd w:val="0"/>
    </w:pPr>
    <w:rPr>
      <w:rFonts w:ascii="Times New Roman" w:hAnsi="Times New Roman" w:cs="Times New Roman"/>
      <w:color w:val="000000"/>
    </w:rPr>
  </w:style>
  <w:style w:type="table" w:customStyle="1" w:styleId="Grilledutableau2">
    <w:name w:val="Grille du tableau2"/>
    <w:basedOn w:val="TableauNormal"/>
    <w:next w:val="Grilledutableau"/>
    <w:uiPriority w:val="39"/>
    <w:rsid w:val="00263DD1"/>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E87F41"/>
  </w:style>
  <w:style w:type="table" w:customStyle="1" w:styleId="TableNormal">
    <w:name w:val="Table Normal"/>
    <w:uiPriority w:val="2"/>
    <w:semiHidden/>
    <w:qFormat/>
    <w:rsid w:val="00E87F41"/>
    <w:pPr>
      <w:widowControl w:val="0"/>
    </w:pPr>
    <w:rPr>
      <w:rFonts w:ascii="Calibri" w:eastAsia="Calibri" w:hAnsi="Calibri" w:cs="Times New Roman"/>
      <w:sz w:val="22"/>
      <w:szCs w:val="22"/>
      <w:lang w:val="en-US" w:eastAsia="en-US"/>
    </w:rPr>
    <w:tblPr>
      <w:tblCellMar>
        <w:top w:w="0" w:type="dxa"/>
        <w:left w:w="0" w:type="dxa"/>
        <w:bottom w:w="0" w:type="dxa"/>
        <w:right w:w="0" w:type="dxa"/>
      </w:tblCellMar>
    </w:tblPr>
  </w:style>
  <w:style w:type="character" w:styleId="Textedelespacerserv">
    <w:name w:val="Placeholder Text"/>
    <w:basedOn w:val="Policepardfaut"/>
    <w:uiPriority w:val="99"/>
    <w:semiHidden/>
    <w:rsid w:val="0047048F"/>
    <w:rPr>
      <w:color w:val="808080"/>
    </w:rPr>
  </w:style>
  <w:style w:type="character" w:customStyle="1" w:styleId="Titre2Car">
    <w:name w:val="Titre 2 Car"/>
    <w:basedOn w:val="Policepardfaut"/>
    <w:link w:val="Titre2"/>
    <w:uiPriority w:val="1"/>
    <w:rsid w:val="00743D76"/>
    <w:rPr>
      <w:rFonts w:ascii="Arial" w:eastAsia="Calibri" w:hAnsi="Arial" w:cs="Arial"/>
      <w:lang w:eastAsia="en-US"/>
    </w:rPr>
  </w:style>
  <w:style w:type="paragraph" w:styleId="NormalWeb">
    <w:name w:val="Normal (Web)"/>
    <w:basedOn w:val="Normal"/>
    <w:uiPriority w:val="99"/>
    <w:semiHidden/>
    <w:unhideWhenUsed/>
    <w:rsid w:val="005A3A91"/>
    <w:pPr>
      <w:widowControl/>
      <w:spacing w:before="100" w:beforeAutospacing="1" w:after="100" w:afterAutospacing="1"/>
    </w:pPr>
    <w:rPr>
      <w:rFonts w:ascii="Times New Roman" w:eastAsiaTheme="minorEastAsia" w:hAnsi="Times New Roman"/>
      <w:sz w:val="24"/>
      <w:szCs w:val="24"/>
      <w:lang w:eastAsia="fr-FR"/>
    </w:rPr>
  </w:style>
  <w:style w:type="character" w:customStyle="1" w:styleId="Titre1Car">
    <w:name w:val="Titre 1 Car"/>
    <w:basedOn w:val="Policepardfaut"/>
    <w:link w:val="Titre1"/>
    <w:uiPriority w:val="1"/>
    <w:rsid w:val="00935D70"/>
    <w:rPr>
      <w:rFonts w:asciiTheme="majorHAnsi" w:eastAsiaTheme="majorEastAsia" w:hAnsiTheme="majorHAnsi" w:cstheme="majorBidi"/>
      <w:color w:val="365F91" w:themeColor="accent1" w:themeShade="BF"/>
      <w:sz w:val="32"/>
      <w:szCs w:val="32"/>
      <w:lang w:eastAsia="en-US"/>
    </w:rPr>
  </w:style>
  <w:style w:type="character" w:customStyle="1" w:styleId="Titre3Car">
    <w:name w:val="Titre 3 Car"/>
    <w:basedOn w:val="Policepardfaut"/>
    <w:link w:val="Titre3"/>
    <w:uiPriority w:val="1"/>
    <w:rsid w:val="00935D70"/>
    <w:rPr>
      <w:rFonts w:asciiTheme="majorHAnsi" w:eastAsiaTheme="majorEastAsia" w:hAnsiTheme="majorHAnsi" w:cstheme="majorBidi"/>
      <w:color w:val="243F60" w:themeColor="accent1" w:themeShade="7F"/>
      <w:lang w:eastAsia="en-US"/>
    </w:rPr>
  </w:style>
  <w:style w:type="character" w:customStyle="1" w:styleId="Titre4Car">
    <w:name w:val="Titre 4 Car"/>
    <w:basedOn w:val="Policepardfaut"/>
    <w:link w:val="Titre4"/>
    <w:uiPriority w:val="1"/>
    <w:rsid w:val="00935D70"/>
    <w:rPr>
      <w:rFonts w:asciiTheme="majorHAnsi" w:eastAsiaTheme="majorEastAsia" w:hAnsiTheme="majorHAnsi" w:cstheme="majorBidi"/>
      <w:i/>
      <w:iCs/>
      <w:color w:val="365F91" w:themeColor="accent1" w:themeShade="BF"/>
      <w:sz w:val="22"/>
      <w:szCs w:val="22"/>
      <w:lang w:eastAsia="en-US"/>
    </w:rPr>
  </w:style>
  <w:style w:type="character" w:customStyle="1" w:styleId="Titre5Car">
    <w:name w:val="Titre 5 Car"/>
    <w:basedOn w:val="Policepardfaut"/>
    <w:link w:val="Titre5"/>
    <w:uiPriority w:val="1"/>
    <w:rsid w:val="00935D70"/>
    <w:rPr>
      <w:rFonts w:asciiTheme="majorHAnsi" w:eastAsiaTheme="majorEastAsia" w:hAnsiTheme="majorHAnsi" w:cstheme="majorBidi"/>
      <w:color w:val="365F91" w:themeColor="accent1" w:themeShade="BF"/>
      <w:sz w:val="22"/>
      <w:szCs w:val="22"/>
      <w:lang w:eastAsia="en-US"/>
    </w:rPr>
  </w:style>
  <w:style w:type="numbering" w:customStyle="1" w:styleId="Aucuneliste1">
    <w:name w:val="Aucune liste1"/>
    <w:next w:val="Aucuneliste"/>
    <w:uiPriority w:val="99"/>
    <w:semiHidden/>
    <w:unhideWhenUsed/>
    <w:rsid w:val="00935D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857659">
      <w:bodyDiv w:val="1"/>
      <w:marLeft w:val="0"/>
      <w:marRight w:val="0"/>
      <w:marTop w:val="0"/>
      <w:marBottom w:val="0"/>
      <w:divBdr>
        <w:top w:val="none" w:sz="0" w:space="0" w:color="auto"/>
        <w:left w:val="none" w:sz="0" w:space="0" w:color="auto"/>
        <w:bottom w:val="none" w:sz="0" w:space="0" w:color="auto"/>
        <w:right w:val="none" w:sz="0" w:space="0" w:color="auto"/>
      </w:divBdr>
    </w:div>
    <w:div w:id="167142422">
      <w:bodyDiv w:val="1"/>
      <w:marLeft w:val="0"/>
      <w:marRight w:val="0"/>
      <w:marTop w:val="0"/>
      <w:marBottom w:val="0"/>
      <w:divBdr>
        <w:top w:val="none" w:sz="0" w:space="0" w:color="auto"/>
        <w:left w:val="none" w:sz="0" w:space="0" w:color="auto"/>
        <w:bottom w:val="none" w:sz="0" w:space="0" w:color="auto"/>
        <w:right w:val="none" w:sz="0" w:space="0" w:color="auto"/>
      </w:divBdr>
    </w:div>
    <w:div w:id="224922331">
      <w:bodyDiv w:val="1"/>
      <w:marLeft w:val="0"/>
      <w:marRight w:val="0"/>
      <w:marTop w:val="0"/>
      <w:marBottom w:val="0"/>
      <w:divBdr>
        <w:top w:val="none" w:sz="0" w:space="0" w:color="auto"/>
        <w:left w:val="none" w:sz="0" w:space="0" w:color="auto"/>
        <w:bottom w:val="none" w:sz="0" w:space="0" w:color="auto"/>
        <w:right w:val="none" w:sz="0" w:space="0" w:color="auto"/>
      </w:divBdr>
    </w:div>
    <w:div w:id="370616499">
      <w:bodyDiv w:val="1"/>
      <w:marLeft w:val="0"/>
      <w:marRight w:val="0"/>
      <w:marTop w:val="0"/>
      <w:marBottom w:val="0"/>
      <w:divBdr>
        <w:top w:val="none" w:sz="0" w:space="0" w:color="auto"/>
        <w:left w:val="none" w:sz="0" w:space="0" w:color="auto"/>
        <w:bottom w:val="none" w:sz="0" w:space="0" w:color="auto"/>
        <w:right w:val="none" w:sz="0" w:space="0" w:color="auto"/>
      </w:divBdr>
    </w:div>
    <w:div w:id="549534729">
      <w:bodyDiv w:val="1"/>
      <w:marLeft w:val="0"/>
      <w:marRight w:val="0"/>
      <w:marTop w:val="0"/>
      <w:marBottom w:val="0"/>
      <w:divBdr>
        <w:top w:val="none" w:sz="0" w:space="0" w:color="auto"/>
        <w:left w:val="none" w:sz="0" w:space="0" w:color="auto"/>
        <w:bottom w:val="none" w:sz="0" w:space="0" w:color="auto"/>
        <w:right w:val="none" w:sz="0" w:space="0" w:color="auto"/>
      </w:divBdr>
    </w:div>
    <w:div w:id="856963084">
      <w:bodyDiv w:val="1"/>
      <w:marLeft w:val="0"/>
      <w:marRight w:val="0"/>
      <w:marTop w:val="0"/>
      <w:marBottom w:val="0"/>
      <w:divBdr>
        <w:top w:val="none" w:sz="0" w:space="0" w:color="auto"/>
        <w:left w:val="none" w:sz="0" w:space="0" w:color="auto"/>
        <w:bottom w:val="none" w:sz="0" w:space="0" w:color="auto"/>
        <w:right w:val="none" w:sz="0" w:space="0" w:color="auto"/>
      </w:divBdr>
    </w:div>
    <w:div w:id="1003506789">
      <w:bodyDiv w:val="1"/>
      <w:marLeft w:val="0"/>
      <w:marRight w:val="0"/>
      <w:marTop w:val="0"/>
      <w:marBottom w:val="0"/>
      <w:divBdr>
        <w:top w:val="none" w:sz="0" w:space="0" w:color="auto"/>
        <w:left w:val="none" w:sz="0" w:space="0" w:color="auto"/>
        <w:bottom w:val="none" w:sz="0" w:space="0" w:color="auto"/>
        <w:right w:val="none" w:sz="0" w:space="0" w:color="auto"/>
      </w:divBdr>
    </w:div>
    <w:div w:id="1210801083">
      <w:bodyDiv w:val="1"/>
      <w:marLeft w:val="0"/>
      <w:marRight w:val="0"/>
      <w:marTop w:val="0"/>
      <w:marBottom w:val="0"/>
      <w:divBdr>
        <w:top w:val="none" w:sz="0" w:space="0" w:color="auto"/>
        <w:left w:val="none" w:sz="0" w:space="0" w:color="auto"/>
        <w:bottom w:val="none" w:sz="0" w:space="0" w:color="auto"/>
        <w:right w:val="none" w:sz="0" w:space="0" w:color="auto"/>
      </w:divBdr>
    </w:div>
    <w:div w:id="1407266393">
      <w:bodyDiv w:val="1"/>
      <w:marLeft w:val="0"/>
      <w:marRight w:val="0"/>
      <w:marTop w:val="0"/>
      <w:marBottom w:val="0"/>
      <w:divBdr>
        <w:top w:val="none" w:sz="0" w:space="0" w:color="auto"/>
        <w:left w:val="none" w:sz="0" w:space="0" w:color="auto"/>
        <w:bottom w:val="none" w:sz="0" w:space="0" w:color="auto"/>
        <w:right w:val="none" w:sz="0" w:space="0" w:color="auto"/>
      </w:divBdr>
    </w:div>
    <w:div w:id="1530874148">
      <w:bodyDiv w:val="1"/>
      <w:marLeft w:val="0"/>
      <w:marRight w:val="0"/>
      <w:marTop w:val="0"/>
      <w:marBottom w:val="0"/>
      <w:divBdr>
        <w:top w:val="none" w:sz="0" w:space="0" w:color="auto"/>
        <w:left w:val="none" w:sz="0" w:space="0" w:color="auto"/>
        <w:bottom w:val="none" w:sz="0" w:space="0" w:color="auto"/>
        <w:right w:val="none" w:sz="0" w:space="0" w:color="auto"/>
      </w:divBdr>
    </w:div>
    <w:div w:id="1617906147">
      <w:bodyDiv w:val="1"/>
      <w:marLeft w:val="0"/>
      <w:marRight w:val="0"/>
      <w:marTop w:val="0"/>
      <w:marBottom w:val="0"/>
      <w:divBdr>
        <w:top w:val="none" w:sz="0" w:space="0" w:color="auto"/>
        <w:left w:val="none" w:sz="0" w:space="0" w:color="auto"/>
        <w:bottom w:val="none" w:sz="0" w:space="0" w:color="auto"/>
        <w:right w:val="none" w:sz="0" w:space="0" w:color="auto"/>
      </w:divBdr>
    </w:div>
    <w:div w:id="1638804297">
      <w:bodyDiv w:val="1"/>
      <w:marLeft w:val="0"/>
      <w:marRight w:val="0"/>
      <w:marTop w:val="0"/>
      <w:marBottom w:val="0"/>
      <w:divBdr>
        <w:top w:val="none" w:sz="0" w:space="0" w:color="auto"/>
        <w:left w:val="none" w:sz="0" w:space="0" w:color="auto"/>
        <w:bottom w:val="none" w:sz="0" w:space="0" w:color="auto"/>
        <w:right w:val="none" w:sz="0" w:space="0" w:color="auto"/>
      </w:divBdr>
    </w:div>
    <w:div w:id="1655068613">
      <w:bodyDiv w:val="1"/>
      <w:marLeft w:val="0"/>
      <w:marRight w:val="0"/>
      <w:marTop w:val="0"/>
      <w:marBottom w:val="0"/>
      <w:divBdr>
        <w:top w:val="none" w:sz="0" w:space="0" w:color="auto"/>
        <w:left w:val="none" w:sz="0" w:space="0" w:color="auto"/>
        <w:bottom w:val="none" w:sz="0" w:space="0" w:color="auto"/>
        <w:right w:val="none" w:sz="0" w:space="0" w:color="auto"/>
      </w:divBdr>
    </w:div>
    <w:div w:id="1767115781">
      <w:bodyDiv w:val="1"/>
      <w:marLeft w:val="0"/>
      <w:marRight w:val="0"/>
      <w:marTop w:val="0"/>
      <w:marBottom w:val="0"/>
      <w:divBdr>
        <w:top w:val="none" w:sz="0" w:space="0" w:color="auto"/>
        <w:left w:val="none" w:sz="0" w:space="0" w:color="auto"/>
        <w:bottom w:val="none" w:sz="0" w:space="0" w:color="auto"/>
        <w:right w:val="none" w:sz="0" w:space="0" w:color="auto"/>
      </w:divBdr>
    </w:div>
    <w:div w:id="185213944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70.png"/><Relationship Id="rId21" Type="http://schemas.openxmlformats.org/officeDocument/2006/relationships/image" Target="media/image8.png"/><Relationship Id="rId42" Type="http://schemas.openxmlformats.org/officeDocument/2006/relationships/image" Target="media/image22.png"/><Relationship Id="rId47" Type="http://schemas.openxmlformats.org/officeDocument/2006/relationships/image" Target="media/image30.png"/><Relationship Id="rId63" Type="http://schemas.openxmlformats.org/officeDocument/2006/relationships/image" Target="media/image42.jpeg"/><Relationship Id="rId68" Type="http://schemas.openxmlformats.org/officeDocument/2006/relationships/image" Target="media/image47.png"/><Relationship Id="rId84" Type="http://schemas.openxmlformats.org/officeDocument/2006/relationships/image" Target="media/image57.jpeg"/><Relationship Id="rId89" Type="http://schemas.openxmlformats.org/officeDocument/2006/relationships/image" Target="media/image62.jpeg"/><Relationship Id="rId133" Type="http://schemas.openxmlformats.org/officeDocument/2006/relationships/image" Target="media/image81.png"/><Relationship Id="rId138" Type="http://schemas.openxmlformats.org/officeDocument/2006/relationships/image" Target="media/image86.jpeg"/><Relationship Id="rId154" Type="http://schemas.openxmlformats.org/officeDocument/2006/relationships/image" Target="media/image101.png"/><Relationship Id="rId16" Type="http://schemas.openxmlformats.org/officeDocument/2006/relationships/header" Target="header2.xml"/><Relationship Id="rId11" Type="http://schemas.openxmlformats.org/officeDocument/2006/relationships/image" Target="media/image3.jpeg"/><Relationship Id="rId32" Type="http://schemas.openxmlformats.org/officeDocument/2006/relationships/image" Target="media/image15.jpeg"/><Relationship Id="rId37" Type="http://schemas.openxmlformats.org/officeDocument/2006/relationships/image" Target="media/image17.jpeg"/><Relationship Id="rId53" Type="http://schemas.openxmlformats.org/officeDocument/2006/relationships/image" Target="media/image30.jpeg"/><Relationship Id="rId58" Type="http://schemas.openxmlformats.org/officeDocument/2006/relationships/image" Target="media/image37.jpeg"/><Relationship Id="rId74" Type="http://schemas.openxmlformats.org/officeDocument/2006/relationships/image" Target="media/image52.png"/><Relationship Id="rId79" Type="http://schemas.openxmlformats.org/officeDocument/2006/relationships/image" Target="media/image55.png"/><Relationship Id="rId123" Type="http://schemas.openxmlformats.org/officeDocument/2006/relationships/image" Target="media/image76.png"/><Relationship Id="rId128" Type="http://schemas.openxmlformats.org/officeDocument/2006/relationships/diagramData" Target="diagrams/data1.xml"/><Relationship Id="rId144" Type="http://schemas.openxmlformats.org/officeDocument/2006/relationships/image" Target="media/image92.jpeg"/><Relationship Id="rId149" Type="http://schemas.openxmlformats.org/officeDocument/2006/relationships/image" Target="media/image97.png"/><Relationship Id="rId5" Type="http://schemas.openxmlformats.org/officeDocument/2006/relationships/webSettings" Target="webSettings.xml"/><Relationship Id="rId90" Type="http://schemas.openxmlformats.org/officeDocument/2006/relationships/image" Target="media/image63.jpeg"/><Relationship Id="rId95" Type="http://schemas.openxmlformats.org/officeDocument/2006/relationships/image" Target="media/image68.png"/><Relationship Id="rId14" Type="http://schemas.openxmlformats.org/officeDocument/2006/relationships/header" Target="header1.xml"/><Relationship Id="rId22" Type="http://schemas.openxmlformats.org/officeDocument/2006/relationships/image" Target="media/image9.png"/><Relationship Id="rId27"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image" Target="media/image24.png"/><Relationship Id="rId48" Type="http://schemas.openxmlformats.org/officeDocument/2006/relationships/image" Target="media/image31.png"/><Relationship Id="rId56" Type="http://schemas.openxmlformats.org/officeDocument/2006/relationships/image" Target="media/image35.png"/><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image" Target="media/image54.png"/><Relationship Id="rId118" Type="http://schemas.openxmlformats.org/officeDocument/2006/relationships/image" Target="media/image71.png"/><Relationship Id="rId126" Type="http://schemas.openxmlformats.org/officeDocument/2006/relationships/image" Target="media/image79.jpeg"/><Relationship Id="rId134" Type="http://schemas.openxmlformats.org/officeDocument/2006/relationships/image" Target="media/image82.png"/><Relationship Id="rId139" Type="http://schemas.openxmlformats.org/officeDocument/2006/relationships/image" Target="media/image87.emf"/><Relationship Id="rId147" Type="http://schemas.openxmlformats.org/officeDocument/2006/relationships/image" Target="media/image95.tiff"/><Relationship Id="rId8" Type="http://schemas.openxmlformats.org/officeDocument/2006/relationships/image" Target="media/image1.png"/><Relationship Id="rId51" Type="http://schemas.openxmlformats.org/officeDocument/2006/relationships/image" Target="media/image27.png"/><Relationship Id="rId72" Type="http://schemas.openxmlformats.org/officeDocument/2006/relationships/image" Target="media/image51.png"/><Relationship Id="rId80" Type="http://schemas.microsoft.com/office/2007/relationships/hdphoto" Target="media/hdphoto6.wdp"/><Relationship Id="rId85" Type="http://schemas.openxmlformats.org/officeDocument/2006/relationships/image" Target="media/image58.jpeg"/><Relationship Id="rId93" Type="http://schemas.openxmlformats.org/officeDocument/2006/relationships/image" Target="media/image66.jpeg"/><Relationship Id="rId121" Type="http://schemas.openxmlformats.org/officeDocument/2006/relationships/image" Target="media/image74.jpeg"/><Relationship Id="rId142" Type="http://schemas.openxmlformats.org/officeDocument/2006/relationships/image" Target="media/image90.png"/><Relationship Id="rId150" Type="http://schemas.openxmlformats.org/officeDocument/2006/relationships/image" Target="media/image98.png"/><Relationship Id="rId155" Type="http://schemas.openxmlformats.org/officeDocument/2006/relationships/footer" Target="footer5.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footer" Target="footer2.xml"/><Relationship Id="rId25" Type="http://schemas.openxmlformats.org/officeDocument/2006/relationships/image" Target="media/image12.jpeg"/><Relationship Id="rId33" Type="http://schemas.openxmlformats.org/officeDocument/2006/relationships/image" Target="media/image160.png"/><Relationship Id="rId38" Type="http://schemas.openxmlformats.org/officeDocument/2006/relationships/image" Target="media/image20.png"/><Relationship Id="rId46" Type="http://schemas.openxmlformats.org/officeDocument/2006/relationships/image" Target="media/image29.jpeg"/><Relationship Id="rId59" Type="http://schemas.openxmlformats.org/officeDocument/2006/relationships/image" Target="media/image38.jpeg"/><Relationship Id="rId67" Type="http://schemas.openxmlformats.org/officeDocument/2006/relationships/image" Target="media/image46.png"/><Relationship Id="rId116" Type="http://schemas.openxmlformats.org/officeDocument/2006/relationships/image" Target="media/image74.gif"/><Relationship Id="rId124" Type="http://schemas.openxmlformats.org/officeDocument/2006/relationships/image" Target="media/image77.png"/><Relationship Id="rId129" Type="http://schemas.openxmlformats.org/officeDocument/2006/relationships/diagramLayout" Target="diagrams/layout1.xml"/><Relationship Id="rId137" Type="http://schemas.openxmlformats.org/officeDocument/2006/relationships/image" Target="media/image85.gif"/><Relationship Id="rId20" Type="http://schemas.openxmlformats.org/officeDocument/2006/relationships/image" Target="media/image7.png"/><Relationship Id="rId41" Type="http://schemas.openxmlformats.org/officeDocument/2006/relationships/image" Target="media/image21.jpeg"/><Relationship Id="rId54" Type="http://schemas.openxmlformats.org/officeDocument/2006/relationships/image" Target="media/image31.jpeg"/><Relationship Id="rId62" Type="http://schemas.openxmlformats.org/officeDocument/2006/relationships/image" Target="media/image41.jpeg"/><Relationship Id="rId70" Type="http://schemas.openxmlformats.org/officeDocument/2006/relationships/image" Target="media/image49.jpeg"/><Relationship Id="rId75" Type="http://schemas.microsoft.com/office/2007/relationships/hdphoto" Target="media/hdphoto4.wdp"/><Relationship Id="rId83" Type="http://schemas.openxmlformats.org/officeDocument/2006/relationships/image" Target="media/image56.jpeg"/><Relationship Id="rId88" Type="http://schemas.openxmlformats.org/officeDocument/2006/relationships/image" Target="media/image61.jpeg"/><Relationship Id="rId91" Type="http://schemas.openxmlformats.org/officeDocument/2006/relationships/image" Target="media/image64.jpeg"/><Relationship Id="rId96" Type="http://schemas.openxmlformats.org/officeDocument/2006/relationships/image" Target="media/image69.gif"/><Relationship Id="rId132" Type="http://schemas.microsoft.com/office/2007/relationships/diagramDrawing" Target="diagrams/drawing1.xml"/><Relationship Id="rId140" Type="http://schemas.openxmlformats.org/officeDocument/2006/relationships/image" Target="media/image88.png"/><Relationship Id="rId145" Type="http://schemas.openxmlformats.org/officeDocument/2006/relationships/image" Target="media/image93.png"/><Relationship Id="rId153" Type="http://schemas.microsoft.com/office/2007/relationships/hdphoto" Target="media/hdphoto7.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36.jpeg"/><Relationship Id="rId119" Type="http://schemas.openxmlformats.org/officeDocument/2006/relationships/image" Target="media/image72.jpeg"/><Relationship Id="rId127" Type="http://schemas.openxmlformats.org/officeDocument/2006/relationships/image" Target="media/image80.png"/><Relationship Id="rId10" Type="http://schemas.microsoft.com/office/2007/relationships/hdphoto" Target="media/hdphoto1.wdp"/><Relationship Id="rId44" Type="http://schemas.openxmlformats.org/officeDocument/2006/relationships/image" Target="media/image25.png"/><Relationship Id="rId52" Type="http://schemas.openxmlformats.org/officeDocument/2006/relationships/image" Target="media/image28.png"/><Relationship Id="rId60" Type="http://schemas.openxmlformats.org/officeDocument/2006/relationships/image" Target="media/image39.jpeg"/><Relationship Id="rId65" Type="http://schemas.openxmlformats.org/officeDocument/2006/relationships/image" Target="media/image44.jpeg"/><Relationship Id="rId73" Type="http://schemas.microsoft.com/office/2007/relationships/hdphoto" Target="media/hdphoto3.wdp"/><Relationship Id="rId78" Type="http://schemas.microsoft.com/office/2007/relationships/hdphoto" Target="media/hdphoto5.wdp"/><Relationship Id="rId81" Type="http://schemas.openxmlformats.org/officeDocument/2006/relationships/footer" Target="footer3.xml"/><Relationship Id="rId86" Type="http://schemas.openxmlformats.org/officeDocument/2006/relationships/image" Target="media/image59.jpeg"/><Relationship Id="rId94" Type="http://schemas.openxmlformats.org/officeDocument/2006/relationships/image" Target="media/image67.jpeg"/><Relationship Id="rId122" Type="http://schemas.openxmlformats.org/officeDocument/2006/relationships/image" Target="media/image75.png"/><Relationship Id="rId130" Type="http://schemas.openxmlformats.org/officeDocument/2006/relationships/diagramQuickStyle" Target="diagrams/quickStyle1.xml"/><Relationship Id="rId135" Type="http://schemas.openxmlformats.org/officeDocument/2006/relationships/image" Target="media/image83.png"/><Relationship Id="rId143" Type="http://schemas.openxmlformats.org/officeDocument/2006/relationships/image" Target="media/image91.png"/><Relationship Id="rId148" Type="http://schemas.openxmlformats.org/officeDocument/2006/relationships/image" Target="media/image96.png"/><Relationship Id="rId151" Type="http://schemas.openxmlformats.org/officeDocument/2006/relationships/image" Target="media/image99.png"/><Relationship Id="rId15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microsoft.com/office/2007/relationships/hdphoto" Target="media/hdphoto2.wdp"/><Relationship Id="rId18" Type="http://schemas.openxmlformats.org/officeDocument/2006/relationships/image" Target="media/image5.png"/><Relationship Id="rId39" Type="http://schemas.openxmlformats.org/officeDocument/2006/relationships/image" Target="media/image22.jpe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4.png"/><Relationship Id="rId76" Type="http://schemas.openxmlformats.org/officeDocument/2006/relationships/image" Target="media/image53.png"/><Relationship Id="rId120" Type="http://schemas.openxmlformats.org/officeDocument/2006/relationships/image" Target="media/image73.jpeg"/><Relationship Id="rId125" Type="http://schemas.openxmlformats.org/officeDocument/2006/relationships/image" Target="media/image78.png"/><Relationship Id="rId141" Type="http://schemas.openxmlformats.org/officeDocument/2006/relationships/image" Target="media/image89.png"/><Relationship Id="rId146" Type="http://schemas.openxmlformats.org/officeDocument/2006/relationships/image" Target="media/image94.png"/><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65.jpeg"/><Relationship Id="rId2" Type="http://schemas.openxmlformats.org/officeDocument/2006/relationships/numbering" Target="numbering.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3.png"/><Relationship Id="rId45" Type="http://schemas.openxmlformats.org/officeDocument/2006/relationships/image" Target="media/image26.png"/><Relationship Id="rId66" Type="http://schemas.openxmlformats.org/officeDocument/2006/relationships/image" Target="media/image45.jpeg"/><Relationship Id="rId87" Type="http://schemas.openxmlformats.org/officeDocument/2006/relationships/image" Target="media/image60.jpeg"/><Relationship Id="rId115" Type="http://schemas.openxmlformats.org/officeDocument/2006/relationships/image" Target="media/image73.png"/><Relationship Id="rId131" Type="http://schemas.openxmlformats.org/officeDocument/2006/relationships/diagramColors" Target="diagrams/colors1.xml"/><Relationship Id="rId136" Type="http://schemas.openxmlformats.org/officeDocument/2006/relationships/image" Target="media/image84.png"/><Relationship Id="rId157" Type="http://schemas.openxmlformats.org/officeDocument/2006/relationships/theme" Target="theme/theme1.xml"/><Relationship Id="rId61" Type="http://schemas.openxmlformats.org/officeDocument/2006/relationships/image" Target="media/image40.png"/><Relationship Id="rId82" Type="http://schemas.openxmlformats.org/officeDocument/2006/relationships/footer" Target="footer4.xml"/><Relationship Id="rId152" Type="http://schemas.openxmlformats.org/officeDocument/2006/relationships/image" Target="media/image100.png"/><Relationship Id="rId19" Type="http://schemas.openxmlformats.org/officeDocument/2006/relationships/image" Target="media/image6.png"/></Relationships>
</file>

<file path=word/diagrams/colors1.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715602A-3CCD-4CFD-97F3-5B53EACD8C9B}" type="doc">
      <dgm:prSet loTypeId="urn:microsoft.com/office/officeart/2005/8/layout/chevron1" loCatId="process" qsTypeId="urn:microsoft.com/office/officeart/2005/8/quickstyle/simple1" qsCatId="simple" csTypeId="urn:microsoft.com/office/officeart/2005/8/colors/colorful1#2" csCatId="colorful" phldr="1"/>
      <dgm:spPr/>
    </dgm:pt>
    <dgm:pt modelId="{A2F9B92D-08B7-41EF-90FE-05A0D8E0570D}">
      <dgm:prSet phldrT="[Texte]" custT="1"/>
      <dgm:spPr>
        <a:xfrm>
          <a:off x="1289" y="156314"/>
          <a:ext cx="1645934" cy="573196"/>
        </a:xfrm>
        <a:prstGeom prst="chevron">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l"/>
          <a:r>
            <a:rPr lang="fr-FR" sz="1200" b="1">
              <a:solidFill>
                <a:sysClr val="windowText" lastClr="000000"/>
              </a:solidFill>
              <a:latin typeface="Arial" panose="020B0604020202020204" pitchFamily="34" charset="0"/>
              <a:ea typeface="+mn-ea"/>
              <a:cs typeface="Arial" panose="020B0604020202020204" pitchFamily="34" charset="0"/>
            </a:rPr>
            <a:t>1</a:t>
          </a:r>
        </a:p>
      </dgm:t>
    </dgm:pt>
    <dgm:pt modelId="{B670AE60-2438-4578-954F-FF6A180BE7EE}" type="parTrans" cxnId="{33F292F2-0FCC-4370-BDEF-B43546852363}">
      <dgm:prSet/>
      <dgm:spPr/>
      <dgm:t>
        <a:bodyPr/>
        <a:lstStyle/>
        <a:p>
          <a:endParaRPr lang="fr-FR"/>
        </a:p>
      </dgm:t>
    </dgm:pt>
    <dgm:pt modelId="{3D0F3AAF-F67F-49A0-BCC7-FB96E98F618A}" type="sibTrans" cxnId="{33F292F2-0FCC-4370-BDEF-B43546852363}">
      <dgm:prSet/>
      <dgm:spPr/>
      <dgm:t>
        <a:bodyPr/>
        <a:lstStyle/>
        <a:p>
          <a:endParaRPr lang="fr-FR"/>
        </a:p>
      </dgm:t>
    </dgm:pt>
    <dgm:pt modelId="{188D4809-781A-44C0-B0E0-3573D252F4F1}">
      <dgm:prSet phldrT="[Texte]" custT="1"/>
      <dgm:spPr>
        <a:xfrm>
          <a:off x="3037956" y="156314"/>
          <a:ext cx="1904044" cy="573196"/>
        </a:xfrm>
        <a:prstGeom prst="chevron">
          <a:avLst/>
        </a:prstGeo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l"/>
          <a:r>
            <a:rPr lang="fr-FR" sz="1200" b="1">
              <a:solidFill>
                <a:sysClr val="windowText" lastClr="000000"/>
              </a:solidFill>
              <a:latin typeface="Arial" panose="020B0604020202020204" pitchFamily="34" charset="0"/>
              <a:ea typeface="+mn-ea"/>
              <a:cs typeface="Arial" panose="020B0604020202020204" pitchFamily="34" charset="0"/>
            </a:rPr>
            <a:t>3</a:t>
          </a:r>
        </a:p>
      </dgm:t>
    </dgm:pt>
    <dgm:pt modelId="{E11A3B13-E7F1-4218-89AE-FB6ABAD4BFA0}" type="parTrans" cxnId="{CE17BE11-9FCC-42F9-A86D-EB31FEEE4723}">
      <dgm:prSet/>
      <dgm:spPr/>
      <dgm:t>
        <a:bodyPr/>
        <a:lstStyle/>
        <a:p>
          <a:endParaRPr lang="fr-FR"/>
        </a:p>
      </dgm:t>
    </dgm:pt>
    <dgm:pt modelId="{A7261395-B543-4932-BBAB-8D09CF6D79F4}" type="sibTrans" cxnId="{CE17BE11-9FCC-42F9-A86D-EB31FEEE4723}">
      <dgm:prSet/>
      <dgm:spPr/>
      <dgm:t>
        <a:bodyPr/>
        <a:lstStyle/>
        <a:p>
          <a:endParaRPr lang="fr-FR"/>
        </a:p>
      </dgm:t>
    </dgm:pt>
    <dgm:pt modelId="{27FBEB59-11CE-46F1-9C40-A687D9F344BE}">
      <dgm:prSet phldrT="[Texte]" custT="1"/>
      <dgm:spPr>
        <a:xfrm>
          <a:off x="4799990" y="153923"/>
          <a:ext cx="1600809" cy="573196"/>
        </a:xfrm>
        <a:prstGeom prst="chevron">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l"/>
          <a:r>
            <a:rPr lang="fr-FR" sz="1200" b="1">
              <a:solidFill>
                <a:sysClr val="windowText" lastClr="000000"/>
              </a:solidFill>
              <a:latin typeface="Arial" panose="020B0604020202020204" pitchFamily="34" charset="0"/>
              <a:ea typeface="+mn-ea"/>
              <a:cs typeface="Arial" panose="020B0604020202020204" pitchFamily="34" charset="0"/>
            </a:rPr>
            <a:t>4</a:t>
          </a:r>
        </a:p>
      </dgm:t>
    </dgm:pt>
    <dgm:pt modelId="{E3B5FCA7-5C5F-48A4-8399-F6D5C51AA095}" type="parTrans" cxnId="{D494CDC3-85A6-4250-BB34-7EC8B3077340}">
      <dgm:prSet/>
      <dgm:spPr/>
      <dgm:t>
        <a:bodyPr/>
        <a:lstStyle/>
        <a:p>
          <a:endParaRPr lang="fr-FR"/>
        </a:p>
      </dgm:t>
    </dgm:pt>
    <dgm:pt modelId="{57C308A0-5AFB-41A9-A2A1-DCE5E88F92B3}" type="sibTrans" cxnId="{D494CDC3-85A6-4250-BB34-7EC8B3077340}">
      <dgm:prSet/>
      <dgm:spPr/>
      <dgm:t>
        <a:bodyPr/>
        <a:lstStyle/>
        <a:p>
          <a:endParaRPr lang="fr-FR"/>
        </a:p>
      </dgm:t>
    </dgm:pt>
    <dgm:pt modelId="{E318C3EB-797F-47DB-9C8F-9CAA8C1B9187}">
      <dgm:prSet phldrT="[Texte]" custT="1"/>
      <dgm:spPr>
        <a:xfrm>
          <a:off x="1503924" y="156314"/>
          <a:ext cx="1677330" cy="573196"/>
        </a:xfrm>
        <a:prstGeom prst="chevron">
          <a:avLst/>
        </a:prstGeo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l"/>
          <a:r>
            <a:rPr lang="fr-FR" sz="1200" b="1">
              <a:solidFill>
                <a:sysClr val="windowText" lastClr="000000"/>
              </a:solidFill>
              <a:latin typeface="Arial" panose="020B0604020202020204" pitchFamily="34" charset="0"/>
              <a:ea typeface="+mn-ea"/>
              <a:cs typeface="Arial" panose="020B0604020202020204" pitchFamily="34" charset="0"/>
            </a:rPr>
            <a:t>2</a:t>
          </a:r>
        </a:p>
      </dgm:t>
    </dgm:pt>
    <dgm:pt modelId="{5D44604C-4DF9-48A6-A2A1-2385E85855DA}" type="parTrans" cxnId="{3A211C63-BBD5-425E-85FA-744E7F506F74}">
      <dgm:prSet/>
      <dgm:spPr/>
      <dgm:t>
        <a:bodyPr/>
        <a:lstStyle/>
        <a:p>
          <a:endParaRPr lang="fr-FR"/>
        </a:p>
      </dgm:t>
    </dgm:pt>
    <dgm:pt modelId="{092F0266-5950-47C5-875D-775E666CBF56}" type="sibTrans" cxnId="{3A211C63-BBD5-425E-85FA-744E7F506F74}">
      <dgm:prSet/>
      <dgm:spPr/>
      <dgm:t>
        <a:bodyPr/>
        <a:lstStyle/>
        <a:p>
          <a:endParaRPr lang="fr-FR"/>
        </a:p>
      </dgm:t>
    </dgm:pt>
    <dgm:pt modelId="{333B3945-CB7F-48F6-8B62-9472433E0F5B}" type="pres">
      <dgm:prSet presAssocID="{B715602A-3CCD-4CFD-97F3-5B53EACD8C9B}" presName="Name0" presStyleCnt="0">
        <dgm:presLayoutVars>
          <dgm:dir/>
          <dgm:animLvl val="lvl"/>
          <dgm:resizeHandles val="exact"/>
        </dgm:presLayoutVars>
      </dgm:prSet>
      <dgm:spPr/>
    </dgm:pt>
    <dgm:pt modelId="{812F44B1-A218-4C1B-9578-9F45A4C5CA47}" type="pres">
      <dgm:prSet presAssocID="{A2F9B92D-08B7-41EF-90FE-05A0D8E0570D}" presName="parTxOnly" presStyleLbl="node1" presStyleIdx="0" presStyleCnt="4" custScaleX="114860">
        <dgm:presLayoutVars>
          <dgm:chMax val="0"/>
          <dgm:chPref val="0"/>
          <dgm:bulletEnabled val="1"/>
        </dgm:presLayoutVars>
      </dgm:prSet>
      <dgm:spPr/>
    </dgm:pt>
    <dgm:pt modelId="{83516DE9-7BFC-428A-A608-F8D23C7A2A41}" type="pres">
      <dgm:prSet presAssocID="{3D0F3AAF-F67F-49A0-BCC7-FB96E98F618A}" presName="parTxOnlySpace" presStyleCnt="0"/>
      <dgm:spPr/>
    </dgm:pt>
    <dgm:pt modelId="{379BC5A0-87F1-4FBB-BFAB-7C8E0CFDEABD}" type="pres">
      <dgm:prSet presAssocID="{E318C3EB-797F-47DB-9C8F-9CAA8C1B9187}" presName="parTxOnly" presStyleLbl="node1" presStyleIdx="1" presStyleCnt="4" custScaleX="117051">
        <dgm:presLayoutVars>
          <dgm:chMax val="0"/>
          <dgm:chPref val="0"/>
          <dgm:bulletEnabled val="1"/>
        </dgm:presLayoutVars>
      </dgm:prSet>
      <dgm:spPr/>
    </dgm:pt>
    <dgm:pt modelId="{7A85BFAC-E733-4D43-A0CE-110910CC10C3}" type="pres">
      <dgm:prSet presAssocID="{092F0266-5950-47C5-875D-775E666CBF56}" presName="parTxOnlySpace" presStyleCnt="0"/>
      <dgm:spPr/>
    </dgm:pt>
    <dgm:pt modelId="{D079927E-D7B3-4F82-B7C8-4A002E71BD79}" type="pres">
      <dgm:prSet presAssocID="{188D4809-781A-44C0-B0E0-3573D252F4F1}" presName="parTxOnly" presStyleLbl="node1" presStyleIdx="2" presStyleCnt="4" custScaleX="132872">
        <dgm:presLayoutVars>
          <dgm:chMax val="0"/>
          <dgm:chPref val="0"/>
          <dgm:bulletEnabled val="1"/>
        </dgm:presLayoutVars>
      </dgm:prSet>
      <dgm:spPr/>
    </dgm:pt>
    <dgm:pt modelId="{46AB8F41-C620-47F4-98DC-EE0CA56D4E59}" type="pres">
      <dgm:prSet presAssocID="{A7261395-B543-4932-BBAB-8D09CF6D79F4}" presName="parTxOnlySpace" presStyleCnt="0"/>
      <dgm:spPr/>
    </dgm:pt>
    <dgm:pt modelId="{33BA707F-45AA-47EF-AE63-416157F51AEA}" type="pres">
      <dgm:prSet presAssocID="{27FBEB59-11CE-46F1-9C40-A687D9F344BE}" presName="parTxOnly" presStyleLbl="node1" presStyleIdx="3" presStyleCnt="4" custScaleX="111711" custLinFactNeighborX="900" custLinFactNeighborY="-417">
        <dgm:presLayoutVars>
          <dgm:chMax val="0"/>
          <dgm:chPref val="0"/>
          <dgm:bulletEnabled val="1"/>
        </dgm:presLayoutVars>
      </dgm:prSet>
      <dgm:spPr/>
    </dgm:pt>
  </dgm:ptLst>
  <dgm:cxnLst>
    <dgm:cxn modelId="{025E5C02-14A9-4208-9E87-F978E9AB9868}" type="presOf" srcId="{B715602A-3CCD-4CFD-97F3-5B53EACD8C9B}" destId="{333B3945-CB7F-48F6-8B62-9472433E0F5B}" srcOrd="0" destOrd="0" presId="urn:microsoft.com/office/officeart/2005/8/layout/chevron1"/>
    <dgm:cxn modelId="{CE17BE11-9FCC-42F9-A86D-EB31FEEE4723}" srcId="{B715602A-3CCD-4CFD-97F3-5B53EACD8C9B}" destId="{188D4809-781A-44C0-B0E0-3573D252F4F1}" srcOrd="2" destOrd="0" parTransId="{E11A3B13-E7F1-4218-89AE-FB6ABAD4BFA0}" sibTransId="{A7261395-B543-4932-BBAB-8D09CF6D79F4}"/>
    <dgm:cxn modelId="{679E9A25-F61A-43E8-99A3-407F285500EE}" type="presOf" srcId="{188D4809-781A-44C0-B0E0-3573D252F4F1}" destId="{D079927E-D7B3-4F82-B7C8-4A002E71BD79}" srcOrd="0" destOrd="0" presId="urn:microsoft.com/office/officeart/2005/8/layout/chevron1"/>
    <dgm:cxn modelId="{3A211C63-BBD5-425E-85FA-744E7F506F74}" srcId="{B715602A-3CCD-4CFD-97F3-5B53EACD8C9B}" destId="{E318C3EB-797F-47DB-9C8F-9CAA8C1B9187}" srcOrd="1" destOrd="0" parTransId="{5D44604C-4DF9-48A6-A2A1-2385E85855DA}" sibTransId="{092F0266-5950-47C5-875D-775E666CBF56}"/>
    <dgm:cxn modelId="{4275FE93-A36F-47EE-AD83-9F7881747AF1}" type="presOf" srcId="{E318C3EB-797F-47DB-9C8F-9CAA8C1B9187}" destId="{379BC5A0-87F1-4FBB-BFAB-7C8E0CFDEABD}" srcOrd="0" destOrd="0" presId="urn:microsoft.com/office/officeart/2005/8/layout/chevron1"/>
    <dgm:cxn modelId="{742068B9-6863-48D3-8004-2E699BBC8E32}" type="presOf" srcId="{A2F9B92D-08B7-41EF-90FE-05A0D8E0570D}" destId="{812F44B1-A218-4C1B-9578-9F45A4C5CA47}" srcOrd="0" destOrd="0" presId="urn:microsoft.com/office/officeart/2005/8/layout/chevron1"/>
    <dgm:cxn modelId="{D494CDC3-85A6-4250-BB34-7EC8B3077340}" srcId="{B715602A-3CCD-4CFD-97F3-5B53EACD8C9B}" destId="{27FBEB59-11CE-46F1-9C40-A687D9F344BE}" srcOrd="3" destOrd="0" parTransId="{E3B5FCA7-5C5F-48A4-8399-F6D5C51AA095}" sibTransId="{57C308A0-5AFB-41A9-A2A1-DCE5E88F92B3}"/>
    <dgm:cxn modelId="{C31CA0EB-6B2F-4707-8BB8-C26DABA8CD6C}" type="presOf" srcId="{27FBEB59-11CE-46F1-9C40-A687D9F344BE}" destId="{33BA707F-45AA-47EF-AE63-416157F51AEA}" srcOrd="0" destOrd="0" presId="urn:microsoft.com/office/officeart/2005/8/layout/chevron1"/>
    <dgm:cxn modelId="{33F292F2-0FCC-4370-BDEF-B43546852363}" srcId="{B715602A-3CCD-4CFD-97F3-5B53EACD8C9B}" destId="{A2F9B92D-08B7-41EF-90FE-05A0D8E0570D}" srcOrd="0" destOrd="0" parTransId="{B670AE60-2438-4578-954F-FF6A180BE7EE}" sibTransId="{3D0F3AAF-F67F-49A0-BCC7-FB96E98F618A}"/>
    <dgm:cxn modelId="{22D0FB6E-A6CF-4EFC-B9E4-ABA647931A7B}" type="presParOf" srcId="{333B3945-CB7F-48F6-8B62-9472433E0F5B}" destId="{812F44B1-A218-4C1B-9578-9F45A4C5CA47}" srcOrd="0" destOrd="0" presId="urn:microsoft.com/office/officeart/2005/8/layout/chevron1"/>
    <dgm:cxn modelId="{5615E0DB-4FB0-40E8-848B-682836666216}" type="presParOf" srcId="{333B3945-CB7F-48F6-8B62-9472433E0F5B}" destId="{83516DE9-7BFC-428A-A608-F8D23C7A2A41}" srcOrd="1" destOrd="0" presId="urn:microsoft.com/office/officeart/2005/8/layout/chevron1"/>
    <dgm:cxn modelId="{83141AF6-CA73-4549-9EAE-199E24BBE552}" type="presParOf" srcId="{333B3945-CB7F-48F6-8B62-9472433E0F5B}" destId="{379BC5A0-87F1-4FBB-BFAB-7C8E0CFDEABD}" srcOrd="2" destOrd="0" presId="urn:microsoft.com/office/officeart/2005/8/layout/chevron1"/>
    <dgm:cxn modelId="{1D35D7E4-7240-4B76-86D3-E03AC7D27295}" type="presParOf" srcId="{333B3945-CB7F-48F6-8B62-9472433E0F5B}" destId="{7A85BFAC-E733-4D43-A0CE-110910CC10C3}" srcOrd="3" destOrd="0" presId="urn:microsoft.com/office/officeart/2005/8/layout/chevron1"/>
    <dgm:cxn modelId="{526CAB0D-7293-431D-8B4E-140FFFB78F90}" type="presParOf" srcId="{333B3945-CB7F-48F6-8B62-9472433E0F5B}" destId="{D079927E-D7B3-4F82-B7C8-4A002E71BD79}" srcOrd="4" destOrd="0" presId="urn:microsoft.com/office/officeart/2005/8/layout/chevron1"/>
    <dgm:cxn modelId="{D9397AC6-BC5B-49D3-8227-BEF7A93AB270}" type="presParOf" srcId="{333B3945-CB7F-48F6-8B62-9472433E0F5B}" destId="{46AB8F41-C620-47F4-98DC-EE0CA56D4E59}" srcOrd="5" destOrd="0" presId="urn:microsoft.com/office/officeart/2005/8/layout/chevron1"/>
    <dgm:cxn modelId="{58F4FCCA-E621-4309-8259-602E27CCC294}" type="presParOf" srcId="{333B3945-CB7F-48F6-8B62-9472433E0F5B}" destId="{33BA707F-45AA-47EF-AE63-416157F51AEA}" srcOrd="6" destOrd="0" presId="urn:microsoft.com/office/officeart/2005/8/layout/chevron1"/>
  </dgm:cxnLst>
  <dgm:bg/>
  <dgm:whole/>
  <dgm:extLst>
    <a:ext uri="http://schemas.microsoft.com/office/drawing/2008/diagram">
      <dsp:dataModelExt xmlns:dsp="http://schemas.microsoft.com/office/drawing/2008/diagram" relId="rId1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2F44B1-A218-4C1B-9578-9F45A4C5CA47}">
      <dsp:nvSpPr>
        <dsp:cNvPr id="0" name=""/>
        <dsp:cNvSpPr/>
      </dsp:nvSpPr>
      <dsp:spPr>
        <a:xfrm>
          <a:off x="1289" y="323001"/>
          <a:ext cx="1645934" cy="573196"/>
        </a:xfrm>
        <a:prstGeom prst="chevron">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marL="0" lvl="0" indent="0" algn="l" defTabSz="533400">
            <a:lnSpc>
              <a:spcPct val="90000"/>
            </a:lnSpc>
            <a:spcBef>
              <a:spcPct val="0"/>
            </a:spcBef>
            <a:spcAft>
              <a:spcPct val="35000"/>
            </a:spcAft>
            <a:buNone/>
          </a:pPr>
          <a:r>
            <a:rPr lang="fr-FR" sz="1200" b="1" kern="1200">
              <a:solidFill>
                <a:sysClr val="windowText" lastClr="000000"/>
              </a:solidFill>
              <a:latin typeface="Arial" panose="020B0604020202020204" pitchFamily="34" charset="0"/>
              <a:ea typeface="+mn-ea"/>
              <a:cs typeface="Arial" panose="020B0604020202020204" pitchFamily="34" charset="0"/>
            </a:rPr>
            <a:t>1</a:t>
          </a:r>
        </a:p>
      </dsp:txBody>
      <dsp:txXfrm>
        <a:off x="287887" y="323001"/>
        <a:ext cx="1072738" cy="573196"/>
      </dsp:txXfrm>
    </dsp:sp>
    <dsp:sp modelId="{379BC5A0-87F1-4FBB-BFAB-7C8E0CFDEABD}">
      <dsp:nvSpPr>
        <dsp:cNvPr id="0" name=""/>
        <dsp:cNvSpPr/>
      </dsp:nvSpPr>
      <dsp:spPr>
        <a:xfrm>
          <a:off x="1503924" y="323001"/>
          <a:ext cx="1677330" cy="573196"/>
        </a:xfrm>
        <a:prstGeom prst="chevron">
          <a:avLst/>
        </a:prstGeo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marL="0" lvl="0" indent="0" algn="l" defTabSz="533400">
            <a:lnSpc>
              <a:spcPct val="90000"/>
            </a:lnSpc>
            <a:spcBef>
              <a:spcPct val="0"/>
            </a:spcBef>
            <a:spcAft>
              <a:spcPct val="35000"/>
            </a:spcAft>
            <a:buNone/>
          </a:pPr>
          <a:r>
            <a:rPr lang="fr-FR" sz="1200" b="1" kern="1200">
              <a:solidFill>
                <a:sysClr val="windowText" lastClr="000000"/>
              </a:solidFill>
              <a:latin typeface="Arial" panose="020B0604020202020204" pitchFamily="34" charset="0"/>
              <a:ea typeface="+mn-ea"/>
              <a:cs typeface="Arial" panose="020B0604020202020204" pitchFamily="34" charset="0"/>
            </a:rPr>
            <a:t>2</a:t>
          </a:r>
        </a:p>
      </dsp:txBody>
      <dsp:txXfrm>
        <a:off x="1790522" y="323001"/>
        <a:ext cx="1104134" cy="573196"/>
      </dsp:txXfrm>
    </dsp:sp>
    <dsp:sp modelId="{D079927E-D7B3-4F82-B7C8-4A002E71BD79}">
      <dsp:nvSpPr>
        <dsp:cNvPr id="0" name=""/>
        <dsp:cNvSpPr/>
      </dsp:nvSpPr>
      <dsp:spPr>
        <a:xfrm>
          <a:off x="3037956" y="323001"/>
          <a:ext cx="1904044" cy="573196"/>
        </a:xfrm>
        <a:prstGeom prst="chevron">
          <a:avLst/>
        </a:prstGeo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marL="0" lvl="0" indent="0" algn="l" defTabSz="533400">
            <a:lnSpc>
              <a:spcPct val="90000"/>
            </a:lnSpc>
            <a:spcBef>
              <a:spcPct val="0"/>
            </a:spcBef>
            <a:spcAft>
              <a:spcPct val="35000"/>
            </a:spcAft>
            <a:buNone/>
          </a:pPr>
          <a:r>
            <a:rPr lang="fr-FR" sz="1200" b="1" kern="1200">
              <a:solidFill>
                <a:sysClr val="windowText" lastClr="000000"/>
              </a:solidFill>
              <a:latin typeface="Arial" panose="020B0604020202020204" pitchFamily="34" charset="0"/>
              <a:ea typeface="+mn-ea"/>
              <a:cs typeface="Arial" panose="020B0604020202020204" pitchFamily="34" charset="0"/>
            </a:rPr>
            <a:t>3</a:t>
          </a:r>
        </a:p>
      </dsp:txBody>
      <dsp:txXfrm>
        <a:off x="3324554" y="323001"/>
        <a:ext cx="1330848" cy="573196"/>
      </dsp:txXfrm>
    </dsp:sp>
    <dsp:sp modelId="{33BA707F-45AA-47EF-AE63-416157F51AEA}">
      <dsp:nvSpPr>
        <dsp:cNvPr id="0" name=""/>
        <dsp:cNvSpPr/>
      </dsp:nvSpPr>
      <dsp:spPr>
        <a:xfrm>
          <a:off x="4799990" y="320611"/>
          <a:ext cx="1600809" cy="573196"/>
        </a:xfrm>
        <a:prstGeom prst="chevron">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16002" rIns="16002" bIns="16002" numCol="1" spcCol="1270" anchor="ctr" anchorCtr="0">
          <a:noAutofit/>
        </a:bodyPr>
        <a:lstStyle/>
        <a:p>
          <a:pPr marL="0" lvl="0" indent="0" algn="l" defTabSz="533400">
            <a:lnSpc>
              <a:spcPct val="90000"/>
            </a:lnSpc>
            <a:spcBef>
              <a:spcPct val="0"/>
            </a:spcBef>
            <a:spcAft>
              <a:spcPct val="35000"/>
            </a:spcAft>
            <a:buNone/>
          </a:pPr>
          <a:r>
            <a:rPr lang="fr-FR" sz="1200" b="1" kern="1200">
              <a:solidFill>
                <a:sysClr val="windowText" lastClr="000000"/>
              </a:solidFill>
              <a:latin typeface="Arial" panose="020B0604020202020204" pitchFamily="34" charset="0"/>
              <a:ea typeface="+mn-ea"/>
              <a:cs typeface="Arial" panose="020B0604020202020204" pitchFamily="34" charset="0"/>
            </a:rPr>
            <a:t>4</a:t>
          </a:r>
        </a:p>
      </dsp:txBody>
      <dsp:txXfrm>
        <a:off x="5086588" y="320611"/>
        <a:ext cx="1027613" cy="573196"/>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072D6C-C7B3-405E-92FA-2D68597404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49</Pages>
  <Words>6049</Words>
  <Characters>33274</Characters>
  <DocSecurity>0</DocSecurity>
  <Lines>277</Lines>
  <Paragraphs>78</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39245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Printed>2023-09-20T07:52:00Z</cp:lastPrinted>
  <dcterms:created xsi:type="dcterms:W3CDTF">2023-09-20T07:54:00Z</dcterms:created>
  <dcterms:modified xsi:type="dcterms:W3CDTF">2023-09-20T07:54:00Z</dcterms:modified>
</cp:coreProperties>
</file>