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275036" w14:textId="77777777" w:rsidR="00176B42" w:rsidRPr="00B16438" w:rsidRDefault="00176B4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0F23DEC" w14:textId="77777777" w:rsidR="00F877F5" w:rsidRDefault="00F877F5" w:rsidP="00F87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83E3D6F" w14:textId="7B61DDE1" w:rsidR="00F877F5" w:rsidRPr="00950EFA" w:rsidRDefault="00F877F5" w:rsidP="00F877F5">
      <w:pPr>
        <w:ind w:left="114"/>
        <w:jc w:val="center"/>
        <w:rPr>
          <w:rFonts w:ascii="Arial" w:hAnsi="Arial" w:cs="Arial"/>
          <w:bCs/>
          <w:iCs/>
          <w:sz w:val="24"/>
          <w:szCs w:val="24"/>
          <w:lang w:bidi="fr-FR"/>
        </w:rPr>
      </w:pPr>
      <w:r w:rsidRPr="00950EFA">
        <w:rPr>
          <w:rFonts w:ascii="Arial" w:hAnsi="Arial" w:cs="Arial"/>
          <w:sz w:val="24"/>
          <w:szCs w:val="24"/>
        </w:rPr>
        <w:t>Le do</w:t>
      </w:r>
      <w:r w:rsidR="008D1CD0">
        <w:rPr>
          <w:rFonts w:ascii="Arial" w:hAnsi="Arial" w:cs="Arial"/>
          <w:sz w:val="24"/>
          <w:szCs w:val="24"/>
        </w:rPr>
        <w:t>ssier technique se compose de 10</w:t>
      </w:r>
      <w:r w:rsidRPr="00950EFA">
        <w:rPr>
          <w:rFonts w:ascii="Arial" w:hAnsi="Arial" w:cs="Arial"/>
          <w:sz w:val="24"/>
          <w:szCs w:val="24"/>
        </w:rPr>
        <w:t xml:space="preserve"> pages, </w:t>
      </w:r>
      <w:r w:rsidRPr="00F877F5">
        <w:rPr>
          <w:rFonts w:ascii="Arial" w:hAnsi="Arial" w:cs="Arial"/>
          <w:sz w:val="24"/>
          <w:szCs w:val="24"/>
        </w:rPr>
        <w:t xml:space="preserve">numérotées de </w:t>
      </w:r>
      <w:r w:rsidR="008D1CD0">
        <w:rPr>
          <w:rFonts w:ascii="Arial" w:hAnsi="Arial" w:cs="Arial"/>
          <w:sz w:val="24"/>
          <w:szCs w:val="24"/>
        </w:rPr>
        <w:t>1/10 à 11/10</w:t>
      </w:r>
      <w:r w:rsidRPr="00F877F5">
        <w:rPr>
          <w:rFonts w:ascii="Arial" w:hAnsi="Arial" w:cs="Arial"/>
          <w:sz w:val="24"/>
          <w:szCs w:val="24"/>
        </w:rPr>
        <w:t>.</w:t>
      </w:r>
    </w:p>
    <w:p w14:paraId="46C795BA" w14:textId="77777777" w:rsidR="00F877F5" w:rsidRDefault="00F877F5" w:rsidP="00F87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r w:rsidRPr="00950EFA">
        <w:rPr>
          <w:rFonts w:ascii="Arial" w:hAnsi="Arial" w:cs="Arial"/>
          <w:bCs/>
          <w:iCs/>
          <w:sz w:val="24"/>
          <w:szCs w:val="24"/>
          <w:lang w:bidi="fr-FR"/>
        </w:rPr>
        <w:t>Dès que le dossier technique vous est remis, assurez-vous qu’il est complet.</w:t>
      </w:r>
    </w:p>
    <w:p w14:paraId="71C7E891" w14:textId="77777777" w:rsidR="00F877F5" w:rsidRPr="00950EFA" w:rsidRDefault="00F877F5" w:rsidP="00F87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r>
        <w:rPr>
          <w:rFonts w:ascii="Arial" w:hAnsi="Arial" w:cs="Arial"/>
          <w:sz w:val="24"/>
          <w:szCs w:val="24"/>
        </w:rPr>
        <w:t>S’il est incomplet, demandez un autre exemplaire au chef de salle.</w:t>
      </w:r>
    </w:p>
    <w:p w14:paraId="1D320760" w14:textId="77777777" w:rsidR="00F877F5" w:rsidRDefault="00F877F5" w:rsidP="00F87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351BBBA" w14:textId="77777777" w:rsidR="00F877F5" w:rsidRDefault="00F877F5" w:rsidP="00F87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119B9DD9" w14:textId="77777777" w:rsidR="00F877F5" w:rsidRDefault="00F877F5" w:rsidP="00F87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1A03480E" w14:textId="77777777" w:rsidR="00F877F5" w:rsidRDefault="00F877F5" w:rsidP="00F87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AEFF9BC" w14:textId="77777777" w:rsidR="00F877F5" w:rsidRDefault="00F877F5" w:rsidP="00F87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34C6110" w14:textId="77777777" w:rsidR="00F877F5" w:rsidRDefault="00F877F5" w:rsidP="00F87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14346C65" w14:textId="77777777" w:rsidR="00F877F5" w:rsidRDefault="00F877F5" w:rsidP="00F87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A2F2067" w14:textId="77777777" w:rsidR="00F877F5" w:rsidRDefault="00F877F5" w:rsidP="00F87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CFAF4B9" w14:textId="77777777" w:rsidR="00F877F5" w:rsidRDefault="00F877F5" w:rsidP="00F877F5">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28B26DE" w14:textId="77777777" w:rsidR="00F877F5" w:rsidRDefault="00F877F5" w:rsidP="00F877F5">
      <w:pPr>
        <w:shd w:val="clear" w:color="auto" w:fill="F2F2F2" w:themeFill="background1" w:themeFillShade="F2"/>
        <w:ind w:left="114"/>
        <w:jc w:val="center"/>
        <w:rPr>
          <w:rFonts w:ascii="Arial" w:hAnsi="Arial" w:cs="Arial"/>
          <w:b/>
          <w:sz w:val="28"/>
          <w:szCs w:val="28"/>
        </w:rPr>
      </w:pPr>
      <w:r>
        <w:rPr>
          <w:rFonts w:ascii="Arial" w:hAnsi="Arial" w:cs="Arial"/>
          <w:b/>
          <w:sz w:val="52"/>
          <w:szCs w:val="52"/>
        </w:rPr>
        <w:t>DOSSIER TECHNIQUE</w:t>
      </w:r>
    </w:p>
    <w:p w14:paraId="2F5EB4F8" w14:textId="77777777" w:rsidR="00F877F5" w:rsidRDefault="00F877F5" w:rsidP="00F877F5">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F5148EA" w14:textId="77777777" w:rsidR="00F877F5" w:rsidRPr="007F6A13" w:rsidRDefault="00F877F5" w:rsidP="00F87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C671A0A" w14:textId="77777777" w:rsidR="00F877F5" w:rsidRPr="007F6A13" w:rsidRDefault="00F877F5" w:rsidP="00F87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A5ED417" w14:textId="77777777" w:rsidR="00F877F5" w:rsidRPr="007F6A13" w:rsidRDefault="00F877F5" w:rsidP="00F87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12FB43C2" w14:textId="77777777" w:rsidR="00F877F5" w:rsidRPr="007F6A13" w:rsidRDefault="00F877F5" w:rsidP="00F87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1500C449" w14:textId="77777777" w:rsidR="00F877F5" w:rsidRPr="007F6A13" w:rsidRDefault="00F877F5" w:rsidP="00F87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976DAEB" w14:textId="77777777" w:rsidR="00F877F5" w:rsidRPr="007F6A13" w:rsidRDefault="00F877F5" w:rsidP="00F87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391962C" w14:textId="77777777" w:rsidR="00F877F5" w:rsidRPr="007F6A13" w:rsidRDefault="00F877F5" w:rsidP="00F87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33AEE54" w14:textId="77777777" w:rsidR="00F877F5" w:rsidRPr="007F6A13" w:rsidRDefault="00F877F5" w:rsidP="00F877F5">
      <w:pPr>
        <w:spacing w:line="360" w:lineRule="auto"/>
        <w:ind w:firstLine="57"/>
        <w:jc w:val="center"/>
        <w:rPr>
          <w:rFonts w:ascii="Arial" w:hAnsi="Arial" w:cs="Arial"/>
          <w:b/>
          <w:caps/>
          <w:sz w:val="28"/>
          <w:szCs w:val="32"/>
        </w:rPr>
      </w:pPr>
      <w:r w:rsidRPr="007F6A13">
        <w:rPr>
          <w:rFonts w:ascii="Arial" w:hAnsi="Arial" w:cs="Arial"/>
          <w:b/>
          <w:caps/>
          <w:sz w:val="28"/>
          <w:szCs w:val="32"/>
        </w:rPr>
        <w:t>BaccalaurÉat Professionnel</w:t>
      </w:r>
    </w:p>
    <w:p w14:paraId="26D5C5EA" w14:textId="77777777" w:rsidR="00F877F5" w:rsidRPr="007F6A13" w:rsidRDefault="00F877F5" w:rsidP="00F877F5">
      <w:pPr>
        <w:spacing w:line="360" w:lineRule="auto"/>
        <w:jc w:val="center"/>
        <w:rPr>
          <w:rFonts w:ascii="Arial" w:hAnsi="Arial" w:cs="Arial"/>
          <w:bCs/>
          <w:iCs/>
          <w:sz w:val="22"/>
          <w:szCs w:val="24"/>
          <w:lang w:bidi="fr-FR"/>
        </w:rPr>
      </w:pPr>
      <w:r w:rsidRPr="007F6A13">
        <w:rPr>
          <w:rFonts w:ascii="Arial" w:hAnsi="Arial" w:cs="Arial"/>
          <w:b/>
          <w:caps/>
          <w:sz w:val="28"/>
          <w:szCs w:val="32"/>
        </w:rPr>
        <w:t>AVIATION GENERALE</w:t>
      </w:r>
    </w:p>
    <w:p w14:paraId="72165ABA" w14:textId="77777777" w:rsidR="00F877F5" w:rsidRPr="007F6A13" w:rsidRDefault="00F877F5" w:rsidP="00F87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EA37EAA" w14:textId="77777777" w:rsidR="00F877F5" w:rsidRPr="007F6A13" w:rsidRDefault="00F877F5" w:rsidP="00F877F5">
      <w:pPr>
        <w:ind w:left="114"/>
        <w:jc w:val="center"/>
        <w:rPr>
          <w:rFonts w:ascii="Arial" w:hAnsi="Arial" w:cs="Arial"/>
          <w:b/>
          <w:sz w:val="28"/>
          <w:szCs w:val="28"/>
        </w:rPr>
      </w:pPr>
    </w:p>
    <w:p w14:paraId="568EAC2A" w14:textId="77777777" w:rsidR="00F877F5" w:rsidRPr="007F6A13" w:rsidRDefault="00F877F5" w:rsidP="00F87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left="114"/>
        <w:jc w:val="center"/>
        <w:rPr>
          <w:rFonts w:ascii="Arial" w:hAnsi="Arial" w:cs="Arial"/>
          <w:b/>
          <w:bCs/>
          <w:iCs/>
          <w:sz w:val="28"/>
          <w:szCs w:val="28"/>
          <w:u w:val="single"/>
          <w:lang w:bidi="fr-FR"/>
        </w:rPr>
      </w:pPr>
    </w:p>
    <w:p w14:paraId="3A6FBD32" w14:textId="77777777" w:rsidR="00F877F5" w:rsidRPr="007F6A13" w:rsidRDefault="00F877F5" w:rsidP="00F877F5">
      <w:pPr>
        <w:spacing w:line="360" w:lineRule="auto"/>
        <w:jc w:val="center"/>
        <w:rPr>
          <w:rFonts w:ascii="Arial" w:hAnsi="Arial" w:cs="Arial"/>
          <w:b/>
          <w:sz w:val="28"/>
        </w:rPr>
      </w:pPr>
      <w:r w:rsidRPr="007F6A13">
        <w:rPr>
          <w:rFonts w:ascii="Arial" w:hAnsi="Arial" w:cs="Arial"/>
          <w:b/>
          <w:sz w:val="28"/>
        </w:rPr>
        <w:t>EPREUVE E2 (U2)</w:t>
      </w:r>
    </w:p>
    <w:p w14:paraId="6BB9FD41" w14:textId="77777777" w:rsidR="00F877F5" w:rsidRPr="007F6A13" w:rsidRDefault="00F877F5" w:rsidP="00F877F5">
      <w:pPr>
        <w:spacing w:line="360" w:lineRule="auto"/>
        <w:jc w:val="center"/>
        <w:rPr>
          <w:rFonts w:ascii="Arial" w:hAnsi="Arial" w:cs="Arial"/>
          <w:sz w:val="36"/>
        </w:rPr>
      </w:pPr>
      <w:r w:rsidRPr="007F6A13">
        <w:rPr>
          <w:rFonts w:ascii="Arial" w:hAnsi="Arial" w:cs="Arial"/>
          <w:b/>
          <w:sz w:val="28"/>
        </w:rPr>
        <w:t>ANALYSE DE SYSTEMES D’AERONEF</w:t>
      </w:r>
    </w:p>
    <w:p w14:paraId="59359B80" w14:textId="77777777" w:rsidR="00F877F5" w:rsidRPr="00FA1B54" w:rsidRDefault="00F877F5" w:rsidP="00F87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13F41DF" w14:textId="77777777" w:rsidR="00D420F7" w:rsidRDefault="00D420F7" w:rsidP="005D3865">
      <w:pPr>
        <w:jc w:val="center"/>
        <w:rPr>
          <w:rFonts w:ascii="Arial" w:hAnsi="Arial" w:cs="Arial"/>
          <w:b/>
          <w:sz w:val="24"/>
          <w:szCs w:val="24"/>
          <w:lang w:val="en-US"/>
        </w:rPr>
      </w:pPr>
    </w:p>
    <w:p w14:paraId="02CEE527" w14:textId="77777777" w:rsidR="00D420F7" w:rsidRDefault="00D420F7" w:rsidP="005D3865">
      <w:pPr>
        <w:jc w:val="center"/>
        <w:rPr>
          <w:rFonts w:ascii="Arial" w:hAnsi="Arial" w:cs="Arial"/>
          <w:b/>
          <w:sz w:val="24"/>
          <w:szCs w:val="24"/>
          <w:lang w:val="en-US"/>
        </w:rPr>
      </w:pPr>
    </w:p>
    <w:p w14:paraId="5639B42D" w14:textId="77777777" w:rsidR="00D420F7" w:rsidRDefault="00D420F7" w:rsidP="005D3865">
      <w:pPr>
        <w:jc w:val="center"/>
        <w:rPr>
          <w:rFonts w:ascii="Arial" w:hAnsi="Arial" w:cs="Arial"/>
          <w:b/>
          <w:sz w:val="24"/>
          <w:szCs w:val="24"/>
          <w:lang w:val="en-US"/>
        </w:rPr>
      </w:pPr>
    </w:p>
    <w:p w14:paraId="7EC2063A" w14:textId="77777777" w:rsidR="00D420F7" w:rsidRDefault="00D420F7" w:rsidP="005D3865">
      <w:pPr>
        <w:jc w:val="center"/>
        <w:rPr>
          <w:rFonts w:ascii="Arial" w:hAnsi="Arial" w:cs="Arial"/>
          <w:b/>
          <w:sz w:val="24"/>
          <w:szCs w:val="24"/>
          <w:lang w:val="en-US"/>
        </w:rPr>
      </w:pPr>
    </w:p>
    <w:p w14:paraId="7475D4C8" w14:textId="77777777" w:rsidR="00D420F7" w:rsidRDefault="00D420F7" w:rsidP="005D3865">
      <w:pPr>
        <w:jc w:val="center"/>
        <w:rPr>
          <w:rFonts w:ascii="Arial" w:hAnsi="Arial" w:cs="Arial"/>
          <w:b/>
          <w:sz w:val="24"/>
          <w:szCs w:val="24"/>
          <w:lang w:val="en-US"/>
        </w:rPr>
      </w:pPr>
    </w:p>
    <w:p w14:paraId="6770E448" w14:textId="77777777" w:rsidR="00D420F7" w:rsidRDefault="00D420F7" w:rsidP="005D3865">
      <w:pPr>
        <w:jc w:val="center"/>
        <w:rPr>
          <w:rFonts w:ascii="Arial" w:hAnsi="Arial" w:cs="Arial"/>
          <w:b/>
          <w:sz w:val="24"/>
          <w:szCs w:val="24"/>
          <w:lang w:val="en-US"/>
        </w:rPr>
      </w:pPr>
    </w:p>
    <w:p w14:paraId="74578E83" w14:textId="77777777" w:rsidR="00D420F7" w:rsidRDefault="00D420F7" w:rsidP="005D3865">
      <w:pPr>
        <w:jc w:val="center"/>
        <w:rPr>
          <w:rFonts w:ascii="Arial" w:hAnsi="Arial" w:cs="Arial"/>
          <w:b/>
          <w:sz w:val="24"/>
          <w:szCs w:val="24"/>
          <w:lang w:val="en-US"/>
        </w:rPr>
      </w:pPr>
    </w:p>
    <w:p w14:paraId="5E032A61" w14:textId="77777777" w:rsidR="00932289" w:rsidRDefault="00932289" w:rsidP="005D3865">
      <w:pPr>
        <w:jc w:val="center"/>
        <w:rPr>
          <w:rFonts w:ascii="Arial" w:hAnsi="Arial" w:cs="Arial"/>
          <w:b/>
          <w:sz w:val="24"/>
          <w:szCs w:val="24"/>
          <w:lang w:val="en-US"/>
        </w:rPr>
      </w:pPr>
    </w:p>
    <w:p w14:paraId="3A7DAF91" w14:textId="77777777" w:rsidR="00932289" w:rsidRDefault="00932289" w:rsidP="005D3865">
      <w:pPr>
        <w:jc w:val="center"/>
        <w:rPr>
          <w:rFonts w:ascii="Arial" w:hAnsi="Arial" w:cs="Arial"/>
          <w:b/>
          <w:sz w:val="24"/>
          <w:szCs w:val="24"/>
          <w:lang w:val="en-US"/>
        </w:rPr>
      </w:pPr>
    </w:p>
    <w:p w14:paraId="3AE5ECC7" w14:textId="77777777" w:rsidR="008D1CD0" w:rsidRDefault="00223425">
      <w:pPr>
        <w:rPr>
          <w:rFonts w:ascii="Arial" w:hAnsi="Arial" w:cs="Arial"/>
          <w:b/>
          <w:sz w:val="24"/>
          <w:szCs w:val="24"/>
          <w:lang w:val="en-US"/>
        </w:rPr>
      </w:pPr>
      <w:r>
        <w:rPr>
          <w:rFonts w:ascii="Arial" w:hAnsi="Arial" w:cs="Arial"/>
          <w:b/>
          <w:sz w:val="24"/>
          <w:szCs w:val="24"/>
          <w:lang w:val="en-US"/>
        </w:rPr>
        <w:br w:type="column"/>
      </w:r>
    </w:p>
    <w:p w14:paraId="02C52FD6" w14:textId="306C0418" w:rsidR="003F0276" w:rsidRDefault="003F0276">
      <w:pPr>
        <w:rPr>
          <w:rFonts w:ascii="Arial" w:hAnsi="Arial" w:cs="Arial"/>
          <w:b/>
          <w:sz w:val="24"/>
          <w:szCs w:val="24"/>
          <w:lang w:val="en-US"/>
        </w:rPr>
      </w:pPr>
      <w:r>
        <w:rPr>
          <w:rFonts w:ascii="Arial" w:hAnsi="Arial" w:cs="Arial"/>
          <w:b/>
          <w:sz w:val="24"/>
          <w:szCs w:val="24"/>
          <w:lang w:val="en-US"/>
        </w:rPr>
        <w:br w:type="page"/>
      </w:r>
    </w:p>
    <w:p w14:paraId="34281609" w14:textId="77777777" w:rsidR="00932289" w:rsidRDefault="00932289" w:rsidP="005D3865">
      <w:pPr>
        <w:jc w:val="center"/>
        <w:rPr>
          <w:rFonts w:ascii="Arial" w:hAnsi="Arial" w:cs="Arial"/>
          <w:b/>
          <w:sz w:val="24"/>
          <w:szCs w:val="24"/>
          <w:lang w:val="en-US"/>
        </w:rPr>
      </w:pPr>
    </w:p>
    <w:p w14:paraId="7D42DA8A" w14:textId="5F2D4010" w:rsidR="00223425" w:rsidRPr="007B1FE6" w:rsidRDefault="007B1FE6" w:rsidP="007B1FE6">
      <w:pPr>
        <w:shd w:val="clear" w:color="auto" w:fill="F2F2F2" w:themeFill="background1" w:themeFillShade="F2"/>
        <w:spacing w:line="276" w:lineRule="auto"/>
        <w:rPr>
          <w:rFonts w:ascii="Arial" w:hAnsi="Arial" w:cs="Arial"/>
          <w:sz w:val="24"/>
          <w:szCs w:val="24"/>
        </w:rPr>
      </w:pPr>
      <w:r>
        <w:rPr>
          <w:rFonts w:ascii="Arial" w:hAnsi="Arial" w:cs="Arial"/>
          <w:sz w:val="24"/>
          <w:szCs w:val="24"/>
        </w:rPr>
        <w:t>Contexte</w:t>
      </w:r>
    </w:p>
    <w:p w14:paraId="08C6DC4B" w14:textId="77777777" w:rsidR="00223425" w:rsidRPr="009A15DD" w:rsidRDefault="00223425" w:rsidP="007B1FE6">
      <w:pPr>
        <w:spacing w:line="276" w:lineRule="auto"/>
        <w:rPr>
          <w:rFonts w:ascii="Arial" w:hAnsi="Arial" w:cs="Arial"/>
          <w:sz w:val="24"/>
          <w:szCs w:val="24"/>
        </w:rPr>
      </w:pPr>
    </w:p>
    <w:p w14:paraId="4FFDDBF9" w14:textId="1C03B4DF" w:rsidR="00223425" w:rsidRPr="009A15DD" w:rsidRDefault="008C264E" w:rsidP="007B1FE6">
      <w:pPr>
        <w:spacing w:line="276" w:lineRule="auto"/>
        <w:rPr>
          <w:rFonts w:ascii="Arial" w:hAnsi="Arial" w:cs="Arial"/>
          <w:sz w:val="24"/>
          <w:szCs w:val="24"/>
        </w:rPr>
      </w:pPr>
      <w:r>
        <w:rPr>
          <w:rFonts w:ascii="Arial" w:hAnsi="Arial" w:cs="Arial"/>
          <w:sz w:val="24"/>
          <w:szCs w:val="24"/>
        </w:rPr>
        <w:t>Un</w:t>
      </w:r>
      <w:r w:rsidR="00A52E29" w:rsidRPr="009A15DD">
        <w:rPr>
          <w:rFonts w:ascii="Arial" w:hAnsi="Arial" w:cs="Arial"/>
          <w:sz w:val="24"/>
          <w:szCs w:val="24"/>
        </w:rPr>
        <w:t xml:space="preserve"> technicien doit</w:t>
      </w:r>
      <w:r w:rsidR="00223425" w:rsidRPr="009A15DD">
        <w:rPr>
          <w:rFonts w:ascii="Arial" w:hAnsi="Arial" w:cs="Arial"/>
          <w:sz w:val="24"/>
          <w:szCs w:val="24"/>
        </w:rPr>
        <w:t xml:space="preserve"> dépanner un avion construit par EXABAC le 5 septembre 1998 de type EXA20 avec un S/N 10108 </w:t>
      </w:r>
    </w:p>
    <w:p w14:paraId="58ECB82C" w14:textId="77777777" w:rsidR="00223425" w:rsidRPr="009A15DD" w:rsidRDefault="00223425" w:rsidP="007B1FE6">
      <w:pPr>
        <w:spacing w:line="276" w:lineRule="auto"/>
        <w:rPr>
          <w:rFonts w:ascii="Arial" w:hAnsi="Arial" w:cs="Arial"/>
          <w:sz w:val="24"/>
          <w:szCs w:val="24"/>
        </w:rPr>
      </w:pPr>
      <w:r w:rsidRPr="009A15DD">
        <w:rPr>
          <w:rFonts w:ascii="Arial" w:hAnsi="Arial" w:cs="Arial"/>
          <w:sz w:val="24"/>
          <w:szCs w:val="24"/>
        </w:rPr>
        <w:t>L’intervention fait suite à une défaillance du système de rétraction des trains d’atterrissage.</w:t>
      </w:r>
    </w:p>
    <w:p w14:paraId="0C624C39" w14:textId="77777777" w:rsidR="00223425" w:rsidRPr="009A15DD" w:rsidRDefault="00223425" w:rsidP="007B1FE6">
      <w:pPr>
        <w:spacing w:line="276" w:lineRule="auto"/>
        <w:rPr>
          <w:rFonts w:ascii="Arial" w:hAnsi="Arial" w:cs="Arial"/>
          <w:sz w:val="24"/>
          <w:szCs w:val="24"/>
        </w:rPr>
      </w:pPr>
    </w:p>
    <w:p w14:paraId="3212F130" w14:textId="49C36946" w:rsidR="00223425" w:rsidRPr="009A15DD" w:rsidRDefault="00223425" w:rsidP="007B1FE6">
      <w:pPr>
        <w:spacing w:line="276" w:lineRule="auto"/>
        <w:rPr>
          <w:rFonts w:ascii="Arial" w:hAnsi="Arial" w:cs="Arial"/>
          <w:sz w:val="24"/>
          <w:szCs w:val="24"/>
        </w:rPr>
      </w:pPr>
      <w:r w:rsidRPr="009A15DD">
        <w:rPr>
          <w:rFonts w:ascii="Arial" w:hAnsi="Arial" w:cs="Arial"/>
          <w:sz w:val="24"/>
          <w:szCs w:val="24"/>
        </w:rPr>
        <w:t xml:space="preserve">Le CAMO de l’aéronef a ouvert un ordre de </w:t>
      </w:r>
      <w:r w:rsidR="00416E9F" w:rsidRPr="009A15DD">
        <w:rPr>
          <w:rFonts w:ascii="Arial" w:hAnsi="Arial" w:cs="Arial"/>
          <w:sz w:val="24"/>
          <w:szCs w:val="24"/>
        </w:rPr>
        <w:t>travail à l’</w:t>
      </w:r>
      <w:r w:rsidRPr="009A15DD">
        <w:rPr>
          <w:rFonts w:ascii="Arial" w:hAnsi="Arial" w:cs="Arial"/>
          <w:sz w:val="24"/>
          <w:szCs w:val="24"/>
        </w:rPr>
        <w:t>atelier pour le dépannage.</w:t>
      </w:r>
    </w:p>
    <w:p w14:paraId="1BBB870C" w14:textId="0F74257D" w:rsidR="00223425" w:rsidRPr="009A15DD" w:rsidRDefault="00223425" w:rsidP="007B1FE6">
      <w:pPr>
        <w:spacing w:line="276" w:lineRule="auto"/>
        <w:rPr>
          <w:rFonts w:ascii="Arial" w:hAnsi="Arial" w:cs="Arial"/>
          <w:sz w:val="24"/>
          <w:szCs w:val="24"/>
        </w:rPr>
      </w:pPr>
      <w:r w:rsidRPr="009A15DD">
        <w:rPr>
          <w:rFonts w:ascii="Arial" w:hAnsi="Arial" w:cs="Arial"/>
          <w:sz w:val="24"/>
          <w:szCs w:val="24"/>
        </w:rPr>
        <w:t>La défaillance du système de rétraction des trains d’atterrissage a été signalée par le pilote et</w:t>
      </w:r>
      <w:r w:rsidR="007B1FE6">
        <w:rPr>
          <w:rFonts w:ascii="Arial" w:hAnsi="Arial" w:cs="Arial"/>
          <w:sz w:val="24"/>
          <w:szCs w:val="24"/>
        </w:rPr>
        <w:t xml:space="preserve">, </w:t>
      </w:r>
      <w:r w:rsidRPr="009A15DD">
        <w:rPr>
          <w:rFonts w:ascii="Arial" w:hAnsi="Arial" w:cs="Arial"/>
          <w:sz w:val="24"/>
          <w:szCs w:val="24"/>
        </w:rPr>
        <w:t>a été porté</w:t>
      </w:r>
      <w:r w:rsidR="00416E9F" w:rsidRPr="009A15DD">
        <w:rPr>
          <w:rFonts w:ascii="Arial" w:hAnsi="Arial" w:cs="Arial"/>
          <w:sz w:val="24"/>
          <w:szCs w:val="24"/>
        </w:rPr>
        <w:t xml:space="preserve">e </w:t>
      </w:r>
      <w:r w:rsidRPr="009A15DD">
        <w:rPr>
          <w:rFonts w:ascii="Arial" w:hAnsi="Arial" w:cs="Arial"/>
          <w:sz w:val="24"/>
          <w:szCs w:val="24"/>
        </w:rPr>
        <w:t>sur le carnet de route.</w:t>
      </w:r>
    </w:p>
    <w:p w14:paraId="04388B37" w14:textId="77777777" w:rsidR="00223425" w:rsidRPr="009A15DD" w:rsidRDefault="00223425" w:rsidP="007B1FE6">
      <w:pPr>
        <w:spacing w:line="276" w:lineRule="auto"/>
        <w:rPr>
          <w:rFonts w:ascii="Arial" w:hAnsi="Arial" w:cs="Arial"/>
          <w:sz w:val="24"/>
          <w:szCs w:val="24"/>
        </w:rPr>
      </w:pPr>
      <w:r w:rsidRPr="009A15DD">
        <w:rPr>
          <w:rFonts w:ascii="Arial" w:hAnsi="Arial" w:cs="Arial"/>
          <w:sz w:val="24"/>
          <w:szCs w:val="24"/>
        </w:rPr>
        <w:t>Après discutions avec le pilote, celui-ci a fourni les informations suivantes :</w:t>
      </w:r>
    </w:p>
    <w:p w14:paraId="084164C5" w14:textId="4A15C34D" w:rsidR="00223425" w:rsidRPr="007B1FE6" w:rsidRDefault="00223425" w:rsidP="007B1FE6">
      <w:pPr>
        <w:pStyle w:val="Paragraphedeliste"/>
        <w:numPr>
          <w:ilvl w:val="0"/>
          <w:numId w:val="10"/>
        </w:numPr>
        <w:spacing w:line="276" w:lineRule="auto"/>
        <w:rPr>
          <w:rFonts w:ascii="Arial" w:hAnsi="Arial" w:cs="Arial"/>
          <w:sz w:val="24"/>
          <w:szCs w:val="24"/>
        </w:rPr>
      </w:pPr>
      <w:r w:rsidRPr="007B1FE6">
        <w:rPr>
          <w:rFonts w:ascii="Arial" w:hAnsi="Arial" w:cs="Arial"/>
          <w:sz w:val="24"/>
          <w:szCs w:val="24"/>
        </w:rPr>
        <w:t>Lors de la rentrée des trains d’atterrissage</w:t>
      </w:r>
      <w:r w:rsidR="00416E9F" w:rsidRPr="007B1FE6">
        <w:rPr>
          <w:rFonts w:ascii="Arial" w:hAnsi="Arial" w:cs="Arial"/>
          <w:sz w:val="24"/>
          <w:szCs w:val="24"/>
        </w:rPr>
        <w:t xml:space="preserve">, </w:t>
      </w:r>
      <w:r w:rsidRPr="007B1FE6">
        <w:rPr>
          <w:rFonts w:ascii="Arial" w:hAnsi="Arial" w:cs="Arial"/>
          <w:sz w:val="24"/>
          <w:szCs w:val="24"/>
        </w:rPr>
        <w:t>le témoin « train en transite » est allumé continuellement et la pompe hydraulique ne s’arrête pas.</w:t>
      </w:r>
    </w:p>
    <w:p w14:paraId="4FC39E5A" w14:textId="23063630" w:rsidR="00223425" w:rsidRPr="007B1FE6" w:rsidRDefault="00223425" w:rsidP="007B1FE6">
      <w:pPr>
        <w:pStyle w:val="Paragraphedeliste"/>
        <w:numPr>
          <w:ilvl w:val="0"/>
          <w:numId w:val="10"/>
        </w:numPr>
        <w:spacing w:line="276" w:lineRule="auto"/>
        <w:rPr>
          <w:rFonts w:ascii="Arial" w:hAnsi="Arial" w:cs="Arial"/>
          <w:sz w:val="24"/>
          <w:szCs w:val="24"/>
        </w:rPr>
      </w:pPr>
      <w:r w:rsidRPr="007B1FE6">
        <w:rPr>
          <w:rFonts w:ascii="Arial" w:hAnsi="Arial" w:cs="Arial"/>
          <w:sz w:val="24"/>
          <w:szCs w:val="24"/>
        </w:rPr>
        <w:t>Lorsque l’on met la manette de train en position « sortie »</w:t>
      </w:r>
      <w:r w:rsidR="007B1FE6">
        <w:rPr>
          <w:rFonts w:ascii="Arial" w:hAnsi="Arial" w:cs="Arial"/>
          <w:sz w:val="24"/>
          <w:szCs w:val="24"/>
        </w:rPr>
        <w:t>,</w:t>
      </w:r>
      <w:r w:rsidRPr="007B1FE6">
        <w:rPr>
          <w:rFonts w:ascii="Arial" w:hAnsi="Arial" w:cs="Arial"/>
          <w:sz w:val="24"/>
          <w:szCs w:val="24"/>
        </w:rPr>
        <w:t> les trois témoins sortie et verrouillage des trains sont allumés</w:t>
      </w:r>
      <w:r w:rsidR="007B1FE6">
        <w:rPr>
          <w:rFonts w:ascii="Arial" w:hAnsi="Arial" w:cs="Arial"/>
          <w:sz w:val="24"/>
          <w:szCs w:val="24"/>
        </w:rPr>
        <w:t>. M</w:t>
      </w:r>
      <w:r w:rsidRPr="007B1FE6">
        <w:rPr>
          <w:rFonts w:ascii="Arial" w:hAnsi="Arial" w:cs="Arial"/>
          <w:sz w:val="24"/>
          <w:szCs w:val="24"/>
        </w:rPr>
        <w:t>ais la pompe hydraulique fonctionne en continu et le témoin en transit reste éclairé.</w:t>
      </w:r>
    </w:p>
    <w:p w14:paraId="1E9EB2CC" w14:textId="2C02C6E0" w:rsidR="00223425" w:rsidRPr="009A15DD" w:rsidRDefault="00223425" w:rsidP="007B1FE6">
      <w:pPr>
        <w:spacing w:line="276" w:lineRule="auto"/>
        <w:rPr>
          <w:rFonts w:ascii="Arial" w:hAnsi="Arial" w:cs="Arial"/>
          <w:sz w:val="24"/>
          <w:szCs w:val="24"/>
        </w:rPr>
      </w:pPr>
      <w:r w:rsidRPr="009A15DD">
        <w:rPr>
          <w:rFonts w:ascii="Arial" w:hAnsi="Arial" w:cs="Arial"/>
          <w:sz w:val="24"/>
          <w:szCs w:val="24"/>
        </w:rPr>
        <w:t xml:space="preserve">Le responsable technique </w:t>
      </w:r>
      <w:r w:rsidR="00A52E29" w:rsidRPr="009A15DD">
        <w:rPr>
          <w:rFonts w:ascii="Arial" w:hAnsi="Arial" w:cs="Arial"/>
          <w:sz w:val="24"/>
          <w:szCs w:val="24"/>
        </w:rPr>
        <w:t>ordonne</w:t>
      </w:r>
      <w:r w:rsidRPr="009A15DD">
        <w:rPr>
          <w:rFonts w:ascii="Arial" w:hAnsi="Arial" w:cs="Arial"/>
          <w:sz w:val="24"/>
          <w:szCs w:val="24"/>
        </w:rPr>
        <w:t xml:space="preserve"> le dépannage.</w:t>
      </w:r>
    </w:p>
    <w:p w14:paraId="493DF641" w14:textId="77777777" w:rsidR="00223425" w:rsidRPr="009A15DD" w:rsidRDefault="00223425" w:rsidP="007B1FE6">
      <w:pPr>
        <w:spacing w:line="276" w:lineRule="auto"/>
        <w:rPr>
          <w:rFonts w:ascii="Arial" w:hAnsi="Arial" w:cs="Arial"/>
          <w:sz w:val="24"/>
          <w:szCs w:val="24"/>
        </w:rPr>
      </w:pPr>
    </w:p>
    <w:p w14:paraId="691CF3A7" w14:textId="6EC545EA" w:rsidR="00223425" w:rsidRPr="009A15DD" w:rsidRDefault="00223425" w:rsidP="007B1FE6">
      <w:pPr>
        <w:spacing w:line="276" w:lineRule="auto"/>
        <w:rPr>
          <w:rFonts w:ascii="Arial" w:hAnsi="Arial" w:cs="Arial"/>
          <w:sz w:val="24"/>
          <w:szCs w:val="24"/>
        </w:rPr>
      </w:pPr>
      <w:r w:rsidRPr="009A15DD">
        <w:rPr>
          <w:rFonts w:ascii="Arial" w:hAnsi="Arial" w:cs="Arial"/>
          <w:sz w:val="24"/>
          <w:szCs w:val="24"/>
        </w:rPr>
        <w:t xml:space="preserve">Pour </w:t>
      </w:r>
      <w:r w:rsidR="00A52E29" w:rsidRPr="009A15DD">
        <w:rPr>
          <w:rFonts w:ascii="Arial" w:hAnsi="Arial" w:cs="Arial"/>
          <w:sz w:val="24"/>
          <w:szCs w:val="24"/>
        </w:rPr>
        <w:t>dépanner l’aéronef, le technicien utilise</w:t>
      </w:r>
      <w:r w:rsidRPr="009A15DD">
        <w:rPr>
          <w:rFonts w:ascii="Arial" w:hAnsi="Arial" w:cs="Arial"/>
          <w:sz w:val="24"/>
          <w:szCs w:val="24"/>
        </w:rPr>
        <w:t xml:space="preserve"> </w:t>
      </w:r>
      <w:r w:rsidR="00A52E29" w:rsidRPr="009A15DD">
        <w:rPr>
          <w:rFonts w:ascii="Arial" w:hAnsi="Arial" w:cs="Arial"/>
          <w:sz w:val="24"/>
          <w:szCs w:val="24"/>
        </w:rPr>
        <w:t>les documentations</w:t>
      </w:r>
      <w:r w:rsidRPr="009A15DD">
        <w:rPr>
          <w:rFonts w:ascii="Arial" w:hAnsi="Arial" w:cs="Arial"/>
          <w:sz w:val="24"/>
          <w:szCs w:val="24"/>
        </w:rPr>
        <w:t xml:space="preserve"> suivantes :</w:t>
      </w:r>
    </w:p>
    <w:p w14:paraId="16BC37EB" w14:textId="3207097F" w:rsidR="00223425" w:rsidRPr="009A15DD" w:rsidRDefault="00223425" w:rsidP="007B1FE6">
      <w:pPr>
        <w:spacing w:line="276" w:lineRule="auto"/>
        <w:rPr>
          <w:rFonts w:ascii="Arial" w:hAnsi="Arial" w:cs="Arial"/>
          <w:sz w:val="24"/>
          <w:szCs w:val="24"/>
        </w:rPr>
      </w:pPr>
      <w:r w:rsidRPr="009A15DD">
        <w:rPr>
          <w:rFonts w:ascii="Arial" w:hAnsi="Arial" w:cs="Arial"/>
          <w:sz w:val="24"/>
          <w:szCs w:val="24"/>
        </w:rPr>
        <w:t>AMM ; IPC ; SB</w:t>
      </w:r>
      <w:r w:rsidR="00A52E29" w:rsidRPr="009A15DD">
        <w:rPr>
          <w:rFonts w:ascii="Arial" w:hAnsi="Arial" w:cs="Arial"/>
          <w:sz w:val="24"/>
          <w:szCs w:val="24"/>
        </w:rPr>
        <w:t> ;</w:t>
      </w:r>
      <w:r w:rsidR="007B1FE6">
        <w:rPr>
          <w:rFonts w:ascii="Arial" w:hAnsi="Arial" w:cs="Arial"/>
          <w:sz w:val="24"/>
          <w:szCs w:val="24"/>
        </w:rPr>
        <w:t xml:space="preserve"> </w:t>
      </w:r>
      <w:r w:rsidR="00A52E29" w:rsidRPr="009A15DD">
        <w:rPr>
          <w:rFonts w:ascii="Arial" w:hAnsi="Arial" w:cs="Arial"/>
          <w:sz w:val="24"/>
          <w:szCs w:val="24"/>
        </w:rPr>
        <w:t>WDM</w:t>
      </w:r>
    </w:p>
    <w:p w14:paraId="451EEE61" w14:textId="3FAB0655" w:rsidR="00932289" w:rsidRDefault="00932289" w:rsidP="007B1FE6">
      <w:pPr>
        <w:spacing w:line="276" w:lineRule="auto"/>
        <w:jc w:val="center"/>
        <w:rPr>
          <w:rFonts w:ascii="Arial" w:hAnsi="Arial" w:cs="Arial"/>
          <w:b/>
          <w:sz w:val="24"/>
          <w:szCs w:val="24"/>
          <w:lang w:val="en-US"/>
        </w:rPr>
      </w:pPr>
    </w:p>
    <w:p w14:paraId="1F1EB01D" w14:textId="77777777" w:rsidR="007B1FE6" w:rsidRDefault="007B1FE6" w:rsidP="007B1FE6">
      <w:pPr>
        <w:spacing w:line="276" w:lineRule="auto"/>
        <w:jc w:val="center"/>
        <w:rPr>
          <w:rFonts w:ascii="Arial" w:hAnsi="Arial" w:cs="Arial"/>
          <w:b/>
          <w:sz w:val="24"/>
          <w:szCs w:val="24"/>
          <w:lang w:val="en-US"/>
        </w:rPr>
      </w:pPr>
    </w:p>
    <w:p w14:paraId="4EABCA17" w14:textId="69CAB557" w:rsidR="00932289" w:rsidRPr="009A15DD" w:rsidRDefault="006B6E5D" w:rsidP="007B1FE6">
      <w:pPr>
        <w:spacing w:line="276" w:lineRule="auto"/>
        <w:jc w:val="center"/>
        <w:rPr>
          <w:rFonts w:ascii="Arial" w:hAnsi="Arial" w:cs="Arial"/>
          <w:b/>
          <w:sz w:val="24"/>
          <w:szCs w:val="24"/>
          <w:lang w:val="en-US"/>
        </w:rPr>
      </w:pPr>
      <w:r w:rsidRPr="009A15DD">
        <w:rPr>
          <w:rFonts w:ascii="Arial" w:hAnsi="Arial" w:cs="Arial"/>
          <w:b/>
          <w:sz w:val="24"/>
          <w:szCs w:val="24"/>
          <w:lang w:val="en-US"/>
        </w:rPr>
        <w:t xml:space="preserve">Description du </w:t>
      </w:r>
      <w:proofErr w:type="spellStart"/>
      <w:r w:rsidRPr="009A15DD">
        <w:rPr>
          <w:rFonts w:ascii="Arial" w:hAnsi="Arial" w:cs="Arial"/>
          <w:b/>
          <w:sz w:val="24"/>
          <w:szCs w:val="24"/>
          <w:lang w:val="en-US"/>
        </w:rPr>
        <w:t>syst</w:t>
      </w:r>
      <w:r w:rsidR="00A02494">
        <w:rPr>
          <w:rFonts w:ascii="Arial" w:hAnsi="Arial" w:cs="Arial"/>
          <w:b/>
          <w:sz w:val="24"/>
          <w:szCs w:val="24"/>
          <w:lang w:val="en-US"/>
        </w:rPr>
        <w:t>ème</w:t>
      </w:r>
      <w:proofErr w:type="spellEnd"/>
      <w:r w:rsidRPr="009A15DD">
        <w:rPr>
          <w:rFonts w:ascii="Arial" w:hAnsi="Arial" w:cs="Arial"/>
          <w:b/>
          <w:sz w:val="24"/>
          <w:szCs w:val="24"/>
          <w:lang w:val="en-US"/>
        </w:rPr>
        <w:t xml:space="preserve"> de </w:t>
      </w:r>
      <w:proofErr w:type="spellStart"/>
      <w:r w:rsidRPr="009A15DD">
        <w:rPr>
          <w:rFonts w:ascii="Arial" w:hAnsi="Arial" w:cs="Arial"/>
          <w:b/>
          <w:sz w:val="24"/>
          <w:szCs w:val="24"/>
          <w:lang w:val="en-US"/>
        </w:rPr>
        <w:t>rentrée</w:t>
      </w:r>
      <w:proofErr w:type="spellEnd"/>
      <w:r w:rsidRPr="009A15DD">
        <w:rPr>
          <w:rFonts w:ascii="Arial" w:hAnsi="Arial" w:cs="Arial"/>
          <w:b/>
          <w:sz w:val="24"/>
          <w:szCs w:val="24"/>
          <w:lang w:val="en-US"/>
        </w:rPr>
        <w:t xml:space="preserve"> des trains </w:t>
      </w:r>
      <w:proofErr w:type="spellStart"/>
      <w:r w:rsidRPr="009A15DD">
        <w:rPr>
          <w:rFonts w:ascii="Arial" w:hAnsi="Arial" w:cs="Arial"/>
          <w:b/>
          <w:sz w:val="24"/>
          <w:szCs w:val="24"/>
          <w:lang w:val="en-US"/>
        </w:rPr>
        <w:t>d’atterrissage</w:t>
      </w:r>
      <w:proofErr w:type="spellEnd"/>
    </w:p>
    <w:p w14:paraId="2F74BFCE" w14:textId="77777777" w:rsidR="00932289" w:rsidRPr="009A15DD" w:rsidRDefault="00932289" w:rsidP="007B1FE6">
      <w:pPr>
        <w:spacing w:line="276" w:lineRule="auto"/>
        <w:jc w:val="center"/>
        <w:rPr>
          <w:rFonts w:ascii="Arial" w:hAnsi="Arial" w:cs="Arial"/>
          <w:b/>
          <w:sz w:val="24"/>
          <w:szCs w:val="24"/>
          <w:lang w:val="en-US"/>
        </w:rPr>
      </w:pPr>
    </w:p>
    <w:p w14:paraId="319C883B" w14:textId="77777777" w:rsidR="007B1FE6" w:rsidRDefault="006B6E5D" w:rsidP="007B1F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color w:val="212121"/>
          <w:sz w:val="24"/>
          <w:szCs w:val="24"/>
        </w:rPr>
      </w:pPr>
      <w:r w:rsidRPr="009A15DD">
        <w:rPr>
          <w:rFonts w:ascii="Arial" w:hAnsi="Arial" w:cs="Arial"/>
          <w:color w:val="212121"/>
          <w:sz w:val="24"/>
          <w:szCs w:val="24"/>
        </w:rPr>
        <w:t xml:space="preserve">Ce chapitre contient des instructions pour la révision, l’inspection et le réglage des divers composants du train d'atterrissage et le système de freinage. Sont également inclus les ajustements des différents contacteurs électriques (fin de </w:t>
      </w:r>
      <w:r w:rsidR="007B1FE6">
        <w:rPr>
          <w:rFonts w:ascii="Arial" w:hAnsi="Arial" w:cs="Arial"/>
          <w:color w:val="212121"/>
          <w:sz w:val="24"/>
          <w:szCs w:val="24"/>
        </w:rPr>
        <w:t>course, anti relevage, alarme).</w:t>
      </w:r>
    </w:p>
    <w:p w14:paraId="23ECFC59" w14:textId="42221C17" w:rsidR="006B6E5D" w:rsidRPr="009A15DD" w:rsidRDefault="006B6E5D" w:rsidP="007B1F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color w:val="212121"/>
          <w:sz w:val="24"/>
          <w:szCs w:val="24"/>
        </w:rPr>
      </w:pPr>
      <w:r w:rsidRPr="009A15DD">
        <w:rPr>
          <w:rFonts w:ascii="Arial" w:hAnsi="Arial" w:cs="Arial"/>
          <w:color w:val="212121"/>
          <w:sz w:val="24"/>
          <w:szCs w:val="24"/>
        </w:rPr>
        <w:t>Voir également le chapitre 29 pour des informations spécifiques sur la pompe hydraulique.</w:t>
      </w:r>
    </w:p>
    <w:p w14:paraId="55999D26" w14:textId="77777777" w:rsidR="006B6E5D" w:rsidRPr="009A15DD" w:rsidRDefault="006B6E5D" w:rsidP="007B1FE6">
      <w:pPr>
        <w:autoSpaceDE w:val="0"/>
        <w:autoSpaceDN w:val="0"/>
        <w:adjustRightInd w:val="0"/>
        <w:spacing w:line="276" w:lineRule="auto"/>
        <w:jc w:val="both"/>
        <w:rPr>
          <w:rFonts w:ascii="Arial" w:hAnsi="Arial" w:cs="Arial"/>
          <w:sz w:val="24"/>
          <w:szCs w:val="24"/>
        </w:rPr>
      </w:pPr>
    </w:p>
    <w:p w14:paraId="012EAB34" w14:textId="77777777" w:rsidR="006B6E5D" w:rsidRPr="007B1FE6" w:rsidRDefault="006B6E5D" w:rsidP="007B1FE6">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color w:val="212121"/>
          <w:sz w:val="24"/>
          <w:szCs w:val="24"/>
        </w:rPr>
      </w:pPr>
      <w:r w:rsidRPr="007B1FE6">
        <w:rPr>
          <w:rFonts w:ascii="Arial" w:hAnsi="Arial" w:cs="Arial"/>
          <w:color w:val="212121"/>
          <w:sz w:val="24"/>
          <w:szCs w:val="24"/>
        </w:rPr>
        <w:t>Description et fonctionnement</w:t>
      </w:r>
    </w:p>
    <w:p w14:paraId="01AF28AE" w14:textId="77777777" w:rsidR="007B1FE6" w:rsidRDefault="007B1FE6" w:rsidP="007B1F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color w:val="212121"/>
          <w:sz w:val="24"/>
          <w:szCs w:val="24"/>
        </w:rPr>
      </w:pPr>
    </w:p>
    <w:p w14:paraId="766A88AF" w14:textId="281521E3" w:rsidR="006B6E5D" w:rsidRPr="009A15DD" w:rsidRDefault="006B6E5D" w:rsidP="007B1F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color w:val="212121"/>
          <w:sz w:val="24"/>
          <w:szCs w:val="24"/>
        </w:rPr>
      </w:pPr>
      <w:r w:rsidRPr="009A15DD">
        <w:rPr>
          <w:rFonts w:ascii="Arial" w:hAnsi="Arial" w:cs="Arial"/>
          <w:color w:val="212121"/>
          <w:sz w:val="24"/>
          <w:szCs w:val="24"/>
        </w:rPr>
        <w:t>L’avion est équipé d’un train d’atterrissage tricycle rétractable. Les amortisseurs sont de type oléopneumatique. Le système de manœuvre du train fonctionne sous énergie hydraulique fournie par une pompe électrique réversible. Une commande manuelle sit</w:t>
      </w:r>
      <w:r w:rsidR="00CC265E">
        <w:rPr>
          <w:rFonts w:ascii="Arial" w:hAnsi="Arial" w:cs="Arial"/>
          <w:color w:val="212121"/>
          <w:sz w:val="24"/>
          <w:szCs w:val="24"/>
        </w:rPr>
        <w:t>uée sur le panneau d’instrument</w:t>
      </w:r>
      <w:r w:rsidRPr="009A15DD">
        <w:rPr>
          <w:rFonts w:ascii="Arial" w:hAnsi="Arial" w:cs="Arial"/>
          <w:color w:val="212121"/>
          <w:sz w:val="24"/>
          <w:szCs w:val="24"/>
        </w:rPr>
        <w:t xml:space="preserve"> à gauche des commandes moteur permet la sélection des positions du train UP ou DOWN. </w:t>
      </w:r>
    </w:p>
    <w:p w14:paraId="700A9483" w14:textId="17ABE4DC" w:rsidR="006B6E5D" w:rsidRPr="009A15DD" w:rsidRDefault="006B6E5D" w:rsidP="007B1FE6">
      <w:pPr>
        <w:tabs>
          <w:tab w:val="left" w:pos="9517"/>
        </w:tabs>
        <w:autoSpaceDE w:val="0"/>
        <w:autoSpaceDN w:val="0"/>
        <w:adjustRightInd w:val="0"/>
        <w:spacing w:line="276" w:lineRule="auto"/>
        <w:jc w:val="both"/>
        <w:rPr>
          <w:rFonts w:ascii="Arial" w:hAnsi="Arial" w:cs="Arial"/>
          <w:sz w:val="24"/>
          <w:szCs w:val="24"/>
        </w:rPr>
      </w:pPr>
      <w:r w:rsidRPr="009A15DD">
        <w:rPr>
          <w:rFonts w:ascii="Arial" w:hAnsi="Arial" w:cs="Arial"/>
          <w:sz w:val="24"/>
          <w:szCs w:val="24"/>
        </w:rPr>
        <w:t>Les positions des trains sortis et verrouillés sont indiquées par trois lumières vertes situées en dessous du levier de sélection et une seule lumière rouge situé</w:t>
      </w:r>
      <w:r w:rsidR="00A02494">
        <w:rPr>
          <w:rFonts w:ascii="Arial" w:hAnsi="Arial" w:cs="Arial"/>
          <w:sz w:val="24"/>
          <w:szCs w:val="24"/>
        </w:rPr>
        <w:t xml:space="preserve">e </w:t>
      </w:r>
      <w:r w:rsidRPr="009A15DD">
        <w:rPr>
          <w:rFonts w:ascii="Arial" w:hAnsi="Arial" w:cs="Arial"/>
          <w:sz w:val="24"/>
          <w:szCs w:val="24"/>
        </w:rPr>
        <w:t>au-dessus du levier de sélection pour un train en transit. Il n'y a pas</w:t>
      </w:r>
      <w:r w:rsidR="007B1FE6">
        <w:rPr>
          <w:rFonts w:ascii="Arial" w:hAnsi="Arial" w:cs="Arial"/>
          <w:sz w:val="24"/>
          <w:szCs w:val="24"/>
        </w:rPr>
        <w:t xml:space="preserve"> de</w:t>
      </w:r>
      <w:r w:rsidRPr="009A15DD">
        <w:rPr>
          <w:rFonts w:ascii="Arial" w:hAnsi="Arial" w:cs="Arial"/>
          <w:sz w:val="24"/>
          <w:szCs w:val="24"/>
        </w:rPr>
        <w:t xml:space="preserve"> lumière pour indiquer que les t</w:t>
      </w:r>
      <w:r w:rsidR="007B1FE6">
        <w:rPr>
          <w:rFonts w:ascii="Arial" w:hAnsi="Arial" w:cs="Arial"/>
          <w:sz w:val="24"/>
          <w:szCs w:val="24"/>
        </w:rPr>
        <w:t>rains sont comp</w:t>
      </w:r>
      <w:r w:rsidR="00CC265E">
        <w:rPr>
          <w:rFonts w:ascii="Arial" w:hAnsi="Arial" w:cs="Arial"/>
          <w:sz w:val="24"/>
          <w:szCs w:val="24"/>
        </w:rPr>
        <w:t>lètement rentrés. Trains rentrés</w:t>
      </w:r>
      <w:bookmarkStart w:id="0" w:name="_GoBack"/>
      <w:bookmarkEnd w:id="0"/>
      <w:r w:rsidR="007B1FE6">
        <w:rPr>
          <w:rFonts w:ascii="Arial" w:hAnsi="Arial" w:cs="Arial"/>
          <w:sz w:val="24"/>
          <w:szCs w:val="24"/>
        </w:rPr>
        <w:t>, toutes les lumières sont éteintes</w:t>
      </w:r>
      <w:r w:rsidRPr="009A15DD">
        <w:rPr>
          <w:rFonts w:ascii="Arial" w:hAnsi="Arial" w:cs="Arial"/>
          <w:sz w:val="24"/>
          <w:szCs w:val="24"/>
        </w:rPr>
        <w:t>.</w:t>
      </w:r>
    </w:p>
    <w:p w14:paraId="60F06365" w14:textId="7785B82A" w:rsidR="009A15DD" w:rsidRDefault="006B6E5D" w:rsidP="007B1FE6">
      <w:pPr>
        <w:tabs>
          <w:tab w:val="left" w:pos="9517"/>
        </w:tabs>
        <w:autoSpaceDE w:val="0"/>
        <w:autoSpaceDN w:val="0"/>
        <w:adjustRightInd w:val="0"/>
        <w:spacing w:line="276" w:lineRule="auto"/>
        <w:jc w:val="both"/>
        <w:rPr>
          <w:rFonts w:ascii="Arial" w:hAnsi="Arial" w:cs="Arial"/>
          <w:color w:val="212121"/>
          <w:sz w:val="24"/>
          <w:szCs w:val="24"/>
        </w:rPr>
      </w:pPr>
      <w:r w:rsidRPr="009A15DD">
        <w:rPr>
          <w:rFonts w:ascii="Arial" w:hAnsi="Arial" w:cs="Arial"/>
          <w:color w:val="212121"/>
          <w:sz w:val="24"/>
          <w:szCs w:val="24"/>
        </w:rPr>
        <w:t>Lorsque le train d'atterrissage bascule en position basse et que chaque crochet de verrouillage se met en position verrouillée, un contacteur à chaque crochet ferme le circuit pour indiquer par un voyant vert que le train associé est sorti et verrouillé. L'activation des trois contacteurs de position basse</w:t>
      </w:r>
      <w:r w:rsidR="000B7F70">
        <w:rPr>
          <w:rFonts w:ascii="Arial" w:hAnsi="Arial" w:cs="Arial"/>
          <w:color w:val="212121"/>
          <w:sz w:val="24"/>
          <w:szCs w:val="24"/>
        </w:rPr>
        <w:t>,</w:t>
      </w:r>
      <w:r w:rsidRPr="009A15DD">
        <w:rPr>
          <w:rFonts w:ascii="Arial" w:hAnsi="Arial" w:cs="Arial"/>
          <w:color w:val="212121"/>
          <w:sz w:val="24"/>
          <w:szCs w:val="24"/>
        </w:rPr>
        <w:t xml:space="preserve"> coupe l’alimentation électrique de la pompe hydraulique. Lorsque les lumières des instruments sont allumées, la luminosité des voyants verts diminue. Quand les trains commencent à se rétracter et que les crochets de verrouillage position basse se désengage, le voyant rouge s’allume pour signifier un train en transit. Le voyant rouge en transit restera allumé jusqu’à ce que les trains soient rentrés et tant que tous les circuits des contacteurs sont ouverts. </w:t>
      </w:r>
    </w:p>
    <w:p w14:paraId="62988B56" w14:textId="77777777" w:rsidR="006B6E5D" w:rsidRPr="009A15DD" w:rsidRDefault="009A15DD" w:rsidP="007B1FE6">
      <w:pPr>
        <w:tabs>
          <w:tab w:val="left" w:pos="9517"/>
        </w:tabs>
        <w:autoSpaceDE w:val="0"/>
        <w:autoSpaceDN w:val="0"/>
        <w:adjustRightInd w:val="0"/>
        <w:spacing w:line="276" w:lineRule="auto"/>
        <w:jc w:val="both"/>
        <w:rPr>
          <w:rFonts w:ascii="Arial" w:hAnsi="Arial" w:cs="Arial"/>
          <w:sz w:val="24"/>
          <w:szCs w:val="24"/>
        </w:rPr>
      </w:pPr>
      <w:r>
        <w:rPr>
          <w:rFonts w:ascii="Arial" w:hAnsi="Arial" w:cs="Arial"/>
          <w:color w:val="212121"/>
          <w:sz w:val="24"/>
          <w:szCs w:val="24"/>
        </w:rPr>
        <w:br w:type="column"/>
      </w:r>
    </w:p>
    <w:p w14:paraId="0121F2A3" w14:textId="02C41F41" w:rsidR="006B6E5D" w:rsidRPr="009A15DD" w:rsidRDefault="006B6E5D" w:rsidP="007B1FE6">
      <w:pPr>
        <w:tabs>
          <w:tab w:val="left" w:pos="9517"/>
        </w:tabs>
        <w:autoSpaceDE w:val="0"/>
        <w:autoSpaceDN w:val="0"/>
        <w:adjustRightInd w:val="0"/>
        <w:spacing w:line="276" w:lineRule="auto"/>
        <w:jc w:val="both"/>
        <w:rPr>
          <w:rFonts w:ascii="Arial" w:hAnsi="Arial" w:cs="Arial"/>
          <w:sz w:val="24"/>
          <w:szCs w:val="24"/>
        </w:rPr>
      </w:pPr>
      <w:r w:rsidRPr="009A15DD">
        <w:rPr>
          <w:rFonts w:ascii="Arial" w:hAnsi="Arial" w:cs="Arial"/>
          <w:sz w:val="24"/>
          <w:szCs w:val="24"/>
        </w:rPr>
        <w:t xml:space="preserve">Le voyant rouge de transit fonctionne également en même temps que l’alarme sonore pour avertir lorsque la puissance </w:t>
      </w:r>
      <w:r w:rsidR="000B7F70">
        <w:rPr>
          <w:rFonts w:ascii="Arial" w:hAnsi="Arial" w:cs="Arial"/>
          <w:sz w:val="24"/>
          <w:szCs w:val="24"/>
        </w:rPr>
        <w:t xml:space="preserve">hydraulique </w:t>
      </w:r>
      <w:r w:rsidRPr="009A15DD">
        <w:rPr>
          <w:rFonts w:ascii="Arial" w:hAnsi="Arial" w:cs="Arial"/>
          <w:sz w:val="24"/>
          <w:szCs w:val="24"/>
        </w:rPr>
        <w:t xml:space="preserve">est réduite </w:t>
      </w:r>
      <w:r w:rsidR="000B7F70">
        <w:rPr>
          <w:rFonts w:ascii="Arial" w:hAnsi="Arial" w:cs="Arial"/>
          <w:sz w:val="24"/>
          <w:szCs w:val="24"/>
        </w:rPr>
        <w:t xml:space="preserve">ou que </w:t>
      </w:r>
      <w:r w:rsidRPr="009A15DD">
        <w:rPr>
          <w:rFonts w:ascii="Arial" w:hAnsi="Arial" w:cs="Arial"/>
          <w:sz w:val="24"/>
          <w:szCs w:val="24"/>
        </w:rPr>
        <w:t>le train d'atterrissage n'a pas atteint la position sortie et verrouillée. Ce circuit est contrôlé par les trois contacteurs de position basse connectés en série avec un contacteur de papillon des gaz (voir 32-60-00, figure 4) situé dans le pupitre des commandes moteur. Quand l’avion est au sol, le circuit d’alarme, par le contacteur anti relevage (squat switch) situé sur le train gauche, est activé avec le levier de sélection des trains en position haute.</w:t>
      </w:r>
    </w:p>
    <w:p w14:paraId="0E65FBA2" w14:textId="11D0228A" w:rsidR="006B6E5D" w:rsidRPr="009A15DD" w:rsidRDefault="006B6E5D" w:rsidP="007B1FE6">
      <w:pPr>
        <w:pStyle w:val="PrformatHTML"/>
        <w:shd w:val="clear" w:color="auto" w:fill="FFFFFF"/>
        <w:spacing w:line="276" w:lineRule="auto"/>
        <w:jc w:val="both"/>
        <w:rPr>
          <w:rFonts w:ascii="Arial" w:hAnsi="Arial" w:cs="Arial"/>
          <w:color w:val="212121"/>
          <w:sz w:val="24"/>
          <w:szCs w:val="24"/>
        </w:rPr>
      </w:pPr>
      <w:r w:rsidRPr="009A15DD">
        <w:rPr>
          <w:rFonts w:ascii="Arial" w:hAnsi="Arial" w:cs="Arial"/>
          <w:color w:val="212121"/>
          <w:sz w:val="24"/>
          <w:szCs w:val="24"/>
        </w:rPr>
        <w:t>Si l'avion est soulevé du sol, comme pour le vol, suffisamm</w:t>
      </w:r>
      <w:r w:rsidR="00A94730">
        <w:rPr>
          <w:rFonts w:ascii="Arial" w:hAnsi="Arial" w:cs="Arial"/>
          <w:color w:val="212121"/>
          <w:sz w:val="24"/>
          <w:szCs w:val="24"/>
        </w:rPr>
        <w:t>ent pour que le contacteur anti-</w:t>
      </w:r>
      <w:r w:rsidRPr="009A15DD">
        <w:rPr>
          <w:rFonts w:ascii="Arial" w:hAnsi="Arial" w:cs="Arial"/>
          <w:color w:val="212121"/>
          <w:sz w:val="24"/>
          <w:szCs w:val="24"/>
        </w:rPr>
        <w:t>relevage</w:t>
      </w:r>
      <w:r w:rsidR="00A94730">
        <w:rPr>
          <w:rFonts w:ascii="Arial" w:hAnsi="Arial" w:cs="Arial"/>
          <w:color w:val="212121"/>
          <w:sz w:val="24"/>
          <w:szCs w:val="24"/>
        </w:rPr>
        <w:t xml:space="preserve"> (</w:t>
      </w:r>
      <w:r w:rsidR="00A94730" w:rsidRPr="00A94730">
        <w:rPr>
          <w:rFonts w:ascii="Arial" w:hAnsi="Arial" w:cs="Arial"/>
          <w:color w:val="212121"/>
          <w:sz w:val="24"/>
          <w:szCs w:val="24"/>
        </w:rPr>
        <w:t>Squat switch</w:t>
      </w:r>
      <w:r w:rsidR="00A94730">
        <w:rPr>
          <w:rFonts w:ascii="Arial" w:hAnsi="Arial" w:cs="Arial"/>
          <w:color w:val="212121"/>
          <w:sz w:val="24"/>
          <w:szCs w:val="24"/>
        </w:rPr>
        <w:t>)</w:t>
      </w:r>
      <w:r w:rsidRPr="009A15DD">
        <w:rPr>
          <w:rFonts w:ascii="Arial" w:hAnsi="Arial" w:cs="Arial"/>
          <w:color w:val="212121"/>
          <w:sz w:val="24"/>
          <w:szCs w:val="24"/>
        </w:rPr>
        <w:t xml:space="preserve"> bascule</w:t>
      </w:r>
      <w:r w:rsidR="00A94730">
        <w:rPr>
          <w:rFonts w:ascii="Arial" w:hAnsi="Arial" w:cs="Arial"/>
          <w:color w:val="212121"/>
          <w:sz w:val="24"/>
          <w:szCs w:val="24"/>
        </w:rPr>
        <w:t>,</w:t>
      </w:r>
      <w:r w:rsidRPr="009A15DD">
        <w:rPr>
          <w:rFonts w:ascii="Arial" w:hAnsi="Arial" w:cs="Arial"/>
          <w:color w:val="212121"/>
          <w:sz w:val="24"/>
          <w:szCs w:val="24"/>
        </w:rPr>
        <w:t xml:space="preserve"> alors le courant est alors dirigé à travers le pressostat hydraulique et le contacteur de la pompe</w:t>
      </w:r>
      <w:r w:rsidR="00A02494">
        <w:rPr>
          <w:rFonts w:ascii="Arial" w:hAnsi="Arial" w:cs="Arial"/>
          <w:color w:val="212121"/>
          <w:sz w:val="24"/>
          <w:szCs w:val="24"/>
        </w:rPr>
        <w:t>.</w:t>
      </w:r>
    </w:p>
    <w:p w14:paraId="797333F7" w14:textId="56E1826E" w:rsidR="006B6E5D" w:rsidRPr="009A15DD" w:rsidRDefault="006B6E5D" w:rsidP="007B1FE6">
      <w:pPr>
        <w:autoSpaceDE w:val="0"/>
        <w:autoSpaceDN w:val="0"/>
        <w:adjustRightInd w:val="0"/>
        <w:spacing w:line="276" w:lineRule="auto"/>
        <w:jc w:val="both"/>
        <w:rPr>
          <w:rFonts w:ascii="Arial" w:hAnsi="Arial" w:cs="Arial"/>
          <w:color w:val="212121"/>
          <w:sz w:val="24"/>
          <w:szCs w:val="24"/>
        </w:rPr>
      </w:pPr>
      <w:r w:rsidRPr="009A15DD">
        <w:rPr>
          <w:rFonts w:ascii="Arial" w:hAnsi="Arial" w:cs="Arial"/>
          <w:color w:val="212121"/>
          <w:sz w:val="24"/>
          <w:szCs w:val="24"/>
        </w:rPr>
        <w:t>Chaque train d'atterrissage est actionné par un seul vérin hydraulique fixé à la contre</w:t>
      </w:r>
      <w:r w:rsidR="00A02494">
        <w:rPr>
          <w:rFonts w:ascii="Arial" w:hAnsi="Arial" w:cs="Arial"/>
          <w:color w:val="212121"/>
          <w:sz w:val="24"/>
          <w:szCs w:val="24"/>
        </w:rPr>
        <w:t>-</w:t>
      </w:r>
      <w:r w:rsidRPr="009A15DD">
        <w:rPr>
          <w:rFonts w:ascii="Arial" w:hAnsi="Arial" w:cs="Arial"/>
          <w:color w:val="212121"/>
          <w:sz w:val="24"/>
          <w:szCs w:val="24"/>
        </w:rPr>
        <w:t>fiche de trainée du train avant et de la contre</w:t>
      </w:r>
      <w:r w:rsidR="00A02494">
        <w:rPr>
          <w:rFonts w:ascii="Arial" w:hAnsi="Arial" w:cs="Arial"/>
          <w:color w:val="212121"/>
          <w:sz w:val="24"/>
          <w:szCs w:val="24"/>
        </w:rPr>
        <w:t>-</w:t>
      </w:r>
      <w:r w:rsidRPr="009A15DD">
        <w:rPr>
          <w:rFonts w:ascii="Arial" w:hAnsi="Arial" w:cs="Arial"/>
          <w:color w:val="212121"/>
          <w:sz w:val="24"/>
          <w:szCs w:val="24"/>
        </w:rPr>
        <w:t>fiche latérale des trains principaux. Quand les trains se rétractent, les trappes enferment partiellement chaque train par une tringlerie mécanique.</w:t>
      </w:r>
    </w:p>
    <w:p w14:paraId="539D8653" w14:textId="77777777" w:rsidR="006B6E5D" w:rsidRPr="009A15DD" w:rsidRDefault="006B6E5D" w:rsidP="007B1FE6">
      <w:pPr>
        <w:pStyle w:val="PrformatHTML"/>
        <w:spacing w:line="276" w:lineRule="auto"/>
        <w:jc w:val="both"/>
        <w:rPr>
          <w:rFonts w:ascii="Arial" w:hAnsi="Arial" w:cs="Arial"/>
          <w:color w:val="212121"/>
          <w:sz w:val="24"/>
          <w:szCs w:val="24"/>
        </w:rPr>
      </w:pPr>
      <w:r w:rsidRPr="009A15DD">
        <w:rPr>
          <w:rFonts w:ascii="Arial" w:hAnsi="Arial" w:cs="Arial"/>
          <w:color w:val="212121"/>
          <w:sz w:val="24"/>
          <w:szCs w:val="24"/>
        </w:rPr>
        <w:t>Les trains sont maintenus en position haute par pression hydraulique dans le vérin. Il n’y a pas de crochets de verrouillage haut et une perte de pression hydraulique laissera sortir les trains. Il est préférable que les trains soient sortis et rentrés avec l'utilisation du levier de sélection ; toutefois, en cas de perte hydraulique ou de panne électrique, ils peuvent être sortis en appuyant vers le bas sur le levier de sortie d'urgence situé entre les sièges des pilotes.</w:t>
      </w:r>
    </w:p>
    <w:p w14:paraId="2CEF0772" w14:textId="450C6FC9" w:rsidR="00932289" w:rsidRPr="009A15DD" w:rsidRDefault="006B6E5D" w:rsidP="007B1FE6">
      <w:pPr>
        <w:spacing w:line="276" w:lineRule="auto"/>
        <w:jc w:val="both"/>
        <w:rPr>
          <w:rFonts w:ascii="Arial" w:hAnsi="Arial" w:cs="Arial"/>
          <w:b/>
          <w:sz w:val="24"/>
          <w:szCs w:val="24"/>
          <w:lang w:val="en-US"/>
        </w:rPr>
      </w:pPr>
      <w:r w:rsidRPr="009A15DD">
        <w:rPr>
          <w:rFonts w:ascii="Arial" w:hAnsi="Arial" w:cs="Arial"/>
          <w:color w:val="212121"/>
          <w:sz w:val="24"/>
          <w:szCs w:val="24"/>
        </w:rPr>
        <w:t xml:space="preserve">Pour aider le train avant à sortir dans ces conditions, deux ressorts, l'un à l'intérieur de l'autre, sont montés sur </w:t>
      </w:r>
      <w:r w:rsidR="009A15DD">
        <w:rPr>
          <w:rFonts w:ascii="Arial" w:hAnsi="Arial" w:cs="Arial"/>
          <w:color w:val="212121"/>
          <w:sz w:val="24"/>
          <w:szCs w:val="24"/>
        </w:rPr>
        <w:t>le bras du fut de train au-</w:t>
      </w:r>
      <w:r w:rsidRPr="009A15DD">
        <w:rPr>
          <w:rFonts w:ascii="Arial" w:hAnsi="Arial" w:cs="Arial"/>
          <w:color w:val="212121"/>
          <w:sz w:val="24"/>
          <w:szCs w:val="24"/>
        </w:rPr>
        <w:t>dessus des compas. Les trains principaux ne nécessitent pas de ressorts d'assistance. Une fois que les trains sont en sortis et les crochets de verrouillage enclenchés, un ressort maintient chaque crochet en position verrouillée jusqu'à ce que la pression hydraulique à nouveau le libère. Une description plus détaillée du système hydraulique se trouve au chapitre 29.</w:t>
      </w:r>
    </w:p>
    <w:p w14:paraId="43286574" w14:textId="77777777" w:rsidR="00D420F7" w:rsidRPr="009A15DD" w:rsidRDefault="00D420F7" w:rsidP="005D3865">
      <w:pPr>
        <w:jc w:val="center"/>
        <w:rPr>
          <w:rFonts w:ascii="Arial" w:hAnsi="Arial" w:cs="Arial"/>
          <w:b/>
          <w:sz w:val="24"/>
          <w:szCs w:val="24"/>
          <w:lang w:val="en-US"/>
        </w:rPr>
      </w:pPr>
    </w:p>
    <w:p w14:paraId="4BB725FD" w14:textId="3BA5DBE0" w:rsidR="00C71240" w:rsidRDefault="003F0276" w:rsidP="003F0276">
      <w:pPr>
        <w:jc w:val="center"/>
      </w:pPr>
      <w:r>
        <w:rPr>
          <w:rFonts w:ascii="Arial" w:hAnsi="Arial" w:cs="Arial"/>
          <w:b/>
          <w:sz w:val="24"/>
          <w:szCs w:val="24"/>
          <w:lang w:val="en-US"/>
        </w:rPr>
        <w:br w:type="column"/>
      </w:r>
    </w:p>
    <w:p w14:paraId="4C393413" w14:textId="6F9635D0" w:rsidR="00C71240" w:rsidRDefault="00C71240" w:rsidP="0038749A">
      <w:pPr>
        <w:ind w:left="284"/>
      </w:pPr>
      <w:r>
        <w:rPr>
          <w:noProof/>
        </w:rPr>
        <w:drawing>
          <wp:anchor distT="0" distB="0" distL="114300" distR="114300" simplePos="0" relativeHeight="251659264" behindDoc="0" locked="0" layoutInCell="1" allowOverlap="1" wp14:anchorId="51B51B26" wp14:editId="5F0A9044">
            <wp:simplePos x="0" y="0"/>
            <wp:positionH relativeFrom="column">
              <wp:posOffset>496570</wp:posOffset>
            </wp:positionH>
            <wp:positionV relativeFrom="paragraph">
              <wp:posOffset>84455</wp:posOffset>
            </wp:positionV>
            <wp:extent cx="1436370" cy="734060"/>
            <wp:effectExtent l="0" t="0" r="11430" b="2540"/>
            <wp:wrapThrough wrapText="bothSides">
              <wp:wrapPolygon edited="0">
                <wp:start x="0" y="0"/>
                <wp:lineTo x="0" y="20927"/>
                <wp:lineTo x="21390" y="20927"/>
                <wp:lineTo x="21390"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ion@2x.jpg"/>
                    <pic:cNvPicPr/>
                  </pic:nvPicPr>
                  <pic:blipFill>
                    <a:blip r:embed="rId8">
                      <a:extLst>
                        <a:ext uri="{28A0092B-C50C-407E-A947-70E740481C1C}">
                          <a14:useLocalDpi xmlns:a14="http://schemas.microsoft.com/office/drawing/2010/main" val="0"/>
                        </a:ext>
                      </a:extLst>
                    </a:blip>
                    <a:stretch>
                      <a:fillRect/>
                    </a:stretch>
                  </pic:blipFill>
                  <pic:spPr>
                    <a:xfrm>
                      <a:off x="0" y="0"/>
                      <a:ext cx="1436370" cy="734060"/>
                    </a:xfrm>
                    <a:prstGeom prst="rect">
                      <a:avLst/>
                    </a:prstGeom>
                  </pic:spPr>
                </pic:pic>
              </a:graphicData>
            </a:graphic>
            <wp14:sizeRelH relativeFrom="margin">
              <wp14:pctWidth>0</wp14:pctWidth>
            </wp14:sizeRelH>
            <wp14:sizeRelV relativeFrom="margin">
              <wp14:pctHeight>0</wp14:pctHeight>
            </wp14:sizeRelV>
          </wp:anchor>
        </w:drawing>
      </w:r>
    </w:p>
    <w:p w14:paraId="498F9C96" w14:textId="77777777" w:rsidR="00C71240" w:rsidRPr="00C71240" w:rsidRDefault="00C71240" w:rsidP="0038749A">
      <w:pPr>
        <w:ind w:left="284"/>
        <w:jc w:val="center"/>
        <w:rPr>
          <w:rFonts w:ascii="Arial" w:hAnsi="Arial" w:cs="Arial"/>
          <w:b/>
          <w:sz w:val="22"/>
          <w:szCs w:val="22"/>
          <w:u w:val="single"/>
        </w:rPr>
      </w:pPr>
      <w:r w:rsidRPr="00C71240">
        <w:rPr>
          <w:rFonts w:ascii="Arial" w:hAnsi="Arial" w:cs="Arial"/>
          <w:b/>
          <w:sz w:val="22"/>
          <w:szCs w:val="22"/>
          <w:u w:val="single"/>
        </w:rPr>
        <w:t>EXA.20</w:t>
      </w:r>
    </w:p>
    <w:p w14:paraId="2576FE9C" w14:textId="36AFEF52" w:rsidR="00C71240" w:rsidRPr="00C71240" w:rsidRDefault="007D6715" w:rsidP="0038749A">
      <w:pPr>
        <w:ind w:left="284"/>
        <w:jc w:val="center"/>
        <w:rPr>
          <w:rFonts w:ascii="Arial" w:hAnsi="Arial" w:cs="Arial"/>
          <w:b/>
          <w:sz w:val="22"/>
          <w:szCs w:val="22"/>
          <w:u w:val="single"/>
        </w:rPr>
      </w:pPr>
      <w:r>
        <w:rPr>
          <w:rFonts w:ascii="Arial" w:hAnsi="Arial" w:cs="Arial"/>
          <w:b/>
          <w:sz w:val="22"/>
          <w:szCs w:val="22"/>
          <w:u w:val="single"/>
        </w:rPr>
        <w:t xml:space="preserve">AIRCRAFT </w:t>
      </w:r>
      <w:r w:rsidR="00C71240" w:rsidRPr="00C71240">
        <w:rPr>
          <w:rFonts w:ascii="Arial" w:hAnsi="Arial" w:cs="Arial"/>
          <w:b/>
          <w:sz w:val="22"/>
          <w:szCs w:val="22"/>
          <w:u w:val="single"/>
        </w:rPr>
        <w:t>MAINTENANCE MANUAL</w:t>
      </w:r>
    </w:p>
    <w:p w14:paraId="61127186" w14:textId="77777777" w:rsidR="00C71240" w:rsidRPr="00C71240" w:rsidRDefault="00C71240" w:rsidP="0038749A">
      <w:pPr>
        <w:ind w:left="284"/>
        <w:jc w:val="center"/>
        <w:rPr>
          <w:rFonts w:ascii="Arial" w:hAnsi="Arial" w:cs="Arial"/>
          <w:sz w:val="22"/>
          <w:szCs w:val="22"/>
        </w:rPr>
      </w:pPr>
    </w:p>
    <w:p w14:paraId="1B9A0D21" w14:textId="77777777" w:rsidR="00C71240" w:rsidRPr="00C71240" w:rsidRDefault="00C71240" w:rsidP="0038749A">
      <w:pPr>
        <w:ind w:left="284"/>
        <w:rPr>
          <w:rFonts w:ascii="Arial" w:hAnsi="Arial" w:cs="Arial"/>
          <w:sz w:val="22"/>
          <w:szCs w:val="22"/>
        </w:rPr>
      </w:pPr>
    </w:p>
    <w:p w14:paraId="7FF67098" w14:textId="77777777" w:rsidR="00C71240" w:rsidRPr="00C71240" w:rsidRDefault="00C71240" w:rsidP="0038749A">
      <w:pPr>
        <w:ind w:left="284"/>
        <w:rPr>
          <w:rFonts w:ascii="Arial" w:hAnsi="Arial" w:cs="Arial"/>
          <w:sz w:val="22"/>
          <w:szCs w:val="22"/>
        </w:rPr>
      </w:pPr>
    </w:p>
    <w:p w14:paraId="2C4A6D9B" w14:textId="77777777" w:rsidR="00C71240" w:rsidRPr="00C71240" w:rsidRDefault="00C71240" w:rsidP="0038749A">
      <w:pPr>
        <w:ind w:left="284"/>
        <w:jc w:val="center"/>
        <w:rPr>
          <w:rFonts w:ascii="Arial" w:hAnsi="Arial" w:cs="Arial"/>
          <w:sz w:val="22"/>
          <w:szCs w:val="22"/>
          <w:u w:val="single"/>
        </w:rPr>
      </w:pPr>
      <w:r w:rsidRPr="00C71240">
        <w:rPr>
          <w:rFonts w:ascii="Arial" w:hAnsi="Arial" w:cs="Arial"/>
          <w:sz w:val="22"/>
          <w:szCs w:val="22"/>
          <w:u w:val="single"/>
        </w:rPr>
        <w:t>MAINTENANCE PRACTICES AIRCRAFT JACKING</w:t>
      </w:r>
    </w:p>
    <w:p w14:paraId="5E02DCFE" w14:textId="77777777" w:rsidR="00C71240" w:rsidRPr="00C71240" w:rsidRDefault="00C71240" w:rsidP="0038749A">
      <w:pPr>
        <w:ind w:left="284"/>
        <w:rPr>
          <w:rFonts w:ascii="Arial" w:hAnsi="Arial" w:cs="Arial"/>
          <w:sz w:val="22"/>
          <w:szCs w:val="22"/>
        </w:rPr>
      </w:pPr>
    </w:p>
    <w:p w14:paraId="2EE4E626" w14:textId="77777777" w:rsidR="00C71240" w:rsidRPr="00C71240" w:rsidRDefault="00C71240" w:rsidP="0038749A">
      <w:pPr>
        <w:ind w:left="284"/>
        <w:rPr>
          <w:rFonts w:ascii="Arial" w:hAnsi="Arial" w:cs="Arial"/>
          <w:sz w:val="22"/>
          <w:szCs w:val="22"/>
          <w:u w:val="single"/>
        </w:rPr>
      </w:pPr>
      <w:r w:rsidRPr="00C71240">
        <w:rPr>
          <w:rFonts w:ascii="Arial" w:hAnsi="Arial" w:cs="Arial"/>
          <w:sz w:val="22"/>
          <w:szCs w:val="22"/>
          <w:u w:val="single"/>
        </w:rPr>
        <w:t>1 General</w:t>
      </w:r>
    </w:p>
    <w:p w14:paraId="1E5E0C89" w14:textId="77777777" w:rsidR="00C71240" w:rsidRPr="00C71240" w:rsidRDefault="00C71240" w:rsidP="0038749A">
      <w:pPr>
        <w:ind w:left="284"/>
        <w:rPr>
          <w:rFonts w:ascii="Arial" w:hAnsi="Arial" w:cs="Arial"/>
          <w:sz w:val="22"/>
          <w:szCs w:val="22"/>
        </w:rPr>
      </w:pPr>
    </w:p>
    <w:p w14:paraId="1913973F" w14:textId="77777777" w:rsidR="00C71240" w:rsidRPr="00C71240" w:rsidRDefault="00C71240" w:rsidP="0038749A">
      <w:pPr>
        <w:ind w:left="284"/>
        <w:rPr>
          <w:rFonts w:ascii="Arial" w:hAnsi="Arial" w:cs="Arial"/>
          <w:sz w:val="22"/>
          <w:szCs w:val="22"/>
        </w:rPr>
      </w:pPr>
      <w:r w:rsidRPr="00C71240">
        <w:rPr>
          <w:rFonts w:ascii="Arial" w:hAnsi="Arial" w:cs="Arial"/>
          <w:sz w:val="22"/>
          <w:szCs w:val="22"/>
        </w:rPr>
        <w:t xml:space="preserve">For </w:t>
      </w:r>
      <w:proofErr w:type="spellStart"/>
      <w:r w:rsidRPr="00C71240">
        <w:rPr>
          <w:rFonts w:ascii="Arial" w:hAnsi="Arial" w:cs="Arial"/>
          <w:sz w:val="22"/>
          <w:szCs w:val="22"/>
        </w:rPr>
        <w:t>aircraft</w:t>
      </w:r>
      <w:proofErr w:type="spellEnd"/>
      <w:r w:rsidRPr="00C71240">
        <w:rPr>
          <w:rFonts w:ascii="Arial" w:hAnsi="Arial" w:cs="Arial"/>
          <w:sz w:val="22"/>
          <w:szCs w:val="22"/>
        </w:rPr>
        <w:t xml:space="preserve"> </w:t>
      </w:r>
      <w:proofErr w:type="spellStart"/>
      <w:r w:rsidRPr="00C71240">
        <w:rPr>
          <w:rFonts w:ascii="Arial" w:hAnsi="Arial" w:cs="Arial"/>
          <w:sz w:val="22"/>
          <w:szCs w:val="22"/>
        </w:rPr>
        <w:t>jacking</w:t>
      </w:r>
      <w:proofErr w:type="spellEnd"/>
      <w:r w:rsidRPr="00C71240">
        <w:rPr>
          <w:rFonts w:ascii="Arial" w:hAnsi="Arial" w:cs="Arial"/>
          <w:sz w:val="22"/>
          <w:szCs w:val="22"/>
        </w:rPr>
        <w:t xml:space="preserve"> </w:t>
      </w:r>
    </w:p>
    <w:p w14:paraId="1F9E1D90" w14:textId="77777777" w:rsidR="00C71240" w:rsidRPr="00C71240" w:rsidRDefault="00C71240" w:rsidP="0038749A">
      <w:pPr>
        <w:ind w:left="284"/>
        <w:rPr>
          <w:rFonts w:ascii="Arial" w:hAnsi="Arial" w:cs="Arial"/>
          <w:sz w:val="22"/>
          <w:szCs w:val="22"/>
        </w:rPr>
      </w:pPr>
    </w:p>
    <w:p w14:paraId="0FE0D058" w14:textId="2FFFE50C" w:rsidR="00C71240" w:rsidRPr="00C71240" w:rsidRDefault="007E0A2C" w:rsidP="0038749A">
      <w:pPr>
        <w:widowControl w:val="0"/>
        <w:autoSpaceDE w:val="0"/>
        <w:autoSpaceDN w:val="0"/>
        <w:adjustRightInd w:val="0"/>
        <w:ind w:left="284"/>
        <w:rPr>
          <w:rFonts w:ascii="Arial" w:hAnsi="Arial" w:cs="Arial"/>
          <w:color w:val="000000"/>
          <w:sz w:val="22"/>
          <w:szCs w:val="22"/>
        </w:rPr>
      </w:pPr>
      <w:proofErr w:type="spellStart"/>
      <w:proofErr w:type="gramStart"/>
      <w:r>
        <w:rPr>
          <w:rFonts w:ascii="Arial" w:hAnsi="Arial" w:cs="Arial"/>
          <w:color w:val="000000"/>
          <w:sz w:val="22"/>
          <w:szCs w:val="22"/>
        </w:rPr>
        <w:t>jacking</w:t>
      </w:r>
      <w:proofErr w:type="spellEnd"/>
      <w:proofErr w:type="gramEnd"/>
      <w:r>
        <w:rPr>
          <w:rFonts w:ascii="Arial" w:hAnsi="Arial" w:cs="Arial"/>
          <w:color w:val="000000"/>
          <w:sz w:val="22"/>
          <w:szCs w:val="22"/>
        </w:rPr>
        <w:t xml:space="preserve"> point No.1 :jack pad </w:t>
      </w:r>
      <w:r w:rsidR="00C71240" w:rsidRPr="00C71240">
        <w:rPr>
          <w:rFonts w:ascii="Arial" w:hAnsi="Arial" w:cs="Arial"/>
          <w:color w:val="000000"/>
          <w:sz w:val="22"/>
          <w:szCs w:val="22"/>
        </w:rPr>
        <w:t xml:space="preserve"> (TF10A 07-101), </w:t>
      </w:r>
    </w:p>
    <w:p w14:paraId="3EA567D5" w14:textId="10EA2984" w:rsidR="00C71240" w:rsidRPr="00C71240" w:rsidRDefault="00C71240" w:rsidP="0038749A">
      <w:pPr>
        <w:widowControl w:val="0"/>
        <w:autoSpaceDE w:val="0"/>
        <w:autoSpaceDN w:val="0"/>
        <w:adjustRightInd w:val="0"/>
        <w:ind w:left="284"/>
        <w:rPr>
          <w:rFonts w:ascii="Arial" w:hAnsi="Arial" w:cs="Arial"/>
          <w:color w:val="000000"/>
          <w:sz w:val="22"/>
          <w:szCs w:val="22"/>
        </w:rPr>
      </w:pPr>
      <w:proofErr w:type="spellStart"/>
      <w:proofErr w:type="gramStart"/>
      <w:r w:rsidRPr="00C71240">
        <w:rPr>
          <w:rFonts w:ascii="Arial" w:hAnsi="Arial" w:cs="Arial"/>
          <w:color w:val="000000"/>
          <w:sz w:val="22"/>
          <w:szCs w:val="22"/>
        </w:rPr>
        <w:t>jacking</w:t>
      </w:r>
      <w:proofErr w:type="spellEnd"/>
      <w:proofErr w:type="gramEnd"/>
      <w:r w:rsidRPr="00C71240">
        <w:rPr>
          <w:rFonts w:ascii="Arial" w:hAnsi="Arial" w:cs="Arial"/>
          <w:color w:val="000000"/>
          <w:sz w:val="22"/>
          <w:szCs w:val="22"/>
        </w:rPr>
        <w:t xml:space="preserve"> points </w:t>
      </w:r>
      <w:r w:rsidR="007E0A2C">
        <w:rPr>
          <w:rFonts w:ascii="Arial" w:hAnsi="Arial" w:cs="Arial"/>
          <w:color w:val="000000"/>
          <w:sz w:val="22"/>
          <w:szCs w:val="22"/>
        </w:rPr>
        <w:t xml:space="preserve">No. 2 and 3 : jack </w:t>
      </w:r>
      <w:proofErr w:type="spellStart"/>
      <w:r w:rsidR="007E0A2C">
        <w:rPr>
          <w:rFonts w:ascii="Arial" w:hAnsi="Arial" w:cs="Arial"/>
          <w:color w:val="000000"/>
          <w:sz w:val="22"/>
          <w:szCs w:val="22"/>
        </w:rPr>
        <w:t>fittings</w:t>
      </w:r>
      <w:proofErr w:type="spellEnd"/>
      <w:r w:rsidR="007E0A2C">
        <w:rPr>
          <w:rFonts w:ascii="Arial" w:hAnsi="Arial" w:cs="Arial"/>
          <w:color w:val="000000"/>
          <w:sz w:val="22"/>
          <w:szCs w:val="22"/>
        </w:rPr>
        <w:t>.</w:t>
      </w:r>
      <w:r w:rsidRPr="00C71240">
        <w:rPr>
          <w:rFonts w:ascii="Arial" w:hAnsi="Arial" w:cs="Arial"/>
          <w:color w:val="000000"/>
          <w:sz w:val="22"/>
          <w:szCs w:val="22"/>
        </w:rPr>
        <w:t xml:space="preserve"> Jacks: </w:t>
      </w:r>
    </w:p>
    <w:p w14:paraId="6A8D2221" w14:textId="2338AF4B" w:rsidR="00C71240" w:rsidRPr="00C71240" w:rsidRDefault="00C71240" w:rsidP="0038749A">
      <w:pPr>
        <w:widowControl w:val="0"/>
        <w:autoSpaceDE w:val="0"/>
        <w:autoSpaceDN w:val="0"/>
        <w:adjustRightInd w:val="0"/>
        <w:ind w:left="284"/>
        <w:rPr>
          <w:rFonts w:ascii="Arial" w:hAnsi="Arial" w:cs="Arial"/>
          <w:color w:val="000000"/>
          <w:sz w:val="22"/>
          <w:szCs w:val="22"/>
        </w:rPr>
      </w:pPr>
      <w:proofErr w:type="spellStart"/>
      <w:proofErr w:type="gramStart"/>
      <w:r w:rsidRPr="00C71240">
        <w:rPr>
          <w:rFonts w:ascii="Arial" w:hAnsi="Arial" w:cs="Arial"/>
          <w:color w:val="000000"/>
          <w:sz w:val="22"/>
          <w:szCs w:val="22"/>
        </w:rPr>
        <w:t>forward</w:t>
      </w:r>
      <w:proofErr w:type="spellEnd"/>
      <w:proofErr w:type="gramEnd"/>
      <w:r w:rsidRPr="00C71240">
        <w:rPr>
          <w:rFonts w:ascii="Arial" w:hAnsi="Arial" w:cs="Arial"/>
          <w:color w:val="000000"/>
          <w:sz w:val="22"/>
          <w:szCs w:val="22"/>
        </w:rPr>
        <w:t xml:space="preserve"> : </w:t>
      </w:r>
      <w:proofErr w:type="spellStart"/>
      <w:r w:rsidRPr="00C71240">
        <w:rPr>
          <w:rFonts w:ascii="Arial" w:hAnsi="Arial" w:cs="Arial"/>
          <w:color w:val="000000"/>
          <w:sz w:val="22"/>
          <w:szCs w:val="22"/>
        </w:rPr>
        <w:t>removable</w:t>
      </w:r>
      <w:proofErr w:type="spellEnd"/>
      <w:r w:rsidRPr="00C71240">
        <w:rPr>
          <w:rFonts w:ascii="Arial" w:hAnsi="Arial" w:cs="Arial"/>
          <w:color w:val="000000"/>
          <w:sz w:val="22"/>
          <w:szCs w:val="22"/>
        </w:rPr>
        <w:t xml:space="preserve"> </w:t>
      </w:r>
      <w:proofErr w:type="spellStart"/>
      <w:r w:rsidR="007E0A2C">
        <w:rPr>
          <w:rFonts w:ascii="Arial" w:hAnsi="Arial" w:cs="Arial"/>
          <w:color w:val="000000"/>
          <w:sz w:val="22"/>
          <w:szCs w:val="22"/>
        </w:rPr>
        <w:t>ball</w:t>
      </w:r>
      <w:proofErr w:type="spellEnd"/>
      <w:r w:rsidR="007E0A2C">
        <w:rPr>
          <w:rFonts w:ascii="Arial" w:hAnsi="Arial" w:cs="Arial"/>
          <w:color w:val="000000"/>
          <w:sz w:val="22"/>
          <w:szCs w:val="22"/>
        </w:rPr>
        <w:t xml:space="preserve"> joint </w:t>
      </w:r>
      <w:proofErr w:type="spellStart"/>
      <w:r w:rsidR="007E0A2C">
        <w:rPr>
          <w:rFonts w:ascii="Arial" w:hAnsi="Arial" w:cs="Arial"/>
          <w:color w:val="000000"/>
          <w:sz w:val="22"/>
          <w:szCs w:val="22"/>
        </w:rPr>
        <w:t>with</w:t>
      </w:r>
      <w:proofErr w:type="spellEnd"/>
      <w:r w:rsidR="007E0A2C">
        <w:rPr>
          <w:rFonts w:ascii="Arial" w:hAnsi="Arial" w:cs="Arial"/>
          <w:color w:val="000000"/>
          <w:sz w:val="22"/>
          <w:szCs w:val="22"/>
        </w:rPr>
        <w:t xml:space="preserve"> jack </w:t>
      </w:r>
      <w:proofErr w:type="spellStart"/>
      <w:r w:rsidR="007E0A2C">
        <w:rPr>
          <w:rFonts w:ascii="Arial" w:hAnsi="Arial" w:cs="Arial"/>
          <w:color w:val="000000"/>
          <w:sz w:val="22"/>
          <w:szCs w:val="22"/>
        </w:rPr>
        <w:t>fitting</w:t>
      </w:r>
      <w:proofErr w:type="spellEnd"/>
      <w:r w:rsidRPr="00C71240">
        <w:rPr>
          <w:rFonts w:ascii="Arial" w:hAnsi="Arial" w:cs="Arial"/>
          <w:color w:val="000000"/>
          <w:sz w:val="22"/>
          <w:szCs w:val="22"/>
        </w:rPr>
        <w:t xml:space="preserve">, </w:t>
      </w:r>
    </w:p>
    <w:p w14:paraId="43633E54" w14:textId="5E1F9E19" w:rsidR="00C71240" w:rsidRPr="00C71240" w:rsidRDefault="00B96BB8" w:rsidP="0038749A">
      <w:pPr>
        <w:widowControl w:val="0"/>
        <w:autoSpaceDE w:val="0"/>
        <w:autoSpaceDN w:val="0"/>
        <w:adjustRightInd w:val="0"/>
        <w:ind w:left="284"/>
        <w:rPr>
          <w:rFonts w:ascii="Arial" w:hAnsi="Arial" w:cs="Arial"/>
          <w:color w:val="000000"/>
          <w:sz w:val="22"/>
          <w:szCs w:val="22"/>
        </w:rPr>
      </w:pPr>
      <w:r w:rsidRPr="00C71240">
        <w:rPr>
          <w:rFonts w:ascii="Arial" w:hAnsi="Arial" w:cs="Arial"/>
          <w:noProof/>
          <w:color w:val="000000"/>
          <w:sz w:val="22"/>
          <w:szCs w:val="22"/>
        </w:rPr>
        <mc:AlternateContent>
          <mc:Choice Requires="wps">
            <w:drawing>
              <wp:anchor distT="0" distB="0" distL="114300" distR="114300" simplePos="0" relativeHeight="251660288" behindDoc="0" locked="0" layoutInCell="1" allowOverlap="1" wp14:anchorId="319709C5" wp14:editId="54DD579D">
                <wp:simplePos x="0" y="0"/>
                <wp:positionH relativeFrom="column">
                  <wp:posOffset>121285</wp:posOffset>
                </wp:positionH>
                <wp:positionV relativeFrom="paragraph">
                  <wp:posOffset>138100</wp:posOffset>
                </wp:positionV>
                <wp:extent cx="3810" cy="572135"/>
                <wp:effectExtent l="76200" t="19050" r="72390" b="94615"/>
                <wp:wrapNone/>
                <wp:docPr id="1" name="Connecteur droit 1"/>
                <wp:cNvGraphicFramePr/>
                <a:graphic xmlns:a="http://schemas.openxmlformats.org/drawingml/2006/main">
                  <a:graphicData uri="http://schemas.microsoft.com/office/word/2010/wordprocessingShape">
                    <wps:wsp>
                      <wps:cNvCnPr/>
                      <wps:spPr>
                        <a:xfrm flipH="1">
                          <a:off x="0" y="0"/>
                          <a:ext cx="3810" cy="5721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4D520B3" id="Connecteur droit 1" o:spid="_x0000_s1026" style="position:absolute;flip:x;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5pt,10.85pt" to="9.8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" strokecolor="black [3200]" strokeweight="3pt">
                <v:shadow on="t" color="black" opacity="22937f" origin=",.5" offset="0,.63889mm"/>
              </v:line>
            </w:pict>
          </mc:Fallback>
        </mc:AlternateContent>
      </w:r>
      <w:proofErr w:type="spellStart"/>
      <w:proofErr w:type="gramStart"/>
      <w:r w:rsidR="00C71240" w:rsidRPr="00C71240">
        <w:rPr>
          <w:rFonts w:ascii="Arial" w:hAnsi="Arial" w:cs="Arial"/>
          <w:color w:val="000000"/>
          <w:sz w:val="22"/>
          <w:szCs w:val="22"/>
        </w:rPr>
        <w:t>rear</w:t>
      </w:r>
      <w:proofErr w:type="spellEnd"/>
      <w:proofErr w:type="gramEnd"/>
      <w:r w:rsidR="00C71240" w:rsidRPr="00C71240">
        <w:rPr>
          <w:rFonts w:ascii="Arial" w:hAnsi="Arial" w:cs="Arial"/>
          <w:color w:val="000000"/>
          <w:sz w:val="22"/>
          <w:szCs w:val="22"/>
        </w:rPr>
        <w:t xml:space="preserve">: </w:t>
      </w:r>
      <w:proofErr w:type="spellStart"/>
      <w:r w:rsidR="00C71240" w:rsidRPr="00C71240">
        <w:rPr>
          <w:rFonts w:ascii="Arial" w:hAnsi="Arial" w:cs="Arial"/>
          <w:color w:val="000000"/>
          <w:sz w:val="22"/>
          <w:szCs w:val="22"/>
        </w:rPr>
        <w:t>removabl</w:t>
      </w:r>
      <w:r w:rsidR="007E0A2C">
        <w:rPr>
          <w:rFonts w:ascii="Arial" w:hAnsi="Arial" w:cs="Arial"/>
          <w:color w:val="000000"/>
          <w:sz w:val="22"/>
          <w:szCs w:val="22"/>
        </w:rPr>
        <w:t>e</w:t>
      </w:r>
      <w:proofErr w:type="spellEnd"/>
      <w:r w:rsidR="007E0A2C">
        <w:rPr>
          <w:rFonts w:ascii="Arial" w:hAnsi="Arial" w:cs="Arial"/>
          <w:color w:val="000000"/>
          <w:sz w:val="22"/>
          <w:szCs w:val="22"/>
        </w:rPr>
        <w:t xml:space="preserve"> </w:t>
      </w:r>
      <w:proofErr w:type="spellStart"/>
      <w:r w:rsidR="007E0A2C">
        <w:rPr>
          <w:rFonts w:ascii="Arial" w:hAnsi="Arial" w:cs="Arial"/>
          <w:color w:val="000000"/>
          <w:sz w:val="22"/>
          <w:szCs w:val="22"/>
        </w:rPr>
        <w:t>ball</w:t>
      </w:r>
      <w:proofErr w:type="spellEnd"/>
      <w:r w:rsidR="007E0A2C">
        <w:rPr>
          <w:rFonts w:ascii="Arial" w:hAnsi="Arial" w:cs="Arial"/>
          <w:color w:val="000000"/>
          <w:sz w:val="22"/>
          <w:szCs w:val="22"/>
        </w:rPr>
        <w:t xml:space="preserve"> joints </w:t>
      </w:r>
      <w:proofErr w:type="spellStart"/>
      <w:r w:rsidR="007E0A2C">
        <w:rPr>
          <w:rFonts w:ascii="Arial" w:hAnsi="Arial" w:cs="Arial"/>
          <w:color w:val="000000"/>
          <w:sz w:val="22"/>
          <w:szCs w:val="22"/>
        </w:rPr>
        <w:t>with</w:t>
      </w:r>
      <w:proofErr w:type="spellEnd"/>
      <w:r w:rsidR="007E0A2C">
        <w:rPr>
          <w:rFonts w:ascii="Arial" w:hAnsi="Arial" w:cs="Arial"/>
          <w:color w:val="000000"/>
          <w:sz w:val="22"/>
          <w:szCs w:val="22"/>
        </w:rPr>
        <w:t xml:space="preserve"> jack pads</w:t>
      </w:r>
      <w:r w:rsidR="00C71240" w:rsidRPr="00C71240">
        <w:rPr>
          <w:rFonts w:ascii="Arial" w:hAnsi="Arial" w:cs="Arial"/>
          <w:color w:val="000000"/>
          <w:sz w:val="22"/>
          <w:szCs w:val="22"/>
        </w:rPr>
        <w:t xml:space="preserve">. Second arrangement : </w:t>
      </w:r>
    </w:p>
    <w:p w14:paraId="515AFD66" w14:textId="20E3CC41" w:rsidR="00C71240" w:rsidRPr="00C71240" w:rsidRDefault="00C71240" w:rsidP="0038749A">
      <w:pPr>
        <w:widowControl w:val="0"/>
        <w:autoSpaceDE w:val="0"/>
        <w:autoSpaceDN w:val="0"/>
        <w:adjustRightInd w:val="0"/>
        <w:ind w:left="284"/>
        <w:rPr>
          <w:rFonts w:ascii="Arial" w:hAnsi="Arial" w:cs="Arial"/>
          <w:color w:val="000000"/>
          <w:sz w:val="22"/>
          <w:szCs w:val="22"/>
        </w:rPr>
      </w:pPr>
      <w:r w:rsidRPr="00C71240">
        <w:rPr>
          <w:rFonts w:ascii="Arial" w:hAnsi="Arial" w:cs="Arial"/>
          <w:color w:val="000000"/>
          <w:sz w:val="22"/>
          <w:szCs w:val="22"/>
        </w:rPr>
        <w:t xml:space="preserve"> Aircraft :</w:t>
      </w:r>
      <w:r w:rsidR="00B96BB8">
        <w:rPr>
          <w:rFonts w:ascii="Arial" w:hAnsi="Arial" w:cs="Arial"/>
          <w:color w:val="000000"/>
          <w:sz w:val="22"/>
          <w:szCs w:val="22"/>
        </w:rPr>
        <w:t xml:space="preserve"> </w:t>
      </w:r>
      <w:proofErr w:type="spellStart"/>
      <w:r w:rsidR="007E0A2C">
        <w:rPr>
          <w:rFonts w:ascii="Arial" w:hAnsi="Arial" w:cs="Arial"/>
          <w:color w:val="000000"/>
          <w:sz w:val="22"/>
          <w:szCs w:val="22"/>
        </w:rPr>
        <w:t>jacking</w:t>
      </w:r>
      <w:proofErr w:type="spellEnd"/>
      <w:r w:rsidR="007E0A2C">
        <w:rPr>
          <w:rFonts w:ascii="Arial" w:hAnsi="Arial" w:cs="Arial"/>
          <w:color w:val="000000"/>
          <w:sz w:val="22"/>
          <w:szCs w:val="22"/>
        </w:rPr>
        <w:t xml:space="preserve"> point No.1</w:t>
      </w:r>
      <w:proofErr w:type="gramStart"/>
      <w:r w:rsidR="007E0A2C">
        <w:rPr>
          <w:rFonts w:ascii="Arial" w:hAnsi="Arial" w:cs="Arial"/>
          <w:color w:val="000000"/>
          <w:sz w:val="22"/>
          <w:szCs w:val="22"/>
        </w:rPr>
        <w:t xml:space="preserve"> :jack</w:t>
      </w:r>
      <w:proofErr w:type="gramEnd"/>
      <w:r w:rsidR="007E0A2C">
        <w:rPr>
          <w:rFonts w:ascii="Arial" w:hAnsi="Arial" w:cs="Arial"/>
          <w:color w:val="000000"/>
          <w:sz w:val="22"/>
          <w:szCs w:val="22"/>
        </w:rPr>
        <w:t xml:space="preserve"> pad</w:t>
      </w:r>
      <w:r w:rsidRPr="00C71240">
        <w:rPr>
          <w:rFonts w:ascii="Arial" w:hAnsi="Arial" w:cs="Arial"/>
          <w:color w:val="000000"/>
          <w:sz w:val="22"/>
          <w:szCs w:val="22"/>
        </w:rPr>
        <w:t xml:space="preserve"> (TF10A 07-101), </w:t>
      </w:r>
      <w:proofErr w:type="spellStart"/>
      <w:r w:rsidRPr="00C71240">
        <w:rPr>
          <w:rFonts w:ascii="Arial" w:hAnsi="Arial" w:cs="Arial"/>
          <w:color w:val="000000"/>
          <w:sz w:val="22"/>
          <w:szCs w:val="22"/>
        </w:rPr>
        <w:t>jacking</w:t>
      </w:r>
      <w:proofErr w:type="spellEnd"/>
      <w:r w:rsidRPr="00C71240">
        <w:rPr>
          <w:rFonts w:ascii="Arial" w:hAnsi="Arial" w:cs="Arial"/>
          <w:color w:val="000000"/>
          <w:sz w:val="22"/>
          <w:szCs w:val="22"/>
        </w:rPr>
        <w:t xml:space="preserve"> points No. 2 and 3 : jack </w:t>
      </w:r>
      <w:proofErr w:type="spellStart"/>
      <w:r w:rsidRPr="00C71240">
        <w:rPr>
          <w:rFonts w:ascii="Arial" w:hAnsi="Arial" w:cs="Arial"/>
          <w:color w:val="000000"/>
          <w:sz w:val="22"/>
          <w:szCs w:val="22"/>
        </w:rPr>
        <w:t>fittings</w:t>
      </w:r>
      <w:proofErr w:type="spellEnd"/>
      <w:r w:rsidRPr="00C71240">
        <w:rPr>
          <w:rFonts w:ascii="Arial" w:hAnsi="Arial" w:cs="Arial"/>
          <w:color w:val="000000"/>
          <w:sz w:val="22"/>
          <w:szCs w:val="22"/>
        </w:rPr>
        <w:t xml:space="preserve">. </w:t>
      </w:r>
    </w:p>
    <w:p w14:paraId="2AB80693" w14:textId="71160951" w:rsidR="00C71240" w:rsidRPr="00C71240" w:rsidRDefault="001D15D3" w:rsidP="0038749A">
      <w:pPr>
        <w:widowControl w:val="0"/>
        <w:autoSpaceDE w:val="0"/>
        <w:autoSpaceDN w:val="0"/>
        <w:adjustRightInd w:val="0"/>
        <w:ind w:left="284"/>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97152" behindDoc="1" locked="0" layoutInCell="1" allowOverlap="1" wp14:anchorId="09E9372B" wp14:editId="13AEBD9D">
            <wp:simplePos x="0" y="0"/>
            <wp:positionH relativeFrom="column">
              <wp:posOffset>1719580</wp:posOffset>
            </wp:positionH>
            <wp:positionV relativeFrom="paragraph">
              <wp:posOffset>71211</wp:posOffset>
            </wp:positionV>
            <wp:extent cx="5367600" cy="2682000"/>
            <wp:effectExtent l="0" t="0" r="0" b="1079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a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7600" cy="2682000"/>
                    </a:xfrm>
                    <a:prstGeom prst="rect">
                      <a:avLst/>
                    </a:prstGeom>
                  </pic:spPr>
                </pic:pic>
              </a:graphicData>
            </a:graphic>
            <wp14:sizeRelH relativeFrom="margin">
              <wp14:pctWidth>0</wp14:pctWidth>
            </wp14:sizeRelH>
            <wp14:sizeRelV relativeFrom="margin">
              <wp14:pctHeight>0</wp14:pctHeight>
            </wp14:sizeRelV>
          </wp:anchor>
        </w:drawing>
      </w:r>
      <w:r w:rsidR="00C71240" w:rsidRPr="00C71240">
        <w:rPr>
          <w:rFonts w:ascii="Arial" w:hAnsi="Arial" w:cs="Arial"/>
          <w:color w:val="000000"/>
          <w:sz w:val="22"/>
          <w:szCs w:val="22"/>
        </w:rPr>
        <w:t xml:space="preserve"> Jacks:</w:t>
      </w:r>
      <w:r w:rsidR="00B96BB8">
        <w:rPr>
          <w:rFonts w:ascii="Arial" w:hAnsi="Arial" w:cs="Arial"/>
          <w:color w:val="000000"/>
          <w:sz w:val="22"/>
          <w:szCs w:val="22"/>
        </w:rPr>
        <w:t xml:space="preserve"> </w:t>
      </w:r>
      <w:proofErr w:type="spellStart"/>
      <w:r w:rsidR="00C71240" w:rsidRPr="00C71240">
        <w:rPr>
          <w:rFonts w:ascii="Arial" w:hAnsi="Arial" w:cs="Arial"/>
          <w:color w:val="000000"/>
          <w:sz w:val="22"/>
          <w:szCs w:val="22"/>
        </w:rPr>
        <w:t>forward</w:t>
      </w:r>
      <w:proofErr w:type="spellEnd"/>
      <w:r w:rsidR="00C71240" w:rsidRPr="00C71240">
        <w:rPr>
          <w:rFonts w:ascii="Arial" w:hAnsi="Arial" w:cs="Arial"/>
          <w:color w:val="000000"/>
          <w:sz w:val="22"/>
          <w:szCs w:val="22"/>
        </w:rPr>
        <w:t xml:space="preserve">: </w:t>
      </w:r>
      <w:proofErr w:type="spellStart"/>
      <w:r w:rsidR="00C71240" w:rsidRPr="00C71240">
        <w:rPr>
          <w:rFonts w:ascii="Arial" w:hAnsi="Arial" w:cs="Arial"/>
          <w:color w:val="000000"/>
          <w:sz w:val="22"/>
          <w:szCs w:val="22"/>
        </w:rPr>
        <w:t>removable</w:t>
      </w:r>
      <w:proofErr w:type="spellEnd"/>
      <w:r w:rsidR="00C71240" w:rsidRPr="00C71240">
        <w:rPr>
          <w:rFonts w:ascii="Arial" w:hAnsi="Arial" w:cs="Arial"/>
          <w:color w:val="000000"/>
          <w:sz w:val="22"/>
          <w:szCs w:val="22"/>
        </w:rPr>
        <w:t xml:space="preserve"> </w:t>
      </w:r>
      <w:proofErr w:type="spellStart"/>
      <w:r w:rsidR="007E0A2C">
        <w:rPr>
          <w:rFonts w:ascii="Arial" w:hAnsi="Arial" w:cs="Arial"/>
          <w:color w:val="000000"/>
          <w:sz w:val="22"/>
          <w:szCs w:val="22"/>
        </w:rPr>
        <w:t>ball</w:t>
      </w:r>
      <w:proofErr w:type="spellEnd"/>
      <w:r w:rsidR="007E0A2C">
        <w:rPr>
          <w:rFonts w:ascii="Arial" w:hAnsi="Arial" w:cs="Arial"/>
          <w:color w:val="000000"/>
          <w:sz w:val="22"/>
          <w:szCs w:val="22"/>
        </w:rPr>
        <w:t xml:space="preserve"> joint </w:t>
      </w:r>
      <w:proofErr w:type="spellStart"/>
      <w:r w:rsidR="007E0A2C">
        <w:rPr>
          <w:rFonts w:ascii="Arial" w:hAnsi="Arial" w:cs="Arial"/>
          <w:color w:val="000000"/>
          <w:sz w:val="22"/>
          <w:szCs w:val="22"/>
        </w:rPr>
        <w:t>with</w:t>
      </w:r>
      <w:proofErr w:type="spellEnd"/>
      <w:r w:rsidR="007E0A2C">
        <w:rPr>
          <w:rFonts w:ascii="Arial" w:hAnsi="Arial" w:cs="Arial"/>
          <w:color w:val="000000"/>
          <w:sz w:val="22"/>
          <w:szCs w:val="22"/>
        </w:rPr>
        <w:t xml:space="preserve"> jack </w:t>
      </w:r>
      <w:proofErr w:type="spellStart"/>
      <w:proofErr w:type="gramStart"/>
      <w:r w:rsidR="007E0A2C">
        <w:rPr>
          <w:rFonts w:ascii="Arial" w:hAnsi="Arial" w:cs="Arial"/>
          <w:color w:val="000000"/>
          <w:sz w:val="22"/>
          <w:szCs w:val="22"/>
        </w:rPr>
        <w:t>fitting</w:t>
      </w:r>
      <w:proofErr w:type="spellEnd"/>
      <w:r w:rsidR="007E0A2C">
        <w:rPr>
          <w:rFonts w:ascii="Arial" w:hAnsi="Arial" w:cs="Arial"/>
          <w:color w:val="000000"/>
          <w:sz w:val="22"/>
          <w:szCs w:val="22"/>
        </w:rPr>
        <w:t xml:space="preserve"> </w:t>
      </w:r>
      <w:r w:rsidR="00C71240" w:rsidRPr="00C71240">
        <w:rPr>
          <w:rFonts w:ascii="Arial" w:hAnsi="Arial" w:cs="Arial"/>
          <w:color w:val="000000"/>
          <w:sz w:val="22"/>
          <w:szCs w:val="22"/>
        </w:rPr>
        <w:t>,</w:t>
      </w:r>
      <w:proofErr w:type="gramEnd"/>
      <w:r w:rsidR="00C71240" w:rsidRPr="00C71240">
        <w:rPr>
          <w:rFonts w:ascii="Arial" w:hAnsi="Arial" w:cs="Arial"/>
          <w:color w:val="000000"/>
          <w:sz w:val="22"/>
          <w:szCs w:val="22"/>
        </w:rPr>
        <w:t xml:space="preserve"> </w:t>
      </w:r>
    </w:p>
    <w:p w14:paraId="70E10B0B" w14:textId="2F7F0A77" w:rsidR="00C71240" w:rsidRPr="00C71240" w:rsidRDefault="00C71240" w:rsidP="0038749A">
      <w:pPr>
        <w:widowControl w:val="0"/>
        <w:autoSpaceDE w:val="0"/>
        <w:autoSpaceDN w:val="0"/>
        <w:adjustRightInd w:val="0"/>
        <w:ind w:left="284"/>
        <w:rPr>
          <w:rFonts w:ascii="Arial" w:hAnsi="Arial" w:cs="Arial"/>
          <w:color w:val="000000"/>
          <w:sz w:val="22"/>
          <w:szCs w:val="22"/>
        </w:rPr>
      </w:pPr>
      <w:proofErr w:type="spellStart"/>
      <w:proofErr w:type="gramStart"/>
      <w:r w:rsidRPr="00C71240">
        <w:rPr>
          <w:rFonts w:ascii="Arial" w:hAnsi="Arial" w:cs="Arial"/>
          <w:color w:val="000000"/>
          <w:sz w:val="22"/>
          <w:szCs w:val="22"/>
        </w:rPr>
        <w:t>rear</w:t>
      </w:r>
      <w:proofErr w:type="spellEnd"/>
      <w:proofErr w:type="gramEnd"/>
      <w:r w:rsidRPr="00C71240">
        <w:rPr>
          <w:rFonts w:ascii="Arial" w:hAnsi="Arial" w:cs="Arial"/>
          <w:color w:val="000000"/>
          <w:sz w:val="22"/>
          <w:szCs w:val="22"/>
        </w:rPr>
        <w:t xml:space="preserve"> : </w:t>
      </w:r>
      <w:proofErr w:type="spellStart"/>
      <w:r w:rsidRPr="00C71240">
        <w:rPr>
          <w:rFonts w:ascii="Arial" w:hAnsi="Arial" w:cs="Arial"/>
          <w:color w:val="000000"/>
          <w:sz w:val="22"/>
          <w:szCs w:val="22"/>
        </w:rPr>
        <w:t>removable</w:t>
      </w:r>
      <w:proofErr w:type="spellEnd"/>
      <w:r w:rsidRPr="00C71240">
        <w:rPr>
          <w:rFonts w:ascii="Arial" w:hAnsi="Arial" w:cs="Arial"/>
          <w:color w:val="000000"/>
          <w:sz w:val="22"/>
          <w:szCs w:val="22"/>
        </w:rPr>
        <w:t xml:space="preserve"> </w:t>
      </w:r>
      <w:proofErr w:type="spellStart"/>
      <w:r w:rsidRPr="00C71240">
        <w:rPr>
          <w:rFonts w:ascii="Arial" w:hAnsi="Arial" w:cs="Arial"/>
          <w:color w:val="000000"/>
          <w:sz w:val="22"/>
          <w:szCs w:val="22"/>
        </w:rPr>
        <w:t>ba</w:t>
      </w:r>
      <w:r w:rsidR="007E0A2C">
        <w:rPr>
          <w:rFonts w:ascii="Arial" w:hAnsi="Arial" w:cs="Arial"/>
          <w:color w:val="000000"/>
          <w:sz w:val="22"/>
          <w:szCs w:val="22"/>
        </w:rPr>
        <w:t>ll</w:t>
      </w:r>
      <w:proofErr w:type="spellEnd"/>
      <w:r w:rsidR="007E0A2C">
        <w:rPr>
          <w:rFonts w:ascii="Arial" w:hAnsi="Arial" w:cs="Arial"/>
          <w:color w:val="000000"/>
          <w:sz w:val="22"/>
          <w:szCs w:val="22"/>
        </w:rPr>
        <w:t xml:space="preserve"> joints </w:t>
      </w:r>
      <w:proofErr w:type="spellStart"/>
      <w:r w:rsidR="007E0A2C">
        <w:rPr>
          <w:rFonts w:ascii="Arial" w:hAnsi="Arial" w:cs="Arial"/>
          <w:color w:val="000000"/>
          <w:sz w:val="22"/>
          <w:szCs w:val="22"/>
        </w:rPr>
        <w:t>with</w:t>
      </w:r>
      <w:proofErr w:type="spellEnd"/>
      <w:r w:rsidR="007E0A2C">
        <w:rPr>
          <w:rFonts w:ascii="Arial" w:hAnsi="Arial" w:cs="Arial"/>
          <w:color w:val="000000"/>
          <w:sz w:val="22"/>
          <w:szCs w:val="22"/>
        </w:rPr>
        <w:t xml:space="preserve"> jack </w:t>
      </w:r>
      <w:proofErr w:type="spellStart"/>
      <w:r w:rsidR="007E0A2C">
        <w:rPr>
          <w:rFonts w:ascii="Arial" w:hAnsi="Arial" w:cs="Arial"/>
          <w:color w:val="000000"/>
          <w:sz w:val="22"/>
          <w:szCs w:val="22"/>
        </w:rPr>
        <w:t>fittings</w:t>
      </w:r>
      <w:proofErr w:type="spellEnd"/>
      <w:r w:rsidR="007E0A2C">
        <w:rPr>
          <w:rFonts w:ascii="Arial" w:hAnsi="Arial" w:cs="Arial"/>
          <w:color w:val="000000"/>
          <w:sz w:val="22"/>
          <w:szCs w:val="22"/>
        </w:rPr>
        <w:t xml:space="preserve">  + double jack pads </w:t>
      </w:r>
      <w:r w:rsidRPr="00C71240">
        <w:rPr>
          <w:rFonts w:ascii="Arial" w:hAnsi="Arial" w:cs="Arial"/>
          <w:color w:val="000000"/>
          <w:sz w:val="22"/>
          <w:szCs w:val="22"/>
        </w:rPr>
        <w:t xml:space="preserve"> (TF10A 07-102). </w:t>
      </w:r>
    </w:p>
    <w:p w14:paraId="04719671" w14:textId="257B52FF" w:rsidR="00C71240" w:rsidRDefault="00C71240" w:rsidP="0038749A">
      <w:pPr>
        <w:widowControl w:val="0"/>
        <w:autoSpaceDE w:val="0"/>
        <w:autoSpaceDN w:val="0"/>
        <w:adjustRightInd w:val="0"/>
        <w:ind w:left="284"/>
        <w:rPr>
          <w:rFonts w:ascii="Arial" w:hAnsi="Arial" w:cs="Arial"/>
          <w:color w:val="000000"/>
          <w:sz w:val="22"/>
          <w:szCs w:val="22"/>
        </w:rPr>
      </w:pPr>
    </w:p>
    <w:p w14:paraId="46507255" w14:textId="0032F43F" w:rsidR="001D15D3" w:rsidRDefault="001D15D3" w:rsidP="0038749A">
      <w:pPr>
        <w:widowControl w:val="0"/>
        <w:autoSpaceDE w:val="0"/>
        <w:autoSpaceDN w:val="0"/>
        <w:adjustRightInd w:val="0"/>
        <w:ind w:left="284"/>
        <w:rPr>
          <w:rFonts w:ascii="Arial" w:hAnsi="Arial" w:cs="Arial"/>
          <w:color w:val="000000"/>
          <w:sz w:val="22"/>
          <w:szCs w:val="22"/>
        </w:rPr>
      </w:pPr>
    </w:p>
    <w:p w14:paraId="34858F0F" w14:textId="3966AEEE" w:rsidR="001D15D3" w:rsidRDefault="001D15D3" w:rsidP="0038749A">
      <w:pPr>
        <w:widowControl w:val="0"/>
        <w:autoSpaceDE w:val="0"/>
        <w:autoSpaceDN w:val="0"/>
        <w:adjustRightInd w:val="0"/>
        <w:ind w:left="284"/>
        <w:rPr>
          <w:rFonts w:ascii="Arial" w:hAnsi="Arial" w:cs="Arial"/>
          <w:color w:val="000000"/>
          <w:sz w:val="22"/>
          <w:szCs w:val="22"/>
        </w:rPr>
      </w:pPr>
    </w:p>
    <w:p w14:paraId="02CDFECE" w14:textId="49B20D9F" w:rsidR="001D15D3" w:rsidRDefault="001D15D3" w:rsidP="0038749A">
      <w:pPr>
        <w:widowControl w:val="0"/>
        <w:autoSpaceDE w:val="0"/>
        <w:autoSpaceDN w:val="0"/>
        <w:adjustRightInd w:val="0"/>
        <w:ind w:left="284"/>
        <w:rPr>
          <w:rFonts w:ascii="Arial" w:hAnsi="Arial" w:cs="Arial"/>
          <w:color w:val="000000"/>
          <w:sz w:val="22"/>
          <w:szCs w:val="22"/>
        </w:rPr>
      </w:pPr>
    </w:p>
    <w:p w14:paraId="33B4DBD6" w14:textId="77777777" w:rsidR="001D15D3" w:rsidRDefault="001D15D3" w:rsidP="0038749A">
      <w:pPr>
        <w:widowControl w:val="0"/>
        <w:autoSpaceDE w:val="0"/>
        <w:autoSpaceDN w:val="0"/>
        <w:adjustRightInd w:val="0"/>
        <w:ind w:left="284"/>
        <w:rPr>
          <w:rFonts w:ascii="Arial" w:hAnsi="Arial" w:cs="Arial"/>
          <w:color w:val="000000"/>
          <w:sz w:val="22"/>
          <w:szCs w:val="22"/>
        </w:rPr>
      </w:pPr>
    </w:p>
    <w:p w14:paraId="3C6260A9" w14:textId="77777777" w:rsidR="001D15D3" w:rsidRDefault="001D15D3" w:rsidP="0038749A">
      <w:pPr>
        <w:widowControl w:val="0"/>
        <w:autoSpaceDE w:val="0"/>
        <w:autoSpaceDN w:val="0"/>
        <w:adjustRightInd w:val="0"/>
        <w:ind w:left="284"/>
        <w:rPr>
          <w:rFonts w:ascii="Arial" w:hAnsi="Arial" w:cs="Arial"/>
          <w:color w:val="000000"/>
          <w:sz w:val="22"/>
          <w:szCs w:val="22"/>
        </w:rPr>
      </w:pPr>
    </w:p>
    <w:p w14:paraId="2522FB8D" w14:textId="77777777" w:rsidR="001D15D3" w:rsidRDefault="001D15D3" w:rsidP="0038749A">
      <w:pPr>
        <w:widowControl w:val="0"/>
        <w:autoSpaceDE w:val="0"/>
        <w:autoSpaceDN w:val="0"/>
        <w:adjustRightInd w:val="0"/>
        <w:ind w:left="284"/>
        <w:rPr>
          <w:rFonts w:ascii="Arial" w:hAnsi="Arial" w:cs="Arial"/>
          <w:color w:val="000000"/>
          <w:sz w:val="22"/>
          <w:szCs w:val="22"/>
        </w:rPr>
      </w:pPr>
    </w:p>
    <w:p w14:paraId="4A1926FD" w14:textId="2CD26CB7" w:rsidR="001D15D3" w:rsidRDefault="001D15D3" w:rsidP="0038749A">
      <w:pPr>
        <w:widowControl w:val="0"/>
        <w:autoSpaceDE w:val="0"/>
        <w:autoSpaceDN w:val="0"/>
        <w:adjustRightInd w:val="0"/>
        <w:ind w:left="284"/>
        <w:rPr>
          <w:rFonts w:ascii="Arial" w:hAnsi="Arial" w:cs="Arial"/>
          <w:color w:val="000000"/>
          <w:sz w:val="22"/>
          <w:szCs w:val="22"/>
        </w:rPr>
      </w:pPr>
    </w:p>
    <w:p w14:paraId="173EF2C9" w14:textId="7F3517A9" w:rsidR="001D15D3" w:rsidRDefault="001D15D3" w:rsidP="0038749A">
      <w:pPr>
        <w:widowControl w:val="0"/>
        <w:autoSpaceDE w:val="0"/>
        <w:autoSpaceDN w:val="0"/>
        <w:adjustRightInd w:val="0"/>
        <w:ind w:left="284"/>
        <w:rPr>
          <w:rFonts w:ascii="Arial" w:hAnsi="Arial" w:cs="Arial"/>
          <w:color w:val="000000"/>
          <w:sz w:val="22"/>
          <w:szCs w:val="22"/>
        </w:rPr>
      </w:pPr>
    </w:p>
    <w:p w14:paraId="3413FD7D" w14:textId="458A3263" w:rsidR="001D15D3" w:rsidRDefault="001D15D3" w:rsidP="001D15D3">
      <w:pPr>
        <w:widowControl w:val="0"/>
        <w:autoSpaceDE w:val="0"/>
        <w:autoSpaceDN w:val="0"/>
        <w:adjustRightInd w:val="0"/>
        <w:rPr>
          <w:rFonts w:ascii="Arial" w:hAnsi="Arial" w:cs="Arial"/>
          <w:color w:val="000000"/>
          <w:sz w:val="22"/>
          <w:szCs w:val="22"/>
        </w:rPr>
      </w:pPr>
    </w:p>
    <w:p w14:paraId="61BBCC77" w14:textId="77777777" w:rsidR="00B96BB8" w:rsidRPr="00C71240" w:rsidRDefault="00B96BB8" w:rsidP="001D15D3">
      <w:pPr>
        <w:widowControl w:val="0"/>
        <w:autoSpaceDE w:val="0"/>
        <w:autoSpaceDN w:val="0"/>
        <w:adjustRightInd w:val="0"/>
        <w:rPr>
          <w:rFonts w:ascii="Arial" w:hAnsi="Arial" w:cs="Arial"/>
          <w:color w:val="000000"/>
          <w:sz w:val="22"/>
          <w:szCs w:val="22"/>
        </w:rPr>
      </w:pPr>
    </w:p>
    <w:p w14:paraId="14A520D4" w14:textId="77777777" w:rsidR="00C71240" w:rsidRPr="00C71240" w:rsidRDefault="00C71240" w:rsidP="0038749A">
      <w:pPr>
        <w:widowControl w:val="0"/>
        <w:autoSpaceDE w:val="0"/>
        <w:autoSpaceDN w:val="0"/>
        <w:adjustRightInd w:val="0"/>
        <w:spacing w:before="100" w:beforeAutospacing="1" w:after="100" w:afterAutospacing="1"/>
        <w:ind w:left="284"/>
        <w:rPr>
          <w:rFonts w:ascii="Arial" w:hAnsi="Arial" w:cs="Arial"/>
          <w:color w:val="000000"/>
          <w:sz w:val="22"/>
          <w:szCs w:val="22"/>
          <w:u w:val="single"/>
        </w:rPr>
      </w:pPr>
      <w:r w:rsidRPr="00C71240">
        <w:rPr>
          <w:rFonts w:ascii="Arial" w:hAnsi="Arial" w:cs="Arial"/>
          <w:color w:val="000000"/>
          <w:sz w:val="22"/>
          <w:szCs w:val="22"/>
          <w:u w:val="single"/>
        </w:rPr>
        <w:t xml:space="preserve">2. </w:t>
      </w:r>
      <w:proofErr w:type="spellStart"/>
      <w:r w:rsidRPr="00C71240">
        <w:rPr>
          <w:rFonts w:ascii="Arial" w:hAnsi="Arial" w:cs="Arial"/>
          <w:color w:val="000000"/>
          <w:sz w:val="22"/>
          <w:szCs w:val="22"/>
          <w:u w:val="single"/>
        </w:rPr>
        <w:t>Special</w:t>
      </w:r>
      <w:proofErr w:type="spellEnd"/>
      <w:r w:rsidRPr="00C71240">
        <w:rPr>
          <w:rFonts w:ascii="Arial" w:hAnsi="Arial" w:cs="Arial"/>
          <w:color w:val="000000"/>
          <w:sz w:val="22"/>
          <w:szCs w:val="22"/>
          <w:u w:val="single"/>
        </w:rPr>
        <w:t xml:space="preserve"> </w:t>
      </w:r>
      <w:proofErr w:type="spellStart"/>
      <w:r w:rsidRPr="00C71240">
        <w:rPr>
          <w:rFonts w:ascii="Arial" w:hAnsi="Arial" w:cs="Arial"/>
          <w:color w:val="000000"/>
          <w:sz w:val="22"/>
          <w:szCs w:val="22"/>
          <w:u w:val="single"/>
        </w:rPr>
        <w:t>tools</w:t>
      </w:r>
      <w:proofErr w:type="spellEnd"/>
      <w:r w:rsidRPr="00C71240">
        <w:rPr>
          <w:rFonts w:ascii="Arial" w:hAnsi="Arial" w:cs="Arial"/>
          <w:color w:val="000000"/>
          <w:sz w:val="22"/>
          <w:szCs w:val="22"/>
          <w:u w:val="single"/>
        </w:rPr>
        <w:t xml:space="preserve"> </w:t>
      </w:r>
    </w:p>
    <w:p w14:paraId="1DE92C33" w14:textId="77777777" w:rsidR="00C71240" w:rsidRPr="00C71240" w:rsidRDefault="00C71240" w:rsidP="0038749A">
      <w:pPr>
        <w:widowControl w:val="0"/>
        <w:autoSpaceDE w:val="0"/>
        <w:autoSpaceDN w:val="0"/>
        <w:adjustRightInd w:val="0"/>
        <w:ind w:left="284"/>
        <w:rPr>
          <w:rFonts w:ascii="Arial" w:hAnsi="Arial" w:cs="Arial"/>
          <w:color w:val="000000"/>
          <w:sz w:val="22"/>
          <w:szCs w:val="22"/>
        </w:rPr>
      </w:pPr>
      <w:r w:rsidRPr="00C71240">
        <w:rPr>
          <w:rFonts w:ascii="Arial" w:hAnsi="Arial" w:cs="Arial"/>
          <w:color w:val="000000"/>
          <w:sz w:val="22"/>
          <w:szCs w:val="22"/>
        </w:rPr>
        <w:t xml:space="preserve">1 </w:t>
      </w:r>
      <w:proofErr w:type="spellStart"/>
      <w:r w:rsidRPr="00C71240">
        <w:rPr>
          <w:rFonts w:ascii="Arial" w:hAnsi="Arial" w:cs="Arial"/>
          <w:color w:val="000000"/>
          <w:sz w:val="22"/>
          <w:szCs w:val="22"/>
        </w:rPr>
        <w:t>forward</w:t>
      </w:r>
      <w:proofErr w:type="spellEnd"/>
      <w:r w:rsidRPr="00C71240">
        <w:rPr>
          <w:rFonts w:ascii="Arial" w:hAnsi="Arial" w:cs="Arial"/>
          <w:color w:val="000000"/>
          <w:sz w:val="22"/>
          <w:szCs w:val="22"/>
        </w:rPr>
        <w:t xml:space="preserve"> jack : </w:t>
      </w:r>
    </w:p>
    <w:p w14:paraId="1551696F" w14:textId="7B783E78" w:rsidR="00C71240" w:rsidRPr="00C71240" w:rsidRDefault="00C71240" w:rsidP="0038749A">
      <w:pPr>
        <w:widowControl w:val="0"/>
        <w:numPr>
          <w:ilvl w:val="0"/>
          <w:numId w:val="7"/>
        </w:numPr>
        <w:tabs>
          <w:tab w:val="left" w:pos="220"/>
          <w:tab w:val="left" w:pos="720"/>
        </w:tabs>
        <w:autoSpaceDE w:val="0"/>
        <w:autoSpaceDN w:val="0"/>
        <w:adjustRightInd w:val="0"/>
        <w:ind w:left="284" w:firstLine="0"/>
        <w:rPr>
          <w:rFonts w:ascii="Arial" w:hAnsi="Arial" w:cs="Arial"/>
          <w:color w:val="000000"/>
          <w:sz w:val="22"/>
          <w:szCs w:val="22"/>
        </w:rPr>
      </w:pPr>
      <w:r w:rsidRPr="00C71240">
        <w:rPr>
          <w:rFonts w:ascii="Arial" w:hAnsi="Arial" w:cs="Arial"/>
          <w:color w:val="000000"/>
          <w:sz w:val="22"/>
          <w:szCs w:val="22"/>
        </w:rPr>
        <w:t>-  </w:t>
      </w:r>
      <w:proofErr w:type="spellStart"/>
      <w:r w:rsidRPr="00C71240">
        <w:rPr>
          <w:rFonts w:ascii="Arial" w:hAnsi="Arial" w:cs="Arial"/>
          <w:color w:val="000000"/>
          <w:sz w:val="22"/>
          <w:szCs w:val="22"/>
        </w:rPr>
        <w:t>hydraulic</w:t>
      </w:r>
      <w:proofErr w:type="spellEnd"/>
      <w:r w:rsidRPr="00C71240">
        <w:rPr>
          <w:rFonts w:ascii="Arial" w:hAnsi="Arial" w:cs="Arial"/>
          <w:color w:val="000000"/>
          <w:sz w:val="22"/>
          <w:szCs w:val="22"/>
        </w:rPr>
        <w:t xml:space="preserve"> </w:t>
      </w:r>
      <w:proofErr w:type="spellStart"/>
      <w:r w:rsidRPr="00C71240">
        <w:rPr>
          <w:rFonts w:ascii="Arial" w:hAnsi="Arial" w:cs="Arial"/>
          <w:color w:val="000000"/>
          <w:sz w:val="22"/>
          <w:szCs w:val="22"/>
        </w:rPr>
        <w:t>working</w:t>
      </w:r>
      <w:proofErr w:type="spellEnd"/>
      <w:r w:rsidRPr="00C71240">
        <w:rPr>
          <w:rFonts w:ascii="Arial" w:hAnsi="Arial" w:cs="Arial"/>
          <w:color w:val="000000"/>
          <w:sz w:val="22"/>
          <w:szCs w:val="22"/>
        </w:rPr>
        <w:t xml:space="preserve"> </w:t>
      </w:r>
      <w:proofErr w:type="spellStart"/>
      <w:r w:rsidRPr="00C71240">
        <w:rPr>
          <w:rFonts w:ascii="Arial" w:hAnsi="Arial" w:cs="Arial"/>
          <w:color w:val="000000"/>
          <w:sz w:val="22"/>
          <w:szCs w:val="22"/>
        </w:rPr>
        <w:t>travel</w:t>
      </w:r>
      <w:proofErr w:type="spellEnd"/>
      <w:r w:rsidRPr="00C71240">
        <w:rPr>
          <w:rFonts w:ascii="Arial" w:hAnsi="Arial" w:cs="Arial"/>
          <w:color w:val="000000"/>
          <w:sz w:val="22"/>
          <w:szCs w:val="22"/>
        </w:rPr>
        <w:t xml:space="preserve">: 480 mm (19 in), </w:t>
      </w:r>
    </w:p>
    <w:p w14:paraId="6F46970C" w14:textId="77777777" w:rsidR="00C71240" w:rsidRPr="00C71240" w:rsidRDefault="00C71240" w:rsidP="0038749A">
      <w:pPr>
        <w:widowControl w:val="0"/>
        <w:numPr>
          <w:ilvl w:val="0"/>
          <w:numId w:val="7"/>
        </w:numPr>
        <w:tabs>
          <w:tab w:val="left" w:pos="220"/>
          <w:tab w:val="left" w:pos="720"/>
        </w:tabs>
        <w:autoSpaceDE w:val="0"/>
        <w:autoSpaceDN w:val="0"/>
        <w:adjustRightInd w:val="0"/>
        <w:ind w:left="284" w:firstLine="0"/>
        <w:rPr>
          <w:rFonts w:ascii="Arial" w:hAnsi="Arial" w:cs="Arial"/>
          <w:color w:val="000000"/>
          <w:sz w:val="22"/>
          <w:szCs w:val="22"/>
        </w:rPr>
      </w:pPr>
      <w:r w:rsidRPr="00C71240">
        <w:rPr>
          <w:rFonts w:ascii="Arial" w:hAnsi="Arial" w:cs="Arial"/>
          <w:color w:val="000000"/>
          <w:sz w:val="22"/>
          <w:szCs w:val="22"/>
        </w:rPr>
        <w:t>-  </w:t>
      </w:r>
      <w:proofErr w:type="spellStart"/>
      <w:r w:rsidRPr="00C71240">
        <w:rPr>
          <w:rFonts w:ascii="Arial" w:hAnsi="Arial" w:cs="Arial"/>
          <w:color w:val="000000"/>
          <w:sz w:val="22"/>
          <w:szCs w:val="22"/>
        </w:rPr>
        <w:t>approach</w:t>
      </w:r>
      <w:proofErr w:type="spellEnd"/>
      <w:r w:rsidRPr="00C71240">
        <w:rPr>
          <w:rFonts w:ascii="Arial" w:hAnsi="Arial" w:cs="Arial"/>
          <w:color w:val="000000"/>
          <w:sz w:val="22"/>
          <w:szCs w:val="22"/>
        </w:rPr>
        <w:t xml:space="preserve"> </w:t>
      </w:r>
      <w:proofErr w:type="spellStart"/>
      <w:r w:rsidRPr="00C71240">
        <w:rPr>
          <w:rFonts w:ascii="Arial" w:hAnsi="Arial" w:cs="Arial"/>
          <w:color w:val="000000"/>
          <w:sz w:val="22"/>
          <w:szCs w:val="22"/>
        </w:rPr>
        <w:t>travel</w:t>
      </w:r>
      <w:proofErr w:type="spellEnd"/>
      <w:r w:rsidRPr="00C71240">
        <w:rPr>
          <w:rFonts w:ascii="Arial" w:hAnsi="Arial" w:cs="Arial"/>
          <w:color w:val="000000"/>
          <w:sz w:val="22"/>
          <w:szCs w:val="22"/>
        </w:rPr>
        <w:t xml:space="preserve"> : 150 mm (6 in).</w:t>
      </w:r>
    </w:p>
    <w:p w14:paraId="021D8B65" w14:textId="77777777" w:rsidR="00C71240" w:rsidRPr="00C71240" w:rsidRDefault="00C71240" w:rsidP="0038749A">
      <w:pPr>
        <w:widowControl w:val="0"/>
        <w:numPr>
          <w:ilvl w:val="0"/>
          <w:numId w:val="7"/>
        </w:numPr>
        <w:tabs>
          <w:tab w:val="left" w:pos="220"/>
          <w:tab w:val="left" w:pos="720"/>
        </w:tabs>
        <w:autoSpaceDE w:val="0"/>
        <w:autoSpaceDN w:val="0"/>
        <w:adjustRightInd w:val="0"/>
        <w:spacing w:before="100" w:beforeAutospacing="1" w:after="100" w:afterAutospacing="1"/>
        <w:ind w:left="284" w:firstLine="0"/>
        <w:rPr>
          <w:rFonts w:ascii="Arial" w:hAnsi="Arial" w:cs="Arial"/>
          <w:color w:val="000000"/>
          <w:sz w:val="22"/>
          <w:szCs w:val="22"/>
        </w:rPr>
      </w:pPr>
    </w:p>
    <w:p w14:paraId="427941B0" w14:textId="77777777" w:rsidR="00C71240" w:rsidRPr="00C71240" w:rsidRDefault="00C71240" w:rsidP="0038749A">
      <w:pPr>
        <w:widowControl w:val="0"/>
        <w:numPr>
          <w:ilvl w:val="0"/>
          <w:numId w:val="7"/>
        </w:numPr>
        <w:tabs>
          <w:tab w:val="left" w:pos="220"/>
          <w:tab w:val="left" w:pos="720"/>
        </w:tabs>
        <w:autoSpaceDE w:val="0"/>
        <w:autoSpaceDN w:val="0"/>
        <w:adjustRightInd w:val="0"/>
        <w:spacing w:before="100" w:beforeAutospacing="1" w:after="100" w:afterAutospacing="1"/>
        <w:ind w:left="284" w:firstLine="0"/>
        <w:rPr>
          <w:rFonts w:ascii="Arial" w:hAnsi="Arial" w:cs="Arial"/>
          <w:color w:val="000000"/>
          <w:sz w:val="22"/>
          <w:szCs w:val="22"/>
        </w:rPr>
      </w:pPr>
      <w:r w:rsidRPr="00C71240">
        <w:rPr>
          <w:rFonts w:ascii="Arial" w:hAnsi="Arial" w:cs="Arial"/>
          <w:color w:val="000000"/>
          <w:sz w:val="22"/>
          <w:szCs w:val="22"/>
        </w:rPr>
        <w:t xml:space="preserve"> 2 </w:t>
      </w:r>
      <w:proofErr w:type="spellStart"/>
      <w:r w:rsidRPr="00C71240">
        <w:rPr>
          <w:rFonts w:ascii="Arial" w:hAnsi="Arial" w:cs="Arial"/>
          <w:color w:val="000000"/>
          <w:sz w:val="22"/>
          <w:szCs w:val="22"/>
        </w:rPr>
        <w:t>rear</w:t>
      </w:r>
      <w:proofErr w:type="spellEnd"/>
      <w:r w:rsidRPr="00C71240">
        <w:rPr>
          <w:rFonts w:ascii="Arial" w:hAnsi="Arial" w:cs="Arial"/>
          <w:color w:val="000000"/>
          <w:sz w:val="22"/>
          <w:szCs w:val="22"/>
        </w:rPr>
        <w:t xml:space="preserve"> jacks : </w:t>
      </w:r>
    </w:p>
    <w:p w14:paraId="40D9C5EC" w14:textId="7FCDA888" w:rsidR="00C71240" w:rsidRPr="00C71240" w:rsidRDefault="00C71240" w:rsidP="0038749A">
      <w:pPr>
        <w:widowControl w:val="0"/>
        <w:numPr>
          <w:ilvl w:val="1"/>
          <w:numId w:val="7"/>
        </w:numPr>
        <w:tabs>
          <w:tab w:val="left" w:pos="940"/>
          <w:tab w:val="left" w:pos="1440"/>
        </w:tabs>
        <w:autoSpaceDE w:val="0"/>
        <w:autoSpaceDN w:val="0"/>
        <w:adjustRightInd w:val="0"/>
        <w:spacing w:before="100" w:beforeAutospacing="1" w:after="100" w:afterAutospacing="1"/>
        <w:ind w:left="284" w:firstLine="0"/>
        <w:rPr>
          <w:rFonts w:ascii="Arial" w:hAnsi="Arial" w:cs="Arial"/>
          <w:color w:val="000000"/>
          <w:sz w:val="22"/>
          <w:szCs w:val="22"/>
        </w:rPr>
      </w:pPr>
      <w:r w:rsidRPr="00C71240">
        <w:rPr>
          <w:rFonts w:ascii="Arial" w:hAnsi="Arial" w:cs="Arial"/>
          <w:color w:val="000000"/>
          <w:sz w:val="22"/>
          <w:szCs w:val="22"/>
        </w:rPr>
        <w:t>-  </w:t>
      </w:r>
      <w:proofErr w:type="spellStart"/>
      <w:r w:rsidRPr="00C71240">
        <w:rPr>
          <w:rFonts w:ascii="Arial" w:hAnsi="Arial" w:cs="Arial"/>
          <w:color w:val="000000"/>
          <w:sz w:val="22"/>
          <w:szCs w:val="22"/>
        </w:rPr>
        <w:t>hydraulic</w:t>
      </w:r>
      <w:proofErr w:type="spellEnd"/>
      <w:r w:rsidRPr="00C71240">
        <w:rPr>
          <w:rFonts w:ascii="Arial" w:hAnsi="Arial" w:cs="Arial"/>
          <w:color w:val="000000"/>
          <w:sz w:val="22"/>
          <w:szCs w:val="22"/>
        </w:rPr>
        <w:t xml:space="preserve"> </w:t>
      </w:r>
      <w:proofErr w:type="spellStart"/>
      <w:r w:rsidRPr="00C71240">
        <w:rPr>
          <w:rFonts w:ascii="Arial" w:hAnsi="Arial" w:cs="Arial"/>
          <w:color w:val="000000"/>
          <w:sz w:val="22"/>
          <w:szCs w:val="22"/>
        </w:rPr>
        <w:t>working</w:t>
      </w:r>
      <w:proofErr w:type="spellEnd"/>
      <w:r w:rsidRPr="00C71240">
        <w:rPr>
          <w:rFonts w:ascii="Arial" w:hAnsi="Arial" w:cs="Arial"/>
          <w:color w:val="000000"/>
          <w:sz w:val="22"/>
          <w:szCs w:val="22"/>
        </w:rPr>
        <w:t xml:space="preserve"> </w:t>
      </w:r>
      <w:proofErr w:type="spellStart"/>
      <w:r w:rsidRPr="00C71240">
        <w:rPr>
          <w:rFonts w:ascii="Arial" w:hAnsi="Arial" w:cs="Arial"/>
          <w:color w:val="000000"/>
          <w:sz w:val="22"/>
          <w:szCs w:val="22"/>
        </w:rPr>
        <w:t>travel</w:t>
      </w:r>
      <w:proofErr w:type="spellEnd"/>
      <w:r w:rsidRPr="00C71240">
        <w:rPr>
          <w:rFonts w:ascii="Arial" w:hAnsi="Arial" w:cs="Arial"/>
          <w:color w:val="000000"/>
          <w:sz w:val="22"/>
          <w:szCs w:val="22"/>
        </w:rPr>
        <w:t xml:space="preserve"> : 550 mm (22 in), </w:t>
      </w:r>
    </w:p>
    <w:p w14:paraId="7D8AB610" w14:textId="5B4BFDED" w:rsidR="00C71240" w:rsidRPr="00C71240" w:rsidRDefault="0038749A" w:rsidP="0038749A">
      <w:pPr>
        <w:widowControl w:val="0"/>
        <w:numPr>
          <w:ilvl w:val="1"/>
          <w:numId w:val="7"/>
        </w:numPr>
        <w:tabs>
          <w:tab w:val="left" w:pos="940"/>
          <w:tab w:val="left" w:pos="1440"/>
        </w:tabs>
        <w:autoSpaceDE w:val="0"/>
        <w:autoSpaceDN w:val="0"/>
        <w:adjustRightInd w:val="0"/>
        <w:spacing w:before="100" w:beforeAutospacing="1" w:after="100" w:afterAutospacing="1"/>
        <w:ind w:left="284" w:firstLine="0"/>
        <w:rPr>
          <w:rFonts w:ascii="Arial" w:hAnsi="Arial" w:cs="Arial"/>
          <w:color w:val="000000"/>
          <w:sz w:val="22"/>
          <w:szCs w:val="22"/>
        </w:rPr>
      </w:pPr>
      <w:r w:rsidRPr="00C71240">
        <w:rPr>
          <w:rFonts w:ascii="Arial" w:hAnsi="Arial" w:cs="Arial"/>
          <w:noProof/>
          <w:color w:val="000000"/>
          <w:sz w:val="22"/>
          <w:szCs w:val="22"/>
        </w:rPr>
        <mc:AlternateContent>
          <mc:Choice Requires="wps">
            <w:drawing>
              <wp:anchor distT="0" distB="0" distL="114300" distR="114300" simplePos="0" relativeHeight="251661312" behindDoc="0" locked="0" layoutInCell="1" allowOverlap="1" wp14:anchorId="6C5475C3" wp14:editId="60F45E56">
                <wp:simplePos x="0" y="0"/>
                <wp:positionH relativeFrom="column">
                  <wp:posOffset>121772</wp:posOffset>
                </wp:positionH>
                <wp:positionV relativeFrom="paragraph">
                  <wp:posOffset>29845</wp:posOffset>
                </wp:positionV>
                <wp:extent cx="3957" cy="295226"/>
                <wp:effectExtent l="76200" t="25400" r="72390" b="111760"/>
                <wp:wrapNone/>
                <wp:docPr id="3" name="Connecteur droit 3"/>
                <wp:cNvGraphicFramePr/>
                <a:graphic xmlns:a="http://schemas.openxmlformats.org/drawingml/2006/main">
                  <a:graphicData uri="http://schemas.microsoft.com/office/word/2010/wordprocessingShape">
                    <wps:wsp>
                      <wps:cNvCnPr/>
                      <wps:spPr>
                        <a:xfrm flipH="1">
                          <a:off x="0" y="0"/>
                          <a:ext cx="3957" cy="29522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w14:anchorId="023F452A" id="Connecteur droit 3" o:spid="_x0000_s1026" style="position:absolute;flip:x;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pt,2.35pt" to="9.9pt,2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" strokecolor="black [3200]" strokeweight="3pt">
                <v:shadow on="t" opacity="22937f" mv:blur="40000f" origin=",.5" offset="0,23000emu"/>
              </v:line>
            </w:pict>
          </mc:Fallback>
        </mc:AlternateContent>
      </w:r>
      <w:r w:rsidR="00C71240" w:rsidRPr="00C71240">
        <w:rPr>
          <w:rFonts w:ascii="Arial" w:hAnsi="Arial" w:cs="Arial"/>
          <w:color w:val="000000"/>
          <w:sz w:val="22"/>
          <w:szCs w:val="22"/>
        </w:rPr>
        <w:t>-  </w:t>
      </w:r>
      <w:proofErr w:type="spellStart"/>
      <w:r w:rsidR="00C71240" w:rsidRPr="00C71240">
        <w:rPr>
          <w:rFonts w:ascii="Arial" w:hAnsi="Arial" w:cs="Arial"/>
          <w:color w:val="000000"/>
          <w:sz w:val="22"/>
          <w:szCs w:val="22"/>
        </w:rPr>
        <w:t>approach</w:t>
      </w:r>
      <w:proofErr w:type="spellEnd"/>
      <w:r w:rsidR="00C71240" w:rsidRPr="00C71240">
        <w:rPr>
          <w:rFonts w:ascii="Arial" w:hAnsi="Arial" w:cs="Arial"/>
          <w:color w:val="000000"/>
          <w:sz w:val="22"/>
          <w:szCs w:val="22"/>
        </w:rPr>
        <w:t xml:space="preserve"> </w:t>
      </w:r>
      <w:proofErr w:type="spellStart"/>
      <w:r w:rsidR="00C71240" w:rsidRPr="00C71240">
        <w:rPr>
          <w:rFonts w:ascii="Arial" w:hAnsi="Arial" w:cs="Arial"/>
          <w:color w:val="000000"/>
          <w:sz w:val="22"/>
          <w:szCs w:val="22"/>
        </w:rPr>
        <w:t>travel</w:t>
      </w:r>
      <w:proofErr w:type="spellEnd"/>
      <w:r w:rsidR="00C71240" w:rsidRPr="00C71240">
        <w:rPr>
          <w:rFonts w:ascii="Arial" w:hAnsi="Arial" w:cs="Arial"/>
          <w:color w:val="000000"/>
          <w:sz w:val="22"/>
          <w:szCs w:val="22"/>
        </w:rPr>
        <w:t xml:space="preserve">: 150 mm (6 in). 1 </w:t>
      </w:r>
      <w:proofErr w:type="spellStart"/>
      <w:r w:rsidR="00C71240" w:rsidRPr="00C71240">
        <w:rPr>
          <w:rFonts w:ascii="Arial" w:hAnsi="Arial" w:cs="Arial"/>
          <w:color w:val="000000"/>
          <w:sz w:val="22"/>
          <w:szCs w:val="22"/>
        </w:rPr>
        <w:t>forward</w:t>
      </w:r>
      <w:proofErr w:type="spellEnd"/>
      <w:r w:rsidR="00C71240" w:rsidRPr="00C71240">
        <w:rPr>
          <w:rFonts w:ascii="Arial" w:hAnsi="Arial" w:cs="Arial"/>
          <w:color w:val="000000"/>
          <w:sz w:val="22"/>
          <w:szCs w:val="22"/>
        </w:rPr>
        <w:t xml:space="preserve"> jack pad: TF10A 07-101.</w:t>
      </w:r>
    </w:p>
    <w:p w14:paraId="4D778104" w14:textId="6D299018" w:rsidR="00C71240" w:rsidRPr="00C71240" w:rsidRDefault="00C71240" w:rsidP="0038749A">
      <w:pPr>
        <w:widowControl w:val="0"/>
        <w:numPr>
          <w:ilvl w:val="1"/>
          <w:numId w:val="7"/>
        </w:numPr>
        <w:tabs>
          <w:tab w:val="left" w:pos="940"/>
          <w:tab w:val="left" w:pos="1440"/>
        </w:tabs>
        <w:autoSpaceDE w:val="0"/>
        <w:autoSpaceDN w:val="0"/>
        <w:adjustRightInd w:val="0"/>
        <w:spacing w:before="100" w:beforeAutospacing="1" w:after="100" w:afterAutospacing="1"/>
        <w:ind w:left="284" w:firstLine="0"/>
        <w:rPr>
          <w:rFonts w:ascii="Arial" w:hAnsi="Arial" w:cs="Arial"/>
          <w:color w:val="000000"/>
          <w:sz w:val="22"/>
          <w:szCs w:val="22"/>
        </w:rPr>
      </w:pPr>
      <w:r w:rsidRPr="00C71240">
        <w:rPr>
          <w:rFonts w:ascii="Arial" w:hAnsi="Arial" w:cs="Arial"/>
          <w:color w:val="000000"/>
          <w:sz w:val="22"/>
          <w:szCs w:val="22"/>
        </w:rPr>
        <w:t xml:space="preserve">-  2 </w:t>
      </w:r>
      <w:proofErr w:type="spellStart"/>
      <w:r w:rsidRPr="00C71240">
        <w:rPr>
          <w:rFonts w:ascii="Arial" w:hAnsi="Arial" w:cs="Arial"/>
          <w:color w:val="000000"/>
          <w:sz w:val="22"/>
          <w:szCs w:val="22"/>
        </w:rPr>
        <w:t>rear</w:t>
      </w:r>
      <w:proofErr w:type="spellEnd"/>
      <w:r w:rsidRPr="00C71240">
        <w:rPr>
          <w:rFonts w:ascii="Arial" w:hAnsi="Arial" w:cs="Arial"/>
          <w:color w:val="000000"/>
          <w:sz w:val="22"/>
          <w:szCs w:val="22"/>
        </w:rPr>
        <w:t xml:space="preserve"> jack pads: TF10A 07-102.</w:t>
      </w:r>
    </w:p>
    <w:p w14:paraId="7C9D645F" w14:textId="711CB594" w:rsidR="00C71240" w:rsidRDefault="00C71240" w:rsidP="0038749A">
      <w:pPr>
        <w:pStyle w:val="NormalWeb"/>
        <w:ind w:left="284"/>
        <w:rPr>
          <w:rFonts w:ascii="Arial" w:hAnsi="Arial" w:cs="Arial"/>
          <w:sz w:val="22"/>
          <w:szCs w:val="22"/>
        </w:rPr>
      </w:pPr>
    </w:p>
    <w:p w14:paraId="756EEC45" w14:textId="77777777" w:rsidR="00B96BB8" w:rsidRDefault="00B96BB8" w:rsidP="0038749A">
      <w:pPr>
        <w:pStyle w:val="NormalWeb"/>
        <w:ind w:left="284"/>
        <w:rPr>
          <w:rFonts w:ascii="Arial" w:hAnsi="Arial" w:cs="Arial"/>
          <w:sz w:val="22"/>
          <w:szCs w:val="22"/>
        </w:rPr>
      </w:pPr>
    </w:p>
    <w:p w14:paraId="3033B91E" w14:textId="77777777" w:rsidR="007A22C5" w:rsidRPr="007A22C5" w:rsidRDefault="007A22C5" w:rsidP="007A22C5">
      <w:pPr>
        <w:pStyle w:val="Paragraphedeliste"/>
        <w:widowControl w:val="0"/>
        <w:numPr>
          <w:ilvl w:val="0"/>
          <w:numId w:val="7"/>
        </w:numPr>
        <w:autoSpaceDE w:val="0"/>
        <w:autoSpaceDN w:val="0"/>
        <w:adjustRightInd w:val="0"/>
        <w:spacing w:after="240" w:line="340" w:lineRule="atLeast"/>
        <w:rPr>
          <w:rFonts w:ascii="Arial" w:hAnsi="Arial" w:cs="Arial"/>
          <w:b/>
          <w:color w:val="000000"/>
          <w:sz w:val="22"/>
          <w:szCs w:val="22"/>
          <w:u w:val="single"/>
        </w:rPr>
      </w:pPr>
      <w:r w:rsidRPr="007A22C5">
        <w:rPr>
          <w:rFonts w:ascii="Arial" w:hAnsi="Arial" w:cs="Arial"/>
          <w:b/>
          <w:color w:val="000000"/>
          <w:sz w:val="22"/>
          <w:szCs w:val="22"/>
          <w:u w:val="single"/>
        </w:rPr>
        <w:t xml:space="preserve">CAUTION </w:t>
      </w:r>
    </w:p>
    <w:p w14:paraId="3816A106" w14:textId="77777777" w:rsidR="00F10064" w:rsidRPr="007A22C5" w:rsidRDefault="00F10064" w:rsidP="00F10064">
      <w:pPr>
        <w:pStyle w:val="Paragraphedeliste"/>
        <w:widowControl w:val="0"/>
        <w:numPr>
          <w:ilvl w:val="0"/>
          <w:numId w:val="7"/>
        </w:numPr>
        <w:autoSpaceDE w:val="0"/>
        <w:autoSpaceDN w:val="0"/>
        <w:adjustRightInd w:val="0"/>
        <w:spacing w:after="240" w:line="340" w:lineRule="atLeast"/>
        <w:ind w:left="284" w:firstLine="0"/>
        <w:rPr>
          <w:rFonts w:ascii="Arial" w:hAnsi="Arial" w:cs="Arial"/>
          <w:color w:val="000000"/>
          <w:sz w:val="22"/>
          <w:szCs w:val="22"/>
        </w:rPr>
      </w:pPr>
      <w:proofErr w:type="spellStart"/>
      <w:r w:rsidRPr="007A22C5">
        <w:rPr>
          <w:rFonts w:ascii="Arial" w:hAnsi="Arial" w:cs="Arial"/>
          <w:color w:val="000000"/>
          <w:sz w:val="22"/>
          <w:szCs w:val="22"/>
        </w:rPr>
        <w:t>Whenever</w:t>
      </w:r>
      <w:proofErr w:type="spellEnd"/>
      <w:r w:rsidRPr="007A22C5">
        <w:rPr>
          <w:rFonts w:ascii="Arial" w:hAnsi="Arial" w:cs="Arial"/>
          <w:color w:val="000000"/>
          <w:sz w:val="22"/>
          <w:szCs w:val="22"/>
        </w:rPr>
        <w:t xml:space="preserve"> </w:t>
      </w:r>
      <w:proofErr w:type="spellStart"/>
      <w:r w:rsidRPr="007A22C5">
        <w:rPr>
          <w:rFonts w:ascii="Arial" w:hAnsi="Arial" w:cs="Arial"/>
          <w:color w:val="000000"/>
          <w:sz w:val="22"/>
          <w:szCs w:val="22"/>
        </w:rPr>
        <w:t>aircraft</w:t>
      </w:r>
      <w:proofErr w:type="spellEnd"/>
      <w:r w:rsidRPr="007A22C5">
        <w:rPr>
          <w:rFonts w:ascii="Arial" w:hAnsi="Arial" w:cs="Arial"/>
          <w:color w:val="000000"/>
          <w:sz w:val="22"/>
          <w:szCs w:val="22"/>
        </w:rPr>
        <w:t xml:space="preserve"> </w:t>
      </w:r>
      <w:proofErr w:type="spellStart"/>
      <w:r w:rsidRPr="007A22C5">
        <w:rPr>
          <w:rFonts w:ascii="Arial" w:hAnsi="Arial" w:cs="Arial"/>
          <w:color w:val="000000"/>
          <w:sz w:val="22"/>
          <w:szCs w:val="22"/>
        </w:rPr>
        <w:t>is</w:t>
      </w:r>
      <w:proofErr w:type="spellEnd"/>
      <w:r w:rsidRPr="007A22C5">
        <w:rPr>
          <w:rFonts w:ascii="Arial" w:hAnsi="Arial" w:cs="Arial"/>
          <w:color w:val="000000"/>
          <w:sz w:val="22"/>
          <w:szCs w:val="22"/>
        </w:rPr>
        <w:t xml:space="preserve"> </w:t>
      </w:r>
      <w:proofErr w:type="spellStart"/>
      <w:r w:rsidRPr="007A22C5">
        <w:rPr>
          <w:rFonts w:ascii="Arial" w:hAnsi="Arial" w:cs="Arial"/>
          <w:color w:val="000000"/>
          <w:sz w:val="22"/>
          <w:szCs w:val="22"/>
        </w:rPr>
        <w:t>placed</w:t>
      </w:r>
      <w:proofErr w:type="spellEnd"/>
      <w:r w:rsidRPr="007A22C5">
        <w:rPr>
          <w:rFonts w:ascii="Arial" w:hAnsi="Arial" w:cs="Arial"/>
          <w:color w:val="000000"/>
          <w:sz w:val="22"/>
          <w:szCs w:val="22"/>
        </w:rPr>
        <w:t xml:space="preserve"> on jacks for the </w:t>
      </w:r>
      <w:proofErr w:type="spellStart"/>
      <w:r w:rsidRPr="007A22C5">
        <w:rPr>
          <w:rFonts w:ascii="Arial" w:hAnsi="Arial" w:cs="Arial"/>
          <w:color w:val="000000"/>
          <w:sz w:val="22"/>
          <w:szCs w:val="22"/>
        </w:rPr>
        <w:t>purpose</w:t>
      </w:r>
      <w:proofErr w:type="spellEnd"/>
      <w:r w:rsidRPr="007A22C5">
        <w:rPr>
          <w:rFonts w:ascii="Arial" w:hAnsi="Arial" w:cs="Arial"/>
          <w:color w:val="000000"/>
          <w:sz w:val="22"/>
          <w:szCs w:val="22"/>
        </w:rPr>
        <w:t xml:space="preserve"> </w:t>
      </w:r>
      <w:r w:rsidRPr="007A22C5">
        <w:rPr>
          <w:rFonts w:ascii="Arial" w:hAnsi="Arial" w:cs="Arial"/>
          <w:color w:val="000000"/>
          <w:position w:val="2"/>
          <w:sz w:val="22"/>
          <w:szCs w:val="22"/>
        </w:rPr>
        <w:t xml:space="preserve">of </w:t>
      </w:r>
      <w:proofErr w:type="spellStart"/>
      <w:r w:rsidRPr="007A22C5">
        <w:rPr>
          <w:rFonts w:ascii="Arial" w:hAnsi="Arial" w:cs="Arial"/>
          <w:color w:val="000000"/>
          <w:sz w:val="22"/>
          <w:szCs w:val="22"/>
        </w:rPr>
        <w:t>manually</w:t>
      </w:r>
      <w:proofErr w:type="spellEnd"/>
      <w:r w:rsidRPr="007A22C5">
        <w:rPr>
          <w:rFonts w:ascii="Arial" w:hAnsi="Arial" w:cs="Arial"/>
          <w:color w:val="000000"/>
          <w:sz w:val="22"/>
          <w:szCs w:val="22"/>
        </w:rPr>
        <w:t xml:space="preserve"> </w:t>
      </w:r>
      <w:proofErr w:type="spellStart"/>
      <w:r w:rsidRPr="007A22C5">
        <w:rPr>
          <w:rFonts w:ascii="Arial" w:hAnsi="Arial" w:cs="Arial"/>
          <w:color w:val="000000"/>
          <w:sz w:val="22"/>
          <w:szCs w:val="22"/>
        </w:rPr>
        <w:t>retracting</w:t>
      </w:r>
      <w:proofErr w:type="spellEnd"/>
      <w:r w:rsidRPr="007A22C5">
        <w:rPr>
          <w:rFonts w:ascii="Arial" w:hAnsi="Arial" w:cs="Arial"/>
          <w:color w:val="000000"/>
          <w:sz w:val="22"/>
          <w:szCs w:val="22"/>
        </w:rPr>
        <w:t xml:space="preserve"> the </w:t>
      </w:r>
      <w:proofErr w:type="spellStart"/>
      <w:r w:rsidRPr="007A22C5">
        <w:rPr>
          <w:rFonts w:ascii="Arial" w:hAnsi="Arial" w:cs="Arial"/>
          <w:color w:val="000000"/>
          <w:sz w:val="22"/>
          <w:szCs w:val="22"/>
        </w:rPr>
        <w:t>nose</w:t>
      </w:r>
      <w:proofErr w:type="spellEnd"/>
      <w:r w:rsidRPr="007A22C5">
        <w:rPr>
          <w:rFonts w:ascii="Arial" w:hAnsi="Arial" w:cs="Arial"/>
          <w:color w:val="000000"/>
          <w:sz w:val="22"/>
          <w:szCs w:val="22"/>
        </w:rPr>
        <w:t xml:space="preserve"> </w:t>
      </w:r>
      <w:proofErr w:type="spellStart"/>
      <w:r w:rsidRPr="007A22C5">
        <w:rPr>
          <w:rFonts w:ascii="Arial" w:hAnsi="Arial" w:cs="Arial"/>
          <w:color w:val="000000"/>
          <w:sz w:val="22"/>
          <w:szCs w:val="22"/>
        </w:rPr>
        <w:t>gear</w:t>
      </w:r>
      <w:proofErr w:type="spellEnd"/>
      <w:r w:rsidRPr="007A22C5">
        <w:rPr>
          <w:rFonts w:ascii="Arial" w:hAnsi="Arial" w:cs="Arial"/>
          <w:color w:val="000000"/>
          <w:sz w:val="22"/>
          <w:szCs w:val="22"/>
        </w:rPr>
        <w:t xml:space="preserve"> </w:t>
      </w:r>
      <w:proofErr w:type="spellStart"/>
      <w:r w:rsidRPr="007A22C5">
        <w:rPr>
          <w:rFonts w:ascii="Arial" w:hAnsi="Arial" w:cs="Arial"/>
          <w:color w:val="000000"/>
          <w:sz w:val="22"/>
          <w:szCs w:val="22"/>
        </w:rPr>
        <w:t>assembly</w:t>
      </w:r>
      <w:proofErr w:type="spellEnd"/>
      <w:r w:rsidRPr="007A22C5">
        <w:rPr>
          <w:rFonts w:ascii="Arial" w:hAnsi="Arial" w:cs="Arial"/>
          <w:color w:val="000000"/>
          <w:sz w:val="22"/>
          <w:szCs w:val="22"/>
        </w:rPr>
        <w:t xml:space="preserve">, </w:t>
      </w:r>
      <w:proofErr w:type="spellStart"/>
      <w:r w:rsidRPr="007A22C5">
        <w:rPr>
          <w:rFonts w:ascii="Arial" w:hAnsi="Arial" w:cs="Arial"/>
          <w:color w:val="000000"/>
          <w:sz w:val="22"/>
          <w:szCs w:val="22"/>
        </w:rPr>
        <w:t>insure</w:t>
      </w:r>
      <w:proofErr w:type="spellEnd"/>
      <w:r w:rsidRPr="007A22C5">
        <w:rPr>
          <w:rFonts w:ascii="Arial" w:hAnsi="Arial" w:cs="Arial"/>
          <w:color w:val="000000"/>
          <w:sz w:val="22"/>
          <w:szCs w:val="22"/>
        </w:rPr>
        <w:t xml:space="preserve"> the </w:t>
      </w:r>
      <w:proofErr w:type="spellStart"/>
      <w:r w:rsidRPr="007A22C5">
        <w:rPr>
          <w:rFonts w:ascii="Arial" w:hAnsi="Arial" w:cs="Arial"/>
          <w:color w:val="000000"/>
          <w:position w:val="2"/>
          <w:sz w:val="22"/>
          <w:szCs w:val="22"/>
        </w:rPr>
        <w:t>nose</w:t>
      </w:r>
      <w:proofErr w:type="spellEnd"/>
      <w:r w:rsidRPr="007A22C5">
        <w:rPr>
          <w:rFonts w:ascii="Arial" w:hAnsi="Arial" w:cs="Arial"/>
          <w:color w:val="000000"/>
          <w:position w:val="2"/>
          <w:sz w:val="22"/>
          <w:szCs w:val="22"/>
        </w:rPr>
        <w:t xml:space="preserve"> </w:t>
      </w:r>
      <w:proofErr w:type="spellStart"/>
      <w:r w:rsidRPr="007A22C5">
        <w:rPr>
          <w:rFonts w:ascii="Arial" w:hAnsi="Arial" w:cs="Arial"/>
          <w:color w:val="000000"/>
          <w:sz w:val="22"/>
          <w:szCs w:val="22"/>
        </w:rPr>
        <w:t>gear</w:t>
      </w:r>
      <w:proofErr w:type="spellEnd"/>
      <w:r w:rsidRPr="007A22C5">
        <w:rPr>
          <w:rFonts w:ascii="Arial" w:hAnsi="Arial" w:cs="Arial"/>
          <w:color w:val="000000"/>
          <w:sz w:val="22"/>
          <w:szCs w:val="22"/>
        </w:rPr>
        <w:t xml:space="preserve"> </w:t>
      </w:r>
      <w:proofErr w:type="spellStart"/>
      <w:r w:rsidRPr="007A22C5">
        <w:rPr>
          <w:rFonts w:ascii="Arial" w:hAnsi="Arial" w:cs="Arial"/>
          <w:color w:val="000000"/>
          <w:sz w:val="22"/>
          <w:szCs w:val="22"/>
        </w:rPr>
        <w:t>downlock</w:t>
      </w:r>
      <w:proofErr w:type="spellEnd"/>
      <w:r w:rsidRPr="007A22C5">
        <w:rPr>
          <w:rFonts w:ascii="Arial" w:hAnsi="Arial" w:cs="Arial"/>
          <w:color w:val="000000"/>
          <w:sz w:val="22"/>
          <w:szCs w:val="22"/>
        </w:rPr>
        <w:t xml:space="preserve"> </w:t>
      </w:r>
      <w:proofErr w:type="spellStart"/>
      <w:r w:rsidRPr="007A22C5">
        <w:rPr>
          <w:rFonts w:ascii="Arial" w:hAnsi="Arial" w:cs="Arial"/>
          <w:color w:val="000000"/>
          <w:sz w:val="22"/>
          <w:szCs w:val="22"/>
        </w:rPr>
        <w:t>is</w:t>
      </w:r>
      <w:proofErr w:type="spellEnd"/>
      <w:r w:rsidRPr="007A22C5">
        <w:rPr>
          <w:rFonts w:ascii="Arial" w:hAnsi="Arial" w:cs="Arial"/>
          <w:color w:val="000000"/>
          <w:sz w:val="22"/>
          <w:szCs w:val="22"/>
        </w:rPr>
        <w:t xml:space="preserve"> </w:t>
      </w:r>
      <w:proofErr w:type="spellStart"/>
      <w:r w:rsidRPr="007A22C5">
        <w:rPr>
          <w:rFonts w:ascii="Arial" w:hAnsi="Arial" w:cs="Arial"/>
          <w:color w:val="000000"/>
          <w:sz w:val="22"/>
          <w:szCs w:val="22"/>
        </w:rPr>
        <w:t>fully</w:t>
      </w:r>
      <w:proofErr w:type="spellEnd"/>
      <w:r w:rsidRPr="007A22C5">
        <w:rPr>
          <w:rFonts w:ascii="Arial" w:hAnsi="Arial" w:cs="Arial"/>
          <w:color w:val="000000"/>
          <w:sz w:val="22"/>
          <w:szCs w:val="22"/>
        </w:rPr>
        <w:t xml:space="preserve"> </w:t>
      </w:r>
      <w:proofErr w:type="spellStart"/>
      <w:r w:rsidRPr="007A22C5">
        <w:rPr>
          <w:rFonts w:ascii="Arial" w:hAnsi="Arial" w:cs="Arial"/>
          <w:color w:val="000000"/>
          <w:sz w:val="22"/>
          <w:szCs w:val="22"/>
        </w:rPr>
        <w:t>disengaged</w:t>
      </w:r>
      <w:proofErr w:type="spellEnd"/>
      <w:r w:rsidRPr="007A22C5">
        <w:rPr>
          <w:rFonts w:ascii="Arial" w:hAnsi="Arial" w:cs="Arial"/>
          <w:color w:val="000000"/>
          <w:sz w:val="22"/>
          <w:szCs w:val="22"/>
        </w:rPr>
        <w:t xml:space="preserve"> </w:t>
      </w:r>
      <w:proofErr w:type="spellStart"/>
      <w:r w:rsidRPr="007A22C5">
        <w:rPr>
          <w:rFonts w:ascii="Arial" w:hAnsi="Arial" w:cs="Arial"/>
          <w:color w:val="000000"/>
          <w:sz w:val="22"/>
          <w:szCs w:val="22"/>
        </w:rPr>
        <w:t>before</w:t>
      </w:r>
      <w:proofErr w:type="spellEnd"/>
      <w:r w:rsidRPr="007A22C5">
        <w:rPr>
          <w:rFonts w:ascii="Arial" w:hAnsi="Arial" w:cs="Arial"/>
          <w:color w:val="000000"/>
          <w:sz w:val="22"/>
          <w:szCs w:val="22"/>
        </w:rPr>
        <w:t xml:space="preserve"> releasing the </w:t>
      </w:r>
      <w:proofErr w:type="spellStart"/>
      <w:r w:rsidRPr="007A22C5">
        <w:rPr>
          <w:rFonts w:ascii="Arial" w:hAnsi="Arial" w:cs="Arial"/>
          <w:color w:val="000000"/>
          <w:position w:val="2"/>
          <w:sz w:val="22"/>
          <w:szCs w:val="22"/>
        </w:rPr>
        <w:t>nose</w:t>
      </w:r>
      <w:proofErr w:type="spellEnd"/>
      <w:r w:rsidRPr="007A22C5">
        <w:rPr>
          <w:rFonts w:ascii="Arial" w:hAnsi="Arial" w:cs="Arial"/>
          <w:color w:val="000000"/>
          <w:position w:val="2"/>
          <w:sz w:val="22"/>
          <w:szCs w:val="22"/>
        </w:rPr>
        <w:t xml:space="preserve"> </w:t>
      </w:r>
      <w:proofErr w:type="spellStart"/>
      <w:r w:rsidRPr="007A22C5">
        <w:rPr>
          <w:rFonts w:ascii="Arial" w:hAnsi="Arial" w:cs="Arial"/>
          <w:color w:val="000000"/>
          <w:sz w:val="22"/>
          <w:szCs w:val="22"/>
        </w:rPr>
        <w:t>gear</w:t>
      </w:r>
      <w:proofErr w:type="spellEnd"/>
      <w:r w:rsidRPr="007A22C5">
        <w:rPr>
          <w:rFonts w:ascii="Arial" w:hAnsi="Arial" w:cs="Arial"/>
          <w:color w:val="000000"/>
          <w:sz w:val="22"/>
          <w:szCs w:val="22"/>
        </w:rPr>
        <w:t xml:space="preserve"> drag links. Damage </w:t>
      </w:r>
      <w:proofErr w:type="spellStart"/>
      <w:r w:rsidRPr="007A22C5">
        <w:rPr>
          <w:rFonts w:ascii="Arial" w:hAnsi="Arial" w:cs="Arial"/>
          <w:color w:val="000000"/>
          <w:sz w:val="22"/>
          <w:szCs w:val="22"/>
        </w:rPr>
        <w:t>could</w:t>
      </w:r>
      <w:proofErr w:type="spellEnd"/>
      <w:r w:rsidRPr="007A22C5">
        <w:rPr>
          <w:rFonts w:ascii="Arial" w:hAnsi="Arial" w:cs="Arial"/>
          <w:color w:val="000000"/>
          <w:sz w:val="22"/>
          <w:szCs w:val="22"/>
        </w:rPr>
        <w:t xml:space="preserve"> </w:t>
      </w:r>
      <w:proofErr w:type="spellStart"/>
      <w:r w:rsidRPr="007A22C5">
        <w:rPr>
          <w:rFonts w:ascii="Arial" w:hAnsi="Arial" w:cs="Arial"/>
          <w:color w:val="000000"/>
          <w:sz w:val="22"/>
          <w:szCs w:val="22"/>
        </w:rPr>
        <w:t>occure</w:t>
      </w:r>
      <w:proofErr w:type="spellEnd"/>
      <w:r w:rsidRPr="007A22C5">
        <w:rPr>
          <w:rFonts w:ascii="Arial" w:hAnsi="Arial" w:cs="Arial"/>
          <w:color w:val="000000"/>
          <w:sz w:val="22"/>
          <w:szCs w:val="22"/>
        </w:rPr>
        <w:t xml:space="preserve"> to the </w:t>
      </w:r>
      <w:proofErr w:type="spellStart"/>
      <w:r w:rsidRPr="007A22C5">
        <w:rPr>
          <w:rFonts w:ascii="Arial" w:hAnsi="Arial" w:cs="Arial"/>
          <w:color w:val="000000"/>
          <w:sz w:val="22"/>
          <w:szCs w:val="22"/>
        </w:rPr>
        <w:t>downlock</w:t>
      </w:r>
      <w:proofErr w:type="spellEnd"/>
      <w:r w:rsidRPr="007A22C5">
        <w:rPr>
          <w:rFonts w:ascii="Arial" w:hAnsi="Arial" w:cs="Arial"/>
          <w:color w:val="000000"/>
          <w:sz w:val="22"/>
          <w:szCs w:val="22"/>
        </w:rPr>
        <w:t xml:space="preserve"> </w:t>
      </w:r>
      <w:r w:rsidRPr="007A22C5">
        <w:rPr>
          <w:rFonts w:ascii="Arial" w:hAnsi="Arial" w:cs="Arial"/>
          <w:color w:val="000000"/>
          <w:position w:val="2"/>
          <w:sz w:val="22"/>
          <w:szCs w:val="22"/>
        </w:rPr>
        <w:t xml:space="preserve">if not </w:t>
      </w:r>
      <w:proofErr w:type="spellStart"/>
      <w:r w:rsidRPr="007A22C5">
        <w:rPr>
          <w:rFonts w:ascii="Arial" w:hAnsi="Arial" w:cs="Arial"/>
          <w:color w:val="000000"/>
          <w:sz w:val="22"/>
          <w:szCs w:val="22"/>
        </w:rPr>
        <w:t>disengaged</w:t>
      </w:r>
      <w:proofErr w:type="spellEnd"/>
      <w:r w:rsidRPr="007A22C5">
        <w:rPr>
          <w:rFonts w:ascii="Arial" w:hAnsi="Arial" w:cs="Arial"/>
          <w:color w:val="000000"/>
          <w:sz w:val="22"/>
          <w:szCs w:val="22"/>
        </w:rPr>
        <w:t xml:space="preserve"> </w:t>
      </w:r>
      <w:proofErr w:type="spellStart"/>
      <w:r w:rsidRPr="007A22C5">
        <w:rPr>
          <w:rFonts w:ascii="Arial" w:hAnsi="Arial" w:cs="Arial"/>
          <w:color w:val="000000"/>
          <w:sz w:val="22"/>
          <w:szCs w:val="22"/>
        </w:rPr>
        <w:t>fully</w:t>
      </w:r>
      <w:proofErr w:type="spellEnd"/>
      <w:r w:rsidRPr="007A22C5">
        <w:rPr>
          <w:rFonts w:ascii="Arial" w:hAnsi="Arial" w:cs="Arial"/>
          <w:color w:val="000000"/>
          <w:sz w:val="22"/>
          <w:szCs w:val="22"/>
        </w:rPr>
        <w:t xml:space="preserve">. </w:t>
      </w:r>
    </w:p>
    <w:p w14:paraId="3915FDFD" w14:textId="797440C3" w:rsidR="00C71240" w:rsidRDefault="0038749A" w:rsidP="0038749A">
      <w:pPr>
        <w:pStyle w:val="NormalWeb"/>
        <w:ind w:left="284"/>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4384" behindDoc="0" locked="0" layoutInCell="1" allowOverlap="1" wp14:anchorId="2DDBBD6B" wp14:editId="0E0B9CC8">
                <wp:simplePos x="0" y="0"/>
                <wp:positionH relativeFrom="column">
                  <wp:posOffset>118110</wp:posOffset>
                </wp:positionH>
                <wp:positionV relativeFrom="paragraph">
                  <wp:posOffset>13970</wp:posOffset>
                </wp:positionV>
                <wp:extent cx="6286500" cy="684530"/>
                <wp:effectExtent l="0" t="0" r="0" b="1270"/>
                <wp:wrapSquare wrapText="bothSides"/>
                <wp:docPr id="44" name="Zone de texte 44"/>
                <wp:cNvGraphicFramePr/>
                <a:graphic xmlns:a="http://schemas.openxmlformats.org/drawingml/2006/main">
                  <a:graphicData uri="http://schemas.microsoft.com/office/word/2010/wordprocessingShape">
                    <wps:wsp>
                      <wps:cNvSpPr txBox="1"/>
                      <wps:spPr>
                        <a:xfrm>
                          <a:off x="0" y="0"/>
                          <a:ext cx="6286500" cy="684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38749A" w14:paraId="2902610B" w14:textId="77777777" w:rsidTr="0038749A">
                              <w:tc>
                                <w:tcPr>
                                  <w:tcW w:w="7791" w:type="dxa"/>
                                </w:tcPr>
                                <w:p w14:paraId="409EDEA3" w14:textId="489E6EF1" w:rsidR="00017350" w:rsidRPr="0038749A" w:rsidRDefault="00017350">
                                  <w:pPr>
                                    <w:rPr>
                                      <w:rFonts w:asciiTheme="minorHAnsi" w:hAnsiTheme="minorHAnsi"/>
                                      <w:sz w:val="24"/>
                                      <w:szCs w:val="24"/>
                                    </w:rPr>
                                  </w:pPr>
                                  <w:r w:rsidRPr="0038749A">
                                    <w:rPr>
                                      <w:rFonts w:asciiTheme="minorHAnsi" w:hAnsiTheme="minorHAnsi"/>
                                      <w:sz w:val="24"/>
                                      <w:szCs w:val="24"/>
                                    </w:rPr>
                                    <w:t>EFFECTIVITY : SB438-02</w:t>
                                  </w:r>
                                </w:p>
                              </w:tc>
                              <w:tc>
                                <w:tcPr>
                                  <w:tcW w:w="1811" w:type="dxa"/>
                                </w:tcPr>
                                <w:p w14:paraId="29CFEEA1" w14:textId="0112FEED" w:rsidR="00017350" w:rsidRPr="0038749A" w:rsidRDefault="00017350" w:rsidP="0038749A">
                                  <w:pPr>
                                    <w:jc w:val="right"/>
                                    <w:rPr>
                                      <w:rFonts w:asciiTheme="minorHAnsi" w:hAnsiTheme="minorHAnsi"/>
                                      <w:b/>
                                      <w:sz w:val="24"/>
                                      <w:szCs w:val="24"/>
                                    </w:rPr>
                                  </w:pPr>
                                  <w:r w:rsidRPr="0038749A">
                                    <w:rPr>
                                      <w:rFonts w:asciiTheme="minorHAnsi" w:hAnsiTheme="minorHAnsi"/>
                                      <w:b/>
                                      <w:sz w:val="24"/>
                                      <w:szCs w:val="24"/>
                                    </w:rPr>
                                    <w:t>7-10-00</w:t>
                                  </w:r>
                                </w:p>
                              </w:tc>
                            </w:tr>
                            <w:tr w:rsidR="00017350" w:rsidRPr="0038749A" w14:paraId="6F6723E0" w14:textId="77777777" w:rsidTr="0038749A">
                              <w:tc>
                                <w:tcPr>
                                  <w:tcW w:w="7791" w:type="dxa"/>
                                </w:tcPr>
                                <w:p w14:paraId="5B51B292" w14:textId="77777777" w:rsidR="00017350" w:rsidRPr="0038749A" w:rsidRDefault="00017350">
                                  <w:pPr>
                                    <w:rPr>
                                      <w:rFonts w:asciiTheme="minorHAnsi" w:hAnsiTheme="minorHAnsi"/>
                                      <w:sz w:val="24"/>
                                      <w:szCs w:val="24"/>
                                    </w:rPr>
                                  </w:pPr>
                                </w:p>
                              </w:tc>
                              <w:tc>
                                <w:tcPr>
                                  <w:tcW w:w="1811" w:type="dxa"/>
                                </w:tcPr>
                                <w:p w14:paraId="683C6121" w14:textId="50CA88BD" w:rsidR="00017350" w:rsidRPr="0038749A" w:rsidRDefault="00017350" w:rsidP="0038749A">
                                  <w:pPr>
                                    <w:jc w:val="right"/>
                                    <w:rPr>
                                      <w:rFonts w:asciiTheme="minorHAnsi" w:hAnsiTheme="minorHAnsi"/>
                                      <w:sz w:val="24"/>
                                      <w:szCs w:val="24"/>
                                    </w:rPr>
                                  </w:pPr>
                                  <w:r w:rsidRPr="0038749A">
                                    <w:rPr>
                                      <w:rFonts w:asciiTheme="minorHAnsi" w:hAnsiTheme="minorHAnsi"/>
                                      <w:sz w:val="24"/>
                                      <w:szCs w:val="24"/>
                                    </w:rPr>
                                    <w:t>Page 48</w:t>
                                  </w:r>
                                </w:p>
                              </w:tc>
                            </w:tr>
                            <w:tr w:rsidR="00017350" w:rsidRPr="0038749A" w14:paraId="5F7200CF" w14:textId="77777777" w:rsidTr="0038749A">
                              <w:tc>
                                <w:tcPr>
                                  <w:tcW w:w="7791" w:type="dxa"/>
                                </w:tcPr>
                                <w:p w14:paraId="62D83000" w14:textId="77777777" w:rsidR="00017350" w:rsidRPr="0038749A" w:rsidRDefault="00017350">
                                  <w:pPr>
                                    <w:rPr>
                                      <w:rFonts w:asciiTheme="minorHAnsi" w:hAnsiTheme="minorHAnsi"/>
                                      <w:sz w:val="24"/>
                                      <w:szCs w:val="24"/>
                                    </w:rPr>
                                  </w:pPr>
                                </w:p>
                              </w:tc>
                              <w:tc>
                                <w:tcPr>
                                  <w:tcW w:w="1811" w:type="dxa"/>
                                </w:tcPr>
                                <w:p w14:paraId="1AB651EF" w14:textId="04EC8ECF" w:rsidR="00017350" w:rsidRPr="0038749A" w:rsidRDefault="00017350" w:rsidP="0038749A">
                                  <w:pPr>
                                    <w:jc w:val="right"/>
                                    <w:rPr>
                                      <w:rFonts w:asciiTheme="minorHAnsi" w:hAnsiTheme="minorHAnsi"/>
                                      <w:sz w:val="24"/>
                                      <w:szCs w:val="24"/>
                                    </w:rPr>
                                  </w:pPr>
                                  <w:r w:rsidRPr="0038749A">
                                    <w:rPr>
                                      <w:rFonts w:asciiTheme="minorHAnsi" w:hAnsiTheme="minorHAnsi"/>
                                      <w:sz w:val="24"/>
                                      <w:szCs w:val="24"/>
                                    </w:rPr>
                                    <w:t>Jan 10</w:t>
                                  </w:r>
                                </w:p>
                              </w:tc>
                            </w:tr>
                          </w:tbl>
                          <w:p w14:paraId="7C11E47F" w14:textId="77777777" w:rsidR="00017350" w:rsidRPr="0038749A" w:rsidRDefault="00017350">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DBBD6B" id="_x0000_t202" coordsize="21600,21600" o:spt="202" path="m,l,21600r21600,l21600,xe">
                <v:stroke joinstyle="miter"/>
                <v:path gradientshapeok="t" o:connecttype="rect"/>
              </v:shapetype>
              <v:shape id="Zone de texte 44" o:spid="_x0000_s1026" type="#_x0000_t202" style="position:absolute;left:0;text-align:left;margin-left:9.3pt;margin-top:1.1pt;width:495pt;height:53.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" filled="f" stroked="f">
                <v:textbo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38749A" w14:paraId="2902610B" w14:textId="77777777" w:rsidTr="0038749A">
                        <w:tc>
                          <w:tcPr>
                            <w:tcW w:w="7791" w:type="dxa"/>
                          </w:tcPr>
                          <w:p w14:paraId="409EDEA3" w14:textId="489E6EF1" w:rsidR="00017350" w:rsidRPr="0038749A" w:rsidRDefault="00017350">
                            <w:pPr>
                              <w:rPr>
                                <w:rFonts w:asciiTheme="minorHAnsi" w:hAnsiTheme="minorHAnsi"/>
                                <w:sz w:val="24"/>
                                <w:szCs w:val="24"/>
                              </w:rPr>
                            </w:pPr>
                            <w:r w:rsidRPr="0038749A">
                              <w:rPr>
                                <w:rFonts w:asciiTheme="minorHAnsi" w:hAnsiTheme="minorHAnsi"/>
                                <w:sz w:val="24"/>
                                <w:szCs w:val="24"/>
                              </w:rPr>
                              <w:t>EFFECTIVITY : SB438-02</w:t>
                            </w:r>
                          </w:p>
                        </w:tc>
                        <w:tc>
                          <w:tcPr>
                            <w:tcW w:w="1811" w:type="dxa"/>
                          </w:tcPr>
                          <w:p w14:paraId="29CFEEA1" w14:textId="0112FEED" w:rsidR="00017350" w:rsidRPr="0038749A" w:rsidRDefault="00017350" w:rsidP="0038749A">
                            <w:pPr>
                              <w:jc w:val="right"/>
                              <w:rPr>
                                <w:rFonts w:asciiTheme="minorHAnsi" w:hAnsiTheme="minorHAnsi"/>
                                <w:b/>
                                <w:sz w:val="24"/>
                                <w:szCs w:val="24"/>
                              </w:rPr>
                            </w:pPr>
                            <w:r w:rsidRPr="0038749A">
                              <w:rPr>
                                <w:rFonts w:asciiTheme="minorHAnsi" w:hAnsiTheme="minorHAnsi"/>
                                <w:b/>
                                <w:sz w:val="24"/>
                                <w:szCs w:val="24"/>
                              </w:rPr>
                              <w:t>7-10-00</w:t>
                            </w:r>
                          </w:p>
                        </w:tc>
                      </w:tr>
                      <w:tr w:rsidR="00017350" w:rsidRPr="0038749A" w14:paraId="6F6723E0" w14:textId="77777777" w:rsidTr="0038749A">
                        <w:tc>
                          <w:tcPr>
                            <w:tcW w:w="7791" w:type="dxa"/>
                          </w:tcPr>
                          <w:p w14:paraId="5B51B292" w14:textId="77777777" w:rsidR="00017350" w:rsidRPr="0038749A" w:rsidRDefault="00017350">
                            <w:pPr>
                              <w:rPr>
                                <w:rFonts w:asciiTheme="minorHAnsi" w:hAnsiTheme="minorHAnsi"/>
                                <w:sz w:val="24"/>
                                <w:szCs w:val="24"/>
                              </w:rPr>
                            </w:pPr>
                          </w:p>
                        </w:tc>
                        <w:tc>
                          <w:tcPr>
                            <w:tcW w:w="1811" w:type="dxa"/>
                          </w:tcPr>
                          <w:p w14:paraId="683C6121" w14:textId="50CA88BD" w:rsidR="00017350" w:rsidRPr="0038749A" w:rsidRDefault="00017350" w:rsidP="0038749A">
                            <w:pPr>
                              <w:jc w:val="right"/>
                              <w:rPr>
                                <w:rFonts w:asciiTheme="minorHAnsi" w:hAnsiTheme="minorHAnsi"/>
                                <w:sz w:val="24"/>
                                <w:szCs w:val="24"/>
                              </w:rPr>
                            </w:pPr>
                            <w:r w:rsidRPr="0038749A">
                              <w:rPr>
                                <w:rFonts w:asciiTheme="minorHAnsi" w:hAnsiTheme="minorHAnsi"/>
                                <w:sz w:val="24"/>
                                <w:szCs w:val="24"/>
                              </w:rPr>
                              <w:t>Page 48</w:t>
                            </w:r>
                          </w:p>
                        </w:tc>
                      </w:tr>
                      <w:tr w:rsidR="00017350" w:rsidRPr="0038749A" w14:paraId="5F7200CF" w14:textId="77777777" w:rsidTr="0038749A">
                        <w:tc>
                          <w:tcPr>
                            <w:tcW w:w="7791" w:type="dxa"/>
                          </w:tcPr>
                          <w:p w14:paraId="62D83000" w14:textId="77777777" w:rsidR="00017350" w:rsidRPr="0038749A" w:rsidRDefault="00017350">
                            <w:pPr>
                              <w:rPr>
                                <w:rFonts w:asciiTheme="minorHAnsi" w:hAnsiTheme="minorHAnsi"/>
                                <w:sz w:val="24"/>
                                <w:szCs w:val="24"/>
                              </w:rPr>
                            </w:pPr>
                          </w:p>
                        </w:tc>
                        <w:tc>
                          <w:tcPr>
                            <w:tcW w:w="1811" w:type="dxa"/>
                          </w:tcPr>
                          <w:p w14:paraId="1AB651EF" w14:textId="04EC8ECF" w:rsidR="00017350" w:rsidRPr="0038749A" w:rsidRDefault="00017350" w:rsidP="0038749A">
                            <w:pPr>
                              <w:jc w:val="right"/>
                              <w:rPr>
                                <w:rFonts w:asciiTheme="minorHAnsi" w:hAnsiTheme="minorHAnsi"/>
                                <w:sz w:val="24"/>
                                <w:szCs w:val="24"/>
                              </w:rPr>
                            </w:pPr>
                            <w:r w:rsidRPr="0038749A">
                              <w:rPr>
                                <w:rFonts w:asciiTheme="minorHAnsi" w:hAnsiTheme="minorHAnsi"/>
                                <w:sz w:val="24"/>
                                <w:szCs w:val="24"/>
                              </w:rPr>
                              <w:t>Jan 10</w:t>
                            </w:r>
                          </w:p>
                        </w:tc>
                      </w:tr>
                    </w:tbl>
                    <w:p w14:paraId="7C11E47F" w14:textId="77777777" w:rsidR="00017350" w:rsidRPr="0038749A" w:rsidRDefault="00017350">
                      <w:pPr>
                        <w:rPr>
                          <w:rFonts w:asciiTheme="minorHAnsi" w:hAnsiTheme="minorHAnsi"/>
                        </w:rPr>
                      </w:pPr>
                    </w:p>
                  </w:txbxContent>
                </v:textbox>
                <w10:wrap type="square"/>
              </v:shape>
            </w:pict>
          </mc:Fallback>
        </mc:AlternateContent>
      </w:r>
    </w:p>
    <w:p w14:paraId="1BBDA5EF" w14:textId="26DE0686" w:rsidR="00C71240" w:rsidRDefault="00C71240" w:rsidP="0038749A">
      <w:pPr>
        <w:pStyle w:val="NormalWeb"/>
        <w:ind w:left="284"/>
        <w:rPr>
          <w:rFonts w:ascii="Arial" w:hAnsi="Arial" w:cs="Arial"/>
          <w:sz w:val="22"/>
          <w:szCs w:val="22"/>
        </w:rPr>
      </w:pPr>
    </w:p>
    <w:p w14:paraId="55937F31" w14:textId="1E02D94F" w:rsidR="00C71240" w:rsidRDefault="00C71240" w:rsidP="0038749A">
      <w:pPr>
        <w:pStyle w:val="NormalWeb"/>
        <w:ind w:left="284"/>
        <w:rPr>
          <w:rFonts w:ascii="Arial" w:hAnsi="Arial" w:cs="Arial"/>
          <w:sz w:val="22"/>
          <w:szCs w:val="22"/>
        </w:rPr>
      </w:pPr>
    </w:p>
    <w:p w14:paraId="0316837E" w14:textId="77777777" w:rsidR="00C71240" w:rsidRDefault="00C71240" w:rsidP="0038749A"/>
    <w:p w14:paraId="11BF28F5" w14:textId="77777777" w:rsidR="00C71240" w:rsidRDefault="00C71240" w:rsidP="0038749A">
      <w:pPr>
        <w:ind w:left="284"/>
      </w:pPr>
      <w:r>
        <w:rPr>
          <w:noProof/>
        </w:rPr>
        <w:drawing>
          <wp:anchor distT="0" distB="0" distL="114300" distR="114300" simplePos="0" relativeHeight="251663360" behindDoc="0" locked="0" layoutInCell="1" allowOverlap="1" wp14:anchorId="2C6DFEA4" wp14:editId="12CE94C6">
            <wp:simplePos x="0" y="0"/>
            <wp:positionH relativeFrom="column">
              <wp:posOffset>496570</wp:posOffset>
            </wp:positionH>
            <wp:positionV relativeFrom="paragraph">
              <wp:posOffset>84455</wp:posOffset>
            </wp:positionV>
            <wp:extent cx="1436370" cy="734060"/>
            <wp:effectExtent l="0" t="0" r="11430" b="2540"/>
            <wp:wrapThrough wrapText="bothSides">
              <wp:wrapPolygon edited="0">
                <wp:start x="0" y="0"/>
                <wp:lineTo x="0" y="20927"/>
                <wp:lineTo x="21390" y="20927"/>
                <wp:lineTo x="21390" y="0"/>
                <wp:lineTo x="0" y="0"/>
              </wp:wrapPolygon>
            </wp:wrapThrough>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ion@2x.jpg"/>
                    <pic:cNvPicPr/>
                  </pic:nvPicPr>
                  <pic:blipFill>
                    <a:blip r:embed="rId8">
                      <a:extLst>
                        <a:ext uri="{28A0092B-C50C-407E-A947-70E740481C1C}">
                          <a14:useLocalDpi xmlns:a14="http://schemas.microsoft.com/office/drawing/2010/main" val="0"/>
                        </a:ext>
                      </a:extLst>
                    </a:blip>
                    <a:stretch>
                      <a:fillRect/>
                    </a:stretch>
                  </pic:blipFill>
                  <pic:spPr>
                    <a:xfrm>
                      <a:off x="0" y="0"/>
                      <a:ext cx="1436370" cy="734060"/>
                    </a:xfrm>
                    <a:prstGeom prst="rect">
                      <a:avLst/>
                    </a:prstGeom>
                  </pic:spPr>
                </pic:pic>
              </a:graphicData>
            </a:graphic>
            <wp14:sizeRelH relativeFrom="margin">
              <wp14:pctWidth>0</wp14:pctWidth>
            </wp14:sizeRelH>
            <wp14:sizeRelV relativeFrom="margin">
              <wp14:pctHeight>0</wp14:pctHeight>
            </wp14:sizeRelV>
          </wp:anchor>
        </w:drawing>
      </w:r>
    </w:p>
    <w:p w14:paraId="6D92EA9D" w14:textId="77777777" w:rsidR="00C71240" w:rsidRPr="00C71240" w:rsidRDefault="00C71240" w:rsidP="0038749A">
      <w:pPr>
        <w:ind w:left="284"/>
        <w:jc w:val="center"/>
        <w:rPr>
          <w:rFonts w:ascii="Arial" w:hAnsi="Arial" w:cs="Arial"/>
          <w:b/>
          <w:sz w:val="22"/>
          <w:szCs w:val="22"/>
          <w:u w:val="single"/>
        </w:rPr>
      </w:pPr>
      <w:r w:rsidRPr="00C71240">
        <w:rPr>
          <w:rFonts w:ascii="Arial" w:hAnsi="Arial" w:cs="Arial"/>
          <w:b/>
          <w:sz w:val="22"/>
          <w:szCs w:val="22"/>
          <w:u w:val="single"/>
        </w:rPr>
        <w:t>EXA.20</w:t>
      </w:r>
    </w:p>
    <w:p w14:paraId="74A5AC43" w14:textId="77777777" w:rsidR="007D6715" w:rsidRPr="00C71240" w:rsidRDefault="007D6715" w:rsidP="007D6715">
      <w:pPr>
        <w:ind w:left="284"/>
        <w:jc w:val="center"/>
        <w:rPr>
          <w:rFonts w:ascii="Arial" w:hAnsi="Arial" w:cs="Arial"/>
          <w:b/>
          <w:sz w:val="22"/>
          <w:szCs w:val="22"/>
          <w:u w:val="single"/>
        </w:rPr>
      </w:pPr>
      <w:r>
        <w:rPr>
          <w:rFonts w:ascii="Arial" w:hAnsi="Arial" w:cs="Arial"/>
          <w:b/>
          <w:sz w:val="22"/>
          <w:szCs w:val="22"/>
          <w:u w:val="single"/>
        </w:rPr>
        <w:t xml:space="preserve">AIRCRAFT </w:t>
      </w:r>
      <w:r w:rsidRPr="00C71240">
        <w:rPr>
          <w:rFonts w:ascii="Arial" w:hAnsi="Arial" w:cs="Arial"/>
          <w:b/>
          <w:sz w:val="22"/>
          <w:szCs w:val="22"/>
          <w:u w:val="single"/>
        </w:rPr>
        <w:t>MAINTENANCE MANUAL</w:t>
      </w:r>
    </w:p>
    <w:p w14:paraId="748FC839" w14:textId="77777777" w:rsidR="00C71240" w:rsidRPr="00C71240" w:rsidRDefault="00C71240" w:rsidP="0038749A">
      <w:pPr>
        <w:ind w:left="284"/>
        <w:jc w:val="center"/>
        <w:rPr>
          <w:rFonts w:ascii="Arial" w:hAnsi="Arial" w:cs="Arial"/>
          <w:sz w:val="22"/>
          <w:szCs w:val="22"/>
        </w:rPr>
      </w:pPr>
    </w:p>
    <w:p w14:paraId="4B012725" w14:textId="77777777" w:rsidR="00C71240" w:rsidRPr="00C71240" w:rsidRDefault="00C71240" w:rsidP="0038749A">
      <w:pPr>
        <w:ind w:left="284"/>
        <w:rPr>
          <w:rFonts w:ascii="Arial" w:hAnsi="Arial" w:cs="Arial"/>
          <w:sz w:val="22"/>
          <w:szCs w:val="22"/>
        </w:rPr>
      </w:pPr>
    </w:p>
    <w:p w14:paraId="06479AC6" w14:textId="77777777" w:rsidR="00C71240" w:rsidRPr="00C71240" w:rsidRDefault="00C71240" w:rsidP="0038749A">
      <w:pPr>
        <w:ind w:left="284"/>
        <w:rPr>
          <w:rFonts w:ascii="Arial" w:hAnsi="Arial" w:cs="Arial"/>
          <w:sz w:val="22"/>
          <w:szCs w:val="22"/>
        </w:rPr>
      </w:pPr>
    </w:p>
    <w:p w14:paraId="040959BA" w14:textId="73159AC6" w:rsidR="00C71240" w:rsidRDefault="00F66037" w:rsidP="0038749A">
      <w:pPr>
        <w:ind w:left="284"/>
        <w:jc w:val="center"/>
        <w:rPr>
          <w:rFonts w:ascii="Arial" w:hAnsi="Arial" w:cs="Arial"/>
          <w:sz w:val="22"/>
          <w:szCs w:val="22"/>
          <w:u w:val="single"/>
        </w:rPr>
      </w:pPr>
      <w:r>
        <w:rPr>
          <w:rFonts w:ascii="Arial" w:hAnsi="Arial" w:cs="Arial"/>
          <w:sz w:val="22"/>
          <w:szCs w:val="22"/>
          <w:u w:val="single"/>
        </w:rPr>
        <w:t>TROUBLE SHOOTING</w:t>
      </w:r>
    </w:p>
    <w:p w14:paraId="30561FFB" w14:textId="1EDF9FC8" w:rsidR="00F66037" w:rsidRPr="00C71240" w:rsidRDefault="00F66037" w:rsidP="0038749A">
      <w:pPr>
        <w:ind w:left="284"/>
        <w:jc w:val="center"/>
        <w:rPr>
          <w:rFonts w:ascii="Arial" w:hAnsi="Arial" w:cs="Arial"/>
          <w:sz w:val="22"/>
          <w:szCs w:val="22"/>
          <w:u w:val="single"/>
        </w:rPr>
      </w:pPr>
      <w:r>
        <w:rPr>
          <w:rFonts w:ascii="Arial" w:hAnsi="Arial" w:cs="Arial"/>
          <w:sz w:val="22"/>
          <w:szCs w:val="22"/>
          <w:u w:val="single"/>
        </w:rPr>
        <w:t xml:space="preserve">LANDDING GEAR </w:t>
      </w:r>
      <w:r w:rsidRPr="00F66037">
        <w:rPr>
          <w:rFonts w:ascii="Arial" w:hAnsi="Arial" w:cs="Arial"/>
          <w:b/>
          <w:sz w:val="22"/>
          <w:szCs w:val="22"/>
          <w:u w:val="single"/>
        </w:rPr>
        <w:t>L/G</w:t>
      </w:r>
    </w:p>
    <w:p w14:paraId="1DFDE539" w14:textId="77777777" w:rsidR="00F4431E" w:rsidRPr="00C71240" w:rsidRDefault="00F4431E" w:rsidP="00CB6A9F">
      <w:pPr>
        <w:rPr>
          <w:rFonts w:ascii="Arial" w:hAnsi="Arial" w:cs="Arial"/>
          <w:sz w:val="22"/>
          <w:szCs w:val="22"/>
        </w:rPr>
      </w:pPr>
    </w:p>
    <w:p w14:paraId="18C3D924" w14:textId="77777777" w:rsidR="00C71240" w:rsidRDefault="00C71240" w:rsidP="0038749A">
      <w:pPr>
        <w:ind w:left="284"/>
        <w:rPr>
          <w:rFonts w:ascii="Arial" w:hAnsi="Arial" w:cs="Arial"/>
          <w:sz w:val="22"/>
          <w:szCs w:val="22"/>
          <w:u w:val="single"/>
        </w:rPr>
      </w:pPr>
      <w:r w:rsidRPr="00C71240">
        <w:rPr>
          <w:rFonts w:ascii="Arial" w:hAnsi="Arial" w:cs="Arial"/>
          <w:sz w:val="22"/>
          <w:szCs w:val="22"/>
          <w:u w:val="single"/>
        </w:rPr>
        <w:t>1 General</w:t>
      </w:r>
    </w:p>
    <w:p w14:paraId="279DD523" w14:textId="77777777" w:rsidR="0038749A" w:rsidRPr="00186D3F" w:rsidRDefault="0038749A" w:rsidP="0038749A">
      <w:pPr>
        <w:ind w:left="284"/>
        <w:rPr>
          <w:rFonts w:ascii="Arial" w:hAnsi="Arial" w:cs="Arial"/>
          <w:b/>
          <w:sz w:val="22"/>
          <w:szCs w:val="22"/>
          <w:u w:val="single"/>
        </w:rPr>
      </w:pPr>
    </w:p>
    <w:tbl>
      <w:tblPr>
        <w:tblStyle w:val="Grilledutableau"/>
        <w:tblW w:w="0" w:type="auto"/>
        <w:tblInd w:w="284" w:type="dxa"/>
        <w:tblLook w:val="04A0" w:firstRow="1" w:lastRow="0" w:firstColumn="1" w:lastColumn="0" w:noHBand="0" w:noVBand="1"/>
      </w:tblPr>
      <w:tblGrid>
        <w:gridCol w:w="2984"/>
        <w:gridCol w:w="3595"/>
        <w:gridCol w:w="3900"/>
      </w:tblGrid>
      <w:tr w:rsidR="002C0DED" w:rsidRPr="00186D3F" w14:paraId="13AA49D9" w14:textId="77777777" w:rsidTr="001D15D3">
        <w:trPr>
          <w:trHeight w:val="303"/>
        </w:trPr>
        <w:tc>
          <w:tcPr>
            <w:tcW w:w="2984" w:type="dxa"/>
          </w:tcPr>
          <w:p w14:paraId="54D03AB8" w14:textId="7968363F" w:rsidR="0038749A" w:rsidRPr="00186D3F" w:rsidRDefault="00F66037" w:rsidP="0038749A">
            <w:pPr>
              <w:pStyle w:val="NormalWeb"/>
              <w:rPr>
                <w:rFonts w:ascii="Arial" w:hAnsi="Arial" w:cs="Arial"/>
                <w:b/>
                <w:sz w:val="22"/>
                <w:szCs w:val="22"/>
              </w:rPr>
            </w:pPr>
            <w:r w:rsidRPr="00186D3F">
              <w:rPr>
                <w:rFonts w:ascii="Arial" w:hAnsi="Arial" w:cs="Arial"/>
                <w:b/>
                <w:sz w:val="22"/>
                <w:szCs w:val="22"/>
              </w:rPr>
              <w:t>Trouble</w:t>
            </w:r>
          </w:p>
        </w:tc>
        <w:tc>
          <w:tcPr>
            <w:tcW w:w="3595" w:type="dxa"/>
          </w:tcPr>
          <w:p w14:paraId="53698D5E" w14:textId="2DF5F82A" w:rsidR="0038749A" w:rsidRPr="00186D3F" w:rsidRDefault="00F66037" w:rsidP="0038749A">
            <w:pPr>
              <w:pStyle w:val="NormalWeb"/>
              <w:rPr>
                <w:rFonts w:ascii="Arial" w:hAnsi="Arial" w:cs="Arial"/>
                <w:b/>
                <w:sz w:val="22"/>
                <w:szCs w:val="22"/>
              </w:rPr>
            </w:pPr>
            <w:r w:rsidRPr="00186D3F">
              <w:rPr>
                <w:rFonts w:ascii="Arial" w:hAnsi="Arial" w:cs="Arial"/>
                <w:b/>
                <w:sz w:val="22"/>
                <w:szCs w:val="22"/>
              </w:rPr>
              <w:t>Cause</w:t>
            </w:r>
          </w:p>
        </w:tc>
        <w:tc>
          <w:tcPr>
            <w:tcW w:w="3900" w:type="dxa"/>
          </w:tcPr>
          <w:p w14:paraId="136137E7" w14:textId="503E1EAD" w:rsidR="0038749A" w:rsidRPr="00186D3F" w:rsidRDefault="00F66037" w:rsidP="0038749A">
            <w:pPr>
              <w:pStyle w:val="NormalWeb"/>
              <w:rPr>
                <w:rFonts w:ascii="Arial" w:hAnsi="Arial" w:cs="Arial"/>
                <w:b/>
                <w:sz w:val="22"/>
                <w:szCs w:val="22"/>
              </w:rPr>
            </w:pPr>
            <w:proofErr w:type="spellStart"/>
            <w:r w:rsidRPr="00186D3F">
              <w:rPr>
                <w:rFonts w:ascii="Arial" w:hAnsi="Arial" w:cs="Arial"/>
                <w:b/>
                <w:sz w:val="22"/>
                <w:szCs w:val="22"/>
              </w:rPr>
              <w:t>Remedy</w:t>
            </w:r>
            <w:proofErr w:type="spellEnd"/>
          </w:p>
        </w:tc>
      </w:tr>
      <w:tr w:rsidR="006A3535" w14:paraId="784AC174" w14:textId="77777777" w:rsidTr="001D15D3">
        <w:trPr>
          <w:trHeight w:val="778"/>
        </w:trPr>
        <w:tc>
          <w:tcPr>
            <w:tcW w:w="2984" w:type="dxa"/>
          </w:tcPr>
          <w:p w14:paraId="48DA3C23" w14:textId="089E831F" w:rsidR="006A3535" w:rsidRPr="007C10D6" w:rsidRDefault="006A3535" w:rsidP="00F66037">
            <w:pPr>
              <w:widowControl w:val="0"/>
              <w:autoSpaceDE w:val="0"/>
              <w:autoSpaceDN w:val="0"/>
              <w:adjustRightInd w:val="0"/>
              <w:spacing w:after="240" w:line="300" w:lineRule="atLeast"/>
              <w:rPr>
                <w:rFonts w:ascii="Helvetica" w:hAnsi="Helvetica" w:cs="Helvetica"/>
                <w:color w:val="000000"/>
                <w:sz w:val="22"/>
                <w:szCs w:val="22"/>
              </w:rPr>
            </w:pPr>
            <w:r w:rsidRPr="007C10D6">
              <w:rPr>
                <w:rFonts w:ascii="Helvetica" w:hAnsi="Helvetica" w:cs="Helvetica"/>
                <w:color w:val="000000"/>
                <w:sz w:val="22"/>
                <w:szCs w:val="22"/>
              </w:rPr>
              <w:t xml:space="preserve">Landing </w:t>
            </w:r>
            <w:proofErr w:type="spellStart"/>
            <w:r w:rsidRPr="007C10D6">
              <w:rPr>
                <w:rFonts w:ascii="Helvetica" w:hAnsi="Helvetica" w:cs="Helvetica"/>
                <w:color w:val="000000"/>
                <w:sz w:val="22"/>
                <w:szCs w:val="22"/>
              </w:rPr>
              <w:t>gear</w:t>
            </w:r>
            <w:proofErr w:type="spellEnd"/>
            <w:r w:rsidRPr="007C10D6">
              <w:rPr>
                <w:rFonts w:ascii="Helvetica" w:hAnsi="Helvetica" w:cs="Helvetica"/>
                <w:color w:val="000000"/>
                <w:sz w:val="22"/>
                <w:szCs w:val="22"/>
              </w:rPr>
              <w:t xml:space="preserve"> </w:t>
            </w:r>
            <w:proofErr w:type="spellStart"/>
            <w:r w:rsidRPr="007C10D6">
              <w:rPr>
                <w:rFonts w:ascii="Helvetica" w:hAnsi="Helvetica" w:cs="Helvetica"/>
                <w:color w:val="000000"/>
                <w:sz w:val="22"/>
                <w:szCs w:val="22"/>
              </w:rPr>
              <w:t>retraction</w:t>
            </w:r>
            <w:proofErr w:type="spellEnd"/>
            <w:r w:rsidRPr="007C10D6">
              <w:rPr>
                <w:rFonts w:ascii="Helvetica" w:hAnsi="Helvetica" w:cs="Helvetica"/>
                <w:color w:val="000000"/>
                <w:sz w:val="22"/>
                <w:szCs w:val="22"/>
              </w:rPr>
              <w:t xml:space="preserve"> system </w:t>
            </w:r>
            <w:proofErr w:type="spellStart"/>
            <w:r w:rsidRPr="007C10D6">
              <w:rPr>
                <w:rFonts w:ascii="Helvetica" w:hAnsi="Helvetica" w:cs="Helvetica"/>
                <w:color w:val="000000"/>
                <w:sz w:val="22"/>
                <w:szCs w:val="22"/>
              </w:rPr>
              <w:t>fails</w:t>
            </w:r>
            <w:proofErr w:type="spellEnd"/>
            <w:r w:rsidRPr="007C10D6">
              <w:rPr>
                <w:rFonts w:ascii="Helvetica" w:hAnsi="Helvetica" w:cs="Helvetica"/>
                <w:color w:val="000000"/>
                <w:sz w:val="22"/>
                <w:szCs w:val="22"/>
              </w:rPr>
              <w:t xml:space="preserve"> to </w:t>
            </w:r>
            <w:proofErr w:type="spellStart"/>
            <w:r w:rsidRPr="007C10D6">
              <w:rPr>
                <w:rFonts w:ascii="Helvetica" w:hAnsi="Helvetica" w:cs="Helvetica"/>
                <w:color w:val="000000"/>
                <w:sz w:val="22"/>
                <w:szCs w:val="22"/>
              </w:rPr>
              <w:t>operate</w:t>
            </w:r>
            <w:proofErr w:type="spellEnd"/>
            <w:r w:rsidRPr="007C10D6">
              <w:rPr>
                <w:rFonts w:ascii="Helvetica" w:hAnsi="Helvetica" w:cs="Helvetica"/>
                <w:color w:val="000000"/>
                <w:sz w:val="22"/>
                <w:szCs w:val="22"/>
              </w:rPr>
              <w:t>.</w:t>
            </w:r>
          </w:p>
        </w:tc>
        <w:tc>
          <w:tcPr>
            <w:tcW w:w="3595" w:type="dxa"/>
          </w:tcPr>
          <w:p w14:paraId="7741DA36" w14:textId="77777777" w:rsidR="006A3535" w:rsidRPr="007C10D6" w:rsidRDefault="006A3535" w:rsidP="00F66037">
            <w:pPr>
              <w:widowControl w:val="0"/>
              <w:autoSpaceDE w:val="0"/>
              <w:autoSpaceDN w:val="0"/>
              <w:adjustRightInd w:val="0"/>
              <w:spacing w:after="240" w:line="300" w:lineRule="atLeast"/>
              <w:rPr>
                <w:rFonts w:ascii="Helvetica" w:hAnsi="Helvetica" w:cs="Helvetica"/>
                <w:color w:val="000000"/>
                <w:sz w:val="22"/>
                <w:szCs w:val="22"/>
              </w:rPr>
            </w:pPr>
          </w:p>
        </w:tc>
        <w:tc>
          <w:tcPr>
            <w:tcW w:w="3900" w:type="dxa"/>
          </w:tcPr>
          <w:p w14:paraId="345D3F1B" w14:textId="77777777" w:rsidR="006A3535" w:rsidRPr="007C10D6" w:rsidRDefault="006A3535" w:rsidP="00F66037">
            <w:pPr>
              <w:widowControl w:val="0"/>
              <w:autoSpaceDE w:val="0"/>
              <w:autoSpaceDN w:val="0"/>
              <w:adjustRightInd w:val="0"/>
              <w:spacing w:after="240" w:line="300" w:lineRule="atLeast"/>
              <w:rPr>
                <w:rFonts w:ascii="Helvetica" w:hAnsi="Helvetica" w:cs="Helvetica"/>
                <w:color w:val="000000"/>
                <w:sz w:val="22"/>
                <w:szCs w:val="22"/>
              </w:rPr>
            </w:pPr>
          </w:p>
        </w:tc>
      </w:tr>
      <w:tr w:rsidR="002C0DED" w14:paraId="08DCB59D" w14:textId="77777777" w:rsidTr="001D15D3">
        <w:trPr>
          <w:trHeight w:val="778"/>
        </w:trPr>
        <w:tc>
          <w:tcPr>
            <w:tcW w:w="2984" w:type="dxa"/>
          </w:tcPr>
          <w:p w14:paraId="06DFD4C4" w14:textId="4418F894" w:rsidR="0038749A" w:rsidRPr="007C10D6" w:rsidRDefault="0038749A" w:rsidP="00F66037">
            <w:pPr>
              <w:widowControl w:val="0"/>
              <w:autoSpaceDE w:val="0"/>
              <w:autoSpaceDN w:val="0"/>
              <w:adjustRightInd w:val="0"/>
              <w:spacing w:after="240" w:line="300" w:lineRule="atLeast"/>
              <w:rPr>
                <w:rFonts w:ascii="Times" w:hAnsi="Times" w:cs="Times"/>
                <w:color w:val="000000"/>
                <w:sz w:val="22"/>
                <w:szCs w:val="22"/>
              </w:rPr>
            </w:pPr>
          </w:p>
        </w:tc>
        <w:tc>
          <w:tcPr>
            <w:tcW w:w="3595" w:type="dxa"/>
          </w:tcPr>
          <w:p w14:paraId="53F208E4" w14:textId="389F0700" w:rsidR="0038749A" w:rsidRPr="007C10D6" w:rsidRDefault="006A3535" w:rsidP="00F66037">
            <w:pPr>
              <w:widowControl w:val="0"/>
              <w:autoSpaceDE w:val="0"/>
              <w:autoSpaceDN w:val="0"/>
              <w:adjustRightInd w:val="0"/>
              <w:spacing w:after="240" w:line="300" w:lineRule="atLeast"/>
              <w:rPr>
                <w:rFonts w:ascii="Times" w:hAnsi="Times" w:cs="Times"/>
                <w:color w:val="000000"/>
                <w:sz w:val="22"/>
                <w:szCs w:val="22"/>
              </w:rPr>
            </w:pPr>
            <w:r>
              <w:rPr>
                <w:rFonts w:ascii="Helvetica" w:hAnsi="Helvetica" w:cs="Helvetica"/>
                <w:color w:val="000000"/>
                <w:sz w:val="22"/>
                <w:szCs w:val="22"/>
              </w:rPr>
              <w:t xml:space="preserve">1 </w:t>
            </w:r>
            <w:r w:rsidR="00F66037" w:rsidRPr="007C10D6">
              <w:rPr>
                <w:rFonts w:ascii="Helvetica" w:hAnsi="Helvetica" w:cs="Helvetica"/>
                <w:color w:val="000000"/>
                <w:sz w:val="22"/>
                <w:szCs w:val="22"/>
              </w:rPr>
              <w:t xml:space="preserve">Landing </w:t>
            </w:r>
            <w:proofErr w:type="spellStart"/>
            <w:r w:rsidR="00F66037" w:rsidRPr="007C10D6">
              <w:rPr>
                <w:rFonts w:ascii="Helvetica" w:hAnsi="Helvetica" w:cs="Helvetica"/>
                <w:color w:val="000000"/>
                <w:sz w:val="22"/>
                <w:szCs w:val="22"/>
              </w:rPr>
              <w:t>gear</w:t>
            </w:r>
            <w:proofErr w:type="spellEnd"/>
            <w:r w:rsidR="00F66037" w:rsidRPr="007C10D6">
              <w:rPr>
                <w:rFonts w:ascii="Helvetica" w:hAnsi="Helvetica" w:cs="Helvetica"/>
                <w:color w:val="000000"/>
                <w:sz w:val="22"/>
                <w:szCs w:val="22"/>
              </w:rPr>
              <w:t xml:space="preserve"> </w:t>
            </w:r>
            <w:proofErr w:type="spellStart"/>
            <w:r w:rsidR="00F66037" w:rsidRPr="007C10D6">
              <w:rPr>
                <w:rFonts w:ascii="Helvetica" w:hAnsi="Helvetica" w:cs="Helvetica"/>
                <w:color w:val="000000"/>
                <w:sz w:val="22"/>
                <w:szCs w:val="22"/>
              </w:rPr>
              <w:t>actuator</w:t>
            </w:r>
            <w:proofErr w:type="spellEnd"/>
            <w:r w:rsidR="00F66037" w:rsidRPr="007C10D6">
              <w:rPr>
                <w:rFonts w:ascii="Helvetica" w:hAnsi="Helvetica" w:cs="Helvetica"/>
                <w:color w:val="000000"/>
                <w:sz w:val="22"/>
                <w:szCs w:val="22"/>
              </w:rPr>
              <w:t xml:space="preserve"> circuit </w:t>
            </w:r>
            <w:proofErr w:type="spellStart"/>
            <w:r w:rsidR="00F66037" w:rsidRPr="007C10D6">
              <w:rPr>
                <w:rFonts w:ascii="Helvetica" w:hAnsi="Helvetica" w:cs="Helvetica"/>
                <w:color w:val="000000"/>
                <w:sz w:val="22"/>
                <w:szCs w:val="22"/>
              </w:rPr>
              <w:t>breaker</w:t>
            </w:r>
            <w:r w:rsidR="00AA710B">
              <w:rPr>
                <w:rFonts w:ascii="Helvetica" w:hAnsi="Helvetica" w:cs="Helvetica"/>
                <w:color w:val="000000"/>
                <w:sz w:val="22"/>
                <w:szCs w:val="22"/>
              </w:rPr>
              <w:t>s</w:t>
            </w:r>
            <w:proofErr w:type="spellEnd"/>
            <w:r w:rsidR="00F66037" w:rsidRPr="007C10D6">
              <w:rPr>
                <w:rFonts w:ascii="Helvetica" w:hAnsi="Helvetica" w:cs="Helvetica"/>
                <w:color w:val="000000"/>
                <w:sz w:val="22"/>
                <w:szCs w:val="22"/>
              </w:rPr>
              <w:t xml:space="preserve"> open. </w:t>
            </w:r>
          </w:p>
        </w:tc>
        <w:tc>
          <w:tcPr>
            <w:tcW w:w="3900" w:type="dxa"/>
          </w:tcPr>
          <w:p w14:paraId="074BFAAF" w14:textId="2B6C1368" w:rsidR="0038749A" w:rsidRPr="007C10D6" w:rsidRDefault="00F66037" w:rsidP="00F66037">
            <w:pPr>
              <w:widowControl w:val="0"/>
              <w:autoSpaceDE w:val="0"/>
              <w:autoSpaceDN w:val="0"/>
              <w:adjustRightInd w:val="0"/>
              <w:spacing w:after="240" w:line="300" w:lineRule="atLeast"/>
              <w:rPr>
                <w:rFonts w:ascii="Times" w:hAnsi="Times" w:cs="Times"/>
                <w:color w:val="000000"/>
                <w:sz w:val="22"/>
                <w:szCs w:val="22"/>
              </w:rPr>
            </w:pPr>
            <w:r w:rsidRPr="007C10D6">
              <w:rPr>
                <w:rFonts w:ascii="Helvetica" w:hAnsi="Helvetica" w:cs="Helvetica"/>
                <w:color w:val="000000"/>
                <w:sz w:val="22"/>
                <w:szCs w:val="22"/>
              </w:rPr>
              <w:t xml:space="preserve">Reset circuit </w:t>
            </w:r>
            <w:proofErr w:type="spellStart"/>
            <w:r w:rsidRPr="007C10D6">
              <w:rPr>
                <w:rFonts w:ascii="Helvetica" w:hAnsi="Helvetica" w:cs="Helvetica"/>
                <w:color w:val="000000"/>
                <w:sz w:val="22"/>
                <w:szCs w:val="22"/>
              </w:rPr>
              <w:t>breaker</w:t>
            </w:r>
            <w:proofErr w:type="spellEnd"/>
            <w:r w:rsidRPr="007C10D6">
              <w:rPr>
                <w:rFonts w:ascii="Helvetica" w:hAnsi="Helvetica" w:cs="Helvetica"/>
                <w:color w:val="000000"/>
                <w:sz w:val="22"/>
                <w:szCs w:val="22"/>
              </w:rPr>
              <w:t xml:space="preserve"> and </w:t>
            </w:r>
            <w:proofErr w:type="spellStart"/>
            <w:r w:rsidRPr="007C10D6">
              <w:rPr>
                <w:rFonts w:ascii="Helvetica" w:hAnsi="Helvetica" w:cs="Helvetica"/>
                <w:color w:val="000000"/>
                <w:sz w:val="22"/>
                <w:szCs w:val="22"/>
              </w:rPr>
              <w:t>determine</w:t>
            </w:r>
            <w:proofErr w:type="spellEnd"/>
            <w:r w:rsidRPr="007C10D6">
              <w:rPr>
                <w:rFonts w:ascii="Helvetica" w:hAnsi="Helvetica" w:cs="Helvetica"/>
                <w:color w:val="000000"/>
                <w:sz w:val="22"/>
                <w:szCs w:val="22"/>
              </w:rPr>
              <w:t xml:space="preserve"> cause for open circuit </w:t>
            </w:r>
            <w:proofErr w:type="spellStart"/>
            <w:r w:rsidRPr="007C10D6">
              <w:rPr>
                <w:rFonts w:ascii="Helvetica" w:hAnsi="Helvetica" w:cs="Helvetica"/>
                <w:color w:val="000000"/>
                <w:sz w:val="22"/>
                <w:szCs w:val="22"/>
              </w:rPr>
              <w:t>breaker</w:t>
            </w:r>
            <w:proofErr w:type="spellEnd"/>
            <w:r w:rsidRPr="007C10D6">
              <w:rPr>
                <w:rFonts w:ascii="Helvetica" w:hAnsi="Helvetica" w:cs="Helvetica"/>
                <w:color w:val="000000"/>
                <w:sz w:val="22"/>
                <w:szCs w:val="22"/>
              </w:rPr>
              <w:t xml:space="preserve">. </w:t>
            </w:r>
          </w:p>
        </w:tc>
      </w:tr>
      <w:tr w:rsidR="002C0DED" w14:paraId="0A6082D2" w14:textId="77777777" w:rsidTr="001D15D3">
        <w:tc>
          <w:tcPr>
            <w:tcW w:w="2984" w:type="dxa"/>
          </w:tcPr>
          <w:p w14:paraId="162FF7B1" w14:textId="77777777" w:rsidR="0038749A" w:rsidRPr="007C10D6" w:rsidRDefault="0038749A" w:rsidP="0038749A">
            <w:pPr>
              <w:pStyle w:val="NormalWeb"/>
              <w:rPr>
                <w:rFonts w:ascii="Arial" w:hAnsi="Arial" w:cs="Arial"/>
                <w:sz w:val="22"/>
                <w:szCs w:val="22"/>
              </w:rPr>
            </w:pPr>
          </w:p>
        </w:tc>
        <w:tc>
          <w:tcPr>
            <w:tcW w:w="3595" w:type="dxa"/>
          </w:tcPr>
          <w:p w14:paraId="493E08DB" w14:textId="19DF205F" w:rsidR="0038749A" w:rsidRPr="007C10D6" w:rsidRDefault="006A3535" w:rsidP="007C10D6">
            <w:pPr>
              <w:widowControl w:val="0"/>
              <w:autoSpaceDE w:val="0"/>
              <w:autoSpaceDN w:val="0"/>
              <w:adjustRightInd w:val="0"/>
              <w:spacing w:after="240" w:line="300" w:lineRule="atLeast"/>
              <w:rPr>
                <w:rFonts w:ascii="Times" w:hAnsi="Times" w:cs="Times"/>
                <w:color w:val="000000"/>
                <w:sz w:val="22"/>
                <w:szCs w:val="22"/>
              </w:rPr>
            </w:pPr>
            <w:r>
              <w:rPr>
                <w:rFonts w:ascii="Helvetica" w:hAnsi="Helvetica" w:cs="Helvetica"/>
                <w:color w:val="000000"/>
                <w:sz w:val="22"/>
                <w:szCs w:val="22"/>
              </w:rPr>
              <w:t xml:space="preserve">2 </w:t>
            </w:r>
            <w:r w:rsidR="00186D3F">
              <w:rPr>
                <w:rFonts w:ascii="Helvetica" w:hAnsi="Helvetica" w:cs="Helvetica"/>
                <w:color w:val="000000"/>
                <w:sz w:val="22"/>
                <w:szCs w:val="22"/>
              </w:rPr>
              <w:t xml:space="preserve">The landing </w:t>
            </w:r>
            <w:proofErr w:type="spellStart"/>
            <w:r w:rsidR="00186D3F">
              <w:rPr>
                <w:rFonts w:ascii="Helvetica" w:hAnsi="Helvetica" w:cs="Helvetica"/>
                <w:color w:val="000000"/>
                <w:sz w:val="22"/>
                <w:szCs w:val="22"/>
              </w:rPr>
              <w:t>gear</w:t>
            </w:r>
            <w:proofErr w:type="spellEnd"/>
            <w:r w:rsidR="00186D3F">
              <w:rPr>
                <w:rFonts w:ascii="Helvetica" w:hAnsi="Helvetica" w:cs="Helvetica"/>
                <w:color w:val="000000"/>
                <w:sz w:val="22"/>
                <w:szCs w:val="22"/>
              </w:rPr>
              <w:t xml:space="preserve"> </w:t>
            </w:r>
            <w:proofErr w:type="spellStart"/>
            <w:r w:rsidR="00186D3F">
              <w:rPr>
                <w:rFonts w:ascii="Helvetica" w:hAnsi="Helvetica" w:cs="Helvetica"/>
                <w:color w:val="000000"/>
                <w:sz w:val="22"/>
                <w:szCs w:val="22"/>
              </w:rPr>
              <w:t>pump</w:t>
            </w:r>
            <w:proofErr w:type="spellEnd"/>
            <w:r w:rsidR="00186D3F">
              <w:rPr>
                <w:rFonts w:ascii="Helvetica" w:hAnsi="Helvetica" w:cs="Helvetica"/>
                <w:color w:val="000000"/>
                <w:sz w:val="22"/>
                <w:szCs w:val="22"/>
              </w:rPr>
              <w:t xml:space="preserve"> </w:t>
            </w:r>
            <w:proofErr w:type="spellStart"/>
            <w:r w:rsidR="00186D3F">
              <w:rPr>
                <w:rFonts w:ascii="Helvetica" w:hAnsi="Helvetica" w:cs="Helvetica"/>
                <w:color w:val="000000"/>
                <w:sz w:val="22"/>
                <w:szCs w:val="22"/>
              </w:rPr>
              <w:t>is</w:t>
            </w:r>
            <w:proofErr w:type="spellEnd"/>
            <w:r w:rsidR="00186D3F">
              <w:rPr>
                <w:rFonts w:ascii="Helvetica" w:hAnsi="Helvetica" w:cs="Helvetica"/>
                <w:color w:val="000000"/>
                <w:sz w:val="22"/>
                <w:szCs w:val="22"/>
              </w:rPr>
              <w:t xml:space="preserve"> not </w:t>
            </w:r>
            <w:proofErr w:type="spellStart"/>
            <w:r w:rsidR="00186D3F">
              <w:rPr>
                <w:rFonts w:ascii="Helvetica" w:hAnsi="Helvetica" w:cs="Helvetica"/>
                <w:color w:val="000000"/>
                <w:sz w:val="22"/>
                <w:szCs w:val="22"/>
              </w:rPr>
              <w:t>electrically</w:t>
            </w:r>
            <w:proofErr w:type="spellEnd"/>
            <w:r w:rsidR="00186D3F">
              <w:rPr>
                <w:rFonts w:ascii="Helvetica" w:hAnsi="Helvetica" w:cs="Helvetica"/>
                <w:color w:val="000000"/>
                <w:sz w:val="22"/>
                <w:szCs w:val="22"/>
              </w:rPr>
              <w:t xml:space="preserve"> </w:t>
            </w:r>
            <w:proofErr w:type="spellStart"/>
            <w:r w:rsidR="00186D3F">
              <w:rPr>
                <w:rFonts w:ascii="Helvetica" w:hAnsi="Helvetica" w:cs="Helvetica"/>
                <w:color w:val="000000"/>
                <w:sz w:val="22"/>
                <w:szCs w:val="22"/>
              </w:rPr>
              <w:t>powered</w:t>
            </w:r>
            <w:proofErr w:type="spellEnd"/>
            <w:r w:rsidR="00F66037" w:rsidRPr="007C10D6">
              <w:rPr>
                <w:rFonts w:ascii="Helvetica" w:hAnsi="Helvetica" w:cs="Helvetica"/>
                <w:color w:val="000000"/>
                <w:sz w:val="22"/>
                <w:szCs w:val="22"/>
              </w:rPr>
              <w:t xml:space="preserve">. </w:t>
            </w:r>
          </w:p>
        </w:tc>
        <w:tc>
          <w:tcPr>
            <w:tcW w:w="3900" w:type="dxa"/>
          </w:tcPr>
          <w:p w14:paraId="6BE6A54E" w14:textId="16669C9E" w:rsidR="0038749A" w:rsidRPr="007C10D6" w:rsidRDefault="00186D3F" w:rsidP="007C10D6">
            <w:pPr>
              <w:widowControl w:val="0"/>
              <w:autoSpaceDE w:val="0"/>
              <w:autoSpaceDN w:val="0"/>
              <w:adjustRightInd w:val="0"/>
              <w:spacing w:after="240" w:line="300" w:lineRule="atLeast"/>
              <w:rPr>
                <w:rFonts w:ascii="Times" w:hAnsi="Times" w:cs="Times"/>
                <w:color w:val="000000"/>
                <w:sz w:val="22"/>
                <w:szCs w:val="22"/>
              </w:rPr>
            </w:pPr>
            <w:proofErr w:type="spellStart"/>
            <w:r>
              <w:rPr>
                <w:rFonts w:ascii="Helvetica" w:hAnsi="Helvetica" w:cs="Helvetica"/>
                <w:color w:val="000000"/>
                <w:sz w:val="22"/>
                <w:szCs w:val="22"/>
              </w:rPr>
              <w:t>Chek</w:t>
            </w:r>
            <w:proofErr w:type="spellEnd"/>
            <w:r>
              <w:rPr>
                <w:rFonts w:ascii="Helvetica" w:hAnsi="Helvetica" w:cs="Helvetica"/>
                <w:color w:val="000000"/>
                <w:sz w:val="22"/>
                <w:szCs w:val="22"/>
              </w:rPr>
              <w:t xml:space="preserve"> the </w:t>
            </w:r>
            <w:proofErr w:type="spellStart"/>
            <w:r w:rsidR="00667260">
              <w:rPr>
                <w:rFonts w:ascii="Helvetica" w:hAnsi="Helvetica" w:cs="Helvetica"/>
                <w:color w:val="000000"/>
                <w:sz w:val="22"/>
                <w:szCs w:val="22"/>
              </w:rPr>
              <w:t>electrical</w:t>
            </w:r>
            <w:proofErr w:type="spellEnd"/>
            <w:r w:rsidR="00667260">
              <w:rPr>
                <w:rFonts w:ascii="Helvetica" w:hAnsi="Helvetica" w:cs="Helvetica"/>
                <w:color w:val="000000"/>
                <w:sz w:val="22"/>
                <w:szCs w:val="22"/>
              </w:rPr>
              <w:t xml:space="preserve"> voltage</w:t>
            </w:r>
            <w:r w:rsidR="00F66037" w:rsidRPr="007C10D6">
              <w:rPr>
                <w:rFonts w:ascii="Helvetica" w:hAnsi="Helvetica" w:cs="Helvetica"/>
                <w:color w:val="000000"/>
                <w:sz w:val="22"/>
                <w:szCs w:val="22"/>
              </w:rPr>
              <w:t xml:space="preserve">. </w:t>
            </w:r>
          </w:p>
        </w:tc>
      </w:tr>
      <w:tr w:rsidR="005F42EA" w14:paraId="61FB7F9F" w14:textId="77777777" w:rsidTr="001D15D3">
        <w:tc>
          <w:tcPr>
            <w:tcW w:w="2984" w:type="dxa"/>
          </w:tcPr>
          <w:p w14:paraId="78F56BBF" w14:textId="77777777" w:rsidR="005F42EA" w:rsidRPr="007C10D6" w:rsidRDefault="005F42EA" w:rsidP="0038749A">
            <w:pPr>
              <w:pStyle w:val="NormalWeb"/>
              <w:rPr>
                <w:rFonts w:ascii="Arial" w:hAnsi="Arial" w:cs="Arial"/>
                <w:sz w:val="22"/>
                <w:szCs w:val="22"/>
              </w:rPr>
            </w:pPr>
          </w:p>
        </w:tc>
        <w:tc>
          <w:tcPr>
            <w:tcW w:w="3595" w:type="dxa"/>
          </w:tcPr>
          <w:p w14:paraId="7A337166" w14:textId="0B81739E" w:rsidR="005F42EA" w:rsidRDefault="005F42EA" w:rsidP="007C10D6">
            <w:pPr>
              <w:widowControl w:val="0"/>
              <w:autoSpaceDE w:val="0"/>
              <w:autoSpaceDN w:val="0"/>
              <w:adjustRightInd w:val="0"/>
              <w:spacing w:after="240" w:line="300" w:lineRule="atLeast"/>
              <w:rPr>
                <w:rFonts w:ascii="Helvetica" w:hAnsi="Helvetica" w:cs="Helvetica"/>
                <w:color w:val="000000"/>
                <w:sz w:val="22"/>
                <w:szCs w:val="22"/>
              </w:rPr>
            </w:pPr>
            <w:r>
              <w:rPr>
                <w:rFonts w:ascii="Helvetica" w:hAnsi="Helvetica" w:cs="Helvetica"/>
                <w:color w:val="000000"/>
                <w:sz w:val="22"/>
                <w:szCs w:val="22"/>
              </w:rPr>
              <w:t xml:space="preserve">3 </w:t>
            </w:r>
            <w:proofErr w:type="spellStart"/>
            <w:r>
              <w:rPr>
                <w:rFonts w:ascii="Helvetica" w:hAnsi="Helvetica" w:cs="Helvetica"/>
                <w:color w:val="000000"/>
                <w:sz w:val="22"/>
                <w:szCs w:val="22"/>
              </w:rPr>
              <w:t>Hydraulic</w:t>
            </w:r>
            <w:proofErr w:type="spellEnd"/>
            <w:r>
              <w:rPr>
                <w:rFonts w:ascii="Helvetica" w:hAnsi="Helvetica" w:cs="Helvetica"/>
                <w:color w:val="000000"/>
                <w:sz w:val="22"/>
                <w:szCs w:val="22"/>
              </w:rPr>
              <w:t xml:space="preserve"> </w:t>
            </w:r>
            <w:proofErr w:type="spellStart"/>
            <w:r>
              <w:rPr>
                <w:rFonts w:ascii="Helvetica" w:hAnsi="Helvetica" w:cs="Helvetica"/>
                <w:color w:val="000000"/>
                <w:sz w:val="22"/>
                <w:szCs w:val="22"/>
              </w:rPr>
              <w:t>low</w:t>
            </w:r>
            <w:proofErr w:type="spellEnd"/>
            <w:r>
              <w:rPr>
                <w:rFonts w:ascii="Helvetica" w:hAnsi="Helvetica" w:cs="Helvetica"/>
                <w:color w:val="000000"/>
                <w:sz w:val="22"/>
                <w:szCs w:val="22"/>
              </w:rPr>
              <w:t xml:space="preserve"> </w:t>
            </w:r>
            <w:proofErr w:type="spellStart"/>
            <w:r>
              <w:rPr>
                <w:rFonts w:ascii="Helvetica" w:hAnsi="Helvetica" w:cs="Helvetica"/>
                <w:color w:val="000000"/>
                <w:sz w:val="22"/>
                <w:szCs w:val="22"/>
              </w:rPr>
              <w:t>level</w:t>
            </w:r>
            <w:proofErr w:type="spellEnd"/>
          </w:p>
        </w:tc>
        <w:tc>
          <w:tcPr>
            <w:tcW w:w="3900" w:type="dxa"/>
          </w:tcPr>
          <w:p w14:paraId="22924F5E" w14:textId="3AEB1415" w:rsidR="005F42EA" w:rsidRDefault="005F42EA" w:rsidP="007C10D6">
            <w:pPr>
              <w:widowControl w:val="0"/>
              <w:autoSpaceDE w:val="0"/>
              <w:autoSpaceDN w:val="0"/>
              <w:adjustRightInd w:val="0"/>
              <w:spacing w:after="240" w:line="300" w:lineRule="atLeast"/>
              <w:rPr>
                <w:rFonts w:ascii="Helvetica" w:hAnsi="Helvetica" w:cs="Helvetica"/>
                <w:color w:val="000000"/>
                <w:sz w:val="22"/>
                <w:szCs w:val="22"/>
              </w:rPr>
            </w:pPr>
            <w:proofErr w:type="spellStart"/>
            <w:r>
              <w:rPr>
                <w:rFonts w:ascii="Helvetica" w:hAnsi="Helvetica" w:cs="Helvetica"/>
                <w:color w:val="000000"/>
                <w:sz w:val="22"/>
                <w:szCs w:val="22"/>
              </w:rPr>
              <w:t>Chek</w:t>
            </w:r>
            <w:proofErr w:type="spellEnd"/>
            <w:r>
              <w:rPr>
                <w:rFonts w:ascii="Helvetica" w:hAnsi="Helvetica" w:cs="Helvetica"/>
                <w:color w:val="000000"/>
                <w:sz w:val="22"/>
                <w:szCs w:val="22"/>
              </w:rPr>
              <w:t xml:space="preserve"> </w:t>
            </w:r>
            <w:proofErr w:type="spellStart"/>
            <w:r>
              <w:rPr>
                <w:rFonts w:ascii="Helvetica" w:hAnsi="Helvetica" w:cs="Helvetica"/>
                <w:color w:val="000000"/>
                <w:sz w:val="22"/>
                <w:szCs w:val="22"/>
              </w:rPr>
              <w:t>level</w:t>
            </w:r>
            <w:proofErr w:type="spellEnd"/>
          </w:p>
        </w:tc>
      </w:tr>
      <w:tr w:rsidR="002C0DED" w14:paraId="462A195A" w14:textId="77777777" w:rsidTr="001D15D3">
        <w:tc>
          <w:tcPr>
            <w:tcW w:w="2984" w:type="dxa"/>
          </w:tcPr>
          <w:p w14:paraId="338771E7" w14:textId="77777777" w:rsidR="0038749A" w:rsidRPr="007C10D6" w:rsidRDefault="0038749A" w:rsidP="0038749A">
            <w:pPr>
              <w:pStyle w:val="NormalWeb"/>
              <w:rPr>
                <w:rFonts w:ascii="Arial" w:hAnsi="Arial" w:cs="Arial"/>
                <w:sz w:val="22"/>
                <w:szCs w:val="22"/>
              </w:rPr>
            </w:pPr>
          </w:p>
        </w:tc>
        <w:tc>
          <w:tcPr>
            <w:tcW w:w="3595" w:type="dxa"/>
          </w:tcPr>
          <w:p w14:paraId="6E298CEC" w14:textId="7D744A6F" w:rsidR="0038749A" w:rsidRPr="007C10D6" w:rsidRDefault="00271F20" w:rsidP="007C10D6">
            <w:pPr>
              <w:widowControl w:val="0"/>
              <w:autoSpaceDE w:val="0"/>
              <w:autoSpaceDN w:val="0"/>
              <w:adjustRightInd w:val="0"/>
              <w:spacing w:after="240" w:line="300" w:lineRule="atLeast"/>
              <w:rPr>
                <w:rFonts w:ascii="Times" w:hAnsi="Times" w:cs="Times"/>
                <w:color w:val="000000"/>
                <w:sz w:val="22"/>
                <w:szCs w:val="22"/>
              </w:rPr>
            </w:pPr>
            <w:r>
              <w:rPr>
                <w:rFonts w:ascii="Helvetica" w:hAnsi="Helvetica" w:cs="Helvetica"/>
                <w:color w:val="000000"/>
                <w:sz w:val="22"/>
                <w:szCs w:val="22"/>
              </w:rPr>
              <w:t>4</w:t>
            </w:r>
            <w:r w:rsidR="006A3535">
              <w:rPr>
                <w:rFonts w:ascii="Helvetica" w:hAnsi="Helvetica" w:cs="Helvetica"/>
                <w:color w:val="000000"/>
                <w:sz w:val="22"/>
                <w:szCs w:val="22"/>
              </w:rPr>
              <w:t xml:space="preserve"> </w:t>
            </w:r>
            <w:r w:rsidR="005607DD">
              <w:rPr>
                <w:rFonts w:ascii="Helvetica" w:hAnsi="Helvetica" w:cs="Helvetica"/>
                <w:color w:val="000000"/>
                <w:sz w:val="22"/>
                <w:szCs w:val="22"/>
              </w:rPr>
              <w:t>S</w:t>
            </w:r>
            <w:r w:rsidR="00A969D3">
              <w:rPr>
                <w:rFonts w:ascii="Helvetica" w:hAnsi="Helvetica" w:cs="Helvetica"/>
                <w:color w:val="000000"/>
                <w:sz w:val="22"/>
                <w:szCs w:val="22"/>
              </w:rPr>
              <w:t xml:space="preserve">witch </w:t>
            </w:r>
            <w:proofErr w:type="spellStart"/>
            <w:r w:rsidR="00A969D3">
              <w:rPr>
                <w:rFonts w:ascii="Helvetica" w:hAnsi="Helvetica" w:cs="Helvetica"/>
                <w:color w:val="000000"/>
                <w:sz w:val="22"/>
                <w:szCs w:val="22"/>
              </w:rPr>
              <w:t>limit</w:t>
            </w:r>
            <w:proofErr w:type="spellEnd"/>
            <w:r w:rsidR="00F66037" w:rsidRPr="007C10D6">
              <w:rPr>
                <w:rFonts w:ascii="Helvetica" w:hAnsi="Helvetica" w:cs="Helvetica"/>
                <w:color w:val="000000"/>
                <w:sz w:val="22"/>
                <w:szCs w:val="22"/>
              </w:rPr>
              <w:t xml:space="preserve">. </w:t>
            </w:r>
          </w:p>
        </w:tc>
        <w:tc>
          <w:tcPr>
            <w:tcW w:w="3900" w:type="dxa"/>
          </w:tcPr>
          <w:p w14:paraId="4B102A0D" w14:textId="4A216032" w:rsidR="0038749A" w:rsidRPr="007C10D6" w:rsidRDefault="00F66037" w:rsidP="007C10D6">
            <w:pPr>
              <w:widowControl w:val="0"/>
              <w:autoSpaceDE w:val="0"/>
              <w:autoSpaceDN w:val="0"/>
              <w:adjustRightInd w:val="0"/>
              <w:spacing w:after="240" w:line="300" w:lineRule="atLeast"/>
              <w:rPr>
                <w:rFonts w:ascii="Times" w:hAnsi="Times" w:cs="Times"/>
                <w:color w:val="000000"/>
                <w:sz w:val="22"/>
                <w:szCs w:val="22"/>
              </w:rPr>
            </w:pPr>
            <w:r w:rsidRPr="007C10D6">
              <w:rPr>
                <w:rFonts w:ascii="Helvetica" w:hAnsi="Helvetica" w:cs="Helvetica"/>
                <w:color w:val="000000"/>
                <w:sz w:val="22"/>
                <w:szCs w:val="22"/>
              </w:rPr>
              <w:t xml:space="preserve">Check </w:t>
            </w:r>
            <w:proofErr w:type="spellStart"/>
            <w:r w:rsidRPr="007C10D6">
              <w:rPr>
                <w:rFonts w:ascii="Helvetica" w:hAnsi="Helvetica" w:cs="Helvetica"/>
                <w:color w:val="000000"/>
                <w:sz w:val="22"/>
                <w:szCs w:val="22"/>
              </w:rPr>
              <w:t>wiring.</w:t>
            </w:r>
            <w:r w:rsidR="00271F20">
              <w:rPr>
                <w:rFonts w:ascii="Helvetica" w:hAnsi="Helvetica" w:cs="Helvetica"/>
                <w:color w:val="000000"/>
                <w:sz w:val="22"/>
                <w:szCs w:val="22"/>
              </w:rPr>
              <w:t>and</w:t>
            </w:r>
            <w:proofErr w:type="spellEnd"/>
            <w:r w:rsidR="004B08E0" w:rsidRPr="007C10D6">
              <w:rPr>
                <w:rFonts w:ascii="Helvetica" w:hAnsi="Helvetica" w:cs="Helvetica"/>
                <w:color w:val="000000"/>
                <w:sz w:val="22"/>
                <w:szCs w:val="22"/>
              </w:rPr>
              <w:t xml:space="preserve"> </w:t>
            </w:r>
            <w:proofErr w:type="spellStart"/>
            <w:r w:rsidR="004B08E0">
              <w:rPr>
                <w:rFonts w:ascii="Helvetica" w:hAnsi="Helvetica" w:cs="Helvetica"/>
                <w:color w:val="000000"/>
                <w:sz w:val="22"/>
                <w:szCs w:val="22"/>
              </w:rPr>
              <w:t>r</w:t>
            </w:r>
            <w:r w:rsidR="004B08E0" w:rsidRPr="007C10D6">
              <w:rPr>
                <w:rFonts w:ascii="Helvetica" w:hAnsi="Helvetica" w:cs="Helvetica"/>
                <w:color w:val="000000"/>
                <w:sz w:val="22"/>
                <w:szCs w:val="22"/>
              </w:rPr>
              <w:t>eadjust</w:t>
            </w:r>
            <w:proofErr w:type="spellEnd"/>
            <w:r w:rsidR="004B08E0" w:rsidRPr="007C10D6">
              <w:rPr>
                <w:rFonts w:ascii="Helvetica" w:hAnsi="Helvetica" w:cs="Helvetica"/>
                <w:color w:val="000000"/>
                <w:sz w:val="22"/>
                <w:szCs w:val="22"/>
              </w:rPr>
              <w:t xml:space="preserve"> </w:t>
            </w:r>
            <w:proofErr w:type="spellStart"/>
            <w:r w:rsidR="004B08E0" w:rsidRPr="007C10D6">
              <w:rPr>
                <w:rFonts w:ascii="Helvetica" w:hAnsi="Helvetica" w:cs="Helvetica"/>
                <w:color w:val="000000"/>
                <w:sz w:val="22"/>
                <w:szCs w:val="22"/>
              </w:rPr>
              <w:t>switch.</w:t>
            </w:r>
            <w:r w:rsidR="00271F20">
              <w:rPr>
                <w:rFonts w:ascii="Helvetica" w:hAnsi="Helvetica" w:cs="Helvetica"/>
                <w:color w:val="000000"/>
                <w:sz w:val="22"/>
                <w:szCs w:val="22"/>
              </w:rPr>
              <w:t>if</w:t>
            </w:r>
            <w:proofErr w:type="spellEnd"/>
            <w:r w:rsidR="00271F20">
              <w:rPr>
                <w:rFonts w:ascii="Helvetica" w:hAnsi="Helvetica" w:cs="Helvetica"/>
                <w:color w:val="000000"/>
                <w:sz w:val="22"/>
                <w:szCs w:val="22"/>
              </w:rPr>
              <w:t xml:space="preserve"> </w:t>
            </w:r>
            <w:proofErr w:type="spellStart"/>
            <w:r w:rsidR="00271F20">
              <w:rPr>
                <w:rFonts w:ascii="Helvetica" w:hAnsi="Helvetica" w:cs="Helvetica"/>
                <w:color w:val="000000"/>
                <w:sz w:val="22"/>
                <w:szCs w:val="22"/>
              </w:rPr>
              <w:t>require</w:t>
            </w:r>
            <w:proofErr w:type="spellEnd"/>
            <w:r w:rsidR="00271F20">
              <w:rPr>
                <w:rFonts w:ascii="Helvetica" w:hAnsi="Helvetica" w:cs="Helvetica"/>
                <w:color w:val="000000"/>
                <w:sz w:val="22"/>
                <w:szCs w:val="22"/>
              </w:rPr>
              <w:t xml:space="preserve"> </w:t>
            </w:r>
            <w:r w:rsidR="004B08E0" w:rsidRPr="007C10D6">
              <w:rPr>
                <w:rFonts w:ascii="Helvetica" w:hAnsi="Helvetica" w:cs="Helvetica"/>
                <w:color w:val="000000"/>
                <w:sz w:val="22"/>
                <w:szCs w:val="22"/>
              </w:rPr>
              <w:t xml:space="preserve"> (</w:t>
            </w:r>
            <w:proofErr w:type="spellStart"/>
            <w:r w:rsidR="004B08E0" w:rsidRPr="007C10D6">
              <w:rPr>
                <w:rFonts w:ascii="Helvetica" w:hAnsi="Helvetica" w:cs="Helvetica"/>
                <w:color w:val="000000"/>
                <w:sz w:val="22"/>
                <w:szCs w:val="22"/>
              </w:rPr>
              <w:t>Refer</w:t>
            </w:r>
            <w:proofErr w:type="spellEnd"/>
            <w:r w:rsidR="004B08E0" w:rsidRPr="007C10D6">
              <w:rPr>
                <w:rFonts w:ascii="Helvetica" w:hAnsi="Helvetica" w:cs="Helvetica"/>
                <w:color w:val="000000"/>
                <w:sz w:val="22"/>
                <w:szCs w:val="22"/>
              </w:rPr>
              <w:t xml:space="preserve"> to </w:t>
            </w:r>
            <w:proofErr w:type="spellStart"/>
            <w:r w:rsidR="004B08E0" w:rsidRPr="007C10D6">
              <w:rPr>
                <w:rFonts w:ascii="Helvetica" w:hAnsi="Helvetica" w:cs="Helvetica"/>
                <w:color w:val="000000"/>
                <w:sz w:val="22"/>
                <w:szCs w:val="22"/>
              </w:rPr>
              <w:t>A</w:t>
            </w:r>
            <w:r w:rsidR="004B08E0">
              <w:rPr>
                <w:rFonts w:ascii="Helvetica" w:hAnsi="Helvetica" w:cs="Helvetica"/>
                <w:color w:val="000000"/>
                <w:sz w:val="22"/>
                <w:szCs w:val="22"/>
              </w:rPr>
              <w:t>djustment</w:t>
            </w:r>
            <w:proofErr w:type="spellEnd"/>
            <w:r w:rsidR="004B08E0">
              <w:rPr>
                <w:rFonts w:ascii="Helvetica" w:hAnsi="Helvetica" w:cs="Helvetica"/>
                <w:color w:val="000000"/>
                <w:sz w:val="22"/>
                <w:szCs w:val="22"/>
              </w:rPr>
              <w:t xml:space="preserve"> of Landing </w:t>
            </w:r>
            <w:proofErr w:type="spellStart"/>
            <w:r w:rsidR="004B08E0">
              <w:rPr>
                <w:rFonts w:ascii="Helvetica" w:hAnsi="Helvetica" w:cs="Helvetica"/>
                <w:color w:val="000000"/>
                <w:sz w:val="22"/>
                <w:szCs w:val="22"/>
              </w:rPr>
              <w:t>Gear</w:t>
            </w:r>
            <w:proofErr w:type="spellEnd"/>
            <w:r w:rsidR="004B08E0">
              <w:rPr>
                <w:rFonts w:ascii="Helvetica" w:hAnsi="Helvetica" w:cs="Helvetica"/>
                <w:color w:val="000000"/>
                <w:sz w:val="22"/>
                <w:szCs w:val="22"/>
              </w:rPr>
              <w:t xml:space="preserve"> Limites</w:t>
            </w:r>
            <w:r w:rsidR="004B08E0" w:rsidRPr="007C10D6">
              <w:rPr>
                <w:rFonts w:ascii="Helvetica" w:hAnsi="Helvetica" w:cs="Helvetica"/>
                <w:color w:val="000000"/>
                <w:sz w:val="22"/>
                <w:szCs w:val="22"/>
              </w:rPr>
              <w:t xml:space="preserve"> Switch, 32-60-00.)</w:t>
            </w:r>
          </w:p>
        </w:tc>
      </w:tr>
      <w:tr w:rsidR="008B37E6" w14:paraId="28FF4766" w14:textId="77777777" w:rsidTr="001D15D3">
        <w:trPr>
          <w:trHeight w:val="679"/>
        </w:trPr>
        <w:tc>
          <w:tcPr>
            <w:tcW w:w="2984" w:type="dxa"/>
          </w:tcPr>
          <w:p w14:paraId="581B695C" w14:textId="77777777" w:rsidR="008B37E6" w:rsidRPr="007C10D6" w:rsidRDefault="008B37E6" w:rsidP="0038749A">
            <w:pPr>
              <w:pStyle w:val="NormalWeb"/>
              <w:rPr>
                <w:rFonts w:ascii="Arial" w:hAnsi="Arial" w:cs="Arial"/>
                <w:sz w:val="22"/>
                <w:szCs w:val="22"/>
              </w:rPr>
            </w:pPr>
          </w:p>
        </w:tc>
        <w:tc>
          <w:tcPr>
            <w:tcW w:w="3595" w:type="dxa"/>
          </w:tcPr>
          <w:p w14:paraId="2EA5DC31" w14:textId="6EA9C8C3" w:rsidR="008B37E6" w:rsidRPr="001D2529" w:rsidRDefault="008B37E6" w:rsidP="001D2529">
            <w:pPr>
              <w:widowControl w:val="0"/>
              <w:autoSpaceDE w:val="0"/>
              <w:autoSpaceDN w:val="0"/>
              <w:adjustRightInd w:val="0"/>
              <w:spacing w:after="240" w:line="300" w:lineRule="atLeast"/>
              <w:rPr>
                <w:rFonts w:ascii="Times" w:hAnsi="Times" w:cs="Times"/>
                <w:color w:val="000000"/>
                <w:sz w:val="22"/>
                <w:szCs w:val="22"/>
              </w:rPr>
            </w:pPr>
            <w:r>
              <w:rPr>
                <w:rFonts w:ascii="Helvetica" w:hAnsi="Helvetica" w:cs="Helvetica"/>
                <w:color w:val="000000"/>
                <w:sz w:val="22"/>
                <w:szCs w:val="22"/>
              </w:rPr>
              <w:t xml:space="preserve">5 </w:t>
            </w:r>
            <w:r w:rsidR="0010382A">
              <w:rPr>
                <w:rFonts w:ascii="Helvetica" w:hAnsi="Helvetica" w:cs="Helvetica"/>
                <w:color w:val="000000"/>
                <w:sz w:val="22"/>
                <w:szCs w:val="22"/>
              </w:rPr>
              <w:t>Sq</w:t>
            </w:r>
            <w:r w:rsidR="00DF795B">
              <w:rPr>
                <w:rFonts w:ascii="Helvetica" w:hAnsi="Helvetica" w:cs="Helvetica"/>
                <w:color w:val="000000"/>
                <w:sz w:val="22"/>
                <w:szCs w:val="22"/>
              </w:rPr>
              <w:t>uat</w:t>
            </w:r>
            <w:r w:rsidR="009A15DD">
              <w:rPr>
                <w:rFonts w:ascii="Helvetica" w:hAnsi="Helvetica" w:cs="Helvetica"/>
                <w:color w:val="000000"/>
                <w:sz w:val="22"/>
                <w:szCs w:val="22"/>
              </w:rPr>
              <w:t xml:space="preserve"> </w:t>
            </w:r>
            <w:r w:rsidRPr="007C10D6">
              <w:rPr>
                <w:rFonts w:ascii="Helvetica" w:hAnsi="Helvetica" w:cs="Helvetica"/>
                <w:color w:val="000000"/>
                <w:sz w:val="22"/>
                <w:szCs w:val="22"/>
              </w:rPr>
              <w:t xml:space="preserve">switch out of </w:t>
            </w:r>
            <w:proofErr w:type="spellStart"/>
            <w:r w:rsidRPr="007C10D6">
              <w:rPr>
                <w:rFonts w:ascii="Helvetica" w:hAnsi="Helvetica" w:cs="Helvetica"/>
                <w:color w:val="000000"/>
                <w:sz w:val="22"/>
                <w:szCs w:val="22"/>
              </w:rPr>
              <w:t>adjustment</w:t>
            </w:r>
            <w:proofErr w:type="spellEnd"/>
            <w:r w:rsidRPr="007C10D6">
              <w:rPr>
                <w:rFonts w:ascii="Helvetica" w:hAnsi="Helvetica" w:cs="Helvetica"/>
                <w:color w:val="000000"/>
                <w:sz w:val="22"/>
                <w:szCs w:val="22"/>
              </w:rPr>
              <w:t xml:space="preserve">. </w:t>
            </w:r>
          </w:p>
        </w:tc>
        <w:tc>
          <w:tcPr>
            <w:tcW w:w="3900" w:type="dxa"/>
          </w:tcPr>
          <w:p w14:paraId="2BFD219D" w14:textId="3027C7E2" w:rsidR="008B37E6" w:rsidRPr="001D2529" w:rsidRDefault="00DF795B" w:rsidP="001D2529">
            <w:pPr>
              <w:widowControl w:val="0"/>
              <w:autoSpaceDE w:val="0"/>
              <w:autoSpaceDN w:val="0"/>
              <w:adjustRightInd w:val="0"/>
              <w:spacing w:after="240" w:line="300" w:lineRule="atLeast"/>
              <w:rPr>
                <w:rFonts w:ascii="Times" w:hAnsi="Times" w:cs="Times"/>
                <w:color w:val="000000"/>
                <w:sz w:val="22"/>
                <w:szCs w:val="22"/>
              </w:rPr>
            </w:pPr>
            <w:proofErr w:type="spellStart"/>
            <w:r>
              <w:rPr>
                <w:rFonts w:ascii="Helvetica" w:hAnsi="Helvetica" w:cs="Helvetica"/>
                <w:color w:val="000000"/>
                <w:sz w:val="22"/>
                <w:szCs w:val="22"/>
              </w:rPr>
              <w:t>Testing</w:t>
            </w:r>
            <w:proofErr w:type="spellEnd"/>
            <w:r>
              <w:rPr>
                <w:rFonts w:ascii="Helvetica" w:hAnsi="Helvetica" w:cs="Helvetica"/>
                <w:color w:val="000000"/>
                <w:sz w:val="22"/>
                <w:szCs w:val="22"/>
              </w:rPr>
              <w:t xml:space="preserve"> and </w:t>
            </w:r>
            <w:proofErr w:type="spellStart"/>
            <w:r>
              <w:rPr>
                <w:rFonts w:ascii="Helvetica" w:hAnsi="Helvetica" w:cs="Helvetica"/>
                <w:color w:val="000000"/>
                <w:sz w:val="22"/>
                <w:szCs w:val="22"/>
              </w:rPr>
              <w:t>reajustment</w:t>
            </w:r>
            <w:proofErr w:type="spellEnd"/>
            <w:r w:rsidR="008B37E6" w:rsidRPr="007C10D6">
              <w:rPr>
                <w:rFonts w:ascii="Helvetica" w:hAnsi="Helvetica" w:cs="Helvetica"/>
                <w:color w:val="000000"/>
                <w:sz w:val="22"/>
                <w:szCs w:val="22"/>
              </w:rPr>
              <w:t>. (</w:t>
            </w:r>
            <w:proofErr w:type="spellStart"/>
            <w:r w:rsidR="008B37E6" w:rsidRPr="007C10D6">
              <w:rPr>
                <w:rFonts w:ascii="Helvetica" w:hAnsi="Helvetica" w:cs="Helvetica"/>
                <w:color w:val="000000"/>
                <w:sz w:val="22"/>
                <w:szCs w:val="22"/>
              </w:rPr>
              <w:t>Refer</w:t>
            </w:r>
            <w:proofErr w:type="spellEnd"/>
            <w:r w:rsidR="008B37E6" w:rsidRPr="007C10D6">
              <w:rPr>
                <w:rFonts w:ascii="Helvetica" w:hAnsi="Helvetica" w:cs="Helvetica"/>
                <w:color w:val="000000"/>
                <w:sz w:val="22"/>
                <w:szCs w:val="22"/>
              </w:rPr>
              <w:t xml:space="preserve"> to </w:t>
            </w:r>
            <w:proofErr w:type="spellStart"/>
            <w:r w:rsidR="008B37E6" w:rsidRPr="007C10D6">
              <w:rPr>
                <w:rFonts w:ascii="Helvetica" w:hAnsi="Helvetica" w:cs="Helvetica"/>
                <w:color w:val="000000"/>
                <w:sz w:val="22"/>
                <w:szCs w:val="22"/>
              </w:rPr>
              <w:t>Adjustment</w:t>
            </w:r>
            <w:proofErr w:type="spellEnd"/>
            <w:r w:rsidR="008B37E6" w:rsidRPr="007C10D6">
              <w:rPr>
                <w:rFonts w:ascii="Helvetica" w:hAnsi="Helvetica" w:cs="Helvetica"/>
                <w:color w:val="000000"/>
                <w:sz w:val="22"/>
                <w:szCs w:val="22"/>
              </w:rPr>
              <w:t xml:space="preserve"> of Landing </w:t>
            </w:r>
            <w:proofErr w:type="spellStart"/>
            <w:r w:rsidR="008B37E6" w:rsidRPr="007C10D6">
              <w:rPr>
                <w:rFonts w:ascii="Helvetica" w:hAnsi="Helvetica" w:cs="Helvetica"/>
                <w:color w:val="000000"/>
                <w:sz w:val="22"/>
                <w:szCs w:val="22"/>
              </w:rPr>
              <w:t>Gear</w:t>
            </w:r>
            <w:proofErr w:type="spellEnd"/>
            <w:r w:rsidR="008B37E6" w:rsidRPr="007C10D6">
              <w:rPr>
                <w:rFonts w:ascii="Helvetica" w:hAnsi="Helvetica" w:cs="Helvetica"/>
                <w:color w:val="000000"/>
                <w:sz w:val="22"/>
                <w:szCs w:val="22"/>
              </w:rPr>
              <w:t xml:space="preserve"> </w:t>
            </w:r>
            <w:proofErr w:type="spellStart"/>
            <w:r w:rsidR="008B37E6" w:rsidRPr="007C10D6">
              <w:rPr>
                <w:rFonts w:ascii="Helvetica" w:hAnsi="Helvetica" w:cs="Helvetica"/>
                <w:color w:val="000000"/>
                <w:sz w:val="22"/>
                <w:szCs w:val="22"/>
              </w:rPr>
              <w:t>Safety</w:t>
            </w:r>
            <w:proofErr w:type="spellEnd"/>
            <w:r w:rsidR="008B37E6" w:rsidRPr="007C10D6">
              <w:rPr>
                <w:rFonts w:ascii="Helvetica" w:hAnsi="Helvetica" w:cs="Helvetica"/>
                <w:color w:val="000000"/>
                <w:sz w:val="22"/>
                <w:szCs w:val="22"/>
              </w:rPr>
              <w:t xml:space="preserve"> Switch, 32-60-00.) </w:t>
            </w:r>
          </w:p>
        </w:tc>
      </w:tr>
      <w:tr w:rsidR="002C0DED" w14:paraId="63DC82F3" w14:textId="77777777" w:rsidTr="001D15D3">
        <w:trPr>
          <w:trHeight w:val="428"/>
        </w:trPr>
        <w:tc>
          <w:tcPr>
            <w:tcW w:w="2984" w:type="dxa"/>
          </w:tcPr>
          <w:p w14:paraId="311FF573" w14:textId="77777777" w:rsidR="0038749A" w:rsidRPr="007C10D6" w:rsidRDefault="0038749A" w:rsidP="0038749A">
            <w:pPr>
              <w:pStyle w:val="NormalWeb"/>
              <w:rPr>
                <w:rFonts w:ascii="Arial" w:hAnsi="Arial" w:cs="Arial"/>
                <w:sz w:val="22"/>
                <w:szCs w:val="22"/>
              </w:rPr>
            </w:pPr>
          </w:p>
        </w:tc>
        <w:tc>
          <w:tcPr>
            <w:tcW w:w="3595" w:type="dxa"/>
          </w:tcPr>
          <w:p w14:paraId="321804C9" w14:textId="4361448B" w:rsidR="0038749A" w:rsidRPr="00560D61" w:rsidRDefault="006B6E5D" w:rsidP="00560D61">
            <w:pPr>
              <w:widowControl w:val="0"/>
              <w:autoSpaceDE w:val="0"/>
              <w:autoSpaceDN w:val="0"/>
              <w:adjustRightInd w:val="0"/>
              <w:spacing w:after="240" w:line="300" w:lineRule="atLeast"/>
              <w:rPr>
                <w:rFonts w:ascii="Times" w:hAnsi="Times" w:cs="Times"/>
                <w:color w:val="000000"/>
                <w:sz w:val="22"/>
                <w:szCs w:val="22"/>
              </w:rPr>
            </w:pPr>
            <w:r>
              <w:rPr>
                <w:rFonts w:ascii="Helvetica" w:hAnsi="Helvetica" w:cs="Helvetica"/>
                <w:color w:val="000000"/>
                <w:sz w:val="22"/>
                <w:szCs w:val="22"/>
              </w:rPr>
              <w:t>6</w:t>
            </w:r>
            <w:r w:rsidR="006A3535">
              <w:rPr>
                <w:rFonts w:ascii="Helvetica" w:hAnsi="Helvetica" w:cs="Helvetica"/>
                <w:color w:val="000000"/>
                <w:sz w:val="22"/>
                <w:szCs w:val="22"/>
              </w:rPr>
              <w:t xml:space="preserve"> </w:t>
            </w:r>
            <w:r w:rsidR="007C10D6" w:rsidRPr="007C10D6">
              <w:rPr>
                <w:rFonts w:ascii="Helvetica" w:hAnsi="Helvetica" w:cs="Helvetica"/>
                <w:color w:val="000000"/>
                <w:sz w:val="22"/>
                <w:szCs w:val="22"/>
              </w:rPr>
              <w:t xml:space="preserve">Squat switch </w:t>
            </w:r>
            <w:proofErr w:type="spellStart"/>
            <w:r w:rsidR="007C10D6" w:rsidRPr="007C10D6">
              <w:rPr>
                <w:rFonts w:ascii="Helvetica" w:hAnsi="Helvetica" w:cs="Helvetica"/>
                <w:color w:val="000000"/>
                <w:sz w:val="22"/>
                <w:szCs w:val="22"/>
              </w:rPr>
              <w:t>inoperative</w:t>
            </w:r>
            <w:proofErr w:type="spellEnd"/>
            <w:r w:rsidR="007C10D6" w:rsidRPr="007C10D6">
              <w:rPr>
                <w:rFonts w:ascii="Helvetica" w:hAnsi="Helvetica" w:cs="Helvetica"/>
                <w:color w:val="000000"/>
                <w:sz w:val="22"/>
                <w:szCs w:val="22"/>
              </w:rPr>
              <w:t xml:space="preserve"> </w:t>
            </w:r>
          </w:p>
        </w:tc>
        <w:tc>
          <w:tcPr>
            <w:tcW w:w="3900" w:type="dxa"/>
          </w:tcPr>
          <w:p w14:paraId="5E7C5BD9" w14:textId="20A749C9" w:rsidR="0038749A" w:rsidRPr="00560D61" w:rsidRDefault="009A15DD" w:rsidP="00560D61">
            <w:pPr>
              <w:widowControl w:val="0"/>
              <w:autoSpaceDE w:val="0"/>
              <w:autoSpaceDN w:val="0"/>
              <w:adjustRightInd w:val="0"/>
              <w:spacing w:after="240" w:line="300" w:lineRule="atLeast"/>
              <w:rPr>
                <w:rFonts w:ascii="Times" w:hAnsi="Times" w:cs="Times"/>
                <w:color w:val="000000"/>
                <w:sz w:val="22"/>
                <w:szCs w:val="22"/>
              </w:rPr>
            </w:pPr>
            <w:r>
              <w:rPr>
                <w:rFonts w:ascii="Helvetica" w:hAnsi="Helvetica" w:cs="Helvetica"/>
                <w:color w:val="000000"/>
                <w:sz w:val="22"/>
                <w:szCs w:val="22"/>
              </w:rPr>
              <w:t xml:space="preserve">Check or </w:t>
            </w:r>
            <w:r w:rsidR="007C10D6" w:rsidRPr="007C10D6">
              <w:rPr>
                <w:rFonts w:ascii="Helvetica" w:hAnsi="Helvetica" w:cs="Helvetica"/>
                <w:color w:val="000000"/>
                <w:sz w:val="22"/>
                <w:szCs w:val="22"/>
              </w:rPr>
              <w:t xml:space="preserve">Replace switch. </w:t>
            </w:r>
          </w:p>
        </w:tc>
      </w:tr>
      <w:tr w:rsidR="002C0DED" w14:paraId="5D58F8EA" w14:textId="77777777" w:rsidTr="001D15D3">
        <w:tc>
          <w:tcPr>
            <w:tcW w:w="2984" w:type="dxa"/>
          </w:tcPr>
          <w:p w14:paraId="1D988C6E" w14:textId="77777777" w:rsidR="0038749A" w:rsidRPr="007C10D6" w:rsidRDefault="0038749A" w:rsidP="0038749A">
            <w:pPr>
              <w:pStyle w:val="NormalWeb"/>
              <w:rPr>
                <w:rFonts w:ascii="Arial" w:hAnsi="Arial" w:cs="Arial"/>
                <w:sz w:val="22"/>
                <w:szCs w:val="22"/>
              </w:rPr>
            </w:pPr>
          </w:p>
        </w:tc>
        <w:tc>
          <w:tcPr>
            <w:tcW w:w="3595" w:type="dxa"/>
          </w:tcPr>
          <w:p w14:paraId="00501DE0" w14:textId="058F6689" w:rsidR="0038749A" w:rsidRPr="00560D61" w:rsidRDefault="006B6E5D" w:rsidP="00560D61">
            <w:pPr>
              <w:widowControl w:val="0"/>
              <w:autoSpaceDE w:val="0"/>
              <w:autoSpaceDN w:val="0"/>
              <w:adjustRightInd w:val="0"/>
              <w:spacing w:after="240" w:line="300" w:lineRule="atLeast"/>
              <w:rPr>
                <w:rFonts w:ascii="Times" w:hAnsi="Times" w:cs="Times"/>
                <w:color w:val="000000"/>
                <w:sz w:val="22"/>
                <w:szCs w:val="22"/>
              </w:rPr>
            </w:pPr>
            <w:r>
              <w:rPr>
                <w:rFonts w:ascii="Helvetica" w:hAnsi="Helvetica" w:cs="Helvetica"/>
                <w:color w:val="000000"/>
                <w:sz w:val="22"/>
                <w:szCs w:val="22"/>
              </w:rPr>
              <w:t>7</w:t>
            </w:r>
            <w:r w:rsidR="006A3535">
              <w:rPr>
                <w:rFonts w:ascii="Helvetica" w:hAnsi="Helvetica" w:cs="Helvetica"/>
                <w:color w:val="000000"/>
                <w:sz w:val="22"/>
                <w:szCs w:val="22"/>
              </w:rPr>
              <w:t xml:space="preserve"> </w:t>
            </w:r>
            <w:r w:rsidR="007C10D6" w:rsidRPr="007C10D6">
              <w:rPr>
                <w:rFonts w:ascii="Helvetica" w:hAnsi="Helvetica" w:cs="Helvetica"/>
                <w:color w:val="000000"/>
                <w:sz w:val="22"/>
                <w:szCs w:val="22"/>
              </w:rPr>
              <w:t xml:space="preserve">Pressure switch </w:t>
            </w:r>
            <w:proofErr w:type="spellStart"/>
            <w:r w:rsidR="007C10D6" w:rsidRPr="007C10D6">
              <w:rPr>
                <w:rFonts w:ascii="Helvetica" w:hAnsi="Helvetica" w:cs="Helvetica"/>
                <w:color w:val="000000"/>
                <w:sz w:val="22"/>
                <w:szCs w:val="22"/>
              </w:rPr>
              <w:t>inoperative</w:t>
            </w:r>
            <w:proofErr w:type="spellEnd"/>
            <w:r w:rsidR="007C10D6" w:rsidRPr="007C10D6">
              <w:rPr>
                <w:rFonts w:ascii="Helvetica" w:hAnsi="Helvetica" w:cs="Helvetica"/>
                <w:color w:val="000000"/>
                <w:sz w:val="22"/>
                <w:szCs w:val="22"/>
              </w:rPr>
              <w:t xml:space="preserve">. </w:t>
            </w:r>
          </w:p>
        </w:tc>
        <w:tc>
          <w:tcPr>
            <w:tcW w:w="3900" w:type="dxa"/>
          </w:tcPr>
          <w:p w14:paraId="1C96B98C" w14:textId="4B300C7B" w:rsidR="0038749A" w:rsidRPr="00560D61" w:rsidRDefault="004B08E0" w:rsidP="00560D61">
            <w:pPr>
              <w:widowControl w:val="0"/>
              <w:autoSpaceDE w:val="0"/>
              <w:autoSpaceDN w:val="0"/>
              <w:adjustRightInd w:val="0"/>
              <w:spacing w:after="240" w:line="300" w:lineRule="atLeast"/>
              <w:rPr>
                <w:rFonts w:ascii="Times" w:hAnsi="Times" w:cs="Times"/>
                <w:color w:val="000000"/>
                <w:sz w:val="22"/>
                <w:szCs w:val="22"/>
              </w:rPr>
            </w:pPr>
            <w:r>
              <w:rPr>
                <w:rFonts w:ascii="Helvetica" w:hAnsi="Helvetica" w:cs="Helvetica"/>
                <w:color w:val="000000"/>
                <w:sz w:val="22"/>
                <w:szCs w:val="22"/>
              </w:rPr>
              <w:t>Test</w:t>
            </w:r>
            <w:r w:rsidR="002C0DED">
              <w:rPr>
                <w:rFonts w:ascii="Helvetica" w:hAnsi="Helvetica" w:cs="Helvetica"/>
                <w:color w:val="000000"/>
                <w:sz w:val="22"/>
                <w:szCs w:val="22"/>
              </w:rPr>
              <w:t xml:space="preserve"> or r</w:t>
            </w:r>
            <w:r w:rsidR="007C10D6" w:rsidRPr="007C10D6">
              <w:rPr>
                <w:rFonts w:ascii="Helvetica" w:hAnsi="Helvetica" w:cs="Helvetica"/>
                <w:color w:val="000000"/>
                <w:sz w:val="22"/>
                <w:szCs w:val="22"/>
              </w:rPr>
              <w:t xml:space="preserve">eplace </w:t>
            </w:r>
            <w:r>
              <w:rPr>
                <w:rFonts w:ascii="Helvetica" w:hAnsi="Helvetica" w:cs="Helvetica"/>
                <w:color w:val="000000"/>
                <w:sz w:val="22"/>
                <w:szCs w:val="22"/>
              </w:rPr>
              <w:t xml:space="preserve">the pressure </w:t>
            </w:r>
            <w:r w:rsidR="007C10D6" w:rsidRPr="007C10D6">
              <w:rPr>
                <w:rFonts w:ascii="Helvetica" w:hAnsi="Helvetica" w:cs="Helvetica"/>
                <w:color w:val="000000"/>
                <w:sz w:val="22"/>
                <w:szCs w:val="22"/>
              </w:rPr>
              <w:t xml:space="preserve">switch </w:t>
            </w:r>
            <w:r>
              <w:rPr>
                <w:rFonts w:ascii="Helvetica" w:hAnsi="Helvetica" w:cs="Helvetica"/>
                <w:color w:val="000000"/>
                <w:sz w:val="22"/>
                <w:szCs w:val="22"/>
              </w:rPr>
              <w:t>32-60-20</w:t>
            </w:r>
          </w:p>
        </w:tc>
      </w:tr>
      <w:tr w:rsidR="006B6E5D" w14:paraId="4D38D4B9" w14:textId="77777777" w:rsidTr="001D15D3">
        <w:tc>
          <w:tcPr>
            <w:tcW w:w="2984" w:type="dxa"/>
          </w:tcPr>
          <w:p w14:paraId="0A8CD80C" w14:textId="77777777" w:rsidR="006B6E5D" w:rsidRDefault="006B6E5D" w:rsidP="0038749A">
            <w:pPr>
              <w:pStyle w:val="NormalWeb"/>
              <w:rPr>
                <w:rFonts w:ascii="Arial" w:hAnsi="Arial" w:cs="Arial"/>
                <w:sz w:val="22"/>
                <w:szCs w:val="22"/>
              </w:rPr>
            </w:pPr>
          </w:p>
          <w:p w14:paraId="55BA5F99" w14:textId="77777777" w:rsidR="006B6E5D" w:rsidRDefault="006B6E5D" w:rsidP="0038749A">
            <w:pPr>
              <w:pStyle w:val="NormalWeb"/>
              <w:rPr>
                <w:rFonts w:ascii="Arial" w:hAnsi="Arial" w:cs="Arial"/>
                <w:sz w:val="22"/>
                <w:szCs w:val="22"/>
              </w:rPr>
            </w:pPr>
          </w:p>
        </w:tc>
        <w:tc>
          <w:tcPr>
            <w:tcW w:w="3595" w:type="dxa"/>
          </w:tcPr>
          <w:p w14:paraId="69F25608" w14:textId="6B83B54E" w:rsidR="006B6E5D" w:rsidRDefault="00BB5042" w:rsidP="0038749A">
            <w:pPr>
              <w:pStyle w:val="NormalWeb"/>
              <w:rPr>
                <w:rFonts w:ascii="Arial" w:hAnsi="Arial" w:cs="Arial"/>
                <w:sz w:val="22"/>
                <w:szCs w:val="22"/>
              </w:rPr>
            </w:pPr>
            <w:r>
              <w:rPr>
                <w:rFonts w:ascii="Arial" w:hAnsi="Arial" w:cs="Arial"/>
                <w:sz w:val="22"/>
                <w:szCs w:val="22"/>
              </w:rPr>
              <w:t>8</w:t>
            </w:r>
            <w:r w:rsidR="006B6E5D">
              <w:rPr>
                <w:rFonts w:ascii="Arial" w:hAnsi="Arial" w:cs="Arial"/>
                <w:sz w:val="22"/>
                <w:szCs w:val="22"/>
              </w:rPr>
              <w:t xml:space="preserve"> </w:t>
            </w:r>
            <w:proofErr w:type="spellStart"/>
            <w:r w:rsidR="006B6E5D">
              <w:rPr>
                <w:rFonts w:ascii="Arial" w:hAnsi="Arial" w:cs="Arial"/>
                <w:sz w:val="22"/>
                <w:szCs w:val="22"/>
              </w:rPr>
              <w:t>Leaks</w:t>
            </w:r>
            <w:proofErr w:type="spellEnd"/>
            <w:r w:rsidR="006B6E5D">
              <w:rPr>
                <w:rFonts w:ascii="Arial" w:hAnsi="Arial" w:cs="Arial"/>
                <w:sz w:val="22"/>
                <w:szCs w:val="22"/>
              </w:rPr>
              <w:t xml:space="preserve"> on </w:t>
            </w:r>
            <w:r w:rsidR="002E3DD1">
              <w:rPr>
                <w:rFonts w:ascii="Arial" w:hAnsi="Arial" w:cs="Arial"/>
                <w:sz w:val="22"/>
                <w:szCs w:val="22"/>
              </w:rPr>
              <w:t>line or</w:t>
            </w:r>
            <w:r w:rsidR="006B6E5D">
              <w:rPr>
                <w:rFonts w:ascii="Arial" w:hAnsi="Arial" w:cs="Arial"/>
                <w:sz w:val="22"/>
                <w:szCs w:val="22"/>
              </w:rPr>
              <w:t xml:space="preserve"> </w:t>
            </w:r>
            <w:proofErr w:type="spellStart"/>
            <w:r w:rsidR="006B6E5D">
              <w:rPr>
                <w:rFonts w:ascii="Arial" w:hAnsi="Arial" w:cs="Arial"/>
                <w:sz w:val="22"/>
                <w:szCs w:val="22"/>
              </w:rPr>
              <w:t>actuator</w:t>
            </w:r>
            <w:proofErr w:type="spellEnd"/>
          </w:p>
        </w:tc>
        <w:tc>
          <w:tcPr>
            <w:tcW w:w="3900" w:type="dxa"/>
          </w:tcPr>
          <w:p w14:paraId="10DB6EDD" w14:textId="70F1EAFA" w:rsidR="006B6E5D" w:rsidRDefault="006B6E5D" w:rsidP="0038749A">
            <w:pPr>
              <w:pStyle w:val="NormalWeb"/>
              <w:rPr>
                <w:rFonts w:ascii="Arial" w:hAnsi="Arial" w:cs="Arial"/>
                <w:sz w:val="22"/>
                <w:szCs w:val="22"/>
              </w:rPr>
            </w:pPr>
            <w:r>
              <w:rPr>
                <w:rFonts w:ascii="Arial" w:hAnsi="Arial" w:cs="Arial"/>
                <w:sz w:val="22"/>
                <w:szCs w:val="22"/>
              </w:rPr>
              <w:t xml:space="preserve">Check </w:t>
            </w:r>
            <w:proofErr w:type="spellStart"/>
            <w:r w:rsidR="009A15DD">
              <w:rPr>
                <w:rFonts w:ascii="Arial" w:hAnsi="Arial" w:cs="Arial"/>
                <w:sz w:val="22"/>
                <w:szCs w:val="22"/>
              </w:rPr>
              <w:t>hydraulic</w:t>
            </w:r>
            <w:proofErr w:type="spellEnd"/>
            <w:r w:rsidR="009A15DD">
              <w:rPr>
                <w:rFonts w:ascii="Arial" w:hAnsi="Arial" w:cs="Arial"/>
                <w:sz w:val="22"/>
                <w:szCs w:val="22"/>
              </w:rPr>
              <w:t xml:space="preserve"> line and </w:t>
            </w:r>
            <w:proofErr w:type="spellStart"/>
            <w:r>
              <w:rPr>
                <w:rFonts w:ascii="Arial" w:hAnsi="Arial" w:cs="Arial"/>
                <w:sz w:val="22"/>
                <w:szCs w:val="22"/>
              </w:rPr>
              <w:t>actuator</w:t>
            </w:r>
            <w:proofErr w:type="spellEnd"/>
            <w:r>
              <w:rPr>
                <w:rFonts w:ascii="Arial" w:hAnsi="Arial" w:cs="Arial"/>
                <w:sz w:val="22"/>
                <w:szCs w:val="22"/>
              </w:rPr>
              <w:t xml:space="preserve"> (</w:t>
            </w:r>
            <w:proofErr w:type="spellStart"/>
            <w:r>
              <w:rPr>
                <w:rFonts w:ascii="Arial" w:hAnsi="Arial" w:cs="Arial"/>
                <w:sz w:val="22"/>
                <w:szCs w:val="22"/>
              </w:rPr>
              <w:t>Refer</w:t>
            </w:r>
            <w:proofErr w:type="spellEnd"/>
            <w:r>
              <w:rPr>
                <w:rFonts w:ascii="Arial" w:hAnsi="Arial" w:cs="Arial"/>
                <w:sz w:val="22"/>
                <w:szCs w:val="22"/>
              </w:rPr>
              <w:t xml:space="preserve"> to 32-60-30)</w:t>
            </w:r>
          </w:p>
        </w:tc>
      </w:tr>
    </w:tbl>
    <w:p w14:paraId="285CD0C3" w14:textId="77777777" w:rsidR="00F4431E" w:rsidRDefault="00F4431E" w:rsidP="0038749A">
      <w:pPr>
        <w:pStyle w:val="NormalWeb"/>
        <w:ind w:left="284"/>
        <w:rPr>
          <w:rFonts w:ascii="Arial" w:hAnsi="Arial" w:cs="Arial"/>
          <w:sz w:val="22"/>
          <w:szCs w:val="22"/>
        </w:rPr>
      </w:pPr>
    </w:p>
    <w:p w14:paraId="4C948BB7" w14:textId="77777777" w:rsidR="00BB5042" w:rsidRDefault="00BB5042" w:rsidP="0038749A">
      <w:pPr>
        <w:pStyle w:val="NormalWeb"/>
        <w:ind w:left="284"/>
        <w:rPr>
          <w:rFonts w:ascii="Arial" w:hAnsi="Arial" w:cs="Arial"/>
          <w:sz w:val="22"/>
          <w:szCs w:val="22"/>
        </w:rPr>
      </w:pPr>
    </w:p>
    <w:p w14:paraId="68E1482C" w14:textId="77777777" w:rsidR="00FD0DDC" w:rsidRDefault="00FD0DDC" w:rsidP="00253B49">
      <w:pPr>
        <w:rPr>
          <w:rFonts w:ascii="Arial" w:hAnsi="Arial" w:cs="Arial"/>
          <w:sz w:val="22"/>
          <w:szCs w:val="22"/>
        </w:rPr>
      </w:pPr>
    </w:p>
    <w:p w14:paraId="3A37A512" w14:textId="77777777" w:rsidR="00FD0DDC" w:rsidRDefault="00FD0DDC" w:rsidP="00253B49">
      <w:pPr>
        <w:rPr>
          <w:rFonts w:ascii="Arial" w:hAnsi="Arial" w:cs="Arial"/>
          <w:sz w:val="22"/>
          <w:szCs w:val="22"/>
        </w:rPr>
      </w:pPr>
    </w:p>
    <w:p w14:paraId="0BF9D2D4" w14:textId="7EB3298E" w:rsidR="00253B49" w:rsidRDefault="00BB5042" w:rsidP="00253B49">
      <w:r>
        <w:rPr>
          <w:rFonts w:ascii="Arial" w:hAnsi="Arial" w:cs="Arial"/>
          <w:noProof/>
          <w:sz w:val="22"/>
          <w:szCs w:val="22"/>
        </w:rPr>
        <mc:AlternateContent>
          <mc:Choice Requires="wps">
            <w:drawing>
              <wp:anchor distT="0" distB="0" distL="114300" distR="114300" simplePos="0" relativeHeight="251666432" behindDoc="0" locked="0" layoutInCell="1" allowOverlap="1" wp14:anchorId="5121CAC2" wp14:editId="2A526C4A">
                <wp:simplePos x="0" y="0"/>
                <wp:positionH relativeFrom="column">
                  <wp:posOffset>130175</wp:posOffset>
                </wp:positionH>
                <wp:positionV relativeFrom="paragraph">
                  <wp:posOffset>172720</wp:posOffset>
                </wp:positionV>
                <wp:extent cx="6286500" cy="684530"/>
                <wp:effectExtent l="0" t="0" r="0" b="1270"/>
                <wp:wrapSquare wrapText="bothSides"/>
                <wp:docPr id="45" name="Zone de texte 45"/>
                <wp:cNvGraphicFramePr/>
                <a:graphic xmlns:a="http://schemas.openxmlformats.org/drawingml/2006/main">
                  <a:graphicData uri="http://schemas.microsoft.com/office/word/2010/wordprocessingShape">
                    <wps:wsp>
                      <wps:cNvSpPr txBox="1"/>
                      <wps:spPr>
                        <a:xfrm>
                          <a:off x="0" y="0"/>
                          <a:ext cx="6286500" cy="684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38749A" w14:paraId="6BF0566C" w14:textId="77777777" w:rsidTr="0038749A">
                              <w:tc>
                                <w:tcPr>
                                  <w:tcW w:w="7791" w:type="dxa"/>
                                </w:tcPr>
                                <w:p w14:paraId="10ED4EAE" w14:textId="69EFEB88" w:rsidR="00017350" w:rsidRPr="0038749A" w:rsidRDefault="00017350">
                                  <w:pPr>
                                    <w:rPr>
                                      <w:rFonts w:asciiTheme="minorHAnsi" w:hAnsiTheme="minorHAnsi"/>
                                      <w:sz w:val="24"/>
                                      <w:szCs w:val="24"/>
                                    </w:rPr>
                                  </w:pPr>
                                  <w:r w:rsidRPr="0038749A">
                                    <w:rPr>
                                      <w:rFonts w:asciiTheme="minorHAnsi" w:hAnsiTheme="minorHAnsi"/>
                                      <w:sz w:val="24"/>
                                      <w:szCs w:val="24"/>
                                    </w:rPr>
                                    <w:t>EFFECTIVITY :</w:t>
                                  </w:r>
                                  <w:r>
                                    <w:rPr>
                                      <w:rFonts w:asciiTheme="minorHAnsi" w:hAnsiTheme="minorHAnsi"/>
                                      <w:sz w:val="24"/>
                                      <w:szCs w:val="24"/>
                                    </w:rPr>
                                    <w:t xml:space="preserve"> ALL</w:t>
                                  </w:r>
                                </w:p>
                              </w:tc>
                              <w:tc>
                                <w:tcPr>
                                  <w:tcW w:w="1811" w:type="dxa"/>
                                </w:tcPr>
                                <w:p w14:paraId="7AF03363" w14:textId="0A6CB62C" w:rsidR="00017350" w:rsidRPr="0038749A" w:rsidRDefault="00017350" w:rsidP="0038749A">
                                  <w:pPr>
                                    <w:jc w:val="right"/>
                                    <w:rPr>
                                      <w:rFonts w:asciiTheme="minorHAnsi" w:hAnsiTheme="minorHAnsi"/>
                                      <w:b/>
                                      <w:sz w:val="24"/>
                                      <w:szCs w:val="24"/>
                                    </w:rPr>
                                  </w:pPr>
                                  <w:r>
                                    <w:rPr>
                                      <w:rFonts w:asciiTheme="minorHAnsi" w:hAnsiTheme="minorHAnsi"/>
                                      <w:b/>
                                      <w:sz w:val="24"/>
                                      <w:szCs w:val="24"/>
                                    </w:rPr>
                                    <w:t>32</w:t>
                                  </w:r>
                                  <w:r w:rsidRPr="0038749A">
                                    <w:rPr>
                                      <w:rFonts w:asciiTheme="minorHAnsi" w:hAnsiTheme="minorHAnsi"/>
                                      <w:b/>
                                      <w:sz w:val="24"/>
                                      <w:szCs w:val="24"/>
                                    </w:rPr>
                                    <w:t>-10-00</w:t>
                                  </w:r>
                                </w:p>
                              </w:tc>
                            </w:tr>
                            <w:tr w:rsidR="00017350" w:rsidRPr="0038749A" w14:paraId="4E8EBD07" w14:textId="77777777" w:rsidTr="0038749A">
                              <w:tc>
                                <w:tcPr>
                                  <w:tcW w:w="7791" w:type="dxa"/>
                                </w:tcPr>
                                <w:p w14:paraId="7E305801" w14:textId="77777777" w:rsidR="00017350" w:rsidRPr="0038749A" w:rsidRDefault="00017350">
                                  <w:pPr>
                                    <w:rPr>
                                      <w:rFonts w:asciiTheme="minorHAnsi" w:hAnsiTheme="minorHAnsi"/>
                                      <w:sz w:val="24"/>
                                      <w:szCs w:val="24"/>
                                    </w:rPr>
                                  </w:pPr>
                                </w:p>
                              </w:tc>
                              <w:tc>
                                <w:tcPr>
                                  <w:tcW w:w="1811" w:type="dxa"/>
                                </w:tcPr>
                                <w:p w14:paraId="1FAD186C" w14:textId="2AC18591" w:rsidR="00017350" w:rsidRPr="0038749A" w:rsidRDefault="00017350" w:rsidP="0038749A">
                                  <w:pPr>
                                    <w:jc w:val="right"/>
                                    <w:rPr>
                                      <w:rFonts w:asciiTheme="minorHAnsi" w:hAnsiTheme="minorHAnsi"/>
                                      <w:sz w:val="24"/>
                                      <w:szCs w:val="24"/>
                                    </w:rPr>
                                  </w:pPr>
                                  <w:r>
                                    <w:rPr>
                                      <w:rFonts w:asciiTheme="minorHAnsi" w:hAnsiTheme="minorHAnsi"/>
                                      <w:sz w:val="24"/>
                                      <w:szCs w:val="24"/>
                                    </w:rPr>
                                    <w:t>Page 422</w:t>
                                  </w:r>
                                </w:p>
                              </w:tc>
                            </w:tr>
                            <w:tr w:rsidR="00017350" w:rsidRPr="0038749A" w14:paraId="3A5DEE06" w14:textId="77777777" w:rsidTr="00635A05">
                              <w:trPr>
                                <w:trHeight w:val="246"/>
                              </w:trPr>
                              <w:tc>
                                <w:tcPr>
                                  <w:tcW w:w="7791" w:type="dxa"/>
                                </w:tcPr>
                                <w:p w14:paraId="54F68E8F" w14:textId="77777777" w:rsidR="00017350" w:rsidRPr="0038749A" w:rsidRDefault="00017350">
                                  <w:pPr>
                                    <w:rPr>
                                      <w:rFonts w:asciiTheme="minorHAnsi" w:hAnsiTheme="minorHAnsi"/>
                                      <w:sz w:val="24"/>
                                      <w:szCs w:val="24"/>
                                    </w:rPr>
                                  </w:pPr>
                                </w:p>
                              </w:tc>
                              <w:tc>
                                <w:tcPr>
                                  <w:tcW w:w="1811" w:type="dxa"/>
                                </w:tcPr>
                                <w:p w14:paraId="11C7D5B3" w14:textId="2413B4E2" w:rsidR="00017350" w:rsidRPr="0038749A" w:rsidRDefault="00017350" w:rsidP="0038749A">
                                  <w:pPr>
                                    <w:jc w:val="right"/>
                                    <w:rPr>
                                      <w:rFonts w:asciiTheme="minorHAnsi" w:hAnsiTheme="minorHAnsi"/>
                                      <w:sz w:val="24"/>
                                      <w:szCs w:val="24"/>
                                    </w:rPr>
                                  </w:pPr>
                                  <w:r>
                                    <w:rPr>
                                      <w:rFonts w:asciiTheme="minorHAnsi" w:hAnsiTheme="minorHAnsi"/>
                                      <w:sz w:val="24"/>
                                      <w:szCs w:val="24"/>
                                    </w:rPr>
                                    <w:t>Dec 08</w:t>
                                  </w:r>
                                </w:p>
                              </w:tc>
                            </w:tr>
                          </w:tbl>
                          <w:p w14:paraId="40812649" w14:textId="77777777" w:rsidR="00017350" w:rsidRPr="0038749A" w:rsidRDefault="00017350" w:rsidP="00C41BB3">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21CAC2" id="Zone de texte 45" o:spid="_x0000_s1027" type="#_x0000_t202" style="position:absolute;margin-left:10.25pt;margin-top:13.6pt;width:495pt;height:53.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" filled="f" stroked="f">
                <v:textbo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38749A" w14:paraId="6BF0566C" w14:textId="77777777" w:rsidTr="0038749A">
                        <w:tc>
                          <w:tcPr>
                            <w:tcW w:w="7791" w:type="dxa"/>
                          </w:tcPr>
                          <w:p w14:paraId="10ED4EAE" w14:textId="69EFEB88" w:rsidR="00017350" w:rsidRPr="0038749A" w:rsidRDefault="00017350">
                            <w:pPr>
                              <w:rPr>
                                <w:rFonts w:asciiTheme="minorHAnsi" w:hAnsiTheme="minorHAnsi"/>
                                <w:sz w:val="24"/>
                                <w:szCs w:val="24"/>
                              </w:rPr>
                            </w:pPr>
                            <w:r w:rsidRPr="0038749A">
                              <w:rPr>
                                <w:rFonts w:asciiTheme="minorHAnsi" w:hAnsiTheme="minorHAnsi"/>
                                <w:sz w:val="24"/>
                                <w:szCs w:val="24"/>
                              </w:rPr>
                              <w:t>EFFECTIVITY :</w:t>
                            </w:r>
                            <w:r>
                              <w:rPr>
                                <w:rFonts w:asciiTheme="minorHAnsi" w:hAnsiTheme="minorHAnsi"/>
                                <w:sz w:val="24"/>
                                <w:szCs w:val="24"/>
                              </w:rPr>
                              <w:t xml:space="preserve"> ALL</w:t>
                            </w:r>
                          </w:p>
                        </w:tc>
                        <w:tc>
                          <w:tcPr>
                            <w:tcW w:w="1811" w:type="dxa"/>
                          </w:tcPr>
                          <w:p w14:paraId="7AF03363" w14:textId="0A6CB62C" w:rsidR="00017350" w:rsidRPr="0038749A" w:rsidRDefault="00017350" w:rsidP="0038749A">
                            <w:pPr>
                              <w:jc w:val="right"/>
                              <w:rPr>
                                <w:rFonts w:asciiTheme="minorHAnsi" w:hAnsiTheme="minorHAnsi"/>
                                <w:b/>
                                <w:sz w:val="24"/>
                                <w:szCs w:val="24"/>
                              </w:rPr>
                            </w:pPr>
                            <w:r>
                              <w:rPr>
                                <w:rFonts w:asciiTheme="minorHAnsi" w:hAnsiTheme="minorHAnsi"/>
                                <w:b/>
                                <w:sz w:val="24"/>
                                <w:szCs w:val="24"/>
                              </w:rPr>
                              <w:t>32</w:t>
                            </w:r>
                            <w:r w:rsidRPr="0038749A">
                              <w:rPr>
                                <w:rFonts w:asciiTheme="minorHAnsi" w:hAnsiTheme="minorHAnsi"/>
                                <w:b/>
                                <w:sz w:val="24"/>
                                <w:szCs w:val="24"/>
                              </w:rPr>
                              <w:t>-10-00</w:t>
                            </w:r>
                          </w:p>
                        </w:tc>
                      </w:tr>
                      <w:tr w:rsidR="00017350" w:rsidRPr="0038749A" w14:paraId="4E8EBD07" w14:textId="77777777" w:rsidTr="0038749A">
                        <w:tc>
                          <w:tcPr>
                            <w:tcW w:w="7791" w:type="dxa"/>
                          </w:tcPr>
                          <w:p w14:paraId="7E305801" w14:textId="77777777" w:rsidR="00017350" w:rsidRPr="0038749A" w:rsidRDefault="00017350">
                            <w:pPr>
                              <w:rPr>
                                <w:rFonts w:asciiTheme="minorHAnsi" w:hAnsiTheme="minorHAnsi"/>
                                <w:sz w:val="24"/>
                                <w:szCs w:val="24"/>
                              </w:rPr>
                            </w:pPr>
                          </w:p>
                        </w:tc>
                        <w:tc>
                          <w:tcPr>
                            <w:tcW w:w="1811" w:type="dxa"/>
                          </w:tcPr>
                          <w:p w14:paraId="1FAD186C" w14:textId="2AC18591" w:rsidR="00017350" w:rsidRPr="0038749A" w:rsidRDefault="00017350" w:rsidP="0038749A">
                            <w:pPr>
                              <w:jc w:val="right"/>
                              <w:rPr>
                                <w:rFonts w:asciiTheme="minorHAnsi" w:hAnsiTheme="minorHAnsi"/>
                                <w:sz w:val="24"/>
                                <w:szCs w:val="24"/>
                              </w:rPr>
                            </w:pPr>
                            <w:r>
                              <w:rPr>
                                <w:rFonts w:asciiTheme="minorHAnsi" w:hAnsiTheme="minorHAnsi"/>
                                <w:sz w:val="24"/>
                                <w:szCs w:val="24"/>
                              </w:rPr>
                              <w:t>Page 422</w:t>
                            </w:r>
                          </w:p>
                        </w:tc>
                      </w:tr>
                      <w:tr w:rsidR="00017350" w:rsidRPr="0038749A" w14:paraId="3A5DEE06" w14:textId="77777777" w:rsidTr="00635A05">
                        <w:trPr>
                          <w:trHeight w:val="246"/>
                        </w:trPr>
                        <w:tc>
                          <w:tcPr>
                            <w:tcW w:w="7791" w:type="dxa"/>
                          </w:tcPr>
                          <w:p w14:paraId="54F68E8F" w14:textId="77777777" w:rsidR="00017350" w:rsidRPr="0038749A" w:rsidRDefault="00017350">
                            <w:pPr>
                              <w:rPr>
                                <w:rFonts w:asciiTheme="minorHAnsi" w:hAnsiTheme="minorHAnsi"/>
                                <w:sz w:val="24"/>
                                <w:szCs w:val="24"/>
                              </w:rPr>
                            </w:pPr>
                          </w:p>
                        </w:tc>
                        <w:tc>
                          <w:tcPr>
                            <w:tcW w:w="1811" w:type="dxa"/>
                          </w:tcPr>
                          <w:p w14:paraId="11C7D5B3" w14:textId="2413B4E2" w:rsidR="00017350" w:rsidRPr="0038749A" w:rsidRDefault="00017350" w:rsidP="0038749A">
                            <w:pPr>
                              <w:jc w:val="right"/>
                              <w:rPr>
                                <w:rFonts w:asciiTheme="minorHAnsi" w:hAnsiTheme="minorHAnsi"/>
                                <w:sz w:val="24"/>
                                <w:szCs w:val="24"/>
                              </w:rPr>
                            </w:pPr>
                            <w:r>
                              <w:rPr>
                                <w:rFonts w:asciiTheme="minorHAnsi" w:hAnsiTheme="minorHAnsi"/>
                                <w:sz w:val="24"/>
                                <w:szCs w:val="24"/>
                              </w:rPr>
                              <w:t>Dec 08</w:t>
                            </w:r>
                          </w:p>
                        </w:tc>
                      </w:tr>
                    </w:tbl>
                    <w:p w14:paraId="40812649" w14:textId="77777777" w:rsidR="00017350" w:rsidRPr="0038749A" w:rsidRDefault="00017350" w:rsidP="00C41BB3">
                      <w:pPr>
                        <w:rPr>
                          <w:rFonts w:asciiTheme="minorHAnsi" w:hAnsiTheme="minorHAnsi"/>
                        </w:rPr>
                      </w:pPr>
                    </w:p>
                  </w:txbxContent>
                </v:textbox>
                <w10:wrap type="square"/>
              </v:shape>
            </w:pict>
          </mc:Fallback>
        </mc:AlternateContent>
      </w:r>
      <w:r w:rsidR="00C71240">
        <w:rPr>
          <w:rFonts w:ascii="Arial" w:hAnsi="Arial" w:cs="Arial"/>
          <w:sz w:val="22"/>
          <w:szCs w:val="22"/>
        </w:rPr>
        <w:br w:type="column"/>
      </w:r>
    </w:p>
    <w:p w14:paraId="691FBDCA" w14:textId="77777777" w:rsidR="00253B49" w:rsidRDefault="00253B49" w:rsidP="00253B49">
      <w:pPr>
        <w:ind w:left="284"/>
      </w:pPr>
      <w:r>
        <w:rPr>
          <w:noProof/>
        </w:rPr>
        <w:drawing>
          <wp:anchor distT="0" distB="0" distL="114300" distR="114300" simplePos="0" relativeHeight="251668480" behindDoc="0" locked="0" layoutInCell="1" allowOverlap="1" wp14:anchorId="479EC786" wp14:editId="31592BF5">
            <wp:simplePos x="0" y="0"/>
            <wp:positionH relativeFrom="column">
              <wp:posOffset>496570</wp:posOffset>
            </wp:positionH>
            <wp:positionV relativeFrom="paragraph">
              <wp:posOffset>84455</wp:posOffset>
            </wp:positionV>
            <wp:extent cx="1436370" cy="734060"/>
            <wp:effectExtent l="0" t="0" r="11430" b="2540"/>
            <wp:wrapThrough wrapText="bothSides">
              <wp:wrapPolygon edited="0">
                <wp:start x="0" y="0"/>
                <wp:lineTo x="0" y="20927"/>
                <wp:lineTo x="21390" y="20927"/>
                <wp:lineTo x="21390" y="0"/>
                <wp:lineTo x="0" y="0"/>
              </wp:wrapPolygon>
            </wp:wrapThrough>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ion@2x.jpg"/>
                    <pic:cNvPicPr/>
                  </pic:nvPicPr>
                  <pic:blipFill>
                    <a:blip r:embed="rId8">
                      <a:extLst>
                        <a:ext uri="{28A0092B-C50C-407E-A947-70E740481C1C}">
                          <a14:useLocalDpi xmlns:a14="http://schemas.microsoft.com/office/drawing/2010/main" val="0"/>
                        </a:ext>
                      </a:extLst>
                    </a:blip>
                    <a:stretch>
                      <a:fillRect/>
                    </a:stretch>
                  </pic:blipFill>
                  <pic:spPr>
                    <a:xfrm>
                      <a:off x="0" y="0"/>
                      <a:ext cx="1436370" cy="734060"/>
                    </a:xfrm>
                    <a:prstGeom prst="rect">
                      <a:avLst/>
                    </a:prstGeom>
                  </pic:spPr>
                </pic:pic>
              </a:graphicData>
            </a:graphic>
            <wp14:sizeRelH relativeFrom="margin">
              <wp14:pctWidth>0</wp14:pctWidth>
            </wp14:sizeRelH>
            <wp14:sizeRelV relativeFrom="margin">
              <wp14:pctHeight>0</wp14:pctHeight>
            </wp14:sizeRelV>
          </wp:anchor>
        </w:drawing>
      </w:r>
    </w:p>
    <w:p w14:paraId="01C0E18D" w14:textId="77777777" w:rsidR="00253B49" w:rsidRPr="00C71240" w:rsidRDefault="00253B49" w:rsidP="00253B49">
      <w:pPr>
        <w:ind w:left="284"/>
        <w:jc w:val="center"/>
        <w:rPr>
          <w:rFonts w:ascii="Arial" w:hAnsi="Arial" w:cs="Arial"/>
          <w:b/>
          <w:sz w:val="22"/>
          <w:szCs w:val="22"/>
          <w:u w:val="single"/>
        </w:rPr>
      </w:pPr>
      <w:r w:rsidRPr="00C71240">
        <w:rPr>
          <w:rFonts w:ascii="Arial" w:hAnsi="Arial" w:cs="Arial"/>
          <w:b/>
          <w:sz w:val="22"/>
          <w:szCs w:val="22"/>
          <w:u w:val="single"/>
        </w:rPr>
        <w:t>EXA.20</w:t>
      </w:r>
    </w:p>
    <w:p w14:paraId="767D33DE" w14:textId="77777777" w:rsidR="007D6715" w:rsidRPr="00C71240" w:rsidRDefault="007D6715" w:rsidP="007D6715">
      <w:pPr>
        <w:ind w:left="284"/>
        <w:jc w:val="center"/>
        <w:rPr>
          <w:rFonts w:ascii="Arial" w:hAnsi="Arial" w:cs="Arial"/>
          <w:b/>
          <w:sz w:val="22"/>
          <w:szCs w:val="22"/>
          <w:u w:val="single"/>
        </w:rPr>
      </w:pPr>
      <w:r>
        <w:rPr>
          <w:rFonts w:ascii="Arial" w:hAnsi="Arial" w:cs="Arial"/>
          <w:b/>
          <w:sz w:val="22"/>
          <w:szCs w:val="22"/>
          <w:u w:val="single"/>
        </w:rPr>
        <w:t xml:space="preserve">AIRCRAFT </w:t>
      </w:r>
      <w:r w:rsidRPr="00C71240">
        <w:rPr>
          <w:rFonts w:ascii="Arial" w:hAnsi="Arial" w:cs="Arial"/>
          <w:b/>
          <w:sz w:val="22"/>
          <w:szCs w:val="22"/>
          <w:u w:val="single"/>
        </w:rPr>
        <w:t>MAINTENANCE MANUAL</w:t>
      </w:r>
    </w:p>
    <w:p w14:paraId="2282A5AD" w14:textId="77777777" w:rsidR="00253B49" w:rsidRPr="00C71240" w:rsidRDefault="00253B49" w:rsidP="00253B49">
      <w:pPr>
        <w:ind w:left="284"/>
        <w:jc w:val="center"/>
        <w:rPr>
          <w:rFonts w:ascii="Arial" w:hAnsi="Arial" w:cs="Arial"/>
          <w:sz w:val="22"/>
          <w:szCs w:val="22"/>
        </w:rPr>
      </w:pPr>
    </w:p>
    <w:p w14:paraId="091AA841" w14:textId="77777777" w:rsidR="00253B49" w:rsidRPr="00C71240" w:rsidRDefault="00253B49" w:rsidP="00253B49">
      <w:pPr>
        <w:ind w:left="284"/>
        <w:rPr>
          <w:rFonts w:ascii="Arial" w:hAnsi="Arial" w:cs="Arial"/>
          <w:sz w:val="22"/>
          <w:szCs w:val="22"/>
        </w:rPr>
      </w:pPr>
    </w:p>
    <w:p w14:paraId="5EB58740" w14:textId="77777777" w:rsidR="00253B49" w:rsidRPr="00C71240" w:rsidRDefault="00253B49" w:rsidP="00253B49">
      <w:pPr>
        <w:ind w:left="284"/>
        <w:rPr>
          <w:rFonts w:ascii="Arial" w:hAnsi="Arial" w:cs="Arial"/>
          <w:sz w:val="22"/>
          <w:szCs w:val="22"/>
        </w:rPr>
      </w:pPr>
    </w:p>
    <w:p w14:paraId="61DBC844" w14:textId="7F177F86" w:rsidR="00253B49" w:rsidRDefault="00CB152A" w:rsidP="00253B49">
      <w:pPr>
        <w:ind w:left="284"/>
        <w:jc w:val="center"/>
        <w:rPr>
          <w:rFonts w:ascii="Arial" w:hAnsi="Arial" w:cs="Arial"/>
          <w:b/>
          <w:sz w:val="22"/>
          <w:szCs w:val="22"/>
          <w:u w:val="single"/>
        </w:rPr>
      </w:pPr>
      <w:r>
        <w:rPr>
          <w:rFonts w:ascii="Arial" w:hAnsi="Arial" w:cs="Arial"/>
          <w:sz w:val="22"/>
          <w:szCs w:val="22"/>
          <w:u w:val="single"/>
        </w:rPr>
        <w:t xml:space="preserve">LIMITE SWITCH AND SQUAT SWITCH CONTROL AND ADJUST </w:t>
      </w:r>
    </w:p>
    <w:p w14:paraId="781E338C" w14:textId="77777777" w:rsidR="00667260" w:rsidRDefault="00667260" w:rsidP="00253B49">
      <w:pPr>
        <w:ind w:left="284"/>
        <w:jc w:val="center"/>
        <w:rPr>
          <w:rFonts w:ascii="Arial" w:hAnsi="Arial" w:cs="Arial"/>
          <w:sz w:val="22"/>
          <w:szCs w:val="22"/>
          <w:u w:val="single"/>
        </w:rPr>
      </w:pPr>
    </w:p>
    <w:p w14:paraId="39AC8270" w14:textId="27E62117" w:rsidR="00667260" w:rsidRDefault="009F3EDB" w:rsidP="00667260">
      <w:pPr>
        <w:ind w:left="284"/>
        <w:rPr>
          <w:rFonts w:ascii="Arial" w:hAnsi="Arial" w:cs="Arial"/>
          <w:sz w:val="22"/>
          <w:szCs w:val="22"/>
          <w:u w:val="single"/>
        </w:rPr>
      </w:pPr>
      <w:r>
        <w:rPr>
          <w:rFonts w:ascii="Arial" w:hAnsi="Arial" w:cs="Arial"/>
          <w:sz w:val="22"/>
          <w:szCs w:val="22"/>
          <w:u w:val="single"/>
        </w:rPr>
        <w:t>1 LIMIT SWITCH</w:t>
      </w:r>
    </w:p>
    <w:p w14:paraId="113996CE" w14:textId="662B3D54" w:rsidR="009F3EDB" w:rsidRDefault="009F3EDB" w:rsidP="00576CC5">
      <w:pPr>
        <w:widowControl w:val="0"/>
        <w:tabs>
          <w:tab w:val="left" w:pos="220"/>
          <w:tab w:val="left" w:pos="720"/>
        </w:tabs>
        <w:autoSpaceDE w:val="0"/>
        <w:autoSpaceDN w:val="0"/>
        <w:adjustRightInd w:val="0"/>
        <w:spacing w:after="266" w:line="300" w:lineRule="atLeast"/>
        <w:rPr>
          <w:rFonts w:ascii="Helvetica" w:hAnsi="Helvetica" w:cs="Helvetica"/>
          <w:color w:val="000000"/>
          <w:sz w:val="26"/>
          <w:szCs w:val="26"/>
        </w:rPr>
      </w:pPr>
    </w:p>
    <w:p w14:paraId="21D802D6" w14:textId="77777777" w:rsidR="000D59A3" w:rsidRDefault="00ED4A87" w:rsidP="00ED4A87">
      <w:pPr>
        <w:rPr>
          <w:rFonts w:ascii="Arial" w:hAnsi="Arial" w:cs="Arial"/>
          <w:sz w:val="24"/>
          <w:szCs w:val="24"/>
          <w:lang w:val="en"/>
        </w:rPr>
      </w:pPr>
      <w:r w:rsidRPr="0072462C">
        <w:rPr>
          <w:rFonts w:ascii="Arial" w:hAnsi="Arial" w:cs="Arial"/>
          <w:sz w:val="24"/>
          <w:szCs w:val="24"/>
          <w:lang w:val="en"/>
        </w:rPr>
        <w:t>1 limit switch</w:t>
      </w:r>
      <w:r w:rsidRPr="0072462C">
        <w:rPr>
          <w:rFonts w:ascii="Arial" w:hAnsi="Arial" w:cs="Arial"/>
          <w:sz w:val="24"/>
          <w:szCs w:val="24"/>
          <w:lang w:val="en"/>
        </w:rPr>
        <w:br/>
        <w:t>Aircraft on jack and landing gear pulled out.</w:t>
      </w:r>
      <w:r w:rsidRPr="0072462C">
        <w:rPr>
          <w:rFonts w:ascii="Arial" w:hAnsi="Arial" w:cs="Arial"/>
          <w:sz w:val="24"/>
          <w:szCs w:val="24"/>
          <w:lang w:val="en"/>
        </w:rPr>
        <w:br/>
      </w:r>
      <w:r w:rsidR="000D59A3">
        <w:rPr>
          <w:rFonts w:ascii="Arial" w:hAnsi="Arial" w:cs="Arial"/>
          <w:sz w:val="24"/>
          <w:szCs w:val="24"/>
          <w:lang w:val="en"/>
        </w:rPr>
        <w:t xml:space="preserve">A. </w:t>
      </w:r>
      <w:r w:rsidRPr="0072462C">
        <w:rPr>
          <w:rFonts w:ascii="Arial" w:hAnsi="Arial" w:cs="Arial"/>
          <w:sz w:val="24"/>
          <w:szCs w:val="24"/>
          <w:lang w:val="en"/>
        </w:rPr>
        <w:t>Ensure the lighting of the train exit indicators. If a light is faulty, check for the presence of voltage or change the light bulb on the lights.</w:t>
      </w:r>
      <w:r w:rsidRPr="0072462C">
        <w:rPr>
          <w:rFonts w:ascii="Arial" w:hAnsi="Arial" w:cs="Arial"/>
          <w:sz w:val="24"/>
          <w:szCs w:val="24"/>
          <w:lang w:val="en"/>
        </w:rPr>
        <w:br/>
        <w:t>Read the voltage</w:t>
      </w:r>
      <w:r w:rsidRPr="00ED4A87">
        <w:rPr>
          <w:rFonts w:ascii="Arial" w:hAnsi="Arial" w:cs="Arial"/>
          <w:sz w:val="24"/>
          <w:szCs w:val="24"/>
          <w:lang w:val="en"/>
        </w:rPr>
        <w:t xml:space="preserve"> at terminal 2 of the gear lights (GL)</w:t>
      </w:r>
      <w:r w:rsidRPr="0072462C">
        <w:rPr>
          <w:rFonts w:ascii="Arial" w:hAnsi="Arial" w:cs="Arial"/>
          <w:sz w:val="24"/>
          <w:szCs w:val="24"/>
          <w:lang w:val="en"/>
        </w:rPr>
        <w:t xml:space="preserve"> concerned The voltage must be eq</w:t>
      </w:r>
      <w:r w:rsidRPr="00ED4A87">
        <w:rPr>
          <w:rFonts w:ascii="Arial" w:hAnsi="Arial" w:cs="Arial"/>
          <w:sz w:val="24"/>
          <w:szCs w:val="24"/>
          <w:lang w:val="en"/>
        </w:rPr>
        <w:t>ual to the voltage of the bus line</w:t>
      </w:r>
      <w:r w:rsidRPr="0072462C">
        <w:rPr>
          <w:rFonts w:ascii="Arial" w:hAnsi="Arial" w:cs="Arial"/>
          <w:sz w:val="24"/>
          <w:szCs w:val="24"/>
          <w:lang w:val="en"/>
        </w:rPr>
        <w:t>.</w:t>
      </w:r>
      <w:r w:rsidRPr="0072462C">
        <w:rPr>
          <w:rFonts w:ascii="Arial" w:hAnsi="Arial" w:cs="Arial"/>
          <w:sz w:val="24"/>
          <w:szCs w:val="24"/>
          <w:lang w:val="en"/>
        </w:rPr>
        <w:br/>
      </w:r>
      <w:proofErr w:type="spellStart"/>
      <w:r w:rsidR="000D59A3">
        <w:rPr>
          <w:rFonts w:ascii="Arial" w:hAnsi="Arial" w:cs="Arial"/>
          <w:sz w:val="24"/>
          <w:szCs w:val="24"/>
          <w:lang w:val="en"/>
        </w:rPr>
        <w:t>B.</w:t>
      </w:r>
      <w:r w:rsidRPr="0072462C">
        <w:rPr>
          <w:rFonts w:ascii="Arial" w:hAnsi="Arial" w:cs="Arial"/>
          <w:sz w:val="24"/>
          <w:szCs w:val="24"/>
          <w:lang w:val="en"/>
        </w:rPr>
        <w:t>If</w:t>
      </w:r>
      <w:proofErr w:type="spellEnd"/>
      <w:r w:rsidRPr="0072462C">
        <w:rPr>
          <w:rFonts w:ascii="Arial" w:hAnsi="Arial" w:cs="Arial"/>
          <w:sz w:val="24"/>
          <w:szCs w:val="24"/>
          <w:lang w:val="en"/>
        </w:rPr>
        <w:t xml:space="preserve"> the voltage is not correct, set the contact according to the value shown in Figure 4.</w:t>
      </w:r>
    </w:p>
    <w:p w14:paraId="76DA56E0" w14:textId="0F3FC3B7" w:rsidR="00ED4A87" w:rsidRDefault="000D59A3" w:rsidP="00ED4A87">
      <w:pPr>
        <w:rPr>
          <w:rFonts w:ascii="Arial" w:hAnsi="Arial" w:cs="Arial"/>
          <w:sz w:val="24"/>
          <w:szCs w:val="24"/>
          <w:lang w:val="en"/>
        </w:rPr>
      </w:pPr>
      <w:r>
        <w:rPr>
          <w:rFonts w:ascii="Arial" w:hAnsi="Arial" w:cs="Arial"/>
          <w:sz w:val="24"/>
          <w:szCs w:val="24"/>
          <w:lang w:val="en"/>
        </w:rPr>
        <w:t xml:space="preserve">For clearance adjust remove </w:t>
      </w:r>
      <w:r w:rsidR="00532850">
        <w:rPr>
          <w:rFonts w:ascii="Arial" w:hAnsi="Arial" w:cs="Arial"/>
          <w:sz w:val="24"/>
          <w:szCs w:val="24"/>
          <w:lang w:val="en"/>
        </w:rPr>
        <w:t xml:space="preserve">and discard </w:t>
      </w:r>
      <w:r>
        <w:rPr>
          <w:rFonts w:ascii="Arial" w:hAnsi="Arial" w:cs="Arial"/>
          <w:sz w:val="24"/>
          <w:szCs w:val="24"/>
          <w:lang w:val="en"/>
        </w:rPr>
        <w:t>the two clip of turnbuckle</w:t>
      </w:r>
      <w:r w:rsidR="00680F1A">
        <w:rPr>
          <w:rFonts w:ascii="Arial" w:hAnsi="Arial" w:cs="Arial"/>
          <w:sz w:val="24"/>
          <w:szCs w:val="24"/>
          <w:lang w:val="en"/>
        </w:rPr>
        <w:t xml:space="preserve"> locking P/N</w:t>
      </w:r>
      <w:r>
        <w:rPr>
          <w:rFonts w:ascii="Arial" w:hAnsi="Arial" w:cs="Arial"/>
          <w:sz w:val="24"/>
          <w:szCs w:val="24"/>
          <w:lang w:val="en"/>
        </w:rPr>
        <w:t xml:space="preserve"> MS21246</w:t>
      </w:r>
      <w:r w:rsidR="00680F1A">
        <w:rPr>
          <w:rFonts w:ascii="Arial" w:hAnsi="Arial" w:cs="Arial"/>
          <w:sz w:val="24"/>
          <w:szCs w:val="24"/>
          <w:lang w:val="en"/>
        </w:rPr>
        <w:t>.</w:t>
      </w:r>
      <w:r w:rsidR="00ED4A87" w:rsidRPr="0072462C">
        <w:rPr>
          <w:rFonts w:ascii="Arial" w:hAnsi="Arial" w:cs="Arial"/>
          <w:sz w:val="24"/>
          <w:szCs w:val="24"/>
          <w:lang w:val="en"/>
        </w:rPr>
        <w:br/>
      </w:r>
      <w:r w:rsidR="00ED4A87" w:rsidRPr="0072462C">
        <w:rPr>
          <w:rFonts w:ascii="Arial" w:hAnsi="Arial" w:cs="Arial"/>
          <w:sz w:val="24"/>
          <w:szCs w:val="24"/>
          <w:lang w:val="en"/>
        </w:rPr>
        <w:br/>
        <w:t>2 Squat switch</w:t>
      </w:r>
      <w:r w:rsidR="00ED4A87" w:rsidRPr="0072462C">
        <w:rPr>
          <w:rFonts w:ascii="Arial" w:hAnsi="Arial" w:cs="Arial"/>
          <w:sz w:val="24"/>
          <w:szCs w:val="24"/>
          <w:lang w:val="en"/>
        </w:rPr>
        <w:br/>
      </w:r>
      <w:r w:rsidR="00133565">
        <w:rPr>
          <w:rFonts w:ascii="Arial" w:hAnsi="Arial" w:cs="Arial"/>
          <w:sz w:val="24"/>
          <w:szCs w:val="24"/>
          <w:lang w:val="en"/>
        </w:rPr>
        <w:br/>
      </w:r>
      <w:r w:rsidR="00DF795B">
        <w:rPr>
          <w:rFonts w:ascii="Arial" w:hAnsi="Arial" w:cs="Arial"/>
          <w:sz w:val="24"/>
          <w:szCs w:val="24"/>
          <w:lang w:val="en"/>
        </w:rPr>
        <w:t>Check</w:t>
      </w:r>
      <w:r w:rsidR="00133565">
        <w:rPr>
          <w:rFonts w:ascii="Arial" w:hAnsi="Arial" w:cs="Arial"/>
          <w:sz w:val="24"/>
          <w:szCs w:val="24"/>
          <w:lang w:val="en"/>
        </w:rPr>
        <w:t xml:space="preserve"> the voltage at terminal</w:t>
      </w:r>
      <w:r w:rsidR="00ED4A87" w:rsidRPr="0072462C">
        <w:rPr>
          <w:rFonts w:ascii="Arial" w:hAnsi="Arial" w:cs="Arial"/>
          <w:sz w:val="24"/>
          <w:szCs w:val="24"/>
          <w:lang w:val="en"/>
        </w:rPr>
        <w:t xml:space="preserve"> of the squat switch</w:t>
      </w:r>
      <w:r w:rsidR="00133565">
        <w:rPr>
          <w:rFonts w:ascii="Arial" w:hAnsi="Arial" w:cs="Arial"/>
          <w:sz w:val="24"/>
          <w:szCs w:val="24"/>
          <w:lang w:val="en"/>
        </w:rPr>
        <w:t xml:space="preserve"> refer to 91-32-60</w:t>
      </w:r>
      <w:r w:rsidR="00ED4A87" w:rsidRPr="0072462C">
        <w:rPr>
          <w:rFonts w:ascii="Arial" w:hAnsi="Arial" w:cs="Arial"/>
          <w:sz w:val="24"/>
          <w:szCs w:val="24"/>
          <w:lang w:val="en"/>
        </w:rPr>
        <w:t>.</w:t>
      </w:r>
      <w:r w:rsidR="00ED4A87" w:rsidRPr="0072462C">
        <w:rPr>
          <w:rFonts w:ascii="Arial" w:hAnsi="Arial" w:cs="Arial"/>
          <w:sz w:val="24"/>
          <w:szCs w:val="24"/>
          <w:lang w:val="en"/>
        </w:rPr>
        <w:br/>
        <w:t>If the voltage is lowe</w:t>
      </w:r>
      <w:r w:rsidR="00532850">
        <w:rPr>
          <w:rFonts w:ascii="Arial" w:hAnsi="Arial" w:cs="Arial"/>
          <w:sz w:val="24"/>
          <w:szCs w:val="24"/>
          <w:lang w:val="en"/>
        </w:rPr>
        <w:t>r than</w:t>
      </w:r>
      <w:r w:rsidR="00ED4A87" w:rsidRPr="00ED4A87">
        <w:rPr>
          <w:rFonts w:ascii="Arial" w:hAnsi="Arial" w:cs="Arial"/>
          <w:sz w:val="24"/>
          <w:szCs w:val="24"/>
          <w:lang w:val="en"/>
        </w:rPr>
        <w:t xml:space="preserve"> the bus line</w:t>
      </w:r>
      <w:r w:rsidR="00532850" w:rsidRPr="00532850">
        <w:rPr>
          <w:rFonts w:ascii="Arial" w:hAnsi="Arial" w:cs="Arial"/>
          <w:sz w:val="24"/>
          <w:szCs w:val="24"/>
          <w:lang w:val="en"/>
        </w:rPr>
        <w:t xml:space="preserve"> </w:t>
      </w:r>
      <w:r w:rsidR="007E2C05">
        <w:rPr>
          <w:rFonts w:ascii="Arial" w:hAnsi="Arial" w:cs="Arial"/>
          <w:sz w:val="24"/>
          <w:szCs w:val="24"/>
          <w:lang w:val="en"/>
        </w:rPr>
        <w:t>voltage</w:t>
      </w:r>
      <w:r w:rsidR="00ED4A87" w:rsidRPr="0072462C">
        <w:rPr>
          <w:rFonts w:ascii="Arial" w:hAnsi="Arial" w:cs="Arial"/>
          <w:sz w:val="24"/>
          <w:szCs w:val="24"/>
          <w:lang w:val="en"/>
        </w:rPr>
        <w:t xml:space="preserve">, </w:t>
      </w:r>
      <w:r w:rsidR="007E2C05" w:rsidRPr="007E2C05">
        <w:rPr>
          <w:rFonts w:ascii="Arial" w:hAnsi="Arial" w:cs="Arial"/>
          <w:sz w:val="24"/>
          <w:szCs w:val="24"/>
          <w:lang w:val="en"/>
        </w:rPr>
        <w:t xml:space="preserve">set </w:t>
      </w:r>
      <w:r w:rsidR="007E2C05">
        <w:rPr>
          <w:rFonts w:ascii="Arial" w:hAnsi="Arial" w:cs="Arial"/>
          <w:sz w:val="24"/>
          <w:szCs w:val="24"/>
          <w:lang w:val="en"/>
        </w:rPr>
        <w:t>the squat switch to the bracket</w:t>
      </w:r>
      <w:r w:rsidR="00ED4A87" w:rsidRPr="0072462C">
        <w:rPr>
          <w:rFonts w:ascii="Arial" w:hAnsi="Arial" w:cs="Arial"/>
          <w:sz w:val="24"/>
          <w:szCs w:val="24"/>
          <w:lang w:val="en"/>
        </w:rPr>
        <w:t>.</w:t>
      </w:r>
    </w:p>
    <w:p w14:paraId="012C0592" w14:textId="152D4A76" w:rsidR="00DF795B" w:rsidRPr="0072462C" w:rsidRDefault="00DF795B" w:rsidP="00ED4A87">
      <w:pPr>
        <w:rPr>
          <w:rFonts w:ascii="Arial" w:hAnsi="Arial" w:cs="Arial"/>
          <w:sz w:val="24"/>
          <w:szCs w:val="24"/>
        </w:rPr>
      </w:pPr>
      <w:r>
        <w:rPr>
          <w:rFonts w:ascii="Arial" w:hAnsi="Arial" w:cs="Arial"/>
          <w:sz w:val="24"/>
          <w:szCs w:val="24"/>
          <w:lang w:val="en"/>
        </w:rPr>
        <w:t xml:space="preserve">The contact is on if the strut fully extended. </w:t>
      </w:r>
      <w:r w:rsidR="00C87B64">
        <w:rPr>
          <w:rFonts w:ascii="Arial" w:hAnsi="Arial" w:cs="Arial"/>
          <w:sz w:val="24"/>
          <w:szCs w:val="24"/>
          <w:lang w:val="en"/>
        </w:rPr>
        <w:t>Exchange if necessary.</w:t>
      </w:r>
    </w:p>
    <w:p w14:paraId="2EB3F2DE" w14:textId="55CF4F94" w:rsidR="00CB152A" w:rsidRPr="007366F2" w:rsidRDefault="007359C1" w:rsidP="007366F2">
      <w:pPr>
        <w:widowControl w:val="0"/>
        <w:tabs>
          <w:tab w:val="left" w:pos="220"/>
          <w:tab w:val="left" w:pos="720"/>
        </w:tabs>
        <w:autoSpaceDE w:val="0"/>
        <w:autoSpaceDN w:val="0"/>
        <w:adjustRightInd w:val="0"/>
        <w:spacing w:after="266" w:line="300" w:lineRule="atLeast"/>
        <w:rPr>
          <w:rFonts w:ascii="Arial" w:hAnsi="Arial" w:cs="Arial"/>
          <w:color w:val="000000"/>
          <w:sz w:val="24"/>
          <w:szCs w:val="24"/>
        </w:rPr>
      </w:pPr>
      <w:r>
        <w:rPr>
          <w:rFonts w:ascii="Arial" w:hAnsi="Arial" w:cs="Arial"/>
          <w:noProof/>
          <w:color w:val="000000"/>
          <w:sz w:val="24"/>
          <w:szCs w:val="24"/>
        </w:rPr>
        <w:drawing>
          <wp:anchor distT="0" distB="0" distL="114300" distR="114300" simplePos="0" relativeHeight="251702272" behindDoc="0" locked="0" layoutInCell="1" allowOverlap="1" wp14:anchorId="19D880A9" wp14:editId="06FBFDC4">
            <wp:simplePos x="0" y="0"/>
            <wp:positionH relativeFrom="column">
              <wp:posOffset>-635</wp:posOffset>
            </wp:positionH>
            <wp:positionV relativeFrom="paragraph">
              <wp:posOffset>266065</wp:posOffset>
            </wp:positionV>
            <wp:extent cx="2688590" cy="2447925"/>
            <wp:effectExtent l="0" t="0" r="3810" b="0"/>
            <wp:wrapThrough wrapText="bothSides">
              <wp:wrapPolygon edited="0">
                <wp:start x="0" y="0"/>
                <wp:lineTo x="0" y="21292"/>
                <wp:lineTo x="21427" y="21292"/>
                <wp:lineTo x="21427" y="0"/>
                <wp:lineTo x="0"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witch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8590" cy="2447925"/>
                    </a:xfrm>
                    <a:prstGeom prst="rect">
                      <a:avLst/>
                    </a:prstGeom>
                  </pic:spPr>
                </pic:pic>
              </a:graphicData>
            </a:graphic>
            <wp14:sizeRelH relativeFrom="margin">
              <wp14:pctWidth>0</wp14:pctWidth>
            </wp14:sizeRelH>
            <wp14:sizeRelV relativeFrom="margin">
              <wp14:pctHeight>0</wp14:pctHeight>
            </wp14:sizeRelV>
          </wp:anchor>
        </w:drawing>
      </w:r>
    </w:p>
    <w:p w14:paraId="7A17C584" w14:textId="0D2CBA02" w:rsidR="007366F2" w:rsidRDefault="00B5381B" w:rsidP="007366F2">
      <w:pPr>
        <w:pStyle w:val="NormalWeb"/>
        <w:ind w:left="284"/>
        <w:rPr>
          <w:rFonts w:ascii="Arial" w:hAnsi="Arial" w:cs="Arial"/>
          <w:sz w:val="22"/>
          <w:szCs w:val="22"/>
        </w:rPr>
      </w:pPr>
      <w:r>
        <w:rPr>
          <w:rFonts w:ascii="Arial" w:hAnsi="Arial" w:cs="Arial"/>
          <w:noProof/>
          <w:sz w:val="22"/>
          <w:szCs w:val="22"/>
        </w:rPr>
        <w:drawing>
          <wp:anchor distT="0" distB="0" distL="114300" distR="114300" simplePos="0" relativeHeight="251703296" behindDoc="1" locked="0" layoutInCell="1" allowOverlap="1" wp14:anchorId="3E98E57B" wp14:editId="1A0A1152">
            <wp:simplePos x="0" y="0"/>
            <wp:positionH relativeFrom="column">
              <wp:posOffset>2633785</wp:posOffset>
            </wp:positionH>
            <wp:positionV relativeFrom="paragraph">
              <wp:posOffset>31652</wp:posOffset>
            </wp:positionV>
            <wp:extent cx="3946150" cy="3696042"/>
            <wp:effectExtent l="0" t="0" r="0" b="1270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quat switch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6150" cy="3696042"/>
                    </a:xfrm>
                    <a:prstGeom prst="rect">
                      <a:avLst/>
                    </a:prstGeom>
                  </pic:spPr>
                </pic:pic>
              </a:graphicData>
            </a:graphic>
            <wp14:sizeRelH relativeFrom="margin">
              <wp14:pctWidth>0</wp14:pctWidth>
            </wp14:sizeRelH>
            <wp14:sizeRelV relativeFrom="margin">
              <wp14:pctHeight>0</wp14:pctHeight>
            </wp14:sizeRelV>
          </wp:anchor>
        </w:drawing>
      </w:r>
    </w:p>
    <w:p w14:paraId="7D015781" w14:textId="77777777" w:rsidR="007366F2" w:rsidRDefault="007366F2" w:rsidP="007366F2">
      <w:pPr>
        <w:pStyle w:val="NormalWeb"/>
        <w:ind w:left="284"/>
        <w:rPr>
          <w:rFonts w:ascii="Arial" w:hAnsi="Arial" w:cs="Arial"/>
          <w:sz w:val="22"/>
          <w:szCs w:val="22"/>
        </w:rPr>
      </w:pPr>
    </w:p>
    <w:p w14:paraId="3786E820" w14:textId="77777777" w:rsidR="007366F2" w:rsidRDefault="007366F2" w:rsidP="007366F2">
      <w:pPr>
        <w:pStyle w:val="NormalWeb"/>
        <w:ind w:left="284"/>
        <w:rPr>
          <w:rFonts w:ascii="Arial" w:hAnsi="Arial" w:cs="Arial"/>
          <w:sz w:val="22"/>
          <w:szCs w:val="22"/>
        </w:rPr>
      </w:pPr>
    </w:p>
    <w:p w14:paraId="4D83DBA1" w14:textId="77777777" w:rsidR="007366F2" w:rsidRDefault="007366F2" w:rsidP="007366F2">
      <w:pPr>
        <w:pStyle w:val="NormalWeb"/>
        <w:ind w:left="284"/>
        <w:rPr>
          <w:rFonts w:ascii="Arial" w:hAnsi="Arial" w:cs="Arial"/>
          <w:sz w:val="22"/>
          <w:szCs w:val="22"/>
        </w:rPr>
      </w:pPr>
    </w:p>
    <w:p w14:paraId="568D9EAE" w14:textId="77777777" w:rsidR="007366F2" w:rsidRDefault="007366F2" w:rsidP="007366F2">
      <w:pPr>
        <w:pStyle w:val="NormalWeb"/>
        <w:ind w:left="284"/>
        <w:rPr>
          <w:rFonts w:ascii="Arial" w:hAnsi="Arial" w:cs="Arial"/>
          <w:sz w:val="22"/>
          <w:szCs w:val="22"/>
        </w:rPr>
      </w:pPr>
    </w:p>
    <w:p w14:paraId="120D6855" w14:textId="77777777" w:rsidR="007366F2" w:rsidRDefault="007366F2" w:rsidP="007366F2">
      <w:pPr>
        <w:pStyle w:val="NormalWeb"/>
        <w:ind w:left="284"/>
        <w:rPr>
          <w:rFonts w:ascii="Arial" w:hAnsi="Arial" w:cs="Arial"/>
          <w:sz w:val="22"/>
          <w:szCs w:val="22"/>
        </w:rPr>
      </w:pPr>
    </w:p>
    <w:p w14:paraId="276846AB" w14:textId="77777777" w:rsidR="007366F2" w:rsidRDefault="007366F2" w:rsidP="007366F2">
      <w:pPr>
        <w:pStyle w:val="NormalWeb"/>
        <w:ind w:left="284"/>
        <w:rPr>
          <w:rFonts w:ascii="Arial" w:hAnsi="Arial" w:cs="Arial"/>
          <w:sz w:val="22"/>
          <w:szCs w:val="22"/>
        </w:rPr>
      </w:pPr>
    </w:p>
    <w:p w14:paraId="375701AD" w14:textId="04EAC01F" w:rsidR="00A20805" w:rsidRDefault="007366F2" w:rsidP="007366F2">
      <w:pPr>
        <w:pStyle w:val="NormalWeb"/>
        <w:ind w:left="284"/>
        <w:rPr>
          <w:rFonts w:ascii="Arial" w:hAnsi="Arial" w:cs="Arial"/>
          <w:sz w:val="22"/>
          <w:szCs w:val="22"/>
        </w:rPr>
      </w:pPr>
      <w:r>
        <w:rPr>
          <w:rFonts w:ascii="Arial" w:hAnsi="Arial" w:cs="Arial"/>
          <w:sz w:val="22"/>
          <w:szCs w:val="22"/>
        </w:rPr>
        <w:t>F</w:t>
      </w:r>
      <w:r w:rsidR="00A20805">
        <w:rPr>
          <w:rFonts w:ascii="Arial" w:hAnsi="Arial" w:cs="Arial"/>
          <w:sz w:val="22"/>
          <w:szCs w:val="22"/>
        </w:rPr>
        <w:t>igure 4</w:t>
      </w:r>
    </w:p>
    <w:p w14:paraId="643E6B30" w14:textId="1D57022A" w:rsidR="00ED4A87" w:rsidRDefault="00ED4A87" w:rsidP="00ED4A87">
      <w:pPr>
        <w:pStyle w:val="NormalWeb"/>
        <w:ind w:left="284"/>
        <w:jc w:val="center"/>
        <w:rPr>
          <w:rFonts w:ascii="Arial" w:hAnsi="Arial" w:cs="Arial"/>
          <w:sz w:val="22"/>
          <w:szCs w:val="22"/>
        </w:rPr>
      </w:pPr>
    </w:p>
    <w:p w14:paraId="6F3AE078" w14:textId="77777777" w:rsidR="007366F2" w:rsidRDefault="007366F2" w:rsidP="00C87B64">
      <w:pPr>
        <w:pStyle w:val="NormalWeb"/>
        <w:rPr>
          <w:rFonts w:ascii="Arial" w:hAnsi="Arial" w:cs="Arial"/>
          <w:sz w:val="22"/>
          <w:szCs w:val="22"/>
        </w:rPr>
      </w:pPr>
    </w:p>
    <w:p w14:paraId="65F2B7B0" w14:textId="4932A857" w:rsidR="00CB152A" w:rsidRPr="00C71240" w:rsidRDefault="00CB152A" w:rsidP="0038749A">
      <w:pPr>
        <w:pStyle w:val="NormalWeb"/>
        <w:ind w:left="284"/>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0528" behindDoc="0" locked="0" layoutInCell="1" allowOverlap="1" wp14:anchorId="3770E766" wp14:editId="016A0D13">
                <wp:simplePos x="0" y="0"/>
                <wp:positionH relativeFrom="column">
                  <wp:posOffset>0</wp:posOffset>
                </wp:positionH>
                <wp:positionV relativeFrom="paragraph">
                  <wp:posOffset>338455</wp:posOffset>
                </wp:positionV>
                <wp:extent cx="6286500" cy="684530"/>
                <wp:effectExtent l="0" t="0" r="0" b="1270"/>
                <wp:wrapSquare wrapText="bothSides"/>
                <wp:docPr id="4" name="Zone de texte 4"/>
                <wp:cNvGraphicFramePr/>
                <a:graphic xmlns:a="http://schemas.openxmlformats.org/drawingml/2006/main">
                  <a:graphicData uri="http://schemas.microsoft.com/office/word/2010/wordprocessingShape">
                    <wps:wsp>
                      <wps:cNvSpPr txBox="1"/>
                      <wps:spPr>
                        <a:xfrm>
                          <a:off x="0" y="0"/>
                          <a:ext cx="6286500" cy="684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38749A" w14:paraId="5995F852" w14:textId="77777777" w:rsidTr="0038749A">
                              <w:tc>
                                <w:tcPr>
                                  <w:tcW w:w="7791" w:type="dxa"/>
                                </w:tcPr>
                                <w:p w14:paraId="2B7DD00D" w14:textId="77777777" w:rsidR="00017350" w:rsidRPr="0038749A" w:rsidRDefault="00017350">
                                  <w:pPr>
                                    <w:rPr>
                                      <w:rFonts w:asciiTheme="minorHAnsi" w:hAnsiTheme="minorHAnsi"/>
                                      <w:sz w:val="24"/>
                                      <w:szCs w:val="24"/>
                                    </w:rPr>
                                  </w:pPr>
                                  <w:r w:rsidRPr="0038749A">
                                    <w:rPr>
                                      <w:rFonts w:asciiTheme="minorHAnsi" w:hAnsiTheme="minorHAnsi"/>
                                      <w:sz w:val="24"/>
                                      <w:szCs w:val="24"/>
                                    </w:rPr>
                                    <w:t>EFFECTIVITY :</w:t>
                                  </w:r>
                                  <w:r>
                                    <w:rPr>
                                      <w:rFonts w:asciiTheme="minorHAnsi" w:hAnsiTheme="minorHAnsi"/>
                                      <w:sz w:val="24"/>
                                      <w:szCs w:val="24"/>
                                    </w:rPr>
                                    <w:t xml:space="preserve"> ALL</w:t>
                                  </w:r>
                                </w:p>
                              </w:tc>
                              <w:tc>
                                <w:tcPr>
                                  <w:tcW w:w="1811" w:type="dxa"/>
                                </w:tcPr>
                                <w:p w14:paraId="14A358E5" w14:textId="23B0C067" w:rsidR="00017350" w:rsidRPr="0038749A" w:rsidRDefault="00017350" w:rsidP="00CB152A">
                                  <w:pPr>
                                    <w:jc w:val="right"/>
                                    <w:rPr>
                                      <w:rFonts w:asciiTheme="minorHAnsi" w:hAnsiTheme="minorHAnsi"/>
                                      <w:b/>
                                      <w:sz w:val="24"/>
                                      <w:szCs w:val="24"/>
                                    </w:rPr>
                                  </w:pPr>
                                  <w:r>
                                    <w:rPr>
                                      <w:rFonts w:asciiTheme="minorHAnsi" w:hAnsiTheme="minorHAnsi"/>
                                      <w:b/>
                                      <w:sz w:val="24"/>
                                      <w:szCs w:val="24"/>
                                    </w:rPr>
                                    <w:t>32-60-0</w:t>
                                  </w:r>
                                  <w:r w:rsidRPr="0038749A">
                                    <w:rPr>
                                      <w:rFonts w:asciiTheme="minorHAnsi" w:hAnsiTheme="minorHAnsi"/>
                                      <w:b/>
                                      <w:sz w:val="24"/>
                                      <w:szCs w:val="24"/>
                                    </w:rPr>
                                    <w:t>0</w:t>
                                  </w:r>
                                </w:p>
                              </w:tc>
                            </w:tr>
                            <w:tr w:rsidR="00017350" w:rsidRPr="0038749A" w14:paraId="4927972E" w14:textId="77777777" w:rsidTr="0038749A">
                              <w:tc>
                                <w:tcPr>
                                  <w:tcW w:w="7791" w:type="dxa"/>
                                </w:tcPr>
                                <w:p w14:paraId="6964454B" w14:textId="0EE0F82F" w:rsidR="00017350" w:rsidRPr="0038749A" w:rsidRDefault="00017350">
                                  <w:pPr>
                                    <w:rPr>
                                      <w:rFonts w:asciiTheme="minorHAnsi" w:hAnsiTheme="minorHAnsi"/>
                                      <w:sz w:val="24"/>
                                      <w:szCs w:val="24"/>
                                    </w:rPr>
                                  </w:pPr>
                                </w:p>
                              </w:tc>
                              <w:tc>
                                <w:tcPr>
                                  <w:tcW w:w="1811" w:type="dxa"/>
                                </w:tcPr>
                                <w:p w14:paraId="46C3307A" w14:textId="434FA3DE" w:rsidR="00017350" w:rsidRPr="0038749A" w:rsidRDefault="00017350" w:rsidP="0038749A">
                                  <w:pPr>
                                    <w:jc w:val="right"/>
                                    <w:rPr>
                                      <w:rFonts w:asciiTheme="minorHAnsi" w:hAnsiTheme="minorHAnsi"/>
                                      <w:sz w:val="24"/>
                                      <w:szCs w:val="24"/>
                                    </w:rPr>
                                  </w:pPr>
                                  <w:r>
                                    <w:rPr>
                                      <w:rFonts w:asciiTheme="minorHAnsi" w:hAnsiTheme="minorHAnsi"/>
                                      <w:sz w:val="24"/>
                                      <w:szCs w:val="24"/>
                                    </w:rPr>
                                    <w:t>Page 452</w:t>
                                  </w:r>
                                </w:p>
                              </w:tc>
                            </w:tr>
                            <w:tr w:rsidR="00017350" w:rsidRPr="0038749A" w14:paraId="6EE71BFC" w14:textId="77777777" w:rsidTr="00635A05">
                              <w:trPr>
                                <w:trHeight w:val="246"/>
                              </w:trPr>
                              <w:tc>
                                <w:tcPr>
                                  <w:tcW w:w="7791" w:type="dxa"/>
                                </w:tcPr>
                                <w:p w14:paraId="0EDF97E8" w14:textId="77777777" w:rsidR="00017350" w:rsidRPr="0038749A" w:rsidRDefault="00017350">
                                  <w:pPr>
                                    <w:rPr>
                                      <w:rFonts w:asciiTheme="minorHAnsi" w:hAnsiTheme="minorHAnsi"/>
                                      <w:sz w:val="24"/>
                                      <w:szCs w:val="24"/>
                                    </w:rPr>
                                  </w:pPr>
                                </w:p>
                              </w:tc>
                              <w:tc>
                                <w:tcPr>
                                  <w:tcW w:w="1811" w:type="dxa"/>
                                </w:tcPr>
                                <w:p w14:paraId="32D34ABE" w14:textId="065ABA65" w:rsidR="00017350" w:rsidRPr="0038749A" w:rsidRDefault="00017350" w:rsidP="0038749A">
                                  <w:pPr>
                                    <w:jc w:val="right"/>
                                    <w:rPr>
                                      <w:rFonts w:asciiTheme="minorHAnsi" w:hAnsiTheme="minorHAnsi"/>
                                      <w:sz w:val="24"/>
                                      <w:szCs w:val="24"/>
                                    </w:rPr>
                                  </w:pPr>
                                  <w:r>
                                    <w:rPr>
                                      <w:rFonts w:asciiTheme="minorHAnsi" w:hAnsiTheme="minorHAnsi"/>
                                      <w:sz w:val="24"/>
                                      <w:szCs w:val="24"/>
                                    </w:rPr>
                                    <w:t>Dec 08</w:t>
                                  </w:r>
                                </w:p>
                              </w:tc>
                            </w:tr>
                          </w:tbl>
                          <w:p w14:paraId="33297EE5" w14:textId="77777777" w:rsidR="00017350" w:rsidRPr="0038749A" w:rsidRDefault="00017350" w:rsidP="00CB152A">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70E766" id="Zone de texte 4" o:spid="_x0000_s1028" type="#_x0000_t202" style="position:absolute;left:0;text-align:left;margin-left:0;margin-top:26.65pt;width:495pt;height:53.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" filled="f" stroked="f">
                <v:textbo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38749A" w14:paraId="5995F852" w14:textId="77777777" w:rsidTr="0038749A">
                        <w:tc>
                          <w:tcPr>
                            <w:tcW w:w="7791" w:type="dxa"/>
                          </w:tcPr>
                          <w:p w14:paraId="2B7DD00D" w14:textId="77777777" w:rsidR="00017350" w:rsidRPr="0038749A" w:rsidRDefault="00017350">
                            <w:pPr>
                              <w:rPr>
                                <w:rFonts w:asciiTheme="minorHAnsi" w:hAnsiTheme="minorHAnsi"/>
                                <w:sz w:val="24"/>
                                <w:szCs w:val="24"/>
                              </w:rPr>
                            </w:pPr>
                            <w:r w:rsidRPr="0038749A">
                              <w:rPr>
                                <w:rFonts w:asciiTheme="minorHAnsi" w:hAnsiTheme="minorHAnsi"/>
                                <w:sz w:val="24"/>
                                <w:szCs w:val="24"/>
                              </w:rPr>
                              <w:t>EFFECTIVITY :</w:t>
                            </w:r>
                            <w:r>
                              <w:rPr>
                                <w:rFonts w:asciiTheme="minorHAnsi" w:hAnsiTheme="minorHAnsi"/>
                                <w:sz w:val="24"/>
                                <w:szCs w:val="24"/>
                              </w:rPr>
                              <w:t xml:space="preserve"> ALL</w:t>
                            </w:r>
                          </w:p>
                        </w:tc>
                        <w:tc>
                          <w:tcPr>
                            <w:tcW w:w="1811" w:type="dxa"/>
                          </w:tcPr>
                          <w:p w14:paraId="14A358E5" w14:textId="23B0C067" w:rsidR="00017350" w:rsidRPr="0038749A" w:rsidRDefault="00017350" w:rsidP="00CB152A">
                            <w:pPr>
                              <w:jc w:val="right"/>
                              <w:rPr>
                                <w:rFonts w:asciiTheme="minorHAnsi" w:hAnsiTheme="minorHAnsi"/>
                                <w:b/>
                                <w:sz w:val="24"/>
                                <w:szCs w:val="24"/>
                              </w:rPr>
                            </w:pPr>
                            <w:r>
                              <w:rPr>
                                <w:rFonts w:asciiTheme="minorHAnsi" w:hAnsiTheme="minorHAnsi"/>
                                <w:b/>
                                <w:sz w:val="24"/>
                                <w:szCs w:val="24"/>
                              </w:rPr>
                              <w:t>32-60-0</w:t>
                            </w:r>
                            <w:r w:rsidRPr="0038749A">
                              <w:rPr>
                                <w:rFonts w:asciiTheme="minorHAnsi" w:hAnsiTheme="minorHAnsi"/>
                                <w:b/>
                                <w:sz w:val="24"/>
                                <w:szCs w:val="24"/>
                              </w:rPr>
                              <w:t>0</w:t>
                            </w:r>
                          </w:p>
                        </w:tc>
                      </w:tr>
                      <w:tr w:rsidR="00017350" w:rsidRPr="0038749A" w14:paraId="4927972E" w14:textId="77777777" w:rsidTr="0038749A">
                        <w:tc>
                          <w:tcPr>
                            <w:tcW w:w="7791" w:type="dxa"/>
                          </w:tcPr>
                          <w:p w14:paraId="6964454B" w14:textId="0EE0F82F" w:rsidR="00017350" w:rsidRPr="0038749A" w:rsidRDefault="00017350">
                            <w:pPr>
                              <w:rPr>
                                <w:rFonts w:asciiTheme="minorHAnsi" w:hAnsiTheme="minorHAnsi"/>
                                <w:sz w:val="24"/>
                                <w:szCs w:val="24"/>
                              </w:rPr>
                            </w:pPr>
                          </w:p>
                        </w:tc>
                        <w:tc>
                          <w:tcPr>
                            <w:tcW w:w="1811" w:type="dxa"/>
                          </w:tcPr>
                          <w:p w14:paraId="46C3307A" w14:textId="434FA3DE" w:rsidR="00017350" w:rsidRPr="0038749A" w:rsidRDefault="00017350" w:rsidP="0038749A">
                            <w:pPr>
                              <w:jc w:val="right"/>
                              <w:rPr>
                                <w:rFonts w:asciiTheme="minorHAnsi" w:hAnsiTheme="minorHAnsi"/>
                                <w:sz w:val="24"/>
                                <w:szCs w:val="24"/>
                              </w:rPr>
                            </w:pPr>
                            <w:r>
                              <w:rPr>
                                <w:rFonts w:asciiTheme="minorHAnsi" w:hAnsiTheme="minorHAnsi"/>
                                <w:sz w:val="24"/>
                                <w:szCs w:val="24"/>
                              </w:rPr>
                              <w:t>Page 452</w:t>
                            </w:r>
                          </w:p>
                        </w:tc>
                      </w:tr>
                      <w:tr w:rsidR="00017350" w:rsidRPr="0038749A" w14:paraId="6EE71BFC" w14:textId="77777777" w:rsidTr="00635A05">
                        <w:trPr>
                          <w:trHeight w:val="246"/>
                        </w:trPr>
                        <w:tc>
                          <w:tcPr>
                            <w:tcW w:w="7791" w:type="dxa"/>
                          </w:tcPr>
                          <w:p w14:paraId="0EDF97E8" w14:textId="77777777" w:rsidR="00017350" w:rsidRPr="0038749A" w:rsidRDefault="00017350">
                            <w:pPr>
                              <w:rPr>
                                <w:rFonts w:asciiTheme="minorHAnsi" w:hAnsiTheme="minorHAnsi"/>
                                <w:sz w:val="24"/>
                                <w:szCs w:val="24"/>
                              </w:rPr>
                            </w:pPr>
                          </w:p>
                        </w:tc>
                        <w:tc>
                          <w:tcPr>
                            <w:tcW w:w="1811" w:type="dxa"/>
                          </w:tcPr>
                          <w:p w14:paraId="32D34ABE" w14:textId="065ABA65" w:rsidR="00017350" w:rsidRPr="0038749A" w:rsidRDefault="00017350" w:rsidP="0038749A">
                            <w:pPr>
                              <w:jc w:val="right"/>
                              <w:rPr>
                                <w:rFonts w:asciiTheme="minorHAnsi" w:hAnsiTheme="minorHAnsi"/>
                                <w:sz w:val="24"/>
                                <w:szCs w:val="24"/>
                              </w:rPr>
                            </w:pPr>
                            <w:r>
                              <w:rPr>
                                <w:rFonts w:asciiTheme="minorHAnsi" w:hAnsiTheme="minorHAnsi"/>
                                <w:sz w:val="24"/>
                                <w:szCs w:val="24"/>
                              </w:rPr>
                              <w:t>Dec 08</w:t>
                            </w:r>
                          </w:p>
                        </w:tc>
                      </w:tr>
                    </w:tbl>
                    <w:p w14:paraId="33297EE5" w14:textId="77777777" w:rsidR="00017350" w:rsidRPr="0038749A" w:rsidRDefault="00017350" w:rsidP="00CB152A">
                      <w:pPr>
                        <w:rPr>
                          <w:rFonts w:asciiTheme="minorHAnsi" w:hAnsiTheme="minorHAnsi"/>
                        </w:rPr>
                      </w:pPr>
                    </w:p>
                  </w:txbxContent>
                </v:textbox>
                <w10:wrap type="square"/>
              </v:shape>
            </w:pict>
          </mc:Fallback>
        </mc:AlternateContent>
      </w:r>
    </w:p>
    <w:p w14:paraId="487909C3" w14:textId="77777777" w:rsidR="00CB152A" w:rsidRDefault="00CB152A">
      <w:pPr>
        <w:rPr>
          <w:rFonts w:ascii="Arial" w:hAnsi="Arial" w:cs="Arial"/>
          <w:sz w:val="22"/>
          <w:szCs w:val="22"/>
        </w:rPr>
      </w:pPr>
    </w:p>
    <w:p w14:paraId="667852E2" w14:textId="77777777" w:rsidR="00CB152A" w:rsidRDefault="00CB152A">
      <w:pPr>
        <w:rPr>
          <w:rFonts w:ascii="Arial" w:hAnsi="Arial" w:cs="Arial"/>
          <w:sz w:val="22"/>
          <w:szCs w:val="22"/>
        </w:rPr>
      </w:pPr>
    </w:p>
    <w:p w14:paraId="5DBED2A0" w14:textId="77777777" w:rsidR="007366F2" w:rsidRDefault="007366F2">
      <w:pPr>
        <w:rPr>
          <w:rFonts w:ascii="Arial" w:hAnsi="Arial" w:cs="Arial"/>
          <w:sz w:val="22"/>
          <w:szCs w:val="22"/>
        </w:rPr>
      </w:pPr>
    </w:p>
    <w:p w14:paraId="7CA31DA9" w14:textId="77777777" w:rsidR="007366F2" w:rsidRDefault="007366F2">
      <w:pPr>
        <w:rPr>
          <w:rFonts w:ascii="Arial" w:hAnsi="Arial" w:cs="Arial"/>
          <w:sz w:val="22"/>
          <w:szCs w:val="22"/>
        </w:rPr>
      </w:pPr>
    </w:p>
    <w:p w14:paraId="18B5DEEC" w14:textId="77777777" w:rsidR="007366F2" w:rsidRDefault="007366F2">
      <w:pPr>
        <w:rPr>
          <w:rFonts w:ascii="Arial" w:hAnsi="Arial" w:cs="Arial"/>
          <w:sz w:val="22"/>
          <w:szCs w:val="22"/>
        </w:rPr>
      </w:pPr>
    </w:p>
    <w:p w14:paraId="6244617D" w14:textId="132A6334" w:rsidR="00CB152A" w:rsidRDefault="00CB152A">
      <w:pPr>
        <w:rPr>
          <w:rFonts w:ascii="Arial" w:hAnsi="Arial" w:cs="Arial"/>
          <w:sz w:val="22"/>
          <w:szCs w:val="22"/>
        </w:rPr>
      </w:pPr>
    </w:p>
    <w:p w14:paraId="5C2C7FDB" w14:textId="7E223C61" w:rsidR="00306FE7" w:rsidRDefault="00306FE7">
      <w:pPr>
        <w:rPr>
          <w:rFonts w:ascii="Arial" w:hAnsi="Arial" w:cs="Arial"/>
          <w:sz w:val="22"/>
          <w:szCs w:val="22"/>
        </w:rPr>
      </w:pPr>
    </w:p>
    <w:p w14:paraId="0273610F" w14:textId="77777777" w:rsidR="00306FE7" w:rsidRDefault="00306FE7">
      <w:pPr>
        <w:rPr>
          <w:rFonts w:ascii="Arial" w:hAnsi="Arial" w:cs="Arial"/>
          <w:sz w:val="22"/>
          <w:szCs w:val="22"/>
        </w:rPr>
      </w:pPr>
    </w:p>
    <w:p w14:paraId="745CD505" w14:textId="2F32E59D" w:rsidR="00CB152A" w:rsidRDefault="00CB152A">
      <w:pPr>
        <w:rPr>
          <w:rFonts w:ascii="Arial" w:hAnsi="Arial" w:cs="Arial"/>
          <w:sz w:val="22"/>
          <w:szCs w:val="22"/>
        </w:rPr>
      </w:pPr>
    </w:p>
    <w:p w14:paraId="1284D989" w14:textId="500B6ACE" w:rsidR="00CB152A" w:rsidRDefault="009F3EDB" w:rsidP="00CB152A">
      <w:pPr>
        <w:ind w:left="284"/>
      </w:pPr>
      <w:r>
        <w:rPr>
          <w:noProof/>
        </w:rPr>
        <w:drawing>
          <wp:anchor distT="0" distB="0" distL="114300" distR="114300" simplePos="0" relativeHeight="251674624" behindDoc="0" locked="0" layoutInCell="1" allowOverlap="1" wp14:anchorId="6FD6EDB9" wp14:editId="47BB0618">
            <wp:simplePos x="0" y="0"/>
            <wp:positionH relativeFrom="column">
              <wp:posOffset>578690</wp:posOffset>
            </wp:positionH>
            <wp:positionV relativeFrom="paragraph">
              <wp:posOffset>164</wp:posOffset>
            </wp:positionV>
            <wp:extent cx="1436370" cy="734060"/>
            <wp:effectExtent l="0" t="0" r="11430" b="2540"/>
            <wp:wrapThrough wrapText="bothSides">
              <wp:wrapPolygon edited="0">
                <wp:start x="0" y="0"/>
                <wp:lineTo x="0" y="20927"/>
                <wp:lineTo x="21390" y="20927"/>
                <wp:lineTo x="21390"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ion@2x.jpg"/>
                    <pic:cNvPicPr/>
                  </pic:nvPicPr>
                  <pic:blipFill>
                    <a:blip r:embed="rId8">
                      <a:extLst>
                        <a:ext uri="{28A0092B-C50C-407E-A947-70E740481C1C}">
                          <a14:useLocalDpi xmlns:a14="http://schemas.microsoft.com/office/drawing/2010/main" val="0"/>
                        </a:ext>
                      </a:extLst>
                    </a:blip>
                    <a:stretch>
                      <a:fillRect/>
                    </a:stretch>
                  </pic:blipFill>
                  <pic:spPr>
                    <a:xfrm>
                      <a:off x="0" y="0"/>
                      <a:ext cx="1436370" cy="734060"/>
                    </a:xfrm>
                    <a:prstGeom prst="rect">
                      <a:avLst/>
                    </a:prstGeom>
                  </pic:spPr>
                </pic:pic>
              </a:graphicData>
            </a:graphic>
            <wp14:sizeRelH relativeFrom="margin">
              <wp14:pctWidth>0</wp14:pctWidth>
            </wp14:sizeRelH>
            <wp14:sizeRelV relativeFrom="margin">
              <wp14:pctHeight>0</wp14:pctHeight>
            </wp14:sizeRelV>
          </wp:anchor>
        </w:drawing>
      </w:r>
    </w:p>
    <w:p w14:paraId="0D9A0F46" w14:textId="0E0424FB" w:rsidR="00CB152A" w:rsidRPr="00C71240" w:rsidRDefault="00CB152A" w:rsidP="00CB152A">
      <w:pPr>
        <w:ind w:left="284"/>
        <w:jc w:val="center"/>
        <w:rPr>
          <w:rFonts w:ascii="Arial" w:hAnsi="Arial" w:cs="Arial"/>
          <w:b/>
          <w:sz w:val="22"/>
          <w:szCs w:val="22"/>
          <w:u w:val="single"/>
        </w:rPr>
      </w:pPr>
      <w:r w:rsidRPr="00C71240">
        <w:rPr>
          <w:rFonts w:ascii="Arial" w:hAnsi="Arial" w:cs="Arial"/>
          <w:b/>
          <w:sz w:val="22"/>
          <w:szCs w:val="22"/>
          <w:u w:val="single"/>
        </w:rPr>
        <w:t>EXA.20</w:t>
      </w:r>
    </w:p>
    <w:p w14:paraId="0B319B3F" w14:textId="77777777" w:rsidR="007D6715" w:rsidRPr="00C71240" w:rsidRDefault="007D6715" w:rsidP="007D6715">
      <w:pPr>
        <w:ind w:left="284"/>
        <w:jc w:val="center"/>
        <w:rPr>
          <w:rFonts w:ascii="Arial" w:hAnsi="Arial" w:cs="Arial"/>
          <w:b/>
          <w:sz w:val="22"/>
          <w:szCs w:val="22"/>
          <w:u w:val="single"/>
        </w:rPr>
      </w:pPr>
      <w:r>
        <w:rPr>
          <w:rFonts w:ascii="Arial" w:hAnsi="Arial" w:cs="Arial"/>
          <w:b/>
          <w:sz w:val="22"/>
          <w:szCs w:val="22"/>
          <w:u w:val="single"/>
        </w:rPr>
        <w:t xml:space="preserve">AIRCRAFT </w:t>
      </w:r>
      <w:r w:rsidRPr="00C71240">
        <w:rPr>
          <w:rFonts w:ascii="Arial" w:hAnsi="Arial" w:cs="Arial"/>
          <w:b/>
          <w:sz w:val="22"/>
          <w:szCs w:val="22"/>
          <w:u w:val="single"/>
        </w:rPr>
        <w:t>MAINTENANCE MANUAL</w:t>
      </w:r>
    </w:p>
    <w:p w14:paraId="023770C4" w14:textId="7A55B537" w:rsidR="00CB152A" w:rsidRPr="00C71240" w:rsidRDefault="00CB152A" w:rsidP="00CB152A">
      <w:pPr>
        <w:ind w:left="284"/>
        <w:jc w:val="center"/>
        <w:rPr>
          <w:rFonts w:ascii="Arial" w:hAnsi="Arial" w:cs="Arial"/>
          <w:sz w:val="22"/>
          <w:szCs w:val="22"/>
        </w:rPr>
      </w:pPr>
    </w:p>
    <w:p w14:paraId="23EDB232" w14:textId="389A8E66" w:rsidR="00CB152A" w:rsidRPr="00C71240" w:rsidRDefault="00CB152A" w:rsidP="00CB152A">
      <w:pPr>
        <w:ind w:left="284"/>
        <w:rPr>
          <w:rFonts w:ascii="Arial" w:hAnsi="Arial" w:cs="Arial"/>
          <w:sz w:val="22"/>
          <w:szCs w:val="22"/>
        </w:rPr>
      </w:pPr>
    </w:p>
    <w:p w14:paraId="70D9FB56" w14:textId="77777777" w:rsidR="00CB152A" w:rsidRPr="00C71240" w:rsidRDefault="00CB152A" w:rsidP="00CB152A">
      <w:pPr>
        <w:ind w:left="284"/>
        <w:rPr>
          <w:rFonts w:ascii="Arial" w:hAnsi="Arial" w:cs="Arial"/>
          <w:sz w:val="22"/>
          <w:szCs w:val="22"/>
        </w:rPr>
      </w:pPr>
    </w:p>
    <w:p w14:paraId="758BF48C" w14:textId="4C8DBED5" w:rsidR="00CB152A" w:rsidRDefault="009F3EDB" w:rsidP="00CB152A">
      <w:pPr>
        <w:ind w:left="284"/>
        <w:jc w:val="center"/>
        <w:rPr>
          <w:rFonts w:ascii="Arial" w:hAnsi="Arial" w:cs="Arial"/>
          <w:b/>
          <w:sz w:val="22"/>
          <w:szCs w:val="22"/>
          <w:u w:val="single"/>
        </w:rPr>
      </w:pPr>
      <w:r>
        <w:rPr>
          <w:rFonts w:ascii="Arial" w:hAnsi="Arial" w:cs="Arial"/>
          <w:sz w:val="22"/>
          <w:szCs w:val="22"/>
          <w:u w:val="single"/>
        </w:rPr>
        <w:t>PRESSURE SWICTH CONTROL</w:t>
      </w:r>
      <w:r w:rsidR="00CB152A">
        <w:rPr>
          <w:rFonts w:ascii="Arial" w:hAnsi="Arial" w:cs="Arial"/>
          <w:sz w:val="22"/>
          <w:szCs w:val="22"/>
          <w:u w:val="single"/>
        </w:rPr>
        <w:t xml:space="preserve"> </w:t>
      </w:r>
    </w:p>
    <w:p w14:paraId="27BC2815" w14:textId="230F1A5F" w:rsidR="00CB152A" w:rsidRDefault="00CB152A" w:rsidP="00E77BCB">
      <w:pPr>
        <w:rPr>
          <w:rFonts w:ascii="Arial" w:hAnsi="Arial" w:cs="Arial"/>
          <w:sz w:val="22"/>
          <w:szCs w:val="22"/>
          <w:u w:val="single"/>
        </w:rPr>
      </w:pPr>
    </w:p>
    <w:p w14:paraId="313B1F8C" w14:textId="77777777" w:rsidR="00374837" w:rsidRPr="00F96259" w:rsidRDefault="00374837" w:rsidP="00374837">
      <w:pPr>
        <w:pStyle w:val="Paragraphedeliste"/>
        <w:widowControl w:val="0"/>
        <w:numPr>
          <w:ilvl w:val="0"/>
          <w:numId w:val="7"/>
        </w:numPr>
        <w:autoSpaceDE w:val="0"/>
        <w:autoSpaceDN w:val="0"/>
        <w:adjustRightInd w:val="0"/>
        <w:spacing w:after="240" w:line="300" w:lineRule="atLeast"/>
        <w:rPr>
          <w:rFonts w:ascii="Arial" w:hAnsi="Arial" w:cs="Arial"/>
          <w:b/>
          <w:color w:val="000000"/>
          <w:sz w:val="24"/>
          <w:szCs w:val="24"/>
        </w:rPr>
      </w:pPr>
      <w:r w:rsidRPr="00F96259">
        <w:rPr>
          <w:rFonts w:ascii="Arial" w:hAnsi="Arial" w:cs="Arial"/>
          <w:b/>
          <w:color w:val="000000"/>
          <w:sz w:val="24"/>
          <w:szCs w:val="24"/>
        </w:rPr>
        <w:t xml:space="preserve">CAUTION: </w:t>
      </w:r>
    </w:p>
    <w:p w14:paraId="44361813" w14:textId="77777777" w:rsidR="00374837" w:rsidRPr="00F96259" w:rsidRDefault="00374837" w:rsidP="00374837">
      <w:pPr>
        <w:pStyle w:val="Paragraphedeliste"/>
        <w:widowControl w:val="0"/>
        <w:numPr>
          <w:ilvl w:val="1"/>
          <w:numId w:val="7"/>
        </w:numPr>
        <w:autoSpaceDE w:val="0"/>
        <w:autoSpaceDN w:val="0"/>
        <w:adjustRightInd w:val="0"/>
        <w:spacing w:after="240" w:line="300" w:lineRule="atLeast"/>
        <w:ind w:left="1418" w:firstLine="0"/>
        <w:rPr>
          <w:rFonts w:ascii="Arial" w:hAnsi="Arial" w:cs="Arial"/>
          <w:b/>
          <w:color w:val="000000"/>
          <w:sz w:val="24"/>
          <w:szCs w:val="24"/>
        </w:rPr>
      </w:pPr>
      <w:r w:rsidRPr="00F96259">
        <w:rPr>
          <w:rFonts w:ascii="Arial" w:hAnsi="Arial" w:cs="Arial"/>
          <w:b/>
          <w:color w:val="000000"/>
          <w:sz w:val="24"/>
          <w:szCs w:val="24"/>
        </w:rPr>
        <w:t xml:space="preserve">TURN THE MASTER SWITCH OFF BEFORE INSERTING OR REMOVING EXTERNAL POWER SUPPLY PLUG. </w:t>
      </w:r>
    </w:p>
    <w:p w14:paraId="6A465F0D" w14:textId="77777777" w:rsidR="00374837" w:rsidRPr="00F96259" w:rsidRDefault="00374837" w:rsidP="00374837">
      <w:pPr>
        <w:pStyle w:val="Paragraphedeliste"/>
        <w:widowControl w:val="0"/>
        <w:numPr>
          <w:ilvl w:val="0"/>
          <w:numId w:val="7"/>
        </w:numPr>
        <w:autoSpaceDE w:val="0"/>
        <w:autoSpaceDN w:val="0"/>
        <w:adjustRightInd w:val="0"/>
        <w:spacing w:after="240" w:line="300" w:lineRule="atLeast"/>
        <w:rPr>
          <w:rFonts w:ascii="Arial" w:hAnsi="Arial" w:cs="Arial"/>
          <w:b/>
          <w:color w:val="000000"/>
          <w:sz w:val="24"/>
          <w:szCs w:val="24"/>
        </w:rPr>
      </w:pPr>
      <w:r w:rsidRPr="00F96259">
        <w:rPr>
          <w:rFonts w:ascii="Arial" w:hAnsi="Arial" w:cs="Arial"/>
          <w:b/>
          <w:color w:val="000000"/>
          <w:sz w:val="24"/>
          <w:szCs w:val="24"/>
        </w:rPr>
        <w:t xml:space="preserve">CAUTION: </w:t>
      </w:r>
    </w:p>
    <w:p w14:paraId="28B960DF" w14:textId="77777777" w:rsidR="00374837" w:rsidRPr="00F96259" w:rsidRDefault="00374837" w:rsidP="00374837">
      <w:pPr>
        <w:pStyle w:val="Paragraphedeliste"/>
        <w:widowControl w:val="0"/>
        <w:numPr>
          <w:ilvl w:val="0"/>
          <w:numId w:val="7"/>
        </w:numPr>
        <w:autoSpaceDE w:val="0"/>
        <w:autoSpaceDN w:val="0"/>
        <w:adjustRightInd w:val="0"/>
        <w:spacing w:after="240" w:line="300" w:lineRule="atLeast"/>
        <w:ind w:left="1418" w:firstLine="0"/>
        <w:rPr>
          <w:rFonts w:ascii="Arial" w:hAnsi="Arial" w:cs="Arial"/>
          <w:b/>
          <w:color w:val="000000"/>
          <w:sz w:val="24"/>
          <w:szCs w:val="24"/>
        </w:rPr>
      </w:pPr>
      <w:r w:rsidRPr="00F96259">
        <w:rPr>
          <w:rFonts w:ascii="Arial" w:hAnsi="Arial" w:cs="Arial"/>
          <w:b/>
          <w:color w:val="000000"/>
          <w:sz w:val="24"/>
          <w:szCs w:val="24"/>
        </w:rPr>
        <w:t xml:space="preserve">AFTER FILLING THE RESERVOIR, TIGHTEN DIPSTICK, THEN BACK OFF 1 1/2 TURNS. THIS IS ESSENTIAL TO ALLOW THE RESERVOIR TO BE VENTED. </w:t>
      </w:r>
    </w:p>
    <w:p w14:paraId="6AC61B1C" w14:textId="77777777" w:rsidR="00374837" w:rsidRPr="00F96259" w:rsidRDefault="00374837" w:rsidP="00374837">
      <w:pPr>
        <w:pStyle w:val="Paragraphedeliste"/>
        <w:widowControl w:val="0"/>
        <w:numPr>
          <w:ilvl w:val="0"/>
          <w:numId w:val="7"/>
        </w:numPr>
        <w:autoSpaceDE w:val="0"/>
        <w:autoSpaceDN w:val="0"/>
        <w:adjustRightInd w:val="0"/>
        <w:spacing w:after="240" w:line="300" w:lineRule="atLeast"/>
        <w:rPr>
          <w:rFonts w:ascii="Arial" w:hAnsi="Arial" w:cs="Arial"/>
          <w:b/>
          <w:color w:val="000000"/>
          <w:sz w:val="24"/>
          <w:szCs w:val="24"/>
        </w:rPr>
      </w:pPr>
      <w:r w:rsidRPr="00F96259">
        <w:rPr>
          <w:rFonts w:ascii="Arial" w:hAnsi="Arial" w:cs="Arial"/>
          <w:b/>
          <w:color w:val="000000"/>
          <w:sz w:val="24"/>
          <w:szCs w:val="24"/>
        </w:rPr>
        <w:t xml:space="preserve">NOTE: </w:t>
      </w:r>
    </w:p>
    <w:p w14:paraId="4D0AE1AE" w14:textId="77777777" w:rsidR="00374837" w:rsidRPr="00F96259" w:rsidRDefault="00374837" w:rsidP="00374837">
      <w:pPr>
        <w:pStyle w:val="Paragraphedeliste"/>
        <w:widowControl w:val="0"/>
        <w:numPr>
          <w:ilvl w:val="0"/>
          <w:numId w:val="7"/>
        </w:numPr>
        <w:autoSpaceDE w:val="0"/>
        <w:autoSpaceDN w:val="0"/>
        <w:adjustRightInd w:val="0"/>
        <w:spacing w:after="240" w:line="300" w:lineRule="atLeast"/>
        <w:ind w:left="1418" w:firstLine="0"/>
        <w:rPr>
          <w:rFonts w:ascii="Arial" w:hAnsi="Arial" w:cs="Arial"/>
          <w:b/>
          <w:color w:val="000000"/>
          <w:sz w:val="24"/>
          <w:szCs w:val="24"/>
        </w:rPr>
      </w:pPr>
      <w:proofErr w:type="spellStart"/>
      <w:r w:rsidRPr="00F96259">
        <w:rPr>
          <w:rFonts w:ascii="Arial" w:hAnsi="Arial" w:cs="Arial"/>
          <w:b/>
          <w:color w:val="000000"/>
          <w:sz w:val="24"/>
          <w:szCs w:val="24"/>
        </w:rPr>
        <w:t>During</w:t>
      </w:r>
      <w:proofErr w:type="spellEnd"/>
      <w:r w:rsidRPr="00F96259">
        <w:rPr>
          <w:rFonts w:ascii="Arial" w:hAnsi="Arial" w:cs="Arial"/>
          <w:b/>
          <w:color w:val="000000"/>
          <w:sz w:val="24"/>
          <w:szCs w:val="24"/>
        </w:rPr>
        <w:t xml:space="preserve"> all tests, </w:t>
      </w:r>
      <w:proofErr w:type="spellStart"/>
      <w:r w:rsidRPr="00F96259">
        <w:rPr>
          <w:rFonts w:ascii="Arial" w:hAnsi="Arial" w:cs="Arial"/>
          <w:b/>
          <w:color w:val="000000"/>
          <w:sz w:val="24"/>
          <w:szCs w:val="24"/>
        </w:rPr>
        <w:t>add</w:t>
      </w:r>
      <w:proofErr w:type="spellEnd"/>
      <w:r w:rsidRPr="00F96259">
        <w:rPr>
          <w:rFonts w:ascii="Arial" w:hAnsi="Arial" w:cs="Arial"/>
          <w:b/>
          <w:color w:val="000000"/>
          <w:sz w:val="24"/>
          <w:szCs w:val="24"/>
        </w:rPr>
        <w:t xml:space="preserve"> </w:t>
      </w:r>
      <w:proofErr w:type="spellStart"/>
      <w:r w:rsidRPr="00F96259">
        <w:rPr>
          <w:rFonts w:ascii="Arial" w:hAnsi="Arial" w:cs="Arial"/>
          <w:b/>
          <w:color w:val="000000"/>
          <w:sz w:val="24"/>
          <w:szCs w:val="24"/>
        </w:rPr>
        <w:t>hydraulic</w:t>
      </w:r>
      <w:proofErr w:type="spellEnd"/>
      <w:r w:rsidRPr="00F96259">
        <w:rPr>
          <w:rFonts w:ascii="Arial" w:hAnsi="Arial" w:cs="Arial"/>
          <w:b/>
          <w:color w:val="000000"/>
          <w:sz w:val="24"/>
          <w:szCs w:val="24"/>
        </w:rPr>
        <w:t xml:space="preserve"> </w:t>
      </w:r>
      <w:proofErr w:type="spellStart"/>
      <w:r w:rsidRPr="00F96259">
        <w:rPr>
          <w:rFonts w:ascii="Arial" w:hAnsi="Arial" w:cs="Arial"/>
          <w:b/>
          <w:color w:val="000000"/>
          <w:sz w:val="24"/>
          <w:szCs w:val="24"/>
        </w:rPr>
        <w:t>fluid</w:t>
      </w:r>
      <w:proofErr w:type="spellEnd"/>
      <w:r w:rsidRPr="00F96259">
        <w:rPr>
          <w:rFonts w:ascii="Arial" w:hAnsi="Arial" w:cs="Arial"/>
          <w:b/>
          <w:color w:val="000000"/>
          <w:sz w:val="24"/>
          <w:szCs w:val="24"/>
        </w:rPr>
        <w:t xml:space="preserve"> MIL-H-5606 to </w:t>
      </w:r>
      <w:proofErr w:type="spellStart"/>
      <w:r w:rsidRPr="00F96259">
        <w:rPr>
          <w:rFonts w:ascii="Arial" w:hAnsi="Arial" w:cs="Arial"/>
          <w:b/>
          <w:color w:val="000000"/>
          <w:sz w:val="24"/>
          <w:szCs w:val="24"/>
        </w:rPr>
        <w:t>reservoir</w:t>
      </w:r>
      <w:proofErr w:type="spellEnd"/>
      <w:r w:rsidRPr="00F96259">
        <w:rPr>
          <w:rFonts w:ascii="Arial" w:hAnsi="Arial" w:cs="Arial"/>
          <w:b/>
          <w:color w:val="000000"/>
          <w:sz w:val="24"/>
          <w:szCs w:val="24"/>
        </w:rPr>
        <w:t xml:space="preserve"> as </w:t>
      </w:r>
      <w:proofErr w:type="spellStart"/>
      <w:r w:rsidRPr="00F96259">
        <w:rPr>
          <w:rFonts w:ascii="Arial" w:hAnsi="Arial" w:cs="Arial"/>
          <w:b/>
          <w:color w:val="000000"/>
          <w:sz w:val="24"/>
          <w:szCs w:val="24"/>
        </w:rPr>
        <w:t>necessary</w:t>
      </w:r>
      <w:proofErr w:type="spellEnd"/>
      <w:r w:rsidRPr="00F96259">
        <w:rPr>
          <w:rFonts w:ascii="Arial" w:hAnsi="Arial" w:cs="Arial"/>
          <w:b/>
          <w:color w:val="000000"/>
          <w:sz w:val="24"/>
          <w:szCs w:val="24"/>
        </w:rPr>
        <w:t xml:space="preserve"> to </w:t>
      </w:r>
      <w:proofErr w:type="spellStart"/>
      <w:r w:rsidRPr="00F96259">
        <w:rPr>
          <w:rFonts w:ascii="Arial" w:hAnsi="Arial" w:cs="Arial"/>
          <w:b/>
          <w:color w:val="000000"/>
          <w:sz w:val="24"/>
          <w:szCs w:val="24"/>
        </w:rPr>
        <w:t>keep</w:t>
      </w:r>
      <w:proofErr w:type="spellEnd"/>
      <w:r w:rsidRPr="00F96259">
        <w:rPr>
          <w:rFonts w:ascii="Arial" w:hAnsi="Arial" w:cs="Arial"/>
          <w:b/>
          <w:color w:val="000000"/>
          <w:sz w:val="24"/>
          <w:szCs w:val="24"/>
        </w:rPr>
        <w:t xml:space="preserve"> </w:t>
      </w:r>
      <w:proofErr w:type="spellStart"/>
      <w:r w:rsidRPr="00F96259">
        <w:rPr>
          <w:rFonts w:ascii="Arial" w:hAnsi="Arial" w:cs="Arial"/>
          <w:b/>
          <w:color w:val="000000"/>
          <w:sz w:val="24"/>
          <w:szCs w:val="24"/>
        </w:rPr>
        <w:t>fluid</w:t>
      </w:r>
      <w:proofErr w:type="spellEnd"/>
      <w:r w:rsidRPr="00F96259">
        <w:rPr>
          <w:rFonts w:ascii="Arial" w:hAnsi="Arial" w:cs="Arial"/>
          <w:b/>
          <w:color w:val="000000"/>
          <w:sz w:val="24"/>
          <w:szCs w:val="24"/>
        </w:rPr>
        <w:t xml:space="preserve"> </w:t>
      </w:r>
      <w:proofErr w:type="spellStart"/>
      <w:r w:rsidRPr="00F96259">
        <w:rPr>
          <w:rFonts w:ascii="Arial" w:hAnsi="Arial" w:cs="Arial"/>
          <w:b/>
          <w:color w:val="000000"/>
          <w:sz w:val="24"/>
          <w:szCs w:val="24"/>
        </w:rPr>
        <w:t>level</w:t>
      </w:r>
      <w:proofErr w:type="spellEnd"/>
      <w:r w:rsidRPr="00F96259">
        <w:rPr>
          <w:rFonts w:ascii="Arial" w:hAnsi="Arial" w:cs="Arial"/>
          <w:b/>
          <w:color w:val="000000"/>
          <w:sz w:val="24"/>
          <w:szCs w:val="24"/>
        </w:rPr>
        <w:t xml:space="preserve"> to the FULL indication on the </w:t>
      </w:r>
      <w:proofErr w:type="spellStart"/>
      <w:r w:rsidRPr="00F96259">
        <w:rPr>
          <w:rFonts w:ascii="Arial" w:hAnsi="Arial" w:cs="Arial"/>
          <w:b/>
          <w:color w:val="000000"/>
          <w:sz w:val="24"/>
          <w:szCs w:val="24"/>
        </w:rPr>
        <w:t>dipstick</w:t>
      </w:r>
      <w:proofErr w:type="spellEnd"/>
      <w:r w:rsidRPr="00F96259">
        <w:rPr>
          <w:rFonts w:ascii="Arial" w:hAnsi="Arial" w:cs="Arial"/>
          <w:b/>
          <w:color w:val="000000"/>
          <w:sz w:val="24"/>
          <w:szCs w:val="24"/>
        </w:rPr>
        <w:t xml:space="preserve">, </w:t>
      </w:r>
      <w:proofErr w:type="spellStart"/>
      <w:r w:rsidRPr="00F96259">
        <w:rPr>
          <w:rFonts w:ascii="Arial" w:hAnsi="Arial" w:cs="Arial"/>
          <w:b/>
          <w:color w:val="000000"/>
          <w:sz w:val="24"/>
          <w:szCs w:val="24"/>
        </w:rPr>
        <w:t>with</w:t>
      </w:r>
      <w:proofErr w:type="spellEnd"/>
      <w:r w:rsidRPr="00F96259">
        <w:rPr>
          <w:rFonts w:ascii="Arial" w:hAnsi="Arial" w:cs="Arial"/>
          <w:b/>
          <w:color w:val="000000"/>
          <w:sz w:val="24"/>
          <w:szCs w:val="24"/>
        </w:rPr>
        <w:t xml:space="preserve"> the </w:t>
      </w:r>
      <w:proofErr w:type="spellStart"/>
      <w:r w:rsidRPr="00F96259">
        <w:rPr>
          <w:rFonts w:ascii="Arial" w:hAnsi="Arial" w:cs="Arial"/>
          <w:b/>
          <w:color w:val="000000"/>
          <w:sz w:val="24"/>
          <w:szCs w:val="24"/>
        </w:rPr>
        <w:t>dipstick</w:t>
      </w:r>
      <w:proofErr w:type="spellEnd"/>
      <w:r w:rsidRPr="00F96259">
        <w:rPr>
          <w:rFonts w:ascii="Arial" w:hAnsi="Arial" w:cs="Arial"/>
          <w:b/>
          <w:color w:val="000000"/>
          <w:sz w:val="24"/>
          <w:szCs w:val="24"/>
        </w:rPr>
        <w:t xml:space="preserve"> </w:t>
      </w:r>
      <w:proofErr w:type="spellStart"/>
      <w:r w:rsidRPr="00F96259">
        <w:rPr>
          <w:rFonts w:ascii="Arial" w:hAnsi="Arial" w:cs="Arial"/>
          <w:b/>
          <w:color w:val="000000"/>
          <w:sz w:val="24"/>
          <w:szCs w:val="24"/>
        </w:rPr>
        <w:t>turned</w:t>
      </w:r>
      <w:proofErr w:type="spellEnd"/>
      <w:r w:rsidRPr="00F96259">
        <w:rPr>
          <w:rFonts w:ascii="Arial" w:hAnsi="Arial" w:cs="Arial"/>
          <w:b/>
          <w:color w:val="000000"/>
          <w:sz w:val="24"/>
          <w:szCs w:val="24"/>
        </w:rPr>
        <w:t xml:space="preserve"> all the </w:t>
      </w:r>
      <w:proofErr w:type="spellStart"/>
      <w:r w:rsidRPr="00F96259">
        <w:rPr>
          <w:rFonts w:ascii="Arial" w:hAnsi="Arial" w:cs="Arial"/>
          <w:b/>
          <w:color w:val="000000"/>
          <w:sz w:val="24"/>
          <w:szCs w:val="24"/>
        </w:rPr>
        <w:t>way</w:t>
      </w:r>
      <w:proofErr w:type="spellEnd"/>
      <w:r w:rsidRPr="00F96259">
        <w:rPr>
          <w:rFonts w:ascii="Arial" w:hAnsi="Arial" w:cs="Arial"/>
          <w:b/>
          <w:color w:val="000000"/>
          <w:sz w:val="24"/>
          <w:szCs w:val="24"/>
        </w:rPr>
        <w:t xml:space="preserve"> in. </w:t>
      </w:r>
    </w:p>
    <w:p w14:paraId="3580A841" w14:textId="77777777" w:rsidR="00374837" w:rsidRPr="00F96259" w:rsidRDefault="00374837" w:rsidP="00374837">
      <w:pPr>
        <w:pStyle w:val="Paragraphedeliste"/>
        <w:widowControl w:val="0"/>
        <w:numPr>
          <w:ilvl w:val="0"/>
          <w:numId w:val="7"/>
        </w:numPr>
        <w:autoSpaceDE w:val="0"/>
        <w:autoSpaceDN w:val="0"/>
        <w:adjustRightInd w:val="0"/>
        <w:spacing w:after="240" w:line="300" w:lineRule="atLeast"/>
        <w:rPr>
          <w:rFonts w:ascii="Arial" w:hAnsi="Arial" w:cs="Arial"/>
          <w:b/>
          <w:color w:val="000000"/>
          <w:sz w:val="24"/>
          <w:szCs w:val="24"/>
        </w:rPr>
      </w:pPr>
      <w:r w:rsidRPr="00F96259">
        <w:rPr>
          <w:rFonts w:ascii="Arial" w:hAnsi="Arial" w:cs="Arial"/>
          <w:b/>
          <w:color w:val="000000"/>
          <w:sz w:val="24"/>
          <w:szCs w:val="24"/>
        </w:rPr>
        <w:t>CAUTION:</w:t>
      </w:r>
    </w:p>
    <w:p w14:paraId="23C38980" w14:textId="4B79F42B" w:rsidR="00374837" w:rsidRPr="00F96259" w:rsidRDefault="00374837" w:rsidP="00374837">
      <w:pPr>
        <w:pStyle w:val="Paragraphedeliste"/>
        <w:widowControl w:val="0"/>
        <w:numPr>
          <w:ilvl w:val="0"/>
          <w:numId w:val="7"/>
        </w:numPr>
        <w:autoSpaceDE w:val="0"/>
        <w:autoSpaceDN w:val="0"/>
        <w:adjustRightInd w:val="0"/>
        <w:spacing w:after="240" w:line="300" w:lineRule="atLeast"/>
        <w:ind w:left="1418" w:firstLine="0"/>
        <w:rPr>
          <w:rFonts w:ascii="Arial" w:hAnsi="Arial" w:cs="Arial"/>
          <w:b/>
          <w:color w:val="000000"/>
          <w:sz w:val="24"/>
          <w:szCs w:val="24"/>
        </w:rPr>
      </w:pPr>
      <w:r w:rsidRPr="00F96259">
        <w:rPr>
          <w:rFonts w:ascii="Arial" w:hAnsi="Arial" w:cs="Arial"/>
          <w:b/>
          <w:color w:val="000000"/>
          <w:sz w:val="24"/>
          <w:szCs w:val="24"/>
        </w:rPr>
        <w:t xml:space="preserve"> THE FOLLOWING TESTS AND CHECKS SHALL BE PERFORMED IN THE SEQUENCE SHOWN. ANY FAILURE OF THE SYSTEM TO RESPOND AS SPECIFIED INDICATES A MALFUNCTION WHICH SHALL BE CORRECTED BEFORE PROCEEDING. </w:t>
      </w:r>
    </w:p>
    <w:p w14:paraId="785A86CA" w14:textId="1F7EBCB5" w:rsidR="00CB152A" w:rsidRPr="00F96259" w:rsidRDefault="00374837" w:rsidP="00374837">
      <w:pPr>
        <w:ind w:left="284"/>
        <w:rPr>
          <w:rFonts w:ascii="Arial" w:hAnsi="Arial" w:cs="Arial"/>
          <w:sz w:val="24"/>
          <w:szCs w:val="24"/>
          <w:u w:val="single"/>
        </w:rPr>
      </w:pPr>
      <w:r w:rsidRPr="00F96259">
        <w:rPr>
          <w:rFonts w:ascii="Arial" w:hAnsi="Arial" w:cs="Arial"/>
          <w:color w:val="000000"/>
          <w:sz w:val="24"/>
          <w:szCs w:val="24"/>
        </w:rPr>
        <w:t xml:space="preserve">Place </w:t>
      </w:r>
      <w:proofErr w:type="spellStart"/>
      <w:r w:rsidRPr="00F96259">
        <w:rPr>
          <w:rFonts w:ascii="Arial" w:hAnsi="Arial" w:cs="Arial"/>
          <w:color w:val="000000"/>
          <w:sz w:val="24"/>
          <w:szCs w:val="24"/>
        </w:rPr>
        <w:t>airplane</w:t>
      </w:r>
      <w:proofErr w:type="spellEnd"/>
      <w:r w:rsidRPr="00F96259">
        <w:rPr>
          <w:rFonts w:ascii="Arial" w:hAnsi="Arial" w:cs="Arial"/>
          <w:color w:val="000000"/>
          <w:sz w:val="24"/>
          <w:szCs w:val="24"/>
        </w:rPr>
        <w:t xml:space="preserve"> on jacks. (</w:t>
      </w:r>
      <w:proofErr w:type="spellStart"/>
      <w:r w:rsidRPr="00F96259">
        <w:rPr>
          <w:rFonts w:ascii="Arial" w:hAnsi="Arial" w:cs="Arial"/>
          <w:color w:val="000000"/>
          <w:sz w:val="24"/>
          <w:szCs w:val="24"/>
        </w:rPr>
        <w:t>Refer</w:t>
      </w:r>
      <w:proofErr w:type="spellEnd"/>
      <w:r w:rsidRPr="00F96259">
        <w:rPr>
          <w:rFonts w:ascii="Arial" w:hAnsi="Arial" w:cs="Arial"/>
          <w:color w:val="000000"/>
          <w:sz w:val="24"/>
          <w:szCs w:val="24"/>
        </w:rPr>
        <w:t xml:space="preserve"> to </w:t>
      </w:r>
      <w:proofErr w:type="spellStart"/>
      <w:r w:rsidRPr="00F96259">
        <w:rPr>
          <w:rFonts w:ascii="Arial" w:hAnsi="Arial" w:cs="Arial"/>
          <w:color w:val="000000"/>
          <w:sz w:val="24"/>
          <w:szCs w:val="24"/>
        </w:rPr>
        <w:t>Jacking</w:t>
      </w:r>
      <w:proofErr w:type="spellEnd"/>
      <w:r w:rsidRPr="00F96259">
        <w:rPr>
          <w:rFonts w:ascii="Arial" w:hAnsi="Arial" w:cs="Arial"/>
          <w:color w:val="000000"/>
          <w:sz w:val="24"/>
          <w:szCs w:val="24"/>
        </w:rPr>
        <w:t>, 7-10-00)</w:t>
      </w:r>
    </w:p>
    <w:p w14:paraId="43F1F96E" w14:textId="77777777" w:rsidR="00CB152A" w:rsidRPr="00F96259" w:rsidRDefault="00CB152A" w:rsidP="00CB152A">
      <w:pPr>
        <w:pStyle w:val="NormalWeb"/>
        <w:ind w:left="284"/>
        <w:rPr>
          <w:rFonts w:ascii="Arial" w:hAnsi="Arial" w:cs="Arial"/>
        </w:rPr>
      </w:pPr>
    </w:p>
    <w:p w14:paraId="6C8F19DB" w14:textId="77777777" w:rsidR="00F633B2" w:rsidRDefault="00F633B2" w:rsidP="00E033CF">
      <w:pPr>
        <w:rPr>
          <w:rFonts w:ascii="Arial" w:hAnsi="Arial" w:cs="Arial"/>
          <w:b/>
          <w:sz w:val="24"/>
          <w:szCs w:val="24"/>
          <w:u w:val="single"/>
          <w:lang w:val="en"/>
        </w:rPr>
      </w:pPr>
      <w:r w:rsidRPr="00F633B2">
        <w:rPr>
          <w:rFonts w:ascii="Arial" w:hAnsi="Arial" w:cs="Arial"/>
          <w:b/>
          <w:sz w:val="24"/>
          <w:szCs w:val="24"/>
          <w:u w:val="single"/>
          <w:lang w:val="en"/>
        </w:rPr>
        <w:t>TOOLING</w:t>
      </w:r>
    </w:p>
    <w:p w14:paraId="69F8D8C5" w14:textId="77777777" w:rsidR="00F633B2" w:rsidRPr="00F633B2" w:rsidRDefault="00F633B2" w:rsidP="00E033CF">
      <w:pPr>
        <w:rPr>
          <w:rFonts w:ascii="Arial" w:hAnsi="Arial" w:cs="Arial"/>
          <w:b/>
          <w:sz w:val="24"/>
          <w:szCs w:val="24"/>
          <w:u w:val="single"/>
          <w:lang w:val="en"/>
        </w:rPr>
      </w:pPr>
      <w:r w:rsidRPr="00E033CF">
        <w:rPr>
          <w:rFonts w:ascii="Arial" w:hAnsi="Arial" w:cs="Arial"/>
          <w:b/>
          <w:sz w:val="24"/>
          <w:szCs w:val="24"/>
          <w:u w:val="single"/>
          <w:lang w:val="en"/>
        </w:rPr>
        <w:br/>
      </w:r>
      <w:r w:rsidR="00E033CF" w:rsidRPr="00E033CF">
        <w:rPr>
          <w:rFonts w:ascii="Arial" w:hAnsi="Arial" w:cs="Arial"/>
          <w:sz w:val="24"/>
          <w:szCs w:val="24"/>
          <w:lang w:val="en"/>
        </w:rPr>
        <w:t>1 hand hydraulic pump reference 458-17-A - 0 TO 3000 PSI</w:t>
      </w:r>
      <w:r w:rsidR="00E033CF" w:rsidRPr="00E033CF">
        <w:rPr>
          <w:rFonts w:ascii="Arial" w:hAnsi="Arial" w:cs="Arial"/>
          <w:sz w:val="24"/>
          <w:szCs w:val="24"/>
          <w:lang w:val="en"/>
        </w:rPr>
        <w:br/>
        <w:t>1 Ohmmeter</w:t>
      </w:r>
      <w:r w:rsidR="00E033CF" w:rsidRPr="00E033CF">
        <w:rPr>
          <w:rFonts w:ascii="Arial" w:hAnsi="Arial" w:cs="Arial"/>
          <w:sz w:val="24"/>
          <w:szCs w:val="24"/>
          <w:lang w:val="en"/>
        </w:rPr>
        <w:br/>
      </w:r>
    </w:p>
    <w:p w14:paraId="5A43221F" w14:textId="5E6154DA" w:rsidR="00F633B2" w:rsidRPr="00F633B2" w:rsidRDefault="00F633B2" w:rsidP="00E033CF">
      <w:pPr>
        <w:rPr>
          <w:rFonts w:ascii="Arial" w:hAnsi="Arial" w:cs="Arial"/>
          <w:b/>
          <w:sz w:val="24"/>
          <w:szCs w:val="24"/>
          <w:u w:val="single"/>
          <w:lang w:val="en"/>
        </w:rPr>
      </w:pPr>
      <w:r>
        <w:rPr>
          <w:rFonts w:ascii="Arial" w:hAnsi="Arial" w:cs="Arial"/>
          <w:b/>
          <w:sz w:val="24"/>
          <w:szCs w:val="24"/>
          <w:u w:val="single"/>
          <w:lang w:val="en"/>
        </w:rPr>
        <w:t>OPERATION</w:t>
      </w:r>
    </w:p>
    <w:p w14:paraId="1C231A5F" w14:textId="12685DC4" w:rsidR="00E033CF" w:rsidRPr="00E033CF" w:rsidRDefault="00E033CF" w:rsidP="00E033CF">
      <w:pPr>
        <w:rPr>
          <w:rFonts w:ascii="Arial" w:hAnsi="Arial" w:cs="Arial"/>
          <w:sz w:val="24"/>
          <w:szCs w:val="24"/>
        </w:rPr>
      </w:pPr>
      <w:r w:rsidRPr="00E033CF">
        <w:rPr>
          <w:rFonts w:ascii="Arial" w:hAnsi="Arial" w:cs="Arial"/>
          <w:sz w:val="24"/>
          <w:szCs w:val="24"/>
          <w:lang w:val="en"/>
        </w:rPr>
        <w:br/>
        <w:t>Remove the pressure switch, connect the hand pump to it, connect the ohmmeter to the contacts</w:t>
      </w:r>
      <w:r w:rsidR="00F633B2">
        <w:rPr>
          <w:rFonts w:ascii="Arial" w:hAnsi="Arial" w:cs="Arial"/>
          <w:sz w:val="24"/>
          <w:szCs w:val="24"/>
          <w:lang w:val="en"/>
        </w:rPr>
        <w:t xml:space="preserve"> points</w:t>
      </w:r>
      <w:r w:rsidRPr="00E033CF">
        <w:rPr>
          <w:rFonts w:ascii="Arial" w:hAnsi="Arial" w:cs="Arial"/>
          <w:sz w:val="24"/>
          <w:szCs w:val="24"/>
          <w:lang w:val="en"/>
        </w:rPr>
        <w:t>.</w:t>
      </w:r>
      <w:r w:rsidRPr="00E033CF">
        <w:rPr>
          <w:rFonts w:ascii="Arial" w:hAnsi="Arial" w:cs="Arial"/>
          <w:sz w:val="24"/>
          <w:szCs w:val="24"/>
          <w:lang w:val="en"/>
        </w:rPr>
        <w:br/>
      </w:r>
      <w:r w:rsidR="00112362">
        <w:rPr>
          <w:rFonts w:ascii="Arial" w:hAnsi="Arial" w:cs="Arial"/>
          <w:sz w:val="24"/>
          <w:szCs w:val="24"/>
          <w:lang w:val="en"/>
        </w:rPr>
        <w:t xml:space="preserve">- </w:t>
      </w:r>
      <w:r w:rsidR="00F633B2">
        <w:rPr>
          <w:rFonts w:ascii="Arial" w:hAnsi="Arial" w:cs="Arial"/>
          <w:sz w:val="24"/>
          <w:szCs w:val="24"/>
          <w:lang w:val="en"/>
        </w:rPr>
        <w:t>Check</w:t>
      </w:r>
      <w:r w:rsidRPr="00E033CF">
        <w:rPr>
          <w:rFonts w:ascii="Arial" w:hAnsi="Arial" w:cs="Arial"/>
          <w:sz w:val="24"/>
          <w:szCs w:val="24"/>
          <w:lang w:val="en"/>
        </w:rPr>
        <w:t xml:space="preserve"> the pressures switch is under pressure, note that the </w:t>
      </w:r>
      <w:proofErr w:type="spellStart"/>
      <w:r w:rsidRPr="00E033CF">
        <w:rPr>
          <w:rFonts w:ascii="Arial" w:hAnsi="Arial" w:cs="Arial"/>
          <w:sz w:val="24"/>
          <w:szCs w:val="24"/>
          <w:lang w:val="en"/>
        </w:rPr>
        <w:t>ohmic</w:t>
      </w:r>
      <w:proofErr w:type="spellEnd"/>
      <w:r w:rsidRPr="00E033CF">
        <w:rPr>
          <w:rFonts w:ascii="Arial" w:hAnsi="Arial" w:cs="Arial"/>
          <w:sz w:val="24"/>
          <w:szCs w:val="24"/>
          <w:lang w:val="en"/>
        </w:rPr>
        <w:t xml:space="preserve"> value is less than 1</w:t>
      </w:r>
      <w:r w:rsidR="00F633B2">
        <w:rPr>
          <w:rFonts w:ascii="Arial" w:hAnsi="Arial" w:cs="Arial"/>
          <w:sz w:val="24"/>
          <w:szCs w:val="24"/>
          <w:lang w:val="en"/>
        </w:rPr>
        <w:t xml:space="preserve"> </w:t>
      </w:r>
      <w:r w:rsidR="00F633B2">
        <w:rPr>
          <w:rFonts w:ascii="Arial" w:hAnsi="Arial" w:cs="Arial"/>
          <w:sz w:val="24"/>
          <w:szCs w:val="24"/>
          <w:lang w:val="en"/>
        </w:rPr>
        <w:sym w:font="Symbol" w:char="F057"/>
      </w:r>
      <w:r w:rsidRPr="00E033CF">
        <w:rPr>
          <w:rFonts w:ascii="Arial" w:hAnsi="Arial" w:cs="Arial"/>
          <w:sz w:val="24"/>
          <w:szCs w:val="24"/>
          <w:lang w:val="en"/>
        </w:rPr>
        <w:t>.</w:t>
      </w:r>
      <w:r w:rsidRPr="00E033CF">
        <w:rPr>
          <w:rFonts w:ascii="Arial" w:hAnsi="Arial" w:cs="Arial"/>
          <w:sz w:val="24"/>
          <w:szCs w:val="24"/>
          <w:lang w:val="en"/>
        </w:rPr>
        <w:br/>
      </w:r>
      <w:r w:rsidR="00112362">
        <w:rPr>
          <w:rFonts w:ascii="Arial" w:hAnsi="Arial" w:cs="Arial"/>
          <w:sz w:val="24"/>
          <w:szCs w:val="24"/>
          <w:lang w:val="en"/>
        </w:rPr>
        <w:t xml:space="preserve">- </w:t>
      </w:r>
      <w:r w:rsidRPr="00E033CF">
        <w:rPr>
          <w:rFonts w:ascii="Arial" w:hAnsi="Arial" w:cs="Arial"/>
          <w:sz w:val="24"/>
          <w:szCs w:val="24"/>
          <w:lang w:val="en"/>
        </w:rPr>
        <w:t>Raise the pressure until there is no continuity. The cutoff must occur between 1500 and 1550 PSI</w:t>
      </w:r>
    </w:p>
    <w:p w14:paraId="5AAB5B49" w14:textId="77777777" w:rsidR="00CB152A" w:rsidRPr="00F633B2" w:rsidRDefault="00CB152A" w:rsidP="00CB152A">
      <w:pPr>
        <w:pStyle w:val="NormalWeb"/>
        <w:ind w:left="284"/>
        <w:rPr>
          <w:rFonts w:ascii="Arial" w:hAnsi="Arial" w:cs="Arial"/>
          <w:sz w:val="22"/>
          <w:szCs w:val="22"/>
        </w:rPr>
      </w:pPr>
    </w:p>
    <w:p w14:paraId="0C5FA7D7" w14:textId="77777777" w:rsidR="00CB152A" w:rsidRDefault="00CB152A" w:rsidP="00E033CF">
      <w:pPr>
        <w:pStyle w:val="NormalWeb"/>
        <w:rPr>
          <w:rFonts w:ascii="Arial" w:hAnsi="Arial" w:cs="Arial"/>
          <w:sz w:val="22"/>
          <w:szCs w:val="22"/>
        </w:rPr>
      </w:pPr>
    </w:p>
    <w:p w14:paraId="4CB69169" w14:textId="77777777" w:rsidR="00CB152A" w:rsidRPr="00C71240" w:rsidRDefault="00CB152A" w:rsidP="00CB152A">
      <w:pPr>
        <w:pStyle w:val="NormalWeb"/>
        <w:ind w:left="284"/>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2576" behindDoc="0" locked="0" layoutInCell="1" allowOverlap="1" wp14:anchorId="678D3E67" wp14:editId="309FF685">
                <wp:simplePos x="0" y="0"/>
                <wp:positionH relativeFrom="column">
                  <wp:posOffset>0</wp:posOffset>
                </wp:positionH>
                <wp:positionV relativeFrom="paragraph">
                  <wp:posOffset>338455</wp:posOffset>
                </wp:positionV>
                <wp:extent cx="6286500" cy="684530"/>
                <wp:effectExtent l="0" t="0" r="0" b="1270"/>
                <wp:wrapSquare wrapText="bothSides"/>
                <wp:docPr id="5" name="Zone de texte 5"/>
                <wp:cNvGraphicFramePr/>
                <a:graphic xmlns:a="http://schemas.openxmlformats.org/drawingml/2006/main">
                  <a:graphicData uri="http://schemas.microsoft.com/office/word/2010/wordprocessingShape">
                    <wps:wsp>
                      <wps:cNvSpPr txBox="1"/>
                      <wps:spPr>
                        <a:xfrm>
                          <a:off x="0" y="0"/>
                          <a:ext cx="6286500" cy="684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38749A" w14:paraId="30F7A1D8" w14:textId="77777777" w:rsidTr="0038749A">
                              <w:tc>
                                <w:tcPr>
                                  <w:tcW w:w="7791" w:type="dxa"/>
                                </w:tcPr>
                                <w:p w14:paraId="36A75F43" w14:textId="77777777" w:rsidR="00017350" w:rsidRPr="0038749A" w:rsidRDefault="00017350">
                                  <w:pPr>
                                    <w:rPr>
                                      <w:rFonts w:asciiTheme="minorHAnsi" w:hAnsiTheme="minorHAnsi"/>
                                      <w:sz w:val="24"/>
                                      <w:szCs w:val="24"/>
                                    </w:rPr>
                                  </w:pPr>
                                  <w:r w:rsidRPr="0038749A">
                                    <w:rPr>
                                      <w:rFonts w:asciiTheme="minorHAnsi" w:hAnsiTheme="minorHAnsi"/>
                                      <w:sz w:val="24"/>
                                      <w:szCs w:val="24"/>
                                    </w:rPr>
                                    <w:t>EFFECTIVITY :</w:t>
                                  </w:r>
                                  <w:r>
                                    <w:rPr>
                                      <w:rFonts w:asciiTheme="minorHAnsi" w:hAnsiTheme="minorHAnsi"/>
                                      <w:sz w:val="24"/>
                                      <w:szCs w:val="24"/>
                                    </w:rPr>
                                    <w:t xml:space="preserve"> ALL</w:t>
                                  </w:r>
                                </w:p>
                              </w:tc>
                              <w:tc>
                                <w:tcPr>
                                  <w:tcW w:w="1811" w:type="dxa"/>
                                </w:tcPr>
                                <w:p w14:paraId="4DFE545F" w14:textId="77777777" w:rsidR="00017350" w:rsidRPr="0038749A" w:rsidRDefault="00017350" w:rsidP="00CB152A">
                                  <w:pPr>
                                    <w:jc w:val="right"/>
                                    <w:rPr>
                                      <w:rFonts w:asciiTheme="minorHAnsi" w:hAnsiTheme="minorHAnsi"/>
                                      <w:b/>
                                      <w:sz w:val="24"/>
                                      <w:szCs w:val="24"/>
                                    </w:rPr>
                                  </w:pPr>
                                  <w:r>
                                    <w:rPr>
                                      <w:rFonts w:asciiTheme="minorHAnsi" w:hAnsiTheme="minorHAnsi"/>
                                      <w:b/>
                                      <w:sz w:val="24"/>
                                      <w:szCs w:val="24"/>
                                    </w:rPr>
                                    <w:t>32-60-2</w:t>
                                  </w:r>
                                  <w:r w:rsidRPr="0038749A">
                                    <w:rPr>
                                      <w:rFonts w:asciiTheme="minorHAnsi" w:hAnsiTheme="minorHAnsi"/>
                                      <w:b/>
                                      <w:sz w:val="24"/>
                                      <w:szCs w:val="24"/>
                                    </w:rPr>
                                    <w:t>0</w:t>
                                  </w:r>
                                </w:p>
                              </w:tc>
                            </w:tr>
                            <w:tr w:rsidR="00017350" w:rsidRPr="0038749A" w14:paraId="7596E3A2" w14:textId="77777777" w:rsidTr="0038749A">
                              <w:tc>
                                <w:tcPr>
                                  <w:tcW w:w="7791" w:type="dxa"/>
                                </w:tcPr>
                                <w:p w14:paraId="2708B370" w14:textId="77777777" w:rsidR="00017350" w:rsidRPr="0038749A" w:rsidRDefault="00017350">
                                  <w:pPr>
                                    <w:rPr>
                                      <w:rFonts w:asciiTheme="minorHAnsi" w:hAnsiTheme="minorHAnsi"/>
                                      <w:sz w:val="24"/>
                                      <w:szCs w:val="24"/>
                                    </w:rPr>
                                  </w:pPr>
                                </w:p>
                              </w:tc>
                              <w:tc>
                                <w:tcPr>
                                  <w:tcW w:w="1811" w:type="dxa"/>
                                </w:tcPr>
                                <w:p w14:paraId="13D88C9B" w14:textId="0FB04016" w:rsidR="00017350" w:rsidRPr="0038749A" w:rsidRDefault="00017350" w:rsidP="0038749A">
                                  <w:pPr>
                                    <w:jc w:val="right"/>
                                    <w:rPr>
                                      <w:rFonts w:asciiTheme="minorHAnsi" w:hAnsiTheme="minorHAnsi"/>
                                      <w:sz w:val="24"/>
                                      <w:szCs w:val="24"/>
                                    </w:rPr>
                                  </w:pPr>
                                  <w:r>
                                    <w:rPr>
                                      <w:rFonts w:asciiTheme="minorHAnsi" w:hAnsiTheme="minorHAnsi"/>
                                      <w:sz w:val="24"/>
                                      <w:szCs w:val="24"/>
                                    </w:rPr>
                                    <w:t>Page 461</w:t>
                                  </w:r>
                                </w:p>
                              </w:tc>
                            </w:tr>
                            <w:tr w:rsidR="00017350" w:rsidRPr="0038749A" w14:paraId="1E4A2A5A" w14:textId="77777777" w:rsidTr="00635A05">
                              <w:trPr>
                                <w:trHeight w:val="246"/>
                              </w:trPr>
                              <w:tc>
                                <w:tcPr>
                                  <w:tcW w:w="7791" w:type="dxa"/>
                                </w:tcPr>
                                <w:p w14:paraId="38A7A913" w14:textId="77777777" w:rsidR="00017350" w:rsidRPr="0038749A" w:rsidRDefault="00017350">
                                  <w:pPr>
                                    <w:rPr>
                                      <w:rFonts w:asciiTheme="minorHAnsi" w:hAnsiTheme="minorHAnsi"/>
                                      <w:sz w:val="24"/>
                                      <w:szCs w:val="24"/>
                                    </w:rPr>
                                  </w:pPr>
                                </w:p>
                              </w:tc>
                              <w:tc>
                                <w:tcPr>
                                  <w:tcW w:w="1811" w:type="dxa"/>
                                </w:tcPr>
                                <w:p w14:paraId="130E150C" w14:textId="57566AB4" w:rsidR="00017350" w:rsidRPr="0038749A" w:rsidRDefault="00017350" w:rsidP="0038749A">
                                  <w:pPr>
                                    <w:jc w:val="right"/>
                                    <w:rPr>
                                      <w:rFonts w:asciiTheme="minorHAnsi" w:hAnsiTheme="minorHAnsi"/>
                                      <w:sz w:val="24"/>
                                      <w:szCs w:val="24"/>
                                    </w:rPr>
                                  </w:pPr>
                                  <w:r>
                                    <w:rPr>
                                      <w:rFonts w:asciiTheme="minorHAnsi" w:hAnsiTheme="minorHAnsi"/>
                                      <w:sz w:val="24"/>
                                      <w:szCs w:val="24"/>
                                    </w:rPr>
                                    <w:t>Dec 08</w:t>
                                  </w:r>
                                </w:p>
                              </w:tc>
                            </w:tr>
                          </w:tbl>
                          <w:p w14:paraId="1E4792FE" w14:textId="77777777" w:rsidR="00017350" w:rsidRPr="0038749A" w:rsidRDefault="00017350" w:rsidP="00CB152A">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8D3E67" id="Zone de texte 5" o:spid="_x0000_s1029" type="#_x0000_t202" style="position:absolute;left:0;text-align:left;margin-left:0;margin-top:26.65pt;width:495pt;height:53.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" filled="f" stroked="f">
                <v:textbo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38749A" w14:paraId="30F7A1D8" w14:textId="77777777" w:rsidTr="0038749A">
                        <w:tc>
                          <w:tcPr>
                            <w:tcW w:w="7791" w:type="dxa"/>
                          </w:tcPr>
                          <w:p w14:paraId="36A75F43" w14:textId="77777777" w:rsidR="00017350" w:rsidRPr="0038749A" w:rsidRDefault="00017350">
                            <w:pPr>
                              <w:rPr>
                                <w:rFonts w:asciiTheme="minorHAnsi" w:hAnsiTheme="minorHAnsi"/>
                                <w:sz w:val="24"/>
                                <w:szCs w:val="24"/>
                              </w:rPr>
                            </w:pPr>
                            <w:r w:rsidRPr="0038749A">
                              <w:rPr>
                                <w:rFonts w:asciiTheme="minorHAnsi" w:hAnsiTheme="minorHAnsi"/>
                                <w:sz w:val="24"/>
                                <w:szCs w:val="24"/>
                              </w:rPr>
                              <w:t>EFFECTIVITY :</w:t>
                            </w:r>
                            <w:r>
                              <w:rPr>
                                <w:rFonts w:asciiTheme="minorHAnsi" w:hAnsiTheme="minorHAnsi"/>
                                <w:sz w:val="24"/>
                                <w:szCs w:val="24"/>
                              </w:rPr>
                              <w:t xml:space="preserve"> ALL</w:t>
                            </w:r>
                          </w:p>
                        </w:tc>
                        <w:tc>
                          <w:tcPr>
                            <w:tcW w:w="1811" w:type="dxa"/>
                          </w:tcPr>
                          <w:p w14:paraId="4DFE545F" w14:textId="77777777" w:rsidR="00017350" w:rsidRPr="0038749A" w:rsidRDefault="00017350" w:rsidP="00CB152A">
                            <w:pPr>
                              <w:jc w:val="right"/>
                              <w:rPr>
                                <w:rFonts w:asciiTheme="minorHAnsi" w:hAnsiTheme="minorHAnsi"/>
                                <w:b/>
                                <w:sz w:val="24"/>
                                <w:szCs w:val="24"/>
                              </w:rPr>
                            </w:pPr>
                            <w:r>
                              <w:rPr>
                                <w:rFonts w:asciiTheme="minorHAnsi" w:hAnsiTheme="minorHAnsi"/>
                                <w:b/>
                                <w:sz w:val="24"/>
                                <w:szCs w:val="24"/>
                              </w:rPr>
                              <w:t>32-60-2</w:t>
                            </w:r>
                            <w:r w:rsidRPr="0038749A">
                              <w:rPr>
                                <w:rFonts w:asciiTheme="minorHAnsi" w:hAnsiTheme="minorHAnsi"/>
                                <w:b/>
                                <w:sz w:val="24"/>
                                <w:szCs w:val="24"/>
                              </w:rPr>
                              <w:t>0</w:t>
                            </w:r>
                          </w:p>
                        </w:tc>
                      </w:tr>
                      <w:tr w:rsidR="00017350" w:rsidRPr="0038749A" w14:paraId="7596E3A2" w14:textId="77777777" w:rsidTr="0038749A">
                        <w:tc>
                          <w:tcPr>
                            <w:tcW w:w="7791" w:type="dxa"/>
                          </w:tcPr>
                          <w:p w14:paraId="2708B370" w14:textId="77777777" w:rsidR="00017350" w:rsidRPr="0038749A" w:rsidRDefault="00017350">
                            <w:pPr>
                              <w:rPr>
                                <w:rFonts w:asciiTheme="minorHAnsi" w:hAnsiTheme="minorHAnsi"/>
                                <w:sz w:val="24"/>
                                <w:szCs w:val="24"/>
                              </w:rPr>
                            </w:pPr>
                          </w:p>
                        </w:tc>
                        <w:tc>
                          <w:tcPr>
                            <w:tcW w:w="1811" w:type="dxa"/>
                          </w:tcPr>
                          <w:p w14:paraId="13D88C9B" w14:textId="0FB04016" w:rsidR="00017350" w:rsidRPr="0038749A" w:rsidRDefault="00017350" w:rsidP="0038749A">
                            <w:pPr>
                              <w:jc w:val="right"/>
                              <w:rPr>
                                <w:rFonts w:asciiTheme="minorHAnsi" w:hAnsiTheme="minorHAnsi"/>
                                <w:sz w:val="24"/>
                                <w:szCs w:val="24"/>
                              </w:rPr>
                            </w:pPr>
                            <w:r>
                              <w:rPr>
                                <w:rFonts w:asciiTheme="minorHAnsi" w:hAnsiTheme="minorHAnsi"/>
                                <w:sz w:val="24"/>
                                <w:szCs w:val="24"/>
                              </w:rPr>
                              <w:t>Page 461</w:t>
                            </w:r>
                          </w:p>
                        </w:tc>
                      </w:tr>
                      <w:tr w:rsidR="00017350" w:rsidRPr="0038749A" w14:paraId="1E4A2A5A" w14:textId="77777777" w:rsidTr="00635A05">
                        <w:trPr>
                          <w:trHeight w:val="246"/>
                        </w:trPr>
                        <w:tc>
                          <w:tcPr>
                            <w:tcW w:w="7791" w:type="dxa"/>
                          </w:tcPr>
                          <w:p w14:paraId="38A7A913" w14:textId="77777777" w:rsidR="00017350" w:rsidRPr="0038749A" w:rsidRDefault="00017350">
                            <w:pPr>
                              <w:rPr>
                                <w:rFonts w:asciiTheme="minorHAnsi" w:hAnsiTheme="minorHAnsi"/>
                                <w:sz w:val="24"/>
                                <w:szCs w:val="24"/>
                              </w:rPr>
                            </w:pPr>
                          </w:p>
                        </w:tc>
                        <w:tc>
                          <w:tcPr>
                            <w:tcW w:w="1811" w:type="dxa"/>
                          </w:tcPr>
                          <w:p w14:paraId="130E150C" w14:textId="57566AB4" w:rsidR="00017350" w:rsidRPr="0038749A" w:rsidRDefault="00017350" w:rsidP="0038749A">
                            <w:pPr>
                              <w:jc w:val="right"/>
                              <w:rPr>
                                <w:rFonts w:asciiTheme="minorHAnsi" w:hAnsiTheme="minorHAnsi"/>
                                <w:sz w:val="24"/>
                                <w:szCs w:val="24"/>
                              </w:rPr>
                            </w:pPr>
                            <w:r>
                              <w:rPr>
                                <w:rFonts w:asciiTheme="minorHAnsi" w:hAnsiTheme="minorHAnsi"/>
                                <w:sz w:val="24"/>
                                <w:szCs w:val="24"/>
                              </w:rPr>
                              <w:t>Dec 08</w:t>
                            </w:r>
                          </w:p>
                        </w:tc>
                      </w:tr>
                    </w:tbl>
                    <w:p w14:paraId="1E4792FE" w14:textId="77777777" w:rsidR="00017350" w:rsidRPr="0038749A" w:rsidRDefault="00017350" w:rsidP="00CB152A">
                      <w:pPr>
                        <w:rPr>
                          <w:rFonts w:asciiTheme="minorHAnsi" w:hAnsiTheme="minorHAnsi"/>
                        </w:rPr>
                      </w:pPr>
                    </w:p>
                  </w:txbxContent>
                </v:textbox>
                <w10:wrap type="square"/>
              </v:shape>
            </w:pict>
          </mc:Fallback>
        </mc:AlternateContent>
      </w:r>
    </w:p>
    <w:p w14:paraId="12F54CBA" w14:textId="77777777" w:rsidR="00CB152A" w:rsidRDefault="00CB152A" w:rsidP="00CB152A">
      <w:pPr>
        <w:rPr>
          <w:rFonts w:ascii="Arial" w:hAnsi="Arial" w:cs="Arial"/>
          <w:sz w:val="22"/>
          <w:szCs w:val="22"/>
        </w:rPr>
      </w:pPr>
    </w:p>
    <w:p w14:paraId="28650E23" w14:textId="77777777" w:rsidR="00CB152A" w:rsidRDefault="00CB152A">
      <w:pPr>
        <w:rPr>
          <w:rFonts w:ascii="Arial" w:hAnsi="Arial" w:cs="Arial"/>
          <w:sz w:val="22"/>
          <w:szCs w:val="22"/>
        </w:rPr>
      </w:pPr>
    </w:p>
    <w:p w14:paraId="47DC2F27" w14:textId="77777777" w:rsidR="00CB152A" w:rsidRDefault="00CB152A">
      <w:pPr>
        <w:rPr>
          <w:rFonts w:ascii="Arial" w:hAnsi="Arial" w:cs="Arial"/>
          <w:sz w:val="22"/>
          <w:szCs w:val="22"/>
        </w:rPr>
      </w:pPr>
    </w:p>
    <w:p w14:paraId="6509CE39" w14:textId="77777777" w:rsidR="00CB152A" w:rsidRDefault="00CB152A">
      <w:pPr>
        <w:rPr>
          <w:rFonts w:ascii="Arial" w:hAnsi="Arial" w:cs="Arial"/>
          <w:sz w:val="22"/>
          <w:szCs w:val="22"/>
        </w:rPr>
      </w:pPr>
    </w:p>
    <w:p w14:paraId="44393F7E" w14:textId="77777777" w:rsidR="00CB152A" w:rsidRDefault="00CB152A">
      <w:pPr>
        <w:rPr>
          <w:rFonts w:ascii="Arial" w:hAnsi="Arial" w:cs="Arial"/>
          <w:sz w:val="22"/>
          <w:szCs w:val="22"/>
        </w:rPr>
      </w:pPr>
    </w:p>
    <w:p w14:paraId="224BD19C" w14:textId="3E8DA5CA" w:rsidR="00E334EB" w:rsidRDefault="00E334EB">
      <w:pPr>
        <w:rPr>
          <w:rFonts w:ascii="Arial" w:hAnsi="Arial" w:cs="Arial"/>
          <w:sz w:val="22"/>
          <w:szCs w:val="22"/>
        </w:rPr>
      </w:pPr>
      <w:r>
        <w:rPr>
          <w:rFonts w:ascii="Arial" w:hAnsi="Arial" w:cs="Arial"/>
          <w:sz w:val="22"/>
          <w:szCs w:val="22"/>
        </w:rPr>
        <w:br w:type="page"/>
      </w:r>
    </w:p>
    <w:p w14:paraId="11B49402" w14:textId="6944C2A3" w:rsidR="00022DD1" w:rsidRPr="00C71240" w:rsidRDefault="00306FE7" w:rsidP="00306FE7">
      <w:pPr>
        <w:jc w:val="center"/>
        <w:rPr>
          <w:rFonts w:ascii="Arial" w:hAnsi="Arial" w:cs="Arial"/>
          <w:b/>
          <w:sz w:val="22"/>
          <w:szCs w:val="22"/>
          <w:u w:val="single"/>
        </w:rPr>
      </w:pPr>
      <w:r>
        <w:rPr>
          <w:noProof/>
        </w:rPr>
        <w:lastRenderedPageBreak/>
        <w:drawing>
          <wp:anchor distT="0" distB="0" distL="114300" distR="114300" simplePos="0" relativeHeight="251723776" behindDoc="0" locked="0" layoutInCell="1" allowOverlap="1" wp14:anchorId="19C8D8BD" wp14:editId="6DF45490">
            <wp:simplePos x="0" y="0"/>
            <wp:positionH relativeFrom="column">
              <wp:posOffset>7319645</wp:posOffset>
            </wp:positionH>
            <wp:positionV relativeFrom="paragraph">
              <wp:posOffset>137160</wp:posOffset>
            </wp:positionV>
            <wp:extent cx="1436370" cy="734060"/>
            <wp:effectExtent l="0" t="0" r="11430" b="2540"/>
            <wp:wrapThrough wrapText="bothSides">
              <wp:wrapPolygon edited="0">
                <wp:start x="0" y="0"/>
                <wp:lineTo x="0" y="20927"/>
                <wp:lineTo x="21390" y="20927"/>
                <wp:lineTo x="21390" y="0"/>
                <wp:lineTo x="0" y="0"/>
              </wp:wrapPolygon>
            </wp:wrapThrough>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ion@2x.jpg"/>
                    <pic:cNvPicPr/>
                  </pic:nvPicPr>
                  <pic:blipFill>
                    <a:blip r:embed="rId8">
                      <a:extLst>
                        <a:ext uri="{28A0092B-C50C-407E-A947-70E740481C1C}">
                          <a14:useLocalDpi xmlns:a14="http://schemas.microsoft.com/office/drawing/2010/main" val="0"/>
                        </a:ext>
                      </a:extLst>
                    </a:blip>
                    <a:stretch>
                      <a:fillRect/>
                    </a:stretch>
                  </pic:blipFill>
                  <pic:spPr>
                    <a:xfrm>
                      <a:off x="0" y="0"/>
                      <a:ext cx="1436370" cy="734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55612C12" wp14:editId="6F94D5B3">
            <wp:simplePos x="0" y="0"/>
            <wp:positionH relativeFrom="column">
              <wp:posOffset>236483</wp:posOffset>
            </wp:positionH>
            <wp:positionV relativeFrom="paragraph">
              <wp:posOffset>263</wp:posOffset>
            </wp:positionV>
            <wp:extent cx="1436370" cy="734060"/>
            <wp:effectExtent l="0" t="0" r="11430" b="2540"/>
            <wp:wrapThrough wrapText="bothSides">
              <wp:wrapPolygon edited="0">
                <wp:start x="0" y="0"/>
                <wp:lineTo x="0" y="20927"/>
                <wp:lineTo x="21390" y="20927"/>
                <wp:lineTo x="21390"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ion@2x.jpg"/>
                    <pic:cNvPicPr/>
                  </pic:nvPicPr>
                  <pic:blipFill>
                    <a:blip r:embed="rId8">
                      <a:extLst>
                        <a:ext uri="{28A0092B-C50C-407E-A947-70E740481C1C}">
                          <a14:useLocalDpi xmlns:a14="http://schemas.microsoft.com/office/drawing/2010/main" val="0"/>
                        </a:ext>
                      </a:extLst>
                    </a:blip>
                    <a:stretch>
                      <a:fillRect/>
                    </a:stretch>
                  </pic:blipFill>
                  <pic:spPr>
                    <a:xfrm>
                      <a:off x="0" y="0"/>
                      <a:ext cx="1436370" cy="734060"/>
                    </a:xfrm>
                    <a:prstGeom prst="rect">
                      <a:avLst/>
                    </a:prstGeom>
                  </pic:spPr>
                </pic:pic>
              </a:graphicData>
            </a:graphic>
            <wp14:sizeRelH relativeFrom="margin">
              <wp14:pctWidth>0</wp14:pctWidth>
            </wp14:sizeRelH>
            <wp14:sizeRelV relativeFrom="margin">
              <wp14:pctHeight>0</wp14:pctHeight>
            </wp14:sizeRelV>
          </wp:anchor>
        </w:drawing>
      </w:r>
      <w:r w:rsidR="00022DD1" w:rsidRPr="00C71240">
        <w:rPr>
          <w:rFonts w:ascii="Arial" w:hAnsi="Arial" w:cs="Arial"/>
          <w:b/>
          <w:sz w:val="22"/>
          <w:szCs w:val="22"/>
          <w:u w:val="single"/>
        </w:rPr>
        <w:t>EXA.20</w:t>
      </w:r>
    </w:p>
    <w:p w14:paraId="048C3796" w14:textId="77777777" w:rsidR="007D6715" w:rsidRPr="00C71240" w:rsidRDefault="007D6715" w:rsidP="007D6715">
      <w:pPr>
        <w:ind w:left="284"/>
        <w:jc w:val="center"/>
        <w:rPr>
          <w:rFonts w:ascii="Arial" w:hAnsi="Arial" w:cs="Arial"/>
          <w:b/>
          <w:sz w:val="22"/>
          <w:szCs w:val="22"/>
          <w:u w:val="single"/>
        </w:rPr>
      </w:pPr>
      <w:r>
        <w:rPr>
          <w:rFonts w:ascii="Arial" w:hAnsi="Arial" w:cs="Arial"/>
          <w:b/>
          <w:sz w:val="22"/>
          <w:szCs w:val="22"/>
          <w:u w:val="single"/>
        </w:rPr>
        <w:t xml:space="preserve">AIRCRAFT </w:t>
      </w:r>
      <w:r w:rsidRPr="00C71240">
        <w:rPr>
          <w:rFonts w:ascii="Arial" w:hAnsi="Arial" w:cs="Arial"/>
          <w:b/>
          <w:sz w:val="22"/>
          <w:szCs w:val="22"/>
          <w:u w:val="single"/>
        </w:rPr>
        <w:t>MAINTENANCE MANUAL</w:t>
      </w:r>
    </w:p>
    <w:p w14:paraId="7C6EBD8E" w14:textId="77777777" w:rsidR="00022DD1" w:rsidRDefault="00022DD1" w:rsidP="00BB5042">
      <w:pPr>
        <w:rPr>
          <w:rFonts w:ascii="Arial" w:hAnsi="Arial" w:cs="Arial"/>
          <w:sz w:val="22"/>
          <w:szCs w:val="22"/>
        </w:rPr>
      </w:pPr>
    </w:p>
    <w:p w14:paraId="6544383A" w14:textId="2EE5ECAB" w:rsidR="00BB5042" w:rsidRDefault="00022DD1" w:rsidP="00022DD1">
      <w:pPr>
        <w:widowControl w:val="0"/>
        <w:autoSpaceDE w:val="0"/>
        <w:autoSpaceDN w:val="0"/>
        <w:adjustRightInd w:val="0"/>
        <w:jc w:val="center"/>
        <w:rPr>
          <w:rFonts w:ascii="Arial" w:hAnsi="Arial" w:cs="Arial"/>
          <w:color w:val="000000"/>
          <w:sz w:val="24"/>
          <w:szCs w:val="24"/>
          <w:u w:val="single"/>
        </w:rPr>
      </w:pPr>
      <w:r w:rsidRPr="00022DD1">
        <w:rPr>
          <w:rFonts w:ascii="Arial" w:hAnsi="Arial" w:cs="Arial"/>
          <w:color w:val="000000"/>
          <w:sz w:val="24"/>
          <w:szCs w:val="24"/>
          <w:u w:val="single"/>
        </w:rPr>
        <w:t>NOSE GEAR ACTUATOR</w:t>
      </w:r>
    </w:p>
    <w:p w14:paraId="5442CBC5" w14:textId="43E3ED49" w:rsidR="00022DD1" w:rsidRPr="00022DD1" w:rsidRDefault="00022DD1" w:rsidP="00022DD1">
      <w:pPr>
        <w:widowControl w:val="0"/>
        <w:autoSpaceDE w:val="0"/>
        <w:autoSpaceDN w:val="0"/>
        <w:adjustRightInd w:val="0"/>
        <w:jc w:val="center"/>
        <w:rPr>
          <w:rFonts w:ascii="Arial" w:hAnsi="Arial" w:cs="Arial"/>
          <w:color w:val="000000"/>
          <w:sz w:val="24"/>
          <w:szCs w:val="24"/>
          <w:u w:val="single"/>
        </w:rPr>
      </w:pPr>
    </w:p>
    <w:p w14:paraId="4EB9DB8C" w14:textId="21902F6B" w:rsidR="00BB5042" w:rsidRPr="00022DD1" w:rsidRDefault="00022DD1" w:rsidP="00022DD1">
      <w:pPr>
        <w:widowControl w:val="0"/>
        <w:tabs>
          <w:tab w:val="left" w:pos="220"/>
          <w:tab w:val="left" w:pos="720"/>
        </w:tabs>
        <w:autoSpaceDE w:val="0"/>
        <w:autoSpaceDN w:val="0"/>
        <w:adjustRightInd w:val="0"/>
        <w:rPr>
          <w:rFonts w:ascii="Arial" w:hAnsi="Arial" w:cs="Arial"/>
          <w:color w:val="000000"/>
          <w:sz w:val="24"/>
          <w:szCs w:val="24"/>
        </w:rPr>
      </w:pPr>
      <w:r>
        <w:rPr>
          <w:rFonts w:ascii="Arial" w:hAnsi="Arial" w:cs="Arial"/>
          <w:color w:val="000000"/>
          <w:sz w:val="24"/>
          <w:szCs w:val="24"/>
        </w:rPr>
        <w:t xml:space="preserve">A. </w:t>
      </w:r>
      <w:proofErr w:type="spellStart"/>
      <w:r w:rsidR="00BB5042" w:rsidRPr="00022DD1">
        <w:rPr>
          <w:rFonts w:ascii="Arial" w:hAnsi="Arial" w:cs="Arial"/>
          <w:color w:val="000000"/>
          <w:sz w:val="24"/>
          <w:szCs w:val="24"/>
        </w:rPr>
        <w:t>Removal</w:t>
      </w:r>
      <w:proofErr w:type="spellEnd"/>
      <w:r w:rsidR="00BB5042" w:rsidRPr="00022DD1">
        <w:rPr>
          <w:rFonts w:ascii="Arial" w:hAnsi="Arial" w:cs="Arial"/>
          <w:color w:val="000000"/>
          <w:sz w:val="24"/>
          <w:szCs w:val="24"/>
        </w:rPr>
        <w:t xml:space="preserve"> </w:t>
      </w:r>
    </w:p>
    <w:p w14:paraId="4B285A2F" w14:textId="77777777" w:rsidR="00BB5042" w:rsidRPr="00022DD1" w:rsidRDefault="00BB5042" w:rsidP="00022DD1">
      <w:pPr>
        <w:widowControl w:val="0"/>
        <w:tabs>
          <w:tab w:val="left" w:pos="940"/>
          <w:tab w:val="left" w:pos="1440"/>
        </w:tabs>
        <w:autoSpaceDE w:val="0"/>
        <w:autoSpaceDN w:val="0"/>
        <w:adjustRightInd w:val="0"/>
        <w:ind w:left="284"/>
        <w:rPr>
          <w:rFonts w:ascii="Arial" w:hAnsi="Arial" w:cs="Arial"/>
          <w:color w:val="000000"/>
          <w:sz w:val="24"/>
          <w:szCs w:val="24"/>
        </w:rPr>
      </w:pPr>
      <w:r w:rsidRPr="00022DD1">
        <w:rPr>
          <w:rFonts w:ascii="Arial" w:hAnsi="Arial" w:cs="Arial"/>
          <w:color w:val="000000"/>
          <w:sz w:val="24"/>
          <w:szCs w:val="24"/>
        </w:rPr>
        <w:t xml:space="preserve">(1)  Place the </w:t>
      </w:r>
      <w:proofErr w:type="spellStart"/>
      <w:r w:rsidRPr="00022DD1">
        <w:rPr>
          <w:rFonts w:ascii="Arial" w:hAnsi="Arial" w:cs="Arial"/>
          <w:color w:val="000000"/>
          <w:sz w:val="24"/>
          <w:szCs w:val="24"/>
        </w:rPr>
        <w:t>airplane</w:t>
      </w:r>
      <w:proofErr w:type="spellEnd"/>
      <w:r w:rsidRPr="00022DD1">
        <w:rPr>
          <w:rFonts w:ascii="Arial" w:hAnsi="Arial" w:cs="Arial"/>
          <w:color w:val="000000"/>
          <w:sz w:val="24"/>
          <w:szCs w:val="24"/>
        </w:rPr>
        <w:t xml:space="preserve"> on jacks. (</w:t>
      </w:r>
      <w:proofErr w:type="spellStart"/>
      <w:r w:rsidRPr="00022DD1">
        <w:rPr>
          <w:rFonts w:ascii="Arial" w:hAnsi="Arial" w:cs="Arial"/>
          <w:color w:val="000000"/>
          <w:sz w:val="24"/>
          <w:szCs w:val="24"/>
        </w:rPr>
        <w:t>Refer</w:t>
      </w:r>
      <w:proofErr w:type="spellEnd"/>
      <w:r w:rsidRPr="00022DD1">
        <w:rPr>
          <w:rFonts w:ascii="Arial" w:hAnsi="Arial" w:cs="Arial"/>
          <w:color w:val="000000"/>
          <w:sz w:val="24"/>
          <w:szCs w:val="24"/>
        </w:rPr>
        <w:t xml:space="preserve"> to </w:t>
      </w:r>
      <w:proofErr w:type="spellStart"/>
      <w:r w:rsidRPr="00022DD1">
        <w:rPr>
          <w:rFonts w:ascii="Arial" w:hAnsi="Arial" w:cs="Arial"/>
          <w:color w:val="000000"/>
          <w:sz w:val="24"/>
          <w:szCs w:val="24"/>
        </w:rPr>
        <w:t>Jacking</w:t>
      </w:r>
      <w:proofErr w:type="spellEnd"/>
      <w:r w:rsidRPr="00022DD1">
        <w:rPr>
          <w:rFonts w:ascii="Arial" w:hAnsi="Arial" w:cs="Arial"/>
          <w:color w:val="000000"/>
          <w:sz w:val="24"/>
          <w:szCs w:val="24"/>
        </w:rPr>
        <w:t xml:space="preserve">, 7-10-00). </w:t>
      </w:r>
      <w:r w:rsidRPr="00022DD1">
        <w:rPr>
          <w:rFonts w:ascii="MS Mincho" w:eastAsia="MS Mincho" w:hAnsi="MS Mincho" w:cs="MS Mincho"/>
          <w:color w:val="000000"/>
          <w:sz w:val="24"/>
          <w:szCs w:val="24"/>
        </w:rPr>
        <w:t> </w:t>
      </w:r>
    </w:p>
    <w:p w14:paraId="66188C1F" w14:textId="4CD0D3D6" w:rsidR="00BB5042" w:rsidRPr="00022DD1" w:rsidRDefault="00BB5042" w:rsidP="00022DD1">
      <w:pPr>
        <w:widowControl w:val="0"/>
        <w:tabs>
          <w:tab w:val="left" w:pos="940"/>
          <w:tab w:val="left" w:pos="1440"/>
        </w:tabs>
        <w:autoSpaceDE w:val="0"/>
        <w:autoSpaceDN w:val="0"/>
        <w:adjustRightInd w:val="0"/>
        <w:ind w:left="284"/>
        <w:rPr>
          <w:rFonts w:ascii="Arial" w:hAnsi="Arial" w:cs="Arial"/>
          <w:color w:val="000000"/>
          <w:sz w:val="24"/>
          <w:szCs w:val="24"/>
        </w:rPr>
      </w:pPr>
      <w:r w:rsidRPr="00022DD1">
        <w:rPr>
          <w:rFonts w:ascii="Arial" w:hAnsi="Arial" w:cs="Arial"/>
          <w:color w:val="000000"/>
          <w:sz w:val="24"/>
          <w:szCs w:val="24"/>
        </w:rPr>
        <w:t>(2)  </w:t>
      </w:r>
      <w:proofErr w:type="spellStart"/>
      <w:r w:rsidRPr="00022DD1">
        <w:rPr>
          <w:rFonts w:ascii="Arial" w:hAnsi="Arial" w:cs="Arial"/>
          <w:color w:val="000000"/>
          <w:sz w:val="24"/>
          <w:szCs w:val="24"/>
        </w:rPr>
        <w:t>Disconnect</w:t>
      </w:r>
      <w:proofErr w:type="spellEnd"/>
      <w:r w:rsidRPr="00022DD1">
        <w:rPr>
          <w:rFonts w:ascii="Arial" w:hAnsi="Arial" w:cs="Arial"/>
          <w:color w:val="000000"/>
          <w:sz w:val="24"/>
          <w:szCs w:val="24"/>
        </w:rPr>
        <w:t xml:space="preserve"> the </w:t>
      </w:r>
      <w:proofErr w:type="spellStart"/>
      <w:r w:rsidRPr="00022DD1">
        <w:rPr>
          <w:rFonts w:ascii="Arial" w:hAnsi="Arial" w:cs="Arial"/>
          <w:color w:val="000000"/>
          <w:sz w:val="24"/>
          <w:szCs w:val="24"/>
        </w:rPr>
        <w:t>hydraulic</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lines</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from</w:t>
      </w:r>
      <w:proofErr w:type="spellEnd"/>
      <w:r w:rsidRPr="00022DD1">
        <w:rPr>
          <w:rFonts w:ascii="Arial" w:hAnsi="Arial" w:cs="Arial"/>
          <w:color w:val="000000"/>
          <w:sz w:val="24"/>
          <w:szCs w:val="24"/>
        </w:rPr>
        <w:t xml:space="preserve"> the </w:t>
      </w:r>
      <w:proofErr w:type="spellStart"/>
      <w:r w:rsidRPr="00022DD1">
        <w:rPr>
          <w:rFonts w:ascii="Arial" w:hAnsi="Arial" w:cs="Arial"/>
          <w:color w:val="000000"/>
          <w:sz w:val="24"/>
          <w:szCs w:val="24"/>
        </w:rPr>
        <w:t>actuating</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cylinder</w:t>
      </w:r>
      <w:proofErr w:type="spellEnd"/>
      <w:r w:rsidRPr="00022DD1">
        <w:rPr>
          <w:rFonts w:ascii="Arial" w:hAnsi="Arial" w:cs="Arial"/>
          <w:color w:val="000000"/>
          <w:sz w:val="24"/>
          <w:szCs w:val="24"/>
        </w:rPr>
        <w:t xml:space="preserve"> and </w:t>
      </w:r>
      <w:proofErr w:type="spellStart"/>
      <w:r w:rsidRPr="00022DD1">
        <w:rPr>
          <w:rFonts w:ascii="Arial" w:hAnsi="Arial" w:cs="Arial"/>
          <w:color w:val="000000"/>
          <w:sz w:val="24"/>
          <w:szCs w:val="24"/>
        </w:rPr>
        <w:t>cover</w:t>
      </w:r>
      <w:proofErr w:type="spellEnd"/>
      <w:r w:rsidRPr="00022DD1">
        <w:rPr>
          <w:rFonts w:ascii="Arial" w:hAnsi="Arial" w:cs="Arial"/>
          <w:color w:val="000000"/>
          <w:sz w:val="24"/>
          <w:szCs w:val="24"/>
        </w:rPr>
        <w:t xml:space="preserve"> the open line ends to </w:t>
      </w:r>
      <w:proofErr w:type="spellStart"/>
      <w:r w:rsidRPr="00022DD1">
        <w:rPr>
          <w:rFonts w:ascii="Arial" w:hAnsi="Arial" w:cs="Arial"/>
          <w:color w:val="000000"/>
          <w:sz w:val="24"/>
          <w:szCs w:val="24"/>
        </w:rPr>
        <w:t>prevent</w:t>
      </w:r>
      <w:proofErr w:type="spellEnd"/>
      <w:r w:rsidRPr="00022DD1">
        <w:rPr>
          <w:rFonts w:ascii="Arial" w:hAnsi="Arial" w:cs="Arial"/>
          <w:color w:val="000000"/>
          <w:sz w:val="24"/>
          <w:szCs w:val="24"/>
        </w:rPr>
        <w:t xml:space="preserve"> contamination. </w:t>
      </w:r>
      <w:r w:rsidRPr="00022DD1">
        <w:rPr>
          <w:rFonts w:ascii="MS Mincho" w:eastAsia="MS Mincho" w:hAnsi="MS Mincho" w:cs="MS Mincho"/>
          <w:color w:val="000000"/>
          <w:sz w:val="24"/>
          <w:szCs w:val="24"/>
        </w:rPr>
        <w:t> </w:t>
      </w:r>
    </w:p>
    <w:p w14:paraId="56C4734D" w14:textId="707E513C" w:rsidR="00BB5042" w:rsidRPr="00022DD1" w:rsidRDefault="00BB5042" w:rsidP="00022DD1">
      <w:pPr>
        <w:widowControl w:val="0"/>
        <w:tabs>
          <w:tab w:val="left" w:pos="940"/>
          <w:tab w:val="left" w:pos="1440"/>
        </w:tabs>
        <w:autoSpaceDE w:val="0"/>
        <w:autoSpaceDN w:val="0"/>
        <w:adjustRightInd w:val="0"/>
        <w:ind w:left="284"/>
        <w:rPr>
          <w:rFonts w:ascii="Arial" w:hAnsi="Arial" w:cs="Arial"/>
          <w:color w:val="000000"/>
          <w:sz w:val="24"/>
          <w:szCs w:val="24"/>
        </w:rPr>
      </w:pPr>
      <w:r w:rsidRPr="00022DD1">
        <w:rPr>
          <w:rFonts w:ascii="Arial" w:hAnsi="Arial" w:cs="Arial"/>
          <w:color w:val="000000"/>
          <w:sz w:val="24"/>
          <w:szCs w:val="24"/>
        </w:rPr>
        <w:t>(3)  </w:t>
      </w:r>
      <w:proofErr w:type="spellStart"/>
      <w:r w:rsidRPr="00022DD1">
        <w:rPr>
          <w:rFonts w:ascii="Arial" w:hAnsi="Arial" w:cs="Arial"/>
          <w:color w:val="000000"/>
          <w:sz w:val="24"/>
          <w:szCs w:val="24"/>
        </w:rPr>
        <w:t>Disconnect</w:t>
      </w:r>
      <w:proofErr w:type="spellEnd"/>
      <w:r w:rsidRPr="00022DD1">
        <w:rPr>
          <w:rFonts w:ascii="Arial" w:hAnsi="Arial" w:cs="Arial"/>
          <w:color w:val="000000"/>
          <w:sz w:val="24"/>
          <w:szCs w:val="24"/>
        </w:rPr>
        <w:t xml:space="preserve"> the </w:t>
      </w:r>
      <w:proofErr w:type="spellStart"/>
      <w:r w:rsidRPr="00022DD1">
        <w:rPr>
          <w:rFonts w:ascii="Arial" w:hAnsi="Arial" w:cs="Arial"/>
          <w:color w:val="000000"/>
          <w:sz w:val="24"/>
          <w:szCs w:val="24"/>
        </w:rPr>
        <w:t>cylinder</w:t>
      </w:r>
      <w:proofErr w:type="spellEnd"/>
      <w:r w:rsidRPr="00022DD1">
        <w:rPr>
          <w:rFonts w:ascii="Arial" w:hAnsi="Arial" w:cs="Arial"/>
          <w:color w:val="000000"/>
          <w:sz w:val="24"/>
          <w:szCs w:val="24"/>
        </w:rPr>
        <w:t xml:space="preserve"> operating </w:t>
      </w:r>
      <w:proofErr w:type="spellStart"/>
      <w:r w:rsidRPr="00022DD1">
        <w:rPr>
          <w:rFonts w:ascii="Arial" w:hAnsi="Arial" w:cs="Arial"/>
          <w:color w:val="000000"/>
          <w:sz w:val="24"/>
          <w:szCs w:val="24"/>
        </w:rPr>
        <w:t>rod</w:t>
      </w:r>
      <w:proofErr w:type="spellEnd"/>
      <w:r w:rsidRPr="00022DD1">
        <w:rPr>
          <w:rFonts w:ascii="Arial" w:hAnsi="Arial" w:cs="Arial"/>
          <w:color w:val="000000"/>
          <w:sz w:val="24"/>
          <w:szCs w:val="24"/>
        </w:rPr>
        <w:t xml:space="preserve"> end </w:t>
      </w:r>
      <w:proofErr w:type="spellStart"/>
      <w:r w:rsidRPr="00022DD1">
        <w:rPr>
          <w:rFonts w:ascii="Arial" w:hAnsi="Arial" w:cs="Arial"/>
          <w:color w:val="000000"/>
          <w:sz w:val="24"/>
          <w:szCs w:val="24"/>
        </w:rPr>
        <w:t>from</w:t>
      </w:r>
      <w:proofErr w:type="spellEnd"/>
      <w:r w:rsidRPr="00022DD1">
        <w:rPr>
          <w:rFonts w:ascii="Arial" w:hAnsi="Arial" w:cs="Arial"/>
          <w:color w:val="000000"/>
          <w:sz w:val="24"/>
          <w:szCs w:val="24"/>
        </w:rPr>
        <w:t xml:space="preserve"> the </w:t>
      </w:r>
      <w:proofErr w:type="spellStart"/>
      <w:r w:rsidRPr="00022DD1">
        <w:rPr>
          <w:rFonts w:ascii="Arial" w:hAnsi="Arial" w:cs="Arial"/>
          <w:color w:val="000000"/>
          <w:sz w:val="24"/>
          <w:szCs w:val="24"/>
        </w:rPr>
        <w:t>downlock</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hook</w:t>
      </w:r>
      <w:proofErr w:type="spellEnd"/>
      <w:r w:rsidRPr="00022DD1">
        <w:rPr>
          <w:rFonts w:ascii="Arial" w:hAnsi="Arial" w:cs="Arial"/>
          <w:color w:val="000000"/>
          <w:sz w:val="24"/>
          <w:szCs w:val="24"/>
        </w:rPr>
        <w:t xml:space="preserve"> by </w:t>
      </w:r>
      <w:proofErr w:type="spellStart"/>
      <w:r w:rsidRPr="00022DD1">
        <w:rPr>
          <w:rFonts w:ascii="Arial" w:hAnsi="Arial" w:cs="Arial"/>
          <w:color w:val="000000"/>
          <w:sz w:val="24"/>
          <w:szCs w:val="24"/>
        </w:rPr>
        <w:t>removing</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attachment</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nut</w:t>
      </w:r>
      <w:proofErr w:type="spellEnd"/>
      <w:r w:rsidRPr="00022DD1">
        <w:rPr>
          <w:rFonts w:ascii="Arial" w:hAnsi="Arial" w:cs="Arial"/>
          <w:color w:val="000000"/>
          <w:sz w:val="24"/>
          <w:szCs w:val="24"/>
        </w:rPr>
        <w:t xml:space="preserve"> and </w:t>
      </w:r>
      <w:proofErr w:type="spellStart"/>
      <w:r w:rsidRPr="00022DD1">
        <w:rPr>
          <w:rFonts w:ascii="Arial" w:hAnsi="Arial" w:cs="Arial"/>
          <w:color w:val="000000"/>
          <w:sz w:val="24"/>
          <w:szCs w:val="24"/>
        </w:rPr>
        <w:t>bolt</w:t>
      </w:r>
      <w:proofErr w:type="spellEnd"/>
      <w:r w:rsidRPr="00022DD1">
        <w:rPr>
          <w:rFonts w:ascii="Arial" w:hAnsi="Arial" w:cs="Arial"/>
          <w:color w:val="000000"/>
          <w:sz w:val="24"/>
          <w:szCs w:val="24"/>
        </w:rPr>
        <w:t xml:space="preserve">. </w:t>
      </w:r>
      <w:r w:rsidRPr="00022DD1">
        <w:rPr>
          <w:rFonts w:ascii="MS Mincho" w:eastAsia="MS Mincho" w:hAnsi="MS Mincho" w:cs="MS Mincho"/>
          <w:color w:val="000000"/>
          <w:sz w:val="24"/>
          <w:szCs w:val="24"/>
        </w:rPr>
        <w:t> </w:t>
      </w:r>
    </w:p>
    <w:p w14:paraId="49883C58" w14:textId="77777777" w:rsidR="00BB5042" w:rsidRPr="00022DD1" w:rsidRDefault="00BB5042" w:rsidP="00022DD1">
      <w:pPr>
        <w:widowControl w:val="0"/>
        <w:tabs>
          <w:tab w:val="left" w:pos="940"/>
          <w:tab w:val="left" w:pos="1440"/>
        </w:tabs>
        <w:autoSpaceDE w:val="0"/>
        <w:autoSpaceDN w:val="0"/>
        <w:adjustRightInd w:val="0"/>
        <w:ind w:left="284"/>
        <w:rPr>
          <w:rFonts w:ascii="Arial" w:hAnsi="Arial" w:cs="Arial"/>
          <w:color w:val="000000"/>
          <w:sz w:val="24"/>
          <w:szCs w:val="24"/>
        </w:rPr>
      </w:pPr>
      <w:r w:rsidRPr="00022DD1">
        <w:rPr>
          <w:rFonts w:ascii="Arial" w:hAnsi="Arial" w:cs="Arial"/>
          <w:color w:val="000000"/>
          <w:sz w:val="24"/>
          <w:szCs w:val="24"/>
        </w:rPr>
        <w:t>(4)  </w:t>
      </w:r>
      <w:proofErr w:type="spellStart"/>
      <w:r w:rsidRPr="00022DD1">
        <w:rPr>
          <w:rFonts w:ascii="Arial" w:hAnsi="Arial" w:cs="Arial"/>
          <w:color w:val="000000"/>
          <w:sz w:val="24"/>
          <w:szCs w:val="24"/>
        </w:rPr>
        <w:t>Disconnect</w:t>
      </w:r>
      <w:proofErr w:type="spellEnd"/>
      <w:r w:rsidRPr="00022DD1">
        <w:rPr>
          <w:rFonts w:ascii="Arial" w:hAnsi="Arial" w:cs="Arial"/>
          <w:color w:val="000000"/>
          <w:sz w:val="24"/>
          <w:szCs w:val="24"/>
        </w:rPr>
        <w:t xml:space="preserve"> the </w:t>
      </w:r>
      <w:proofErr w:type="spellStart"/>
      <w:r w:rsidRPr="00022DD1">
        <w:rPr>
          <w:rFonts w:ascii="Arial" w:hAnsi="Arial" w:cs="Arial"/>
          <w:color w:val="000000"/>
          <w:sz w:val="24"/>
          <w:szCs w:val="24"/>
        </w:rPr>
        <w:t>cylinder</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from</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its</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attachment</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fitting</w:t>
      </w:r>
      <w:proofErr w:type="spellEnd"/>
      <w:r w:rsidRPr="00022DD1">
        <w:rPr>
          <w:rFonts w:ascii="Arial" w:hAnsi="Arial" w:cs="Arial"/>
          <w:color w:val="000000"/>
          <w:sz w:val="24"/>
          <w:szCs w:val="24"/>
        </w:rPr>
        <w:t xml:space="preserve"> by </w:t>
      </w:r>
      <w:proofErr w:type="spellStart"/>
      <w:r w:rsidRPr="00022DD1">
        <w:rPr>
          <w:rFonts w:ascii="Arial" w:hAnsi="Arial" w:cs="Arial"/>
          <w:color w:val="000000"/>
          <w:sz w:val="24"/>
          <w:szCs w:val="24"/>
        </w:rPr>
        <w:t>removing</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nut</w:t>
      </w:r>
      <w:proofErr w:type="spellEnd"/>
      <w:r w:rsidRPr="00022DD1">
        <w:rPr>
          <w:rFonts w:ascii="Arial" w:hAnsi="Arial" w:cs="Arial"/>
          <w:color w:val="000000"/>
          <w:sz w:val="24"/>
          <w:szCs w:val="24"/>
        </w:rPr>
        <w:t xml:space="preserve"> and </w:t>
      </w:r>
      <w:proofErr w:type="spellStart"/>
      <w:r w:rsidRPr="00022DD1">
        <w:rPr>
          <w:rFonts w:ascii="Arial" w:hAnsi="Arial" w:cs="Arial"/>
          <w:color w:val="000000"/>
          <w:sz w:val="24"/>
          <w:szCs w:val="24"/>
        </w:rPr>
        <w:t>bolt</w:t>
      </w:r>
      <w:proofErr w:type="spellEnd"/>
      <w:r w:rsidRPr="00022DD1">
        <w:rPr>
          <w:rFonts w:ascii="Arial" w:hAnsi="Arial" w:cs="Arial"/>
          <w:color w:val="000000"/>
          <w:sz w:val="24"/>
          <w:szCs w:val="24"/>
        </w:rPr>
        <w:t xml:space="preserve">. </w:t>
      </w:r>
      <w:r w:rsidRPr="00022DD1">
        <w:rPr>
          <w:rFonts w:ascii="MS Mincho" w:eastAsia="MS Mincho" w:hAnsi="MS Mincho" w:cs="MS Mincho"/>
          <w:color w:val="000000"/>
          <w:sz w:val="24"/>
          <w:szCs w:val="24"/>
        </w:rPr>
        <w:t> </w:t>
      </w:r>
    </w:p>
    <w:p w14:paraId="0A7FE0FA" w14:textId="77777777" w:rsidR="00BB5042" w:rsidRDefault="00BB5042" w:rsidP="00022DD1">
      <w:pPr>
        <w:widowControl w:val="0"/>
        <w:tabs>
          <w:tab w:val="left" w:pos="940"/>
          <w:tab w:val="left" w:pos="1440"/>
        </w:tabs>
        <w:autoSpaceDE w:val="0"/>
        <w:autoSpaceDN w:val="0"/>
        <w:adjustRightInd w:val="0"/>
        <w:ind w:left="284"/>
        <w:rPr>
          <w:rFonts w:ascii="MS Mincho" w:eastAsia="MS Mincho" w:hAnsi="MS Mincho" w:cs="MS Mincho"/>
          <w:color w:val="000000"/>
          <w:sz w:val="24"/>
          <w:szCs w:val="24"/>
        </w:rPr>
      </w:pPr>
      <w:r w:rsidRPr="00022DD1">
        <w:rPr>
          <w:rFonts w:ascii="Arial" w:hAnsi="Arial" w:cs="Arial"/>
          <w:color w:val="000000"/>
          <w:sz w:val="24"/>
          <w:szCs w:val="24"/>
        </w:rPr>
        <w:t>(5)  </w:t>
      </w:r>
      <w:proofErr w:type="spellStart"/>
      <w:r w:rsidRPr="00022DD1">
        <w:rPr>
          <w:rFonts w:ascii="Arial" w:hAnsi="Arial" w:cs="Arial"/>
          <w:color w:val="000000"/>
          <w:sz w:val="24"/>
          <w:szCs w:val="24"/>
        </w:rPr>
        <w:t>Remove</w:t>
      </w:r>
      <w:proofErr w:type="spellEnd"/>
      <w:r w:rsidRPr="00022DD1">
        <w:rPr>
          <w:rFonts w:ascii="Arial" w:hAnsi="Arial" w:cs="Arial"/>
          <w:color w:val="000000"/>
          <w:sz w:val="24"/>
          <w:szCs w:val="24"/>
        </w:rPr>
        <w:t xml:space="preserve"> the </w:t>
      </w:r>
      <w:proofErr w:type="spellStart"/>
      <w:r w:rsidRPr="00022DD1">
        <w:rPr>
          <w:rFonts w:ascii="Arial" w:hAnsi="Arial" w:cs="Arial"/>
          <w:color w:val="000000"/>
          <w:sz w:val="24"/>
          <w:szCs w:val="24"/>
        </w:rPr>
        <w:t>cylinder</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from</w:t>
      </w:r>
      <w:proofErr w:type="spellEnd"/>
      <w:r w:rsidRPr="00022DD1">
        <w:rPr>
          <w:rFonts w:ascii="Arial" w:hAnsi="Arial" w:cs="Arial"/>
          <w:color w:val="000000"/>
          <w:sz w:val="24"/>
          <w:szCs w:val="24"/>
        </w:rPr>
        <w:t xml:space="preserve"> the </w:t>
      </w:r>
      <w:proofErr w:type="spellStart"/>
      <w:r w:rsidRPr="00022DD1">
        <w:rPr>
          <w:rFonts w:ascii="Arial" w:hAnsi="Arial" w:cs="Arial"/>
          <w:color w:val="000000"/>
          <w:sz w:val="24"/>
          <w:szCs w:val="24"/>
        </w:rPr>
        <w:t>wheel</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well</w:t>
      </w:r>
      <w:proofErr w:type="spellEnd"/>
      <w:r w:rsidRPr="00022DD1">
        <w:rPr>
          <w:rFonts w:ascii="Arial" w:hAnsi="Arial" w:cs="Arial"/>
          <w:color w:val="000000"/>
          <w:sz w:val="24"/>
          <w:szCs w:val="24"/>
        </w:rPr>
        <w:t xml:space="preserve">. </w:t>
      </w:r>
      <w:r w:rsidRPr="00022DD1">
        <w:rPr>
          <w:rFonts w:ascii="MS Mincho" w:eastAsia="MS Mincho" w:hAnsi="MS Mincho" w:cs="MS Mincho"/>
          <w:color w:val="000000"/>
          <w:sz w:val="24"/>
          <w:szCs w:val="24"/>
        </w:rPr>
        <w:t> </w:t>
      </w:r>
    </w:p>
    <w:p w14:paraId="167719B7" w14:textId="1BA82183" w:rsidR="00022DD1" w:rsidRPr="00022DD1" w:rsidRDefault="00022DD1" w:rsidP="00022DD1">
      <w:pPr>
        <w:widowControl w:val="0"/>
        <w:tabs>
          <w:tab w:val="left" w:pos="940"/>
          <w:tab w:val="left" w:pos="1440"/>
        </w:tabs>
        <w:autoSpaceDE w:val="0"/>
        <w:autoSpaceDN w:val="0"/>
        <w:adjustRightInd w:val="0"/>
        <w:ind w:left="284"/>
        <w:rPr>
          <w:rFonts w:ascii="Arial" w:hAnsi="Arial" w:cs="Arial"/>
          <w:color w:val="000000"/>
          <w:sz w:val="24"/>
          <w:szCs w:val="24"/>
        </w:rPr>
      </w:pPr>
    </w:p>
    <w:p w14:paraId="66E68499" w14:textId="3377D019" w:rsidR="00BB5042" w:rsidRPr="00022DD1" w:rsidRDefault="00022DD1" w:rsidP="00022DD1">
      <w:pPr>
        <w:widowControl w:val="0"/>
        <w:tabs>
          <w:tab w:val="left" w:pos="220"/>
          <w:tab w:val="left" w:pos="720"/>
        </w:tabs>
        <w:autoSpaceDE w:val="0"/>
        <w:autoSpaceDN w:val="0"/>
        <w:adjustRightInd w:val="0"/>
        <w:rPr>
          <w:rFonts w:ascii="Arial" w:hAnsi="Arial" w:cs="Arial"/>
          <w:color w:val="000000"/>
          <w:sz w:val="24"/>
          <w:szCs w:val="24"/>
        </w:rPr>
      </w:pPr>
      <w:r>
        <w:rPr>
          <w:rFonts w:ascii="Arial" w:hAnsi="Arial" w:cs="Arial"/>
          <w:color w:val="000000"/>
          <w:sz w:val="24"/>
          <w:szCs w:val="24"/>
        </w:rPr>
        <w:t xml:space="preserve">B. </w:t>
      </w:r>
      <w:proofErr w:type="spellStart"/>
      <w:r w:rsidR="00BB5042" w:rsidRPr="00022DD1">
        <w:rPr>
          <w:rFonts w:ascii="Arial" w:hAnsi="Arial" w:cs="Arial"/>
          <w:color w:val="000000"/>
          <w:sz w:val="24"/>
          <w:szCs w:val="24"/>
        </w:rPr>
        <w:t>Disassembly</w:t>
      </w:r>
      <w:proofErr w:type="spellEnd"/>
      <w:r w:rsidR="00BB5042" w:rsidRPr="00022DD1">
        <w:rPr>
          <w:rFonts w:ascii="Arial" w:hAnsi="Arial" w:cs="Arial"/>
          <w:color w:val="000000"/>
          <w:sz w:val="24"/>
          <w:szCs w:val="24"/>
        </w:rPr>
        <w:t xml:space="preserve"> (</w:t>
      </w:r>
      <w:proofErr w:type="spellStart"/>
      <w:r w:rsidR="00BB5042" w:rsidRPr="00022DD1">
        <w:rPr>
          <w:rFonts w:ascii="Arial" w:hAnsi="Arial" w:cs="Arial"/>
          <w:color w:val="000000"/>
          <w:sz w:val="24"/>
          <w:szCs w:val="24"/>
        </w:rPr>
        <w:t>Refer</w:t>
      </w:r>
      <w:proofErr w:type="spellEnd"/>
      <w:r w:rsidR="00BB5042" w:rsidRPr="00022DD1">
        <w:rPr>
          <w:rFonts w:ascii="Arial" w:hAnsi="Arial" w:cs="Arial"/>
          <w:color w:val="000000"/>
          <w:sz w:val="24"/>
          <w:szCs w:val="24"/>
        </w:rPr>
        <w:t xml:space="preserve"> to Figure 1). </w:t>
      </w:r>
    </w:p>
    <w:p w14:paraId="3479E11C" w14:textId="77777777" w:rsidR="00BB5042" w:rsidRPr="00022DD1" w:rsidRDefault="00BB5042" w:rsidP="00022DD1">
      <w:pPr>
        <w:widowControl w:val="0"/>
        <w:tabs>
          <w:tab w:val="left" w:pos="940"/>
          <w:tab w:val="left" w:pos="1440"/>
        </w:tabs>
        <w:autoSpaceDE w:val="0"/>
        <w:autoSpaceDN w:val="0"/>
        <w:adjustRightInd w:val="0"/>
        <w:ind w:left="284"/>
        <w:rPr>
          <w:rFonts w:ascii="Arial" w:hAnsi="Arial" w:cs="Arial"/>
          <w:color w:val="000000"/>
          <w:sz w:val="24"/>
          <w:szCs w:val="24"/>
        </w:rPr>
      </w:pPr>
      <w:r w:rsidRPr="00022DD1">
        <w:rPr>
          <w:rFonts w:ascii="Arial" w:hAnsi="Arial" w:cs="Arial"/>
          <w:color w:val="000000"/>
          <w:sz w:val="24"/>
          <w:szCs w:val="24"/>
        </w:rPr>
        <w:t>(1)  </w:t>
      </w:r>
      <w:proofErr w:type="spellStart"/>
      <w:r w:rsidRPr="00022DD1">
        <w:rPr>
          <w:rFonts w:ascii="Arial" w:hAnsi="Arial" w:cs="Arial"/>
          <w:color w:val="000000"/>
          <w:sz w:val="24"/>
          <w:szCs w:val="24"/>
        </w:rPr>
        <w:t>With</w:t>
      </w:r>
      <w:proofErr w:type="spellEnd"/>
      <w:r w:rsidRPr="00022DD1">
        <w:rPr>
          <w:rFonts w:ascii="Arial" w:hAnsi="Arial" w:cs="Arial"/>
          <w:color w:val="000000"/>
          <w:sz w:val="24"/>
          <w:szCs w:val="24"/>
        </w:rPr>
        <w:t xml:space="preserve"> the </w:t>
      </w:r>
      <w:proofErr w:type="spellStart"/>
      <w:r w:rsidRPr="00022DD1">
        <w:rPr>
          <w:rFonts w:ascii="Arial" w:hAnsi="Arial" w:cs="Arial"/>
          <w:color w:val="000000"/>
          <w:sz w:val="24"/>
          <w:szCs w:val="24"/>
        </w:rPr>
        <w:t>cylinder</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removed</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from</w:t>
      </w:r>
      <w:proofErr w:type="spellEnd"/>
      <w:r w:rsidRPr="00022DD1">
        <w:rPr>
          <w:rFonts w:ascii="Arial" w:hAnsi="Arial" w:cs="Arial"/>
          <w:color w:val="000000"/>
          <w:sz w:val="24"/>
          <w:szCs w:val="24"/>
        </w:rPr>
        <w:t xml:space="preserve"> the </w:t>
      </w:r>
      <w:proofErr w:type="spellStart"/>
      <w:r w:rsidRPr="00022DD1">
        <w:rPr>
          <w:rFonts w:ascii="Arial" w:hAnsi="Arial" w:cs="Arial"/>
          <w:color w:val="000000"/>
          <w:sz w:val="24"/>
          <w:szCs w:val="24"/>
        </w:rPr>
        <w:t>airplane</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remove</w:t>
      </w:r>
      <w:proofErr w:type="spellEnd"/>
      <w:r w:rsidRPr="00022DD1">
        <w:rPr>
          <w:rFonts w:ascii="Arial" w:hAnsi="Arial" w:cs="Arial"/>
          <w:color w:val="000000"/>
          <w:sz w:val="24"/>
          <w:szCs w:val="24"/>
        </w:rPr>
        <w:t xml:space="preserve"> the </w:t>
      </w:r>
      <w:proofErr w:type="spellStart"/>
      <w:r w:rsidRPr="00022DD1">
        <w:rPr>
          <w:rFonts w:ascii="Arial" w:hAnsi="Arial" w:cs="Arial"/>
          <w:color w:val="000000"/>
          <w:sz w:val="24"/>
          <w:szCs w:val="24"/>
        </w:rPr>
        <w:t>fitting</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from</w:t>
      </w:r>
      <w:proofErr w:type="spellEnd"/>
      <w:r w:rsidRPr="00022DD1">
        <w:rPr>
          <w:rFonts w:ascii="Arial" w:hAnsi="Arial" w:cs="Arial"/>
          <w:color w:val="000000"/>
          <w:sz w:val="24"/>
          <w:szCs w:val="24"/>
        </w:rPr>
        <w:t xml:space="preserve"> the piston </w:t>
      </w:r>
      <w:proofErr w:type="spellStart"/>
      <w:r w:rsidRPr="00022DD1">
        <w:rPr>
          <w:rFonts w:ascii="Arial" w:hAnsi="Arial" w:cs="Arial"/>
          <w:color w:val="000000"/>
          <w:sz w:val="24"/>
          <w:szCs w:val="24"/>
        </w:rPr>
        <w:t>rod</w:t>
      </w:r>
      <w:proofErr w:type="spellEnd"/>
      <w:r w:rsidRPr="00022DD1">
        <w:rPr>
          <w:rFonts w:ascii="Arial" w:hAnsi="Arial" w:cs="Arial"/>
          <w:color w:val="000000"/>
          <w:sz w:val="24"/>
          <w:szCs w:val="24"/>
        </w:rPr>
        <w:t xml:space="preserve"> (6) end of the </w:t>
      </w:r>
      <w:proofErr w:type="spellStart"/>
      <w:r w:rsidRPr="00022DD1">
        <w:rPr>
          <w:rFonts w:ascii="Arial" w:hAnsi="Arial" w:cs="Arial"/>
          <w:color w:val="000000"/>
          <w:sz w:val="24"/>
          <w:szCs w:val="24"/>
        </w:rPr>
        <w:t>cylinder</w:t>
      </w:r>
      <w:proofErr w:type="spellEnd"/>
      <w:r w:rsidRPr="00022DD1">
        <w:rPr>
          <w:rFonts w:ascii="Arial" w:hAnsi="Arial" w:cs="Arial"/>
          <w:color w:val="000000"/>
          <w:sz w:val="24"/>
          <w:szCs w:val="24"/>
        </w:rPr>
        <w:t xml:space="preserve"> (7). Mark the position of the </w:t>
      </w:r>
      <w:proofErr w:type="spellStart"/>
      <w:r w:rsidRPr="00022DD1">
        <w:rPr>
          <w:rFonts w:ascii="Arial" w:hAnsi="Arial" w:cs="Arial"/>
          <w:color w:val="000000"/>
          <w:sz w:val="24"/>
          <w:szCs w:val="24"/>
        </w:rPr>
        <w:t>fitting</w:t>
      </w:r>
      <w:proofErr w:type="spellEnd"/>
      <w:r w:rsidRPr="00022DD1">
        <w:rPr>
          <w:rFonts w:ascii="Arial" w:hAnsi="Arial" w:cs="Arial"/>
          <w:color w:val="000000"/>
          <w:sz w:val="24"/>
          <w:szCs w:val="24"/>
        </w:rPr>
        <w:t xml:space="preserve"> to </w:t>
      </w:r>
      <w:proofErr w:type="spellStart"/>
      <w:r w:rsidRPr="00022DD1">
        <w:rPr>
          <w:rFonts w:ascii="Arial" w:hAnsi="Arial" w:cs="Arial"/>
          <w:color w:val="000000"/>
          <w:sz w:val="24"/>
          <w:szCs w:val="24"/>
        </w:rPr>
        <w:t>facilitate</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reinstallation</w:t>
      </w:r>
      <w:proofErr w:type="spellEnd"/>
      <w:r w:rsidRPr="00022DD1">
        <w:rPr>
          <w:rFonts w:ascii="Arial" w:hAnsi="Arial" w:cs="Arial"/>
          <w:color w:val="000000"/>
          <w:sz w:val="24"/>
          <w:szCs w:val="24"/>
        </w:rPr>
        <w:t xml:space="preserve">. </w:t>
      </w:r>
      <w:r w:rsidRPr="00022DD1">
        <w:rPr>
          <w:rFonts w:ascii="MS Mincho" w:eastAsia="MS Mincho" w:hAnsi="MS Mincho" w:cs="MS Mincho"/>
          <w:color w:val="000000"/>
          <w:sz w:val="24"/>
          <w:szCs w:val="24"/>
        </w:rPr>
        <w:t> </w:t>
      </w:r>
    </w:p>
    <w:p w14:paraId="42BDCEDB" w14:textId="77777777" w:rsidR="00BB5042" w:rsidRPr="00022DD1" w:rsidRDefault="00BB5042" w:rsidP="00022DD1">
      <w:pPr>
        <w:widowControl w:val="0"/>
        <w:tabs>
          <w:tab w:val="left" w:pos="940"/>
          <w:tab w:val="left" w:pos="1440"/>
        </w:tabs>
        <w:autoSpaceDE w:val="0"/>
        <w:autoSpaceDN w:val="0"/>
        <w:adjustRightInd w:val="0"/>
        <w:ind w:left="284"/>
        <w:rPr>
          <w:rFonts w:ascii="Arial" w:hAnsi="Arial" w:cs="Arial"/>
          <w:color w:val="000000"/>
          <w:sz w:val="24"/>
          <w:szCs w:val="24"/>
        </w:rPr>
      </w:pPr>
      <w:r w:rsidRPr="00022DD1">
        <w:rPr>
          <w:rFonts w:ascii="Arial" w:hAnsi="Arial" w:cs="Arial"/>
          <w:color w:val="000000"/>
          <w:sz w:val="24"/>
          <w:szCs w:val="24"/>
        </w:rPr>
        <w:t>(2)  </w:t>
      </w:r>
      <w:proofErr w:type="spellStart"/>
      <w:r w:rsidRPr="00022DD1">
        <w:rPr>
          <w:rFonts w:ascii="Arial" w:hAnsi="Arial" w:cs="Arial"/>
          <w:color w:val="000000"/>
          <w:sz w:val="24"/>
          <w:szCs w:val="24"/>
        </w:rPr>
        <w:t>Remove</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safety</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wire</w:t>
      </w:r>
      <w:proofErr w:type="spellEnd"/>
      <w:r w:rsidRPr="00022DD1">
        <w:rPr>
          <w:rFonts w:ascii="Arial" w:hAnsi="Arial" w:cs="Arial"/>
          <w:color w:val="000000"/>
          <w:sz w:val="24"/>
          <w:szCs w:val="24"/>
        </w:rPr>
        <w:t xml:space="preserve"> (9) and </w:t>
      </w:r>
      <w:proofErr w:type="spellStart"/>
      <w:r w:rsidRPr="00022DD1">
        <w:rPr>
          <w:rFonts w:ascii="Arial" w:hAnsi="Arial" w:cs="Arial"/>
          <w:color w:val="000000"/>
          <w:sz w:val="24"/>
          <w:szCs w:val="24"/>
        </w:rPr>
        <w:t>unscrew</w:t>
      </w:r>
      <w:proofErr w:type="spellEnd"/>
      <w:r w:rsidRPr="00022DD1">
        <w:rPr>
          <w:rFonts w:ascii="Arial" w:hAnsi="Arial" w:cs="Arial"/>
          <w:color w:val="000000"/>
          <w:sz w:val="24"/>
          <w:szCs w:val="24"/>
        </w:rPr>
        <w:t xml:space="preserve"> end gland (2). </w:t>
      </w:r>
      <w:r w:rsidRPr="00022DD1">
        <w:rPr>
          <w:rFonts w:ascii="MS Mincho" w:eastAsia="MS Mincho" w:hAnsi="MS Mincho" w:cs="MS Mincho"/>
          <w:color w:val="000000"/>
          <w:sz w:val="24"/>
          <w:szCs w:val="24"/>
        </w:rPr>
        <w:t> </w:t>
      </w:r>
    </w:p>
    <w:p w14:paraId="06B57FAE" w14:textId="2579E739" w:rsidR="00BB5042" w:rsidRDefault="00BB5042" w:rsidP="00022DD1">
      <w:pPr>
        <w:widowControl w:val="0"/>
        <w:tabs>
          <w:tab w:val="left" w:pos="940"/>
          <w:tab w:val="left" w:pos="1440"/>
        </w:tabs>
        <w:autoSpaceDE w:val="0"/>
        <w:autoSpaceDN w:val="0"/>
        <w:adjustRightInd w:val="0"/>
        <w:ind w:left="284"/>
        <w:rPr>
          <w:rFonts w:ascii="MS Mincho" w:eastAsia="MS Mincho" w:hAnsi="MS Mincho" w:cs="MS Mincho"/>
          <w:color w:val="000000"/>
          <w:sz w:val="24"/>
          <w:szCs w:val="24"/>
        </w:rPr>
      </w:pPr>
      <w:r w:rsidRPr="00022DD1">
        <w:rPr>
          <w:rFonts w:ascii="Arial" w:hAnsi="Arial" w:cs="Arial"/>
          <w:color w:val="000000"/>
          <w:sz w:val="24"/>
          <w:szCs w:val="24"/>
        </w:rPr>
        <w:t>(3)  </w:t>
      </w:r>
      <w:proofErr w:type="spellStart"/>
      <w:r w:rsidRPr="00022DD1">
        <w:rPr>
          <w:rFonts w:ascii="Arial" w:hAnsi="Arial" w:cs="Arial"/>
          <w:color w:val="000000"/>
          <w:sz w:val="24"/>
          <w:szCs w:val="24"/>
        </w:rPr>
        <w:t>Remove</w:t>
      </w:r>
      <w:proofErr w:type="spellEnd"/>
      <w:r w:rsidRPr="00022DD1">
        <w:rPr>
          <w:rFonts w:ascii="Arial" w:hAnsi="Arial" w:cs="Arial"/>
          <w:color w:val="000000"/>
          <w:sz w:val="24"/>
          <w:szCs w:val="24"/>
        </w:rPr>
        <w:t xml:space="preserve"> piston (6) </w:t>
      </w:r>
      <w:proofErr w:type="spellStart"/>
      <w:r w:rsidRPr="00022DD1">
        <w:rPr>
          <w:rFonts w:ascii="Arial" w:hAnsi="Arial" w:cs="Arial"/>
          <w:color w:val="000000"/>
          <w:sz w:val="24"/>
          <w:szCs w:val="24"/>
        </w:rPr>
        <w:t>after</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unscrewing</w:t>
      </w:r>
      <w:proofErr w:type="spellEnd"/>
      <w:r w:rsidRPr="00022DD1">
        <w:rPr>
          <w:rFonts w:ascii="Arial" w:hAnsi="Arial" w:cs="Arial"/>
          <w:color w:val="000000"/>
          <w:sz w:val="24"/>
          <w:szCs w:val="24"/>
        </w:rPr>
        <w:t xml:space="preserve"> end gland (2). </w:t>
      </w:r>
      <w:r w:rsidRPr="00022DD1">
        <w:rPr>
          <w:rFonts w:ascii="MS Mincho" w:eastAsia="MS Mincho" w:hAnsi="MS Mincho" w:cs="MS Mincho"/>
          <w:color w:val="000000"/>
          <w:sz w:val="24"/>
          <w:szCs w:val="24"/>
        </w:rPr>
        <w:t> </w:t>
      </w:r>
    </w:p>
    <w:p w14:paraId="722231A8" w14:textId="77777777" w:rsidR="00022DD1" w:rsidRPr="00022DD1" w:rsidRDefault="00022DD1" w:rsidP="00022DD1">
      <w:pPr>
        <w:widowControl w:val="0"/>
        <w:tabs>
          <w:tab w:val="left" w:pos="940"/>
          <w:tab w:val="left" w:pos="1440"/>
        </w:tabs>
        <w:autoSpaceDE w:val="0"/>
        <w:autoSpaceDN w:val="0"/>
        <w:adjustRightInd w:val="0"/>
        <w:ind w:left="284"/>
        <w:rPr>
          <w:rFonts w:ascii="Arial" w:hAnsi="Arial" w:cs="Arial"/>
          <w:color w:val="000000"/>
          <w:sz w:val="24"/>
          <w:szCs w:val="24"/>
        </w:rPr>
      </w:pPr>
    </w:p>
    <w:p w14:paraId="7BEFDAB3" w14:textId="77777777" w:rsidR="00BB5042" w:rsidRPr="00022DD1" w:rsidRDefault="00BB5042" w:rsidP="00022DD1">
      <w:pPr>
        <w:widowControl w:val="0"/>
        <w:autoSpaceDE w:val="0"/>
        <w:autoSpaceDN w:val="0"/>
        <w:adjustRightInd w:val="0"/>
        <w:rPr>
          <w:rFonts w:ascii="Arial" w:hAnsi="Arial" w:cs="Arial"/>
          <w:color w:val="000000"/>
          <w:sz w:val="24"/>
          <w:szCs w:val="24"/>
        </w:rPr>
      </w:pPr>
      <w:r w:rsidRPr="00022DD1">
        <w:rPr>
          <w:rFonts w:ascii="Arial" w:hAnsi="Arial" w:cs="Arial"/>
          <w:color w:val="000000"/>
          <w:sz w:val="24"/>
          <w:szCs w:val="24"/>
        </w:rPr>
        <w:t xml:space="preserve">C </w:t>
      </w:r>
      <w:proofErr w:type="spellStart"/>
      <w:r w:rsidRPr="00022DD1">
        <w:rPr>
          <w:rFonts w:ascii="Arial" w:hAnsi="Arial" w:cs="Arial"/>
          <w:color w:val="000000"/>
          <w:sz w:val="24"/>
          <w:szCs w:val="24"/>
        </w:rPr>
        <w:t>Cleaning</w:t>
      </w:r>
      <w:proofErr w:type="spellEnd"/>
      <w:r w:rsidRPr="00022DD1">
        <w:rPr>
          <w:rFonts w:ascii="Arial" w:hAnsi="Arial" w:cs="Arial"/>
          <w:color w:val="000000"/>
          <w:sz w:val="24"/>
          <w:szCs w:val="24"/>
        </w:rPr>
        <w:t xml:space="preserve">, Inspection and </w:t>
      </w:r>
      <w:proofErr w:type="spellStart"/>
      <w:r w:rsidRPr="00022DD1">
        <w:rPr>
          <w:rFonts w:ascii="Arial" w:hAnsi="Arial" w:cs="Arial"/>
          <w:color w:val="000000"/>
          <w:sz w:val="24"/>
          <w:szCs w:val="24"/>
        </w:rPr>
        <w:t>Repair</w:t>
      </w:r>
      <w:proofErr w:type="spellEnd"/>
      <w:r w:rsidRPr="00022DD1">
        <w:rPr>
          <w:rFonts w:ascii="Arial" w:hAnsi="Arial" w:cs="Arial"/>
          <w:color w:val="000000"/>
          <w:sz w:val="24"/>
          <w:szCs w:val="24"/>
        </w:rPr>
        <w:t xml:space="preserve"> </w:t>
      </w:r>
    </w:p>
    <w:p w14:paraId="3BA5F07A" w14:textId="744ADB22" w:rsidR="00BB5042" w:rsidRPr="00022DD1" w:rsidRDefault="00BB5042" w:rsidP="00506261">
      <w:pPr>
        <w:widowControl w:val="0"/>
        <w:tabs>
          <w:tab w:val="left" w:pos="220"/>
          <w:tab w:val="left" w:pos="720"/>
        </w:tabs>
        <w:autoSpaceDE w:val="0"/>
        <w:autoSpaceDN w:val="0"/>
        <w:adjustRightInd w:val="0"/>
        <w:ind w:left="284"/>
        <w:rPr>
          <w:rFonts w:ascii="Arial" w:hAnsi="Arial" w:cs="Arial"/>
          <w:color w:val="000000"/>
          <w:sz w:val="24"/>
          <w:szCs w:val="24"/>
        </w:rPr>
      </w:pPr>
      <w:r w:rsidRPr="00022DD1">
        <w:rPr>
          <w:rFonts w:ascii="Arial" w:hAnsi="Arial" w:cs="Arial"/>
          <w:color w:val="000000"/>
          <w:sz w:val="24"/>
          <w:szCs w:val="24"/>
        </w:rPr>
        <w:t xml:space="preserve">(1)  Clean the </w:t>
      </w:r>
      <w:proofErr w:type="spellStart"/>
      <w:r w:rsidRPr="00022DD1">
        <w:rPr>
          <w:rFonts w:ascii="Arial" w:hAnsi="Arial" w:cs="Arial"/>
          <w:color w:val="000000"/>
          <w:sz w:val="24"/>
          <w:szCs w:val="24"/>
        </w:rPr>
        <w:t>cylinder</w:t>
      </w:r>
      <w:proofErr w:type="spellEnd"/>
      <w:r w:rsidRPr="00022DD1">
        <w:rPr>
          <w:rFonts w:ascii="Arial" w:hAnsi="Arial" w:cs="Arial"/>
          <w:color w:val="000000"/>
          <w:sz w:val="24"/>
          <w:szCs w:val="24"/>
        </w:rPr>
        <w:t xml:space="preserve"> parts </w:t>
      </w:r>
      <w:proofErr w:type="spellStart"/>
      <w:r w:rsidRPr="00022DD1">
        <w:rPr>
          <w:rFonts w:ascii="Arial" w:hAnsi="Arial" w:cs="Arial"/>
          <w:color w:val="000000"/>
          <w:sz w:val="24"/>
          <w:szCs w:val="24"/>
        </w:rPr>
        <w:t>with</w:t>
      </w:r>
      <w:proofErr w:type="spellEnd"/>
      <w:r w:rsidRPr="00022DD1">
        <w:rPr>
          <w:rFonts w:ascii="Arial" w:hAnsi="Arial" w:cs="Arial"/>
          <w:color w:val="000000"/>
          <w:sz w:val="24"/>
          <w:szCs w:val="24"/>
        </w:rPr>
        <w:t xml:space="preserve"> a </w:t>
      </w:r>
      <w:proofErr w:type="spellStart"/>
      <w:r w:rsidRPr="00022DD1">
        <w:rPr>
          <w:rFonts w:ascii="Arial" w:hAnsi="Arial" w:cs="Arial"/>
          <w:color w:val="000000"/>
          <w:sz w:val="24"/>
          <w:szCs w:val="24"/>
        </w:rPr>
        <w:t>suitable</w:t>
      </w:r>
      <w:proofErr w:type="spellEnd"/>
      <w:r w:rsidRPr="00022DD1">
        <w:rPr>
          <w:rFonts w:ascii="Arial" w:hAnsi="Arial" w:cs="Arial"/>
          <w:color w:val="000000"/>
          <w:sz w:val="24"/>
          <w:szCs w:val="24"/>
        </w:rPr>
        <w:t xml:space="preserve"> dry type </w:t>
      </w:r>
      <w:proofErr w:type="spellStart"/>
      <w:r w:rsidRPr="00022DD1">
        <w:rPr>
          <w:rFonts w:ascii="Arial" w:hAnsi="Arial" w:cs="Arial"/>
          <w:color w:val="000000"/>
          <w:sz w:val="24"/>
          <w:szCs w:val="24"/>
        </w:rPr>
        <w:t>solvent</w:t>
      </w:r>
      <w:proofErr w:type="spellEnd"/>
      <w:r w:rsidRPr="00022DD1">
        <w:rPr>
          <w:rFonts w:ascii="Arial" w:hAnsi="Arial" w:cs="Arial"/>
          <w:color w:val="000000"/>
          <w:sz w:val="24"/>
          <w:szCs w:val="24"/>
        </w:rPr>
        <w:t xml:space="preserve"> and dry </w:t>
      </w:r>
      <w:proofErr w:type="spellStart"/>
      <w:r w:rsidRPr="00022DD1">
        <w:rPr>
          <w:rFonts w:ascii="Arial" w:hAnsi="Arial" w:cs="Arial"/>
          <w:color w:val="000000"/>
          <w:sz w:val="24"/>
          <w:szCs w:val="24"/>
        </w:rPr>
        <w:t>thoroughly</w:t>
      </w:r>
      <w:proofErr w:type="spellEnd"/>
      <w:r w:rsidRPr="00022DD1">
        <w:rPr>
          <w:rFonts w:ascii="Arial" w:hAnsi="Arial" w:cs="Arial"/>
          <w:color w:val="000000"/>
          <w:sz w:val="24"/>
          <w:szCs w:val="24"/>
        </w:rPr>
        <w:t xml:space="preserve">. </w:t>
      </w:r>
      <w:r w:rsidRPr="00022DD1">
        <w:rPr>
          <w:rFonts w:ascii="MS Mincho" w:eastAsia="MS Mincho" w:hAnsi="MS Mincho" w:cs="MS Mincho"/>
          <w:color w:val="000000"/>
          <w:sz w:val="24"/>
          <w:szCs w:val="24"/>
        </w:rPr>
        <w:t> </w:t>
      </w:r>
    </w:p>
    <w:p w14:paraId="68073E14" w14:textId="3661122B" w:rsidR="00BB5042" w:rsidRPr="00022DD1" w:rsidRDefault="00BB5042" w:rsidP="00506261">
      <w:pPr>
        <w:widowControl w:val="0"/>
        <w:tabs>
          <w:tab w:val="left" w:pos="220"/>
          <w:tab w:val="left" w:pos="720"/>
        </w:tabs>
        <w:autoSpaceDE w:val="0"/>
        <w:autoSpaceDN w:val="0"/>
        <w:adjustRightInd w:val="0"/>
        <w:ind w:left="284"/>
        <w:rPr>
          <w:rFonts w:ascii="Arial" w:hAnsi="Arial" w:cs="Arial"/>
          <w:color w:val="000000"/>
          <w:sz w:val="24"/>
          <w:szCs w:val="24"/>
        </w:rPr>
      </w:pPr>
      <w:r w:rsidRPr="00022DD1">
        <w:rPr>
          <w:rFonts w:ascii="Arial" w:hAnsi="Arial" w:cs="Arial"/>
          <w:color w:val="000000"/>
          <w:sz w:val="24"/>
          <w:szCs w:val="24"/>
        </w:rPr>
        <w:t>(2)  </w:t>
      </w:r>
      <w:proofErr w:type="spellStart"/>
      <w:r w:rsidRPr="00022DD1">
        <w:rPr>
          <w:rFonts w:ascii="Arial" w:hAnsi="Arial" w:cs="Arial"/>
          <w:color w:val="000000"/>
          <w:sz w:val="24"/>
          <w:szCs w:val="24"/>
        </w:rPr>
        <w:t>Inspect</w:t>
      </w:r>
      <w:proofErr w:type="spellEnd"/>
      <w:r w:rsidRPr="00022DD1">
        <w:rPr>
          <w:rFonts w:ascii="Arial" w:hAnsi="Arial" w:cs="Arial"/>
          <w:color w:val="000000"/>
          <w:sz w:val="24"/>
          <w:szCs w:val="24"/>
        </w:rPr>
        <w:t xml:space="preserve"> the </w:t>
      </w:r>
      <w:proofErr w:type="spellStart"/>
      <w:r w:rsidRPr="00022DD1">
        <w:rPr>
          <w:rFonts w:ascii="Arial" w:hAnsi="Arial" w:cs="Arial"/>
          <w:color w:val="000000"/>
          <w:sz w:val="24"/>
          <w:szCs w:val="24"/>
        </w:rPr>
        <w:t>cylinder</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assembly</w:t>
      </w:r>
      <w:proofErr w:type="spellEnd"/>
      <w:r w:rsidRPr="00022DD1">
        <w:rPr>
          <w:rFonts w:ascii="Arial" w:hAnsi="Arial" w:cs="Arial"/>
          <w:color w:val="000000"/>
          <w:sz w:val="24"/>
          <w:szCs w:val="24"/>
        </w:rPr>
        <w:t xml:space="preserve"> for the </w:t>
      </w:r>
      <w:proofErr w:type="spellStart"/>
      <w:r w:rsidRPr="00022DD1">
        <w:rPr>
          <w:rFonts w:ascii="Arial" w:hAnsi="Arial" w:cs="Arial"/>
          <w:color w:val="000000"/>
          <w:sz w:val="24"/>
          <w:szCs w:val="24"/>
        </w:rPr>
        <w:t>following</w:t>
      </w:r>
      <w:proofErr w:type="spellEnd"/>
      <w:r w:rsidRPr="00022DD1">
        <w:rPr>
          <w:rFonts w:ascii="Arial" w:hAnsi="Arial" w:cs="Arial"/>
          <w:color w:val="000000"/>
          <w:sz w:val="24"/>
          <w:szCs w:val="24"/>
        </w:rPr>
        <w:t xml:space="preserve">: </w:t>
      </w:r>
      <w:r w:rsidRPr="00022DD1">
        <w:rPr>
          <w:rFonts w:ascii="MS Mincho" w:eastAsia="MS Mincho" w:hAnsi="MS Mincho" w:cs="MS Mincho"/>
          <w:color w:val="000000"/>
          <w:sz w:val="24"/>
          <w:szCs w:val="24"/>
        </w:rPr>
        <w:t> </w:t>
      </w:r>
      <w:r w:rsidRPr="00022DD1">
        <w:rPr>
          <w:rFonts w:ascii="Arial" w:hAnsi="Arial" w:cs="Arial"/>
          <w:color w:val="000000"/>
          <w:sz w:val="24"/>
          <w:szCs w:val="24"/>
        </w:rPr>
        <w:t xml:space="preserve">(a) </w:t>
      </w:r>
      <w:proofErr w:type="spellStart"/>
      <w:r w:rsidRPr="00022DD1">
        <w:rPr>
          <w:rFonts w:ascii="Arial" w:hAnsi="Arial" w:cs="Arial"/>
          <w:color w:val="000000"/>
          <w:sz w:val="24"/>
          <w:szCs w:val="24"/>
        </w:rPr>
        <w:t>Interior</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walls</w:t>
      </w:r>
      <w:proofErr w:type="spellEnd"/>
      <w:r w:rsidRPr="00022DD1">
        <w:rPr>
          <w:rFonts w:ascii="Arial" w:hAnsi="Arial" w:cs="Arial"/>
          <w:color w:val="000000"/>
          <w:sz w:val="24"/>
          <w:szCs w:val="24"/>
        </w:rPr>
        <w:t xml:space="preserve"> of the </w:t>
      </w:r>
      <w:proofErr w:type="spellStart"/>
      <w:r w:rsidRPr="00022DD1">
        <w:rPr>
          <w:rFonts w:ascii="Arial" w:hAnsi="Arial" w:cs="Arial"/>
          <w:color w:val="000000"/>
          <w:sz w:val="24"/>
          <w:szCs w:val="24"/>
        </w:rPr>
        <w:t>cylinder</w:t>
      </w:r>
      <w:proofErr w:type="spellEnd"/>
      <w:r w:rsidRPr="00022DD1">
        <w:rPr>
          <w:rFonts w:ascii="Arial" w:hAnsi="Arial" w:cs="Arial"/>
          <w:color w:val="000000"/>
          <w:sz w:val="24"/>
          <w:szCs w:val="24"/>
        </w:rPr>
        <w:t xml:space="preserve"> and </w:t>
      </w:r>
      <w:proofErr w:type="spellStart"/>
      <w:r w:rsidRPr="00022DD1">
        <w:rPr>
          <w:rFonts w:ascii="Arial" w:hAnsi="Arial" w:cs="Arial"/>
          <w:color w:val="000000"/>
          <w:sz w:val="24"/>
          <w:szCs w:val="24"/>
        </w:rPr>
        <w:t>exterior</w:t>
      </w:r>
      <w:proofErr w:type="spellEnd"/>
      <w:r w:rsidRPr="00022DD1">
        <w:rPr>
          <w:rFonts w:ascii="Arial" w:hAnsi="Arial" w:cs="Arial"/>
          <w:color w:val="000000"/>
          <w:sz w:val="24"/>
          <w:szCs w:val="24"/>
        </w:rPr>
        <w:t xml:space="preserve"> surfaces of the piston for scratches, </w:t>
      </w:r>
      <w:proofErr w:type="spellStart"/>
      <w:r w:rsidRPr="00022DD1">
        <w:rPr>
          <w:rFonts w:ascii="Arial" w:hAnsi="Arial" w:cs="Arial"/>
          <w:color w:val="000000"/>
          <w:sz w:val="24"/>
          <w:szCs w:val="24"/>
        </w:rPr>
        <w:t>burrs</w:t>
      </w:r>
      <w:proofErr w:type="spellEnd"/>
      <w:r w:rsidRPr="00022DD1">
        <w:rPr>
          <w:rFonts w:ascii="Arial" w:hAnsi="Arial" w:cs="Arial"/>
          <w:color w:val="000000"/>
          <w:sz w:val="24"/>
          <w:szCs w:val="24"/>
        </w:rPr>
        <w:t xml:space="preserve">, corrosion, etc. </w:t>
      </w:r>
    </w:p>
    <w:p w14:paraId="78E56339" w14:textId="77777777" w:rsidR="00BB5042" w:rsidRPr="00022DD1" w:rsidRDefault="00BB5042" w:rsidP="00506261">
      <w:pPr>
        <w:widowControl w:val="0"/>
        <w:tabs>
          <w:tab w:val="left" w:pos="940"/>
          <w:tab w:val="left" w:pos="1440"/>
        </w:tabs>
        <w:autoSpaceDE w:val="0"/>
        <w:autoSpaceDN w:val="0"/>
        <w:adjustRightInd w:val="0"/>
        <w:ind w:left="284"/>
        <w:rPr>
          <w:rFonts w:ascii="Arial" w:hAnsi="Arial" w:cs="Arial"/>
          <w:color w:val="000000"/>
          <w:sz w:val="24"/>
          <w:szCs w:val="24"/>
        </w:rPr>
      </w:pPr>
      <w:r w:rsidRPr="00022DD1">
        <w:rPr>
          <w:rFonts w:ascii="Arial" w:hAnsi="Arial" w:cs="Arial"/>
          <w:color w:val="000000"/>
          <w:sz w:val="24"/>
          <w:szCs w:val="24"/>
        </w:rPr>
        <w:t>(b)  </w:t>
      </w:r>
      <w:proofErr w:type="spellStart"/>
      <w:r w:rsidRPr="00022DD1">
        <w:rPr>
          <w:rFonts w:ascii="Arial" w:hAnsi="Arial" w:cs="Arial"/>
          <w:color w:val="000000"/>
          <w:sz w:val="24"/>
          <w:szCs w:val="24"/>
        </w:rPr>
        <w:t>Threaded</w:t>
      </w:r>
      <w:proofErr w:type="spellEnd"/>
      <w:r w:rsidRPr="00022DD1">
        <w:rPr>
          <w:rFonts w:ascii="Arial" w:hAnsi="Arial" w:cs="Arial"/>
          <w:color w:val="000000"/>
          <w:sz w:val="24"/>
          <w:szCs w:val="24"/>
        </w:rPr>
        <w:t xml:space="preserve"> areas for damage. </w:t>
      </w:r>
      <w:r w:rsidRPr="00022DD1">
        <w:rPr>
          <w:rFonts w:ascii="MS Mincho" w:eastAsia="MS Mincho" w:hAnsi="MS Mincho" w:cs="MS Mincho"/>
          <w:color w:val="000000"/>
          <w:sz w:val="24"/>
          <w:szCs w:val="24"/>
        </w:rPr>
        <w:t> </w:t>
      </w:r>
    </w:p>
    <w:p w14:paraId="131C795F" w14:textId="1F09854A" w:rsidR="00BB5042" w:rsidRPr="00022DD1" w:rsidRDefault="00BB5042" w:rsidP="00506261">
      <w:pPr>
        <w:widowControl w:val="0"/>
        <w:tabs>
          <w:tab w:val="left" w:pos="940"/>
          <w:tab w:val="left" w:pos="1440"/>
        </w:tabs>
        <w:autoSpaceDE w:val="0"/>
        <w:autoSpaceDN w:val="0"/>
        <w:adjustRightInd w:val="0"/>
        <w:ind w:left="284"/>
        <w:rPr>
          <w:rFonts w:ascii="Arial" w:hAnsi="Arial" w:cs="Arial"/>
          <w:color w:val="000000"/>
          <w:sz w:val="24"/>
          <w:szCs w:val="24"/>
        </w:rPr>
      </w:pPr>
      <w:r w:rsidRPr="00022DD1">
        <w:rPr>
          <w:rFonts w:ascii="Arial" w:hAnsi="Arial" w:cs="Arial"/>
          <w:color w:val="000000"/>
          <w:sz w:val="24"/>
          <w:szCs w:val="24"/>
        </w:rPr>
        <w:t xml:space="preserve">(c)  Rod end </w:t>
      </w:r>
      <w:proofErr w:type="spellStart"/>
      <w:r w:rsidRPr="00022DD1">
        <w:rPr>
          <w:rFonts w:ascii="Arial" w:hAnsi="Arial" w:cs="Arial"/>
          <w:color w:val="000000"/>
          <w:sz w:val="24"/>
          <w:szCs w:val="24"/>
        </w:rPr>
        <w:t>fitting</w:t>
      </w:r>
      <w:proofErr w:type="spellEnd"/>
      <w:r w:rsidRPr="00022DD1">
        <w:rPr>
          <w:rFonts w:ascii="Arial" w:hAnsi="Arial" w:cs="Arial"/>
          <w:color w:val="000000"/>
          <w:sz w:val="24"/>
          <w:szCs w:val="24"/>
        </w:rPr>
        <w:t xml:space="preserve"> and </w:t>
      </w:r>
      <w:proofErr w:type="spellStart"/>
      <w:r w:rsidRPr="00022DD1">
        <w:rPr>
          <w:rFonts w:ascii="Arial" w:hAnsi="Arial" w:cs="Arial"/>
          <w:color w:val="000000"/>
          <w:sz w:val="24"/>
          <w:szCs w:val="24"/>
        </w:rPr>
        <w:t>swivel</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fitting</w:t>
      </w:r>
      <w:proofErr w:type="spellEnd"/>
      <w:r w:rsidRPr="00022DD1">
        <w:rPr>
          <w:rFonts w:ascii="Arial" w:hAnsi="Arial" w:cs="Arial"/>
          <w:color w:val="000000"/>
          <w:sz w:val="24"/>
          <w:szCs w:val="24"/>
        </w:rPr>
        <w:t xml:space="preserve"> of </w:t>
      </w:r>
      <w:proofErr w:type="spellStart"/>
      <w:r w:rsidRPr="00022DD1">
        <w:rPr>
          <w:rFonts w:ascii="Arial" w:hAnsi="Arial" w:cs="Arial"/>
          <w:color w:val="000000"/>
          <w:sz w:val="24"/>
          <w:szCs w:val="24"/>
        </w:rPr>
        <w:t>cylinder</w:t>
      </w:r>
      <w:proofErr w:type="spellEnd"/>
      <w:r w:rsidRPr="00022DD1">
        <w:rPr>
          <w:rFonts w:ascii="Arial" w:hAnsi="Arial" w:cs="Arial"/>
          <w:color w:val="000000"/>
          <w:sz w:val="24"/>
          <w:szCs w:val="24"/>
        </w:rPr>
        <w:t xml:space="preserve"> for wear, cracks and corrosion. </w:t>
      </w:r>
      <w:r w:rsidRPr="00022DD1">
        <w:rPr>
          <w:rFonts w:ascii="MS Mincho" w:eastAsia="MS Mincho" w:hAnsi="MS Mincho" w:cs="MS Mincho"/>
          <w:color w:val="000000"/>
          <w:sz w:val="24"/>
          <w:szCs w:val="24"/>
        </w:rPr>
        <w:t> </w:t>
      </w:r>
    </w:p>
    <w:p w14:paraId="4668E822" w14:textId="66079182" w:rsidR="00BB5042" w:rsidRPr="00022DD1" w:rsidRDefault="00BB5042" w:rsidP="00506261">
      <w:pPr>
        <w:widowControl w:val="0"/>
        <w:tabs>
          <w:tab w:val="left" w:pos="940"/>
          <w:tab w:val="left" w:pos="1440"/>
        </w:tabs>
        <w:autoSpaceDE w:val="0"/>
        <w:autoSpaceDN w:val="0"/>
        <w:adjustRightInd w:val="0"/>
        <w:ind w:left="284"/>
        <w:rPr>
          <w:rFonts w:ascii="Arial" w:hAnsi="Arial" w:cs="Arial"/>
          <w:color w:val="000000"/>
          <w:sz w:val="24"/>
          <w:szCs w:val="24"/>
        </w:rPr>
      </w:pPr>
      <w:r w:rsidRPr="00022DD1">
        <w:rPr>
          <w:rFonts w:ascii="Arial" w:hAnsi="Arial" w:cs="Arial"/>
          <w:color w:val="000000"/>
          <w:sz w:val="24"/>
          <w:szCs w:val="24"/>
        </w:rPr>
        <w:t xml:space="preserve">(d)  O-rings for damage. </w:t>
      </w:r>
      <w:r w:rsidRPr="00022DD1">
        <w:rPr>
          <w:rFonts w:ascii="MS Mincho" w:eastAsia="MS Mincho" w:hAnsi="MS Mincho" w:cs="MS Mincho"/>
          <w:color w:val="000000"/>
          <w:sz w:val="24"/>
          <w:szCs w:val="24"/>
        </w:rPr>
        <w:t> </w:t>
      </w:r>
    </w:p>
    <w:p w14:paraId="1ECDA643" w14:textId="77777777" w:rsidR="007C51B8" w:rsidRDefault="007C51B8" w:rsidP="007C51B8">
      <w:pPr>
        <w:framePr w:w="9787" w:h="3245" w:hRule="exact" w:hSpace="141" w:wrap="around" w:vAnchor="text" w:hAnchor="page" w:x="13216" w:y="92"/>
        <w:widowControl w:val="0"/>
        <w:autoSpaceDE w:val="0"/>
        <w:autoSpaceDN w:val="0"/>
        <w:adjustRightInd w:val="0"/>
        <w:ind w:left="142"/>
        <w:rPr>
          <w:rFonts w:ascii="Arial" w:hAnsi="Arial" w:cs="Arial"/>
          <w:color w:val="000000"/>
          <w:sz w:val="24"/>
          <w:szCs w:val="24"/>
        </w:rPr>
      </w:pPr>
      <w:r w:rsidRPr="00022DD1">
        <w:rPr>
          <w:rFonts w:ascii="Arial" w:hAnsi="Arial" w:cs="Arial"/>
          <w:color w:val="000000"/>
          <w:sz w:val="24"/>
          <w:szCs w:val="24"/>
        </w:rPr>
        <w:t xml:space="preserve">E. Installation </w:t>
      </w:r>
    </w:p>
    <w:p w14:paraId="527017CE" w14:textId="77777777" w:rsidR="007C51B8" w:rsidRPr="00022DD1" w:rsidRDefault="007C51B8" w:rsidP="007C51B8">
      <w:pPr>
        <w:framePr w:w="9787" w:h="3245" w:hRule="exact" w:hSpace="141" w:wrap="around" w:vAnchor="text" w:hAnchor="page" w:x="13216" w:y="92"/>
        <w:widowControl w:val="0"/>
        <w:autoSpaceDE w:val="0"/>
        <w:autoSpaceDN w:val="0"/>
        <w:adjustRightInd w:val="0"/>
        <w:ind w:left="142"/>
        <w:rPr>
          <w:rFonts w:ascii="Arial" w:hAnsi="Arial" w:cs="Arial"/>
          <w:color w:val="000000"/>
          <w:sz w:val="24"/>
          <w:szCs w:val="24"/>
        </w:rPr>
      </w:pPr>
    </w:p>
    <w:p w14:paraId="314E0DE8" w14:textId="77777777" w:rsidR="007C51B8" w:rsidRPr="00022DD1" w:rsidRDefault="007C51B8" w:rsidP="007C51B8">
      <w:pPr>
        <w:framePr w:w="9787" w:h="3245" w:hRule="exact" w:hSpace="141" w:wrap="around" w:vAnchor="text" w:hAnchor="page" w:x="13216" w:y="92"/>
        <w:widowControl w:val="0"/>
        <w:tabs>
          <w:tab w:val="left" w:pos="220"/>
          <w:tab w:val="left" w:pos="720"/>
        </w:tabs>
        <w:autoSpaceDE w:val="0"/>
        <w:autoSpaceDN w:val="0"/>
        <w:adjustRightInd w:val="0"/>
        <w:ind w:left="426"/>
        <w:rPr>
          <w:rFonts w:ascii="Arial" w:hAnsi="Arial" w:cs="Arial"/>
          <w:color w:val="000000"/>
          <w:sz w:val="24"/>
          <w:szCs w:val="24"/>
        </w:rPr>
      </w:pPr>
      <w:r w:rsidRPr="00022DD1">
        <w:rPr>
          <w:rFonts w:ascii="Arial" w:hAnsi="Arial" w:cs="Arial"/>
          <w:color w:val="000000"/>
          <w:sz w:val="24"/>
          <w:szCs w:val="24"/>
        </w:rPr>
        <w:t>(1)  </w:t>
      </w:r>
      <w:proofErr w:type="spellStart"/>
      <w:r w:rsidRPr="00022DD1">
        <w:rPr>
          <w:rFonts w:ascii="Arial" w:hAnsi="Arial" w:cs="Arial"/>
          <w:color w:val="000000"/>
          <w:sz w:val="24"/>
          <w:szCs w:val="24"/>
        </w:rPr>
        <w:t>Attach</w:t>
      </w:r>
      <w:proofErr w:type="spellEnd"/>
      <w:r w:rsidRPr="00022DD1">
        <w:rPr>
          <w:rFonts w:ascii="Arial" w:hAnsi="Arial" w:cs="Arial"/>
          <w:color w:val="000000"/>
          <w:sz w:val="24"/>
          <w:szCs w:val="24"/>
        </w:rPr>
        <w:t xml:space="preserve"> the </w:t>
      </w:r>
      <w:proofErr w:type="spellStart"/>
      <w:r w:rsidRPr="00022DD1">
        <w:rPr>
          <w:rFonts w:ascii="Arial" w:hAnsi="Arial" w:cs="Arial"/>
          <w:color w:val="000000"/>
          <w:sz w:val="24"/>
          <w:szCs w:val="24"/>
        </w:rPr>
        <w:t>cylinder</w:t>
      </w:r>
      <w:proofErr w:type="spellEnd"/>
      <w:r w:rsidRPr="00022DD1">
        <w:rPr>
          <w:rFonts w:ascii="Arial" w:hAnsi="Arial" w:cs="Arial"/>
          <w:color w:val="000000"/>
          <w:sz w:val="24"/>
          <w:szCs w:val="24"/>
        </w:rPr>
        <w:t xml:space="preserve"> to </w:t>
      </w:r>
      <w:proofErr w:type="spellStart"/>
      <w:r w:rsidRPr="00022DD1">
        <w:rPr>
          <w:rFonts w:ascii="Arial" w:hAnsi="Arial" w:cs="Arial"/>
          <w:color w:val="000000"/>
          <w:sz w:val="24"/>
          <w:szCs w:val="24"/>
        </w:rPr>
        <w:t>its</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attachment</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fitting</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using</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bolt</w:t>
      </w:r>
      <w:proofErr w:type="spellEnd"/>
      <w:r w:rsidRPr="00022DD1">
        <w:rPr>
          <w:rFonts w:ascii="Arial" w:hAnsi="Arial" w:cs="Arial"/>
          <w:color w:val="000000"/>
          <w:sz w:val="24"/>
          <w:szCs w:val="24"/>
        </w:rPr>
        <w:t xml:space="preserve"> and </w:t>
      </w:r>
      <w:proofErr w:type="spellStart"/>
      <w:r w:rsidRPr="00022DD1">
        <w:rPr>
          <w:rFonts w:ascii="Arial" w:hAnsi="Arial" w:cs="Arial"/>
          <w:color w:val="000000"/>
          <w:sz w:val="24"/>
          <w:szCs w:val="24"/>
        </w:rPr>
        <w:t>nut</w:t>
      </w:r>
      <w:proofErr w:type="spellEnd"/>
      <w:r w:rsidRPr="00022DD1">
        <w:rPr>
          <w:rFonts w:ascii="Arial" w:hAnsi="Arial" w:cs="Arial"/>
          <w:color w:val="000000"/>
          <w:sz w:val="24"/>
          <w:szCs w:val="24"/>
        </w:rPr>
        <w:t xml:space="preserve">. </w:t>
      </w:r>
      <w:r w:rsidRPr="00022DD1">
        <w:rPr>
          <w:rFonts w:ascii="MS Mincho" w:eastAsia="MS Mincho" w:hAnsi="MS Mincho" w:cs="MS Mincho"/>
          <w:color w:val="000000"/>
          <w:sz w:val="24"/>
          <w:szCs w:val="24"/>
        </w:rPr>
        <w:t> </w:t>
      </w:r>
    </w:p>
    <w:p w14:paraId="1A784F7B" w14:textId="77777777" w:rsidR="007C51B8" w:rsidRPr="00022DD1" w:rsidRDefault="007C51B8" w:rsidP="007C51B8">
      <w:pPr>
        <w:framePr w:w="9787" w:h="3245" w:hRule="exact" w:hSpace="141" w:wrap="around" w:vAnchor="text" w:hAnchor="page" w:x="13216" w:y="92"/>
        <w:widowControl w:val="0"/>
        <w:tabs>
          <w:tab w:val="left" w:pos="220"/>
          <w:tab w:val="left" w:pos="720"/>
        </w:tabs>
        <w:autoSpaceDE w:val="0"/>
        <w:autoSpaceDN w:val="0"/>
        <w:adjustRightInd w:val="0"/>
        <w:ind w:left="426"/>
        <w:rPr>
          <w:rFonts w:ascii="Arial" w:hAnsi="Arial" w:cs="Arial"/>
          <w:color w:val="000000"/>
          <w:sz w:val="24"/>
          <w:szCs w:val="24"/>
        </w:rPr>
      </w:pPr>
      <w:r w:rsidRPr="00022DD1">
        <w:rPr>
          <w:rFonts w:ascii="Arial" w:hAnsi="Arial" w:cs="Arial"/>
          <w:color w:val="000000"/>
          <w:sz w:val="24"/>
          <w:szCs w:val="24"/>
        </w:rPr>
        <w:t>(2)  </w:t>
      </w:r>
      <w:proofErr w:type="spellStart"/>
      <w:r w:rsidRPr="00022DD1">
        <w:rPr>
          <w:rFonts w:ascii="Arial" w:hAnsi="Arial" w:cs="Arial"/>
          <w:color w:val="000000"/>
          <w:sz w:val="24"/>
          <w:szCs w:val="24"/>
        </w:rPr>
        <w:t>Attach</w:t>
      </w:r>
      <w:proofErr w:type="spellEnd"/>
      <w:r w:rsidRPr="00022DD1">
        <w:rPr>
          <w:rFonts w:ascii="Arial" w:hAnsi="Arial" w:cs="Arial"/>
          <w:color w:val="000000"/>
          <w:sz w:val="24"/>
          <w:szCs w:val="24"/>
        </w:rPr>
        <w:t xml:space="preserve"> the operating </w:t>
      </w:r>
      <w:proofErr w:type="spellStart"/>
      <w:r w:rsidRPr="00022DD1">
        <w:rPr>
          <w:rFonts w:ascii="Arial" w:hAnsi="Arial" w:cs="Arial"/>
          <w:color w:val="000000"/>
          <w:sz w:val="24"/>
          <w:szCs w:val="24"/>
        </w:rPr>
        <w:t>rod</w:t>
      </w:r>
      <w:proofErr w:type="spellEnd"/>
      <w:r w:rsidRPr="00022DD1">
        <w:rPr>
          <w:rFonts w:ascii="Arial" w:hAnsi="Arial" w:cs="Arial"/>
          <w:color w:val="000000"/>
          <w:sz w:val="24"/>
          <w:szCs w:val="24"/>
        </w:rPr>
        <w:t xml:space="preserve"> end to the </w:t>
      </w:r>
      <w:proofErr w:type="spellStart"/>
      <w:r w:rsidRPr="00022DD1">
        <w:rPr>
          <w:rFonts w:ascii="Arial" w:hAnsi="Arial" w:cs="Arial"/>
          <w:color w:val="000000"/>
          <w:sz w:val="24"/>
          <w:szCs w:val="24"/>
        </w:rPr>
        <w:t>downlock</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hook</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using</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bolt</w:t>
      </w:r>
      <w:proofErr w:type="spellEnd"/>
      <w:r w:rsidRPr="00022DD1">
        <w:rPr>
          <w:rFonts w:ascii="Arial" w:hAnsi="Arial" w:cs="Arial"/>
          <w:color w:val="000000"/>
          <w:sz w:val="24"/>
          <w:szCs w:val="24"/>
        </w:rPr>
        <w:t xml:space="preserve">. Install </w:t>
      </w:r>
      <w:proofErr w:type="spellStart"/>
      <w:r w:rsidRPr="00022DD1">
        <w:rPr>
          <w:rFonts w:ascii="Arial" w:hAnsi="Arial" w:cs="Arial"/>
          <w:color w:val="000000"/>
          <w:sz w:val="24"/>
          <w:szCs w:val="24"/>
        </w:rPr>
        <w:t>nut</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after</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adjustment</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is</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completed</w:t>
      </w:r>
      <w:proofErr w:type="spellEnd"/>
      <w:r w:rsidRPr="00022DD1">
        <w:rPr>
          <w:rFonts w:ascii="Arial" w:hAnsi="Arial" w:cs="Arial"/>
          <w:color w:val="000000"/>
          <w:sz w:val="24"/>
          <w:szCs w:val="24"/>
        </w:rPr>
        <w:t xml:space="preserve">. </w:t>
      </w:r>
      <w:r w:rsidRPr="00022DD1">
        <w:rPr>
          <w:rFonts w:ascii="MS Mincho" w:eastAsia="MS Mincho" w:hAnsi="MS Mincho" w:cs="MS Mincho"/>
          <w:color w:val="000000"/>
          <w:sz w:val="24"/>
          <w:szCs w:val="24"/>
        </w:rPr>
        <w:t> </w:t>
      </w:r>
    </w:p>
    <w:p w14:paraId="148DDF21" w14:textId="77777777" w:rsidR="007C51B8" w:rsidRPr="00022DD1" w:rsidRDefault="007C51B8" w:rsidP="007C51B8">
      <w:pPr>
        <w:framePr w:w="9787" w:h="3245" w:hRule="exact" w:hSpace="141" w:wrap="around" w:vAnchor="text" w:hAnchor="page" w:x="13216" w:y="92"/>
        <w:widowControl w:val="0"/>
        <w:tabs>
          <w:tab w:val="left" w:pos="220"/>
          <w:tab w:val="left" w:pos="720"/>
        </w:tabs>
        <w:autoSpaceDE w:val="0"/>
        <w:autoSpaceDN w:val="0"/>
        <w:adjustRightInd w:val="0"/>
        <w:ind w:left="426"/>
        <w:rPr>
          <w:rFonts w:ascii="Arial" w:hAnsi="Arial" w:cs="Arial"/>
          <w:color w:val="000000"/>
          <w:sz w:val="24"/>
          <w:szCs w:val="24"/>
        </w:rPr>
      </w:pPr>
      <w:r w:rsidRPr="00022DD1">
        <w:rPr>
          <w:rFonts w:ascii="Arial" w:hAnsi="Arial" w:cs="Arial"/>
          <w:color w:val="000000"/>
          <w:sz w:val="24"/>
          <w:szCs w:val="24"/>
        </w:rPr>
        <w:t>(3)  </w:t>
      </w:r>
      <w:proofErr w:type="spellStart"/>
      <w:r w:rsidRPr="00022DD1">
        <w:rPr>
          <w:rFonts w:ascii="Arial" w:hAnsi="Arial" w:cs="Arial"/>
          <w:color w:val="000000"/>
          <w:sz w:val="24"/>
          <w:szCs w:val="24"/>
        </w:rPr>
        <w:t>Connect</w:t>
      </w:r>
      <w:proofErr w:type="spellEnd"/>
      <w:r w:rsidRPr="00022DD1">
        <w:rPr>
          <w:rFonts w:ascii="Arial" w:hAnsi="Arial" w:cs="Arial"/>
          <w:color w:val="000000"/>
          <w:sz w:val="24"/>
          <w:szCs w:val="24"/>
        </w:rPr>
        <w:t xml:space="preserve"> the </w:t>
      </w:r>
      <w:proofErr w:type="spellStart"/>
      <w:r w:rsidRPr="00022DD1">
        <w:rPr>
          <w:rFonts w:ascii="Arial" w:hAnsi="Arial" w:cs="Arial"/>
          <w:color w:val="000000"/>
          <w:sz w:val="24"/>
          <w:szCs w:val="24"/>
        </w:rPr>
        <w:t>hydraulic</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lines</w:t>
      </w:r>
      <w:proofErr w:type="spellEnd"/>
      <w:r w:rsidRPr="00022DD1">
        <w:rPr>
          <w:rFonts w:ascii="Arial" w:hAnsi="Arial" w:cs="Arial"/>
          <w:color w:val="000000"/>
          <w:sz w:val="24"/>
          <w:szCs w:val="24"/>
        </w:rPr>
        <w:t xml:space="preserve"> to the </w:t>
      </w:r>
      <w:proofErr w:type="spellStart"/>
      <w:r w:rsidRPr="00022DD1">
        <w:rPr>
          <w:rFonts w:ascii="Arial" w:hAnsi="Arial" w:cs="Arial"/>
          <w:color w:val="000000"/>
          <w:sz w:val="24"/>
          <w:szCs w:val="24"/>
        </w:rPr>
        <w:t>cylinder</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fittings</w:t>
      </w:r>
      <w:proofErr w:type="spellEnd"/>
      <w:r w:rsidRPr="00022DD1">
        <w:rPr>
          <w:rFonts w:ascii="Arial" w:hAnsi="Arial" w:cs="Arial"/>
          <w:color w:val="000000"/>
          <w:sz w:val="24"/>
          <w:szCs w:val="24"/>
        </w:rPr>
        <w:t xml:space="preserve">. </w:t>
      </w:r>
      <w:r w:rsidRPr="00022DD1">
        <w:rPr>
          <w:rFonts w:ascii="MS Mincho" w:eastAsia="MS Mincho" w:hAnsi="MS Mincho" w:cs="MS Mincho"/>
          <w:color w:val="000000"/>
          <w:sz w:val="24"/>
          <w:szCs w:val="24"/>
        </w:rPr>
        <w:t> </w:t>
      </w:r>
    </w:p>
    <w:p w14:paraId="21B5A65E" w14:textId="77777777" w:rsidR="007C51B8" w:rsidRDefault="007C51B8" w:rsidP="007C51B8">
      <w:pPr>
        <w:framePr w:w="9787" w:h="3245" w:hRule="exact" w:hSpace="141" w:wrap="around" w:vAnchor="text" w:hAnchor="page" w:x="13216" w:y="92"/>
        <w:widowControl w:val="0"/>
        <w:tabs>
          <w:tab w:val="left" w:pos="220"/>
          <w:tab w:val="left" w:pos="720"/>
        </w:tabs>
        <w:autoSpaceDE w:val="0"/>
        <w:autoSpaceDN w:val="0"/>
        <w:adjustRightInd w:val="0"/>
        <w:ind w:left="426"/>
        <w:rPr>
          <w:rFonts w:ascii="MS Mincho" w:eastAsia="MS Mincho" w:hAnsi="MS Mincho" w:cs="MS Mincho"/>
          <w:color w:val="000000"/>
          <w:sz w:val="24"/>
          <w:szCs w:val="24"/>
        </w:rPr>
      </w:pPr>
      <w:r w:rsidRPr="00022DD1">
        <w:rPr>
          <w:rFonts w:ascii="Arial" w:hAnsi="Arial" w:cs="Arial"/>
          <w:color w:val="000000"/>
          <w:sz w:val="24"/>
          <w:szCs w:val="24"/>
        </w:rPr>
        <w:t xml:space="preserve">(4)  Check the </w:t>
      </w:r>
      <w:proofErr w:type="spellStart"/>
      <w:r w:rsidRPr="00022DD1">
        <w:rPr>
          <w:rFonts w:ascii="Arial" w:hAnsi="Arial" w:cs="Arial"/>
          <w:color w:val="000000"/>
          <w:sz w:val="24"/>
          <w:szCs w:val="24"/>
        </w:rPr>
        <w:t>adjustment</w:t>
      </w:r>
      <w:proofErr w:type="spellEnd"/>
      <w:r w:rsidRPr="00022DD1">
        <w:rPr>
          <w:rFonts w:ascii="Arial" w:hAnsi="Arial" w:cs="Arial"/>
          <w:color w:val="000000"/>
          <w:sz w:val="24"/>
          <w:szCs w:val="24"/>
        </w:rPr>
        <w:t xml:space="preserve"> of the </w:t>
      </w:r>
      <w:proofErr w:type="spellStart"/>
      <w:r w:rsidRPr="00022DD1">
        <w:rPr>
          <w:rFonts w:ascii="Arial" w:hAnsi="Arial" w:cs="Arial"/>
          <w:color w:val="000000"/>
          <w:sz w:val="24"/>
          <w:szCs w:val="24"/>
        </w:rPr>
        <w:t>cylinder</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rod</w:t>
      </w:r>
      <w:proofErr w:type="spellEnd"/>
      <w:r w:rsidRPr="00022DD1">
        <w:rPr>
          <w:rFonts w:ascii="Arial" w:hAnsi="Arial" w:cs="Arial"/>
          <w:color w:val="000000"/>
          <w:sz w:val="24"/>
          <w:szCs w:val="24"/>
        </w:rPr>
        <w:t xml:space="preserve"> end. (</w:t>
      </w:r>
      <w:proofErr w:type="spellStart"/>
      <w:r w:rsidRPr="00022DD1">
        <w:rPr>
          <w:rFonts w:ascii="Arial" w:hAnsi="Arial" w:cs="Arial"/>
          <w:color w:val="000000"/>
          <w:sz w:val="24"/>
          <w:szCs w:val="24"/>
        </w:rPr>
        <w:t>Refer</w:t>
      </w:r>
      <w:proofErr w:type="spellEnd"/>
      <w:r w:rsidRPr="00022DD1">
        <w:rPr>
          <w:rFonts w:ascii="Arial" w:hAnsi="Arial" w:cs="Arial"/>
          <w:color w:val="000000"/>
          <w:sz w:val="24"/>
          <w:szCs w:val="24"/>
        </w:rPr>
        <w:t xml:space="preserve"> to </w:t>
      </w:r>
      <w:proofErr w:type="spellStart"/>
      <w:r w:rsidRPr="00022DD1">
        <w:rPr>
          <w:rFonts w:ascii="Arial" w:hAnsi="Arial" w:cs="Arial"/>
          <w:color w:val="000000"/>
          <w:sz w:val="24"/>
          <w:szCs w:val="24"/>
        </w:rPr>
        <w:t>Adjustment</w:t>
      </w:r>
      <w:proofErr w:type="spellEnd"/>
      <w:r w:rsidRPr="00022DD1">
        <w:rPr>
          <w:rFonts w:ascii="Arial" w:hAnsi="Arial" w:cs="Arial"/>
          <w:color w:val="000000"/>
          <w:sz w:val="24"/>
          <w:szCs w:val="24"/>
        </w:rPr>
        <w:t xml:space="preserve"> of </w:t>
      </w:r>
      <w:proofErr w:type="spellStart"/>
      <w:r w:rsidRPr="00022DD1">
        <w:rPr>
          <w:rFonts w:ascii="Arial" w:hAnsi="Arial" w:cs="Arial"/>
          <w:color w:val="000000"/>
          <w:sz w:val="24"/>
          <w:szCs w:val="24"/>
        </w:rPr>
        <w:t>Nose</w:t>
      </w:r>
      <w:proofErr w:type="spellEnd"/>
      <w:r w:rsidRPr="00022DD1">
        <w:rPr>
          <w:rFonts w:ascii="Arial" w:hAnsi="Arial" w:cs="Arial"/>
          <w:color w:val="000000"/>
          <w:sz w:val="24"/>
          <w:szCs w:val="24"/>
        </w:rPr>
        <w:t xml:space="preserve"> Landing </w:t>
      </w:r>
      <w:proofErr w:type="spellStart"/>
      <w:r w:rsidRPr="00022DD1">
        <w:rPr>
          <w:rFonts w:ascii="Arial" w:hAnsi="Arial" w:cs="Arial"/>
          <w:color w:val="000000"/>
          <w:sz w:val="24"/>
          <w:szCs w:val="24"/>
        </w:rPr>
        <w:t>Gear</w:t>
      </w:r>
      <w:proofErr w:type="spellEnd"/>
      <w:r w:rsidRPr="00022DD1">
        <w:rPr>
          <w:rFonts w:ascii="Arial" w:hAnsi="Arial" w:cs="Arial"/>
          <w:color w:val="000000"/>
          <w:sz w:val="24"/>
          <w:szCs w:val="24"/>
        </w:rPr>
        <w:t xml:space="preserve">, 32- 20-00.) </w:t>
      </w:r>
      <w:r w:rsidRPr="00022DD1">
        <w:rPr>
          <w:rFonts w:ascii="MS Mincho" w:eastAsia="MS Mincho" w:hAnsi="MS Mincho" w:cs="MS Mincho"/>
          <w:color w:val="000000"/>
          <w:sz w:val="24"/>
          <w:szCs w:val="24"/>
        </w:rPr>
        <w:t> </w:t>
      </w:r>
    </w:p>
    <w:p w14:paraId="7302077C" w14:textId="77777777" w:rsidR="007C51B8" w:rsidRDefault="007C51B8" w:rsidP="007C51B8">
      <w:pPr>
        <w:framePr w:w="9787" w:h="3245" w:hRule="exact" w:hSpace="141" w:wrap="around" w:vAnchor="text" w:hAnchor="page" w:x="13216" w:y="92"/>
        <w:widowControl w:val="0"/>
        <w:autoSpaceDE w:val="0"/>
        <w:autoSpaceDN w:val="0"/>
        <w:adjustRightInd w:val="0"/>
        <w:ind w:left="426"/>
        <w:rPr>
          <w:rFonts w:ascii="Arial" w:hAnsi="Arial" w:cs="Arial"/>
          <w:color w:val="000000"/>
          <w:sz w:val="24"/>
          <w:szCs w:val="24"/>
        </w:rPr>
      </w:pPr>
      <w:r w:rsidRPr="00022DD1">
        <w:rPr>
          <w:rFonts w:ascii="Arial" w:hAnsi="Arial" w:cs="Arial"/>
          <w:color w:val="000000"/>
          <w:sz w:val="24"/>
          <w:szCs w:val="24"/>
        </w:rPr>
        <w:t>(5)  </w:t>
      </w:r>
      <w:proofErr w:type="spellStart"/>
      <w:r w:rsidRPr="00022DD1">
        <w:rPr>
          <w:rFonts w:ascii="Arial" w:hAnsi="Arial" w:cs="Arial"/>
          <w:color w:val="000000"/>
          <w:sz w:val="24"/>
          <w:szCs w:val="24"/>
        </w:rPr>
        <w:t>Operate</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pump</w:t>
      </w:r>
      <w:proofErr w:type="spellEnd"/>
      <w:r w:rsidRPr="00022DD1">
        <w:rPr>
          <w:rFonts w:ascii="Arial" w:hAnsi="Arial" w:cs="Arial"/>
          <w:color w:val="000000"/>
          <w:sz w:val="24"/>
          <w:szCs w:val="24"/>
        </w:rPr>
        <w:t xml:space="preserve"> to purge system of air and check </w:t>
      </w:r>
      <w:proofErr w:type="spellStart"/>
      <w:r w:rsidRPr="00022DD1">
        <w:rPr>
          <w:rFonts w:ascii="Arial" w:hAnsi="Arial" w:cs="Arial"/>
          <w:color w:val="000000"/>
          <w:sz w:val="24"/>
          <w:szCs w:val="24"/>
        </w:rPr>
        <w:t>fluid</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level</w:t>
      </w:r>
      <w:proofErr w:type="spellEnd"/>
      <w:r w:rsidRPr="00022DD1">
        <w:rPr>
          <w:rFonts w:ascii="Arial" w:hAnsi="Arial" w:cs="Arial"/>
          <w:color w:val="000000"/>
          <w:sz w:val="24"/>
          <w:szCs w:val="24"/>
        </w:rPr>
        <w:t xml:space="preserve"> in </w:t>
      </w:r>
      <w:proofErr w:type="spellStart"/>
      <w:r w:rsidRPr="00022DD1">
        <w:rPr>
          <w:rFonts w:ascii="Arial" w:hAnsi="Arial" w:cs="Arial"/>
          <w:color w:val="000000"/>
          <w:sz w:val="24"/>
          <w:szCs w:val="24"/>
        </w:rPr>
        <w:t>reservoir</w:t>
      </w:r>
      <w:proofErr w:type="spellEnd"/>
      <w:r w:rsidRPr="00022DD1">
        <w:rPr>
          <w:rFonts w:ascii="Arial" w:hAnsi="Arial" w:cs="Arial"/>
          <w:color w:val="000000"/>
          <w:sz w:val="24"/>
          <w:szCs w:val="24"/>
        </w:rPr>
        <w:t xml:space="preserve">. </w:t>
      </w:r>
      <w:r w:rsidRPr="00022DD1">
        <w:rPr>
          <w:rFonts w:ascii="MS Mincho" w:eastAsia="MS Mincho" w:hAnsi="MS Mincho" w:cs="MS Mincho"/>
          <w:color w:val="000000"/>
          <w:sz w:val="24"/>
          <w:szCs w:val="24"/>
        </w:rPr>
        <w:t> </w:t>
      </w:r>
    </w:p>
    <w:p w14:paraId="46F2FDDE" w14:textId="2FE61815" w:rsidR="007C51B8" w:rsidRPr="00022DD1" w:rsidRDefault="007C51B8" w:rsidP="007C51B8">
      <w:pPr>
        <w:framePr w:w="9787" w:h="3245" w:hRule="exact" w:hSpace="141" w:wrap="around" w:vAnchor="text" w:hAnchor="page" w:x="13216" w:y="92"/>
        <w:widowControl w:val="0"/>
        <w:tabs>
          <w:tab w:val="left" w:pos="220"/>
          <w:tab w:val="left" w:pos="720"/>
        </w:tabs>
        <w:autoSpaceDE w:val="0"/>
        <w:autoSpaceDN w:val="0"/>
        <w:adjustRightInd w:val="0"/>
        <w:ind w:left="426"/>
        <w:rPr>
          <w:rFonts w:ascii="Arial" w:hAnsi="Arial" w:cs="Arial"/>
          <w:color w:val="000000"/>
          <w:sz w:val="24"/>
          <w:szCs w:val="24"/>
        </w:rPr>
      </w:pPr>
      <w:r w:rsidRPr="00022DD1">
        <w:rPr>
          <w:rFonts w:ascii="Arial" w:hAnsi="Arial" w:cs="Arial"/>
          <w:color w:val="000000"/>
          <w:sz w:val="24"/>
          <w:szCs w:val="24"/>
        </w:rPr>
        <w:t>(6)  </w:t>
      </w:r>
      <w:proofErr w:type="spellStart"/>
      <w:r w:rsidRPr="00022DD1">
        <w:rPr>
          <w:rFonts w:ascii="Arial" w:hAnsi="Arial" w:cs="Arial"/>
          <w:color w:val="000000"/>
          <w:sz w:val="24"/>
          <w:szCs w:val="24"/>
        </w:rPr>
        <w:t>Remove</w:t>
      </w:r>
      <w:proofErr w:type="spellEnd"/>
      <w:r w:rsidRPr="00022DD1">
        <w:rPr>
          <w:rFonts w:ascii="Arial" w:hAnsi="Arial" w:cs="Arial"/>
          <w:color w:val="000000"/>
          <w:sz w:val="24"/>
          <w:szCs w:val="24"/>
        </w:rPr>
        <w:t xml:space="preserve"> the </w:t>
      </w:r>
      <w:proofErr w:type="spellStart"/>
      <w:r w:rsidRPr="00022DD1">
        <w:rPr>
          <w:rFonts w:ascii="Arial" w:hAnsi="Arial" w:cs="Arial"/>
          <w:color w:val="000000"/>
          <w:sz w:val="24"/>
          <w:szCs w:val="24"/>
        </w:rPr>
        <w:t>airplane</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from</w:t>
      </w:r>
      <w:proofErr w:type="spellEnd"/>
      <w:r w:rsidRPr="00022DD1">
        <w:rPr>
          <w:rFonts w:ascii="Arial" w:hAnsi="Arial" w:cs="Arial"/>
          <w:color w:val="000000"/>
          <w:sz w:val="24"/>
          <w:szCs w:val="24"/>
        </w:rPr>
        <w:t xml:space="preserve"> jacks. </w:t>
      </w:r>
      <w:r w:rsidRPr="00022DD1">
        <w:rPr>
          <w:rFonts w:ascii="MS Mincho" w:eastAsia="MS Mincho" w:hAnsi="MS Mincho" w:cs="MS Mincho"/>
          <w:color w:val="000000"/>
          <w:sz w:val="24"/>
          <w:szCs w:val="24"/>
        </w:rPr>
        <w:t> </w:t>
      </w:r>
    </w:p>
    <w:p w14:paraId="419E4A27" w14:textId="3E0D7143" w:rsidR="00BB5042" w:rsidRDefault="00BB5042" w:rsidP="00DA341D">
      <w:pPr>
        <w:widowControl w:val="0"/>
        <w:tabs>
          <w:tab w:val="left" w:pos="220"/>
          <w:tab w:val="left" w:pos="720"/>
        </w:tabs>
        <w:autoSpaceDE w:val="0"/>
        <w:autoSpaceDN w:val="0"/>
        <w:adjustRightInd w:val="0"/>
        <w:ind w:left="284" w:right="-709"/>
        <w:rPr>
          <w:rFonts w:ascii="MS Mincho" w:eastAsia="MS Mincho" w:hAnsi="MS Mincho" w:cs="MS Mincho"/>
          <w:color w:val="000000"/>
          <w:sz w:val="24"/>
          <w:szCs w:val="24"/>
        </w:rPr>
      </w:pPr>
      <w:r w:rsidRPr="00022DD1">
        <w:rPr>
          <w:rFonts w:ascii="Arial" w:hAnsi="Arial" w:cs="Arial"/>
          <w:color w:val="000000"/>
          <w:sz w:val="24"/>
          <w:szCs w:val="24"/>
        </w:rPr>
        <w:t>(3)  </w:t>
      </w:r>
      <w:proofErr w:type="spellStart"/>
      <w:r w:rsidRPr="00022DD1">
        <w:rPr>
          <w:rFonts w:ascii="Arial" w:hAnsi="Arial" w:cs="Arial"/>
          <w:color w:val="000000"/>
          <w:sz w:val="24"/>
          <w:szCs w:val="24"/>
        </w:rPr>
        <w:t>Repairs</w:t>
      </w:r>
      <w:proofErr w:type="spellEnd"/>
      <w:r w:rsidRPr="00022DD1">
        <w:rPr>
          <w:rFonts w:ascii="Arial" w:hAnsi="Arial" w:cs="Arial"/>
          <w:color w:val="000000"/>
          <w:sz w:val="24"/>
          <w:szCs w:val="24"/>
        </w:rPr>
        <w:t xml:space="preserve"> to the </w:t>
      </w:r>
      <w:proofErr w:type="spellStart"/>
      <w:r w:rsidRPr="00022DD1">
        <w:rPr>
          <w:rFonts w:ascii="Arial" w:hAnsi="Arial" w:cs="Arial"/>
          <w:color w:val="000000"/>
          <w:sz w:val="24"/>
          <w:szCs w:val="24"/>
        </w:rPr>
        <w:t>cylinder</w:t>
      </w:r>
      <w:proofErr w:type="spellEnd"/>
      <w:r w:rsidRPr="00022DD1">
        <w:rPr>
          <w:rFonts w:ascii="Arial" w:hAnsi="Arial" w:cs="Arial"/>
          <w:color w:val="000000"/>
          <w:sz w:val="24"/>
          <w:szCs w:val="24"/>
        </w:rPr>
        <w:t xml:space="preserve"> and </w:t>
      </w:r>
      <w:proofErr w:type="spellStart"/>
      <w:r w:rsidRPr="00022DD1">
        <w:rPr>
          <w:rFonts w:ascii="Arial" w:hAnsi="Arial" w:cs="Arial"/>
          <w:color w:val="000000"/>
          <w:sz w:val="24"/>
          <w:szCs w:val="24"/>
        </w:rPr>
        <w:t>limited</w:t>
      </w:r>
      <w:proofErr w:type="spellEnd"/>
      <w:r w:rsidRPr="00022DD1">
        <w:rPr>
          <w:rFonts w:ascii="Arial" w:hAnsi="Arial" w:cs="Arial"/>
          <w:color w:val="000000"/>
          <w:sz w:val="24"/>
          <w:szCs w:val="24"/>
        </w:rPr>
        <w:t xml:space="preserve"> to </w:t>
      </w:r>
      <w:proofErr w:type="spellStart"/>
      <w:r w:rsidRPr="00022DD1">
        <w:rPr>
          <w:rFonts w:ascii="Arial" w:hAnsi="Arial" w:cs="Arial"/>
          <w:color w:val="000000"/>
          <w:sz w:val="24"/>
          <w:szCs w:val="24"/>
        </w:rPr>
        <w:t>polishing</w:t>
      </w:r>
      <w:proofErr w:type="spellEnd"/>
      <w:r w:rsidRPr="00022DD1">
        <w:rPr>
          <w:rFonts w:ascii="Arial" w:hAnsi="Arial" w:cs="Arial"/>
          <w:color w:val="000000"/>
          <w:sz w:val="24"/>
          <w:szCs w:val="24"/>
        </w:rPr>
        <w:t xml:space="preserve"> out </w:t>
      </w:r>
      <w:proofErr w:type="spellStart"/>
      <w:r w:rsidRPr="00022DD1">
        <w:rPr>
          <w:rFonts w:ascii="Arial" w:hAnsi="Arial" w:cs="Arial"/>
          <w:color w:val="000000"/>
          <w:sz w:val="24"/>
          <w:szCs w:val="24"/>
        </w:rPr>
        <w:t>small</w:t>
      </w:r>
      <w:proofErr w:type="spellEnd"/>
      <w:r w:rsidRPr="00022DD1">
        <w:rPr>
          <w:rFonts w:ascii="Arial" w:hAnsi="Arial" w:cs="Arial"/>
          <w:color w:val="000000"/>
          <w:sz w:val="24"/>
          <w:szCs w:val="24"/>
        </w:rPr>
        <w:t xml:space="preserve"> scratches, </w:t>
      </w:r>
      <w:proofErr w:type="spellStart"/>
      <w:r w:rsidRPr="00022DD1">
        <w:rPr>
          <w:rFonts w:ascii="Arial" w:hAnsi="Arial" w:cs="Arial"/>
          <w:color w:val="000000"/>
          <w:sz w:val="24"/>
          <w:szCs w:val="24"/>
        </w:rPr>
        <w:t>burrs</w:t>
      </w:r>
      <w:proofErr w:type="spellEnd"/>
      <w:r w:rsidRPr="00022DD1">
        <w:rPr>
          <w:rFonts w:ascii="Arial" w:hAnsi="Arial" w:cs="Arial"/>
          <w:color w:val="000000"/>
          <w:sz w:val="24"/>
          <w:szCs w:val="24"/>
        </w:rPr>
        <w:t xml:space="preserve">, etc. and </w:t>
      </w:r>
      <w:proofErr w:type="spellStart"/>
      <w:r w:rsidRPr="00022DD1">
        <w:rPr>
          <w:rFonts w:ascii="Arial" w:hAnsi="Arial" w:cs="Arial"/>
          <w:color w:val="000000"/>
          <w:sz w:val="24"/>
          <w:szCs w:val="24"/>
        </w:rPr>
        <w:t>replacing</w:t>
      </w:r>
      <w:proofErr w:type="spellEnd"/>
      <w:r w:rsidRPr="00022DD1">
        <w:rPr>
          <w:rFonts w:ascii="Arial" w:hAnsi="Arial" w:cs="Arial"/>
          <w:color w:val="000000"/>
          <w:sz w:val="24"/>
          <w:szCs w:val="24"/>
        </w:rPr>
        <w:t xml:space="preserve"> o- rings.</w:t>
      </w:r>
    </w:p>
    <w:p w14:paraId="77020693" w14:textId="2B56430A" w:rsidR="007C51B8" w:rsidRPr="007C51B8" w:rsidRDefault="007C51B8" w:rsidP="007C51B8">
      <w:pPr>
        <w:ind w:left="284"/>
        <w:rPr>
          <w:sz w:val="24"/>
          <w:szCs w:val="24"/>
        </w:rPr>
      </w:pPr>
      <w:r>
        <w:rPr>
          <w:rFonts w:ascii="Arial" w:eastAsia="MS Mincho" w:hAnsi="Arial" w:cs="Arial"/>
          <w:color w:val="000000"/>
          <w:sz w:val="24"/>
          <w:szCs w:val="24"/>
        </w:rPr>
        <w:t xml:space="preserve">(4) </w:t>
      </w:r>
      <w:r w:rsidRPr="007C51B8">
        <w:rPr>
          <w:rFonts w:ascii="Arial" w:hAnsi="Arial" w:cs="Arial"/>
          <w:sz w:val="24"/>
          <w:szCs w:val="24"/>
        </w:rPr>
        <w:t>Check the clearanc</w:t>
      </w:r>
      <w:r>
        <w:rPr>
          <w:rFonts w:ascii="Arial" w:hAnsi="Arial" w:cs="Arial"/>
          <w:sz w:val="24"/>
          <w:szCs w:val="24"/>
        </w:rPr>
        <w:t xml:space="preserve">e </w:t>
      </w:r>
      <w:proofErr w:type="spellStart"/>
      <w:r>
        <w:rPr>
          <w:rFonts w:ascii="Arial" w:hAnsi="Arial" w:cs="Arial"/>
          <w:sz w:val="24"/>
          <w:szCs w:val="24"/>
        </w:rPr>
        <w:t>according</w:t>
      </w:r>
      <w:proofErr w:type="spellEnd"/>
      <w:r>
        <w:rPr>
          <w:rFonts w:ascii="Arial" w:hAnsi="Arial" w:cs="Arial"/>
          <w:sz w:val="24"/>
          <w:szCs w:val="24"/>
        </w:rPr>
        <w:t xml:space="preserve"> to 32-60-30 page 472.</w:t>
      </w:r>
    </w:p>
    <w:p w14:paraId="282B82A4" w14:textId="77777777" w:rsidR="000A74A6" w:rsidRPr="00022DD1" w:rsidRDefault="000A74A6" w:rsidP="00DA341D">
      <w:pPr>
        <w:widowControl w:val="0"/>
        <w:tabs>
          <w:tab w:val="left" w:pos="220"/>
          <w:tab w:val="left" w:pos="720"/>
        </w:tabs>
        <w:autoSpaceDE w:val="0"/>
        <w:autoSpaceDN w:val="0"/>
        <w:adjustRightInd w:val="0"/>
        <w:ind w:left="284" w:right="-709"/>
        <w:rPr>
          <w:rFonts w:ascii="Arial" w:hAnsi="Arial" w:cs="Arial"/>
          <w:color w:val="000000"/>
          <w:sz w:val="24"/>
          <w:szCs w:val="24"/>
        </w:rPr>
      </w:pPr>
    </w:p>
    <w:p w14:paraId="708F7FEC" w14:textId="71D5780A" w:rsidR="00BB5042" w:rsidRPr="00022DD1" w:rsidRDefault="00BB5042" w:rsidP="00022DD1">
      <w:pPr>
        <w:widowControl w:val="0"/>
        <w:autoSpaceDE w:val="0"/>
        <w:autoSpaceDN w:val="0"/>
        <w:adjustRightInd w:val="0"/>
        <w:rPr>
          <w:rFonts w:ascii="Arial" w:hAnsi="Arial" w:cs="Arial"/>
          <w:color w:val="000000"/>
          <w:sz w:val="24"/>
          <w:szCs w:val="24"/>
        </w:rPr>
      </w:pPr>
      <w:r w:rsidRPr="00022DD1">
        <w:rPr>
          <w:rFonts w:ascii="Arial" w:hAnsi="Arial" w:cs="Arial"/>
          <w:color w:val="000000"/>
          <w:sz w:val="24"/>
          <w:szCs w:val="24"/>
        </w:rPr>
        <w:t xml:space="preserve">D. </w:t>
      </w:r>
      <w:proofErr w:type="spellStart"/>
      <w:r w:rsidRPr="00022DD1">
        <w:rPr>
          <w:rFonts w:ascii="Arial" w:hAnsi="Arial" w:cs="Arial"/>
          <w:color w:val="000000"/>
          <w:sz w:val="24"/>
          <w:szCs w:val="24"/>
        </w:rPr>
        <w:t>Assembly</w:t>
      </w:r>
      <w:proofErr w:type="spellEnd"/>
      <w:r w:rsidRPr="00022DD1">
        <w:rPr>
          <w:rFonts w:ascii="Arial" w:hAnsi="Arial" w:cs="Arial"/>
          <w:color w:val="000000"/>
          <w:sz w:val="24"/>
          <w:szCs w:val="24"/>
        </w:rPr>
        <w:t xml:space="preserve"> (</w:t>
      </w:r>
      <w:proofErr w:type="spellStart"/>
      <w:r w:rsidRPr="00022DD1">
        <w:rPr>
          <w:rFonts w:ascii="Arial" w:hAnsi="Arial" w:cs="Arial"/>
          <w:color w:val="000000"/>
          <w:sz w:val="24"/>
          <w:szCs w:val="24"/>
        </w:rPr>
        <w:t>Refer</w:t>
      </w:r>
      <w:proofErr w:type="spellEnd"/>
      <w:r w:rsidRPr="00022DD1">
        <w:rPr>
          <w:rFonts w:ascii="Arial" w:hAnsi="Arial" w:cs="Arial"/>
          <w:color w:val="000000"/>
          <w:sz w:val="24"/>
          <w:szCs w:val="24"/>
        </w:rPr>
        <w:t xml:space="preserve"> to Figure 1). </w:t>
      </w:r>
    </w:p>
    <w:p w14:paraId="59E00856" w14:textId="1D19F28E" w:rsidR="00BB5042" w:rsidRPr="00022DD1" w:rsidRDefault="00BB5042" w:rsidP="00022DD1">
      <w:pPr>
        <w:widowControl w:val="0"/>
        <w:autoSpaceDE w:val="0"/>
        <w:autoSpaceDN w:val="0"/>
        <w:adjustRightInd w:val="0"/>
        <w:rPr>
          <w:rFonts w:ascii="Arial" w:hAnsi="Arial" w:cs="Arial"/>
          <w:color w:val="000000"/>
          <w:sz w:val="24"/>
          <w:szCs w:val="24"/>
        </w:rPr>
      </w:pPr>
    </w:p>
    <w:p w14:paraId="04D3782E" w14:textId="1338E94E" w:rsidR="00BB5042" w:rsidRPr="00022DD1" w:rsidRDefault="00506261" w:rsidP="00506261">
      <w:pPr>
        <w:widowControl w:val="0"/>
        <w:autoSpaceDE w:val="0"/>
        <w:autoSpaceDN w:val="0"/>
        <w:adjustRightInd w:val="0"/>
        <w:ind w:left="284"/>
        <w:rPr>
          <w:rFonts w:ascii="Arial" w:hAnsi="Arial" w:cs="Arial"/>
          <w:color w:val="000000"/>
          <w:sz w:val="24"/>
          <w:szCs w:val="24"/>
        </w:rPr>
      </w:pPr>
      <w:r>
        <w:rPr>
          <w:rFonts w:ascii="Arial" w:hAnsi="Arial" w:cs="Arial"/>
          <w:color w:val="000000"/>
          <w:sz w:val="24"/>
          <w:szCs w:val="24"/>
        </w:rPr>
        <w:t>(1)</w:t>
      </w:r>
      <w:r>
        <w:rPr>
          <w:rFonts w:ascii="Arial" w:hAnsi="Arial" w:cs="Arial"/>
          <w:color w:val="000000"/>
          <w:sz w:val="24"/>
          <w:szCs w:val="24"/>
        </w:rPr>
        <w:tab/>
      </w:r>
      <w:r w:rsidRPr="00022DD1">
        <w:rPr>
          <w:rFonts w:ascii="Arial" w:hAnsi="Arial" w:cs="Arial"/>
          <w:color w:val="000000"/>
          <w:sz w:val="24"/>
          <w:szCs w:val="24"/>
        </w:rPr>
        <w:t xml:space="preserve"> </w:t>
      </w:r>
      <w:r w:rsidR="00BB5042" w:rsidRPr="00022DD1">
        <w:rPr>
          <w:rFonts w:ascii="Arial" w:hAnsi="Arial" w:cs="Arial"/>
          <w:color w:val="000000"/>
          <w:sz w:val="24"/>
          <w:szCs w:val="24"/>
        </w:rPr>
        <w:t xml:space="preserve">Install O-ring (5) on the </w:t>
      </w:r>
      <w:proofErr w:type="spellStart"/>
      <w:r w:rsidR="00BB5042" w:rsidRPr="00022DD1">
        <w:rPr>
          <w:rFonts w:ascii="Arial" w:hAnsi="Arial" w:cs="Arial"/>
          <w:color w:val="000000"/>
          <w:sz w:val="24"/>
          <w:szCs w:val="24"/>
        </w:rPr>
        <w:t>exterior</w:t>
      </w:r>
      <w:proofErr w:type="spellEnd"/>
      <w:r w:rsidR="00BB5042" w:rsidRPr="00022DD1">
        <w:rPr>
          <w:rFonts w:ascii="Arial" w:hAnsi="Arial" w:cs="Arial"/>
          <w:color w:val="000000"/>
          <w:sz w:val="24"/>
          <w:szCs w:val="24"/>
        </w:rPr>
        <w:t xml:space="preserve"> of the end gland (2). </w:t>
      </w:r>
    </w:p>
    <w:p w14:paraId="3FB62B18" w14:textId="318820BA" w:rsidR="00BB5042" w:rsidRPr="00022DD1" w:rsidRDefault="00506261" w:rsidP="00506261">
      <w:pPr>
        <w:widowControl w:val="0"/>
        <w:autoSpaceDE w:val="0"/>
        <w:autoSpaceDN w:val="0"/>
        <w:adjustRightInd w:val="0"/>
        <w:ind w:left="284"/>
        <w:rPr>
          <w:rFonts w:ascii="Arial" w:hAnsi="Arial" w:cs="Arial"/>
          <w:color w:val="000000"/>
          <w:sz w:val="24"/>
          <w:szCs w:val="24"/>
        </w:rPr>
      </w:pPr>
      <w:r>
        <w:rPr>
          <w:rFonts w:ascii="Arial" w:hAnsi="Arial" w:cs="Arial"/>
          <w:color w:val="000000"/>
          <w:sz w:val="24"/>
          <w:szCs w:val="24"/>
        </w:rPr>
        <w:t>(2)</w:t>
      </w:r>
      <w:r>
        <w:rPr>
          <w:rFonts w:ascii="Arial" w:hAnsi="Arial" w:cs="Arial"/>
          <w:color w:val="000000"/>
          <w:sz w:val="24"/>
          <w:szCs w:val="24"/>
        </w:rPr>
        <w:tab/>
        <w:t xml:space="preserve"> </w:t>
      </w:r>
      <w:r w:rsidR="00BB5042" w:rsidRPr="00022DD1">
        <w:rPr>
          <w:rFonts w:ascii="Arial" w:hAnsi="Arial" w:cs="Arial"/>
          <w:color w:val="000000"/>
          <w:sz w:val="24"/>
          <w:szCs w:val="24"/>
        </w:rPr>
        <w:t xml:space="preserve">Install O-ring (4) line the </w:t>
      </w:r>
      <w:proofErr w:type="spellStart"/>
      <w:r w:rsidR="00BB5042" w:rsidRPr="00022DD1">
        <w:rPr>
          <w:rFonts w:ascii="Arial" w:hAnsi="Arial" w:cs="Arial"/>
          <w:color w:val="000000"/>
          <w:sz w:val="24"/>
          <w:szCs w:val="24"/>
        </w:rPr>
        <w:t>interior</w:t>
      </w:r>
      <w:proofErr w:type="spellEnd"/>
      <w:r w:rsidR="00BB5042" w:rsidRPr="00022DD1">
        <w:rPr>
          <w:rFonts w:ascii="Arial" w:hAnsi="Arial" w:cs="Arial"/>
          <w:color w:val="000000"/>
          <w:sz w:val="24"/>
          <w:szCs w:val="24"/>
        </w:rPr>
        <w:t xml:space="preserve"> of the end gland. </w:t>
      </w:r>
    </w:p>
    <w:p w14:paraId="4A9FFBE7" w14:textId="4E165DBB" w:rsidR="00BB5042" w:rsidRPr="00022DD1" w:rsidRDefault="00506261" w:rsidP="00506261">
      <w:pPr>
        <w:widowControl w:val="0"/>
        <w:autoSpaceDE w:val="0"/>
        <w:autoSpaceDN w:val="0"/>
        <w:adjustRightInd w:val="0"/>
        <w:ind w:left="284"/>
        <w:rPr>
          <w:rFonts w:ascii="Arial" w:hAnsi="Arial" w:cs="Arial"/>
          <w:color w:val="000000"/>
          <w:sz w:val="24"/>
          <w:szCs w:val="24"/>
        </w:rPr>
      </w:pPr>
      <w:r>
        <w:rPr>
          <w:rFonts w:ascii="Arial" w:hAnsi="Arial" w:cs="Arial"/>
          <w:color w:val="000000"/>
          <w:sz w:val="24"/>
          <w:szCs w:val="24"/>
        </w:rPr>
        <w:t>(3)</w:t>
      </w:r>
      <w:r>
        <w:rPr>
          <w:rFonts w:ascii="Arial" w:hAnsi="Arial" w:cs="Arial"/>
          <w:color w:val="000000"/>
          <w:sz w:val="24"/>
          <w:szCs w:val="24"/>
        </w:rPr>
        <w:tab/>
      </w:r>
      <w:r w:rsidRPr="00022DD1">
        <w:rPr>
          <w:rFonts w:ascii="Arial" w:hAnsi="Arial" w:cs="Arial"/>
          <w:color w:val="000000"/>
          <w:sz w:val="24"/>
          <w:szCs w:val="24"/>
        </w:rPr>
        <w:t xml:space="preserve"> </w:t>
      </w:r>
      <w:r w:rsidR="00BB5042" w:rsidRPr="00022DD1">
        <w:rPr>
          <w:rFonts w:ascii="Arial" w:hAnsi="Arial" w:cs="Arial"/>
          <w:color w:val="000000"/>
          <w:sz w:val="24"/>
          <w:szCs w:val="24"/>
        </w:rPr>
        <w:t xml:space="preserve">Install O-ring (8) on the body of the piston </w:t>
      </w:r>
      <w:proofErr w:type="spellStart"/>
      <w:r w:rsidR="00BB5042" w:rsidRPr="00022DD1">
        <w:rPr>
          <w:rFonts w:ascii="Arial" w:hAnsi="Arial" w:cs="Arial"/>
          <w:color w:val="000000"/>
          <w:sz w:val="24"/>
          <w:szCs w:val="24"/>
        </w:rPr>
        <w:t>assembly</w:t>
      </w:r>
      <w:proofErr w:type="spellEnd"/>
      <w:r w:rsidR="00BB5042" w:rsidRPr="00022DD1">
        <w:rPr>
          <w:rFonts w:ascii="Arial" w:hAnsi="Arial" w:cs="Arial"/>
          <w:color w:val="000000"/>
          <w:sz w:val="24"/>
          <w:szCs w:val="24"/>
        </w:rPr>
        <w:t xml:space="preserve">. </w:t>
      </w:r>
    </w:p>
    <w:p w14:paraId="768FB1FE" w14:textId="4716B228" w:rsidR="00BB5042" w:rsidRPr="00022DD1" w:rsidRDefault="00506261" w:rsidP="00506261">
      <w:pPr>
        <w:widowControl w:val="0"/>
        <w:autoSpaceDE w:val="0"/>
        <w:autoSpaceDN w:val="0"/>
        <w:adjustRightInd w:val="0"/>
        <w:ind w:left="284"/>
        <w:rPr>
          <w:rFonts w:ascii="Arial" w:hAnsi="Arial" w:cs="Arial"/>
          <w:color w:val="000000"/>
          <w:sz w:val="24"/>
          <w:szCs w:val="24"/>
        </w:rPr>
      </w:pPr>
      <w:r>
        <w:rPr>
          <w:rFonts w:ascii="Arial" w:hAnsi="Arial" w:cs="Arial"/>
          <w:color w:val="000000"/>
          <w:sz w:val="24"/>
          <w:szCs w:val="24"/>
        </w:rPr>
        <w:t>(4)</w:t>
      </w:r>
      <w:r>
        <w:rPr>
          <w:rFonts w:ascii="Arial" w:hAnsi="Arial" w:cs="Arial"/>
          <w:color w:val="000000"/>
          <w:sz w:val="24"/>
          <w:szCs w:val="24"/>
        </w:rPr>
        <w:tab/>
        <w:t xml:space="preserve"> </w:t>
      </w:r>
      <w:r w:rsidR="00BB5042" w:rsidRPr="00022DD1">
        <w:rPr>
          <w:rFonts w:ascii="Arial" w:hAnsi="Arial" w:cs="Arial"/>
          <w:color w:val="000000"/>
          <w:sz w:val="24"/>
          <w:szCs w:val="24"/>
        </w:rPr>
        <w:t xml:space="preserve">Install the </w:t>
      </w:r>
      <w:proofErr w:type="spellStart"/>
      <w:r w:rsidR="00BB5042" w:rsidRPr="00022DD1">
        <w:rPr>
          <w:rFonts w:ascii="Arial" w:hAnsi="Arial" w:cs="Arial"/>
          <w:color w:val="000000"/>
          <w:sz w:val="24"/>
          <w:szCs w:val="24"/>
        </w:rPr>
        <w:t>spacer</w:t>
      </w:r>
      <w:proofErr w:type="spellEnd"/>
      <w:r w:rsidR="00BB5042" w:rsidRPr="00022DD1">
        <w:rPr>
          <w:rFonts w:ascii="Arial" w:hAnsi="Arial" w:cs="Arial"/>
          <w:color w:val="000000"/>
          <w:sz w:val="24"/>
          <w:szCs w:val="24"/>
        </w:rPr>
        <w:t xml:space="preserve"> </w:t>
      </w:r>
      <w:proofErr w:type="spellStart"/>
      <w:r w:rsidR="00BB5042" w:rsidRPr="00022DD1">
        <w:rPr>
          <w:rFonts w:ascii="Arial" w:hAnsi="Arial" w:cs="Arial"/>
          <w:color w:val="000000"/>
          <w:sz w:val="24"/>
          <w:szCs w:val="24"/>
        </w:rPr>
        <w:t>into</w:t>
      </w:r>
      <w:proofErr w:type="spellEnd"/>
      <w:r w:rsidR="00BB5042" w:rsidRPr="00022DD1">
        <w:rPr>
          <w:rFonts w:ascii="Arial" w:hAnsi="Arial" w:cs="Arial"/>
          <w:color w:val="000000"/>
          <w:sz w:val="24"/>
          <w:szCs w:val="24"/>
        </w:rPr>
        <w:t xml:space="preserve"> the </w:t>
      </w:r>
      <w:proofErr w:type="spellStart"/>
      <w:r w:rsidR="00BB5042" w:rsidRPr="00022DD1">
        <w:rPr>
          <w:rFonts w:ascii="Arial" w:hAnsi="Arial" w:cs="Arial"/>
          <w:color w:val="000000"/>
          <w:sz w:val="24"/>
          <w:szCs w:val="24"/>
        </w:rPr>
        <w:t>cylinder</w:t>
      </w:r>
      <w:proofErr w:type="spellEnd"/>
      <w:r w:rsidR="00BB5042" w:rsidRPr="00022DD1">
        <w:rPr>
          <w:rFonts w:ascii="Arial" w:hAnsi="Arial" w:cs="Arial"/>
          <w:color w:val="000000"/>
          <w:sz w:val="24"/>
          <w:szCs w:val="24"/>
        </w:rPr>
        <w:t xml:space="preserve"> body if applicable. </w:t>
      </w:r>
    </w:p>
    <w:p w14:paraId="01AC5EC1" w14:textId="7077DDCF" w:rsidR="00BB5042" w:rsidRPr="00022DD1" w:rsidRDefault="00506261" w:rsidP="000A74A6">
      <w:pPr>
        <w:widowControl w:val="0"/>
        <w:autoSpaceDE w:val="0"/>
        <w:autoSpaceDN w:val="0"/>
        <w:adjustRightInd w:val="0"/>
        <w:ind w:left="284"/>
        <w:rPr>
          <w:rFonts w:ascii="Arial" w:hAnsi="Arial" w:cs="Arial"/>
          <w:color w:val="000000"/>
          <w:sz w:val="24"/>
          <w:szCs w:val="24"/>
        </w:rPr>
      </w:pPr>
      <w:r>
        <w:rPr>
          <w:rFonts w:ascii="Arial" w:hAnsi="Arial" w:cs="Arial"/>
          <w:color w:val="000000"/>
          <w:sz w:val="24"/>
          <w:szCs w:val="24"/>
        </w:rPr>
        <w:t>(5)</w:t>
      </w:r>
      <w:r>
        <w:rPr>
          <w:rFonts w:ascii="Arial" w:hAnsi="Arial" w:cs="Arial"/>
          <w:color w:val="000000"/>
          <w:sz w:val="24"/>
          <w:szCs w:val="24"/>
        </w:rPr>
        <w:tab/>
        <w:t xml:space="preserve"> </w:t>
      </w:r>
      <w:proofErr w:type="spellStart"/>
      <w:r w:rsidR="00BB5042" w:rsidRPr="00022DD1">
        <w:rPr>
          <w:rFonts w:ascii="Arial" w:hAnsi="Arial" w:cs="Arial"/>
          <w:color w:val="000000"/>
          <w:sz w:val="24"/>
          <w:szCs w:val="24"/>
        </w:rPr>
        <w:t>Lubricate</w:t>
      </w:r>
      <w:proofErr w:type="spellEnd"/>
      <w:r w:rsidR="00BB5042" w:rsidRPr="00022DD1">
        <w:rPr>
          <w:rFonts w:ascii="Arial" w:hAnsi="Arial" w:cs="Arial"/>
          <w:color w:val="000000"/>
          <w:sz w:val="24"/>
          <w:szCs w:val="24"/>
        </w:rPr>
        <w:t xml:space="preserve"> the areas </w:t>
      </w:r>
      <w:proofErr w:type="spellStart"/>
      <w:r w:rsidR="00BB5042" w:rsidRPr="00022DD1">
        <w:rPr>
          <w:rFonts w:ascii="Arial" w:hAnsi="Arial" w:cs="Arial"/>
          <w:color w:val="000000"/>
          <w:sz w:val="24"/>
          <w:szCs w:val="24"/>
        </w:rPr>
        <w:t>around</w:t>
      </w:r>
      <w:proofErr w:type="spellEnd"/>
      <w:r w:rsidR="00BB5042" w:rsidRPr="00022DD1">
        <w:rPr>
          <w:rFonts w:ascii="Arial" w:hAnsi="Arial" w:cs="Arial"/>
          <w:color w:val="000000"/>
          <w:sz w:val="24"/>
          <w:szCs w:val="24"/>
        </w:rPr>
        <w:t xml:space="preserve"> the O-rings </w:t>
      </w:r>
      <w:proofErr w:type="spellStart"/>
      <w:r w:rsidR="00BB5042" w:rsidRPr="00022DD1">
        <w:rPr>
          <w:rFonts w:ascii="Arial" w:hAnsi="Arial" w:cs="Arial"/>
          <w:color w:val="000000"/>
          <w:sz w:val="24"/>
          <w:szCs w:val="24"/>
        </w:rPr>
        <w:t>with</w:t>
      </w:r>
      <w:proofErr w:type="spellEnd"/>
      <w:r w:rsidR="00BB5042" w:rsidRPr="00022DD1">
        <w:rPr>
          <w:rFonts w:ascii="Arial" w:hAnsi="Arial" w:cs="Arial"/>
          <w:color w:val="000000"/>
          <w:sz w:val="24"/>
          <w:szCs w:val="24"/>
        </w:rPr>
        <w:t xml:space="preserve"> </w:t>
      </w:r>
      <w:proofErr w:type="spellStart"/>
      <w:r w:rsidR="00BB5042" w:rsidRPr="00022DD1">
        <w:rPr>
          <w:rFonts w:ascii="Arial" w:hAnsi="Arial" w:cs="Arial"/>
          <w:color w:val="000000"/>
          <w:sz w:val="24"/>
          <w:szCs w:val="24"/>
        </w:rPr>
        <w:t>hydraulic</w:t>
      </w:r>
      <w:proofErr w:type="spellEnd"/>
      <w:r w:rsidR="00BB5042" w:rsidRPr="00022DD1">
        <w:rPr>
          <w:rFonts w:ascii="Arial" w:hAnsi="Arial" w:cs="Arial"/>
          <w:color w:val="000000"/>
          <w:sz w:val="24"/>
          <w:szCs w:val="24"/>
        </w:rPr>
        <w:t xml:space="preserve"> </w:t>
      </w:r>
      <w:proofErr w:type="spellStart"/>
      <w:r w:rsidR="00BB5042" w:rsidRPr="00022DD1">
        <w:rPr>
          <w:rFonts w:ascii="Arial" w:hAnsi="Arial" w:cs="Arial"/>
          <w:color w:val="000000"/>
          <w:sz w:val="24"/>
          <w:szCs w:val="24"/>
        </w:rPr>
        <w:t>fluid</w:t>
      </w:r>
      <w:proofErr w:type="spellEnd"/>
      <w:r w:rsidR="00BB5042" w:rsidRPr="00022DD1">
        <w:rPr>
          <w:rFonts w:ascii="Arial" w:hAnsi="Arial" w:cs="Arial"/>
          <w:color w:val="000000"/>
          <w:sz w:val="24"/>
          <w:szCs w:val="24"/>
        </w:rPr>
        <w:t xml:space="preserve">, slide the end gland on the piston </w:t>
      </w:r>
      <w:proofErr w:type="spellStart"/>
      <w:r w:rsidR="00BB5042" w:rsidRPr="00022DD1">
        <w:rPr>
          <w:rFonts w:ascii="Arial" w:hAnsi="Arial" w:cs="Arial"/>
          <w:color w:val="000000"/>
          <w:sz w:val="24"/>
          <w:szCs w:val="24"/>
        </w:rPr>
        <w:t>rod</w:t>
      </w:r>
      <w:proofErr w:type="spellEnd"/>
      <w:r w:rsidR="00BB5042" w:rsidRPr="00022DD1">
        <w:rPr>
          <w:rFonts w:ascii="Arial" w:hAnsi="Arial" w:cs="Arial"/>
          <w:color w:val="000000"/>
          <w:sz w:val="24"/>
          <w:szCs w:val="24"/>
        </w:rPr>
        <w:t xml:space="preserve"> and the piston </w:t>
      </w:r>
      <w:proofErr w:type="spellStart"/>
      <w:r w:rsidR="00BB5042" w:rsidRPr="00022DD1">
        <w:rPr>
          <w:rFonts w:ascii="Arial" w:hAnsi="Arial" w:cs="Arial"/>
          <w:color w:val="000000"/>
          <w:sz w:val="24"/>
          <w:szCs w:val="24"/>
        </w:rPr>
        <w:t>into</w:t>
      </w:r>
      <w:proofErr w:type="spellEnd"/>
      <w:r w:rsidR="00BB5042" w:rsidRPr="00022DD1">
        <w:rPr>
          <w:rFonts w:ascii="Arial" w:hAnsi="Arial" w:cs="Arial"/>
          <w:color w:val="000000"/>
          <w:sz w:val="24"/>
          <w:szCs w:val="24"/>
        </w:rPr>
        <w:t xml:space="preserve"> the </w:t>
      </w:r>
      <w:proofErr w:type="spellStart"/>
      <w:r w:rsidR="00BB5042" w:rsidRPr="00022DD1">
        <w:rPr>
          <w:rFonts w:ascii="Arial" w:hAnsi="Arial" w:cs="Arial"/>
          <w:color w:val="000000"/>
          <w:sz w:val="24"/>
          <w:szCs w:val="24"/>
        </w:rPr>
        <w:t>cylinder</w:t>
      </w:r>
      <w:proofErr w:type="spellEnd"/>
      <w:r w:rsidR="00BB5042" w:rsidRPr="00022DD1">
        <w:rPr>
          <w:rFonts w:ascii="Arial" w:hAnsi="Arial" w:cs="Arial"/>
          <w:color w:val="000000"/>
          <w:sz w:val="24"/>
          <w:szCs w:val="24"/>
        </w:rPr>
        <w:t xml:space="preserve"> </w:t>
      </w:r>
      <w:proofErr w:type="spellStart"/>
      <w:r w:rsidR="00BB5042" w:rsidRPr="00022DD1">
        <w:rPr>
          <w:rFonts w:ascii="Arial" w:hAnsi="Arial" w:cs="Arial"/>
          <w:color w:val="000000"/>
          <w:sz w:val="24"/>
          <w:szCs w:val="24"/>
        </w:rPr>
        <w:t>housing</w:t>
      </w:r>
      <w:proofErr w:type="spellEnd"/>
      <w:r w:rsidR="00BB5042" w:rsidRPr="00022DD1">
        <w:rPr>
          <w:rFonts w:ascii="Arial" w:hAnsi="Arial" w:cs="Arial"/>
          <w:color w:val="000000"/>
          <w:sz w:val="24"/>
          <w:szCs w:val="24"/>
        </w:rPr>
        <w:t xml:space="preserve"> (7). </w:t>
      </w:r>
    </w:p>
    <w:p w14:paraId="4CBBC0CB" w14:textId="5842AAF2" w:rsidR="00BB5042" w:rsidRPr="00022DD1" w:rsidRDefault="00506261" w:rsidP="00506261">
      <w:pPr>
        <w:widowControl w:val="0"/>
        <w:autoSpaceDE w:val="0"/>
        <w:autoSpaceDN w:val="0"/>
        <w:adjustRightInd w:val="0"/>
        <w:ind w:left="284"/>
        <w:rPr>
          <w:rFonts w:ascii="Arial" w:hAnsi="Arial" w:cs="Arial"/>
          <w:color w:val="000000"/>
          <w:sz w:val="24"/>
          <w:szCs w:val="24"/>
        </w:rPr>
      </w:pPr>
      <w:r w:rsidRPr="00022DD1">
        <w:rPr>
          <w:rFonts w:ascii="Arial" w:hAnsi="Arial" w:cs="Arial"/>
          <w:color w:val="000000"/>
          <w:sz w:val="24"/>
          <w:szCs w:val="24"/>
        </w:rPr>
        <w:t>(6)</w:t>
      </w:r>
      <w:r>
        <w:rPr>
          <w:rFonts w:ascii="Arial" w:hAnsi="Arial" w:cs="Arial"/>
          <w:color w:val="000000"/>
          <w:sz w:val="24"/>
          <w:szCs w:val="24"/>
        </w:rPr>
        <w:tab/>
      </w:r>
      <w:r w:rsidRPr="00022DD1">
        <w:rPr>
          <w:rFonts w:ascii="Arial" w:hAnsi="Arial" w:cs="Arial"/>
          <w:color w:val="000000"/>
          <w:sz w:val="24"/>
          <w:szCs w:val="24"/>
        </w:rPr>
        <w:t xml:space="preserve"> </w:t>
      </w:r>
      <w:r w:rsidR="00BB5042" w:rsidRPr="00022DD1">
        <w:rPr>
          <w:rFonts w:ascii="Arial" w:hAnsi="Arial" w:cs="Arial"/>
          <w:color w:val="000000"/>
          <w:sz w:val="24"/>
          <w:szCs w:val="24"/>
        </w:rPr>
        <w:t xml:space="preserve">The end gland </w:t>
      </w:r>
      <w:proofErr w:type="spellStart"/>
      <w:r w:rsidR="00BB5042" w:rsidRPr="00022DD1">
        <w:rPr>
          <w:rFonts w:ascii="Arial" w:hAnsi="Arial" w:cs="Arial"/>
          <w:color w:val="000000"/>
          <w:sz w:val="24"/>
          <w:szCs w:val="24"/>
        </w:rPr>
        <w:t>is</w:t>
      </w:r>
      <w:proofErr w:type="spellEnd"/>
      <w:r w:rsidR="00BB5042" w:rsidRPr="00022DD1">
        <w:rPr>
          <w:rFonts w:ascii="Arial" w:hAnsi="Arial" w:cs="Arial"/>
          <w:color w:val="000000"/>
          <w:sz w:val="24"/>
          <w:szCs w:val="24"/>
        </w:rPr>
        <w:t xml:space="preserve"> </w:t>
      </w:r>
      <w:proofErr w:type="spellStart"/>
      <w:r w:rsidR="00BB5042" w:rsidRPr="00022DD1">
        <w:rPr>
          <w:rFonts w:ascii="Arial" w:hAnsi="Arial" w:cs="Arial"/>
          <w:color w:val="000000"/>
          <w:sz w:val="24"/>
          <w:szCs w:val="24"/>
        </w:rPr>
        <w:t>secured</w:t>
      </w:r>
      <w:proofErr w:type="spellEnd"/>
      <w:r w:rsidR="00BB5042" w:rsidRPr="00022DD1">
        <w:rPr>
          <w:rFonts w:ascii="Arial" w:hAnsi="Arial" w:cs="Arial"/>
          <w:color w:val="000000"/>
          <w:sz w:val="24"/>
          <w:szCs w:val="24"/>
        </w:rPr>
        <w:t xml:space="preserve"> by threading gland </w:t>
      </w:r>
      <w:proofErr w:type="spellStart"/>
      <w:r w:rsidR="00BB5042" w:rsidRPr="00022DD1">
        <w:rPr>
          <w:rFonts w:ascii="Arial" w:hAnsi="Arial" w:cs="Arial"/>
          <w:color w:val="000000"/>
          <w:sz w:val="24"/>
          <w:szCs w:val="24"/>
        </w:rPr>
        <w:t>into</w:t>
      </w:r>
      <w:proofErr w:type="spellEnd"/>
      <w:r w:rsidR="00BB5042" w:rsidRPr="00022DD1">
        <w:rPr>
          <w:rFonts w:ascii="Arial" w:hAnsi="Arial" w:cs="Arial"/>
          <w:color w:val="000000"/>
          <w:sz w:val="24"/>
          <w:szCs w:val="24"/>
        </w:rPr>
        <w:t xml:space="preserve"> </w:t>
      </w:r>
      <w:proofErr w:type="spellStart"/>
      <w:r w:rsidR="00BB5042" w:rsidRPr="00022DD1">
        <w:rPr>
          <w:rFonts w:ascii="Arial" w:hAnsi="Arial" w:cs="Arial"/>
          <w:color w:val="000000"/>
          <w:sz w:val="24"/>
          <w:szCs w:val="24"/>
        </w:rPr>
        <w:t>cylinder</w:t>
      </w:r>
      <w:proofErr w:type="spellEnd"/>
      <w:r w:rsidR="00BB5042" w:rsidRPr="00022DD1">
        <w:rPr>
          <w:rFonts w:ascii="Arial" w:hAnsi="Arial" w:cs="Arial"/>
          <w:color w:val="000000"/>
          <w:sz w:val="24"/>
          <w:szCs w:val="24"/>
        </w:rPr>
        <w:t xml:space="preserve"> body (7) and </w:t>
      </w:r>
      <w:proofErr w:type="spellStart"/>
      <w:r w:rsidR="00BB5042" w:rsidRPr="00022DD1">
        <w:rPr>
          <w:rFonts w:ascii="Arial" w:hAnsi="Arial" w:cs="Arial"/>
          <w:color w:val="000000"/>
          <w:sz w:val="24"/>
          <w:szCs w:val="24"/>
        </w:rPr>
        <w:t>securing</w:t>
      </w:r>
      <w:proofErr w:type="spellEnd"/>
      <w:r w:rsidR="008C71C1">
        <w:rPr>
          <w:rFonts w:ascii="Arial" w:hAnsi="Arial" w:cs="Arial"/>
          <w:color w:val="000000"/>
          <w:sz w:val="24"/>
          <w:szCs w:val="24"/>
        </w:rPr>
        <w:t xml:space="preserve"> </w:t>
      </w:r>
      <w:proofErr w:type="spellStart"/>
      <w:proofErr w:type="gramStart"/>
      <w:r w:rsidR="008C71C1">
        <w:rPr>
          <w:rFonts w:ascii="Arial" w:hAnsi="Arial" w:cs="Arial"/>
          <w:color w:val="000000"/>
          <w:sz w:val="24"/>
          <w:szCs w:val="24"/>
        </w:rPr>
        <w:t>with</w:t>
      </w:r>
      <w:proofErr w:type="spellEnd"/>
      <w:r w:rsidR="008C71C1">
        <w:rPr>
          <w:rFonts w:ascii="Arial" w:hAnsi="Arial" w:cs="Arial"/>
          <w:color w:val="000000"/>
          <w:sz w:val="24"/>
          <w:szCs w:val="24"/>
        </w:rPr>
        <w:t xml:space="preserve"> </w:t>
      </w:r>
      <w:r w:rsidR="000A74A6">
        <w:rPr>
          <w:rFonts w:ascii="Arial" w:hAnsi="Arial" w:cs="Arial"/>
          <w:color w:val="000000"/>
          <w:sz w:val="24"/>
          <w:szCs w:val="24"/>
        </w:rPr>
        <w:t xml:space="preserve"> </w:t>
      </w:r>
      <w:proofErr w:type="spellStart"/>
      <w:r w:rsidR="000A74A6">
        <w:rPr>
          <w:rFonts w:ascii="Arial" w:hAnsi="Arial" w:cs="Arial"/>
          <w:color w:val="000000"/>
          <w:sz w:val="24"/>
          <w:szCs w:val="24"/>
        </w:rPr>
        <w:t>safety</w:t>
      </w:r>
      <w:proofErr w:type="spellEnd"/>
      <w:proofErr w:type="gramEnd"/>
      <w:r w:rsidR="000A74A6">
        <w:rPr>
          <w:rFonts w:ascii="Arial" w:hAnsi="Arial" w:cs="Arial"/>
          <w:color w:val="000000"/>
          <w:sz w:val="24"/>
          <w:szCs w:val="24"/>
        </w:rPr>
        <w:t xml:space="preserve">  </w:t>
      </w:r>
      <w:proofErr w:type="spellStart"/>
      <w:r w:rsidR="000A74A6">
        <w:rPr>
          <w:rFonts w:ascii="Arial" w:hAnsi="Arial" w:cs="Arial"/>
          <w:color w:val="000000"/>
          <w:sz w:val="24"/>
          <w:szCs w:val="24"/>
        </w:rPr>
        <w:t>wire</w:t>
      </w:r>
      <w:proofErr w:type="spellEnd"/>
      <w:r w:rsidR="000A74A6">
        <w:rPr>
          <w:rFonts w:ascii="Arial" w:hAnsi="Arial" w:cs="Arial"/>
          <w:color w:val="000000"/>
          <w:sz w:val="24"/>
          <w:szCs w:val="24"/>
        </w:rPr>
        <w:t xml:space="preserve"> (9).</w:t>
      </w:r>
    </w:p>
    <w:p w14:paraId="4C83DCC3" w14:textId="0A617286" w:rsidR="00506261" w:rsidRDefault="00506261" w:rsidP="00506261">
      <w:pPr>
        <w:widowControl w:val="0"/>
        <w:autoSpaceDE w:val="0"/>
        <w:autoSpaceDN w:val="0"/>
        <w:adjustRightInd w:val="0"/>
        <w:ind w:left="284"/>
        <w:rPr>
          <w:rFonts w:ascii="Arial" w:hAnsi="Arial" w:cs="Arial"/>
          <w:color w:val="000000"/>
          <w:sz w:val="24"/>
          <w:szCs w:val="24"/>
        </w:rPr>
      </w:pPr>
      <w:r w:rsidRPr="00022DD1">
        <w:rPr>
          <w:rFonts w:ascii="Arial" w:hAnsi="Arial" w:cs="Arial"/>
          <w:color w:val="000000"/>
          <w:sz w:val="24"/>
          <w:szCs w:val="24"/>
        </w:rPr>
        <w:t xml:space="preserve">(7) </w:t>
      </w:r>
      <w:r>
        <w:rPr>
          <w:rFonts w:ascii="Arial" w:hAnsi="Arial" w:cs="Arial"/>
          <w:color w:val="000000"/>
          <w:sz w:val="24"/>
          <w:szCs w:val="24"/>
        </w:rPr>
        <w:tab/>
      </w:r>
      <w:r w:rsidR="00BB5042" w:rsidRPr="00022DD1">
        <w:rPr>
          <w:rFonts w:ascii="Arial" w:hAnsi="Arial" w:cs="Arial"/>
          <w:color w:val="000000"/>
          <w:sz w:val="24"/>
          <w:szCs w:val="24"/>
        </w:rPr>
        <w:t xml:space="preserve">Install </w:t>
      </w:r>
      <w:proofErr w:type="spellStart"/>
      <w:r w:rsidR="00BB5042" w:rsidRPr="00022DD1">
        <w:rPr>
          <w:rFonts w:ascii="Arial" w:hAnsi="Arial" w:cs="Arial"/>
          <w:color w:val="000000"/>
          <w:sz w:val="24"/>
          <w:szCs w:val="24"/>
        </w:rPr>
        <w:t>restrictor</w:t>
      </w:r>
      <w:proofErr w:type="spellEnd"/>
      <w:r w:rsidR="00BB5042" w:rsidRPr="00022DD1">
        <w:rPr>
          <w:rFonts w:ascii="Arial" w:hAnsi="Arial" w:cs="Arial"/>
          <w:color w:val="000000"/>
          <w:sz w:val="24"/>
          <w:szCs w:val="24"/>
        </w:rPr>
        <w:t xml:space="preserve"> </w:t>
      </w:r>
      <w:proofErr w:type="spellStart"/>
      <w:r w:rsidR="00BB5042" w:rsidRPr="00022DD1">
        <w:rPr>
          <w:rFonts w:ascii="Arial" w:hAnsi="Arial" w:cs="Arial"/>
          <w:color w:val="000000"/>
          <w:sz w:val="24"/>
          <w:szCs w:val="24"/>
        </w:rPr>
        <w:t>fitting</w:t>
      </w:r>
      <w:proofErr w:type="spellEnd"/>
      <w:r w:rsidR="00BB5042" w:rsidRPr="00022DD1">
        <w:rPr>
          <w:rFonts w:ascii="Arial" w:hAnsi="Arial" w:cs="Arial"/>
          <w:color w:val="000000"/>
          <w:sz w:val="24"/>
          <w:szCs w:val="24"/>
        </w:rPr>
        <w:t xml:space="preserve"> in the piston </w:t>
      </w:r>
      <w:proofErr w:type="spellStart"/>
      <w:r w:rsidR="00BB5042" w:rsidRPr="00022DD1">
        <w:rPr>
          <w:rFonts w:ascii="Arial" w:hAnsi="Arial" w:cs="Arial"/>
          <w:color w:val="000000"/>
          <w:sz w:val="24"/>
          <w:szCs w:val="24"/>
        </w:rPr>
        <w:t>rod</w:t>
      </w:r>
      <w:proofErr w:type="spellEnd"/>
      <w:r w:rsidR="00BB5042" w:rsidRPr="00022DD1">
        <w:rPr>
          <w:rFonts w:ascii="Arial" w:hAnsi="Arial" w:cs="Arial"/>
          <w:color w:val="000000"/>
          <w:sz w:val="24"/>
          <w:szCs w:val="24"/>
        </w:rPr>
        <w:t xml:space="preserve"> end of the </w:t>
      </w:r>
      <w:proofErr w:type="spellStart"/>
      <w:r w:rsidR="00BB5042" w:rsidRPr="00022DD1">
        <w:rPr>
          <w:rFonts w:ascii="Arial" w:hAnsi="Arial" w:cs="Arial"/>
          <w:color w:val="000000"/>
          <w:sz w:val="24"/>
          <w:szCs w:val="24"/>
        </w:rPr>
        <w:t>cylinder</w:t>
      </w:r>
      <w:proofErr w:type="spellEnd"/>
      <w:r>
        <w:rPr>
          <w:rFonts w:ascii="Arial" w:hAnsi="Arial" w:cs="Arial"/>
          <w:color w:val="000000"/>
          <w:sz w:val="24"/>
          <w:szCs w:val="24"/>
        </w:rPr>
        <w:t>.</w:t>
      </w:r>
    </w:p>
    <w:p w14:paraId="59E00BCE" w14:textId="1015AF3A" w:rsidR="00BB5042" w:rsidRPr="00022DD1" w:rsidRDefault="00506261" w:rsidP="00506261">
      <w:pPr>
        <w:widowControl w:val="0"/>
        <w:autoSpaceDE w:val="0"/>
        <w:autoSpaceDN w:val="0"/>
        <w:adjustRightInd w:val="0"/>
        <w:ind w:left="284"/>
        <w:rPr>
          <w:rFonts w:ascii="Arial" w:hAnsi="Arial" w:cs="Arial"/>
          <w:color w:val="000000"/>
          <w:sz w:val="24"/>
          <w:szCs w:val="24"/>
        </w:rPr>
      </w:pPr>
      <w:r w:rsidRPr="00022DD1">
        <w:rPr>
          <w:rFonts w:ascii="Arial" w:hAnsi="Arial" w:cs="Arial"/>
          <w:color w:val="000000"/>
          <w:sz w:val="24"/>
          <w:szCs w:val="24"/>
        </w:rPr>
        <w:t xml:space="preserve">(8) </w:t>
      </w:r>
      <w:r>
        <w:rPr>
          <w:rFonts w:ascii="Arial" w:hAnsi="Arial" w:cs="Arial"/>
          <w:color w:val="000000"/>
          <w:sz w:val="24"/>
          <w:szCs w:val="24"/>
        </w:rPr>
        <w:tab/>
      </w:r>
      <w:r w:rsidR="00BB5042" w:rsidRPr="00022DD1">
        <w:rPr>
          <w:rFonts w:ascii="Arial" w:hAnsi="Arial" w:cs="Arial"/>
          <w:color w:val="000000"/>
          <w:sz w:val="24"/>
          <w:szCs w:val="24"/>
        </w:rPr>
        <w:t xml:space="preserve">Check </w:t>
      </w:r>
      <w:proofErr w:type="spellStart"/>
      <w:r w:rsidR="00BB5042" w:rsidRPr="00022DD1">
        <w:rPr>
          <w:rFonts w:ascii="Arial" w:hAnsi="Arial" w:cs="Arial"/>
          <w:color w:val="000000"/>
          <w:sz w:val="24"/>
          <w:szCs w:val="24"/>
        </w:rPr>
        <w:t>smoothness</w:t>
      </w:r>
      <w:proofErr w:type="spellEnd"/>
      <w:r w:rsidR="00BB5042" w:rsidRPr="00022DD1">
        <w:rPr>
          <w:rFonts w:ascii="Arial" w:hAnsi="Arial" w:cs="Arial"/>
          <w:color w:val="000000"/>
          <w:sz w:val="24"/>
          <w:szCs w:val="24"/>
        </w:rPr>
        <w:t xml:space="preserve"> of </w:t>
      </w:r>
      <w:proofErr w:type="spellStart"/>
      <w:r w:rsidR="00BB5042" w:rsidRPr="00022DD1">
        <w:rPr>
          <w:rFonts w:ascii="Arial" w:hAnsi="Arial" w:cs="Arial"/>
          <w:color w:val="000000"/>
          <w:sz w:val="24"/>
          <w:szCs w:val="24"/>
        </w:rPr>
        <w:t>operation</w:t>
      </w:r>
      <w:proofErr w:type="spellEnd"/>
      <w:r w:rsidR="00BB5042" w:rsidRPr="00022DD1">
        <w:rPr>
          <w:rFonts w:ascii="Arial" w:hAnsi="Arial" w:cs="Arial"/>
          <w:color w:val="000000"/>
          <w:sz w:val="24"/>
          <w:szCs w:val="24"/>
        </w:rPr>
        <w:t xml:space="preserve"> of the piston. </w:t>
      </w:r>
    </w:p>
    <w:p w14:paraId="2A0FAD13" w14:textId="7276D72F" w:rsidR="002A190A" w:rsidRDefault="002A190A" w:rsidP="00506261">
      <w:pPr>
        <w:widowControl w:val="0"/>
        <w:autoSpaceDE w:val="0"/>
        <w:autoSpaceDN w:val="0"/>
        <w:adjustRightInd w:val="0"/>
        <w:ind w:left="284"/>
        <w:rPr>
          <w:rFonts w:ascii="Arial" w:hAnsi="Arial" w:cs="Arial"/>
          <w:color w:val="000000"/>
          <w:sz w:val="24"/>
          <w:szCs w:val="24"/>
        </w:rPr>
      </w:pPr>
      <w:r>
        <w:rPr>
          <w:rFonts w:ascii="Arial" w:hAnsi="Arial" w:cs="Arial"/>
          <w:noProof/>
          <w:sz w:val="22"/>
          <w:szCs w:val="22"/>
        </w:rPr>
        <mc:AlternateContent>
          <mc:Choice Requires="wps">
            <w:drawing>
              <wp:anchor distT="0" distB="0" distL="114300" distR="114300" simplePos="0" relativeHeight="251721728" behindDoc="0" locked="0" layoutInCell="1" allowOverlap="1" wp14:anchorId="63204249" wp14:editId="5E9FA876">
                <wp:simplePos x="0" y="0"/>
                <wp:positionH relativeFrom="column">
                  <wp:posOffset>114935</wp:posOffset>
                </wp:positionH>
                <wp:positionV relativeFrom="paragraph">
                  <wp:posOffset>97155</wp:posOffset>
                </wp:positionV>
                <wp:extent cx="6286500" cy="684530"/>
                <wp:effectExtent l="0" t="0" r="0" b="1270"/>
                <wp:wrapSquare wrapText="bothSides"/>
                <wp:docPr id="34" name="Zone de texte 34"/>
                <wp:cNvGraphicFramePr/>
                <a:graphic xmlns:a="http://schemas.openxmlformats.org/drawingml/2006/main">
                  <a:graphicData uri="http://schemas.microsoft.com/office/word/2010/wordprocessingShape">
                    <wps:wsp>
                      <wps:cNvSpPr txBox="1"/>
                      <wps:spPr>
                        <a:xfrm>
                          <a:off x="0" y="0"/>
                          <a:ext cx="6286500" cy="684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38749A" w14:paraId="4F608922" w14:textId="77777777" w:rsidTr="0038749A">
                              <w:tc>
                                <w:tcPr>
                                  <w:tcW w:w="7791" w:type="dxa"/>
                                </w:tcPr>
                                <w:p w14:paraId="698651C9" w14:textId="77777777" w:rsidR="00017350" w:rsidRPr="0038749A" w:rsidRDefault="00017350">
                                  <w:pPr>
                                    <w:rPr>
                                      <w:rFonts w:asciiTheme="minorHAnsi" w:hAnsiTheme="minorHAnsi"/>
                                      <w:sz w:val="24"/>
                                      <w:szCs w:val="24"/>
                                    </w:rPr>
                                  </w:pPr>
                                  <w:r w:rsidRPr="0038749A">
                                    <w:rPr>
                                      <w:rFonts w:asciiTheme="minorHAnsi" w:hAnsiTheme="minorHAnsi"/>
                                      <w:sz w:val="24"/>
                                      <w:szCs w:val="24"/>
                                    </w:rPr>
                                    <w:t>EFFECTIVITY :</w:t>
                                  </w:r>
                                  <w:r>
                                    <w:rPr>
                                      <w:rFonts w:asciiTheme="minorHAnsi" w:hAnsiTheme="minorHAnsi"/>
                                      <w:sz w:val="24"/>
                                      <w:szCs w:val="24"/>
                                    </w:rPr>
                                    <w:t xml:space="preserve"> ALL</w:t>
                                  </w:r>
                                </w:p>
                              </w:tc>
                              <w:tc>
                                <w:tcPr>
                                  <w:tcW w:w="1811" w:type="dxa"/>
                                </w:tcPr>
                                <w:p w14:paraId="60FC6FF9" w14:textId="7BF91B96" w:rsidR="00017350" w:rsidRPr="0038749A" w:rsidRDefault="00017350" w:rsidP="00CB152A">
                                  <w:pPr>
                                    <w:jc w:val="right"/>
                                    <w:rPr>
                                      <w:rFonts w:asciiTheme="minorHAnsi" w:hAnsiTheme="minorHAnsi"/>
                                      <w:b/>
                                      <w:sz w:val="24"/>
                                      <w:szCs w:val="24"/>
                                    </w:rPr>
                                  </w:pPr>
                                  <w:r>
                                    <w:rPr>
                                      <w:rFonts w:asciiTheme="minorHAnsi" w:hAnsiTheme="minorHAnsi"/>
                                      <w:b/>
                                      <w:sz w:val="24"/>
                                      <w:szCs w:val="24"/>
                                    </w:rPr>
                                    <w:t>32-60-3</w:t>
                                  </w:r>
                                  <w:r w:rsidRPr="0038749A">
                                    <w:rPr>
                                      <w:rFonts w:asciiTheme="minorHAnsi" w:hAnsiTheme="minorHAnsi"/>
                                      <w:b/>
                                      <w:sz w:val="24"/>
                                      <w:szCs w:val="24"/>
                                    </w:rPr>
                                    <w:t>0</w:t>
                                  </w:r>
                                </w:p>
                              </w:tc>
                            </w:tr>
                            <w:tr w:rsidR="00017350" w:rsidRPr="0038749A" w14:paraId="23B08E20" w14:textId="77777777" w:rsidTr="0038749A">
                              <w:tc>
                                <w:tcPr>
                                  <w:tcW w:w="7791" w:type="dxa"/>
                                </w:tcPr>
                                <w:p w14:paraId="4579C9D9" w14:textId="77777777" w:rsidR="00017350" w:rsidRPr="0038749A" w:rsidRDefault="00017350">
                                  <w:pPr>
                                    <w:rPr>
                                      <w:rFonts w:asciiTheme="minorHAnsi" w:hAnsiTheme="minorHAnsi"/>
                                      <w:sz w:val="24"/>
                                      <w:szCs w:val="24"/>
                                    </w:rPr>
                                  </w:pPr>
                                </w:p>
                              </w:tc>
                              <w:tc>
                                <w:tcPr>
                                  <w:tcW w:w="1811" w:type="dxa"/>
                                </w:tcPr>
                                <w:p w14:paraId="6C416445" w14:textId="33169E98" w:rsidR="00017350" w:rsidRPr="0038749A" w:rsidRDefault="00017350" w:rsidP="0038749A">
                                  <w:pPr>
                                    <w:jc w:val="right"/>
                                    <w:rPr>
                                      <w:rFonts w:asciiTheme="minorHAnsi" w:hAnsiTheme="minorHAnsi"/>
                                      <w:sz w:val="24"/>
                                      <w:szCs w:val="24"/>
                                    </w:rPr>
                                  </w:pPr>
                                  <w:r>
                                    <w:rPr>
                                      <w:rFonts w:asciiTheme="minorHAnsi" w:hAnsiTheme="minorHAnsi"/>
                                      <w:sz w:val="24"/>
                                      <w:szCs w:val="24"/>
                                    </w:rPr>
                                    <w:t>Page 470</w:t>
                                  </w:r>
                                </w:p>
                              </w:tc>
                            </w:tr>
                            <w:tr w:rsidR="00017350" w:rsidRPr="0038749A" w14:paraId="4DE470DA" w14:textId="77777777" w:rsidTr="00635A05">
                              <w:trPr>
                                <w:trHeight w:val="246"/>
                              </w:trPr>
                              <w:tc>
                                <w:tcPr>
                                  <w:tcW w:w="7791" w:type="dxa"/>
                                </w:tcPr>
                                <w:p w14:paraId="47491A32" w14:textId="77777777" w:rsidR="00017350" w:rsidRPr="0038749A" w:rsidRDefault="00017350">
                                  <w:pPr>
                                    <w:rPr>
                                      <w:rFonts w:asciiTheme="minorHAnsi" w:hAnsiTheme="minorHAnsi"/>
                                      <w:sz w:val="24"/>
                                      <w:szCs w:val="24"/>
                                    </w:rPr>
                                  </w:pPr>
                                </w:p>
                              </w:tc>
                              <w:tc>
                                <w:tcPr>
                                  <w:tcW w:w="1811" w:type="dxa"/>
                                </w:tcPr>
                                <w:p w14:paraId="5A7ECF52" w14:textId="77777777" w:rsidR="00017350" w:rsidRPr="0038749A" w:rsidRDefault="00017350" w:rsidP="0038749A">
                                  <w:pPr>
                                    <w:jc w:val="right"/>
                                    <w:rPr>
                                      <w:rFonts w:asciiTheme="minorHAnsi" w:hAnsiTheme="minorHAnsi"/>
                                      <w:sz w:val="24"/>
                                      <w:szCs w:val="24"/>
                                    </w:rPr>
                                  </w:pPr>
                                  <w:r>
                                    <w:rPr>
                                      <w:rFonts w:asciiTheme="minorHAnsi" w:hAnsiTheme="minorHAnsi"/>
                                      <w:sz w:val="24"/>
                                      <w:szCs w:val="24"/>
                                    </w:rPr>
                                    <w:t>Dec 08</w:t>
                                  </w:r>
                                </w:p>
                              </w:tc>
                            </w:tr>
                          </w:tbl>
                          <w:p w14:paraId="4FCA42E5" w14:textId="77777777" w:rsidR="00017350" w:rsidRPr="0038749A" w:rsidRDefault="00017350" w:rsidP="00506261">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204249" id="Zone de texte 34" o:spid="_x0000_s1030" type="#_x0000_t202" style="position:absolute;left:0;text-align:left;margin-left:9.05pt;margin-top:7.65pt;width:495pt;height:53.9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" filled="f" stroked="f">
                <v:textbo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38749A" w14:paraId="4F608922" w14:textId="77777777" w:rsidTr="0038749A">
                        <w:tc>
                          <w:tcPr>
                            <w:tcW w:w="7791" w:type="dxa"/>
                          </w:tcPr>
                          <w:p w14:paraId="698651C9" w14:textId="77777777" w:rsidR="00017350" w:rsidRPr="0038749A" w:rsidRDefault="00017350">
                            <w:pPr>
                              <w:rPr>
                                <w:rFonts w:asciiTheme="minorHAnsi" w:hAnsiTheme="minorHAnsi"/>
                                <w:sz w:val="24"/>
                                <w:szCs w:val="24"/>
                              </w:rPr>
                            </w:pPr>
                            <w:r w:rsidRPr="0038749A">
                              <w:rPr>
                                <w:rFonts w:asciiTheme="minorHAnsi" w:hAnsiTheme="minorHAnsi"/>
                                <w:sz w:val="24"/>
                                <w:szCs w:val="24"/>
                              </w:rPr>
                              <w:t>EFFECTIVITY :</w:t>
                            </w:r>
                            <w:r>
                              <w:rPr>
                                <w:rFonts w:asciiTheme="minorHAnsi" w:hAnsiTheme="minorHAnsi"/>
                                <w:sz w:val="24"/>
                                <w:szCs w:val="24"/>
                              </w:rPr>
                              <w:t xml:space="preserve"> ALL</w:t>
                            </w:r>
                          </w:p>
                        </w:tc>
                        <w:tc>
                          <w:tcPr>
                            <w:tcW w:w="1811" w:type="dxa"/>
                          </w:tcPr>
                          <w:p w14:paraId="60FC6FF9" w14:textId="7BF91B96" w:rsidR="00017350" w:rsidRPr="0038749A" w:rsidRDefault="00017350" w:rsidP="00CB152A">
                            <w:pPr>
                              <w:jc w:val="right"/>
                              <w:rPr>
                                <w:rFonts w:asciiTheme="minorHAnsi" w:hAnsiTheme="minorHAnsi"/>
                                <w:b/>
                                <w:sz w:val="24"/>
                                <w:szCs w:val="24"/>
                              </w:rPr>
                            </w:pPr>
                            <w:r>
                              <w:rPr>
                                <w:rFonts w:asciiTheme="minorHAnsi" w:hAnsiTheme="minorHAnsi"/>
                                <w:b/>
                                <w:sz w:val="24"/>
                                <w:szCs w:val="24"/>
                              </w:rPr>
                              <w:t>32-60-3</w:t>
                            </w:r>
                            <w:r w:rsidRPr="0038749A">
                              <w:rPr>
                                <w:rFonts w:asciiTheme="minorHAnsi" w:hAnsiTheme="minorHAnsi"/>
                                <w:b/>
                                <w:sz w:val="24"/>
                                <w:szCs w:val="24"/>
                              </w:rPr>
                              <w:t>0</w:t>
                            </w:r>
                          </w:p>
                        </w:tc>
                      </w:tr>
                      <w:tr w:rsidR="00017350" w:rsidRPr="0038749A" w14:paraId="23B08E20" w14:textId="77777777" w:rsidTr="0038749A">
                        <w:tc>
                          <w:tcPr>
                            <w:tcW w:w="7791" w:type="dxa"/>
                          </w:tcPr>
                          <w:p w14:paraId="4579C9D9" w14:textId="77777777" w:rsidR="00017350" w:rsidRPr="0038749A" w:rsidRDefault="00017350">
                            <w:pPr>
                              <w:rPr>
                                <w:rFonts w:asciiTheme="minorHAnsi" w:hAnsiTheme="minorHAnsi"/>
                                <w:sz w:val="24"/>
                                <w:szCs w:val="24"/>
                              </w:rPr>
                            </w:pPr>
                          </w:p>
                        </w:tc>
                        <w:tc>
                          <w:tcPr>
                            <w:tcW w:w="1811" w:type="dxa"/>
                          </w:tcPr>
                          <w:p w14:paraId="6C416445" w14:textId="33169E98" w:rsidR="00017350" w:rsidRPr="0038749A" w:rsidRDefault="00017350" w:rsidP="0038749A">
                            <w:pPr>
                              <w:jc w:val="right"/>
                              <w:rPr>
                                <w:rFonts w:asciiTheme="minorHAnsi" w:hAnsiTheme="minorHAnsi"/>
                                <w:sz w:val="24"/>
                                <w:szCs w:val="24"/>
                              </w:rPr>
                            </w:pPr>
                            <w:r>
                              <w:rPr>
                                <w:rFonts w:asciiTheme="minorHAnsi" w:hAnsiTheme="minorHAnsi"/>
                                <w:sz w:val="24"/>
                                <w:szCs w:val="24"/>
                              </w:rPr>
                              <w:t>Page 470</w:t>
                            </w:r>
                          </w:p>
                        </w:tc>
                      </w:tr>
                      <w:tr w:rsidR="00017350" w:rsidRPr="0038749A" w14:paraId="4DE470DA" w14:textId="77777777" w:rsidTr="00635A05">
                        <w:trPr>
                          <w:trHeight w:val="246"/>
                        </w:trPr>
                        <w:tc>
                          <w:tcPr>
                            <w:tcW w:w="7791" w:type="dxa"/>
                          </w:tcPr>
                          <w:p w14:paraId="47491A32" w14:textId="77777777" w:rsidR="00017350" w:rsidRPr="0038749A" w:rsidRDefault="00017350">
                            <w:pPr>
                              <w:rPr>
                                <w:rFonts w:asciiTheme="minorHAnsi" w:hAnsiTheme="minorHAnsi"/>
                                <w:sz w:val="24"/>
                                <w:szCs w:val="24"/>
                              </w:rPr>
                            </w:pPr>
                          </w:p>
                        </w:tc>
                        <w:tc>
                          <w:tcPr>
                            <w:tcW w:w="1811" w:type="dxa"/>
                          </w:tcPr>
                          <w:p w14:paraId="5A7ECF52" w14:textId="77777777" w:rsidR="00017350" w:rsidRPr="0038749A" w:rsidRDefault="00017350" w:rsidP="0038749A">
                            <w:pPr>
                              <w:jc w:val="right"/>
                              <w:rPr>
                                <w:rFonts w:asciiTheme="minorHAnsi" w:hAnsiTheme="minorHAnsi"/>
                                <w:sz w:val="24"/>
                                <w:szCs w:val="24"/>
                              </w:rPr>
                            </w:pPr>
                            <w:r>
                              <w:rPr>
                                <w:rFonts w:asciiTheme="minorHAnsi" w:hAnsiTheme="minorHAnsi"/>
                                <w:sz w:val="24"/>
                                <w:szCs w:val="24"/>
                              </w:rPr>
                              <w:t>Dec 08</w:t>
                            </w:r>
                          </w:p>
                        </w:tc>
                      </w:tr>
                    </w:tbl>
                    <w:p w14:paraId="4FCA42E5" w14:textId="77777777" w:rsidR="00017350" w:rsidRPr="0038749A" w:rsidRDefault="00017350" w:rsidP="00506261">
                      <w:pPr>
                        <w:rPr>
                          <w:rFonts w:asciiTheme="minorHAnsi" w:hAnsiTheme="minorHAnsi"/>
                        </w:rPr>
                      </w:pPr>
                    </w:p>
                  </w:txbxContent>
                </v:textbox>
                <w10:wrap type="square"/>
              </v:shape>
            </w:pict>
          </mc:Fallback>
        </mc:AlternateContent>
      </w:r>
    </w:p>
    <w:p w14:paraId="3A8E9FC1" w14:textId="7C29B92B" w:rsidR="002A190A" w:rsidRDefault="002A190A" w:rsidP="002A190A">
      <w:pPr>
        <w:rPr>
          <w:rFonts w:ascii="Arial" w:hAnsi="Arial" w:cs="Arial"/>
          <w:sz w:val="22"/>
          <w:szCs w:val="22"/>
        </w:rPr>
      </w:pPr>
      <w:r>
        <w:rPr>
          <w:rFonts w:ascii="Arial" w:hAnsi="Arial" w:cs="Arial"/>
          <w:color w:val="000000"/>
          <w:sz w:val="24"/>
          <w:szCs w:val="24"/>
        </w:rPr>
        <w:br w:type="column"/>
      </w:r>
    </w:p>
    <w:p w14:paraId="0F7BD289" w14:textId="77777777" w:rsidR="002A190A" w:rsidRDefault="002A190A" w:rsidP="002A190A">
      <w:pPr>
        <w:rPr>
          <w:rFonts w:ascii="Arial" w:hAnsi="Arial" w:cs="Arial"/>
          <w:sz w:val="22"/>
          <w:szCs w:val="22"/>
        </w:rPr>
      </w:pPr>
    </w:p>
    <w:p w14:paraId="1C489475" w14:textId="3F89DF73" w:rsidR="002A190A" w:rsidRDefault="002A190A" w:rsidP="002A190A">
      <w:pPr>
        <w:rPr>
          <w:rFonts w:ascii="Arial" w:hAnsi="Arial" w:cs="Arial"/>
          <w:sz w:val="22"/>
          <w:szCs w:val="22"/>
        </w:rPr>
      </w:pPr>
    </w:p>
    <w:p w14:paraId="2774194F" w14:textId="22665A0A" w:rsidR="002A190A" w:rsidRPr="00C71240" w:rsidRDefault="002A190A" w:rsidP="00DA341D">
      <w:pPr>
        <w:ind w:left="284"/>
        <w:jc w:val="center"/>
        <w:rPr>
          <w:rFonts w:ascii="Arial" w:hAnsi="Arial" w:cs="Arial"/>
          <w:b/>
          <w:sz w:val="22"/>
          <w:szCs w:val="22"/>
          <w:u w:val="single"/>
        </w:rPr>
      </w:pPr>
      <w:r w:rsidRPr="00C71240">
        <w:rPr>
          <w:rFonts w:ascii="Arial" w:hAnsi="Arial" w:cs="Arial"/>
          <w:b/>
          <w:sz w:val="22"/>
          <w:szCs w:val="22"/>
          <w:u w:val="single"/>
        </w:rPr>
        <w:t>EXA.20</w:t>
      </w:r>
    </w:p>
    <w:p w14:paraId="7C083D68" w14:textId="77777777" w:rsidR="007D6715" w:rsidRPr="00C71240" w:rsidRDefault="007D6715" w:rsidP="007D6715">
      <w:pPr>
        <w:ind w:left="284"/>
        <w:jc w:val="center"/>
        <w:rPr>
          <w:rFonts w:ascii="Arial" w:hAnsi="Arial" w:cs="Arial"/>
          <w:b/>
          <w:sz w:val="22"/>
          <w:szCs w:val="22"/>
          <w:u w:val="single"/>
        </w:rPr>
      </w:pPr>
      <w:r>
        <w:rPr>
          <w:rFonts w:ascii="Arial" w:hAnsi="Arial" w:cs="Arial"/>
          <w:b/>
          <w:sz w:val="22"/>
          <w:szCs w:val="22"/>
          <w:u w:val="single"/>
        </w:rPr>
        <w:t xml:space="preserve">AIRCRAFT </w:t>
      </w:r>
      <w:r w:rsidRPr="00C71240">
        <w:rPr>
          <w:rFonts w:ascii="Arial" w:hAnsi="Arial" w:cs="Arial"/>
          <w:b/>
          <w:sz w:val="22"/>
          <w:szCs w:val="22"/>
          <w:u w:val="single"/>
        </w:rPr>
        <w:t>MAINTENANCE MANUAL</w:t>
      </w:r>
    </w:p>
    <w:p w14:paraId="7021A6FD" w14:textId="026D26FB" w:rsidR="002A190A" w:rsidRDefault="002A190A" w:rsidP="00DA341D">
      <w:pPr>
        <w:jc w:val="center"/>
        <w:rPr>
          <w:rFonts w:ascii="Arial" w:hAnsi="Arial" w:cs="Arial"/>
          <w:sz w:val="22"/>
          <w:szCs w:val="22"/>
        </w:rPr>
      </w:pPr>
    </w:p>
    <w:p w14:paraId="56103809" w14:textId="14FBBE32" w:rsidR="002A190A" w:rsidRDefault="002A190A" w:rsidP="00DA341D">
      <w:pPr>
        <w:widowControl w:val="0"/>
        <w:autoSpaceDE w:val="0"/>
        <w:autoSpaceDN w:val="0"/>
        <w:adjustRightInd w:val="0"/>
        <w:jc w:val="center"/>
        <w:rPr>
          <w:rFonts w:ascii="Arial" w:hAnsi="Arial" w:cs="Arial"/>
          <w:color w:val="000000"/>
          <w:sz w:val="24"/>
          <w:szCs w:val="24"/>
          <w:u w:val="single"/>
        </w:rPr>
      </w:pPr>
      <w:r w:rsidRPr="00022DD1">
        <w:rPr>
          <w:rFonts w:ascii="Arial" w:hAnsi="Arial" w:cs="Arial"/>
          <w:color w:val="000000"/>
          <w:sz w:val="24"/>
          <w:szCs w:val="24"/>
          <w:u w:val="single"/>
        </w:rPr>
        <w:t>NOSE GEAR ACTUATOR</w:t>
      </w:r>
    </w:p>
    <w:p w14:paraId="4742A27C" w14:textId="18BC39E4" w:rsidR="002A190A" w:rsidRDefault="00DA341D" w:rsidP="002A190A">
      <w:pPr>
        <w:widowControl w:val="0"/>
        <w:autoSpaceDE w:val="0"/>
        <w:autoSpaceDN w:val="0"/>
        <w:adjustRightInd w:val="0"/>
        <w:jc w:val="center"/>
        <w:rPr>
          <w:rFonts w:ascii="Arial" w:hAnsi="Arial" w:cs="Arial"/>
          <w:color w:val="000000"/>
          <w:sz w:val="24"/>
          <w:szCs w:val="24"/>
          <w:u w:val="single"/>
        </w:rPr>
      </w:pPr>
      <w:r>
        <w:rPr>
          <w:rFonts w:ascii="Arial" w:hAnsi="Arial" w:cs="Arial"/>
          <w:noProof/>
          <w:sz w:val="24"/>
          <w:szCs w:val="24"/>
        </w:rPr>
        <w:drawing>
          <wp:anchor distT="0" distB="0" distL="114300" distR="114300" simplePos="0" relativeHeight="251726848" behindDoc="0" locked="0" layoutInCell="1" allowOverlap="1" wp14:anchorId="07DDCBBE" wp14:editId="58629DA0">
            <wp:simplePos x="0" y="0"/>
            <wp:positionH relativeFrom="column">
              <wp:posOffset>127000</wp:posOffset>
            </wp:positionH>
            <wp:positionV relativeFrom="paragraph">
              <wp:posOffset>331470</wp:posOffset>
            </wp:positionV>
            <wp:extent cx="6840855" cy="3695065"/>
            <wp:effectExtent l="0" t="0" r="0" b="0"/>
            <wp:wrapThrough wrapText="bothSides">
              <wp:wrapPolygon edited="0">
                <wp:start x="0" y="0"/>
                <wp:lineTo x="0" y="21381"/>
                <wp:lineTo x="21494" y="21381"/>
                <wp:lineTo x="21494" y="0"/>
                <wp:lineTo x="0" y="0"/>
              </wp:wrapPolygon>
            </wp:wrapThrough>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éri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40855" cy="3695065"/>
                    </a:xfrm>
                    <a:prstGeom prst="rect">
                      <a:avLst/>
                    </a:prstGeom>
                  </pic:spPr>
                </pic:pic>
              </a:graphicData>
            </a:graphic>
            <wp14:sizeRelH relativeFrom="page">
              <wp14:pctWidth>0</wp14:pctWidth>
            </wp14:sizeRelH>
            <wp14:sizeRelV relativeFrom="page">
              <wp14:pctHeight>0</wp14:pctHeight>
            </wp14:sizeRelV>
          </wp:anchor>
        </w:drawing>
      </w:r>
    </w:p>
    <w:p w14:paraId="5C775860" w14:textId="48233FE8" w:rsidR="00506261" w:rsidRDefault="00DA341D" w:rsidP="00DA341D">
      <w:pPr>
        <w:widowControl w:val="0"/>
        <w:autoSpaceDE w:val="0"/>
        <w:autoSpaceDN w:val="0"/>
        <w:adjustRightInd w:val="0"/>
        <w:ind w:left="284"/>
        <w:jc w:val="center"/>
        <w:rPr>
          <w:rFonts w:ascii="Arial" w:hAnsi="Arial" w:cs="Arial"/>
          <w:color w:val="000000"/>
          <w:sz w:val="24"/>
          <w:szCs w:val="24"/>
        </w:rPr>
      </w:pPr>
      <w:proofErr w:type="spellStart"/>
      <w:r>
        <w:rPr>
          <w:rFonts w:ascii="Arial" w:hAnsi="Arial" w:cs="Arial"/>
          <w:color w:val="000000"/>
          <w:sz w:val="24"/>
          <w:szCs w:val="24"/>
        </w:rPr>
        <w:t>Nose</w:t>
      </w:r>
      <w:proofErr w:type="spellEnd"/>
      <w:r>
        <w:rPr>
          <w:rFonts w:ascii="Arial" w:hAnsi="Arial" w:cs="Arial"/>
          <w:color w:val="000000"/>
          <w:sz w:val="24"/>
          <w:szCs w:val="24"/>
        </w:rPr>
        <w:t xml:space="preserve"> </w:t>
      </w:r>
      <w:proofErr w:type="spellStart"/>
      <w:r>
        <w:rPr>
          <w:rFonts w:ascii="Arial" w:hAnsi="Arial" w:cs="Arial"/>
          <w:color w:val="000000"/>
          <w:sz w:val="24"/>
          <w:szCs w:val="24"/>
        </w:rPr>
        <w:t>Gear</w:t>
      </w:r>
      <w:proofErr w:type="spellEnd"/>
      <w:r>
        <w:rPr>
          <w:rFonts w:ascii="Arial" w:hAnsi="Arial" w:cs="Arial"/>
          <w:color w:val="000000"/>
          <w:sz w:val="24"/>
          <w:szCs w:val="24"/>
        </w:rPr>
        <w:t xml:space="preserve"> </w:t>
      </w:r>
      <w:proofErr w:type="spellStart"/>
      <w:r>
        <w:rPr>
          <w:rFonts w:ascii="Arial" w:hAnsi="Arial" w:cs="Arial"/>
          <w:color w:val="000000"/>
          <w:sz w:val="24"/>
          <w:szCs w:val="24"/>
        </w:rPr>
        <w:t>Actuator</w:t>
      </w:r>
      <w:proofErr w:type="spellEnd"/>
    </w:p>
    <w:p w14:paraId="5A45F05F" w14:textId="0B57877E" w:rsidR="00DA341D" w:rsidRDefault="00DA341D" w:rsidP="00DA341D">
      <w:pPr>
        <w:widowControl w:val="0"/>
        <w:autoSpaceDE w:val="0"/>
        <w:autoSpaceDN w:val="0"/>
        <w:adjustRightInd w:val="0"/>
        <w:ind w:left="1701"/>
        <w:jc w:val="center"/>
        <w:rPr>
          <w:rFonts w:ascii="Arial" w:hAnsi="Arial" w:cs="Arial"/>
          <w:color w:val="000000"/>
          <w:sz w:val="24"/>
          <w:szCs w:val="24"/>
        </w:rPr>
      </w:pPr>
      <w:r>
        <w:rPr>
          <w:rFonts w:ascii="Arial" w:hAnsi="Arial" w:cs="Arial"/>
          <w:color w:val="000000"/>
          <w:sz w:val="24"/>
          <w:szCs w:val="24"/>
        </w:rPr>
        <w:t>Figure 1</w:t>
      </w:r>
    </w:p>
    <w:p w14:paraId="2E0EA816" w14:textId="77777777" w:rsidR="002A190A" w:rsidRDefault="002A190A" w:rsidP="00DA341D">
      <w:pPr>
        <w:widowControl w:val="0"/>
        <w:autoSpaceDE w:val="0"/>
        <w:autoSpaceDN w:val="0"/>
        <w:adjustRightInd w:val="0"/>
        <w:ind w:left="1701"/>
        <w:rPr>
          <w:rFonts w:ascii="Arial" w:hAnsi="Arial" w:cs="Arial"/>
          <w:color w:val="000000"/>
          <w:sz w:val="24"/>
          <w:szCs w:val="24"/>
        </w:rPr>
      </w:pPr>
    </w:p>
    <w:p w14:paraId="6898D00F" w14:textId="75332A84" w:rsidR="00DA341D" w:rsidRDefault="00DA341D" w:rsidP="00DA341D">
      <w:pPr>
        <w:widowControl w:val="0"/>
        <w:autoSpaceDE w:val="0"/>
        <w:autoSpaceDN w:val="0"/>
        <w:adjustRightInd w:val="0"/>
        <w:ind w:left="1701"/>
        <w:rPr>
          <w:rFonts w:ascii="Arial" w:hAnsi="Arial" w:cs="Arial"/>
          <w:color w:val="000000"/>
          <w:sz w:val="24"/>
          <w:szCs w:val="24"/>
        </w:rPr>
      </w:pPr>
    </w:p>
    <w:p w14:paraId="4972B7C0" w14:textId="77777777" w:rsidR="00DA341D" w:rsidRDefault="00DA341D" w:rsidP="00DA341D">
      <w:pPr>
        <w:widowControl w:val="0"/>
        <w:autoSpaceDE w:val="0"/>
        <w:autoSpaceDN w:val="0"/>
        <w:adjustRightInd w:val="0"/>
        <w:ind w:left="1701"/>
        <w:rPr>
          <w:rFonts w:ascii="Arial" w:hAnsi="Arial" w:cs="Arial"/>
          <w:color w:val="000000"/>
          <w:sz w:val="24"/>
          <w:szCs w:val="24"/>
        </w:rPr>
      </w:pPr>
    </w:p>
    <w:p w14:paraId="1397D79A" w14:textId="77777777" w:rsidR="002A190A" w:rsidRDefault="002A190A" w:rsidP="00DA341D">
      <w:pPr>
        <w:widowControl w:val="0"/>
        <w:autoSpaceDE w:val="0"/>
        <w:autoSpaceDN w:val="0"/>
        <w:adjustRightInd w:val="0"/>
        <w:ind w:left="1701"/>
        <w:rPr>
          <w:rFonts w:ascii="Arial" w:hAnsi="Arial" w:cs="Arial"/>
          <w:color w:val="000000"/>
          <w:sz w:val="24"/>
          <w:szCs w:val="24"/>
        </w:rPr>
      </w:pPr>
    </w:p>
    <w:p w14:paraId="083554DE" w14:textId="12A52A43" w:rsidR="002A190A" w:rsidRDefault="00DA341D" w:rsidP="00022DD1">
      <w:pPr>
        <w:rPr>
          <w:rFonts w:ascii="Arial" w:hAnsi="Arial" w:cs="Arial"/>
          <w:sz w:val="24"/>
          <w:szCs w:val="24"/>
        </w:rPr>
      </w:pPr>
      <w:r>
        <w:rPr>
          <w:rFonts w:ascii="Arial" w:hAnsi="Arial" w:cs="Arial"/>
          <w:noProof/>
          <w:sz w:val="22"/>
          <w:szCs w:val="22"/>
        </w:rPr>
        <mc:AlternateContent>
          <mc:Choice Requires="wps">
            <w:drawing>
              <wp:anchor distT="0" distB="0" distL="114300" distR="114300" simplePos="0" relativeHeight="251725824" behindDoc="0" locked="0" layoutInCell="1" allowOverlap="1" wp14:anchorId="332892E4" wp14:editId="70C64C6E">
                <wp:simplePos x="0" y="0"/>
                <wp:positionH relativeFrom="column">
                  <wp:posOffset>304800</wp:posOffset>
                </wp:positionH>
                <wp:positionV relativeFrom="paragraph">
                  <wp:posOffset>88265</wp:posOffset>
                </wp:positionV>
                <wp:extent cx="6286500" cy="684530"/>
                <wp:effectExtent l="0" t="0" r="0" b="1270"/>
                <wp:wrapSquare wrapText="bothSides"/>
                <wp:docPr id="41" name="Zone de texte 41"/>
                <wp:cNvGraphicFramePr/>
                <a:graphic xmlns:a="http://schemas.openxmlformats.org/drawingml/2006/main">
                  <a:graphicData uri="http://schemas.microsoft.com/office/word/2010/wordprocessingShape">
                    <wps:wsp>
                      <wps:cNvSpPr txBox="1"/>
                      <wps:spPr>
                        <a:xfrm>
                          <a:off x="0" y="0"/>
                          <a:ext cx="6286500" cy="684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38749A" w14:paraId="1AAA755F" w14:textId="77777777" w:rsidTr="002A190A">
                              <w:trPr>
                                <w:trHeight w:val="326"/>
                              </w:trPr>
                              <w:tc>
                                <w:tcPr>
                                  <w:tcW w:w="7791" w:type="dxa"/>
                                </w:tcPr>
                                <w:p w14:paraId="4D37E99D" w14:textId="77777777" w:rsidR="00017350" w:rsidRPr="0038749A" w:rsidRDefault="00017350">
                                  <w:pPr>
                                    <w:rPr>
                                      <w:rFonts w:asciiTheme="minorHAnsi" w:hAnsiTheme="minorHAnsi"/>
                                      <w:sz w:val="24"/>
                                      <w:szCs w:val="24"/>
                                    </w:rPr>
                                  </w:pPr>
                                  <w:r w:rsidRPr="0038749A">
                                    <w:rPr>
                                      <w:rFonts w:asciiTheme="minorHAnsi" w:hAnsiTheme="minorHAnsi"/>
                                      <w:sz w:val="24"/>
                                      <w:szCs w:val="24"/>
                                    </w:rPr>
                                    <w:t>EFFECTIVITY :</w:t>
                                  </w:r>
                                  <w:r>
                                    <w:rPr>
                                      <w:rFonts w:asciiTheme="minorHAnsi" w:hAnsiTheme="minorHAnsi"/>
                                      <w:sz w:val="24"/>
                                      <w:szCs w:val="24"/>
                                    </w:rPr>
                                    <w:t xml:space="preserve"> ALL</w:t>
                                  </w:r>
                                </w:p>
                              </w:tc>
                              <w:tc>
                                <w:tcPr>
                                  <w:tcW w:w="1811" w:type="dxa"/>
                                </w:tcPr>
                                <w:p w14:paraId="7509F936" w14:textId="77777777" w:rsidR="00017350" w:rsidRPr="0038749A" w:rsidRDefault="00017350" w:rsidP="00CB152A">
                                  <w:pPr>
                                    <w:jc w:val="right"/>
                                    <w:rPr>
                                      <w:rFonts w:asciiTheme="minorHAnsi" w:hAnsiTheme="minorHAnsi"/>
                                      <w:b/>
                                      <w:sz w:val="24"/>
                                      <w:szCs w:val="24"/>
                                    </w:rPr>
                                  </w:pPr>
                                  <w:r>
                                    <w:rPr>
                                      <w:rFonts w:asciiTheme="minorHAnsi" w:hAnsiTheme="minorHAnsi"/>
                                      <w:b/>
                                      <w:sz w:val="24"/>
                                      <w:szCs w:val="24"/>
                                    </w:rPr>
                                    <w:t>32-60-3</w:t>
                                  </w:r>
                                  <w:r w:rsidRPr="0038749A">
                                    <w:rPr>
                                      <w:rFonts w:asciiTheme="minorHAnsi" w:hAnsiTheme="minorHAnsi"/>
                                      <w:b/>
                                      <w:sz w:val="24"/>
                                      <w:szCs w:val="24"/>
                                    </w:rPr>
                                    <w:t>0</w:t>
                                  </w:r>
                                </w:p>
                              </w:tc>
                            </w:tr>
                            <w:tr w:rsidR="00017350" w:rsidRPr="0038749A" w14:paraId="56DAD004" w14:textId="77777777" w:rsidTr="0038749A">
                              <w:tc>
                                <w:tcPr>
                                  <w:tcW w:w="7791" w:type="dxa"/>
                                </w:tcPr>
                                <w:p w14:paraId="18656E98" w14:textId="77777777" w:rsidR="00017350" w:rsidRPr="0038749A" w:rsidRDefault="00017350">
                                  <w:pPr>
                                    <w:rPr>
                                      <w:rFonts w:asciiTheme="minorHAnsi" w:hAnsiTheme="minorHAnsi"/>
                                      <w:sz w:val="24"/>
                                      <w:szCs w:val="24"/>
                                    </w:rPr>
                                  </w:pPr>
                                </w:p>
                              </w:tc>
                              <w:tc>
                                <w:tcPr>
                                  <w:tcW w:w="1811" w:type="dxa"/>
                                </w:tcPr>
                                <w:p w14:paraId="06506FB9" w14:textId="516C6498" w:rsidR="00017350" w:rsidRPr="0038749A" w:rsidRDefault="00017350" w:rsidP="0038749A">
                                  <w:pPr>
                                    <w:jc w:val="right"/>
                                    <w:rPr>
                                      <w:rFonts w:asciiTheme="minorHAnsi" w:hAnsiTheme="minorHAnsi"/>
                                      <w:sz w:val="24"/>
                                      <w:szCs w:val="24"/>
                                    </w:rPr>
                                  </w:pPr>
                                  <w:r>
                                    <w:rPr>
                                      <w:rFonts w:asciiTheme="minorHAnsi" w:hAnsiTheme="minorHAnsi"/>
                                      <w:sz w:val="24"/>
                                      <w:szCs w:val="24"/>
                                    </w:rPr>
                                    <w:t>Page 471</w:t>
                                  </w:r>
                                </w:p>
                              </w:tc>
                            </w:tr>
                            <w:tr w:rsidR="00017350" w:rsidRPr="0038749A" w14:paraId="6E6CFE38" w14:textId="77777777" w:rsidTr="00635A05">
                              <w:trPr>
                                <w:trHeight w:val="246"/>
                              </w:trPr>
                              <w:tc>
                                <w:tcPr>
                                  <w:tcW w:w="7791" w:type="dxa"/>
                                </w:tcPr>
                                <w:p w14:paraId="236B120E" w14:textId="77777777" w:rsidR="00017350" w:rsidRPr="0038749A" w:rsidRDefault="00017350">
                                  <w:pPr>
                                    <w:rPr>
                                      <w:rFonts w:asciiTheme="minorHAnsi" w:hAnsiTheme="minorHAnsi"/>
                                      <w:sz w:val="24"/>
                                      <w:szCs w:val="24"/>
                                    </w:rPr>
                                  </w:pPr>
                                </w:p>
                              </w:tc>
                              <w:tc>
                                <w:tcPr>
                                  <w:tcW w:w="1811" w:type="dxa"/>
                                </w:tcPr>
                                <w:p w14:paraId="5DA06C70" w14:textId="77777777" w:rsidR="00017350" w:rsidRPr="0038749A" w:rsidRDefault="00017350" w:rsidP="0038749A">
                                  <w:pPr>
                                    <w:jc w:val="right"/>
                                    <w:rPr>
                                      <w:rFonts w:asciiTheme="minorHAnsi" w:hAnsiTheme="minorHAnsi"/>
                                      <w:sz w:val="24"/>
                                      <w:szCs w:val="24"/>
                                    </w:rPr>
                                  </w:pPr>
                                  <w:r>
                                    <w:rPr>
                                      <w:rFonts w:asciiTheme="minorHAnsi" w:hAnsiTheme="minorHAnsi"/>
                                      <w:sz w:val="24"/>
                                      <w:szCs w:val="24"/>
                                    </w:rPr>
                                    <w:t>Dec 08</w:t>
                                  </w:r>
                                </w:p>
                              </w:tc>
                            </w:tr>
                          </w:tbl>
                          <w:p w14:paraId="66619C02" w14:textId="77777777" w:rsidR="00017350" w:rsidRPr="0038749A" w:rsidRDefault="00017350" w:rsidP="002A190A">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2892E4" id="Zone de texte 41" o:spid="_x0000_s1031" type="#_x0000_t202" style="position:absolute;margin-left:24pt;margin-top:6.95pt;width:495pt;height:53.9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" filled="f" stroked="f">
                <v:textbo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38749A" w14:paraId="1AAA755F" w14:textId="77777777" w:rsidTr="002A190A">
                        <w:trPr>
                          <w:trHeight w:val="326"/>
                        </w:trPr>
                        <w:tc>
                          <w:tcPr>
                            <w:tcW w:w="7791" w:type="dxa"/>
                          </w:tcPr>
                          <w:p w14:paraId="4D37E99D" w14:textId="77777777" w:rsidR="00017350" w:rsidRPr="0038749A" w:rsidRDefault="00017350">
                            <w:pPr>
                              <w:rPr>
                                <w:rFonts w:asciiTheme="minorHAnsi" w:hAnsiTheme="minorHAnsi"/>
                                <w:sz w:val="24"/>
                                <w:szCs w:val="24"/>
                              </w:rPr>
                            </w:pPr>
                            <w:r w:rsidRPr="0038749A">
                              <w:rPr>
                                <w:rFonts w:asciiTheme="minorHAnsi" w:hAnsiTheme="minorHAnsi"/>
                                <w:sz w:val="24"/>
                                <w:szCs w:val="24"/>
                              </w:rPr>
                              <w:t>EFFECTIVITY :</w:t>
                            </w:r>
                            <w:r>
                              <w:rPr>
                                <w:rFonts w:asciiTheme="minorHAnsi" w:hAnsiTheme="minorHAnsi"/>
                                <w:sz w:val="24"/>
                                <w:szCs w:val="24"/>
                              </w:rPr>
                              <w:t xml:space="preserve"> ALL</w:t>
                            </w:r>
                          </w:p>
                        </w:tc>
                        <w:tc>
                          <w:tcPr>
                            <w:tcW w:w="1811" w:type="dxa"/>
                          </w:tcPr>
                          <w:p w14:paraId="7509F936" w14:textId="77777777" w:rsidR="00017350" w:rsidRPr="0038749A" w:rsidRDefault="00017350" w:rsidP="00CB152A">
                            <w:pPr>
                              <w:jc w:val="right"/>
                              <w:rPr>
                                <w:rFonts w:asciiTheme="minorHAnsi" w:hAnsiTheme="minorHAnsi"/>
                                <w:b/>
                                <w:sz w:val="24"/>
                                <w:szCs w:val="24"/>
                              </w:rPr>
                            </w:pPr>
                            <w:r>
                              <w:rPr>
                                <w:rFonts w:asciiTheme="minorHAnsi" w:hAnsiTheme="minorHAnsi"/>
                                <w:b/>
                                <w:sz w:val="24"/>
                                <w:szCs w:val="24"/>
                              </w:rPr>
                              <w:t>32-60-3</w:t>
                            </w:r>
                            <w:r w:rsidRPr="0038749A">
                              <w:rPr>
                                <w:rFonts w:asciiTheme="minorHAnsi" w:hAnsiTheme="minorHAnsi"/>
                                <w:b/>
                                <w:sz w:val="24"/>
                                <w:szCs w:val="24"/>
                              </w:rPr>
                              <w:t>0</w:t>
                            </w:r>
                          </w:p>
                        </w:tc>
                      </w:tr>
                      <w:tr w:rsidR="00017350" w:rsidRPr="0038749A" w14:paraId="56DAD004" w14:textId="77777777" w:rsidTr="0038749A">
                        <w:tc>
                          <w:tcPr>
                            <w:tcW w:w="7791" w:type="dxa"/>
                          </w:tcPr>
                          <w:p w14:paraId="18656E98" w14:textId="77777777" w:rsidR="00017350" w:rsidRPr="0038749A" w:rsidRDefault="00017350">
                            <w:pPr>
                              <w:rPr>
                                <w:rFonts w:asciiTheme="minorHAnsi" w:hAnsiTheme="minorHAnsi"/>
                                <w:sz w:val="24"/>
                                <w:szCs w:val="24"/>
                              </w:rPr>
                            </w:pPr>
                          </w:p>
                        </w:tc>
                        <w:tc>
                          <w:tcPr>
                            <w:tcW w:w="1811" w:type="dxa"/>
                          </w:tcPr>
                          <w:p w14:paraId="06506FB9" w14:textId="516C6498" w:rsidR="00017350" w:rsidRPr="0038749A" w:rsidRDefault="00017350" w:rsidP="0038749A">
                            <w:pPr>
                              <w:jc w:val="right"/>
                              <w:rPr>
                                <w:rFonts w:asciiTheme="minorHAnsi" w:hAnsiTheme="minorHAnsi"/>
                                <w:sz w:val="24"/>
                                <w:szCs w:val="24"/>
                              </w:rPr>
                            </w:pPr>
                            <w:r>
                              <w:rPr>
                                <w:rFonts w:asciiTheme="minorHAnsi" w:hAnsiTheme="minorHAnsi"/>
                                <w:sz w:val="24"/>
                                <w:szCs w:val="24"/>
                              </w:rPr>
                              <w:t>Page 471</w:t>
                            </w:r>
                          </w:p>
                        </w:tc>
                      </w:tr>
                      <w:tr w:rsidR="00017350" w:rsidRPr="0038749A" w14:paraId="6E6CFE38" w14:textId="77777777" w:rsidTr="00635A05">
                        <w:trPr>
                          <w:trHeight w:val="246"/>
                        </w:trPr>
                        <w:tc>
                          <w:tcPr>
                            <w:tcW w:w="7791" w:type="dxa"/>
                          </w:tcPr>
                          <w:p w14:paraId="236B120E" w14:textId="77777777" w:rsidR="00017350" w:rsidRPr="0038749A" w:rsidRDefault="00017350">
                            <w:pPr>
                              <w:rPr>
                                <w:rFonts w:asciiTheme="minorHAnsi" w:hAnsiTheme="minorHAnsi"/>
                                <w:sz w:val="24"/>
                                <w:szCs w:val="24"/>
                              </w:rPr>
                            </w:pPr>
                          </w:p>
                        </w:tc>
                        <w:tc>
                          <w:tcPr>
                            <w:tcW w:w="1811" w:type="dxa"/>
                          </w:tcPr>
                          <w:p w14:paraId="5DA06C70" w14:textId="77777777" w:rsidR="00017350" w:rsidRPr="0038749A" w:rsidRDefault="00017350" w:rsidP="0038749A">
                            <w:pPr>
                              <w:jc w:val="right"/>
                              <w:rPr>
                                <w:rFonts w:asciiTheme="minorHAnsi" w:hAnsiTheme="minorHAnsi"/>
                                <w:sz w:val="24"/>
                                <w:szCs w:val="24"/>
                              </w:rPr>
                            </w:pPr>
                            <w:r>
                              <w:rPr>
                                <w:rFonts w:asciiTheme="minorHAnsi" w:hAnsiTheme="minorHAnsi"/>
                                <w:sz w:val="24"/>
                                <w:szCs w:val="24"/>
                              </w:rPr>
                              <w:t>Dec 08</w:t>
                            </w:r>
                          </w:p>
                        </w:tc>
                      </w:tr>
                    </w:tbl>
                    <w:p w14:paraId="66619C02" w14:textId="77777777" w:rsidR="00017350" w:rsidRPr="0038749A" w:rsidRDefault="00017350" w:rsidP="002A190A">
                      <w:pPr>
                        <w:rPr>
                          <w:rFonts w:asciiTheme="minorHAnsi" w:hAnsiTheme="minorHAnsi"/>
                        </w:rPr>
                      </w:pPr>
                    </w:p>
                  </w:txbxContent>
                </v:textbox>
                <w10:wrap type="square"/>
              </v:shape>
            </w:pict>
          </mc:Fallback>
        </mc:AlternateContent>
      </w:r>
    </w:p>
    <w:p w14:paraId="01058E7C" w14:textId="3BE671B6" w:rsidR="002A190A" w:rsidRPr="00022DD1" w:rsidRDefault="002A190A" w:rsidP="00022DD1">
      <w:pPr>
        <w:rPr>
          <w:rFonts w:ascii="Arial" w:hAnsi="Arial" w:cs="Arial"/>
          <w:sz w:val="24"/>
          <w:szCs w:val="24"/>
        </w:rPr>
      </w:pPr>
    </w:p>
    <w:p w14:paraId="25C5CB39" w14:textId="2BE3881A" w:rsidR="00BB5042" w:rsidRPr="00022DD1" w:rsidRDefault="00BB5042" w:rsidP="00022DD1">
      <w:pPr>
        <w:rPr>
          <w:rFonts w:ascii="Arial" w:hAnsi="Arial" w:cs="Arial"/>
          <w:sz w:val="24"/>
          <w:szCs w:val="24"/>
        </w:rPr>
      </w:pPr>
      <w:r w:rsidRPr="00022DD1">
        <w:rPr>
          <w:rFonts w:ascii="Arial" w:hAnsi="Arial" w:cs="Arial"/>
          <w:sz w:val="24"/>
          <w:szCs w:val="24"/>
        </w:rPr>
        <w:br w:type="page"/>
      </w:r>
    </w:p>
    <w:p w14:paraId="036BDA0D" w14:textId="3826CF1E" w:rsidR="00BB5042" w:rsidRDefault="007C51B8">
      <w:pPr>
        <w:rPr>
          <w:rFonts w:ascii="Arial" w:hAnsi="Arial" w:cs="Arial"/>
          <w:sz w:val="22"/>
          <w:szCs w:val="22"/>
        </w:rPr>
      </w:pPr>
      <w:r>
        <w:rPr>
          <w:noProof/>
        </w:rPr>
        <w:lastRenderedPageBreak/>
        <w:drawing>
          <wp:anchor distT="0" distB="0" distL="114300" distR="114300" simplePos="0" relativeHeight="251728896" behindDoc="0" locked="0" layoutInCell="1" allowOverlap="1" wp14:anchorId="73663AD4" wp14:editId="44F784D4">
            <wp:simplePos x="0" y="0"/>
            <wp:positionH relativeFrom="column">
              <wp:posOffset>122555</wp:posOffset>
            </wp:positionH>
            <wp:positionV relativeFrom="paragraph">
              <wp:posOffset>33655</wp:posOffset>
            </wp:positionV>
            <wp:extent cx="1436370" cy="734060"/>
            <wp:effectExtent l="0" t="0" r="11430" b="2540"/>
            <wp:wrapThrough wrapText="bothSides">
              <wp:wrapPolygon edited="0">
                <wp:start x="0" y="0"/>
                <wp:lineTo x="0" y="20927"/>
                <wp:lineTo x="21390" y="20927"/>
                <wp:lineTo x="21390" y="0"/>
                <wp:lineTo x="0"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ion@2x.jpg"/>
                    <pic:cNvPicPr/>
                  </pic:nvPicPr>
                  <pic:blipFill>
                    <a:blip r:embed="rId8">
                      <a:extLst>
                        <a:ext uri="{28A0092B-C50C-407E-A947-70E740481C1C}">
                          <a14:useLocalDpi xmlns:a14="http://schemas.microsoft.com/office/drawing/2010/main" val="0"/>
                        </a:ext>
                      </a:extLst>
                    </a:blip>
                    <a:stretch>
                      <a:fillRect/>
                    </a:stretch>
                  </pic:blipFill>
                  <pic:spPr>
                    <a:xfrm>
                      <a:off x="0" y="0"/>
                      <a:ext cx="1436370" cy="734060"/>
                    </a:xfrm>
                    <a:prstGeom prst="rect">
                      <a:avLst/>
                    </a:prstGeom>
                  </pic:spPr>
                </pic:pic>
              </a:graphicData>
            </a:graphic>
            <wp14:sizeRelH relativeFrom="margin">
              <wp14:pctWidth>0</wp14:pctWidth>
            </wp14:sizeRelH>
            <wp14:sizeRelV relativeFrom="margin">
              <wp14:pctHeight>0</wp14:pctHeight>
            </wp14:sizeRelV>
          </wp:anchor>
        </w:drawing>
      </w:r>
    </w:p>
    <w:p w14:paraId="6F7DF85E" w14:textId="397427C7" w:rsidR="007C51B8" w:rsidRDefault="007C51B8" w:rsidP="007C51B8">
      <w:pPr>
        <w:rPr>
          <w:rFonts w:ascii="Arial" w:hAnsi="Arial" w:cs="Arial"/>
          <w:sz w:val="22"/>
          <w:szCs w:val="22"/>
        </w:rPr>
      </w:pPr>
    </w:p>
    <w:p w14:paraId="4EAE0F2E" w14:textId="45D11242" w:rsidR="007C51B8" w:rsidRDefault="007C51B8" w:rsidP="007C51B8">
      <w:pPr>
        <w:rPr>
          <w:rFonts w:ascii="Arial" w:hAnsi="Arial" w:cs="Arial"/>
          <w:sz w:val="22"/>
          <w:szCs w:val="22"/>
        </w:rPr>
      </w:pPr>
    </w:p>
    <w:p w14:paraId="06893A3F" w14:textId="2CAD42F9" w:rsidR="007C51B8" w:rsidRDefault="007C51B8" w:rsidP="007C51B8">
      <w:pPr>
        <w:rPr>
          <w:rFonts w:ascii="Arial" w:hAnsi="Arial" w:cs="Arial"/>
          <w:sz w:val="22"/>
          <w:szCs w:val="22"/>
        </w:rPr>
      </w:pPr>
    </w:p>
    <w:p w14:paraId="598C30E4" w14:textId="77777777" w:rsidR="007C51B8" w:rsidRDefault="007C51B8" w:rsidP="007C51B8">
      <w:pPr>
        <w:rPr>
          <w:rFonts w:ascii="Arial" w:hAnsi="Arial" w:cs="Arial"/>
          <w:sz w:val="22"/>
          <w:szCs w:val="22"/>
        </w:rPr>
      </w:pPr>
    </w:p>
    <w:p w14:paraId="723C88E5" w14:textId="77777777" w:rsidR="007C51B8" w:rsidRPr="00C71240" w:rsidRDefault="007C51B8" w:rsidP="007D6715">
      <w:pPr>
        <w:ind w:left="5948" w:firstLine="424"/>
        <w:rPr>
          <w:rFonts w:ascii="Arial" w:hAnsi="Arial" w:cs="Arial"/>
          <w:b/>
          <w:sz w:val="22"/>
          <w:szCs w:val="22"/>
          <w:u w:val="single"/>
        </w:rPr>
      </w:pPr>
      <w:r w:rsidRPr="00C71240">
        <w:rPr>
          <w:rFonts w:ascii="Arial" w:hAnsi="Arial" w:cs="Arial"/>
          <w:b/>
          <w:sz w:val="22"/>
          <w:szCs w:val="22"/>
          <w:u w:val="single"/>
        </w:rPr>
        <w:t>EXA.20</w:t>
      </w:r>
    </w:p>
    <w:p w14:paraId="66AF94F3" w14:textId="46DF2206" w:rsidR="007C51B8" w:rsidRDefault="007D6715" w:rsidP="007D6715">
      <w:pPr>
        <w:ind w:left="1700" w:firstLine="424"/>
        <w:jc w:val="center"/>
        <w:rPr>
          <w:rFonts w:ascii="Arial" w:hAnsi="Arial" w:cs="Arial"/>
          <w:b/>
          <w:sz w:val="22"/>
          <w:szCs w:val="22"/>
          <w:u w:val="single"/>
        </w:rPr>
      </w:pPr>
      <w:r>
        <w:rPr>
          <w:rFonts w:ascii="Arial" w:hAnsi="Arial" w:cs="Arial"/>
          <w:b/>
          <w:sz w:val="22"/>
          <w:szCs w:val="22"/>
          <w:u w:val="single"/>
        </w:rPr>
        <w:t xml:space="preserve">AIRCRAFT </w:t>
      </w:r>
      <w:r w:rsidRPr="00C71240">
        <w:rPr>
          <w:rFonts w:ascii="Arial" w:hAnsi="Arial" w:cs="Arial"/>
          <w:b/>
          <w:sz w:val="22"/>
          <w:szCs w:val="22"/>
          <w:u w:val="single"/>
        </w:rPr>
        <w:t>MAINTENANCE MANUAL</w:t>
      </w:r>
    </w:p>
    <w:p w14:paraId="792929D3" w14:textId="77777777" w:rsidR="007D6715" w:rsidRPr="00C71240" w:rsidRDefault="007D6715" w:rsidP="007D6715">
      <w:pPr>
        <w:ind w:left="284"/>
        <w:jc w:val="center"/>
        <w:rPr>
          <w:rFonts w:ascii="Arial" w:hAnsi="Arial" w:cs="Arial"/>
          <w:b/>
          <w:sz w:val="22"/>
          <w:szCs w:val="22"/>
          <w:u w:val="single"/>
        </w:rPr>
      </w:pPr>
    </w:p>
    <w:p w14:paraId="5A47149D" w14:textId="516616C5" w:rsidR="007C51B8" w:rsidRDefault="007C51B8" w:rsidP="007C51B8">
      <w:pPr>
        <w:jc w:val="center"/>
        <w:rPr>
          <w:rFonts w:ascii="Arial" w:hAnsi="Arial" w:cs="Arial"/>
          <w:sz w:val="22"/>
          <w:szCs w:val="22"/>
        </w:rPr>
      </w:pPr>
    </w:p>
    <w:p w14:paraId="73EEB1AF" w14:textId="06BD91D6" w:rsidR="007C51B8" w:rsidRDefault="007C51B8" w:rsidP="007C51B8">
      <w:pPr>
        <w:widowControl w:val="0"/>
        <w:autoSpaceDE w:val="0"/>
        <w:autoSpaceDN w:val="0"/>
        <w:adjustRightInd w:val="0"/>
        <w:jc w:val="center"/>
        <w:rPr>
          <w:rFonts w:ascii="Arial" w:hAnsi="Arial" w:cs="Arial"/>
          <w:color w:val="000000"/>
          <w:sz w:val="24"/>
          <w:szCs w:val="24"/>
          <w:u w:val="single"/>
        </w:rPr>
      </w:pPr>
      <w:r w:rsidRPr="00022DD1">
        <w:rPr>
          <w:rFonts w:ascii="Arial" w:hAnsi="Arial" w:cs="Arial"/>
          <w:color w:val="000000"/>
          <w:sz w:val="24"/>
          <w:szCs w:val="24"/>
          <w:u w:val="single"/>
        </w:rPr>
        <w:t>NOSE GEAR ACTUATOR</w:t>
      </w:r>
    </w:p>
    <w:p w14:paraId="4F70BC92" w14:textId="42657866" w:rsidR="007C51B8" w:rsidRDefault="007C51B8">
      <w:pPr>
        <w:rPr>
          <w:rFonts w:ascii="Arial" w:hAnsi="Arial" w:cs="Arial"/>
          <w:sz w:val="22"/>
          <w:szCs w:val="22"/>
        </w:rPr>
      </w:pPr>
    </w:p>
    <w:p w14:paraId="6D7F5C4D" w14:textId="604B65A9" w:rsidR="007C51B8" w:rsidRDefault="007C51B8" w:rsidP="007C51B8">
      <w:pPr>
        <w:rPr>
          <w:rFonts w:ascii="Arial" w:hAnsi="Arial" w:cs="Arial"/>
          <w:sz w:val="22"/>
          <w:szCs w:val="22"/>
          <w:u w:val="single"/>
        </w:rPr>
      </w:pPr>
    </w:p>
    <w:p w14:paraId="4A04DA00" w14:textId="77777777" w:rsidR="007C51B8" w:rsidRDefault="007C51B8" w:rsidP="007C51B8">
      <w:pPr>
        <w:ind w:left="284"/>
        <w:rPr>
          <w:rFonts w:ascii="Arial" w:hAnsi="Arial" w:cs="Arial"/>
          <w:sz w:val="22"/>
          <w:szCs w:val="22"/>
          <w:u w:val="single"/>
        </w:rPr>
      </w:pPr>
    </w:p>
    <w:p w14:paraId="0667AE12" w14:textId="77777777" w:rsidR="00370E05" w:rsidRPr="00370E05" w:rsidRDefault="00370E05" w:rsidP="00370E05">
      <w:pPr>
        <w:ind w:left="284"/>
        <w:rPr>
          <w:rFonts w:ascii="Arial" w:hAnsi="Arial" w:cs="Arial"/>
          <w:sz w:val="24"/>
          <w:szCs w:val="24"/>
          <w:u w:val="single"/>
        </w:rPr>
      </w:pPr>
      <w:r w:rsidRPr="00370E05">
        <w:rPr>
          <w:rFonts w:ascii="Arial" w:hAnsi="Arial" w:cs="Arial"/>
          <w:sz w:val="24"/>
          <w:szCs w:val="24"/>
          <w:u w:val="single"/>
        </w:rPr>
        <w:t>MEASURING TOOLS</w:t>
      </w:r>
    </w:p>
    <w:p w14:paraId="528DA4B5" w14:textId="77777777" w:rsidR="00370E05" w:rsidRPr="00370E05" w:rsidRDefault="00370E05" w:rsidP="00370E05">
      <w:pPr>
        <w:ind w:left="284"/>
        <w:rPr>
          <w:rFonts w:ascii="Arial" w:hAnsi="Arial" w:cs="Arial"/>
          <w:sz w:val="24"/>
          <w:szCs w:val="24"/>
          <w:u w:val="single"/>
        </w:rPr>
      </w:pPr>
    </w:p>
    <w:p w14:paraId="1EF48820" w14:textId="77777777" w:rsidR="00370E05" w:rsidRPr="00370E05" w:rsidRDefault="00370E05" w:rsidP="00370E05">
      <w:pPr>
        <w:ind w:left="284"/>
        <w:rPr>
          <w:rFonts w:ascii="Arial" w:hAnsi="Arial" w:cs="Arial"/>
          <w:sz w:val="24"/>
          <w:szCs w:val="24"/>
        </w:rPr>
      </w:pPr>
      <w:r w:rsidRPr="00370E05">
        <w:rPr>
          <w:rFonts w:ascii="Arial" w:hAnsi="Arial" w:cs="Arial"/>
          <w:sz w:val="24"/>
          <w:szCs w:val="24"/>
        </w:rPr>
        <w:t xml:space="preserve">1 </w:t>
      </w:r>
      <w:proofErr w:type="spellStart"/>
      <w:r w:rsidRPr="00370E05">
        <w:rPr>
          <w:rFonts w:ascii="Arial" w:hAnsi="Arial" w:cs="Arial"/>
          <w:sz w:val="24"/>
          <w:szCs w:val="24"/>
        </w:rPr>
        <w:t>micrometer</w:t>
      </w:r>
      <w:proofErr w:type="spellEnd"/>
      <w:r w:rsidRPr="00370E05">
        <w:rPr>
          <w:rFonts w:ascii="Arial" w:hAnsi="Arial" w:cs="Arial"/>
          <w:sz w:val="24"/>
          <w:szCs w:val="24"/>
        </w:rPr>
        <w:t xml:space="preserve"> </w:t>
      </w:r>
      <w:proofErr w:type="spellStart"/>
      <w:r w:rsidRPr="00370E05">
        <w:rPr>
          <w:rFonts w:ascii="Arial" w:hAnsi="Arial" w:cs="Arial"/>
          <w:sz w:val="24"/>
          <w:szCs w:val="24"/>
        </w:rPr>
        <w:t>throat</w:t>
      </w:r>
      <w:proofErr w:type="spellEnd"/>
      <w:r w:rsidRPr="00370E05">
        <w:rPr>
          <w:rFonts w:ascii="Arial" w:hAnsi="Arial" w:cs="Arial"/>
          <w:sz w:val="24"/>
          <w:szCs w:val="24"/>
        </w:rPr>
        <w:t xml:space="preserve"> 25-50</w:t>
      </w:r>
    </w:p>
    <w:p w14:paraId="2616FB55" w14:textId="197854EA" w:rsidR="00370E05" w:rsidRPr="00370E05" w:rsidRDefault="00370E05" w:rsidP="00370E05">
      <w:pPr>
        <w:ind w:left="284"/>
        <w:rPr>
          <w:rFonts w:ascii="Arial" w:hAnsi="Arial" w:cs="Arial"/>
          <w:sz w:val="24"/>
          <w:szCs w:val="24"/>
        </w:rPr>
      </w:pPr>
      <w:r w:rsidRPr="00370E05">
        <w:rPr>
          <w:rFonts w:ascii="Arial" w:hAnsi="Arial" w:cs="Arial"/>
          <w:sz w:val="24"/>
          <w:szCs w:val="24"/>
        </w:rPr>
        <w:t xml:space="preserve">1 </w:t>
      </w:r>
      <w:proofErr w:type="spellStart"/>
      <w:r w:rsidRPr="00370E05">
        <w:rPr>
          <w:rFonts w:ascii="Arial" w:hAnsi="Arial" w:cs="Arial"/>
          <w:sz w:val="24"/>
          <w:szCs w:val="24"/>
        </w:rPr>
        <w:t>Outside</w:t>
      </w:r>
      <w:proofErr w:type="spellEnd"/>
      <w:r w:rsidRPr="00370E05">
        <w:rPr>
          <w:rFonts w:ascii="Arial" w:hAnsi="Arial" w:cs="Arial"/>
          <w:sz w:val="24"/>
          <w:szCs w:val="24"/>
        </w:rPr>
        <w:t xml:space="preserve"> </w:t>
      </w:r>
      <w:proofErr w:type="spellStart"/>
      <w:r w:rsidRPr="00370E05">
        <w:rPr>
          <w:rFonts w:ascii="Arial" w:hAnsi="Arial" w:cs="Arial"/>
          <w:sz w:val="24"/>
          <w:szCs w:val="24"/>
        </w:rPr>
        <w:t>micrometer</w:t>
      </w:r>
      <w:proofErr w:type="spellEnd"/>
      <w:r w:rsidRPr="00370E05">
        <w:rPr>
          <w:rFonts w:ascii="Arial" w:hAnsi="Arial" w:cs="Arial"/>
          <w:sz w:val="24"/>
          <w:szCs w:val="24"/>
        </w:rPr>
        <w:t xml:space="preserve"> 25-50</w:t>
      </w:r>
    </w:p>
    <w:p w14:paraId="372C1EB9" w14:textId="385E5898" w:rsidR="007C51B8" w:rsidRPr="00370E05" w:rsidRDefault="00370E05" w:rsidP="00370E05">
      <w:pPr>
        <w:ind w:left="284"/>
        <w:rPr>
          <w:rFonts w:ascii="Arial" w:hAnsi="Arial" w:cs="Arial"/>
          <w:sz w:val="24"/>
          <w:szCs w:val="24"/>
        </w:rPr>
      </w:pPr>
      <w:r>
        <w:rPr>
          <w:rFonts w:ascii="Arial" w:hAnsi="Arial" w:cs="Arial"/>
          <w:noProof/>
          <w:sz w:val="22"/>
          <w:szCs w:val="22"/>
        </w:rPr>
        <w:drawing>
          <wp:anchor distT="0" distB="0" distL="114300" distR="114300" simplePos="0" relativeHeight="251730944" behindDoc="0" locked="0" layoutInCell="1" allowOverlap="1" wp14:anchorId="45E8BF58" wp14:editId="15C428A5">
            <wp:simplePos x="0" y="0"/>
            <wp:positionH relativeFrom="column">
              <wp:posOffset>-228600</wp:posOffset>
            </wp:positionH>
            <wp:positionV relativeFrom="paragraph">
              <wp:posOffset>199390</wp:posOffset>
            </wp:positionV>
            <wp:extent cx="6396355" cy="2282190"/>
            <wp:effectExtent l="0" t="0" r="4445" b="0"/>
            <wp:wrapThrough wrapText="bothSides">
              <wp:wrapPolygon edited="0">
                <wp:start x="6433" y="721"/>
                <wp:lineTo x="3002" y="2644"/>
                <wp:lineTo x="2402" y="3125"/>
                <wp:lineTo x="2402" y="5048"/>
                <wp:lineTo x="1887" y="5529"/>
                <wp:lineTo x="1801" y="8895"/>
                <wp:lineTo x="772" y="11299"/>
                <wp:lineTo x="772" y="11539"/>
                <wp:lineTo x="1801" y="12741"/>
                <wp:lineTo x="1801" y="17549"/>
                <wp:lineTo x="8492" y="19713"/>
                <wp:lineTo x="11065" y="20194"/>
                <wp:lineTo x="11494" y="20194"/>
                <wp:lineTo x="13724" y="19713"/>
                <wp:lineTo x="19642" y="17549"/>
                <wp:lineTo x="19642" y="16588"/>
                <wp:lineTo x="20929" y="12741"/>
                <wp:lineTo x="21529" y="11780"/>
                <wp:lineTo x="21529" y="10337"/>
                <wp:lineTo x="19556" y="8895"/>
                <wp:lineTo x="19556" y="2885"/>
                <wp:lineTo x="18870" y="2885"/>
                <wp:lineTo x="6776" y="721"/>
                <wp:lineTo x="6433" y="721"/>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érin no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96355" cy="2282190"/>
                    </a:xfrm>
                    <a:prstGeom prst="rect">
                      <a:avLst/>
                    </a:prstGeom>
                  </pic:spPr>
                </pic:pic>
              </a:graphicData>
            </a:graphic>
            <wp14:sizeRelH relativeFrom="margin">
              <wp14:pctWidth>0</wp14:pctWidth>
            </wp14:sizeRelH>
            <wp14:sizeRelV relativeFrom="margin">
              <wp14:pctHeight>0</wp14:pctHeight>
            </wp14:sizeRelV>
          </wp:anchor>
        </w:drawing>
      </w:r>
      <w:r w:rsidRPr="00370E05">
        <w:rPr>
          <w:rFonts w:ascii="Arial" w:hAnsi="Arial" w:cs="Arial"/>
          <w:sz w:val="24"/>
          <w:szCs w:val="24"/>
        </w:rPr>
        <w:t xml:space="preserve">1 </w:t>
      </w:r>
      <w:proofErr w:type="spellStart"/>
      <w:r w:rsidRPr="00370E05">
        <w:rPr>
          <w:rFonts w:ascii="Arial" w:hAnsi="Arial" w:cs="Arial"/>
          <w:sz w:val="24"/>
          <w:szCs w:val="24"/>
        </w:rPr>
        <w:t>inside</w:t>
      </w:r>
      <w:proofErr w:type="spellEnd"/>
      <w:r w:rsidRPr="00370E05">
        <w:rPr>
          <w:rFonts w:ascii="Arial" w:hAnsi="Arial" w:cs="Arial"/>
          <w:sz w:val="24"/>
          <w:szCs w:val="24"/>
        </w:rPr>
        <w:t xml:space="preserve"> </w:t>
      </w:r>
      <w:proofErr w:type="spellStart"/>
      <w:r w:rsidRPr="00370E05">
        <w:rPr>
          <w:rFonts w:ascii="Arial" w:hAnsi="Arial" w:cs="Arial"/>
          <w:sz w:val="24"/>
          <w:szCs w:val="24"/>
        </w:rPr>
        <w:t>micrometer</w:t>
      </w:r>
      <w:proofErr w:type="spellEnd"/>
      <w:r w:rsidRPr="00370E05">
        <w:rPr>
          <w:rFonts w:ascii="Arial" w:hAnsi="Arial" w:cs="Arial"/>
          <w:sz w:val="24"/>
          <w:szCs w:val="24"/>
        </w:rPr>
        <w:t xml:space="preserve"> 35-45</w:t>
      </w:r>
    </w:p>
    <w:p w14:paraId="32A36830" w14:textId="267B9C4A" w:rsidR="007C51B8" w:rsidRDefault="007C51B8" w:rsidP="007C51B8">
      <w:pPr>
        <w:ind w:left="284"/>
        <w:rPr>
          <w:rFonts w:ascii="Arial" w:hAnsi="Arial" w:cs="Arial"/>
          <w:sz w:val="24"/>
          <w:szCs w:val="24"/>
        </w:rPr>
      </w:pPr>
    </w:p>
    <w:p w14:paraId="49BECEA6" w14:textId="09234A6B" w:rsidR="00370E05" w:rsidRDefault="00370E05" w:rsidP="007C51B8">
      <w:pPr>
        <w:ind w:left="284"/>
        <w:rPr>
          <w:rFonts w:ascii="Arial" w:hAnsi="Arial" w:cs="Arial"/>
          <w:sz w:val="24"/>
          <w:szCs w:val="24"/>
        </w:rPr>
      </w:pPr>
    </w:p>
    <w:p w14:paraId="16693328" w14:textId="77777777" w:rsidR="00370E05" w:rsidRDefault="00370E05" w:rsidP="007C51B8">
      <w:pPr>
        <w:ind w:left="284"/>
        <w:rPr>
          <w:rFonts w:ascii="Arial" w:hAnsi="Arial" w:cs="Arial"/>
          <w:sz w:val="24"/>
          <w:szCs w:val="24"/>
        </w:rPr>
      </w:pPr>
    </w:p>
    <w:p w14:paraId="5CDC3A48" w14:textId="149CE2F6" w:rsidR="00370E05" w:rsidRDefault="00370E05" w:rsidP="007C51B8">
      <w:pPr>
        <w:ind w:left="284"/>
        <w:rPr>
          <w:rFonts w:ascii="Arial" w:hAnsi="Arial" w:cs="Arial"/>
          <w:sz w:val="24"/>
          <w:szCs w:val="24"/>
        </w:rPr>
      </w:pPr>
    </w:p>
    <w:p w14:paraId="07B4B134" w14:textId="77777777" w:rsidR="00370E05" w:rsidRDefault="00370E05" w:rsidP="007C51B8">
      <w:pPr>
        <w:ind w:left="284"/>
        <w:rPr>
          <w:rFonts w:ascii="Arial" w:hAnsi="Arial" w:cs="Arial"/>
          <w:sz w:val="24"/>
          <w:szCs w:val="24"/>
        </w:rPr>
      </w:pPr>
    </w:p>
    <w:p w14:paraId="39FED196" w14:textId="36F6A2D1" w:rsidR="00370E05" w:rsidRDefault="00370E05" w:rsidP="007C51B8">
      <w:pPr>
        <w:ind w:left="284"/>
        <w:rPr>
          <w:rFonts w:ascii="Arial" w:hAnsi="Arial" w:cs="Arial"/>
          <w:sz w:val="24"/>
          <w:szCs w:val="24"/>
        </w:rPr>
      </w:pPr>
    </w:p>
    <w:p w14:paraId="7FBB3C15" w14:textId="77777777" w:rsidR="00370E05" w:rsidRDefault="00370E05" w:rsidP="007C51B8">
      <w:pPr>
        <w:ind w:left="284"/>
        <w:rPr>
          <w:rFonts w:ascii="Arial" w:hAnsi="Arial" w:cs="Arial"/>
          <w:sz w:val="24"/>
          <w:szCs w:val="24"/>
        </w:rPr>
      </w:pPr>
    </w:p>
    <w:p w14:paraId="4CFCF49A" w14:textId="725913B7" w:rsidR="00370E05" w:rsidRPr="00370E05" w:rsidRDefault="00370E05" w:rsidP="007C51B8">
      <w:pPr>
        <w:ind w:left="284"/>
        <w:rPr>
          <w:rFonts w:ascii="Arial" w:hAnsi="Arial" w:cs="Arial"/>
          <w:sz w:val="24"/>
          <w:szCs w:val="24"/>
        </w:rPr>
      </w:pPr>
    </w:p>
    <w:p w14:paraId="41E0D021" w14:textId="1A14BD09" w:rsidR="007C51B8" w:rsidRPr="00370E05" w:rsidRDefault="007C51B8" w:rsidP="007C51B8">
      <w:pPr>
        <w:ind w:left="284"/>
        <w:rPr>
          <w:rFonts w:ascii="Arial" w:hAnsi="Arial" w:cs="Arial"/>
          <w:sz w:val="24"/>
          <w:szCs w:val="24"/>
        </w:rPr>
      </w:pPr>
    </w:p>
    <w:p w14:paraId="689D61E5" w14:textId="2A45A728" w:rsidR="007C51B8" w:rsidRDefault="007C51B8" w:rsidP="007C51B8">
      <w:pPr>
        <w:ind w:left="284"/>
        <w:rPr>
          <w:rFonts w:ascii="Arial" w:hAnsi="Arial" w:cs="Arial"/>
          <w:sz w:val="22"/>
          <w:szCs w:val="22"/>
          <w:u w:val="single"/>
        </w:rPr>
      </w:pPr>
    </w:p>
    <w:p w14:paraId="78C17B35" w14:textId="1FD67433" w:rsidR="007C51B8" w:rsidRDefault="007C51B8" w:rsidP="007C51B8">
      <w:pPr>
        <w:ind w:left="284"/>
        <w:rPr>
          <w:rFonts w:ascii="Arial" w:hAnsi="Arial" w:cs="Arial"/>
          <w:sz w:val="22"/>
          <w:szCs w:val="22"/>
          <w:u w:val="single"/>
        </w:rPr>
      </w:pPr>
    </w:p>
    <w:p w14:paraId="31A0AB79" w14:textId="75232125" w:rsidR="007C51B8" w:rsidRDefault="007C51B8" w:rsidP="007C51B8">
      <w:pPr>
        <w:ind w:left="284"/>
        <w:rPr>
          <w:rFonts w:ascii="Arial" w:hAnsi="Arial" w:cs="Arial"/>
          <w:sz w:val="22"/>
          <w:szCs w:val="22"/>
          <w:u w:val="single"/>
        </w:rPr>
      </w:pPr>
    </w:p>
    <w:p w14:paraId="7BDF0750" w14:textId="77777777" w:rsidR="007C51B8" w:rsidRDefault="007C51B8" w:rsidP="007C51B8">
      <w:pPr>
        <w:ind w:left="284"/>
        <w:rPr>
          <w:rFonts w:ascii="Arial" w:hAnsi="Arial" w:cs="Arial"/>
          <w:sz w:val="22"/>
          <w:szCs w:val="22"/>
          <w:u w:val="single"/>
        </w:rPr>
      </w:pPr>
    </w:p>
    <w:p w14:paraId="3BA4DA0E" w14:textId="438F0FA7" w:rsidR="00FA7918" w:rsidRDefault="00FA7918" w:rsidP="00370E05">
      <w:pPr>
        <w:rPr>
          <w:rFonts w:ascii="Arial" w:hAnsi="Arial" w:cs="Arial"/>
          <w:sz w:val="22"/>
          <w:szCs w:val="22"/>
          <w:u w:val="single"/>
        </w:rPr>
      </w:pPr>
    </w:p>
    <w:p w14:paraId="34A298DD" w14:textId="7E816845" w:rsidR="00D953CA" w:rsidRPr="00D953CA" w:rsidRDefault="00370E05" w:rsidP="00370E05">
      <w:pPr>
        <w:ind w:left="284"/>
        <w:rPr>
          <w:rFonts w:ascii="Arial" w:hAnsi="Arial" w:cs="Arial"/>
          <w:sz w:val="24"/>
          <w:szCs w:val="24"/>
        </w:rPr>
      </w:pPr>
      <w:r w:rsidRPr="00F90439">
        <w:rPr>
          <w:rFonts w:ascii="Arial" w:hAnsi="Arial" w:cs="Arial"/>
          <w:sz w:val="24"/>
          <w:szCs w:val="24"/>
        </w:rPr>
        <w:t xml:space="preserve">Check </w:t>
      </w:r>
      <w:proofErr w:type="spellStart"/>
      <w:r w:rsidRPr="00F90439">
        <w:rPr>
          <w:rFonts w:ascii="Arial" w:hAnsi="Arial" w:cs="Arial"/>
          <w:sz w:val="24"/>
          <w:szCs w:val="24"/>
        </w:rPr>
        <w:t>inside</w:t>
      </w:r>
      <w:proofErr w:type="spellEnd"/>
      <w:r w:rsidR="00D953CA" w:rsidRPr="00F90439">
        <w:rPr>
          <w:rFonts w:ascii="Arial" w:hAnsi="Arial" w:cs="Arial"/>
          <w:sz w:val="24"/>
          <w:szCs w:val="24"/>
        </w:rPr>
        <w:t xml:space="preserve"> </w:t>
      </w:r>
      <w:proofErr w:type="spellStart"/>
      <w:r w:rsidR="00D953CA" w:rsidRPr="00F90439">
        <w:rPr>
          <w:rFonts w:ascii="Arial" w:hAnsi="Arial" w:cs="Arial"/>
          <w:sz w:val="24"/>
          <w:szCs w:val="24"/>
        </w:rPr>
        <w:t>cylinder</w:t>
      </w:r>
      <w:proofErr w:type="spellEnd"/>
      <w:r w:rsidR="00D953CA" w:rsidRPr="00F90439">
        <w:rPr>
          <w:rFonts w:ascii="Arial" w:hAnsi="Arial" w:cs="Arial"/>
          <w:sz w:val="24"/>
          <w:szCs w:val="24"/>
        </w:rPr>
        <w:t xml:space="preserve"> (1) </w:t>
      </w:r>
      <w:proofErr w:type="spellStart"/>
      <w:r w:rsidRPr="00F90439">
        <w:rPr>
          <w:rFonts w:ascii="Arial" w:hAnsi="Arial" w:cs="Arial"/>
          <w:sz w:val="24"/>
          <w:szCs w:val="24"/>
        </w:rPr>
        <w:t>diametre</w:t>
      </w:r>
      <w:proofErr w:type="spellEnd"/>
      <w:r w:rsidRPr="00F90439">
        <w:rPr>
          <w:rFonts w:ascii="Arial" w:hAnsi="Arial" w:cs="Arial"/>
          <w:sz w:val="24"/>
          <w:szCs w:val="24"/>
        </w:rPr>
        <w:t xml:space="preserve"> </w:t>
      </w:r>
      <w:proofErr w:type="spellStart"/>
      <w:r w:rsidR="00D953CA" w:rsidRPr="00F90439">
        <w:rPr>
          <w:rFonts w:ascii="Arial" w:hAnsi="Arial" w:cs="Arial"/>
          <w:sz w:val="24"/>
          <w:szCs w:val="24"/>
        </w:rPr>
        <w:t>according</w:t>
      </w:r>
      <w:proofErr w:type="spellEnd"/>
      <w:r w:rsidR="00D953CA" w:rsidRPr="00F90439">
        <w:rPr>
          <w:rFonts w:ascii="Arial" w:hAnsi="Arial" w:cs="Arial"/>
          <w:sz w:val="24"/>
          <w:szCs w:val="24"/>
        </w:rPr>
        <w:t xml:space="preserve"> to </w:t>
      </w:r>
      <w:proofErr w:type="spellStart"/>
      <w:r w:rsidR="00D953CA" w:rsidRPr="00F90439">
        <w:rPr>
          <w:rFonts w:ascii="Arial" w:hAnsi="Arial" w:cs="Arial"/>
          <w:sz w:val="24"/>
          <w:szCs w:val="24"/>
        </w:rPr>
        <w:t>isometric</w:t>
      </w:r>
      <w:proofErr w:type="spellEnd"/>
      <w:r w:rsidR="00D953CA" w:rsidRPr="00F90439">
        <w:rPr>
          <w:rFonts w:ascii="Arial" w:hAnsi="Arial" w:cs="Arial"/>
          <w:sz w:val="24"/>
          <w:szCs w:val="24"/>
        </w:rPr>
        <w:t xml:space="preserve"> </w:t>
      </w:r>
      <w:proofErr w:type="spellStart"/>
      <w:r w:rsidR="00D953CA" w:rsidRPr="00F90439">
        <w:rPr>
          <w:rFonts w:ascii="Arial" w:hAnsi="Arial" w:cs="Arial"/>
          <w:sz w:val="24"/>
          <w:szCs w:val="24"/>
        </w:rPr>
        <w:t>tolerance</w:t>
      </w:r>
      <w:proofErr w:type="spellEnd"/>
      <w:r w:rsidR="00D953CA" w:rsidRPr="00F90439">
        <w:rPr>
          <w:rFonts w:ascii="Arial" w:hAnsi="Arial" w:cs="Arial"/>
          <w:sz w:val="24"/>
          <w:szCs w:val="24"/>
        </w:rPr>
        <w:t xml:space="preserve"> 40H7.</w:t>
      </w:r>
    </w:p>
    <w:p w14:paraId="368C5387" w14:textId="63F18E09" w:rsidR="00FA7918" w:rsidRPr="00F90439" w:rsidRDefault="00370E05" w:rsidP="007C51B8">
      <w:pPr>
        <w:ind w:left="284"/>
        <w:rPr>
          <w:rFonts w:ascii="Arial" w:hAnsi="Arial" w:cs="Arial"/>
          <w:sz w:val="24"/>
          <w:szCs w:val="24"/>
        </w:rPr>
      </w:pPr>
      <w:r w:rsidRPr="00F90439">
        <w:rPr>
          <w:rFonts w:ascii="Arial" w:hAnsi="Arial" w:cs="Arial"/>
          <w:sz w:val="24"/>
          <w:szCs w:val="24"/>
        </w:rPr>
        <w:t>C</w:t>
      </w:r>
      <w:r w:rsidR="00D953CA" w:rsidRPr="00F90439">
        <w:rPr>
          <w:rFonts w:ascii="Arial" w:hAnsi="Arial" w:cs="Arial"/>
          <w:sz w:val="24"/>
          <w:szCs w:val="24"/>
        </w:rPr>
        <w:t xml:space="preserve">heck </w:t>
      </w:r>
      <w:proofErr w:type="spellStart"/>
      <w:r w:rsidR="00D953CA" w:rsidRPr="00F90439">
        <w:rPr>
          <w:rFonts w:ascii="Arial" w:hAnsi="Arial" w:cs="Arial"/>
          <w:sz w:val="24"/>
          <w:szCs w:val="24"/>
        </w:rPr>
        <w:t>outside</w:t>
      </w:r>
      <w:proofErr w:type="spellEnd"/>
      <w:r w:rsidR="00D953CA" w:rsidRPr="00F90439">
        <w:rPr>
          <w:rFonts w:ascii="Arial" w:hAnsi="Arial" w:cs="Arial"/>
          <w:sz w:val="24"/>
          <w:szCs w:val="24"/>
        </w:rPr>
        <w:t xml:space="preserve"> piston (3) </w:t>
      </w:r>
      <w:proofErr w:type="spellStart"/>
      <w:r w:rsidR="00D953CA" w:rsidRPr="00F90439">
        <w:rPr>
          <w:rFonts w:ascii="Arial" w:hAnsi="Arial" w:cs="Arial"/>
          <w:sz w:val="24"/>
          <w:szCs w:val="24"/>
        </w:rPr>
        <w:t>diameter</w:t>
      </w:r>
      <w:proofErr w:type="spellEnd"/>
      <w:r w:rsidR="00D953CA" w:rsidRPr="00F90439">
        <w:rPr>
          <w:rFonts w:ascii="Arial" w:hAnsi="Arial" w:cs="Arial"/>
          <w:sz w:val="24"/>
          <w:szCs w:val="24"/>
        </w:rPr>
        <w:t xml:space="preserve"> </w:t>
      </w:r>
      <w:proofErr w:type="spellStart"/>
      <w:r w:rsidR="00D953CA" w:rsidRPr="00F90439">
        <w:rPr>
          <w:rFonts w:ascii="Arial" w:hAnsi="Arial" w:cs="Arial"/>
          <w:sz w:val="24"/>
          <w:szCs w:val="24"/>
        </w:rPr>
        <w:t>according</w:t>
      </w:r>
      <w:proofErr w:type="spellEnd"/>
      <w:r w:rsidR="00D953CA" w:rsidRPr="00F90439">
        <w:rPr>
          <w:rFonts w:ascii="Arial" w:hAnsi="Arial" w:cs="Arial"/>
          <w:sz w:val="24"/>
          <w:szCs w:val="24"/>
        </w:rPr>
        <w:t xml:space="preserve"> to </w:t>
      </w:r>
      <w:proofErr w:type="spellStart"/>
      <w:r w:rsidR="00D953CA" w:rsidRPr="00F90439">
        <w:rPr>
          <w:rFonts w:ascii="Arial" w:hAnsi="Arial" w:cs="Arial"/>
          <w:sz w:val="24"/>
          <w:szCs w:val="24"/>
        </w:rPr>
        <w:t>isometric</w:t>
      </w:r>
      <w:proofErr w:type="spellEnd"/>
      <w:r w:rsidR="00D953CA" w:rsidRPr="00F90439">
        <w:rPr>
          <w:rFonts w:ascii="Arial" w:hAnsi="Arial" w:cs="Arial"/>
          <w:sz w:val="24"/>
          <w:szCs w:val="24"/>
        </w:rPr>
        <w:t xml:space="preserve"> </w:t>
      </w:r>
      <w:proofErr w:type="spellStart"/>
      <w:r w:rsidR="00D953CA" w:rsidRPr="00F90439">
        <w:rPr>
          <w:rFonts w:ascii="Arial" w:hAnsi="Arial" w:cs="Arial"/>
          <w:sz w:val="24"/>
          <w:szCs w:val="24"/>
        </w:rPr>
        <w:t>tolerance</w:t>
      </w:r>
      <w:proofErr w:type="spellEnd"/>
      <w:r w:rsidR="00D953CA" w:rsidRPr="00F90439">
        <w:rPr>
          <w:rFonts w:ascii="Arial" w:hAnsi="Arial" w:cs="Arial"/>
          <w:sz w:val="24"/>
          <w:szCs w:val="24"/>
        </w:rPr>
        <w:t xml:space="preserve"> 40g6.</w:t>
      </w:r>
    </w:p>
    <w:p w14:paraId="406D27A7" w14:textId="2CBB7D2C" w:rsidR="00FA7918" w:rsidRPr="00F90439" w:rsidRDefault="00FA7918" w:rsidP="007C51B8">
      <w:pPr>
        <w:ind w:left="284"/>
        <w:rPr>
          <w:rFonts w:ascii="Arial" w:hAnsi="Arial" w:cs="Arial"/>
          <w:sz w:val="24"/>
          <w:szCs w:val="24"/>
        </w:rPr>
      </w:pPr>
    </w:p>
    <w:p w14:paraId="63FA4098" w14:textId="7FEFB39F" w:rsidR="007C51B8" w:rsidRPr="00F90439" w:rsidRDefault="00F90439" w:rsidP="007C51B8">
      <w:pPr>
        <w:ind w:left="284"/>
        <w:rPr>
          <w:rFonts w:ascii="Arial" w:hAnsi="Arial" w:cs="Arial"/>
          <w:sz w:val="24"/>
          <w:szCs w:val="24"/>
        </w:rPr>
      </w:pPr>
      <w:r w:rsidRPr="00F90439">
        <w:rPr>
          <w:rFonts w:ascii="Arial" w:hAnsi="Arial" w:cs="Arial"/>
          <w:sz w:val="24"/>
          <w:szCs w:val="24"/>
        </w:rPr>
        <w:t xml:space="preserve">The </w:t>
      </w:r>
      <w:proofErr w:type="spellStart"/>
      <w:r w:rsidRPr="00F90439">
        <w:rPr>
          <w:rFonts w:ascii="Arial" w:hAnsi="Arial" w:cs="Arial"/>
          <w:sz w:val="24"/>
          <w:szCs w:val="24"/>
        </w:rPr>
        <w:t>highest</w:t>
      </w:r>
      <w:proofErr w:type="spellEnd"/>
      <w:r w:rsidRPr="00F90439">
        <w:rPr>
          <w:rFonts w:ascii="Arial" w:hAnsi="Arial" w:cs="Arial"/>
          <w:sz w:val="24"/>
          <w:szCs w:val="24"/>
        </w:rPr>
        <w:t xml:space="preserve"> clearance for </w:t>
      </w:r>
      <w:proofErr w:type="spellStart"/>
      <w:r w:rsidRPr="00F90439">
        <w:rPr>
          <w:rFonts w:ascii="Arial" w:hAnsi="Arial" w:cs="Arial"/>
          <w:sz w:val="24"/>
          <w:szCs w:val="24"/>
        </w:rPr>
        <w:t>sealing</w:t>
      </w:r>
      <w:proofErr w:type="spellEnd"/>
      <w:r w:rsidRPr="00F90439">
        <w:rPr>
          <w:rFonts w:ascii="Arial" w:hAnsi="Arial" w:cs="Arial"/>
          <w:sz w:val="24"/>
          <w:szCs w:val="24"/>
        </w:rPr>
        <w:t xml:space="preserve"> </w:t>
      </w:r>
      <w:proofErr w:type="spellStart"/>
      <w:r w:rsidRPr="00F90439">
        <w:rPr>
          <w:rFonts w:ascii="Arial" w:hAnsi="Arial" w:cs="Arial"/>
          <w:sz w:val="24"/>
          <w:szCs w:val="24"/>
        </w:rPr>
        <w:t>is</w:t>
      </w:r>
      <w:proofErr w:type="spellEnd"/>
      <w:r w:rsidRPr="00F90439">
        <w:rPr>
          <w:rFonts w:ascii="Arial" w:hAnsi="Arial" w:cs="Arial"/>
          <w:sz w:val="24"/>
          <w:szCs w:val="24"/>
        </w:rPr>
        <w:t xml:space="preserve"> 0.0019 </w:t>
      </w:r>
      <w:proofErr w:type="spellStart"/>
      <w:r w:rsidRPr="00F90439">
        <w:rPr>
          <w:rFonts w:ascii="Arial" w:hAnsi="Arial" w:cs="Arial"/>
          <w:sz w:val="24"/>
          <w:szCs w:val="24"/>
        </w:rPr>
        <w:t>inch</w:t>
      </w:r>
      <w:proofErr w:type="spellEnd"/>
    </w:p>
    <w:p w14:paraId="5223E3D8" w14:textId="770882C0" w:rsidR="007C51B8" w:rsidRPr="00F90439" w:rsidRDefault="00F90439" w:rsidP="007C51B8">
      <w:pPr>
        <w:pStyle w:val="NormalWeb"/>
        <w:rPr>
          <w:rFonts w:ascii="Arial" w:eastAsia="Times New Roman" w:hAnsi="Arial" w:cs="Arial"/>
        </w:rPr>
      </w:pPr>
      <w:r w:rsidRPr="00F90439">
        <w:rPr>
          <w:rFonts w:ascii="Arial" w:eastAsia="Times New Roman" w:hAnsi="Arial" w:cs="Arial"/>
        </w:rPr>
        <w:t xml:space="preserve">If the value </w:t>
      </w:r>
      <w:proofErr w:type="spellStart"/>
      <w:r w:rsidRPr="00F90439">
        <w:rPr>
          <w:rFonts w:ascii="Arial" w:eastAsia="Times New Roman" w:hAnsi="Arial" w:cs="Arial"/>
        </w:rPr>
        <w:t>does</w:t>
      </w:r>
      <w:proofErr w:type="spellEnd"/>
      <w:r w:rsidRPr="00F90439">
        <w:rPr>
          <w:rFonts w:ascii="Arial" w:eastAsia="Times New Roman" w:hAnsi="Arial" w:cs="Arial"/>
        </w:rPr>
        <w:t xml:space="preserve"> not </w:t>
      </w:r>
      <w:proofErr w:type="spellStart"/>
      <w:r w:rsidRPr="00F90439">
        <w:rPr>
          <w:rFonts w:ascii="Arial" w:eastAsia="Times New Roman" w:hAnsi="Arial" w:cs="Arial"/>
        </w:rPr>
        <w:t>comply</w:t>
      </w:r>
      <w:proofErr w:type="spellEnd"/>
      <w:r w:rsidRPr="00F90439">
        <w:rPr>
          <w:rFonts w:ascii="Arial" w:eastAsia="Times New Roman" w:hAnsi="Arial" w:cs="Arial"/>
        </w:rPr>
        <w:t xml:space="preserve">, an exchange of parts </w:t>
      </w:r>
      <w:proofErr w:type="spellStart"/>
      <w:r w:rsidRPr="00F90439">
        <w:rPr>
          <w:rFonts w:ascii="Arial" w:eastAsia="Times New Roman" w:hAnsi="Arial" w:cs="Arial"/>
        </w:rPr>
        <w:t>is</w:t>
      </w:r>
      <w:proofErr w:type="spellEnd"/>
      <w:r w:rsidRPr="00F90439">
        <w:rPr>
          <w:rFonts w:ascii="Arial" w:eastAsia="Times New Roman" w:hAnsi="Arial" w:cs="Arial"/>
        </w:rPr>
        <w:t xml:space="preserve"> </w:t>
      </w:r>
      <w:proofErr w:type="spellStart"/>
      <w:r w:rsidRPr="00F90439">
        <w:rPr>
          <w:rFonts w:ascii="Arial" w:eastAsia="Times New Roman" w:hAnsi="Arial" w:cs="Arial"/>
        </w:rPr>
        <w:t>required</w:t>
      </w:r>
      <w:proofErr w:type="spellEnd"/>
      <w:r w:rsidRPr="00F90439">
        <w:rPr>
          <w:rFonts w:ascii="Arial" w:eastAsia="Times New Roman" w:hAnsi="Arial" w:cs="Arial"/>
        </w:rPr>
        <w:t>.</w:t>
      </w:r>
    </w:p>
    <w:p w14:paraId="29CAE4B5" w14:textId="77777777" w:rsidR="00F90439" w:rsidRPr="00F90439" w:rsidRDefault="00F90439" w:rsidP="007C51B8">
      <w:pPr>
        <w:pStyle w:val="NormalWeb"/>
        <w:rPr>
          <w:rFonts w:ascii="Arial" w:eastAsia="Times New Roman" w:hAnsi="Arial" w:cs="Arial"/>
        </w:rPr>
      </w:pPr>
    </w:p>
    <w:p w14:paraId="32FF05FB" w14:textId="77777777" w:rsidR="007C51B8" w:rsidRDefault="007C51B8">
      <w:pPr>
        <w:rPr>
          <w:rFonts w:ascii="Arial" w:hAnsi="Arial" w:cs="Arial"/>
          <w:sz w:val="22"/>
          <w:szCs w:val="22"/>
        </w:rPr>
      </w:pPr>
    </w:p>
    <w:p w14:paraId="03B719DA" w14:textId="58CA70D5" w:rsidR="007C51B8" w:rsidRDefault="007C51B8">
      <w:pPr>
        <w:rPr>
          <w:rFonts w:ascii="Arial" w:hAnsi="Arial" w:cs="Arial"/>
          <w:sz w:val="22"/>
          <w:szCs w:val="22"/>
        </w:rPr>
      </w:pPr>
    </w:p>
    <w:p w14:paraId="1CB32119" w14:textId="71CDF15A" w:rsidR="00F90439" w:rsidRDefault="007C51B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34016" behindDoc="0" locked="0" layoutInCell="1" allowOverlap="1" wp14:anchorId="67F98B54" wp14:editId="3720D584">
                <wp:simplePos x="0" y="0"/>
                <wp:positionH relativeFrom="column">
                  <wp:posOffset>8255</wp:posOffset>
                </wp:positionH>
                <wp:positionV relativeFrom="paragraph">
                  <wp:posOffset>828040</wp:posOffset>
                </wp:positionV>
                <wp:extent cx="6286500" cy="684530"/>
                <wp:effectExtent l="0" t="0" r="0" b="1270"/>
                <wp:wrapSquare wrapText="bothSides"/>
                <wp:docPr id="14" name="Zone de texte 14"/>
                <wp:cNvGraphicFramePr/>
                <a:graphic xmlns:a="http://schemas.openxmlformats.org/drawingml/2006/main">
                  <a:graphicData uri="http://schemas.microsoft.com/office/word/2010/wordprocessingShape">
                    <wps:wsp>
                      <wps:cNvSpPr txBox="1"/>
                      <wps:spPr>
                        <a:xfrm>
                          <a:off x="0" y="0"/>
                          <a:ext cx="6286500" cy="684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7C51B8" w:rsidRPr="0038749A" w14:paraId="2FC4B72B" w14:textId="77777777" w:rsidTr="0038749A">
                              <w:tc>
                                <w:tcPr>
                                  <w:tcW w:w="7791" w:type="dxa"/>
                                </w:tcPr>
                                <w:p w14:paraId="2DAD052E" w14:textId="77777777" w:rsidR="007C51B8" w:rsidRPr="0038749A" w:rsidRDefault="007C51B8">
                                  <w:pPr>
                                    <w:rPr>
                                      <w:rFonts w:asciiTheme="minorHAnsi" w:hAnsiTheme="minorHAnsi"/>
                                      <w:sz w:val="24"/>
                                      <w:szCs w:val="24"/>
                                    </w:rPr>
                                  </w:pPr>
                                  <w:r w:rsidRPr="0038749A">
                                    <w:rPr>
                                      <w:rFonts w:asciiTheme="minorHAnsi" w:hAnsiTheme="minorHAnsi"/>
                                      <w:sz w:val="24"/>
                                      <w:szCs w:val="24"/>
                                    </w:rPr>
                                    <w:t>EFFECTIVITY :</w:t>
                                  </w:r>
                                  <w:r>
                                    <w:rPr>
                                      <w:rFonts w:asciiTheme="minorHAnsi" w:hAnsiTheme="minorHAnsi"/>
                                      <w:sz w:val="24"/>
                                      <w:szCs w:val="24"/>
                                    </w:rPr>
                                    <w:t xml:space="preserve"> ALL</w:t>
                                  </w:r>
                                </w:p>
                              </w:tc>
                              <w:tc>
                                <w:tcPr>
                                  <w:tcW w:w="1811" w:type="dxa"/>
                                </w:tcPr>
                                <w:p w14:paraId="61AC7300" w14:textId="77777777" w:rsidR="007C51B8" w:rsidRPr="0038749A" w:rsidRDefault="007C51B8" w:rsidP="00CB152A">
                                  <w:pPr>
                                    <w:jc w:val="right"/>
                                    <w:rPr>
                                      <w:rFonts w:asciiTheme="minorHAnsi" w:hAnsiTheme="minorHAnsi"/>
                                      <w:b/>
                                      <w:sz w:val="24"/>
                                      <w:szCs w:val="24"/>
                                    </w:rPr>
                                  </w:pPr>
                                  <w:r>
                                    <w:rPr>
                                      <w:rFonts w:asciiTheme="minorHAnsi" w:hAnsiTheme="minorHAnsi"/>
                                      <w:b/>
                                      <w:sz w:val="24"/>
                                      <w:szCs w:val="24"/>
                                    </w:rPr>
                                    <w:t>32-60-3</w:t>
                                  </w:r>
                                  <w:r w:rsidRPr="0038749A">
                                    <w:rPr>
                                      <w:rFonts w:asciiTheme="minorHAnsi" w:hAnsiTheme="minorHAnsi"/>
                                      <w:b/>
                                      <w:sz w:val="24"/>
                                      <w:szCs w:val="24"/>
                                    </w:rPr>
                                    <w:t>0</w:t>
                                  </w:r>
                                </w:p>
                              </w:tc>
                            </w:tr>
                            <w:tr w:rsidR="007C51B8" w:rsidRPr="0038749A" w14:paraId="5EB6B439" w14:textId="77777777" w:rsidTr="0038749A">
                              <w:tc>
                                <w:tcPr>
                                  <w:tcW w:w="7791" w:type="dxa"/>
                                </w:tcPr>
                                <w:p w14:paraId="28B3C33D" w14:textId="77777777" w:rsidR="007C51B8" w:rsidRPr="0038749A" w:rsidRDefault="007C51B8">
                                  <w:pPr>
                                    <w:rPr>
                                      <w:rFonts w:asciiTheme="minorHAnsi" w:hAnsiTheme="minorHAnsi"/>
                                      <w:sz w:val="24"/>
                                      <w:szCs w:val="24"/>
                                    </w:rPr>
                                  </w:pPr>
                                </w:p>
                              </w:tc>
                              <w:tc>
                                <w:tcPr>
                                  <w:tcW w:w="1811" w:type="dxa"/>
                                </w:tcPr>
                                <w:p w14:paraId="1355D41A" w14:textId="41A07BF1" w:rsidR="007C51B8" w:rsidRPr="0038749A" w:rsidRDefault="007C51B8" w:rsidP="0038749A">
                                  <w:pPr>
                                    <w:jc w:val="right"/>
                                    <w:rPr>
                                      <w:rFonts w:asciiTheme="minorHAnsi" w:hAnsiTheme="minorHAnsi"/>
                                      <w:sz w:val="24"/>
                                      <w:szCs w:val="24"/>
                                    </w:rPr>
                                  </w:pPr>
                                  <w:r>
                                    <w:rPr>
                                      <w:rFonts w:asciiTheme="minorHAnsi" w:hAnsiTheme="minorHAnsi"/>
                                      <w:sz w:val="24"/>
                                      <w:szCs w:val="24"/>
                                    </w:rPr>
                                    <w:t>Page 472</w:t>
                                  </w:r>
                                </w:p>
                              </w:tc>
                            </w:tr>
                            <w:tr w:rsidR="007C51B8" w:rsidRPr="0038749A" w14:paraId="42901B45" w14:textId="77777777" w:rsidTr="00635A05">
                              <w:trPr>
                                <w:trHeight w:val="246"/>
                              </w:trPr>
                              <w:tc>
                                <w:tcPr>
                                  <w:tcW w:w="7791" w:type="dxa"/>
                                </w:tcPr>
                                <w:p w14:paraId="222CD330" w14:textId="77777777" w:rsidR="007C51B8" w:rsidRPr="0038749A" w:rsidRDefault="007C51B8">
                                  <w:pPr>
                                    <w:rPr>
                                      <w:rFonts w:asciiTheme="minorHAnsi" w:hAnsiTheme="minorHAnsi"/>
                                      <w:sz w:val="24"/>
                                      <w:szCs w:val="24"/>
                                    </w:rPr>
                                  </w:pPr>
                                </w:p>
                              </w:tc>
                              <w:tc>
                                <w:tcPr>
                                  <w:tcW w:w="1811" w:type="dxa"/>
                                </w:tcPr>
                                <w:p w14:paraId="2CAEA22B" w14:textId="77777777" w:rsidR="007C51B8" w:rsidRPr="0038749A" w:rsidRDefault="007C51B8" w:rsidP="0038749A">
                                  <w:pPr>
                                    <w:jc w:val="right"/>
                                    <w:rPr>
                                      <w:rFonts w:asciiTheme="minorHAnsi" w:hAnsiTheme="minorHAnsi"/>
                                      <w:sz w:val="24"/>
                                      <w:szCs w:val="24"/>
                                    </w:rPr>
                                  </w:pPr>
                                  <w:r>
                                    <w:rPr>
                                      <w:rFonts w:asciiTheme="minorHAnsi" w:hAnsiTheme="minorHAnsi"/>
                                      <w:sz w:val="24"/>
                                      <w:szCs w:val="24"/>
                                    </w:rPr>
                                    <w:t>Dec 08</w:t>
                                  </w:r>
                                </w:p>
                              </w:tc>
                            </w:tr>
                          </w:tbl>
                          <w:p w14:paraId="2D730321" w14:textId="77777777" w:rsidR="007C51B8" w:rsidRPr="0038749A" w:rsidRDefault="007C51B8" w:rsidP="007C51B8">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F98B54" id="Zone de texte 14" o:spid="_x0000_s1032" type="#_x0000_t202" style="position:absolute;margin-left:.65pt;margin-top:65.2pt;width:495pt;height:53.9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" filled="f" stroked="f">
                <v:textbo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7C51B8" w:rsidRPr="0038749A" w14:paraId="2FC4B72B" w14:textId="77777777" w:rsidTr="0038749A">
                        <w:tc>
                          <w:tcPr>
                            <w:tcW w:w="7791" w:type="dxa"/>
                          </w:tcPr>
                          <w:p w14:paraId="2DAD052E" w14:textId="77777777" w:rsidR="007C51B8" w:rsidRPr="0038749A" w:rsidRDefault="007C51B8">
                            <w:pPr>
                              <w:rPr>
                                <w:rFonts w:asciiTheme="minorHAnsi" w:hAnsiTheme="minorHAnsi"/>
                                <w:sz w:val="24"/>
                                <w:szCs w:val="24"/>
                              </w:rPr>
                            </w:pPr>
                            <w:r w:rsidRPr="0038749A">
                              <w:rPr>
                                <w:rFonts w:asciiTheme="minorHAnsi" w:hAnsiTheme="minorHAnsi"/>
                                <w:sz w:val="24"/>
                                <w:szCs w:val="24"/>
                              </w:rPr>
                              <w:t>EFFECTIVITY :</w:t>
                            </w:r>
                            <w:r>
                              <w:rPr>
                                <w:rFonts w:asciiTheme="minorHAnsi" w:hAnsiTheme="minorHAnsi"/>
                                <w:sz w:val="24"/>
                                <w:szCs w:val="24"/>
                              </w:rPr>
                              <w:t xml:space="preserve"> ALL</w:t>
                            </w:r>
                          </w:p>
                        </w:tc>
                        <w:tc>
                          <w:tcPr>
                            <w:tcW w:w="1811" w:type="dxa"/>
                          </w:tcPr>
                          <w:p w14:paraId="61AC7300" w14:textId="77777777" w:rsidR="007C51B8" w:rsidRPr="0038749A" w:rsidRDefault="007C51B8" w:rsidP="00CB152A">
                            <w:pPr>
                              <w:jc w:val="right"/>
                              <w:rPr>
                                <w:rFonts w:asciiTheme="minorHAnsi" w:hAnsiTheme="minorHAnsi"/>
                                <w:b/>
                                <w:sz w:val="24"/>
                                <w:szCs w:val="24"/>
                              </w:rPr>
                            </w:pPr>
                            <w:r>
                              <w:rPr>
                                <w:rFonts w:asciiTheme="minorHAnsi" w:hAnsiTheme="minorHAnsi"/>
                                <w:b/>
                                <w:sz w:val="24"/>
                                <w:szCs w:val="24"/>
                              </w:rPr>
                              <w:t>32-60-3</w:t>
                            </w:r>
                            <w:r w:rsidRPr="0038749A">
                              <w:rPr>
                                <w:rFonts w:asciiTheme="minorHAnsi" w:hAnsiTheme="minorHAnsi"/>
                                <w:b/>
                                <w:sz w:val="24"/>
                                <w:szCs w:val="24"/>
                              </w:rPr>
                              <w:t>0</w:t>
                            </w:r>
                          </w:p>
                        </w:tc>
                      </w:tr>
                      <w:tr w:rsidR="007C51B8" w:rsidRPr="0038749A" w14:paraId="5EB6B439" w14:textId="77777777" w:rsidTr="0038749A">
                        <w:tc>
                          <w:tcPr>
                            <w:tcW w:w="7791" w:type="dxa"/>
                          </w:tcPr>
                          <w:p w14:paraId="28B3C33D" w14:textId="77777777" w:rsidR="007C51B8" w:rsidRPr="0038749A" w:rsidRDefault="007C51B8">
                            <w:pPr>
                              <w:rPr>
                                <w:rFonts w:asciiTheme="minorHAnsi" w:hAnsiTheme="minorHAnsi"/>
                                <w:sz w:val="24"/>
                                <w:szCs w:val="24"/>
                              </w:rPr>
                            </w:pPr>
                          </w:p>
                        </w:tc>
                        <w:tc>
                          <w:tcPr>
                            <w:tcW w:w="1811" w:type="dxa"/>
                          </w:tcPr>
                          <w:p w14:paraId="1355D41A" w14:textId="41A07BF1" w:rsidR="007C51B8" w:rsidRPr="0038749A" w:rsidRDefault="007C51B8" w:rsidP="0038749A">
                            <w:pPr>
                              <w:jc w:val="right"/>
                              <w:rPr>
                                <w:rFonts w:asciiTheme="minorHAnsi" w:hAnsiTheme="minorHAnsi"/>
                                <w:sz w:val="24"/>
                                <w:szCs w:val="24"/>
                              </w:rPr>
                            </w:pPr>
                            <w:r>
                              <w:rPr>
                                <w:rFonts w:asciiTheme="minorHAnsi" w:hAnsiTheme="minorHAnsi"/>
                                <w:sz w:val="24"/>
                                <w:szCs w:val="24"/>
                              </w:rPr>
                              <w:t>Page 472</w:t>
                            </w:r>
                          </w:p>
                        </w:tc>
                      </w:tr>
                      <w:tr w:rsidR="007C51B8" w:rsidRPr="0038749A" w14:paraId="42901B45" w14:textId="77777777" w:rsidTr="00635A05">
                        <w:trPr>
                          <w:trHeight w:val="246"/>
                        </w:trPr>
                        <w:tc>
                          <w:tcPr>
                            <w:tcW w:w="7791" w:type="dxa"/>
                          </w:tcPr>
                          <w:p w14:paraId="222CD330" w14:textId="77777777" w:rsidR="007C51B8" w:rsidRPr="0038749A" w:rsidRDefault="007C51B8">
                            <w:pPr>
                              <w:rPr>
                                <w:rFonts w:asciiTheme="minorHAnsi" w:hAnsiTheme="minorHAnsi"/>
                                <w:sz w:val="24"/>
                                <w:szCs w:val="24"/>
                              </w:rPr>
                            </w:pPr>
                          </w:p>
                        </w:tc>
                        <w:tc>
                          <w:tcPr>
                            <w:tcW w:w="1811" w:type="dxa"/>
                          </w:tcPr>
                          <w:p w14:paraId="2CAEA22B" w14:textId="77777777" w:rsidR="007C51B8" w:rsidRPr="0038749A" w:rsidRDefault="007C51B8" w:rsidP="0038749A">
                            <w:pPr>
                              <w:jc w:val="right"/>
                              <w:rPr>
                                <w:rFonts w:asciiTheme="minorHAnsi" w:hAnsiTheme="minorHAnsi"/>
                                <w:sz w:val="24"/>
                                <w:szCs w:val="24"/>
                              </w:rPr>
                            </w:pPr>
                            <w:r>
                              <w:rPr>
                                <w:rFonts w:asciiTheme="minorHAnsi" w:hAnsiTheme="minorHAnsi"/>
                                <w:sz w:val="24"/>
                                <w:szCs w:val="24"/>
                              </w:rPr>
                              <w:t>Dec 08</w:t>
                            </w:r>
                          </w:p>
                        </w:tc>
                      </w:tr>
                    </w:tbl>
                    <w:p w14:paraId="2D730321" w14:textId="77777777" w:rsidR="007C51B8" w:rsidRPr="0038749A" w:rsidRDefault="007C51B8" w:rsidP="007C51B8">
                      <w:pPr>
                        <w:rPr>
                          <w:rFonts w:asciiTheme="minorHAnsi" w:hAnsiTheme="minorHAnsi"/>
                        </w:rPr>
                      </w:pPr>
                    </w:p>
                  </w:txbxContent>
                </v:textbox>
                <w10:wrap type="square"/>
              </v:shape>
            </w:pict>
          </mc:Fallback>
        </mc:AlternateContent>
      </w:r>
    </w:p>
    <w:p w14:paraId="3AFE39D5" w14:textId="0CF735A8" w:rsidR="007E1910" w:rsidRDefault="00F90439" w:rsidP="00306FE7">
      <w:r>
        <w:rPr>
          <w:rFonts w:ascii="Arial" w:hAnsi="Arial" w:cs="Arial"/>
          <w:sz w:val="22"/>
          <w:szCs w:val="22"/>
        </w:rPr>
        <w:br w:type="column"/>
      </w:r>
      <w:r w:rsidR="007E1910">
        <w:rPr>
          <w:noProof/>
        </w:rPr>
        <w:drawing>
          <wp:anchor distT="0" distB="0" distL="114300" distR="114300" simplePos="0" relativeHeight="251677696" behindDoc="0" locked="0" layoutInCell="1" allowOverlap="1" wp14:anchorId="194E3C9F" wp14:editId="6C446FC9">
            <wp:simplePos x="0" y="0"/>
            <wp:positionH relativeFrom="column">
              <wp:posOffset>578690</wp:posOffset>
            </wp:positionH>
            <wp:positionV relativeFrom="paragraph">
              <wp:posOffset>164</wp:posOffset>
            </wp:positionV>
            <wp:extent cx="1436370" cy="734060"/>
            <wp:effectExtent l="0" t="0" r="11430" b="2540"/>
            <wp:wrapThrough wrapText="bothSides">
              <wp:wrapPolygon edited="0">
                <wp:start x="0" y="0"/>
                <wp:lineTo x="0" y="20927"/>
                <wp:lineTo x="21390" y="20927"/>
                <wp:lineTo x="21390"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ion@2x.jpg"/>
                    <pic:cNvPicPr/>
                  </pic:nvPicPr>
                  <pic:blipFill>
                    <a:blip r:embed="rId8">
                      <a:extLst>
                        <a:ext uri="{28A0092B-C50C-407E-A947-70E740481C1C}">
                          <a14:useLocalDpi xmlns:a14="http://schemas.microsoft.com/office/drawing/2010/main" val="0"/>
                        </a:ext>
                      </a:extLst>
                    </a:blip>
                    <a:stretch>
                      <a:fillRect/>
                    </a:stretch>
                  </pic:blipFill>
                  <pic:spPr>
                    <a:xfrm>
                      <a:off x="0" y="0"/>
                      <a:ext cx="1436370" cy="734060"/>
                    </a:xfrm>
                    <a:prstGeom prst="rect">
                      <a:avLst/>
                    </a:prstGeom>
                  </pic:spPr>
                </pic:pic>
              </a:graphicData>
            </a:graphic>
            <wp14:sizeRelH relativeFrom="margin">
              <wp14:pctWidth>0</wp14:pctWidth>
            </wp14:sizeRelH>
            <wp14:sizeRelV relativeFrom="margin">
              <wp14:pctHeight>0</wp14:pctHeight>
            </wp14:sizeRelV>
          </wp:anchor>
        </w:drawing>
      </w:r>
    </w:p>
    <w:p w14:paraId="45FD8648" w14:textId="00104550" w:rsidR="007E1910" w:rsidRPr="00C71240" w:rsidRDefault="007E1910" w:rsidP="007E1910">
      <w:pPr>
        <w:ind w:left="284"/>
        <w:jc w:val="center"/>
        <w:rPr>
          <w:rFonts w:ascii="Arial" w:hAnsi="Arial" w:cs="Arial"/>
          <w:b/>
          <w:sz w:val="22"/>
          <w:szCs w:val="22"/>
          <w:u w:val="single"/>
        </w:rPr>
      </w:pPr>
      <w:r w:rsidRPr="00C71240">
        <w:rPr>
          <w:rFonts w:ascii="Arial" w:hAnsi="Arial" w:cs="Arial"/>
          <w:b/>
          <w:sz w:val="22"/>
          <w:szCs w:val="22"/>
          <w:u w:val="single"/>
        </w:rPr>
        <w:t>EXA.20</w:t>
      </w:r>
    </w:p>
    <w:p w14:paraId="62E779EF" w14:textId="77777777" w:rsidR="007D6715" w:rsidRPr="00C71240" w:rsidRDefault="007D6715" w:rsidP="007D6715">
      <w:pPr>
        <w:ind w:left="284"/>
        <w:jc w:val="center"/>
        <w:rPr>
          <w:rFonts w:ascii="Arial" w:hAnsi="Arial" w:cs="Arial"/>
          <w:b/>
          <w:sz w:val="22"/>
          <w:szCs w:val="22"/>
          <w:u w:val="single"/>
        </w:rPr>
      </w:pPr>
      <w:r>
        <w:rPr>
          <w:rFonts w:ascii="Arial" w:hAnsi="Arial" w:cs="Arial"/>
          <w:b/>
          <w:sz w:val="22"/>
          <w:szCs w:val="22"/>
          <w:u w:val="single"/>
        </w:rPr>
        <w:t xml:space="preserve">AIRCRAFT </w:t>
      </w:r>
      <w:r w:rsidRPr="00C71240">
        <w:rPr>
          <w:rFonts w:ascii="Arial" w:hAnsi="Arial" w:cs="Arial"/>
          <w:b/>
          <w:sz w:val="22"/>
          <w:szCs w:val="22"/>
          <w:u w:val="single"/>
        </w:rPr>
        <w:t>MAINTENANCE MANUAL</w:t>
      </w:r>
    </w:p>
    <w:p w14:paraId="0F25733E" w14:textId="5F1B1F42" w:rsidR="007E1910" w:rsidRPr="00C71240" w:rsidRDefault="007E1910" w:rsidP="007E1910">
      <w:pPr>
        <w:ind w:left="284"/>
        <w:jc w:val="center"/>
        <w:rPr>
          <w:rFonts w:ascii="Arial" w:hAnsi="Arial" w:cs="Arial"/>
          <w:sz w:val="22"/>
          <w:szCs w:val="22"/>
        </w:rPr>
      </w:pPr>
    </w:p>
    <w:p w14:paraId="2AC2CF57" w14:textId="23724837" w:rsidR="007E1910" w:rsidRPr="00C71240" w:rsidRDefault="007E1910" w:rsidP="007E1910">
      <w:pPr>
        <w:ind w:left="284"/>
        <w:rPr>
          <w:rFonts w:ascii="Arial" w:hAnsi="Arial" w:cs="Arial"/>
          <w:sz w:val="22"/>
          <w:szCs w:val="22"/>
        </w:rPr>
      </w:pPr>
    </w:p>
    <w:p w14:paraId="0E9910D4" w14:textId="6148D416" w:rsidR="007E1910" w:rsidRPr="00C71240" w:rsidRDefault="007E1910" w:rsidP="007E1910">
      <w:pPr>
        <w:ind w:left="284"/>
        <w:rPr>
          <w:rFonts w:ascii="Arial" w:hAnsi="Arial" w:cs="Arial"/>
          <w:sz w:val="22"/>
          <w:szCs w:val="22"/>
        </w:rPr>
      </w:pPr>
    </w:p>
    <w:p w14:paraId="21274ECA" w14:textId="50553E84" w:rsidR="007E1910" w:rsidRDefault="007E1910" w:rsidP="007E1910">
      <w:pPr>
        <w:ind w:left="284"/>
        <w:jc w:val="center"/>
        <w:rPr>
          <w:rFonts w:ascii="Arial" w:hAnsi="Arial" w:cs="Arial"/>
          <w:b/>
          <w:sz w:val="22"/>
          <w:szCs w:val="22"/>
          <w:u w:val="single"/>
        </w:rPr>
      </w:pPr>
      <w:r>
        <w:rPr>
          <w:rFonts w:ascii="Arial" w:hAnsi="Arial" w:cs="Arial"/>
          <w:sz w:val="22"/>
          <w:szCs w:val="22"/>
          <w:u w:val="single"/>
        </w:rPr>
        <w:t xml:space="preserve">PRESSURE SWICTH CONTROL </w:t>
      </w:r>
    </w:p>
    <w:p w14:paraId="7C065094" w14:textId="77777777" w:rsidR="007E1910" w:rsidRDefault="007E1910" w:rsidP="007E1910">
      <w:pPr>
        <w:ind w:left="284"/>
        <w:jc w:val="center"/>
        <w:rPr>
          <w:rFonts w:ascii="Arial" w:hAnsi="Arial" w:cs="Arial"/>
          <w:sz w:val="22"/>
          <w:szCs w:val="22"/>
          <w:u w:val="single"/>
        </w:rPr>
      </w:pPr>
    </w:p>
    <w:p w14:paraId="49A1D920" w14:textId="65178582" w:rsidR="00757631" w:rsidRDefault="005607DD" w:rsidP="005D3865">
      <w:pPr>
        <w:jc w:val="center"/>
        <w:rPr>
          <w:rFonts w:ascii="Arial" w:hAnsi="Arial" w:cs="Arial"/>
          <w:b/>
          <w:sz w:val="22"/>
          <w:szCs w:val="22"/>
          <w:lang w:val="en-US"/>
        </w:rPr>
      </w:pPr>
      <w:r>
        <w:rPr>
          <w:rFonts w:ascii="Arial" w:hAnsi="Arial" w:cs="Arial"/>
          <w:b/>
          <w:noProof/>
          <w:sz w:val="22"/>
          <w:szCs w:val="22"/>
        </w:rPr>
        <w:drawing>
          <wp:anchor distT="0" distB="0" distL="114300" distR="114300" simplePos="0" relativeHeight="251696128" behindDoc="0" locked="0" layoutInCell="1" allowOverlap="1" wp14:anchorId="64385C01" wp14:editId="6B246115">
            <wp:simplePos x="0" y="0"/>
            <wp:positionH relativeFrom="column">
              <wp:posOffset>1033780</wp:posOffset>
            </wp:positionH>
            <wp:positionV relativeFrom="paragraph">
              <wp:posOffset>5080</wp:posOffset>
            </wp:positionV>
            <wp:extent cx="4495800" cy="6951345"/>
            <wp:effectExtent l="0" t="0" r="0" b="8255"/>
            <wp:wrapThrough wrapText="bothSides">
              <wp:wrapPolygon edited="0">
                <wp:start x="0" y="0"/>
                <wp:lineTo x="0" y="21547"/>
                <wp:lineTo x="21478" y="21547"/>
                <wp:lineTo x="21478"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 piper landing gear posi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95800" cy="6951345"/>
                    </a:xfrm>
                    <a:prstGeom prst="rect">
                      <a:avLst/>
                    </a:prstGeom>
                  </pic:spPr>
                </pic:pic>
              </a:graphicData>
            </a:graphic>
            <wp14:sizeRelH relativeFrom="margin">
              <wp14:pctWidth>0</wp14:pctWidth>
            </wp14:sizeRelH>
            <wp14:sizeRelV relativeFrom="margin">
              <wp14:pctHeight>0</wp14:pctHeight>
            </wp14:sizeRelV>
          </wp:anchor>
        </w:drawing>
      </w:r>
    </w:p>
    <w:p w14:paraId="30183672" w14:textId="241E3B16" w:rsidR="00CA261A" w:rsidRDefault="00CA261A" w:rsidP="005D3865">
      <w:pPr>
        <w:jc w:val="center"/>
        <w:rPr>
          <w:rFonts w:ascii="Arial" w:hAnsi="Arial" w:cs="Arial"/>
          <w:b/>
          <w:sz w:val="22"/>
          <w:szCs w:val="22"/>
          <w:lang w:val="en-US"/>
        </w:rPr>
      </w:pPr>
    </w:p>
    <w:p w14:paraId="3A262577" w14:textId="7901F7C6" w:rsidR="00CA261A" w:rsidRDefault="00CA261A" w:rsidP="005D3865">
      <w:pPr>
        <w:jc w:val="center"/>
        <w:rPr>
          <w:rFonts w:ascii="Arial" w:hAnsi="Arial" w:cs="Arial"/>
          <w:b/>
          <w:sz w:val="22"/>
          <w:szCs w:val="22"/>
          <w:lang w:val="en-US"/>
        </w:rPr>
      </w:pPr>
    </w:p>
    <w:p w14:paraId="64781907" w14:textId="5D24D0E6" w:rsidR="00CA261A" w:rsidRDefault="00CA261A" w:rsidP="005D3865">
      <w:pPr>
        <w:jc w:val="center"/>
        <w:rPr>
          <w:rFonts w:ascii="Arial" w:hAnsi="Arial" w:cs="Arial"/>
          <w:b/>
          <w:sz w:val="22"/>
          <w:szCs w:val="22"/>
          <w:lang w:val="en-US"/>
        </w:rPr>
      </w:pPr>
    </w:p>
    <w:p w14:paraId="6E64FBD4" w14:textId="77777777" w:rsidR="00CA261A" w:rsidRDefault="00CA261A" w:rsidP="005D3865">
      <w:pPr>
        <w:jc w:val="center"/>
        <w:rPr>
          <w:rFonts w:ascii="Arial" w:hAnsi="Arial" w:cs="Arial"/>
          <w:b/>
          <w:sz w:val="22"/>
          <w:szCs w:val="22"/>
          <w:lang w:val="en-US"/>
        </w:rPr>
      </w:pPr>
    </w:p>
    <w:p w14:paraId="331DEF80" w14:textId="77777777" w:rsidR="00CA261A" w:rsidRDefault="00CA261A" w:rsidP="005D3865">
      <w:pPr>
        <w:jc w:val="center"/>
        <w:rPr>
          <w:rFonts w:ascii="Arial" w:hAnsi="Arial" w:cs="Arial"/>
          <w:b/>
          <w:sz w:val="22"/>
          <w:szCs w:val="22"/>
          <w:lang w:val="en-US"/>
        </w:rPr>
      </w:pPr>
    </w:p>
    <w:p w14:paraId="1E79C22A" w14:textId="77777777" w:rsidR="00CA261A" w:rsidRDefault="00CA261A" w:rsidP="005D3865">
      <w:pPr>
        <w:jc w:val="center"/>
        <w:rPr>
          <w:rFonts w:ascii="Arial" w:hAnsi="Arial" w:cs="Arial"/>
          <w:b/>
          <w:sz w:val="22"/>
          <w:szCs w:val="22"/>
          <w:lang w:val="en-US"/>
        </w:rPr>
      </w:pPr>
    </w:p>
    <w:p w14:paraId="401A95BB" w14:textId="77777777" w:rsidR="00CA261A" w:rsidRDefault="00CA261A" w:rsidP="005D3865">
      <w:pPr>
        <w:jc w:val="center"/>
        <w:rPr>
          <w:rFonts w:ascii="Arial" w:hAnsi="Arial" w:cs="Arial"/>
          <w:b/>
          <w:sz w:val="22"/>
          <w:szCs w:val="22"/>
          <w:lang w:val="en-US"/>
        </w:rPr>
      </w:pPr>
    </w:p>
    <w:p w14:paraId="56EF03EB" w14:textId="77777777" w:rsidR="00CA261A" w:rsidRDefault="00CA261A" w:rsidP="005D3865">
      <w:pPr>
        <w:jc w:val="center"/>
        <w:rPr>
          <w:rFonts w:ascii="Arial" w:hAnsi="Arial" w:cs="Arial"/>
          <w:b/>
          <w:sz w:val="22"/>
          <w:szCs w:val="22"/>
          <w:lang w:val="en-US"/>
        </w:rPr>
      </w:pPr>
    </w:p>
    <w:p w14:paraId="2A76382C" w14:textId="77777777" w:rsidR="00CA261A" w:rsidRDefault="00CA261A" w:rsidP="005D3865">
      <w:pPr>
        <w:jc w:val="center"/>
        <w:rPr>
          <w:rFonts w:ascii="Arial" w:hAnsi="Arial" w:cs="Arial"/>
          <w:b/>
          <w:sz w:val="22"/>
          <w:szCs w:val="22"/>
          <w:lang w:val="en-US"/>
        </w:rPr>
      </w:pPr>
    </w:p>
    <w:p w14:paraId="1455B5BF" w14:textId="77777777" w:rsidR="00CA261A" w:rsidRDefault="00CA261A" w:rsidP="005D3865">
      <w:pPr>
        <w:jc w:val="center"/>
        <w:rPr>
          <w:rFonts w:ascii="Arial" w:hAnsi="Arial" w:cs="Arial"/>
          <w:b/>
          <w:sz w:val="22"/>
          <w:szCs w:val="22"/>
          <w:lang w:val="en-US"/>
        </w:rPr>
      </w:pPr>
    </w:p>
    <w:p w14:paraId="372A17FC" w14:textId="77777777" w:rsidR="00CA261A" w:rsidRDefault="00CA261A" w:rsidP="005D3865">
      <w:pPr>
        <w:jc w:val="center"/>
        <w:rPr>
          <w:rFonts w:ascii="Arial" w:hAnsi="Arial" w:cs="Arial"/>
          <w:b/>
          <w:sz w:val="22"/>
          <w:szCs w:val="22"/>
          <w:lang w:val="en-US"/>
        </w:rPr>
      </w:pPr>
    </w:p>
    <w:p w14:paraId="64E6EFD8" w14:textId="77777777" w:rsidR="00CA261A" w:rsidRDefault="00CA261A" w:rsidP="005D3865">
      <w:pPr>
        <w:jc w:val="center"/>
        <w:rPr>
          <w:rFonts w:ascii="Arial" w:hAnsi="Arial" w:cs="Arial"/>
          <w:b/>
          <w:sz w:val="22"/>
          <w:szCs w:val="22"/>
          <w:lang w:val="en-US"/>
        </w:rPr>
      </w:pPr>
    </w:p>
    <w:p w14:paraId="0A8C0E62" w14:textId="77777777" w:rsidR="00CA261A" w:rsidRDefault="00CA261A" w:rsidP="005D3865">
      <w:pPr>
        <w:jc w:val="center"/>
        <w:rPr>
          <w:rFonts w:ascii="Arial" w:hAnsi="Arial" w:cs="Arial"/>
          <w:b/>
          <w:sz w:val="22"/>
          <w:szCs w:val="22"/>
          <w:lang w:val="en-US"/>
        </w:rPr>
      </w:pPr>
    </w:p>
    <w:p w14:paraId="3A108212" w14:textId="77777777" w:rsidR="00CA261A" w:rsidRDefault="00CA261A" w:rsidP="005D3865">
      <w:pPr>
        <w:jc w:val="center"/>
        <w:rPr>
          <w:rFonts w:ascii="Arial" w:hAnsi="Arial" w:cs="Arial"/>
          <w:b/>
          <w:sz w:val="22"/>
          <w:szCs w:val="22"/>
          <w:lang w:val="en-US"/>
        </w:rPr>
      </w:pPr>
    </w:p>
    <w:p w14:paraId="265AB66C" w14:textId="77777777" w:rsidR="00CA261A" w:rsidRDefault="00CA261A" w:rsidP="005D3865">
      <w:pPr>
        <w:jc w:val="center"/>
        <w:rPr>
          <w:rFonts w:ascii="Arial" w:hAnsi="Arial" w:cs="Arial"/>
          <w:b/>
          <w:sz w:val="22"/>
          <w:szCs w:val="22"/>
          <w:lang w:val="en-US"/>
        </w:rPr>
      </w:pPr>
    </w:p>
    <w:p w14:paraId="01150476" w14:textId="25DE5A50" w:rsidR="00CA261A" w:rsidRDefault="00CA261A" w:rsidP="005D3865">
      <w:pPr>
        <w:jc w:val="center"/>
        <w:rPr>
          <w:rFonts w:ascii="Arial" w:hAnsi="Arial" w:cs="Arial"/>
          <w:b/>
          <w:sz w:val="22"/>
          <w:szCs w:val="22"/>
          <w:lang w:val="en-US"/>
        </w:rPr>
      </w:pPr>
    </w:p>
    <w:p w14:paraId="1E58D153" w14:textId="77777777" w:rsidR="00CA261A" w:rsidRDefault="00CA261A" w:rsidP="005D3865">
      <w:pPr>
        <w:jc w:val="center"/>
        <w:rPr>
          <w:rFonts w:ascii="Arial" w:hAnsi="Arial" w:cs="Arial"/>
          <w:b/>
          <w:sz w:val="22"/>
          <w:szCs w:val="22"/>
          <w:lang w:val="en-US"/>
        </w:rPr>
      </w:pPr>
    </w:p>
    <w:p w14:paraId="5063284E" w14:textId="77777777" w:rsidR="00CA261A" w:rsidRDefault="00CA261A" w:rsidP="005D3865">
      <w:pPr>
        <w:jc w:val="center"/>
        <w:rPr>
          <w:rFonts w:ascii="Arial" w:hAnsi="Arial" w:cs="Arial"/>
          <w:b/>
          <w:sz w:val="22"/>
          <w:szCs w:val="22"/>
          <w:lang w:val="en-US"/>
        </w:rPr>
      </w:pPr>
    </w:p>
    <w:p w14:paraId="070E24CC" w14:textId="77777777" w:rsidR="00CA261A" w:rsidRDefault="00CA261A" w:rsidP="005D3865">
      <w:pPr>
        <w:jc w:val="center"/>
        <w:rPr>
          <w:rFonts w:ascii="Arial" w:hAnsi="Arial" w:cs="Arial"/>
          <w:b/>
          <w:sz w:val="22"/>
          <w:szCs w:val="22"/>
          <w:lang w:val="en-US"/>
        </w:rPr>
      </w:pPr>
    </w:p>
    <w:p w14:paraId="44A669D8" w14:textId="77777777" w:rsidR="00CA261A" w:rsidRDefault="00CA261A" w:rsidP="005D3865">
      <w:pPr>
        <w:jc w:val="center"/>
        <w:rPr>
          <w:rFonts w:ascii="Arial" w:hAnsi="Arial" w:cs="Arial"/>
          <w:b/>
          <w:sz w:val="22"/>
          <w:szCs w:val="22"/>
          <w:lang w:val="en-US"/>
        </w:rPr>
      </w:pPr>
    </w:p>
    <w:p w14:paraId="3F37651A" w14:textId="77777777" w:rsidR="00CA261A" w:rsidRDefault="00CA261A" w:rsidP="005D3865">
      <w:pPr>
        <w:jc w:val="center"/>
        <w:rPr>
          <w:rFonts w:ascii="Arial" w:hAnsi="Arial" w:cs="Arial"/>
          <w:b/>
          <w:sz w:val="22"/>
          <w:szCs w:val="22"/>
          <w:lang w:val="en-US"/>
        </w:rPr>
      </w:pPr>
    </w:p>
    <w:p w14:paraId="4B2E63EC" w14:textId="77777777" w:rsidR="00CA261A" w:rsidRDefault="00CA261A" w:rsidP="005D3865">
      <w:pPr>
        <w:jc w:val="center"/>
        <w:rPr>
          <w:rFonts w:ascii="Arial" w:hAnsi="Arial" w:cs="Arial"/>
          <w:b/>
          <w:sz w:val="22"/>
          <w:szCs w:val="22"/>
          <w:lang w:val="en-US"/>
        </w:rPr>
      </w:pPr>
    </w:p>
    <w:p w14:paraId="4DBC2788" w14:textId="77777777" w:rsidR="00CA261A" w:rsidRDefault="00CA261A" w:rsidP="005D3865">
      <w:pPr>
        <w:jc w:val="center"/>
        <w:rPr>
          <w:rFonts w:ascii="Arial" w:hAnsi="Arial" w:cs="Arial"/>
          <w:b/>
          <w:sz w:val="22"/>
          <w:szCs w:val="22"/>
          <w:lang w:val="en-US"/>
        </w:rPr>
      </w:pPr>
    </w:p>
    <w:p w14:paraId="46455B3B" w14:textId="77777777" w:rsidR="00CA261A" w:rsidRDefault="00CA261A" w:rsidP="005D3865">
      <w:pPr>
        <w:jc w:val="center"/>
        <w:rPr>
          <w:rFonts w:ascii="Arial" w:hAnsi="Arial" w:cs="Arial"/>
          <w:b/>
          <w:sz w:val="22"/>
          <w:szCs w:val="22"/>
          <w:lang w:val="en-US"/>
        </w:rPr>
      </w:pPr>
    </w:p>
    <w:p w14:paraId="6DC9C391" w14:textId="77777777" w:rsidR="00CA261A" w:rsidRDefault="00CA261A" w:rsidP="005D3865">
      <w:pPr>
        <w:jc w:val="center"/>
        <w:rPr>
          <w:rFonts w:ascii="Arial" w:hAnsi="Arial" w:cs="Arial"/>
          <w:b/>
          <w:sz w:val="22"/>
          <w:szCs w:val="22"/>
          <w:lang w:val="en-US"/>
        </w:rPr>
      </w:pPr>
    </w:p>
    <w:p w14:paraId="70608969" w14:textId="77777777" w:rsidR="00CA261A" w:rsidRDefault="00CA261A" w:rsidP="005D3865">
      <w:pPr>
        <w:jc w:val="center"/>
        <w:rPr>
          <w:rFonts w:ascii="Arial" w:hAnsi="Arial" w:cs="Arial"/>
          <w:b/>
          <w:sz w:val="22"/>
          <w:szCs w:val="22"/>
          <w:lang w:val="en-US"/>
        </w:rPr>
      </w:pPr>
    </w:p>
    <w:p w14:paraId="38B09478" w14:textId="77777777" w:rsidR="004369CB" w:rsidRDefault="004369CB" w:rsidP="005D3865">
      <w:pPr>
        <w:jc w:val="center"/>
        <w:rPr>
          <w:rFonts w:ascii="Arial" w:hAnsi="Arial" w:cs="Arial"/>
          <w:b/>
          <w:sz w:val="22"/>
          <w:szCs w:val="22"/>
          <w:lang w:val="en-US"/>
        </w:rPr>
      </w:pPr>
    </w:p>
    <w:p w14:paraId="693CA352" w14:textId="77777777" w:rsidR="004369CB" w:rsidRDefault="004369CB" w:rsidP="005D3865">
      <w:pPr>
        <w:jc w:val="center"/>
        <w:rPr>
          <w:rFonts w:ascii="Arial" w:hAnsi="Arial" w:cs="Arial"/>
          <w:b/>
          <w:sz w:val="22"/>
          <w:szCs w:val="22"/>
          <w:lang w:val="en-US"/>
        </w:rPr>
      </w:pPr>
    </w:p>
    <w:p w14:paraId="4284652D" w14:textId="77777777" w:rsidR="00CA261A" w:rsidRDefault="00CA261A" w:rsidP="005D3865">
      <w:pPr>
        <w:jc w:val="center"/>
        <w:rPr>
          <w:rFonts w:ascii="Arial" w:hAnsi="Arial" w:cs="Arial"/>
          <w:b/>
          <w:sz w:val="22"/>
          <w:szCs w:val="22"/>
          <w:lang w:val="en-US"/>
        </w:rPr>
      </w:pPr>
    </w:p>
    <w:p w14:paraId="6C2A35B4" w14:textId="77777777" w:rsidR="00CA261A" w:rsidRDefault="00CA261A" w:rsidP="005D3865">
      <w:pPr>
        <w:jc w:val="center"/>
        <w:rPr>
          <w:rFonts w:ascii="Arial" w:hAnsi="Arial" w:cs="Arial"/>
          <w:b/>
          <w:sz w:val="22"/>
          <w:szCs w:val="22"/>
          <w:lang w:val="en-US"/>
        </w:rPr>
      </w:pPr>
    </w:p>
    <w:p w14:paraId="2A5B29BC" w14:textId="77777777" w:rsidR="00CA261A" w:rsidRDefault="00CA261A" w:rsidP="005D3865">
      <w:pPr>
        <w:jc w:val="center"/>
        <w:rPr>
          <w:rFonts w:ascii="Arial" w:hAnsi="Arial" w:cs="Arial"/>
          <w:b/>
          <w:sz w:val="22"/>
          <w:szCs w:val="22"/>
          <w:lang w:val="en-US"/>
        </w:rPr>
      </w:pPr>
    </w:p>
    <w:p w14:paraId="065CE825" w14:textId="77777777" w:rsidR="00CA261A" w:rsidRDefault="00CA261A" w:rsidP="005D3865">
      <w:pPr>
        <w:jc w:val="center"/>
        <w:rPr>
          <w:rFonts w:ascii="Arial" w:hAnsi="Arial" w:cs="Arial"/>
          <w:b/>
          <w:sz w:val="22"/>
          <w:szCs w:val="22"/>
          <w:lang w:val="en-US"/>
        </w:rPr>
      </w:pPr>
    </w:p>
    <w:p w14:paraId="35427490" w14:textId="77777777" w:rsidR="00CA261A" w:rsidRDefault="00CA261A" w:rsidP="005D3865">
      <w:pPr>
        <w:jc w:val="center"/>
        <w:rPr>
          <w:rFonts w:ascii="Arial" w:hAnsi="Arial" w:cs="Arial"/>
          <w:b/>
          <w:sz w:val="22"/>
          <w:szCs w:val="22"/>
          <w:lang w:val="en-US"/>
        </w:rPr>
      </w:pPr>
    </w:p>
    <w:p w14:paraId="517E76BA" w14:textId="77777777" w:rsidR="00CA261A" w:rsidRDefault="00CA261A" w:rsidP="005D3865">
      <w:pPr>
        <w:jc w:val="center"/>
        <w:rPr>
          <w:rFonts w:ascii="Arial" w:hAnsi="Arial" w:cs="Arial"/>
          <w:b/>
          <w:sz w:val="22"/>
          <w:szCs w:val="22"/>
          <w:lang w:val="en-US"/>
        </w:rPr>
      </w:pPr>
    </w:p>
    <w:p w14:paraId="7B9DA32B" w14:textId="77777777" w:rsidR="00CA261A" w:rsidRDefault="00CA261A" w:rsidP="005D3865">
      <w:pPr>
        <w:jc w:val="center"/>
        <w:rPr>
          <w:rFonts w:ascii="Arial" w:hAnsi="Arial" w:cs="Arial"/>
          <w:b/>
          <w:sz w:val="22"/>
          <w:szCs w:val="22"/>
          <w:lang w:val="en-US"/>
        </w:rPr>
      </w:pPr>
    </w:p>
    <w:p w14:paraId="6989B483" w14:textId="77777777" w:rsidR="00CA261A" w:rsidRDefault="00CA261A" w:rsidP="005D3865">
      <w:pPr>
        <w:jc w:val="center"/>
        <w:rPr>
          <w:rFonts w:ascii="Arial" w:hAnsi="Arial" w:cs="Arial"/>
          <w:b/>
          <w:sz w:val="22"/>
          <w:szCs w:val="22"/>
          <w:lang w:val="en-US"/>
        </w:rPr>
      </w:pPr>
    </w:p>
    <w:p w14:paraId="62DEE439" w14:textId="77777777" w:rsidR="00CA261A" w:rsidRDefault="00CA261A" w:rsidP="005D3865">
      <w:pPr>
        <w:jc w:val="center"/>
        <w:rPr>
          <w:rFonts w:ascii="Arial" w:hAnsi="Arial" w:cs="Arial"/>
          <w:b/>
          <w:sz w:val="22"/>
          <w:szCs w:val="22"/>
          <w:lang w:val="en-US"/>
        </w:rPr>
      </w:pPr>
    </w:p>
    <w:p w14:paraId="1BE6485C" w14:textId="77777777" w:rsidR="00CA261A" w:rsidRDefault="00CA261A" w:rsidP="005D3865">
      <w:pPr>
        <w:jc w:val="center"/>
        <w:rPr>
          <w:rFonts w:ascii="Arial" w:hAnsi="Arial" w:cs="Arial"/>
          <w:b/>
          <w:sz w:val="22"/>
          <w:szCs w:val="22"/>
          <w:lang w:val="en-US"/>
        </w:rPr>
      </w:pPr>
    </w:p>
    <w:p w14:paraId="6C72A93E" w14:textId="77777777" w:rsidR="00CA261A" w:rsidRDefault="00CA261A" w:rsidP="005D3865">
      <w:pPr>
        <w:jc w:val="center"/>
        <w:rPr>
          <w:rFonts w:ascii="Arial" w:hAnsi="Arial" w:cs="Arial"/>
          <w:b/>
          <w:sz w:val="22"/>
          <w:szCs w:val="22"/>
          <w:lang w:val="en-US"/>
        </w:rPr>
      </w:pPr>
    </w:p>
    <w:p w14:paraId="464D96A7" w14:textId="77777777" w:rsidR="007E1910" w:rsidRDefault="007E1910" w:rsidP="00CA261A">
      <w:pPr>
        <w:rPr>
          <w:rFonts w:ascii="Arial" w:hAnsi="Arial" w:cs="Arial"/>
          <w:b/>
          <w:sz w:val="22"/>
          <w:szCs w:val="22"/>
        </w:rPr>
      </w:pPr>
    </w:p>
    <w:p w14:paraId="68AA7C6B" w14:textId="27D2093D" w:rsidR="00416E9F" w:rsidRDefault="00416E9F" w:rsidP="005D3865">
      <w:pPr>
        <w:jc w:val="center"/>
        <w:rPr>
          <w:rFonts w:ascii="Arial" w:hAnsi="Arial" w:cs="Arial"/>
          <w:b/>
          <w:sz w:val="22"/>
          <w:szCs w:val="22"/>
        </w:rPr>
      </w:pPr>
    </w:p>
    <w:p w14:paraId="35456F36" w14:textId="583F0864" w:rsidR="00C37290" w:rsidRDefault="00C37290" w:rsidP="00C37290">
      <w:r>
        <w:rPr>
          <w:rFonts w:ascii="Arial" w:hAnsi="Arial" w:cs="Arial"/>
          <w:noProof/>
          <w:sz w:val="22"/>
          <w:szCs w:val="22"/>
        </w:rPr>
        <mc:AlternateContent>
          <mc:Choice Requires="wps">
            <w:drawing>
              <wp:anchor distT="0" distB="0" distL="114300" distR="114300" simplePos="0" relativeHeight="251679744" behindDoc="0" locked="0" layoutInCell="1" allowOverlap="1" wp14:anchorId="378608B4" wp14:editId="54E3AE97">
                <wp:simplePos x="0" y="0"/>
                <wp:positionH relativeFrom="column">
                  <wp:posOffset>13335</wp:posOffset>
                </wp:positionH>
                <wp:positionV relativeFrom="paragraph">
                  <wp:posOffset>498475</wp:posOffset>
                </wp:positionV>
                <wp:extent cx="6286500" cy="684530"/>
                <wp:effectExtent l="0" t="0" r="0" b="1270"/>
                <wp:wrapSquare wrapText="bothSides"/>
                <wp:docPr id="9" name="Zone de texte 9"/>
                <wp:cNvGraphicFramePr/>
                <a:graphic xmlns:a="http://schemas.openxmlformats.org/drawingml/2006/main">
                  <a:graphicData uri="http://schemas.microsoft.com/office/word/2010/wordprocessingShape">
                    <wps:wsp>
                      <wps:cNvSpPr txBox="1"/>
                      <wps:spPr>
                        <a:xfrm>
                          <a:off x="0" y="0"/>
                          <a:ext cx="6286500" cy="684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38749A" w14:paraId="724126C2" w14:textId="77777777" w:rsidTr="0038749A">
                              <w:tc>
                                <w:tcPr>
                                  <w:tcW w:w="7791" w:type="dxa"/>
                                </w:tcPr>
                                <w:p w14:paraId="5B3F92CC" w14:textId="77777777" w:rsidR="00017350" w:rsidRPr="0038749A" w:rsidRDefault="00017350">
                                  <w:pPr>
                                    <w:rPr>
                                      <w:rFonts w:asciiTheme="minorHAnsi" w:hAnsiTheme="minorHAnsi"/>
                                      <w:sz w:val="24"/>
                                      <w:szCs w:val="24"/>
                                    </w:rPr>
                                  </w:pPr>
                                  <w:r w:rsidRPr="0038749A">
                                    <w:rPr>
                                      <w:rFonts w:asciiTheme="minorHAnsi" w:hAnsiTheme="minorHAnsi"/>
                                      <w:sz w:val="24"/>
                                      <w:szCs w:val="24"/>
                                    </w:rPr>
                                    <w:t>EFFECTIVITY :</w:t>
                                  </w:r>
                                  <w:r>
                                    <w:rPr>
                                      <w:rFonts w:asciiTheme="minorHAnsi" w:hAnsiTheme="minorHAnsi"/>
                                      <w:sz w:val="24"/>
                                      <w:szCs w:val="24"/>
                                    </w:rPr>
                                    <w:t xml:space="preserve"> ALL</w:t>
                                  </w:r>
                                </w:p>
                              </w:tc>
                              <w:tc>
                                <w:tcPr>
                                  <w:tcW w:w="1811" w:type="dxa"/>
                                </w:tcPr>
                                <w:p w14:paraId="30EF9558" w14:textId="08B17ADB" w:rsidR="00017350" w:rsidRPr="0038749A" w:rsidRDefault="00017350" w:rsidP="00CB152A">
                                  <w:pPr>
                                    <w:jc w:val="right"/>
                                    <w:rPr>
                                      <w:rFonts w:asciiTheme="minorHAnsi" w:hAnsiTheme="minorHAnsi"/>
                                      <w:b/>
                                      <w:sz w:val="24"/>
                                      <w:szCs w:val="24"/>
                                    </w:rPr>
                                  </w:pPr>
                                  <w:r>
                                    <w:rPr>
                                      <w:rFonts w:asciiTheme="minorHAnsi" w:hAnsiTheme="minorHAnsi"/>
                                      <w:b/>
                                      <w:sz w:val="24"/>
                                      <w:szCs w:val="24"/>
                                    </w:rPr>
                                    <w:t>91-32-60</w:t>
                                  </w:r>
                                </w:p>
                              </w:tc>
                            </w:tr>
                            <w:tr w:rsidR="00017350" w:rsidRPr="0038749A" w14:paraId="4568DEB2" w14:textId="77777777" w:rsidTr="0038749A">
                              <w:tc>
                                <w:tcPr>
                                  <w:tcW w:w="7791" w:type="dxa"/>
                                </w:tcPr>
                                <w:p w14:paraId="4878DFDB" w14:textId="77777777" w:rsidR="00017350" w:rsidRPr="0038749A" w:rsidRDefault="00017350">
                                  <w:pPr>
                                    <w:rPr>
                                      <w:rFonts w:asciiTheme="minorHAnsi" w:hAnsiTheme="minorHAnsi"/>
                                      <w:sz w:val="24"/>
                                      <w:szCs w:val="24"/>
                                    </w:rPr>
                                  </w:pPr>
                                </w:p>
                              </w:tc>
                              <w:tc>
                                <w:tcPr>
                                  <w:tcW w:w="1811" w:type="dxa"/>
                                </w:tcPr>
                                <w:p w14:paraId="6030A64E" w14:textId="05679B39" w:rsidR="00017350" w:rsidRPr="0038749A" w:rsidRDefault="00017350" w:rsidP="0038749A">
                                  <w:pPr>
                                    <w:jc w:val="right"/>
                                    <w:rPr>
                                      <w:rFonts w:asciiTheme="minorHAnsi" w:hAnsiTheme="minorHAnsi"/>
                                      <w:sz w:val="24"/>
                                      <w:szCs w:val="24"/>
                                    </w:rPr>
                                  </w:pPr>
                                  <w:r>
                                    <w:rPr>
                                      <w:rFonts w:asciiTheme="minorHAnsi" w:hAnsiTheme="minorHAnsi"/>
                                      <w:sz w:val="24"/>
                                      <w:szCs w:val="24"/>
                                    </w:rPr>
                                    <w:t>Page 511</w:t>
                                  </w:r>
                                </w:p>
                              </w:tc>
                            </w:tr>
                            <w:tr w:rsidR="00017350" w:rsidRPr="0038749A" w14:paraId="0222DE20" w14:textId="77777777" w:rsidTr="00635A05">
                              <w:trPr>
                                <w:trHeight w:val="246"/>
                              </w:trPr>
                              <w:tc>
                                <w:tcPr>
                                  <w:tcW w:w="7791" w:type="dxa"/>
                                </w:tcPr>
                                <w:p w14:paraId="63341CC4" w14:textId="77777777" w:rsidR="00017350" w:rsidRPr="0038749A" w:rsidRDefault="00017350">
                                  <w:pPr>
                                    <w:rPr>
                                      <w:rFonts w:asciiTheme="minorHAnsi" w:hAnsiTheme="minorHAnsi"/>
                                      <w:sz w:val="24"/>
                                      <w:szCs w:val="24"/>
                                    </w:rPr>
                                  </w:pPr>
                                </w:p>
                              </w:tc>
                              <w:tc>
                                <w:tcPr>
                                  <w:tcW w:w="1811" w:type="dxa"/>
                                </w:tcPr>
                                <w:p w14:paraId="61407DB1" w14:textId="5681CF89" w:rsidR="00017350" w:rsidRPr="0038749A" w:rsidRDefault="00017350" w:rsidP="0038749A">
                                  <w:pPr>
                                    <w:jc w:val="right"/>
                                    <w:rPr>
                                      <w:rFonts w:asciiTheme="minorHAnsi" w:hAnsiTheme="minorHAnsi"/>
                                      <w:sz w:val="24"/>
                                      <w:szCs w:val="24"/>
                                    </w:rPr>
                                  </w:pPr>
                                  <w:r>
                                    <w:rPr>
                                      <w:rFonts w:asciiTheme="minorHAnsi" w:hAnsiTheme="minorHAnsi"/>
                                      <w:sz w:val="24"/>
                                      <w:szCs w:val="24"/>
                                    </w:rPr>
                                    <w:t>Dec 08</w:t>
                                  </w:r>
                                </w:p>
                              </w:tc>
                            </w:tr>
                          </w:tbl>
                          <w:p w14:paraId="0EB0178B" w14:textId="77777777" w:rsidR="00017350" w:rsidRPr="0038749A" w:rsidRDefault="00017350" w:rsidP="007E1910">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608B4" id="Zone de texte 9" o:spid="_x0000_s1033" type="#_x0000_t202" style="position:absolute;margin-left:1.05pt;margin-top:39.25pt;width:495pt;height:53.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" filled="f" stroked="f">
                <v:textbo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38749A" w14:paraId="724126C2" w14:textId="77777777" w:rsidTr="0038749A">
                        <w:tc>
                          <w:tcPr>
                            <w:tcW w:w="7791" w:type="dxa"/>
                          </w:tcPr>
                          <w:p w14:paraId="5B3F92CC" w14:textId="77777777" w:rsidR="00017350" w:rsidRPr="0038749A" w:rsidRDefault="00017350">
                            <w:pPr>
                              <w:rPr>
                                <w:rFonts w:asciiTheme="minorHAnsi" w:hAnsiTheme="minorHAnsi"/>
                                <w:sz w:val="24"/>
                                <w:szCs w:val="24"/>
                              </w:rPr>
                            </w:pPr>
                            <w:r w:rsidRPr="0038749A">
                              <w:rPr>
                                <w:rFonts w:asciiTheme="minorHAnsi" w:hAnsiTheme="minorHAnsi"/>
                                <w:sz w:val="24"/>
                                <w:szCs w:val="24"/>
                              </w:rPr>
                              <w:t>EFFECTIVITY :</w:t>
                            </w:r>
                            <w:r>
                              <w:rPr>
                                <w:rFonts w:asciiTheme="minorHAnsi" w:hAnsiTheme="minorHAnsi"/>
                                <w:sz w:val="24"/>
                                <w:szCs w:val="24"/>
                              </w:rPr>
                              <w:t xml:space="preserve"> ALL</w:t>
                            </w:r>
                          </w:p>
                        </w:tc>
                        <w:tc>
                          <w:tcPr>
                            <w:tcW w:w="1811" w:type="dxa"/>
                          </w:tcPr>
                          <w:p w14:paraId="30EF9558" w14:textId="08B17ADB" w:rsidR="00017350" w:rsidRPr="0038749A" w:rsidRDefault="00017350" w:rsidP="00CB152A">
                            <w:pPr>
                              <w:jc w:val="right"/>
                              <w:rPr>
                                <w:rFonts w:asciiTheme="minorHAnsi" w:hAnsiTheme="minorHAnsi"/>
                                <w:b/>
                                <w:sz w:val="24"/>
                                <w:szCs w:val="24"/>
                              </w:rPr>
                            </w:pPr>
                            <w:r>
                              <w:rPr>
                                <w:rFonts w:asciiTheme="minorHAnsi" w:hAnsiTheme="minorHAnsi"/>
                                <w:b/>
                                <w:sz w:val="24"/>
                                <w:szCs w:val="24"/>
                              </w:rPr>
                              <w:t>91-32-60</w:t>
                            </w:r>
                          </w:p>
                        </w:tc>
                      </w:tr>
                      <w:tr w:rsidR="00017350" w:rsidRPr="0038749A" w14:paraId="4568DEB2" w14:textId="77777777" w:rsidTr="0038749A">
                        <w:tc>
                          <w:tcPr>
                            <w:tcW w:w="7791" w:type="dxa"/>
                          </w:tcPr>
                          <w:p w14:paraId="4878DFDB" w14:textId="77777777" w:rsidR="00017350" w:rsidRPr="0038749A" w:rsidRDefault="00017350">
                            <w:pPr>
                              <w:rPr>
                                <w:rFonts w:asciiTheme="minorHAnsi" w:hAnsiTheme="minorHAnsi"/>
                                <w:sz w:val="24"/>
                                <w:szCs w:val="24"/>
                              </w:rPr>
                            </w:pPr>
                          </w:p>
                        </w:tc>
                        <w:tc>
                          <w:tcPr>
                            <w:tcW w:w="1811" w:type="dxa"/>
                          </w:tcPr>
                          <w:p w14:paraId="6030A64E" w14:textId="05679B39" w:rsidR="00017350" w:rsidRPr="0038749A" w:rsidRDefault="00017350" w:rsidP="0038749A">
                            <w:pPr>
                              <w:jc w:val="right"/>
                              <w:rPr>
                                <w:rFonts w:asciiTheme="minorHAnsi" w:hAnsiTheme="minorHAnsi"/>
                                <w:sz w:val="24"/>
                                <w:szCs w:val="24"/>
                              </w:rPr>
                            </w:pPr>
                            <w:r>
                              <w:rPr>
                                <w:rFonts w:asciiTheme="minorHAnsi" w:hAnsiTheme="minorHAnsi"/>
                                <w:sz w:val="24"/>
                                <w:szCs w:val="24"/>
                              </w:rPr>
                              <w:t>Page 511</w:t>
                            </w:r>
                          </w:p>
                        </w:tc>
                      </w:tr>
                      <w:tr w:rsidR="00017350" w:rsidRPr="0038749A" w14:paraId="0222DE20" w14:textId="77777777" w:rsidTr="00635A05">
                        <w:trPr>
                          <w:trHeight w:val="246"/>
                        </w:trPr>
                        <w:tc>
                          <w:tcPr>
                            <w:tcW w:w="7791" w:type="dxa"/>
                          </w:tcPr>
                          <w:p w14:paraId="63341CC4" w14:textId="77777777" w:rsidR="00017350" w:rsidRPr="0038749A" w:rsidRDefault="00017350">
                            <w:pPr>
                              <w:rPr>
                                <w:rFonts w:asciiTheme="minorHAnsi" w:hAnsiTheme="minorHAnsi"/>
                                <w:sz w:val="24"/>
                                <w:szCs w:val="24"/>
                              </w:rPr>
                            </w:pPr>
                          </w:p>
                        </w:tc>
                        <w:tc>
                          <w:tcPr>
                            <w:tcW w:w="1811" w:type="dxa"/>
                          </w:tcPr>
                          <w:p w14:paraId="61407DB1" w14:textId="5681CF89" w:rsidR="00017350" w:rsidRPr="0038749A" w:rsidRDefault="00017350" w:rsidP="0038749A">
                            <w:pPr>
                              <w:jc w:val="right"/>
                              <w:rPr>
                                <w:rFonts w:asciiTheme="minorHAnsi" w:hAnsiTheme="minorHAnsi"/>
                                <w:sz w:val="24"/>
                                <w:szCs w:val="24"/>
                              </w:rPr>
                            </w:pPr>
                            <w:r>
                              <w:rPr>
                                <w:rFonts w:asciiTheme="minorHAnsi" w:hAnsiTheme="minorHAnsi"/>
                                <w:sz w:val="24"/>
                                <w:szCs w:val="24"/>
                              </w:rPr>
                              <w:t>Dec 08</w:t>
                            </w:r>
                          </w:p>
                        </w:tc>
                      </w:tr>
                    </w:tbl>
                    <w:p w14:paraId="0EB0178B" w14:textId="77777777" w:rsidR="00017350" w:rsidRPr="0038749A" w:rsidRDefault="00017350" w:rsidP="007E1910">
                      <w:pPr>
                        <w:rPr>
                          <w:rFonts w:asciiTheme="minorHAnsi" w:hAnsiTheme="minorHAnsi"/>
                        </w:rPr>
                      </w:pPr>
                    </w:p>
                  </w:txbxContent>
                </v:textbox>
                <w10:wrap type="square"/>
              </v:shape>
            </w:pict>
          </mc:Fallback>
        </mc:AlternateContent>
      </w:r>
      <w:r w:rsidR="00416E9F">
        <w:rPr>
          <w:rFonts w:ascii="Arial" w:hAnsi="Arial" w:cs="Arial"/>
          <w:b/>
          <w:sz w:val="22"/>
          <w:szCs w:val="22"/>
        </w:rPr>
        <w:br w:type="column"/>
      </w:r>
      <w:r w:rsidR="00F90439">
        <w:rPr>
          <w:noProof/>
        </w:rPr>
        <w:lastRenderedPageBreak/>
        <w:drawing>
          <wp:anchor distT="0" distB="0" distL="114300" distR="114300" simplePos="0" relativeHeight="251694080" behindDoc="0" locked="0" layoutInCell="1" allowOverlap="1" wp14:anchorId="4E706658" wp14:editId="2605D8B5">
            <wp:simplePos x="0" y="0"/>
            <wp:positionH relativeFrom="column">
              <wp:posOffset>7773035</wp:posOffset>
            </wp:positionH>
            <wp:positionV relativeFrom="paragraph">
              <wp:posOffset>23495</wp:posOffset>
            </wp:positionV>
            <wp:extent cx="1436370" cy="734060"/>
            <wp:effectExtent l="0" t="0" r="11430" b="2540"/>
            <wp:wrapThrough wrapText="bothSides">
              <wp:wrapPolygon edited="0">
                <wp:start x="0" y="0"/>
                <wp:lineTo x="0" y="20927"/>
                <wp:lineTo x="21390" y="20927"/>
                <wp:lineTo x="21390" y="0"/>
                <wp:lineTo x="0" y="0"/>
              </wp:wrapPolygon>
            </wp:wrapThrough>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ion@2x.jpg"/>
                    <pic:cNvPicPr/>
                  </pic:nvPicPr>
                  <pic:blipFill>
                    <a:blip r:embed="rId8">
                      <a:extLst>
                        <a:ext uri="{28A0092B-C50C-407E-A947-70E740481C1C}">
                          <a14:useLocalDpi xmlns:a14="http://schemas.microsoft.com/office/drawing/2010/main" val="0"/>
                        </a:ext>
                      </a:extLst>
                    </a:blip>
                    <a:stretch>
                      <a:fillRect/>
                    </a:stretch>
                  </pic:blipFill>
                  <pic:spPr>
                    <a:xfrm>
                      <a:off x="0" y="0"/>
                      <a:ext cx="1436370" cy="734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45C201F8" wp14:editId="3ED254B8">
            <wp:simplePos x="0" y="0"/>
            <wp:positionH relativeFrom="column">
              <wp:posOffset>67945</wp:posOffset>
            </wp:positionH>
            <wp:positionV relativeFrom="paragraph">
              <wp:posOffset>19050</wp:posOffset>
            </wp:positionV>
            <wp:extent cx="1436370" cy="734060"/>
            <wp:effectExtent l="0" t="0" r="11430" b="2540"/>
            <wp:wrapThrough wrapText="bothSides">
              <wp:wrapPolygon edited="0">
                <wp:start x="0" y="0"/>
                <wp:lineTo x="0" y="20927"/>
                <wp:lineTo x="21390" y="20927"/>
                <wp:lineTo x="21390"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ion@2x.jpg"/>
                    <pic:cNvPicPr/>
                  </pic:nvPicPr>
                  <pic:blipFill>
                    <a:blip r:embed="rId8">
                      <a:extLst>
                        <a:ext uri="{28A0092B-C50C-407E-A947-70E740481C1C}">
                          <a14:useLocalDpi xmlns:a14="http://schemas.microsoft.com/office/drawing/2010/main" val="0"/>
                        </a:ext>
                      </a:extLst>
                    </a:blip>
                    <a:stretch>
                      <a:fillRect/>
                    </a:stretch>
                  </pic:blipFill>
                  <pic:spPr>
                    <a:xfrm>
                      <a:off x="0" y="0"/>
                      <a:ext cx="1436370" cy="734060"/>
                    </a:xfrm>
                    <a:prstGeom prst="rect">
                      <a:avLst/>
                    </a:prstGeom>
                  </pic:spPr>
                </pic:pic>
              </a:graphicData>
            </a:graphic>
            <wp14:sizeRelH relativeFrom="margin">
              <wp14:pctWidth>0</wp14:pctWidth>
            </wp14:sizeRelH>
            <wp14:sizeRelV relativeFrom="margin">
              <wp14:pctHeight>0</wp14:pctHeight>
            </wp14:sizeRelV>
          </wp:anchor>
        </w:drawing>
      </w:r>
    </w:p>
    <w:p w14:paraId="43C83B3D" w14:textId="77777777" w:rsidR="00C37290" w:rsidRDefault="00C37290" w:rsidP="00C37290"/>
    <w:p w14:paraId="73957E14" w14:textId="77777777" w:rsidR="00C37290" w:rsidRPr="00C71240" w:rsidRDefault="00C37290" w:rsidP="00C37290">
      <w:pPr>
        <w:ind w:left="284"/>
        <w:jc w:val="center"/>
        <w:rPr>
          <w:rFonts w:ascii="Arial" w:hAnsi="Arial" w:cs="Arial"/>
          <w:b/>
          <w:sz w:val="22"/>
          <w:szCs w:val="22"/>
          <w:u w:val="single"/>
        </w:rPr>
      </w:pPr>
      <w:r w:rsidRPr="00C71240">
        <w:rPr>
          <w:rFonts w:ascii="Arial" w:hAnsi="Arial" w:cs="Arial"/>
          <w:b/>
          <w:sz w:val="22"/>
          <w:szCs w:val="22"/>
          <w:u w:val="single"/>
        </w:rPr>
        <w:t>EXA.20</w:t>
      </w:r>
    </w:p>
    <w:p w14:paraId="4D34C01E" w14:textId="77777777" w:rsidR="007D6715" w:rsidRPr="00C71240" w:rsidRDefault="007D6715" w:rsidP="007D6715">
      <w:pPr>
        <w:ind w:left="284"/>
        <w:jc w:val="center"/>
        <w:rPr>
          <w:rFonts w:ascii="Arial" w:hAnsi="Arial" w:cs="Arial"/>
          <w:b/>
          <w:sz w:val="22"/>
          <w:szCs w:val="22"/>
          <w:u w:val="single"/>
        </w:rPr>
      </w:pPr>
      <w:r>
        <w:rPr>
          <w:rFonts w:ascii="Arial" w:hAnsi="Arial" w:cs="Arial"/>
          <w:b/>
          <w:sz w:val="22"/>
          <w:szCs w:val="22"/>
          <w:u w:val="single"/>
        </w:rPr>
        <w:t xml:space="preserve">AIRCRAFT </w:t>
      </w:r>
      <w:r w:rsidRPr="00C71240">
        <w:rPr>
          <w:rFonts w:ascii="Arial" w:hAnsi="Arial" w:cs="Arial"/>
          <w:b/>
          <w:sz w:val="22"/>
          <w:szCs w:val="22"/>
          <w:u w:val="single"/>
        </w:rPr>
        <w:t>MAINTENANCE MANUAL</w:t>
      </w:r>
    </w:p>
    <w:p w14:paraId="71567118" w14:textId="77777777" w:rsidR="00C37290" w:rsidRDefault="00C37290" w:rsidP="00C37290"/>
    <w:p w14:paraId="1C3D8A93" w14:textId="77777777" w:rsidR="00C37290" w:rsidRDefault="00C37290" w:rsidP="00C37290"/>
    <w:p w14:paraId="7FF9EFC2" w14:textId="77777777" w:rsidR="00C37290" w:rsidRPr="00C37290" w:rsidRDefault="00C37290" w:rsidP="00C37290">
      <w:pPr>
        <w:jc w:val="center"/>
        <w:rPr>
          <w:rFonts w:ascii="Arial" w:hAnsi="Arial" w:cs="Arial"/>
        </w:rPr>
      </w:pPr>
      <w:r w:rsidRPr="00C37290">
        <w:rPr>
          <w:rFonts w:ascii="Arial" w:hAnsi="Arial" w:cs="Arial"/>
        </w:rPr>
        <w:t>ELECTRICAL WIRE CODING</w:t>
      </w:r>
    </w:p>
    <w:p w14:paraId="326FD4D2" w14:textId="77777777" w:rsidR="00C37290" w:rsidRDefault="00C37290" w:rsidP="00C37290">
      <w:pPr>
        <w:jc w:val="center"/>
      </w:pPr>
    </w:p>
    <w:p w14:paraId="07445322" w14:textId="77777777" w:rsidR="00C37290" w:rsidRDefault="00C37290" w:rsidP="00C37290">
      <w:pPr>
        <w:jc w:val="center"/>
      </w:pPr>
    </w:p>
    <w:p w14:paraId="0D4FFBB1" w14:textId="77777777" w:rsidR="00C37290" w:rsidRDefault="00C37290" w:rsidP="00C37290">
      <w:pPr>
        <w:jc w:val="center"/>
      </w:pPr>
    </w:p>
    <w:p w14:paraId="5077754A" w14:textId="77777777" w:rsidR="00C37290" w:rsidRDefault="00C37290" w:rsidP="00C37290">
      <w:pPr>
        <w:jc w:val="center"/>
      </w:pPr>
    </w:p>
    <w:p w14:paraId="11DB765F" w14:textId="77777777" w:rsidR="00C37290" w:rsidRDefault="00C37290" w:rsidP="00C37290">
      <w:pPr>
        <w:jc w:val="center"/>
      </w:pPr>
    </w:p>
    <w:p w14:paraId="2B58CFDD" w14:textId="77777777" w:rsidR="00C37290" w:rsidRDefault="00C37290" w:rsidP="00C37290">
      <w:pPr>
        <w:jc w:val="center"/>
      </w:pPr>
    </w:p>
    <w:p w14:paraId="633606D5" w14:textId="77777777" w:rsidR="00C37290" w:rsidRDefault="00C37290" w:rsidP="00C37290">
      <w:pPr>
        <w:jc w:val="center"/>
      </w:pPr>
    </w:p>
    <w:p w14:paraId="2AB0FE29" w14:textId="77777777" w:rsidR="00C37290" w:rsidRDefault="00C37290" w:rsidP="00C37290">
      <w:pPr>
        <w:jc w:val="center"/>
      </w:pPr>
      <w:r>
        <w:rPr>
          <w:noProof/>
        </w:rPr>
        <w:drawing>
          <wp:inline distT="0" distB="0" distL="0" distR="0" wp14:anchorId="2608F794" wp14:editId="410EAF59">
            <wp:extent cx="5756910" cy="1751330"/>
            <wp:effectExtent l="0" t="0" r="889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re_vectorized.pd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910" cy="1751330"/>
                    </a:xfrm>
                    <a:prstGeom prst="rect">
                      <a:avLst/>
                    </a:prstGeom>
                  </pic:spPr>
                </pic:pic>
              </a:graphicData>
            </a:graphic>
          </wp:inline>
        </w:drawing>
      </w:r>
    </w:p>
    <w:p w14:paraId="63132A22" w14:textId="77777777" w:rsidR="00C37290" w:rsidRDefault="00C37290" w:rsidP="00C37290"/>
    <w:p w14:paraId="71443FE0" w14:textId="77777777" w:rsidR="00C37290" w:rsidRDefault="00C37290" w:rsidP="00C37290"/>
    <w:tbl>
      <w:tblPr>
        <w:tblStyle w:val="Grilledutableau"/>
        <w:tblW w:w="0" w:type="auto"/>
        <w:jc w:val="center"/>
        <w:tblLook w:val="04A0" w:firstRow="1" w:lastRow="0" w:firstColumn="1" w:lastColumn="0" w:noHBand="0" w:noVBand="1"/>
      </w:tblPr>
      <w:tblGrid>
        <w:gridCol w:w="2735"/>
        <w:gridCol w:w="6321"/>
      </w:tblGrid>
      <w:tr w:rsidR="00C37290" w:rsidRPr="00C37290" w14:paraId="283227EF" w14:textId="77777777" w:rsidTr="00B96BB8">
        <w:trPr>
          <w:jc w:val="center"/>
        </w:trPr>
        <w:tc>
          <w:tcPr>
            <w:tcW w:w="2735" w:type="dxa"/>
            <w:shd w:val="clear" w:color="auto" w:fill="F2F2F2" w:themeFill="background1" w:themeFillShade="F2"/>
          </w:tcPr>
          <w:p w14:paraId="6253794C" w14:textId="77777777" w:rsidR="00C37290" w:rsidRPr="00B96BB8" w:rsidRDefault="00C37290" w:rsidP="00017350">
            <w:pPr>
              <w:jc w:val="center"/>
              <w:rPr>
                <w:rFonts w:ascii="Arial" w:hAnsi="Arial" w:cs="Arial"/>
              </w:rPr>
            </w:pPr>
            <w:r w:rsidRPr="00B96BB8">
              <w:rPr>
                <w:rFonts w:ascii="Arial" w:hAnsi="Arial" w:cs="Arial"/>
              </w:rPr>
              <w:t xml:space="preserve">Circuit </w:t>
            </w:r>
            <w:proofErr w:type="spellStart"/>
            <w:r w:rsidRPr="00B96BB8">
              <w:rPr>
                <w:rFonts w:ascii="Arial" w:hAnsi="Arial" w:cs="Arial"/>
              </w:rPr>
              <w:t>function</w:t>
            </w:r>
            <w:proofErr w:type="spellEnd"/>
            <w:r w:rsidRPr="00B96BB8">
              <w:rPr>
                <w:rFonts w:ascii="Arial" w:hAnsi="Arial" w:cs="Arial"/>
              </w:rPr>
              <w:t xml:space="preserve"> </w:t>
            </w:r>
            <w:proofErr w:type="spellStart"/>
            <w:r w:rsidRPr="00B96BB8">
              <w:rPr>
                <w:rFonts w:ascii="Arial" w:hAnsi="Arial" w:cs="Arial"/>
              </w:rPr>
              <w:t>letter</w:t>
            </w:r>
            <w:proofErr w:type="spellEnd"/>
          </w:p>
        </w:tc>
        <w:tc>
          <w:tcPr>
            <w:tcW w:w="6321" w:type="dxa"/>
            <w:shd w:val="clear" w:color="auto" w:fill="F2F2F2" w:themeFill="background1" w:themeFillShade="F2"/>
          </w:tcPr>
          <w:p w14:paraId="37613B71" w14:textId="77777777" w:rsidR="00C37290" w:rsidRPr="00B96BB8" w:rsidRDefault="00C37290" w:rsidP="00017350">
            <w:pPr>
              <w:jc w:val="center"/>
              <w:rPr>
                <w:rFonts w:ascii="Arial" w:hAnsi="Arial" w:cs="Arial"/>
              </w:rPr>
            </w:pPr>
            <w:r w:rsidRPr="00B96BB8">
              <w:rPr>
                <w:rFonts w:ascii="Arial" w:hAnsi="Arial" w:cs="Arial"/>
              </w:rPr>
              <w:t>circuit</w:t>
            </w:r>
          </w:p>
        </w:tc>
      </w:tr>
      <w:tr w:rsidR="00C37290" w:rsidRPr="00C37290" w14:paraId="5D3FB7DD" w14:textId="77777777" w:rsidTr="00017350">
        <w:trPr>
          <w:jc w:val="center"/>
        </w:trPr>
        <w:tc>
          <w:tcPr>
            <w:tcW w:w="2735" w:type="dxa"/>
          </w:tcPr>
          <w:p w14:paraId="2732B30C" w14:textId="77777777" w:rsidR="00C37290" w:rsidRPr="00C37290" w:rsidRDefault="00C37290" w:rsidP="00017350">
            <w:pPr>
              <w:jc w:val="center"/>
              <w:rPr>
                <w:rFonts w:ascii="Arial" w:hAnsi="Arial" w:cs="Arial"/>
              </w:rPr>
            </w:pPr>
            <w:r w:rsidRPr="00C37290">
              <w:rPr>
                <w:rFonts w:ascii="Arial" w:hAnsi="Arial" w:cs="Arial"/>
              </w:rPr>
              <w:t>A</w:t>
            </w:r>
          </w:p>
        </w:tc>
        <w:tc>
          <w:tcPr>
            <w:tcW w:w="6321" w:type="dxa"/>
          </w:tcPr>
          <w:p w14:paraId="5F0BA82D" w14:textId="77777777" w:rsidR="00C37290" w:rsidRPr="00C37290" w:rsidRDefault="00C37290" w:rsidP="00017350">
            <w:pPr>
              <w:jc w:val="center"/>
              <w:rPr>
                <w:rFonts w:ascii="Arial" w:hAnsi="Arial" w:cs="Arial"/>
              </w:rPr>
            </w:pPr>
            <w:r w:rsidRPr="00C37290">
              <w:rPr>
                <w:rFonts w:ascii="Arial" w:hAnsi="Arial" w:cs="Arial"/>
              </w:rPr>
              <w:t>AUTOPILOT</w:t>
            </w:r>
          </w:p>
        </w:tc>
      </w:tr>
      <w:tr w:rsidR="00C37290" w:rsidRPr="00C37290" w14:paraId="3753DCB0" w14:textId="77777777" w:rsidTr="00017350">
        <w:trPr>
          <w:jc w:val="center"/>
        </w:trPr>
        <w:tc>
          <w:tcPr>
            <w:tcW w:w="2735" w:type="dxa"/>
          </w:tcPr>
          <w:p w14:paraId="707D7A3D" w14:textId="77777777" w:rsidR="00C37290" w:rsidRPr="00C37290" w:rsidRDefault="00C37290" w:rsidP="00017350">
            <w:pPr>
              <w:jc w:val="center"/>
              <w:rPr>
                <w:rFonts w:ascii="Arial" w:hAnsi="Arial" w:cs="Arial"/>
              </w:rPr>
            </w:pPr>
            <w:r w:rsidRPr="00C37290">
              <w:rPr>
                <w:rFonts w:ascii="Arial" w:hAnsi="Arial" w:cs="Arial"/>
              </w:rPr>
              <w:t>AC</w:t>
            </w:r>
          </w:p>
        </w:tc>
        <w:tc>
          <w:tcPr>
            <w:tcW w:w="6321" w:type="dxa"/>
          </w:tcPr>
          <w:p w14:paraId="18C77803" w14:textId="77777777" w:rsidR="00C37290" w:rsidRPr="00C37290" w:rsidRDefault="00C37290" w:rsidP="00017350">
            <w:pPr>
              <w:jc w:val="center"/>
              <w:rPr>
                <w:rFonts w:ascii="Arial" w:hAnsi="Arial" w:cs="Arial"/>
              </w:rPr>
            </w:pPr>
            <w:r w:rsidRPr="00C37290">
              <w:rPr>
                <w:rFonts w:ascii="Arial" w:hAnsi="Arial" w:cs="Arial"/>
              </w:rPr>
              <w:t>AIR CONDITIONING</w:t>
            </w:r>
          </w:p>
        </w:tc>
      </w:tr>
      <w:tr w:rsidR="00C37290" w:rsidRPr="00C37290" w14:paraId="630A2DF1" w14:textId="77777777" w:rsidTr="00017350">
        <w:trPr>
          <w:jc w:val="center"/>
        </w:trPr>
        <w:tc>
          <w:tcPr>
            <w:tcW w:w="2735" w:type="dxa"/>
          </w:tcPr>
          <w:p w14:paraId="27461E5C" w14:textId="77777777" w:rsidR="00C37290" w:rsidRPr="00C37290" w:rsidRDefault="00C37290" w:rsidP="00017350">
            <w:pPr>
              <w:jc w:val="center"/>
              <w:rPr>
                <w:rFonts w:ascii="Arial" w:hAnsi="Arial" w:cs="Arial"/>
              </w:rPr>
            </w:pPr>
            <w:r w:rsidRPr="00C37290">
              <w:rPr>
                <w:rFonts w:ascii="Arial" w:hAnsi="Arial" w:cs="Arial"/>
              </w:rPr>
              <w:t>C</w:t>
            </w:r>
          </w:p>
        </w:tc>
        <w:tc>
          <w:tcPr>
            <w:tcW w:w="6321" w:type="dxa"/>
          </w:tcPr>
          <w:p w14:paraId="480781C5" w14:textId="77777777" w:rsidR="00C37290" w:rsidRPr="00C37290" w:rsidRDefault="00C37290" w:rsidP="00017350">
            <w:pPr>
              <w:jc w:val="center"/>
              <w:rPr>
                <w:rFonts w:ascii="Arial" w:hAnsi="Arial" w:cs="Arial"/>
              </w:rPr>
            </w:pPr>
            <w:r w:rsidRPr="00C37290">
              <w:rPr>
                <w:rFonts w:ascii="Arial" w:hAnsi="Arial" w:cs="Arial"/>
              </w:rPr>
              <w:t>CONTROL SURFACE</w:t>
            </w:r>
          </w:p>
        </w:tc>
      </w:tr>
      <w:tr w:rsidR="00C37290" w:rsidRPr="00C37290" w14:paraId="71C1327F" w14:textId="77777777" w:rsidTr="00017350">
        <w:trPr>
          <w:jc w:val="center"/>
        </w:trPr>
        <w:tc>
          <w:tcPr>
            <w:tcW w:w="2735" w:type="dxa"/>
          </w:tcPr>
          <w:p w14:paraId="18916C6A" w14:textId="77777777" w:rsidR="00C37290" w:rsidRPr="00C37290" w:rsidRDefault="00C37290" w:rsidP="00017350">
            <w:pPr>
              <w:jc w:val="center"/>
              <w:rPr>
                <w:rFonts w:ascii="Arial" w:hAnsi="Arial" w:cs="Arial"/>
              </w:rPr>
            </w:pPr>
            <w:r w:rsidRPr="00C37290">
              <w:rPr>
                <w:rFonts w:ascii="Arial" w:hAnsi="Arial" w:cs="Arial"/>
              </w:rPr>
              <w:t>E</w:t>
            </w:r>
          </w:p>
        </w:tc>
        <w:tc>
          <w:tcPr>
            <w:tcW w:w="6321" w:type="dxa"/>
          </w:tcPr>
          <w:p w14:paraId="1DF8EDA2" w14:textId="77777777" w:rsidR="00C37290" w:rsidRPr="00C37290" w:rsidRDefault="00C37290" w:rsidP="00017350">
            <w:pPr>
              <w:jc w:val="center"/>
              <w:rPr>
                <w:rFonts w:ascii="Arial" w:hAnsi="Arial" w:cs="Arial"/>
              </w:rPr>
            </w:pPr>
            <w:r w:rsidRPr="00C37290">
              <w:rPr>
                <w:rFonts w:ascii="Arial" w:hAnsi="Arial" w:cs="Arial"/>
              </w:rPr>
              <w:t>ENGINE INSTRUMENT</w:t>
            </w:r>
          </w:p>
        </w:tc>
      </w:tr>
      <w:tr w:rsidR="00C37290" w:rsidRPr="00C37290" w14:paraId="20505056" w14:textId="77777777" w:rsidTr="00017350">
        <w:trPr>
          <w:jc w:val="center"/>
        </w:trPr>
        <w:tc>
          <w:tcPr>
            <w:tcW w:w="2735" w:type="dxa"/>
          </w:tcPr>
          <w:p w14:paraId="1BBB1964" w14:textId="77777777" w:rsidR="00C37290" w:rsidRPr="00C37290" w:rsidRDefault="00C37290" w:rsidP="00017350">
            <w:pPr>
              <w:jc w:val="center"/>
              <w:rPr>
                <w:rFonts w:ascii="Arial" w:hAnsi="Arial" w:cs="Arial"/>
              </w:rPr>
            </w:pPr>
            <w:r w:rsidRPr="00C37290">
              <w:rPr>
                <w:rFonts w:ascii="Arial" w:hAnsi="Arial" w:cs="Arial"/>
              </w:rPr>
              <w:t>F</w:t>
            </w:r>
          </w:p>
        </w:tc>
        <w:tc>
          <w:tcPr>
            <w:tcW w:w="6321" w:type="dxa"/>
          </w:tcPr>
          <w:p w14:paraId="73C9D07D" w14:textId="77777777" w:rsidR="00C37290" w:rsidRPr="00C37290" w:rsidRDefault="00C37290" w:rsidP="00017350">
            <w:pPr>
              <w:jc w:val="center"/>
              <w:rPr>
                <w:rFonts w:ascii="Arial" w:hAnsi="Arial" w:cs="Arial"/>
              </w:rPr>
            </w:pPr>
            <w:r w:rsidRPr="00C37290">
              <w:rPr>
                <w:rFonts w:ascii="Arial" w:hAnsi="Arial" w:cs="Arial"/>
              </w:rPr>
              <w:t>FLIGHT INSTRUMENT</w:t>
            </w:r>
          </w:p>
        </w:tc>
      </w:tr>
      <w:tr w:rsidR="00C37290" w:rsidRPr="00C37290" w14:paraId="0D8CEE3A" w14:textId="77777777" w:rsidTr="00017350">
        <w:trPr>
          <w:jc w:val="center"/>
        </w:trPr>
        <w:tc>
          <w:tcPr>
            <w:tcW w:w="2735" w:type="dxa"/>
          </w:tcPr>
          <w:p w14:paraId="4426AFB6" w14:textId="77777777" w:rsidR="00C37290" w:rsidRPr="00C37290" w:rsidRDefault="00C37290" w:rsidP="00017350">
            <w:pPr>
              <w:jc w:val="center"/>
              <w:rPr>
                <w:rFonts w:ascii="Arial" w:hAnsi="Arial" w:cs="Arial"/>
              </w:rPr>
            </w:pPr>
            <w:r w:rsidRPr="00C37290">
              <w:rPr>
                <w:rFonts w:ascii="Arial" w:hAnsi="Arial" w:cs="Arial"/>
              </w:rPr>
              <w:t>G</w:t>
            </w:r>
          </w:p>
        </w:tc>
        <w:tc>
          <w:tcPr>
            <w:tcW w:w="6321" w:type="dxa"/>
          </w:tcPr>
          <w:p w14:paraId="1B2FA300" w14:textId="77777777" w:rsidR="00C37290" w:rsidRPr="00C37290" w:rsidRDefault="00C37290" w:rsidP="00017350">
            <w:pPr>
              <w:jc w:val="center"/>
              <w:rPr>
                <w:rFonts w:ascii="Arial" w:hAnsi="Arial" w:cs="Arial"/>
              </w:rPr>
            </w:pPr>
            <w:r w:rsidRPr="00C37290">
              <w:rPr>
                <w:rFonts w:ascii="Arial" w:hAnsi="Arial" w:cs="Arial"/>
              </w:rPr>
              <w:t>LANDING GEAR</w:t>
            </w:r>
          </w:p>
        </w:tc>
      </w:tr>
      <w:tr w:rsidR="00C37290" w:rsidRPr="00C37290" w14:paraId="5092CA32" w14:textId="77777777" w:rsidTr="00017350">
        <w:trPr>
          <w:jc w:val="center"/>
        </w:trPr>
        <w:tc>
          <w:tcPr>
            <w:tcW w:w="2735" w:type="dxa"/>
          </w:tcPr>
          <w:p w14:paraId="729BD586" w14:textId="77777777" w:rsidR="00C37290" w:rsidRPr="00C37290" w:rsidRDefault="00C37290" w:rsidP="00017350">
            <w:pPr>
              <w:jc w:val="center"/>
              <w:rPr>
                <w:rFonts w:ascii="Arial" w:hAnsi="Arial" w:cs="Arial"/>
              </w:rPr>
            </w:pPr>
            <w:r w:rsidRPr="00C37290">
              <w:rPr>
                <w:rFonts w:ascii="Arial" w:hAnsi="Arial" w:cs="Arial"/>
              </w:rPr>
              <w:t>GB</w:t>
            </w:r>
          </w:p>
        </w:tc>
        <w:tc>
          <w:tcPr>
            <w:tcW w:w="6321" w:type="dxa"/>
          </w:tcPr>
          <w:p w14:paraId="5F5B6732" w14:textId="77777777" w:rsidR="00C37290" w:rsidRPr="00C37290" w:rsidRDefault="00C37290" w:rsidP="00017350">
            <w:pPr>
              <w:jc w:val="center"/>
              <w:rPr>
                <w:rFonts w:ascii="Arial" w:hAnsi="Arial" w:cs="Arial"/>
              </w:rPr>
            </w:pPr>
            <w:r w:rsidRPr="00C37290">
              <w:rPr>
                <w:rFonts w:ascii="Arial" w:hAnsi="Arial" w:cs="Arial"/>
              </w:rPr>
              <w:t>VENT :DEFOGGER</w:t>
            </w:r>
          </w:p>
        </w:tc>
      </w:tr>
      <w:tr w:rsidR="00C37290" w:rsidRPr="00C37290" w14:paraId="13D4E617" w14:textId="77777777" w:rsidTr="00017350">
        <w:trPr>
          <w:jc w:val="center"/>
        </w:trPr>
        <w:tc>
          <w:tcPr>
            <w:tcW w:w="2735" w:type="dxa"/>
          </w:tcPr>
          <w:p w14:paraId="2A63C29F" w14:textId="77777777" w:rsidR="00C37290" w:rsidRPr="00C37290" w:rsidRDefault="00C37290" w:rsidP="00017350">
            <w:pPr>
              <w:jc w:val="center"/>
              <w:rPr>
                <w:rFonts w:ascii="Arial" w:hAnsi="Arial" w:cs="Arial"/>
              </w:rPr>
            </w:pPr>
            <w:r w:rsidRPr="00C37290">
              <w:rPr>
                <w:rFonts w:ascii="Arial" w:hAnsi="Arial" w:cs="Arial"/>
              </w:rPr>
              <w:t>J</w:t>
            </w:r>
          </w:p>
        </w:tc>
        <w:tc>
          <w:tcPr>
            <w:tcW w:w="6321" w:type="dxa"/>
          </w:tcPr>
          <w:p w14:paraId="502E1B29" w14:textId="77777777" w:rsidR="00C37290" w:rsidRPr="00C37290" w:rsidRDefault="00C37290" w:rsidP="00017350">
            <w:pPr>
              <w:jc w:val="center"/>
              <w:rPr>
                <w:rFonts w:ascii="Arial" w:hAnsi="Arial" w:cs="Arial"/>
              </w:rPr>
            </w:pPr>
            <w:r w:rsidRPr="00C37290">
              <w:rPr>
                <w:rFonts w:ascii="Arial" w:hAnsi="Arial" w:cs="Arial"/>
              </w:rPr>
              <w:t>IGNITION</w:t>
            </w:r>
          </w:p>
        </w:tc>
      </w:tr>
      <w:tr w:rsidR="00C37290" w:rsidRPr="00C37290" w14:paraId="0BE5F22D" w14:textId="77777777" w:rsidTr="00017350">
        <w:trPr>
          <w:jc w:val="center"/>
        </w:trPr>
        <w:tc>
          <w:tcPr>
            <w:tcW w:w="2735" w:type="dxa"/>
          </w:tcPr>
          <w:p w14:paraId="698BACF0" w14:textId="77777777" w:rsidR="00C37290" w:rsidRPr="00C37290" w:rsidRDefault="00C37290" w:rsidP="00017350">
            <w:pPr>
              <w:jc w:val="center"/>
              <w:rPr>
                <w:rFonts w:ascii="Arial" w:hAnsi="Arial" w:cs="Arial"/>
              </w:rPr>
            </w:pPr>
            <w:r w:rsidRPr="00C37290">
              <w:rPr>
                <w:rFonts w:ascii="Arial" w:hAnsi="Arial" w:cs="Arial"/>
              </w:rPr>
              <w:t>K</w:t>
            </w:r>
          </w:p>
        </w:tc>
        <w:tc>
          <w:tcPr>
            <w:tcW w:w="6321" w:type="dxa"/>
          </w:tcPr>
          <w:p w14:paraId="2E764FF3" w14:textId="77777777" w:rsidR="00C37290" w:rsidRPr="00C37290" w:rsidRDefault="00C37290" w:rsidP="00017350">
            <w:pPr>
              <w:jc w:val="center"/>
              <w:rPr>
                <w:rFonts w:ascii="Arial" w:hAnsi="Arial" w:cs="Arial"/>
              </w:rPr>
            </w:pPr>
            <w:r w:rsidRPr="00C37290">
              <w:rPr>
                <w:rFonts w:ascii="Arial" w:hAnsi="Arial" w:cs="Arial"/>
              </w:rPr>
              <w:t>ENGINE CONTROL, STARTER</w:t>
            </w:r>
          </w:p>
        </w:tc>
      </w:tr>
      <w:tr w:rsidR="00C37290" w:rsidRPr="00C37290" w14:paraId="76C7D1CD" w14:textId="77777777" w:rsidTr="00017350">
        <w:trPr>
          <w:jc w:val="center"/>
        </w:trPr>
        <w:tc>
          <w:tcPr>
            <w:tcW w:w="2735" w:type="dxa"/>
          </w:tcPr>
          <w:p w14:paraId="0F88541C" w14:textId="77777777" w:rsidR="00C37290" w:rsidRPr="00C37290" w:rsidRDefault="00C37290" w:rsidP="00017350">
            <w:pPr>
              <w:jc w:val="center"/>
              <w:rPr>
                <w:rFonts w:ascii="Arial" w:hAnsi="Arial" w:cs="Arial"/>
              </w:rPr>
            </w:pPr>
            <w:r w:rsidRPr="00C37290">
              <w:rPr>
                <w:rFonts w:ascii="Arial" w:hAnsi="Arial" w:cs="Arial"/>
              </w:rPr>
              <w:t>H</w:t>
            </w:r>
          </w:p>
        </w:tc>
        <w:tc>
          <w:tcPr>
            <w:tcW w:w="6321" w:type="dxa"/>
          </w:tcPr>
          <w:p w14:paraId="7C0F6CA4" w14:textId="77777777" w:rsidR="00C37290" w:rsidRPr="00C37290" w:rsidRDefault="00C37290" w:rsidP="00017350">
            <w:pPr>
              <w:jc w:val="center"/>
              <w:rPr>
                <w:rFonts w:ascii="Arial" w:hAnsi="Arial" w:cs="Arial"/>
              </w:rPr>
            </w:pPr>
            <w:r w:rsidRPr="00C37290">
              <w:rPr>
                <w:rFonts w:ascii="Arial" w:hAnsi="Arial" w:cs="Arial"/>
              </w:rPr>
              <w:t>HEATER-VENTILATING</w:t>
            </w:r>
          </w:p>
        </w:tc>
      </w:tr>
      <w:tr w:rsidR="00C37290" w:rsidRPr="00C37290" w14:paraId="19DCB3B6" w14:textId="77777777" w:rsidTr="00017350">
        <w:trPr>
          <w:jc w:val="center"/>
        </w:trPr>
        <w:tc>
          <w:tcPr>
            <w:tcW w:w="2735" w:type="dxa"/>
          </w:tcPr>
          <w:p w14:paraId="6AC899FC" w14:textId="77777777" w:rsidR="00C37290" w:rsidRPr="00C37290" w:rsidRDefault="00C37290" w:rsidP="00017350">
            <w:pPr>
              <w:jc w:val="center"/>
              <w:rPr>
                <w:rFonts w:ascii="Arial" w:hAnsi="Arial" w:cs="Arial"/>
              </w:rPr>
            </w:pPr>
            <w:r w:rsidRPr="00C37290">
              <w:rPr>
                <w:rFonts w:ascii="Arial" w:hAnsi="Arial" w:cs="Arial"/>
              </w:rPr>
              <w:t>L</w:t>
            </w:r>
          </w:p>
        </w:tc>
        <w:tc>
          <w:tcPr>
            <w:tcW w:w="6321" w:type="dxa"/>
          </w:tcPr>
          <w:p w14:paraId="2CC843C5" w14:textId="77777777" w:rsidR="00C37290" w:rsidRPr="00C37290" w:rsidRDefault="00C37290" w:rsidP="00017350">
            <w:pPr>
              <w:jc w:val="center"/>
              <w:rPr>
                <w:rFonts w:ascii="Arial" w:hAnsi="Arial" w:cs="Arial"/>
              </w:rPr>
            </w:pPr>
            <w:r w:rsidRPr="00C37290">
              <w:rPr>
                <w:rFonts w:ascii="Arial" w:hAnsi="Arial" w:cs="Arial"/>
              </w:rPr>
              <w:t>LIGHTING</w:t>
            </w:r>
          </w:p>
        </w:tc>
      </w:tr>
      <w:tr w:rsidR="00C37290" w:rsidRPr="00C37290" w14:paraId="06FAC456" w14:textId="77777777" w:rsidTr="00017350">
        <w:trPr>
          <w:jc w:val="center"/>
        </w:trPr>
        <w:tc>
          <w:tcPr>
            <w:tcW w:w="2735" w:type="dxa"/>
          </w:tcPr>
          <w:p w14:paraId="42E70A1C" w14:textId="77777777" w:rsidR="00C37290" w:rsidRPr="00C37290" w:rsidRDefault="00C37290" w:rsidP="00017350">
            <w:pPr>
              <w:jc w:val="center"/>
              <w:rPr>
                <w:rFonts w:ascii="Arial" w:hAnsi="Arial" w:cs="Arial"/>
              </w:rPr>
            </w:pPr>
            <w:r w:rsidRPr="00C37290">
              <w:rPr>
                <w:rFonts w:ascii="Arial" w:hAnsi="Arial" w:cs="Arial"/>
              </w:rPr>
              <w:t>M</w:t>
            </w:r>
          </w:p>
        </w:tc>
        <w:tc>
          <w:tcPr>
            <w:tcW w:w="6321" w:type="dxa"/>
          </w:tcPr>
          <w:p w14:paraId="347BA878" w14:textId="77777777" w:rsidR="00C37290" w:rsidRPr="00C37290" w:rsidRDefault="00C37290" w:rsidP="00017350">
            <w:pPr>
              <w:jc w:val="center"/>
              <w:rPr>
                <w:rFonts w:ascii="Arial" w:hAnsi="Arial" w:cs="Arial"/>
              </w:rPr>
            </w:pPr>
            <w:r w:rsidRPr="00C37290">
              <w:rPr>
                <w:rFonts w:ascii="Arial" w:hAnsi="Arial" w:cs="Arial"/>
              </w:rPr>
              <w:t>MISC.EQUIPMENT,CIGAR LIGHTER, HOUR METER</w:t>
            </w:r>
          </w:p>
        </w:tc>
      </w:tr>
      <w:tr w:rsidR="00C37290" w:rsidRPr="00C37290" w14:paraId="5BB252D7" w14:textId="77777777" w:rsidTr="00017350">
        <w:trPr>
          <w:jc w:val="center"/>
        </w:trPr>
        <w:tc>
          <w:tcPr>
            <w:tcW w:w="2735" w:type="dxa"/>
          </w:tcPr>
          <w:p w14:paraId="5D4AC852" w14:textId="77777777" w:rsidR="00C37290" w:rsidRPr="00C37290" w:rsidRDefault="00C37290" w:rsidP="00017350">
            <w:pPr>
              <w:jc w:val="center"/>
              <w:rPr>
                <w:rFonts w:ascii="Arial" w:hAnsi="Arial" w:cs="Arial"/>
              </w:rPr>
            </w:pPr>
            <w:r w:rsidRPr="00C37290">
              <w:rPr>
                <w:rFonts w:ascii="Arial" w:hAnsi="Arial" w:cs="Arial"/>
              </w:rPr>
              <w:t>P</w:t>
            </w:r>
          </w:p>
        </w:tc>
        <w:tc>
          <w:tcPr>
            <w:tcW w:w="6321" w:type="dxa"/>
          </w:tcPr>
          <w:p w14:paraId="18F3CAA8" w14:textId="77777777" w:rsidR="00C37290" w:rsidRPr="00C37290" w:rsidRDefault="00C37290" w:rsidP="00017350">
            <w:pPr>
              <w:jc w:val="center"/>
              <w:rPr>
                <w:rFonts w:ascii="Arial" w:hAnsi="Arial" w:cs="Arial"/>
              </w:rPr>
            </w:pPr>
            <w:r w:rsidRPr="00C37290">
              <w:rPr>
                <w:rFonts w:ascii="Arial" w:hAnsi="Arial" w:cs="Arial"/>
              </w:rPr>
              <w:t>POWER</w:t>
            </w:r>
          </w:p>
        </w:tc>
      </w:tr>
      <w:tr w:rsidR="00C37290" w:rsidRPr="00C37290" w14:paraId="1CC06458" w14:textId="77777777" w:rsidTr="00017350">
        <w:trPr>
          <w:jc w:val="center"/>
        </w:trPr>
        <w:tc>
          <w:tcPr>
            <w:tcW w:w="2735" w:type="dxa"/>
          </w:tcPr>
          <w:p w14:paraId="6320EAB4" w14:textId="77777777" w:rsidR="00C37290" w:rsidRPr="00C37290" w:rsidRDefault="00C37290" w:rsidP="00017350">
            <w:pPr>
              <w:jc w:val="center"/>
              <w:rPr>
                <w:rFonts w:ascii="Arial" w:hAnsi="Arial" w:cs="Arial"/>
              </w:rPr>
            </w:pPr>
            <w:r w:rsidRPr="00C37290">
              <w:rPr>
                <w:rFonts w:ascii="Arial" w:hAnsi="Arial" w:cs="Arial"/>
              </w:rPr>
              <w:t>Q</w:t>
            </w:r>
          </w:p>
        </w:tc>
        <w:tc>
          <w:tcPr>
            <w:tcW w:w="6321" w:type="dxa"/>
          </w:tcPr>
          <w:p w14:paraId="00D8EB1D" w14:textId="77777777" w:rsidR="00C37290" w:rsidRPr="00C37290" w:rsidRDefault="00C37290" w:rsidP="00017350">
            <w:pPr>
              <w:jc w:val="center"/>
              <w:rPr>
                <w:rFonts w:ascii="Arial" w:hAnsi="Arial" w:cs="Arial"/>
              </w:rPr>
            </w:pPr>
            <w:r w:rsidRPr="00C37290">
              <w:rPr>
                <w:rFonts w:ascii="Arial" w:hAnsi="Arial" w:cs="Arial"/>
              </w:rPr>
              <w:t>FUEL&amp;OIL</w:t>
            </w:r>
          </w:p>
        </w:tc>
      </w:tr>
      <w:tr w:rsidR="00C37290" w:rsidRPr="00C37290" w14:paraId="6D3404C2" w14:textId="77777777" w:rsidTr="00017350">
        <w:trPr>
          <w:jc w:val="center"/>
        </w:trPr>
        <w:tc>
          <w:tcPr>
            <w:tcW w:w="2735" w:type="dxa"/>
          </w:tcPr>
          <w:p w14:paraId="1BD64F46" w14:textId="77777777" w:rsidR="00C37290" w:rsidRPr="00C37290" w:rsidRDefault="00C37290" w:rsidP="00017350">
            <w:pPr>
              <w:jc w:val="center"/>
              <w:rPr>
                <w:rFonts w:ascii="Arial" w:hAnsi="Arial" w:cs="Arial"/>
              </w:rPr>
            </w:pPr>
            <w:r w:rsidRPr="00C37290">
              <w:rPr>
                <w:rFonts w:ascii="Arial" w:hAnsi="Arial" w:cs="Arial"/>
              </w:rPr>
              <w:t>RP</w:t>
            </w:r>
          </w:p>
        </w:tc>
        <w:tc>
          <w:tcPr>
            <w:tcW w:w="6321" w:type="dxa"/>
          </w:tcPr>
          <w:p w14:paraId="07AC0477" w14:textId="77777777" w:rsidR="00C37290" w:rsidRPr="00C37290" w:rsidRDefault="00C37290" w:rsidP="00017350">
            <w:pPr>
              <w:jc w:val="center"/>
              <w:rPr>
                <w:rFonts w:ascii="Arial" w:hAnsi="Arial" w:cs="Arial"/>
              </w:rPr>
            </w:pPr>
            <w:r w:rsidRPr="00C37290">
              <w:rPr>
                <w:rFonts w:ascii="Arial" w:hAnsi="Arial" w:cs="Arial"/>
              </w:rPr>
              <w:t>RADIO POWER</w:t>
            </w:r>
          </w:p>
        </w:tc>
      </w:tr>
      <w:tr w:rsidR="00C37290" w:rsidRPr="00C37290" w14:paraId="7D5AB0F1" w14:textId="77777777" w:rsidTr="00017350">
        <w:trPr>
          <w:jc w:val="center"/>
        </w:trPr>
        <w:tc>
          <w:tcPr>
            <w:tcW w:w="2735" w:type="dxa"/>
          </w:tcPr>
          <w:p w14:paraId="7FA77F85" w14:textId="77777777" w:rsidR="00C37290" w:rsidRPr="00C37290" w:rsidRDefault="00C37290" w:rsidP="00017350">
            <w:pPr>
              <w:jc w:val="center"/>
              <w:rPr>
                <w:rFonts w:ascii="Arial" w:hAnsi="Arial" w:cs="Arial"/>
              </w:rPr>
            </w:pPr>
            <w:r w:rsidRPr="00C37290">
              <w:rPr>
                <w:rFonts w:ascii="Arial" w:hAnsi="Arial" w:cs="Arial"/>
              </w:rPr>
              <w:t>RZ</w:t>
            </w:r>
          </w:p>
        </w:tc>
        <w:tc>
          <w:tcPr>
            <w:tcW w:w="6321" w:type="dxa"/>
          </w:tcPr>
          <w:p w14:paraId="57D40F45" w14:textId="77777777" w:rsidR="00C37290" w:rsidRPr="00C37290" w:rsidRDefault="00C37290" w:rsidP="00017350">
            <w:pPr>
              <w:jc w:val="center"/>
              <w:rPr>
                <w:rFonts w:ascii="Arial" w:hAnsi="Arial" w:cs="Arial"/>
              </w:rPr>
            </w:pPr>
            <w:r w:rsidRPr="00C37290">
              <w:rPr>
                <w:rFonts w:ascii="Arial" w:hAnsi="Arial" w:cs="Arial"/>
              </w:rPr>
              <w:t>RADIO AUDIO</w:t>
            </w:r>
          </w:p>
        </w:tc>
      </w:tr>
      <w:tr w:rsidR="00C37290" w:rsidRPr="00C37290" w14:paraId="4F16326A" w14:textId="77777777" w:rsidTr="00017350">
        <w:trPr>
          <w:jc w:val="center"/>
        </w:trPr>
        <w:tc>
          <w:tcPr>
            <w:tcW w:w="2735" w:type="dxa"/>
          </w:tcPr>
          <w:p w14:paraId="1B42F674" w14:textId="77777777" w:rsidR="00C37290" w:rsidRPr="00C37290" w:rsidRDefault="00C37290" w:rsidP="00017350">
            <w:pPr>
              <w:jc w:val="center"/>
              <w:rPr>
                <w:rFonts w:ascii="Arial" w:hAnsi="Arial" w:cs="Arial"/>
              </w:rPr>
            </w:pPr>
            <w:r w:rsidRPr="00C37290">
              <w:rPr>
                <w:rFonts w:ascii="Arial" w:hAnsi="Arial" w:cs="Arial"/>
              </w:rPr>
              <w:t>RG</w:t>
            </w:r>
          </w:p>
        </w:tc>
        <w:tc>
          <w:tcPr>
            <w:tcW w:w="6321" w:type="dxa"/>
          </w:tcPr>
          <w:p w14:paraId="72F57F01" w14:textId="77777777" w:rsidR="00C37290" w:rsidRPr="00C37290" w:rsidRDefault="00C37290" w:rsidP="00017350">
            <w:pPr>
              <w:jc w:val="center"/>
              <w:rPr>
                <w:rFonts w:ascii="Arial" w:hAnsi="Arial" w:cs="Arial"/>
              </w:rPr>
            </w:pPr>
            <w:r w:rsidRPr="00C37290">
              <w:rPr>
                <w:rFonts w:ascii="Arial" w:hAnsi="Arial" w:cs="Arial"/>
              </w:rPr>
              <w:t>RADIO GND</w:t>
            </w:r>
          </w:p>
        </w:tc>
      </w:tr>
      <w:tr w:rsidR="00C37290" w:rsidRPr="00C37290" w14:paraId="1B08F890" w14:textId="77777777" w:rsidTr="00017350">
        <w:trPr>
          <w:jc w:val="center"/>
        </w:trPr>
        <w:tc>
          <w:tcPr>
            <w:tcW w:w="2735" w:type="dxa"/>
          </w:tcPr>
          <w:p w14:paraId="2198D976" w14:textId="77777777" w:rsidR="00C37290" w:rsidRPr="00C37290" w:rsidRDefault="00C37290" w:rsidP="00017350">
            <w:pPr>
              <w:jc w:val="center"/>
              <w:rPr>
                <w:rFonts w:ascii="Arial" w:hAnsi="Arial" w:cs="Arial"/>
              </w:rPr>
            </w:pPr>
            <w:r w:rsidRPr="00C37290">
              <w:rPr>
                <w:rFonts w:ascii="Arial" w:hAnsi="Arial" w:cs="Arial"/>
              </w:rPr>
              <w:t>S</w:t>
            </w:r>
          </w:p>
        </w:tc>
        <w:tc>
          <w:tcPr>
            <w:tcW w:w="6321" w:type="dxa"/>
          </w:tcPr>
          <w:p w14:paraId="7FDB4C3F" w14:textId="77777777" w:rsidR="00C37290" w:rsidRPr="00C37290" w:rsidRDefault="00C37290" w:rsidP="00017350">
            <w:pPr>
              <w:jc w:val="center"/>
              <w:rPr>
                <w:rFonts w:ascii="Arial" w:hAnsi="Arial" w:cs="Arial"/>
              </w:rPr>
            </w:pPr>
            <w:r w:rsidRPr="00C37290">
              <w:rPr>
                <w:rFonts w:ascii="Arial" w:hAnsi="Arial" w:cs="Arial"/>
              </w:rPr>
              <w:t>STALL WARNING</w:t>
            </w:r>
          </w:p>
        </w:tc>
      </w:tr>
      <w:tr w:rsidR="00C37290" w:rsidRPr="00C37290" w14:paraId="34220762" w14:textId="77777777" w:rsidTr="00017350">
        <w:trPr>
          <w:jc w:val="center"/>
        </w:trPr>
        <w:tc>
          <w:tcPr>
            <w:tcW w:w="2735" w:type="dxa"/>
          </w:tcPr>
          <w:p w14:paraId="4234608A" w14:textId="77777777" w:rsidR="00C37290" w:rsidRPr="00C37290" w:rsidRDefault="00C37290" w:rsidP="00017350">
            <w:pPr>
              <w:jc w:val="center"/>
              <w:rPr>
                <w:rFonts w:ascii="Arial" w:hAnsi="Arial" w:cs="Arial"/>
              </w:rPr>
            </w:pPr>
            <w:r w:rsidRPr="00C37290">
              <w:rPr>
                <w:rFonts w:ascii="Arial" w:hAnsi="Arial" w:cs="Arial"/>
              </w:rPr>
              <w:t>W</w:t>
            </w:r>
          </w:p>
        </w:tc>
        <w:tc>
          <w:tcPr>
            <w:tcW w:w="6321" w:type="dxa"/>
          </w:tcPr>
          <w:p w14:paraId="6E6858C2" w14:textId="77777777" w:rsidR="00C37290" w:rsidRPr="00C37290" w:rsidRDefault="00C37290" w:rsidP="00017350">
            <w:pPr>
              <w:jc w:val="center"/>
              <w:rPr>
                <w:rFonts w:ascii="Arial" w:hAnsi="Arial" w:cs="Arial"/>
              </w:rPr>
            </w:pPr>
            <w:r w:rsidRPr="00C37290">
              <w:rPr>
                <w:rFonts w:ascii="Arial" w:hAnsi="Arial" w:cs="Arial"/>
              </w:rPr>
              <w:t>WARNING</w:t>
            </w:r>
          </w:p>
        </w:tc>
      </w:tr>
    </w:tbl>
    <w:p w14:paraId="18820CA7" w14:textId="77777777" w:rsidR="00C37290" w:rsidRDefault="00C37290" w:rsidP="00C37290">
      <w:pPr>
        <w:rPr>
          <w:rFonts w:ascii="Arial" w:hAnsi="Arial" w:cs="Arial"/>
        </w:rPr>
      </w:pPr>
    </w:p>
    <w:p w14:paraId="2C818DB1" w14:textId="77777777" w:rsidR="00C37290" w:rsidRDefault="00C37290" w:rsidP="00C37290">
      <w:pPr>
        <w:rPr>
          <w:rFonts w:ascii="Arial" w:hAnsi="Arial" w:cs="Arial"/>
        </w:rPr>
      </w:pPr>
    </w:p>
    <w:p w14:paraId="784EB61B" w14:textId="77777777" w:rsidR="00C37290" w:rsidRDefault="00C37290" w:rsidP="00C37290">
      <w:pPr>
        <w:rPr>
          <w:rFonts w:ascii="Arial" w:hAnsi="Arial" w:cs="Arial"/>
        </w:rPr>
      </w:pPr>
    </w:p>
    <w:p w14:paraId="2A8F5E2A" w14:textId="77777777" w:rsidR="009110B4" w:rsidRDefault="009110B4" w:rsidP="00C37290">
      <w:pPr>
        <w:rPr>
          <w:rFonts w:ascii="Arial" w:hAnsi="Arial" w:cs="Arial"/>
        </w:rPr>
      </w:pPr>
    </w:p>
    <w:p w14:paraId="591C3CA2" w14:textId="77777777" w:rsidR="009110B4" w:rsidRDefault="009110B4" w:rsidP="00C37290">
      <w:pPr>
        <w:rPr>
          <w:rFonts w:ascii="Arial" w:hAnsi="Arial" w:cs="Arial"/>
        </w:rPr>
      </w:pPr>
    </w:p>
    <w:p w14:paraId="2B4F08B7" w14:textId="77777777" w:rsidR="009110B4" w:rsidRPr="00C37290" w:rsidRDefault="009110B4" w:rsidP="00C37290">
      <w:pPr>
        <w:rPr>
          <w:rFonts w:ascii="Arial" w:hAnsi="Arial" w:cs="Arial"/>
        </w:rPr>
      </w:pPr>
    </w:p>
    <w:p w14:paraId="502C122C" w14:textId="77777777" w:rsidR="00C37290" w:rsidRPr="00C37290" w:rsidRDefault="00C37290" w:rsidP="00C37290">
      <w:pPr>
        <w:rPr>
          <w:rFonts w:ascii="Arial" w:hAnsi="Arial" w:cs="Arial"/>
        </w:rPr>
      </w:pPr>
      <w:r w:rsidRPr="00C37290">
        <w:rPr>
          <w:rFonts w:ascii="Arial" w:hAnsi="Arial" w:cs="Arial"/>
          <w:noProof/>
          <w:sz w:val="22"/>
          <w:szCs w:val="22"/>
        </w:rPr>
        <mc:AlternateContent>
          <mc:Choice Requires="wps">
            <w:drawing>
              <wp:anchor distT="0" distB="0" distL="114300" distR="114300" simplePos="0" relativeHeight="251683840" behindDoc="0" locked="0" layoutInCell="1" allowOverlap="1" wp14:anchorId="6B69C737" wp14:editId="540C79AC">
                <wp:simplePos x="0" y="0"/>
                <wp:positionH relativeFrom="column">
                  <wp:posOffset>0</wp:posOffset>
                </wp:positionH>
                <wp:positionV relativeFrom="paragraph">
                  <wp:posOffset>186055</wp:posOffset>
                </wp:positionV>
                <wp:extent cx="6286500" cy="684530"/>
                <wp:effectExtent l="0" t="0" r="0" b="1270"/>
                <wp:wrapSquare wrapText="bothSides"/>
                <wp:docPr id="11" name="Zone de texte 11"/>
                <wp:cNvGraphicFramePr/>
                <a:graphic xmlns:a="http://schemas.openxmlformats.org/drawingml/2006/main">
                  <a:graphicData uri="http://schemas.microsoft.com/office/word/2010/wordprocessingShape">
                    <wps:wsp>
                      <wps:cNvSpPr txBox="1"/>
                      <wps:spPr>
                        <a:xfrm>
                          <a:off x="0" y="0"/>
                          <a:ext cx="6286500" cy="684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C37290" w14:paraId="11F566BA" w14:textId="77777777" w:rsidTr="0038749A">
                              <w:tc>
                                <w:tcPr>
                                  <w:tcW w:w="7791" w:type="dxa"/>
                                </w:tcPr>
                                <w:p w14:paraId="4CE4E159" w14:textId="77777777" w:rsidR="00017350" w:rsidRPr="00C37290" w:rsidRDefault="00017350">
                                  <w:pPr>
                                    <w:rPr>
                                      <w:rFonts w:ascii="Arial" w:hAnsi="Arial" w:cs="Arial"/>
                                    </w:rPr>
                                  </w:pPr>
                                  <w:r w:rsidRPr="00C37290">
                                    <w:rPr>
                                      <w:rFonts w:ascii="Arial" w:hAnsi="Arial" w:cs="Arial"/>
                                    </w:rPr>
                                    <w:t>EFFECTIVITY : ALL</w:t>
                                  </w:r>
                                </w:p>
                              </w:tc>
                              <w:tc>
                                <w:tcPr>
                                  <w:tcW w:w="1811" w:type="dxa"/>
                                </w:tcPr>
                                <w:p w14:paraId="03A5FD5C" w14:textId="77777777" w:rsidR="00017350" w:rsidRPr="00C37290" w:rsidRDefault="00017350" w:rsidP="0038749A">
                                  <w:pPr>
                                    <w:jc w:val="right"/>
                                    <w:rPr>
                                      <w:rFonts w:ascii="Arial" w:hAnsi="Arial" w:cs="Arial"/>
                                      <w:b/>
                                    </w:rPr>
                                  </w:pPr>
                                  <w:r w:rsidRPr="00C37290">
                                    <w:rPr>
                                      <w:rFonts w:ascii="Arial" w:hAnsi="Arial" w:cs="Arial"/>
                                      <w:b/>
                                    </w:rPr>
                                    <w:t>91-10-00</w:t>
                                  </w:r>
                                </w:p>
                              </w:tc>
                            </w:tr>
                            <w:tr w:rsidR="00017350" w:rsidRPr="00C37290" w14:paraId="506D5B52" w14:textId="77777777" w:rsidTr="0038749A">
                              <w:tc>
                                <w:tcPr>
                                  <w:tcW w:w="7791" w:type="dxa"/>
                                </w:tcPr>
                                <w:p w14:paraId="0E7298CF" w14:textId="77777777" w:rsidR="00017350" w:rsidRPr="00C37290" w:rsidRDefault="00017350">
                                  <w:pPr>
                                    <w:rPr>
                                      <w:rFonts w:ascii="Arial" w:hAnsi="Arial" w:cs="Arial"/>
                                    </w:rPr>
                                  </w:pPr>
                                </w:p>
                              </w:tc>
                              <w:tc>
                                <w:tcPr>
                                  <w:tcW w:w="1811" w:type="dxa"/>
                                </w:tcPr>
                                <w:p w14:paraId="5D5CE941" w14:textId="1761CAEB" w:rsidR="00017350" w:rsidRPr="00C37290" w:rsidRDefault="00017350" w:rsidP="0038749A">
                                  <w:pPr>
                                    <w:jc w:val="right"/>
                                    <w:rPr>
                                      <w:rFonts w:ascii="Arial" w:hAnsi="Arial" w:cs="Arial"/>
                                    </w:rPr>
                                  </w:pPr>
                                  <w:r>
                                    <w:rPr>
                                      <w:rFonts w:ascii="Arial" w:hAnsi="Arial" w:cs="Arial"/>
                                    </w:rPr>
                                    <w:t>Page 496</w:t>
                                  </w:r>
                                </w:p>
                              </w:tc>
                            </w:tr>
                            <w:tr w:rsidR="00017350" w:rsidRPr="00C37290" w14:paraId="51F71D68" w14:textId="77777777" w:rsidTr="00635A05">
                              <w:trPr>
                                <w:trHeight w:val="246"/>
                              </w:trPr>
                              <w:tc>
                                <w:tcPr>
                                  <w:tcW w:w="7791" w:type="dxa"/>
                                </w:tcPr>
                                <w:p w14:paraId="0E554A89" w14:textId="77777777" w:rsidR="00017350" w:rsidRPr="00C37290" w:rsidRDefault="00017350">
                                  <w:pPr>
                                    <w:rPr>
                                      <w:rFonts w:ascii="Arial" w:hAnsi="Arial" w:cs="Arial"/>
                                    </w:rPr>
                                  </w:pPr>
                                </w:p>
                              </w:tc>
                              <w:tc>
                                <w:tcPr>
                                  <w:tcW w:w="1811" w:type="dxa"/>
                                </w:tcPr>
                                <w:p w14:paraId="791912E7" w14:textId="60656286" w:rsidR="00017350" w:rsidRPr="00C37290" w:rsidRDefault="00017350" w:rsidP="0038749A">
                                  <w:pPr>
                                    <w:jc w:val="right"/>
                                    <w:rPr>
                                      <w:rFonts w:ascii="Arial" w:hAnsi="Arial" w:cs="Arial"/>
                                    </w:rPr>
                                  </w:pPr>
                                  <w:r>
                                    <w:rPr>
                                      <w:rFonts w:ascii="Arial" w:hAnsi="Arial" w:cs="Arial"/>
                                    </w:rPr>
                                    <w:t>Dec</w:t>
                                  </w:r>
                                  <w:r w:rsidRPr="00C37290">
                                    <w:rPr>
                                      <w:rFonts w:ascii="Arial" w:hAnsi="Arial" w:cs="Arial"/>
                                    </w:rPr>
                                    <w:t xml:space="preserve"> 08</w:t>
                                  </w:r>
                                </w:p>
                              </w:tc>
                            </w:tr>
                          </w:tbl>
                          <w:p w14:paraId="102FF16E" w14:textId="77777777" w:rsidR="00017350" w:rsidRPr="0038749A" w:rsidRDefault="00017350" w:rsidP="00C37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9C737" id="Zone de texte 11" o:spid="_x0000_s1034" type="#_x0000_t202" style="position:absolute;margin-left:0;margin-top:14.65pt;width:495pt;height:53.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" filled="f" stroked="f">
                <v:textbo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C37290" w14:paraId="11F566BA" w14:textId="77777777" w:rsidTr="0038749A">
                        <w:tc>
                          <w:tcPr>
                            <w:tcW w:w="7791" w:type="dxa"/>
                          </w:tcPr>
                          <w:p w14:paraId="4CE4E159" w14:textId="77777777" w:rsidR="00017350" w:rsidRPr="00C37290" w:rsidRDefault="00017350">
                            <w:pPr>
                              <w:rPr>
                                <w:rFonts w:ascii="Arial" w:hAnsi="Arial" w:cs="Arial"/>
                              </w:rPr>
                            </w:pPr>
                            <w:r w:rsidRPr="00C37290">
                              <w:rPr>
                                <w:rFonts w:ascii="Arial" w:hAnsi="Arial" w:cs="Arial"/>
                              </w:rPr>
                              <w:t>EFFECTIVITY : ALL</w:t>
                            </w:r>
                          </w:p>
                        </w:tc>
                        <w:tc>
                          <w:tcPr>
                            <w:tcW w:w="1811" w:type="dxa"/>
                          </w:tcPr>
                          <w:p w14:paraId="03A5FD5C" w14:textId="77777777" w:rsidR="00017350" w:rsidRPr="00C37290" w:rsidRDefault="00017350" w:rsidP="0038749A">
                            <w:pPr>
                              <w:jc w:val="right"/>
                              <w:rPr>
                                <w:rFonts w:ascii="Arial" w:hAnsi="Arial" w:cs="Arial"/>
                                <w:b/>
                              </w:rPr>
                            </w:pPr>
                            <w:r w:rsidRPr="00C37290">
                              <w:rPr>
                                <w:rFonts w:ascii="Arial" w:hAnsi="Arial" w:cs="Arial"/>
                                <w:b/>
                              </w:rPr>
                              <w:t>91-10-00</w:t>
                            </w:r>
                          </w:p>
                        </w:tc>
                      </w:tr>
                      <w:tr w:rsidR="00017350" w:rsidRPr="00C37290" w14:paraId="506D5B52" w14:textId="77777777" w:rsidTr="0038749A">
                        <w:tc>
                          <w:tcPr>
                            <w:tcW w:w="7791" w:type="dxa"/>
                          </w:tcPr>
                          <w:p w14:paraId="0E7298CF" w14:textId="77777777" w:rsidR="00017350" w:rsidRPr="00C37290" w:rsidRDefault="00017350">
                            <w:pPr>
                              <w:rPr>
                                <w:rFonts w:ascii="Arial" w:hAnsi="Arial" w:cs="Arial"/>
                              </w:rPr>
                            </w:pPr>
                          </w:p>
                        </w:tc>
                        <w:tc>
                          <w:tcPr>
                            <w:tcW w:w="1811" w:type="dxa"/>
                          </w:tcPr>
                          <w:p w14:paraId="5D5CE941" w14:textId="1761CAEB" w:rsidR="00017350" w:rsidRPr="00C37290" w:rsidRDefault="00017350" w:rsidP="0038749A">
                            <w:pPr>
                              <w:jc w:val="right"/>
                              <w:rPr>
                                <w:rFonts w:ascii="Arial" w:hAnsi="Arial" w:cs="Arial"/>
                              </w:rPr>
                            </w:pPr>
                            <w:r>
                              <w:rPr>
                                <w:rFonts w:ascii="Arial" w:hAnsi="Arial" w:cs="Arial"/>
                              </w:rPr>
                              <w:t>Page 496</w:t>
                            </w:r>
                          </w:p>
                        </w:tc>
                      </w:tr>
                      <w:tr w:rsidR="00017350" w:rsidRPr="00C37290" w14:paraId="51F71D68" w14:textId="77777777" w:rsidTr="00635A05">
                        <w:trPr>
                          <w:trHeight w:val="246"/>
                        </w:trPr>
                        <w:tc>
                          <w:tcPr>
                            <w:tcW w:w="7791" w:type="dxa"/>
                          </w:tcPr>
                          <w:p w14:paraId="0E554A89" w14:textId="77777777" w:rsidR="00017350" w:rsidRPr="00C37290" w:rsidRDefault="00017350">
                            <w:pPr>
                              <w:rPr>
                                <w:rFonts w:ascii="Arial" w:hAnsi="Arial" w:cs="Arial"/>
                              </w:rPr>
                            </w:pPr>
                          </w:p>
                        </w:tc>
                        <w:tc>
                          <w:tcPr>
                            <w:tcW w:w="1811" w:type="dxa"/>
                          </w:tcPr>
                          <w:p w14:paraId="791912E7" w14:textId="60656286" w:rsidR="00017350" w:rsidRPr="00C37290" w:rsidRDefault="00017350" w:rsidP="0038749A">
                            <w:pPr>
                              <w:jc w:val="right"/>
                              <w:rPr>
                                <w:rFonts w:ascii="Arial" w:hAnsi="Arial" w:cs="Arial"/>
                              </w:rPr>
                            </w:pPr>
                            <w:r>
                              <w:rPr>
                                <w:rFonts w:ascii="Arial" w:hAnsi="Arial" w:cs="Arial"/>
                              </w:rPr>
                              <w:t>Dec</w:t>
                            </w:r>
                            <w:r w:rsidRPr="00C37290">
                              <w:rPr>
                                <w:rFonts w:ascii="Arial" w:hAnsi="Arial" w:cs="Arial"/>
                              </w:rPr>
                              <w:t xml:space="preserve"> 08</w:t>
                            </w:r>
                          </w:p>
                        </w:tc>
                      </w:tr>
                    </w:tbl>
                    <w:p w14:paraId="102FF16E" w14:textId="77777777" w:rsidR="00017350" w:rsidRPr="0038749A" w:rsidRDefault="00017350" w:rsidP="00C37290"/>
                  </w:txbxContent>
                </v:textbox>
                <w10:wrap type="square"/>
              </v:shape>
            </w:pict>
          </mc:Fallback>
        </mc:AlternateContent>
      </w:r>
    </w:p>
    <w:p w14:paraId="2914268D" w14:textId="77777777" w:rsidR="00731BC9" w:rsidRPr="00C37290" w:rsidRDefault="00731BC9" w:rsidP="005D3865">
      <w:pPr>
        <w:jc w:val="center"/>
        <w:rPr>
          <w:rFonts w:ascii="Arial" w:hAnsi="Arial" w:cs="Arial"/>
          <w:b/>
          <w:sz w:val="22"/>
          <w:szCs w:val="22"/>
        </w:rPr>
      </w:pPr>
    </w:p>
    <w:p w14:paraId="78870AA7" w14:textId="77777777" w:rsidR="00731BC9" w:rsidRPr="00C37290" w:rsidRDefault="00731BC9" w:rsidP="005D3865">
      <w:pPr>
        <w:jc w:val="center"/>
        <w:rPr>
          <w:rFonts w:ascii="Arial" w:hAnsi="Arial" w:cs="Arial"/>
          <w:b/>
          <w:sz w:val="22"/>
          <w:szCs w:val="22"/>
        </w:rPr>
      </w:pPr>
    </w:p>
    <w:p w14:paraId="6FB08F78" w14:textId="671ED294" w:rsidR="00731BC9" w:rsidRDefault="00F90439">
      <w:pPr>
        <w:rPr>
          <w:rFonts w:ascii="Arial" w:hAnsi="Arial" w:cs="Arial"/>
          <w:b/>
          <w:sz w:val="22"/>
          <w:szCs w:val="22"/>
        </w:rPr>
      </w:pPr>
      <w:r>
        <w:rPr>
          <w:rFonts w:ascii="Arial" w:hAnsi="Arial" w:cs="Arial"/>
          <w:b/>
          <w:sz w:val="22"/>
          <w:szCs w:val="22"/>
        </w:rPr>
        <w:br w:type="column"/>
      </w:r>
    </w:p>
    <w:p w14:paraId="6099AAD3" w14:textId="584B350D" w:rsidR="0049779E" w:rsidRDefault="0049779E" w:rsidP="0049779E">
      <w:pPr>
        <w:rPr>
          <w:rFonts w:ascii="Arial" w:hAnsi="Arial" w:cs="Arial"/>
          <w:sz w:val="22"/>
          <w:szCs w:val="22"/>
        </w:rPr>
      </w:pPr>
    </w:p>
    <w:p w14:paraId="023B57CB" w14:textId="70359C1F" w:rsidR="0049779E" w:rsidRDefault="0049779E" w:rsidP="0049779E">
      <w:pPr>
        <w:ind w:left="284"/>
      </w:pPr>
    </w:p>
    <w:p w14:paraId="39A3B2E1" w14:textId="77777777" w:rsidR="0049779E" w:rsidRPr="00C71240" w:rsidRDefault="0049779E" w:rsidP="0049779E">
      <w:pPr>
        <w:ind w:left="284"/>
        <w:jc w:val="center"/>
        <w:rPr>
          <w:rFonts w:ascii="Arial" w:hAnsi="Arial" w:cs="Arial"/>
          <w:b/>
          <w:sz w:val="22"/>
          <w:szCs w:val="22"/>
          <w:u w:val="single"/>
        </w:rPr>
      </w:pPr>
      <w:r w:rsidRPr="00C71240">
        <w:rPr>
          <w:rFonts w:ascii="Arial" w:hAnsi="Arial" w:cs="Arial"/>
          <w:b/>
          <w:sz w:val="22"/>
          <w:szCs w:val="22"/>
          <w:u w:val="single"/>
        </w:rPr>
        <w:t>EXA.20</w:t>
      </w:r>
    </w:p>
    <w:p w14:paraId="7E2BDB2E" w14:textId="77777777" w:rsidR="007D6715" w:rsidRPr="00C71240" w:rsidRDefault="007D6715" w:rsidP="007D6715">
      <w:pPr>
        <w:ind w:left="284"/>
        <w:jc w:val="center"/>
        <w:rPr>
          <w:rFonts w:ascii="Arial" w:hAnsi="Arial" w:cs="Arial"/>
          <w:b/>
          <w:sz w:val="22"/>
          <w:szCs w:val="22"/>
          <w:u w:val="single"/>
        </w:rPr>
      </w:pPr>
      <w:r>
        <w:rPr>
          <w:rFonts w:ascii="Arial" w:hAnsi="Arial" w:cs="Arial"/>
          <w:b/>
          <w:sz w:val="22"/>
          <w:szCs w:val="22"/>
          <w:u w:val="single"/>
        </w:rPr>
        <w:t xml:space="preserve">AIRCRAFT </w:t>
      </w:r>
      <w:r w:rsidRPr="00C71240">
        <w:rPr>
          <w:rFonts w:ascii="Arial" w:hAnsi="Arial" w:cs="Arial"/>
          <w:b/>
          <w:sz w:val="22"/>
          <w:szCs w:val="22"/>
          <w:u w:val="single"/>
        </w:rPr>
        <w:t>MAINTENANCE MANUAL</w:t>
      </w:r>
    </w:p>
    <w:p w14:paraId="0AF7FD35" w14:textId="2DD940E1" w:rsidR="0049779E" w:rsidRDefault="00F90439">
      <w:pPr>
        <w:rPr>
          <w:rFonts w:ascii="Arial" w:hAnsi="Arial" w:cs="Arial"/>
          <w:sz w:val="22"/>
          <w:szCs w:val="22"/>
        </w:rPr>
      </w:pPr>
      <w:r>
        <w:rPr>
          <w:rFonts w:ascii="Arial" w:hAnsi="Arial" w:cs="Arial"/>
          <w:noProof/>
          <w:sz w:val="22"/>
          <w:szCs w:val="22"/>
        </w:rPr>
        <w:drawing>
          <wp:anchor distT="0" distB="0" distL="114300" distR="114300" simplePos="0" relativeHeight="251695104" behindDoc="0" locked="0" layoutInCell="1" allowOverlap="1" wp14:anchorId="77C9FFC9" wp14:editId="71FEE118">
            <wp:simplePos x="0" y="0"/>
            <wp:positionH relativeFrom="column">
              <wp:posOffset>869950</wp:posOffset>
            </wp:positionH>
            <wp:positionV relativeFrom="paragraph">
              <wp:posOffset>147320</wp:posOffset>
            </wp:positionV>
            <wp:extent cx="4913630" cy="7429500"/>
            <wp:effectExtent l="0" t="0" r="0" b="12700"/>
            <wp:wrapThrough wrapText="bothSides">
              <wp:wrapPolygon edited="0">
                <wp:start x="0" y="0"/>
                <wp:lineTo x="0" y="21563"/>
                <wp:lineTo x="21438" y="21563"/>
                <wp:lineTo x="21438"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lectrical symbol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13630" cy="7429500"/>
                    </a:xfrm>
                    <a:prstGeom prst="rect">
                      <a:avLst/>
                    </a:prstGeom>
                  </pic:spPr>
                </pic:pic>
              </a:graphicData>
            </a:graphic>
            <wp14:sizeRelH relativeFrom="margin">
              <wp14:pctWidth>0</wp14:pctWidth>
            </wp14:sizeRelH>
            <wp14:sizeRelV relativeFrom="margin">
              <wp14:pctHeight>0</wp14:pctHeight>
            </wp14:sizeRelV>
          </wp:anchor>
        </w:drawing>
      </w:r>
    </w:p>
    <w:p w14:paraId="66B9954C" w14:textId="2E487C67" w:rsidR="0049779E" w:rsidRDefault="0049779E">
      <w:pPr>
        <w:rPr>
          <w:rFonts w:ascii="Arial" w:hAnsi="Arial" w:cs="Arial"/>
          <w:sz w:val="22"/>
          <w:szCs w:val="22"/>
        </w:rPr>
      </w:pPr>
    </w:p>
    <w:p w14:paraId="7F6AD080" w14:textId="66947854" w:rsidR="0049779E" w:rsidRDefault="0049779E">
      <w:pPr>
        <w:rPr>
          <w:rFonts w:ascii="Arial" w:hAnsi="Arial" w:cs="Arial"/>
          <w:sz w:val="22"/>
          <w:szCs w:val="22"/>
        </w:rPr>
      </w:pPr>
    </w:p>
    <w:p w14:paraId="3FCDC931" w14:textId="77777777" w:rsidR="0049779E" w:rsidRDefault="0049779E">
      <w:pPr>
        <w:rPr>
          <w:rFonts w:ascii="Arial" w:hAnsi="Arial" w:cs="Arial"/>
          <w:sz w:val="22"/>
          <w:szCs w:val="22"/>
        </w:rPr>
      </w:pPr>
    </w:p>
    <w:p w14:paraId="54AC3F08" w14:textId="77777777" w:rsidR="0049779E" w:rsidRDefault="0049779E">
      <w:pPr>
        <w:rPr>
          <w:rFonts w:ascii="Arial" w:hAnsi="Arial" w:cs="Arial"/>
          <w:sz w:val="22"/>
          <w:szCs w:val="22"/>
        </w:rPr>
      </w:pPr>
    </w:p>
    <w:p w14:paraId="6EFAF4C3" w14:textId="77777777" w:rsidR="0049779E" w:rsidRDefault="0049779E">
      <w:pPr>
        <w:rPr>
          <w:rFonts w:ascii="Arial" w:hAnsi="Arial" w:cs="Arial"/>
          <w:sz w:val="22"/>
          <w:szCs w:val="22"/>
        </w:rPr>
      </w:pPr>
    </w:p>
    <w:p w14:paraId="2C8CDB65" w14:textId="1024CD74" w:rsidR="0049779E" w:rsidRDefault="0049779E">
      <w:pPr>
        <w:rPr>
          <w:rFonts w:ascii="Arial" w:hAnsi="Arial" w:cs="Arial"/>
          <w:sz w:val="22"/>
          <w:szCs w:val="22"/>
        </w:rPr>
      </w:pPr>
    </w:p>
    <w:p w14:paraId="32C98397" w14:textId="08FD5C8D" w:rsidR="0049779E" w:rsidRDefault="0049779E">
      <w:pPr>
        <w:rPr>
          <w:rFonts w:ascii="Arial" w:hAnsi="Arial" w:cs="Arial"/>
          <w:sz w:val="22"/>
          <w:szCs w:val="22"/>
        </w:rPr>
      </w:pPr>
    </w:p>
    <w:p w14:paraId="7CEF35A9" w14:textId="5798DE6A" w:rsidR="0049779E" w:rsidRDefault="0049779E">
      <w:pPr>
        <w:rPr>
          <w:rFonts w:ascii="Arial" w:hAnsi="Arial" w:cs="Arial"/>
          <w:sz w:val="22"/>
          <w:szCs w:val="22"/>
        </w:rPr>
      </w:pPr>
    </w:p>
    <w:p w14:paraId="7FEA8D66" w14:textId="0D0DCF02" w:rsidR="0049779E" w:rsidRDefault="0049779E">
      <w:pPr>
        <w:rPr>
          <w:rFonts w:ascii="Arial" w:hAnsi="Arial" w:cs="Arial"/>
          <w:sz w:val="22"/>
          <w:szCs w:val="22"/>
        </w:rPr>
      </w:pPr>
    </w:p>
    <w:p w14:paraId="643F8FBE" w14:textId="77777777" w:rsidR="0049779E" w:rsidRDefault="0049779E">
      <w:pPr>
        <w:rPr>
          <w:rFonts w:ascii="Arial" w:hAnsi="Arial" w:cs="Arial"/>
          <w:sz w:val="22"/>
          <w:szCs w:val="22"/>
        </w:rPr>
      </w:pPr>
    </w:p>
    <w:p w14:paraId="757A5871" w14:textId="77777777" w:rsidR="0049779E" w:rsidRDefault="0049779E">
      <w:pPr>
        <w:rPr>
          <w:rFonts w:ascii="Arial" w:hAnsi="Arial" w:cs="Arial"/>
          <w:sz w:val="22"/>
          <w:szCs w:val="22"/>
        </w:rPr>
      </w:pPr>
    </w:p>
    <w:p w14:paraId="719FE0E2" w14:textId="77777777" w:rsidR="0049779E" w:rsidRDefault="0049779E">
      <w:pPr>
        <w:rPr>
          <w:rFonts w:ascii="Arial" w:hAnsi="Arial" w:cs="Arial"/>
          <w:sz w:val="22"/>
          <w:szCs w:val="22"/>
        </w:rPr>
      </w:pPr>
    </w:p>
    <w:p w14:paraId="1D83256E" w14:textId="77777777" w:rsidR="0049779E" w:rsidRDefault="0049779E">
      <w:pPr>
        <w:rPr>
          <w:rFonts w:ascii="Arial" w:hAnsi="Arial" w:cs="Arial"/>
          <w:sz w:val="22"/>
          <w:szCs w:val="22"/>
        </w:rPr>
      </w:pPr>
    </w:p>
    <w:p w14:paraId="4B3FB305" w14:textId="77777777" w:rsidR="0049779E" w:rsidRDefault="0049779E">
      <w:pPr>
        <w:rPr>
          <w:rFonts w:ascii="Arial" w:hAnsi="Arial" w:cs="Arial"/>
          <w:sz w:val="22"/>
          <w:szCs w:val="22"/>
        </w:rPr>
      </w:pPr>
    </w:p>
    <w:p w14:paraId="65C39A49" w14:textId="77777777" w:rsidR="0049779E" w:rsidRDefault="0049779E">
      <w:pPr>
        <w:rPr>
          <w:rFonts w:ascii="Arial" w:hAnsi="Arial" w:cs="Arial"/>
          <w:sz w:val="22"/>
          <w:szCs w:val="22"/>
        </w:rPr>
      </w:pPr>
    </w:p>
    <w:p w14:paraId="1C02C9B3" w14:textId="77777777" w:rsidR="0049779E" w:rsidRDefault="0049779E">
      <w:pPr>
        <w:rPr>
          <w:rFonts w:ascii="Arial" w:hAnsi="Arial" w:cs="Arial"/>
          <w:sz w:val="22"/>
          <w:szCs w:val="22"/>
        </w:rPr>
      </w:pPr>
    </w:p>
    <w:p w14:paraId="32009013" w14:textId="77777777" w:rsidR="0049779E" w:rsidRDefault="0049779E">
      <w:pPr>
        <w:rPr>
          <w:rFonts w:ascii="Arial" w:hAnsi="Arial" w:cs="Arial"/>
          <w:sz w:val="22"/>
          <w:szCs w:val="22"/>
        </w:rPr>
      </w:pPr>
    </w:p>
    <w:p w14:paraId="5AA3FDA5" w14:textId="77777777" w:rsidR="0049779E" w:rsidRDefault="0049779E">
      <w:pPr>
        <w:rPr>
          <w:rFonts w:ascii="Arial" w:hAnsi="Arial" w:cs="Arial"/>
          <w:sz w:val="22"/>
          <w:szCs w:val="22"/>
        </w:rPr>
      </w:pPr>
    </w:p>
    <w:p w14:paraId="60468D7D" w14:textId="77777777" w:rsidR="0049779E" w:rsidRDefault="0049779E">
      <w:pPr>
        <w:rPr>
          <w:rFonts w:ascii="Arial" w:hAnsi="Arial" w:cs="Arial"/>
          <w:sz w:val="22"/>
          <w:szCs w:val="22"/>
        </w:rPr>
      </w:pPr>
    </w:p>
    <w:p w14:paraId="0DAED97E" w14:textId="77777777" w:rsidR="0049779E" w:rsidRDefault="0049779E">
      <w:pPr>
        <w:rPr>
          <w:rFonts w:ascii="Arial" w:hAnsi="Arial" w:cs="Arial"/>
          <w:sz w:val="22"/>
          <w:szCs w:val="22"/>
        </w:rPr>
      </w:pPr>
    </w:p>
    <w:p w14:paraId="07DA6B87" w14:textId="77777777" w:rsidR="0049779E" w:rsidRDefault="0049779E">
      <w:pPr>
        <w:rPr>
          <w:rFonts w:ascii="Arial" w:hAnsi="Arial" w:cs="Arial"/>
          <w:sz w:val="22"/>
          <w:szCs w:val="22"/>
        </w:rPr>
      </w:pPr>
    </w:p>
    <w:p w14:paraId="615BC8B9" w14:textId="77777777" w:rsidR="0049779E" w:rsidRDefault="0049779E">
      <w:pPr>
        <w:rPr>
          <w:rFonts w:ascii="Arial" w:hAnsi="Arial" w:cs="Arial"/>
          <w:sz w:val="22"/>
          <w:szCs w:val="22"/>
        </w:rPr>
      </w:pPr>
    </w:p>
    <w:p w14:paraId="19304145" w14:textId="77777777" w:rsidR="0049779E" w:rsidRDefault="0049779E">
      <w:pPr>
        <w:rPr>
          <w:rFonts w:ascii="Arial" w:hAnsi="Arial" w:cs="Arial"/>
          <w:sz w:val="22"/>
          <w:szCs w:val="22"/>
        </w:rPr>
      </w:pPr>
    </w:p>
    <w:p w14:paraId="6B44A24B" w14:textId="77777777" w:rsidR="0049779E" w:rsidRDefault="0049779E">
      <w:pPr>
        <w:rPr>
          <w:rFonts w:ascii="Arial" w:hAnsi="Arial" w:cs="Arial"/>
          <w:sz w:val="22"/>
          <w:szCs w:val="22"/>
        </w:rPr>
      </w:pPr>
    </w:p>
    <w:p w14:paraId="43131A39" w14:textId="77777777" w:rsidR="0049779E" w:rsidRDefault="0049779E">
      <w:pPr>
        <w:rPr>
          <w:rFonts w:ascii="Arial" w:hAnsi="Arial" w:cs="Arial"/>
          <w:sz w:val="22"/>
          <w:szCs w:val="22"/>
        </w:rPr>
      </w:pPr>
    </w:p>
    <w:p w14:paraId="4EE1C3AA" w14:textId="77777777" w:rsidR="0049779E" w:rsidRDefault="0049779E">
      <w:pPr>
        <w:rPr>
          <w:rFonts w:ascii="Arial" w:hAnsi="Arial" w:cs="Arial"/>
          <w:sz w:val="22"/>
          <w:szCs w:val="22"/>
        </w:rPr>
      </w:pPr>
    </w:p>
    <w:p w14:paraId="461C2B1F" w14:textId="77777777" w:rsidR="0049779E" w:rsidRDefault="0049779E">
      <w:pPr>
        <w:rPr>
          <w:rFonts w:ascii="Arial" w:hAnsi="Arial" w:cs="Arial"/>
          <w:sz w:val="22"/>
          <w:szCs w:val="22"/>
        </w:rPr>
      </w:pPr>
    </w:p>
    <w:p w14:paraId="41AF2059" w14:textId="77777777" w:rsidR="0049779E" w:rsidRDefault="0049779E">
      <w:pPr>
        <w:rPr>
          <w:rFonts w:ascii="Arial" w:hAnsi="Arial" w:cs="Arial"/>
          <w:sz w:val="22"/>
          <w:szCs w:val="22"/>
        </w:rPr>
      </w:pPr>
    </w:p>
    <w:p w14:paraId="7678D93C" w14:textId="77777777" w:rsidR="0049779E" w:rsidRDefault="0049779E">
      <w:pPr>
        <w:rPr>
          <w:rFonts w:ascii="Arial" w:hAnsi="Arial" w:cs="Arial"/>
          <w:sz w:val="22"/>
          <w:szCs w:val="22"/>
        </w:rPr>
      </w:pPr>
    </w:p>
    <w:p w14:paraId="1532CA03" w14:textId="77777777" w:rsidR="0049779E" w:rsidRDefault="0049779E">
      <w:pPr>
        <w:rPr>
          <w:rFonts w:ascii="Arial" w:hAnsi="Arial" w:cs="Arial"/>
          <w:sz w:val="22"/>
          <w:szCs w:val="22"/>
        </w:rPr>
      </w:pPr>
    </w:p>
    <w:p w14:paraId="587C8844" w14:textId="77777777" w:rsidR="0049779E" w:rsidRDefault="0049779E">
      <w:pPr>
        <w:rPr>
          <w:rFonts w:ascii="Arial" w:hAnsi="Arial" w:cs="Arial"/>
          <w:sz w:val="22"/>
          <w:szCs w:val="22"/>
        </w:rPr>
      </w:pPr>
    </w:p>
    <w:p w14:paraId="3C8474DE" w14:textId="77777777" w:rsidR="0049779E" w:rsidRDefault="0049779E">
      <w:pPr>
        <w:rPr>
          <w:rFonts w:ascii="Arial" w:hAnsi="Arial" w:cs="Arial"/>
          <w:sz w:val="22"/>
          <w:szCs w:val="22"/>
        </w:rPr>
      </w:pPr>
    </w:p>
    <w:p w14:paraId="40842C29" w14:textId="77777777" w:rsidR="0049779E" w:rsidRDefault="0049779E">
      <w:pPr>
        <w:rPr>
          <w:rFonts w:ascii="Arial" w:hAnsi="Arial" w:cs="Arial"/>
          <w:sz w:val="22"/>
          <w:szCs w:val="22"/>
        </w:rPr>
      </w:pPr>
    </w:p>
    <w:p w14:paraId="299EED9F" w14:textId="77777777" w:rsidR="0049779E" w:rsidRDefault="0049779E">
      <w:pPr>
        <w:rPr>
          <w:rFonts w:ascii="Arial" w:hAnsi="Arial" w:cs="Arial"/>
          <w:sz w:val="22"/>
          <w:szCs w:val="22"/>
        </w:rPr>
      </w:pPr>
    </w:p>
    <w:p w14:paraId="510EC69A" w14:textId="77777777" w:rsidR="0049779E" w:rsidRDefault="0049779E">
      <w:pPr>
        <w:rPr>
          <w:rFonts w:ascii="Arial" w:hAnsi="Arial" w:cs="Arial"/>
          <w:sz w:val="22"/>
          <w:szCs w:val="22"/>
        </w:rPr>
      </w:pPr>
    </w:p>
    <w:p w14:paraId="3EE5D39E" w14:textId="77777777" w:rsidR="0049779E" w:rsidRDefault="0049779E">
      <w:pPr>
        <w:rPr>
          <w:rFonts w:ascii="Arial" w:hAnsi="Arial" w:cs="Arial"/>
          <w:sz w:val="22"/>
          <w:szCs w:val="22"/>
        </w:rPr>
      </w:pPr>
    </w:p>
    <w:p w14:paraId="11F42DCB" w14:textId="77777777" w:rsidR="0049779E" w:rsidRDefault="0049779E">
      <w:pPr>
        <w:rPr>
          <w:rFonts w:ascii="Arial" w:hAnsi="Arial" w:cs="Arial"/>
          <w:sz w:val="22"/>
          <w:szCs w:val="22"/>
        </w:rPr>
      </w:pPr>
    </w:p>
    <w:p w14:paraId="5F8D6C9B" w14:textId="77777777" w:rsidR="0049779E" w:rsidRDefault="0049779E">
      <w:pPr>
        <w:rPr>
          <w:rFonts w:ascii="Arial" w:hAnsi="Arial" w:cs="Arial"/>
          <w:sz w:val="22"/>
          <w:szCs w:val="22"/>
        </w:rPr>
      </w:pPr>
    </w:p>
    <w:p w14:paraId="4F8C686C" w14:textId="77777777" w:rsidR="0049779E" w:rsidRDefault="0049779E">
      <w:pPr>
        <w:rPr>
          <w:rFonts w:ascii="Arial" w:hAnsi="Arial" w:cs="Arial"/>
          <w:sz w:val="22"/>
          <w:szCs w:val="22"/>
        </w:rPr>
      </w:pPr>
    </w:p>
    <w:p w14:paraId="588EE993" w14:textId="77777777" w:rsidR="0049779E" w:rsidRDefault="0049779E">
      <w:pPr>
        <w:rPr>
          <w:rFonts w:ascii="Arial" w:hAnsi="Arial" w:cs="Arial"/>
          <w:sz w:val="22"/>
          <w:szCs w:val="22"/>
        </w:rPr>
      </w:pPr>
    </w:p>
    <w:p w14:paraId="7DA38D48" w14:textId="77777777" w:rsidR="0049779E" w:rsidRDefault="0049779E">
      <w:pPr>
        <w:rPr>
          <w:rFonts w:ascii="Arial" w:hAnsi="Arial" w:cs="Arial"/>
          <w:sz w:val="22"/>
          <w:szCs w:val="22"/>
        </w:rPr>
      </w:pPr>
    </w:p>
    <w:p w14:paraId="066FFE0B" w14:textId="77777777" w:rsidR="0049779E" w:rsidRDefault="0049779E">
      <w:pPr>
        <w:rPr>
          <w:rFonts w:ascii="Arial" w:hAnsi="Arial" w:cs="Arial"/>
          <w:sz w:val="22"/>
          <w:szCs w:val="22"/>
        </w:rPr>
      </w:pPr>
    </w:p>
    <w:p w14:paraId="4E5EBDDF" w14:textId="77777777" w:rsidR="0049779E" w:rsidRDefault="0049779E">
      <w:pPr>
        <w:rPr>
          <w:rFonts w:ascii="Arial" w:hAnsi="Arial" w:cs="Arial"/>
          <w:sz w:val="22"/>
          <w:szCs w:val="22"/>
        </w:rPr>
      </w:pPr>
    </w:p>
    <w:p w14:paraId="23A6EE01" w14:textId="77777777" w:rsidR="0049779E" w:rsidRDefault="0049779E">
      <w:pPr>
        <w:rPr>
          <w:rFonts w:ascii="Arial" w:hAnsi="Arial" w:cs="Arial"/>
          <w:sz w:val="22"/>
          <w:szCs w:val="22"/>
        </w:rPr>
      </w:pPr>
    </w:p>
    <w:p w14:paraId="5605559C" w14:textId="77777777" w:rsidR="0049779E" w:rsidRDefault="0049779E">
      <w:pPr>
        <w:rPr>
          <w:rFonts w:ascii="Arial" w:hAnsi="Arial" w:cs="Arial"/>
          <w:sz w:val="22"/>
          <w:szCs w:val="22"/>
        </w:rPr>
      </w:pPr>
    </w:p>
    <w:p w14:paraId="54AAEF83" w14:textId="77777777" w:rsidR="00CA3EB2" w:rsidRDefault="00CA3EB2">
      <w:pPr>
        <w:rPr>
          <w:rFonts w:ascii="Arial" w:hAnsi="Arial" w:cs="Arial"/>
          <w:sz w:val="22"/>
          <w:szCs w:val="22"/>
        </w:rPr>
      </w:pPr>
    </w:p>
    <w:p w14:paraId="3B88D144" w14:textId="0B3E5551" w:rsidR="0049779E" w:rsidRDefault="00CA3EB2">
      <w:pPr>
        <w:rPr>
          <w:rFonts w:ascii="Arial" w:hAnsi="Arial" w:cs="Arial"/>
          <w:sz w:val="22"/>
          <w:szCs w:val="22"/>
        </w:rPr>
      </w:pPr>
      <w:r w:rsidRPr="00C37290">
        <w:rPr>
          <w:rFonts w:ascii="Arial" w:hAnsi="Arial" w:cs="Arial"/>
          <w:noProof/>
          <w:sz w:val="22"/>
          <w:szCs w:val="22"/>
        </w:rPr>
        <mc:AlternateContent>
          <mc:Choice Requires="wps">
            <w:drawing>
              <wp:anchor distT="0" distB="0" distL="114300" distR="114300" simplePos="0" relativeHeight="251692032" behindDoc="0" locked="0" layoutInCell="1" allowOverlap="1" wp14:anchorId="64545DA7" wp14:editId="01D20228">
                <wp:simplePos x="0" y="0"/>
                <wp:positionH relativeFrom="column">
                  <wp:posOffset>8255</wp:posOffset>
                </wp:positionH>
                <wp:positionV relativeFrom="paragraph">
                  <wp:posOffset>145415</wp:posOffset>
                </wp:positionV>
                <wp:extent cx="6286500" cy="684530"/>
                <wp:effectExtent l="0" t="0" r="0" b="1270"/>
                <wp:wrapSquare wrapText="bothSides"/>
                <wp:docPr id="20" name="Zone de texte 20"/>
                <wp:cNvGraphicFramePr/>
                <a:graphic xmlns:a="http://schemas.openxmlformats.org/drawingml/2006/main">
                  <a:graphicData uri="http://schemas.microsoft.com/office/word/2010/wordprocessingShape">
                    <wps:wsp>
                      <wps:cNvSpPr txBox="1"/>
                      <wps:spPr>
                        <a:xfrm>
                          <a:off x="0" y="0"/>
                          <a:ext cx="6286500" cy="684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C37290" w14:paraId="3618F6DA" w14:textId="77777777" w:rsidTr="0038749A">
                              <w:tc>
                                <w:tcPr>
                                  <w:tcW w:w="7791" w:type="dxa"/>
                                </w:tcPr>
                                <w:p w14:paraId="337A0C3E" w14:textId="77777777" w:rsidR="00017350" w:rsidRPr="00C37290" w:rsidRDefault="00017350">
                                  <w:pPr>
                                    <w:rPr>
                                      <w:rFonts w:ascii="Arial" w:hAnsi="Arial" w:cs="Arial"/>
                                    </w:rPr>
                                  </w:pPr>
                                  <w:r w:rsidRPr="00C37290">
                                    <w:rPr>
                                      <w:rFonts w:ascii="Arial" w:hAnsi="Arial" w:cs="Arial"/>
                                    </w:rPr>
                                    <w:t>EFFECTIVITY : ALL</w:t>
                                  </w:r>
                                </w:p>
                              </w:tc>
                              <w:tc>
                                <w:tcPr>
                                  <w:tcW w:w="1811" w:type="dxa"/>
                                </w:tcPr>
                                <w:p w14:paraId="6C348681" w14:textId="5F114F0C" w:rsidR="00017350" w:rsidRPr="00C37290" w:rsidRDefault="00017350" w:rsidP="0038749A">
                                  <w:pPr>
                                    <w:jc w:val="right"/>
                                    <w:rPr>
                                      <w:rFonts w:ascii="Arial" w:hAnsi="Arial" w:cs="Arial"/>
                                      <w:b/>
                                    </w:rPr>
                                  </w:pPr>
                                  <w:r>
                                    <w:rPr>
                                      <w:rFonts w:ascii="Arial" w:hAnsi="Arial" w:cs="Arial"/>
                                      <w:b/>
                                    </w:rPr>
                                    <w:t>91-10-01</w:t>
                                  </w:r>
                                </w:p>
                              </w:tc>
                            </w:tr>
                            <w:tr w:rsidR="00017350" w:rsidRPr="00C37290" w14:paraId="287B8208" w14:textId="77777777" w:rsidTr="0038749A">
                              <w:tc>
                                <w:tcPr>
                                  <w:tcW w:w="7791" w:type="dxa"/>
                                </w:tcPr>
                                <w:p w14:paraId="76C2E9ED" w14:textId="77777777" w:rsidR="00017350" w:rsidRPr="00C37290" w:rsidRDefault="00017350">
                                  <w:pPr>
                                    <w:rPr>
                                      <w:rFonts w:ascii="Arial" w:hAnsi="Arial" w:cs="Arial"/>
                                    </w:rPr>
                                  </w:pPr>
                                </w:p>
                              </w:tc>
                              <w:tc>
                                <w:tcPr>
                                  <w:tcW w:w="1811" w:type="dxa"/>
                                </w:tcPr>
                                <w:p w14:paraId="2E95160B" w14:textId="79B84267" w:rsidR="00017350" w:rsidRPr="00C37290" w:rsidRDefault="00017350" w:rsidP="0038749A">
                                  <w:pPr>
                                    <w:jc w:val="right"/>
                                    <w:rPr>
                                      <w:rFonts w:ascii="Arial" w:hAnsi="Arial" w:cs="Arial"/>
                                    </w:rPr>
                                  </w:pPr>
                                  <w:r>
                                    <w:rPr>
                                      <w:rFonts w:ascii="Arial" w:hAnsi="Arial" w:cs="Arial"/>
                                    </w:rPr>
                                    <w:t>Page 497</w:t>
                                  </w:r>
                                </w:p>
                              </w:tc>
                            </w:tr>
                            <w:tr w:rsidR="00017350" w:rsidRPr="00C37290" w14:paraId="12F96C23" w14:textId="77777777" w:rsidTr="00635A05">
                              <w:trPr>
                                <w:trHeight w:val="246"/>
                              </w:trPr>
                              <w:tc>
                                <w:tcPr>
                                  <w:tcW w:w="7791" w:type="dxa"/>
                                </w:tcPr>
                                <w:p w14:paraId="2538452C" w14:textId="77777777" w:rsidR="00017350" w:rsidRPr="00C37290" w:rsidRDefault="00017350">
                                  <w:pPr>
                                    <w:rPr>
                                      <w:rFonts w:ascii="Arial" w:hAnsi="Arial" w:cs="Arial"/>
                                    </w:rPr>
                                  </w:pPr>
                                </w:p>
                              </w:tc>
                              <w:tc>
                                <w:tcPr>
                                  <w:tcW w:w="1811" w:type="dxa"/>
                                </w:tcPr>
                                <w:p w14:paraId="7AC281C5" w14:textId="77777777" w:rsidR="00017350" w:rsidRPr="00C37290" w:rsidRDefault="00017350" w:rsidP="0038749A">
                                  <w:pPr>
                                    <w:jc w:val="right"/>
                                    <w:rPr>
                                      <w:rFonts w:ascii="Arial" w:hAnsi="Arial" w:cs="Arial"/>
                                    </w:rPr>
                                  </w:pPr>
                                  <w:r>
                                    <w:rPr>
                                      <w:rFonts w:ascii="Arial" w:hAnsi="Arial" w:cs="Arial"/>
                                    </w:rPr>
                                    <w:t>Dec</w:t>
                                  </w:r>
                                  <w:r w:rsidRPr="00C37290">
                                    <w:rPr>
                                      <w:rFonts w:ascii="Arial" w:hAnsi="Arial" w:cs="Arial"/>
                                    </w:rPr>
                                    <w:t xml:space="preserve"> 08</w:t>
                                  </w:r>
                                </w:p>
                              </w:tc>
                            </w:tr>
                          </w:tbl>
                          <w:p w14:paraId="05B64114" w14:textId="77777777" w:rsidR="00017350" w:rsidRPr="0038749A" w:rsidRDefault="00017350" w:rsidP="00497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45DA7" id="Zone de texte 20" o:spid="_x0000_s1035" type="#_x0000_t202" style="position:absolute;margin-left:.65pt;margin-top:11.45pt;width:495pt;height:53.9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" filled="f" stroked="f">
                <v:textbo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C37290" w14:paraId="3618F6DA" w14:textId="77777777" w:rsidTr="0038749A">
                        <w:tc>
                          <w:tcPr>
                            <w:tcW w:w="7791" w:type="dxa"/>
                          </w:tcPr>
                          <w:p w14:paraId="337A0C3E" w14:textId="77777777" w:rsidR="00017350" w:rsidRPr="00C37290" w:rsidRDefault="00017350">
                            <w:pPr>
                              <w:rPr>
                                <w:rFonts w:ascii="Arial" w:hAnsi="Arial" w:cs="Arial"/>
                              </w:rPr>
                            </w:pPr>
                            <w:r w:rsidRPr="00C37290">
                              <w:rPr>
                                <w:rFonts w:ascii="Arial" w:hAnsi="Arial" w:cs="Arial"/>
                              </w:rPr>
                              <w:t>EFFECTIVITY : ALL</w:t>
                            </w:r>
                          </w:p>
                        </w:tc>
                        <w:tc>
                          <w:tcPr>
                            <w:tcW w:w="1811" w:type="dxa"/>
                          </w:tcPr>
                          <w:p w14:paraId="6C348681" w14:textId="5F114F0C" w:rsidR="00017350" w:rsidRPr="00C37290" w:rsidRDefault="00017350" w:rsidP="0038749A">
                            <w:pPr>
                              <w:jc w:val="right"/>
                              <w:rPr>
                                <w:rFonts w:ascii="Arial" w:hAnsi="Arial" w:cs="Arial"/>
                                <w:b/>
                              </w:rPr>
                            </w:pPr>
                            <w:r>
                              <w:rPr>
                                <w:rFonts w:ascii="Arial" w:hAnsi="Arial" w:cs="Arial"/>
                                <w:b/>
                              </w:rPr>
                              <w:t>91-10-01</w:t>
                            </w:r>
                          </w:p>
                        </w:tc>
                      </w:tr>
                      <w:tr w:rsidR="00017350" w:rsidRPr="00C37290" w14:paraId="287B8208" w14:textId="77777777" w:rsidTr="0038749A">
                        <w:tc>
                          <w:tcPr>
                            <w:tcW w:w="7791" w:type="dxa"/>
                          </w:tcPr>
                          <w:p w14:paraId="76C2E9ED" w14:textId="77777777" w:rsidR="00017350" w:rsidRPr="00C37290" w:rsidRDefault="00017350">
                            <w:pPr>
                              <w:rPr>
                                <w:rFonts w:ascii="Arial" w:hAnsi="Arial" w:cs="Arial"/>
                              </w:rPr>
                            </w:pPr>
                          </w:p>
                        </w:tc>
                        <w:tc>
                          <w:tcPr>
                            <w:tcW w:w="1811" w:type="dxa"/>
                          </w:tcPr>
                          <w:p w14:paraId="2E95160B" w14:textId="79B84267" w:rsidR="00017350" w:rsidRPr="00C37290" w:rsidRDefault="00017350" w:rsidP="0038749A">
                            <w:pPr>
                              <w:jc w:val="right"/>
                              <w:rPr>
                                <w:rFonts w:ascii="Arial" w:hAnsi="Arial" w:cs="Arial"/>
                              </w:rPr>
                            </w:pPr>
                            <w:r>
                              <w:rPr>
                                <w:rFonts w:ascii="Arial" w:hAnsi="Arial" w:cs="Arial"/>
                              </w:rPr>
                              <w:t>Page 497</w:t>
                            </w:r>
                          </w:p>
                        </w:tc>
                      </w:tr>
                      <w:tr w:rsidR="00017350" w:rsidRPr="00C37290" w14:paraId="12F96C23" w14:textId="77777777" w:rsidTr="00635A05">
                        <w:trPr>
                          <w:trHeight w:val="246"/>
                        </w:trPr>
                        <w:tc>
                          <w:tcPr>
                            <w:tcW w:w="7791" w:type="dxa"/>
                          </w:tcPr>
                          <w:p w14:paraId="2538452C" w14:textId="77777777" w:rsidR="00017350" w:rsidRPr="00C37290" w:rsidRDefault="00017350">
                            <w:pPr>
                              <w:rPr>
                                <w:rFonts w:ascii="Arial" w:hAnsi="Arial" w:cs="Arial"/>
                              </w:rPr>
                            </w:pPr>
                          </w:p>
                        </w:tc>
                        <w:tc>
                          <w:tcPr>
                            <w:tcW w:w="1811" w:type="dxa"/>
                          </w:tcPr>
                          <w:p w14:paraId="7AC281C5" w14:textId="77777777" w:rsidR="00017350" w:rsidRPr="00C37290" w:rsidRDefault="00017350" w:rsidP="0038749A">
                            <w:pPr>
                              <w:jc w:val="right"/>
                              <w:rPr>
                                <w:rFonts w:ascii="Arial" w:hAnsi="Arial" w:cs="Arial"/>
                              </w:rPr>
                            </w:pPr>
                            <w:r>
                              <w:rPr>
                                <w:rFonts w:ascii="Arial" w:hAnsi="Arial" w:cs="Arial"/>
                              </w:rPr>
                              <w:t>Dec</w:t>
                            </w:r>
                            <w:r w:rsidRPr="00C37290">
                              <w:rPr>
                                <w:rFonts w:ascii="Arial" w:hAnsi="Arial" w:cs="Arial"/>
                              </w:rPr>
                              <w:t xml:space="preserve"> 08</w:t>
                            </w:r>
                          </w:p>
                        </w:tc>
                      </w:tr>
                    </w:tbl>
                    <w:p w14:paraId="05B64114" w14:textId="77777777" w:rsidR="00017350" w:rsidRPr="0038749A" w:rsidRDefault="00017350" w:rsidP="0049779E"/>
                  </w:txbxContent>
                </v:textbox>
                <w10:wrap type="square"/>
              </v:shape>
            </w:pict>
          </mc:Fallback>
        </mc:AlternateContent>
      </w:r>
    </w:p>
    <w:p w14:paraId="0AD0E26A" w14:textId="6DE5280C" w:rsidR="0049779E" w:rsidRDefault="0049779E">
      <w:pPr>
        <w:rPr>
          <w:rFonts w:ascii="Arial" w:hAnsi="Arial" w:cs="Arial"/>
          <w:sz w:val="22"/>
          <w:szCs w:val="22"/>
        </w:rPr>
      </w:pPr>
    </w:p>
    <w:p w14:paraId="78A1638A" w14:textId="204D3775" w:rsidR="0049779E" w:rsidRDefault="0049779E">
      <w:pPr>
        <w:rPr>
          <w:rFonts w:ascii="Arial" w:hAnsi="Arial" w:cs="Arial"/>
          <w:sz w:val="22"/>
          <w:szCs w:val="22"/>
        </w:rPr>
      </w:pPr>
    </w:p>
    <w:p w14:paraId="562008FE" w14:textId="5E6E2F3F" w:rsidR="0049779E" w:rsidRDefault="0049779E">
      <w:pPr>
        <w:rPr>
          <w:rFonts w:ascii="Arial" w:hAnsi="Arial" w:cs="Arial"/>
          <w:sz w:val="22"/>
          <w:szCs w:val="22"/>
        </w:rPr>
      </w:pPr>
    </w:p>
    <w:p w14:paraId="6CAFB8B0" w14:textId="77777777" w:rsidR="00CA3EB2" w:rsidRDefault="00CA3EB2" w:rsidP="00CA3EB2">
      <w:r>
        <w:rPr>
          <w:rFonts w:ascii="Arial" w:hAnsi="Arial" w:cs="Arial"/>
          <w:sz w:val="22"/>
          <w:szCs w:val="22"/>
        </w:rPr>
        <w:br w:type="column"/>
      </w:r>
    </w:p>
    <w:p w14:paraId="2C4D3B97" w14:textId="578AC724" w:rsidR="00CA3EB2" w:rsidRDefault="00CA3EB2" w:rsidP="00CA3EB2">
      <w:r>
        <w:rPr>
          <w:noProof/>
        </w:rPr>
        <w:drawing>
          <wp:anchor distT="0" distB="0" distL="114300" distR="114300" simplePos="0" relativeHeight="251707392" behindDoc="0" locked="0" layoutInCell="1" allowOverlap="1" wp14:anchorId="0206971C" wp14:editId="51DFB748">
            <wp:simplePos x="0" y="0"/>
            <wp:positionH relativeFrom="column">
              <wp:posOffset>0</wp:posOffset>
            </wp:positionH>
            <wp:positionV relativeFrom="paragraph">
              <wp:posOffset>145415</wp:posOffset>
            </wp:positionV>
            <wp:extent cx="1436370" cy="734060"/>
            <wp:effectExtent l="0" t="0" r="11430" b="2540"/>
            <wp:wrapThrough wrapText="bothSides">
              <wp:wrapPolygon edited="0">
                <wp:start x="0" y="0"/>
                <wp:lineTo x="0" y="20927"/>
                <wp:lineTo x="21390" y="20927"/>
                <wp:lineTo x="21390"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ion@2x.jpg"/>
                    <pic:cNvPicPr/>
                  </pic:nvPicPr>
                  <pic:blipFill>
                    <a:blip r:embed="rId8">
                      <a:extLst>
                        <a:ext uri="{28A0092B-C50C-407E-A947-70E740481C1C}">
                          <a14:useLocalDpi xmlns:a14="http://schemas.microsoft.com/office/drawing/2010/main" val="0"/>
                        </a:ext>
                      </a:extLst>
                    </a:blip>
                    <a:stretch>
                      <a:fillRect/>
                    </a:stretch>
                  </pic:blipFill>
                  <pic:spPr>
                    <a:xfrm>
                      <a:off x="0" y="0"/>
                      <a:ext cx="1436370" cy="734060"/>
                    </a:xfrm>
                    <a:prstGeom prst="rect">
                      <a:avLst/>
                    </a:prstGeom>
                  </pic:spPr>
                </pic:pic>
              </a:graphicData>
            </a:graphic>
            <wp14:sizeRelH relativeFrom="margin">
              <wp14:pctWidth>0</wp14:pctWidth>
            </wp14:sizeRelH>
            <wp14:sizeRelV relativeFrom="margin">
              <wp14:pctHeight>0</wp14:pctHeight>
            </wp14:sizeRelV>
          </wp:anchor>
        </w:drawing>
      </w:r>
    </w:p>
    <w:p w14:paraId="29F3C8E1" w14:textId="77777777" w:rsidR="00CA3EB2" w:rsidRPr="00C71240" w:rsidRDefault="00CA3EB2" w:rsidP="00CA3EB2">
      <w:pPr>
        <w:ind w:left="284"/>
        <w:jc w:val="center"/>
        <w:rPr>
          <w:rFonts w:ascii="Arial" w:hAnsi="Arial" w:cs="Arial"/>
          <w:b/>
          <w:sz w:val="22"/>
          <w:szCs w:val="22"/>
          <w:u w:val="single"/>
        </w:rPr>
      </w:pPr>
      <w:r w:rsidRPr="00C71240">
        <w:rPr>
          <w:rFonts w:ascii="Arial" w:hAnsi="Arial" w:cs="Arial"/>
          <w:b/>
          <w:sz w:val="22"/>
          <w:szCs w:val="22"/>
          <w:u w:val="single"/>
        </w:rPr>
        <w:t>EXA.20</w:t>
      </w:r>
    </w:p>
    <w:p w14:paraId="086E1BFC" w14:textId="1BE1C48B" w:rsidR="00CA3EB2" w:rsidRPr="00C71240" w:rsidRDefault="00BC49F6" w:rsidP="00CA3EB2">
      <w:pPr>
        <w:ind w:left="284"/>
        <w:jc w:val="center"/>
        <w:rPr>
          <w:rFonts w:ascii="Arial" w:hAnsi="Arial" w:cs="Arial"/>
          <w:b/>
          <w:sz w:val="22"/>
          <w:szCs w:val="22"/>
          <w:u w:val="single"/>
        </w:rPr>
      </w:pPr>
      <w:r>
        <w:rPr>
          <w:rFonts w:ascii="Arial" w:hAnsi="Arial" w:cs="Arial"/>
          <w:b/>
          <w:sz w:val="22"/>
          <w:szCs w:val="22"/>
          <w:u w:val="single"/>
        </w:rPr>
        <w:t>ILLUSTRATED PARTS</w:t>
      </w:r>
      <w:r w:rsidR="006C3DA6">
        <w:rPr>
          <w:rFonts w:ascii="Arial" w:hAnsi="Arial" w:cs="Arial"/>
          <w:b/>
          <w:sz w:val="22"/>
          <w:szCs w:val="22"/>
          <w:u w:val="single"/>
        </w:rPr>
        <w:t xml:space="preserve"> CATALOG</w:t>
      </w:r>
    </w:p>
    <w:p w14:paraId="03344786" w14:textId="77777777" w:rsidR="00CA3EB2" w:rsidRDefault="00CA3EB2" w:rsidP="00CA3EB2"/>
    <w:p w14:paraId="07A8A345" w14:textId="77777777" w:rsidR="00CA3EB2" w:rsidRDefault="00CA3EB2" w:rsidP="00CA3EB2"/>
    <w:p w14:paraId="6B8C3B66" w14:textId="52C56D14" w:rsidR="00CA3EB2" w:rsidRPr="00C37290" w:rsidRDefault="00CA3EB2" w:rsidP="00CA3EB2">
      <w:pPr>
        <w:jc w:val="center"/>
        <w:rPr>
          <w:rFonts w:ascii="Arial" w:hAnsi="Arial" w:cs="Arial"/>
        </w:rPr>
      </w:pPr>
      <w:r>
        <w:rPr>
          <w:noProof/>
        </w:rPr>
        <w:drawing>
          <wp:anchor distT="0" distB="0" distL="114300" distR="114300" simplePos="0" relativeHeight="251708416" behindDoc="1" locked="0" layoutInCell="1" allowOverlap="1" wp14:anchorId="5856A2A5" wp14:editId="65867411">
            <wp:simplePos x="0" y="0"/>
            <wp:positionH relativeFrom="column">
              <wp:posOffset>354203</wp:posOffset>
            </wp:positionH>
            <wp:positionV relativeFrom="paragraph">
              <wp:posOffset>151003</wp:posOffset>
            </wp:positionV>
            <wp:extent cx="6094800" cy="5803200"/>
            <wp:effectExtent l="0" t="0" r="127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rt switch.pd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94800" cy="5803200"/>
                    </a:xfrm>
                    <a:prstGeom prst="rect">
                      <a:avLst/>
                    </a:prstGeom>
                  </pic:spPr>
                </pic:pic>
              </a:graphicData>
            </a:graphic>
            <wp14:sizeRelH relativeFrom="margin">
              <wp14:pctWidth>0</wp14:pctWidth>
            </wp14:sizeRelH>
            <wp14:sizeRelV relativeFrom="margin">
              <wp14:pctHeight>0</wp14:pctHeight>
            </wp14:sizeRelV>
          </wp:anchor>
        </w:drawing>
      </w:r>
    </w:p>
    <w:p w14:paraId="7DCFA4C3" w14:textId="2A16BCC2" w:rsidR="00CA3EB2" w:rsidRDefault="00CA3EB2" w:rsidP="00CA3EB2">
      <w:pPr>
        <w:jc w:val="center"/>
      </w:pPr>
    </w:p>
    <w:p w14:paraId="21F0D357" w14:textId="2DCA0594" w:rsidR="00CA3EB2" w:rsidRDefault="00CA3EB2" w:rsidP="00CA3EB2">
      <w:pPr>
        <w:jc w:val="center"/>
      </w:pPr>
    </w:p>
    <w:p w14:paraId="2EE865E1" w14:textId="013C0052" w:rsidR="00CA3EB2" w:rsidRDefault="00CA3EB2" w:rsidP="00CA3EB2">
      <w:pPr>
        <w:jc w:val="center"/>
      </w:pPr>
    </w:p>
    <w:p w14:paraId="24994833" w14:textId="2077C636" w:rsidR="00CA3EB2" w:rsidRDefault="00CA3EB2" w:rsidP="00CA3EB2">
      <w:pPr>
        <w:jc w:val="center"/>
      </w:pPr>
    </w:p>
    <w:p w14:paraId="27738FBD" w14:textId="77777777" w:rsidR="00CA3EB2" w:rsidRDefault="00CA3EB2" w:rsidP="00CA3EB2">
      <w:pPr>
        <w:jc w:val="center"/>
      </w:pPr>
    </w:p>
    <w:p w14:paraId="175E1CE1" w14:textId="599F5C50" w:rsidR="00CA3EB2" w:rsidRDefault="00CA3EB2" w:rsidP="00CA3EB2">
      <w:pPr>
        <w:jc w:val="center"/>
      </w:pPr>
    </w:p>
    <w:p w14:paraId="1086A7B4" w14:textId="77777777" w:rsidR="00CA3EB2" w:rsidRDefault="00CA3EB2" w:rsidP="00CA3EB2">
      <w:pPr>
        <w:jc w:val="center"/>
      </w:pPr>
    </w:p>
    <w:p w14:paraId="18DC4E34" w14:textId="2C6A795F" w:rsidR="00CA3EB2" w:rsidRDefault="00CA3EB2" w:rsidP="00CA3EB2">
      <w:pPr>
        <w:jc w:val="center"/>
      </w:pPr>
    </w:p>
    <w:p w14:paraId="1FC2AAD2" w14:textId="388A4107" w:rsidR="00CA3EB2" w:rsidRDefault="00CA3EB2" w:rsidP="00CA3EB2">
      <w:pPr>
        <w:rPr>
          <w:rFonts w:ascii="Arial" w:hAnsi="Arial" w:cs="Arial"/>
        </w:rPr>
      </w:pPr>
    </w:p>
    <w:p w14:paraId="0A20061F" w14:textId="231A9C5F" w:rsidR="00CA3EB2" w:rsidRDefault="00CA3EB2" w:rsidP="00CA3EB2">
      <w:pPr>
        <w:rPr>
          <w:rFonts w:ascii="Arial" w:hAnsi="Arial" w:cs="Arial"/>
        </w:rPr>
      </w:pPr>
    </w:p>
    <w:p w14:paraId="09977FD9" w14:textId="7EAC01D9" w:rsidR="00CA3EB2" w:rsidRDefault="00CA3EB2" w:rsidP="00CA3EB2">
      <w:pPr>
        <w:rPr>
          <w:rFonts w:ascii="Arial" w:hAnsi="Arial" w:cs="Arial"/>
        </w:rPr>
      </w:pPr>
    </w:p>
    <w:p w14:paraId="14105E3C" w14:textId="77777777" w:rsidR="00CA3EB2" w:rsidRDefault="00CA3EB2" w:rsidP="00CA3EB2">
      <w:pPr>
        <w:rPr>
          <w:rFonts w:ascii="Arial" w:hAnsi="Arial" w:cs="Arial"/>
        </w:rPr>
      </w:pPr>
    </w:p>
    <w:p w14:paraId="52FBD254" w14:textId="32D22F9E" w:rsidR="00CA3EB2" w:rsidRDefault="00CA3EB2" w:rsidP="00CA3EB2">
      <w:pPr>
        <w:rPr>
          <w:rFonts w:ascii="Arial" w:hAnsi="Arial" w:cs="Arial"/>
        </w:rPr>
      </w:pPr>
    </w:p>
    <w:p w14:paraId="21C0B2A4" w14:textId="105D9F25" w:rsidR="00CA3EB2" w:rsidRDefault="00CA3EB2" w:rsidP="00CA3EB2">
      <w:pPr>
        <w:rPr>
          <w:rFonts w:ascii="Arial" w:hAnsi="Arial" w:cs="Arial"/>
        </w:rPr>
      </w:pPr>
    </w:p>
    <w:p w14:paraId="7891F40C" w14:textId="77777777" w:rsidR="00CA3EB2" w:rsidRDefault="00CA3EB2" w:rsidP="00CA3EB2">
      <w:pPr>
        <w:rPr>
          <w:rFonts w:ascii="Arial" w:hAnsi="Arial" w:cs="Arial"/>
        </w:rPr>
      </w:pPr>
    </w:p>
    <w:p w14:paraId="124C7296" w14:textId="77777777" w:rsidR="00CA3EB2" w:rsidRDefault="00CA3EB2" w:rsidP="00CA3EB2">
      <w:pPr>
        <w:rPr>
          <w:rFonts w:ascii="Arial" w:hAnsi="Arial" w:cs="Arial"/>
        </w:rPr>
      </w:pPr>
    </w:p>
    <w:p w14:paraId="2B663645" w14:textId="77777777" w:rsidR="00CA3EB2" w:rsidRDefault="00CA3EB2" w:rsidP="00CA3EB2">
      <w:pPr>
        <w:rPr>
          <w:rFonts w:ascii="Arial" w:hAnsi="Arial" w:cs="Arial"/>
        </w:rPr>
      </w:pPr>
    </w:p>
    <w:p w14:paraId="4B44709F" w14:textId="77777777" w:rsidR="00CA3EB2" w:rsidRDefault="00CA3EB2" w:rsidP="00CA3EB2">
      <w:pPr>
        <w:rPr>
          <w:rFonts w:ascii="Arial" w:hAnsi="Arial" w:cs="Arial"/>
        </w:rPr>
      </w:pPr>
    </w:p>
    <w:p w14:paraId="1BA150A4" w14:textId="77777777" w:rsidR="00CA3EB2" w:rsidRDefault="00CA3EB2" w:rsidP="00CA3EB2">
      <w:pPr>
        <w:rPr>
          <w:rFonts w:ascii="Arial" w:hAnsi="Arial" w:cs="Arial"/>
        </w:rPr>
      </w:pPr>
    </w:p>
    <w:p w14:paraId="169F64FE" w14:textId="3EB03D39" w:rsidR="00CA3EB2" w:rsidRDefault="00CA3EB2" w:rsidP="00CA3EB2">
      <w:pPr>
        <w:rPr>
          <w:rFonts w:ascii="Arial" w:hAnsi="Arial" w:cs="Arial"/>
        </w:rPr>
      </w:pPr>
    </w:p>
    <w:p w14:paraId="7BF22DB3" w14:textId="6C7E4D82" w:rsidR="00CA3EB2" w:rsidRDefault="00CA3EB2" w:rsidP="00CA3EB2">
      <w:pPr>
        <w:rPr>
          <w:rFonts w:ascii="Arial" w:hAnsi="Arial" w:cs="Arial"/>
        </w:rPr>
      </w:pPr>
    </w:p>
    <w:p w14:paraId="14D02C88" w14:textId="635ADA15" w:rsidR="00CA3EB2" w:rsidRDefault="00CA3EB2" w:rsidP="00CA3EB2">
      <w:pPr>
        <w:rPr>
          <w:rFonts w:ascii="Arial" w:hAnsi="Arial" w:cs="Arial"/>
        </w:rPr>
      </w:pPr>
    </w:p>
    <w:p w14:paraId="114924AB" w14:textId="77777777" w:rsidR="00CA3EB2" w:rsidRDefault="00CA3EB2" w:rsidP="00CA3EB2">
      <w:pPr>
        <w:rPr>
          <w:rFonts w:ascii="Arial" w:hAnsi="Arial" w:cs="Arial"/>
        </w:rPr>
      </w:pPr>
    </w:p>
    <w:p w14:paraId="3E105DA2" w14:textId="77777777" w:rsidR="00CA3EB2" w:rsidRDefault="00CA3EB2" w:rsidP="00CA3EB2">
      <w:pPr>
        <w:rPr>
          <w:rFonts w:ascii="Arial" w:hAnsi="Arial" w:cs="Arial"/>
        </w:rPr>
      </w:pPr>
    </w:p>
    <w:p w14:paraId="14E4DB75" w14:textId="77777777" w:rsidR="00CA3EB2" w:rsidRDefault="00CA3EB2" w:rsidP="00CA3EB2">
      <w:pPr>
        <w:rPr>
          <w:rFonts w:ascii="Arial" w:hAnsi="Arial" w:cs="Arial"/>
        </w:rPr>
      </w:pPr>
    </w:p>
    <w:p w14:paraId="2AC3D58C" w14:textId="54F4432D" w:rsidR="00CA3EB2" w:rsidRDefault="00CA3EB2" w:rsidP="00CA3EB2">
      <w:pPr>
        <w:rPr>
          <w:rFonts w:ascii="Arial" w:hAnsi="Arial" w:cs="Arial"/>
        </w:rPr>
      </w:pPr>
    </w:p>
    <w:p w14:paraId="35E41E9F" w14:textId="4F02375C" w:rsidR="00CA3EB2" w:rsidRDefault="00CA3EB2" w:rsidP="00CA3EB2">
      <w:pPr>
        <w:rPr>
          <w:rFonts w:ascii="Arial" w:hAnsi="Arial" w:cs="Arial"/>
        </w:rPr>
      </w:pPr>
    </w:p>
    <w:p w14:paraId="0B778D89" w14:textId="77777777" w:rsidR="00CA3EB2" w:rsidRDefault="00CA3EB2" w:rsidP="00CA3EB2">
      <w:pPr>
        <w:rPr>
          <w:rFonts w:ascii="Arial" w:hAnsi="Arial" w:cs="Arial"/>
        </w:rPr>
      </w:pPr>
    </w:p>
    <w:p w14:paraId="047D7719" w14:textId="4EC23DA8" w:rsidR="00CA3EB2" w:rsidRDefault="00CA3EB2" w:rsidP="00CA3EB2">
      <w:pPr>
        <w:rPr>
          <w:rFonts w:ascii="Arial" w:hAnsi="Arial" w:cs="Arial"/>
        </w:rPr>
      </w:pPr>
    </w:p>
    <w:p w14:paraId="5C4EA1A5" w14:textId="77777777" w:rsidR="00CA3EB2" w:rsidRDefault="00CA3EB2" w:rsidP="00CA3EB2">
      <w:pPr>
        <w:rPr>
          <w:rFonts w:ascii="Arial" w:hAnsi="Arial" w:cs="Arial"/>
        </w:rPr>
      </w:pPr>
    </w:p>
    <w:p w14:paraId="4F9C0D2F" w14:textId="77777777" w:rsidR="00CA3EB2" w:rsidRDefault="00CA3EB2" w:rsidP="00CA3EB2">
      <w:pPr>
        <w:rPr>
          <w:rFonts w:ascii="Arial" w:hAnsi="Arial" w:cs="Arial"/>
        </w:rPr>
      </w:pPr>
    </w:p>
    <w:p w14:paraId="30B2A089" w14:textId="77777777" w:rsidR="00CA3EB2" w:rsidRDefault="00CA3EB2" w:rsidP="00CA3EB2">
      <w:pPr>
        <w:rPr>
          <w:rFonts w:ascii="Arial" w:hAnsi="Arial" w:cs="Arial"/>
        </w:rPr>
      </w:pPr>
    </w:p>
    <w:p w14:paraId="4FC58727" w14:textId="7BFA2C78" w:rsidR="00CA3EB2" w:rsidRDefault="00CA3EB2" w:rsidP="00CA3EB2">
      <w:pPr>
        <w:rPr>
          <w:rFonts w:ascii="Arial" w:hAnsi="Arial" w:cs="Arial"/>
        </w:rPr>
      </w:pPr>
    </w:p>
    <w:p w14:paraId="67DEC5C6" w14:textId="0BC6B840" w:rsidR="00CA3EB2" w:rsidRDefault="00CA3EB2" w:rsidP="00CA3EB2">
      <w:pPr>
        <w:rPr>
          <w:rFonts w:ascii="Arial" w:hAnsi="Arial" w:cs="Arial"/>
        </w:rPr>
      </w:pPr>
    </w:p>
    <w:p w14:paraId="76467784" w14:textId="37754929" w:rsidR="00CA3EB2" w:rsidRDefault="00CA3EB2" w:rsidP="00CA3EB2">
      <w:pPr>
        <w:rPr>
          <w:rFonts w:ascii="Arial" w:hAnsi="Arial" w:cs="Arial"/>
        </w:rPr>
      </w:pPr>
    </w:p>
    <w:p w14:paraId="0863E749" w14:textId="65195FFD" w:rsidR="00CA3EB2" w:rsidRDefault="00CA3EB2" w:rsidP="00CA3EB2">
      <w:pPr>
        <w:rPr>
          <w:rFonts w:ascii="Arial" w:hAnsi="Arial" w:cs="Arial"/>
        </w:rPr>
      </w:pPr>
    </w:p>
    <w:p w14:paraId="7BAC9762" w14:textId="039706C5" w:rsidR="00CA3EB2" w:rsidRDefault="00CA3EB2" w:rsidP="00CA3EB2">
      <w:pPr>
        <w:rPr>
          <w:rFonts w:ascii="Arial" w:hAnsi="Arial" w:cs="Arial"/>
        </w:rPr>
      </w:pPr>
    </w:p>
    <w:p w14:paraId="27388FD3" w14:textId="2E4A65FF" w:rsidR="00CA3EB2" w:rsidRDefault="00CA3EB2" w:rsidP="00CA3EB2">
      <w:pPr>
        <w:rPr>
          <w:rFonts w:ascii="Arial" w:hAnsi="Arial" w:cs="Arial"/>
        </w:rPr>
      </w:pPr>
      <w:r>
        <w:rPr>
          <w:noProof/>
        </w:rPr>
        <w:drawing>
          <wp:anchor distT="0" distB="0" distL="114300" distR="114300" simplePos="0" relativeHeight="251709440" behindDoc="0" locked="0" layoutInCell="1" allowOverlap="1" wp14:anchorId="78255C03" wp14:editId="7C6AD31A">
            <wp:simplePos x="0" y="0"/>
            <wp:positionH relativeFrom="column">
              <wp:posOffset>692785</wp:posOffset>
            </wp:positionH>
            <wp:positionV relativeFrom="paragraph">
              <wp:posOffset>85090</wp:posOffset>
            </wp:positionV>
            <wp:extent cx="4928235" cy="1969135"/>
            <wp:effectExtent l="0" t="0" r="0" b="12065"/>
            <wp:wrapThrough wrapText="bothSides">
              <wp:wrapPolygon edited="0">
                <wp:start x="0" y="0"/>
                <wp:lineTo x="0" y="21454"/>
                <wp:lineTo x="21486" y="21454"/>
                <wp:lineTo x="21486" y="0"/>
                <wp:lineTo x="0"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quat swi.pd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28235" cy="1969135"/>
                    </a:xfrm>
                    <a:prstGeom prst="rect">
                      <a:avLst/>
                    </a:prstGeom>
                  </pic:spPr>
                </pic:pic>
              </a:graphicData>
            </a:graphic>
            <wp14:sizeRelH relativeFrom="margin">
              <wp14:pctWidth>0</wp14:pctWidth>
            </wp14:sizeRelH>
            <wp14:sizeRelV relativeFrom="margin">
              <wp14:pctHeight>0</wp14:pctHeight>
            </wp14:sizeRelV>
          </wp:anchor>
        </w:drawing>
      </w:r>
    </w:p>
    <w:p w14:paraId="3FF269FE" w14:textId="035350AB" w:rsidR="00CA3EB2" w:rsidRDefault="00CA3EB2" w:rsidP="00CA3EB2">
      <w:pPr>
        <w:rPr>
          <w:rFonts w:ascii="Arial" w:hAnsi="Arial" w:cs="Arial"/>
        </w:rPr>
      </w:pPr>
    </w:p>
    <w:p w14:paraId="51D91508" w14:textId="77777777" w:rsidR="00CA3EB2" w:rsidRDefault="00CA3EB2" w:rsidP="00CA3EB2">
      <w:pPr>
        <w:rPr>
          <w:rFonts w:ascii="Arial" w:hAnsi="Arial" w:cs="Arial"/>
        </w:rPr>
      </w:pPr>
    </w:p>
    <w:p w14:paraId="1008B2FE" w14:textId="77777777" w:rsidR="00CA3EB2" w:rsidRDefault="00CA3EB2" w:rsidP="00CA3EB2">
      <w:pPr>
        <w:rPr>
          <w:rFonts w:ascii="Arial" w:hAnsi="Arial" w:cs="Arial"/>
        </w:rPr>
      </w:pPr>
    </w:p>
    <w:p w14:paraId="38C78102" w14:textId="77777777" w:rsidR="00CA3EB2" w:rsidRDefault="00CA3EB2" w:rsidP="00CA3EB2">
      <w:pPr>
        <w:rPr>
          <w:rFonts w:ascii="Arial" w:hAnsi="Arial" w:cs="Arial"/>
        </w:rPr>
      </w:pPr>
    </w:p>
    <w:p w14:paraId="58ACEF2F" w14:textId="77777777" w:rsidR="00CA3EB2" w:rsidRDefault="00CA3EB2" w:rsidP="00CA3EB2">
      <w:pPr>
        <w:rPr>
          <w:rFonts w:ascii="Arial" w:hAnsi="Arial" w:cs="Arial"/>
        </w:rPr>
      </w:pPr>
    </w:p>
    <w:p w14:paraId="7D60C685" w14:textId="77777777" w:rsidR="00CA3EB2" w:rsidRDefault="00CA3EB2" w:rsidP="00CA3EB2">
      <w:pPr>
        <w:rPr>
          <w:rFonts w:ascii="Arial" w:hAnsi="Arial" w:cs="Arial"/>
        </w:rPr>
      </w:pPr>
    </w:p>
    <w:p w14:paraId="04ACE477" w14:textId="77777777" w:rsidR="00CA3EB2" w:rsidRDefault="00CA3EB2" w:rsidP="00CA3EB2">
      <w:pPr>
        <w:rPr>
          <w:rFonts w:ascii="Arial" w:hAnsi="Arial" w:cs="Arial"/>
        </w:rPr>
      </w:pPr>
    </w:p>
    <w:p w14:paraId="69C19A94" w14:textId="77777777" w:rsidR="00CA3EB2" w:rsidRDefault="00CA3EB2" w:rsidP="00CA3EB2">
      <w:pPr>
        <w:rPr>
          <w:rFonts w:ascii="Arial" w:hAnsi="Arial" w:cs="Arial"/>
        </w:rPr>
      </w:pPr>
    </w:p>
    <w:p w14:paraId="68561844" w14:textId="77777777" w:rsidR="00CA3EB2" w:rsidRDefault="00CA3EB2" w:rsidP="00CA3EB2">
      <w:pPr>
        <w:rPr>
          <w:rFonts w:ascii="Arial" w:hAnsi="Arial" w:cs="Arial"/>
        </w:rPr>
      </w:pPr>
    </w:p>
    <w:p w14:paraId="49EDD2A7" w14:textId="77777777" w:rsidR="00CA3EB2" w:rsidRDefault="00CA3EB2" w:rsidP="00CA3EB2">
      <w:pPr>
        <w:rPr>
          <w:rFonts w:ascii="Arial" w:hAnsi="Arial" w:cs="Arial"/>
        </w:rPr>
      </w:pPr>
    </w:p>
    <w:p w14:paraId="43B7245D" w14:textId="77777777" w:rsidR="00CA3EB2" w:rsidRDefault="00CA3EB2" w:rsidP="00CA3EB2">
      <w:pPr>
        <w:rPr>
          <w:rFonts w:ascii="Arial" w:hAnsi="Arial" w:cs="Arial"/>
        </w:rPr>
      </w:pPr>
    </w:p>
    <w:p w14:paraId="63FAD980" w14:textId="77777777" w:rsidR="00CA3EB2" w:rsidRDefault="00CA3EB2" w:rsidP="00CA3EB2">
      <w:pPr>
        <w:rPr>
          <w:rFonts w:ascii="Arial" w:hAnsi="Arial" w:cs="Arial"/>
        </w:rPr>
      </w:pPr>
    </w:p>
    <w:p w14:paraId="0FD628BB" w14:textId="77777777" w:rsidR="00CA3EB2" w:rsidRPr="00C37290" w:rsidRDefault="00CA3EB2" w:rsidP="00CA3EB2">
      <w:pPr>
        <w:rPr>
          <w:rFonts w:ascii="Arial" w:hAnsi="Arial" w:cs="Arial"/>
        </w:rPr>
      </w:pPr>
      <w:r w:rsidRPr="00C37290">
        <w:rPr>
          <w:rFonts w:ascii="Arial" w:hAnsi="Arial" w:cs="Arial"/>
          <w:noProof/>
          <w:sz w:val="22"/>
          <w:szCs w:val="22"/>
        </w:rPr>
        <mc:AlternateContent>
          <mc:Choice Requires="wps">
            <w:drawing>
              <wp:anchor distT="0" distB="0" distL="114300" distR="114300" simplePos="0" relativeHeight="251705344" behindDoc="0" locked="0" layoutInCell="1" allowOverlap="1" wp14:anchorId="29C29674" wp14:editId="18D71F6F">
                <wp:simplePos x="0" y="0"/>
                <wp:positionH relativeFrom="column">
                  <wp:posOffset>0</wp:posOffset>
                </wp:positionH>
                <wp:positionV relativeFrom="paragraph">
                  <wp:posOffset>186055</wp:posOffset>
                </wp:positionV>
                <wp:extent cx="6286500" cy="684530"/>
                <wp:effectExtent l="0" t="0" r="0" b="1270"/>
                <wp:wrapSquare wrapText="bothSides"/>
                <wp:docPr id="7" name="Zone de texte 7"/>
                <wp:cNvGraphicFramePr/>
                <a:graphic xmlns:a="http://schemas.openxmlformats.org/drawingml/2006/main">
                  <a:graphicData uri="http://schemas.microsoft.com/office/word/2010/wordprocessingShape">
                    <wps:wsp>
                      <wps:cNvSpPr txBox="1"/>
                      <wps:spPr>
                        <a:xfrm>
                          <a:off x="0" y="0"/>
                          <a:ext cx="6286500" cy="684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C37290" w14:paraId="356DEA4A" w14:textId="77777777" w:rsidTr="0038749A">
                              <w:tc>
                                <w:tcPr>
                                  <w:tcW w:w="7791" w:type="dxa"/>
                                </w:tcPr>
                                <w:p w14:paraId="18347B27" w14:textId="69259048" w:rsidR="00017350" w:rsidRPr="00C37290" w:rsidRDefault="00017350">
                                  <w:pPr>
                                    <w:rPr>
                                      <w:rFonts w:ascii="Arial" w:hAnsi="Arial" w:cs="Arial"/>
                                    </w:rPr>
                                  </w:pPr>
                                  <w:r w:rsidRPr="00C37290">
                                    <w:rPr>
                                      <w:rFonts w:ascii="Arial" w:hAnsi="Arial" w:cs="Arial"/>
                                    </w:rPr>
                                    <w:t>E</w:t>
                                  </w:r>
                                  <w:r>
                                    <w:rPr>
                                      <w:rFonts w:ascii="Arial" w:hAnsi="Arial" w:cs="Arial"/>
                                    </w:rPr>
                                    <w:t>FFECTIVITY : List</w:t>
                                  </w:r>
                                </w:p>
                              </w:tc>
                              <w:tc>
                                <w:tcPr>
                                  <w:tcW w:w="1811" w:type="dxa"/>
                                </w:tcPr>
                                <w:p w14:paraId="3065334D" w14:textId="77777777" w:rsidR="00017350" w:rsidRPr="00C37290" w:rsidRDefault="00017350" w:rsidP="0038749A">
                                  <w:pPr>
                                    <w:jc w:val="right"/>
                                    <w:rPr>
                                      <w:rFonts w:ascii="Arial" w:hAnsi="Arial" w:cs="Arial"/>
                                      <w:b/>
                                    </w:rPr>
                                  </w:pPr>
                                  <w:r w:rsidRPr="00C37290">
                                    <w:rPr>
                                      <w:rFonts w:ascii="Arial" w:hAnsi="Arial" w:cs="Arial"/>
                                      <w:b/>
                                    </w:rPr>
                                    <w:t>91-10-00</w:t>
                                  </w:r>
                                </w:p>
                              </w:tc>
                            </w:tr>
                            <w:tr w:rsidR="00017350" w:rsidRPr="00C37290" w14:paraId="731F203E" w14:textId="77777777" w:rsidTr="0038749A">
                              <w:tc>
                                <w:tcPr>
                                  <w:tcW w:w="7791" w:type="dxa"/>
                                </w:tcPr>
                                <w:p w14:paraId="54C1E024" w14:textId="77777777" w:rsidR="00017350" w:rsidRPr="00C37290" w:rsidRDefault="00017350">
                                  <w:pPr>
                                    <w:rPr>
                                      <w:rFonts w:ascii="Arial" w:hAnsi="Arial" w:cs="Arial"/>
                                    </w:rPr>
                                  </w:pPr>
                                </w:p>
                              </w:tc>
                              <w:tc>
                                <w:tcPr>
                                  <w:tcW w:w="1811" w:type="dxa"/>
                                </w:tcPr>
                                <w:p w14:paraId="2CC094F4" w14:textId="30D757A5" w:rsidR="00017350" w:rsidRPr="00C37290" w:rsidRDefault="00017350" w:rsidP="0038749A">
                                  <w:pPr>
                                    <w:jc w:val="right"/>
                                    <w:rPr>
                                      <w:rFonts w:ascii="Arial" w:hAnsi="Arial" w:cs="Arial"/>
                                    </w:rPr>
                                  </w:pPr>
                                  <w:r>
                                    <w:rPr>
                                      <w:rFonts w:ascii="Arial" w:hAnsi="Arial" w:cs="Arial"/>
                                    </w:rPr>
                                    <w:t>Page 321</w:t>
                                  </w:r>
                                </w:p>
                              </w:tc>
                            </w:tr>
                            <w:tr w:rsidR="00017350" w:rsidRPr="00C37290" w14:paraId="12D6B57B" w14:textId="77777777" w:rsidTr="00635A05">
                              <w:trPr>
                                <w:trHeight w:val="246"/>
                              </w:trPr>
                              <w:tc>
                                <w:tcPr>
                                  <w:tcW w:w="7791" w:type="dxa"/>
                                </w:tcPr>
                                <w:p w14:paraId="0C24CEEE" w14:textId="77777777" w:rsidR="00017350" w:rsidRPr="00C37290" w:rsidRDefault="00017350">
                                  <w:pPr>
                                    <w:rPr>
                                      <w:rFonts w:ascii="Arial" w:hAnsi="Arial" w:cs="Arial"/>
                                    </w:rPr>
                                  </w:pPr>
                                </w:p>
                              </w:tc>
                              <w:tc>
                                <w:tcPr>
                                  <w:tcW w:w="1811" w:type="dxa"/>
                                </w:tcPr>
                                <w:p w14:paraId="7B234338" w14:textId="45178CB0" w:rsidR="00017350" w:rsidRPr="00C37290" w:rsidRDefault="00017350" w:rsidP="0038749A">
                                  <w:pPr>
                                    <w:jc w:val="right"/>
                                    <w:rPr>
                                      <w:rFonts w:ascii="Arial" w:hAnsi="Arial" w:cs="Arial"/>
                                    </w:rPr>
                                  </w:pPr>
                                  <w:r>
                                    <w:rPr>
                                      <w:rFonts w:ascii="Arial" w:hAnsi="Arial" w:cs="Arial"/>
                                    </w:rPr>
                                    <w:t>Dec 10</w:t>
                                  </w:r>
                                </w:p>
                              </w:tc>
                            </w:tr>
                          </w:tbl>
                          <w:p w14:paraId="51FCE628" w14:textId="77777777" w:rsidR="00017350" w:rsidRPr="0038749A" w:rsidRDefault="00017350" w:rsidP="00CA3E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C29674" id="Zone de texte 7" o:spid="_x0000_s1036" type="#_x0000_t202" style="position:absolute;margin-left:0;margin-top:14.65pt;width:495pt;height:53.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" filled="f" stroked="f">
                <v:textbo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C37290" w14:paraId="356DEA4A" w14:textId="77777777" w:rsidTr="0038749A">
                        <w:tc>
                          <w:tcPr>
                            <w:tcW w:w="7791" w:type="dxa"/>
                          </w:tcPr>
                          <w:p w14:paraId="18347B27" w14:textId="69259048" w:rsidR="00017350" w:rsidRPr="00C37290" w:rsidRDefault="00017350">
                            <w:pPr>
                              <w:rPr>
                                <w:rFonts w:ascii="Arial" w:hAnsi="Arial" w:cs="Arial"/>
                              </w:rPr>
                            </w:pPr>
                            <w:r w:rsidRPr="00C37290">
                              <w:rPr>
                                <w:rFonts w:ascii="Arial" w:hAnsi="Arial" w:cs="Arial"/>
                              </w:rPr>
                              <w:t>E</w:t>
                            </w:r>
                            <w:r>
                              <w:rPr>
                                <w:rFonts w:ascii="Arial" w:hAnsi="Arial" w:cs="Arial"/>
                              </w:rPr>
                              <w:t>FFECTIVITY : List</w:t>
                            </w:r>
                          </w:p>
                        </w:tc>
                        <w:tc>
                          <w:tcPr>
                            <w:tcW w:w="1811" w:type="dxa"/>
                          </w:tcPr>
                          <w:p w14:paraId="3065334D" w14:textId="77777777" w:rsidR="00017350" w:rsidRPr="00C37290" w:rsidRDefault="00017350" w:rsidP="0038749A">
                            <w:pPr>
                              <w:jc w:val="right"/>
                              <w:rPr>
                                <w:rFonts w:ascii="Arial" w:hAnsi="Arial" w:cs="Arial"/>
                                <w:b/>
                              </w:rPr>
                            </w:pPr>
                            <w:r w:rsidRPr="00C37290">
                              <w:rPr>
                                <w:rFonts w:ascii="Arial" w:hAnsi="Arial" w:cs="Arial"/>
                                <w:b/>
                              </w:rPr>
                              <w:t>91-10-00</w:t>
                            </w:r>
                          </w:p>
                        </w:tc>
                      </w:tr>
                      <w:tr w:rsidR="00017350" w:rsidRPr="00C37290" w14:paraId="731F203E" w14:textId="77777777" w:rsidTr="0038749A">
                        <w:tc>
                          <w:tcPr>
                            <w:tcW w:w="7791" w:type="dxa"/>
                          </w:tcPr>
                          <w:p w14:paraId="54C1E024" w14:textId="77777777" w:rsidR="00017350" w:rsidRPr="00C37290" w:rsidRDefault="00017350">
                            <w:pPr>
                              <w:rPr>
                                <w:rFonts w:ascii="Arial" w:hAnsi="Arial" w:cs="Arial"/>
                              </w:rPr>
                            </w:pPr>
                          </w:p>
                        </w:tc>
                        <w:tc>
                          <w:tcPr>
                            <w:tcW w:w="1811" w:type="dxa"/>
                          </w:tcPr>
                          <w:p w14:paraId="2CC094F4" w14:textId="30D757A5" w:rsidR="00017350" w:rsidRPr="00C37290" w:rsidRDefault="00017350" w:rsidP="0038749A">
                            <w:pPr>
                              <w:jc w:val="right"/>
                              <w:rPr>
                                <w:rFonts w:ascii="Arial" w:hAnsi="Arial" w:cs="Arial"/>
                              </w:rPr>
                            </w:pPr>
                            <w:r>
                              <w:rPr>
                                <w:rFonts w:ascii="Arial" w:hAnsi="Arial" w:cs="Arial"/>
                              </w:rPr>
                              <w:t>Page 321</w:t>
                            </w:r>
                          </w:p>
                        </w:tc>
                      </w:tr>
                      <w:tr w:rsidR="00017350" w:rsidRPr="00C37290" w14:paraId="12D6B57B" w14:textId="77777777" w:rsidTr="00635A05">
                        <w:trPr>
                          <w:trHeight w:val="246"/>
                        </w:trPr>
                        <w:tc>
                          <w:tcPr>
                            <w:tcW w:w="7791" w:type="dxa"/>
                          </w:tcPr>
                          <w:p w14:paraId="0C24CEEE" w14:textId="77777777" w:rsidR="00017350" w:rsidRPr="00C37290" w:rsidRDefault="00017350">
                            <w:pPr>
                              <w:rPr>
                                <w:rFonts w:ascii="Arial" w:hAnsi="Arial" w:cs="Arial"/>
                              </w:rPr>
                            </w:pPr>
                          </w:p>
                        </w:tc>
                        <w:tc>
                          <w:tcPr>
                            <w:tcW w:w="1811" w:type="dxa"/>
                          </w:tcPr>
                          <w:p w14:paraId="7B234338" w14:textId="45178CB0" w:rsidR="00017350" w:rsidRPr="00C37290" w:rsidRDefault="00017350" w:rsidP="0038749A">
                            <w:pPr>
                              <w:jc w:val="right"/>
                              <w:rPr>
                                <w:rFonts w:ascii="Arial" w:hAnsi="Arial" w:cs="Arial"/>
                              </w:rPr>
                            </w:pPr>
                            <w:r>
                              <w:rPr>
                                <w:rFonts w:ascii="Arial" w:hAnsi="Arial" w:cs="Arial"/>
                              </w:rPr>
                              <w:t>Dec 10</w:t>
                            </w:r>
                          </w:p>
                        </w:tc>
                      </w:tr>
                    </w:tbl>
                    <w:p w14:paraId="51FCE628" w14:textId="77777777" w:rsidR="00017350" w:rsidRPr="0038749A" w:rsidRDefault="00017350" w:rsidP="00CA3EB2"/>
                  </w:txbxContent>
                </v:textbox>
                <w10:wrap type="square"/>
              </v:shape>
            </w:pict>
          </mc:Fallback>
        </mc:AlternateContent>
      </w:r>
    </w:p>
    <w:p w14:paraId="25E537AC" w14:textId="77777777" w:rsidR="00CA3EB2" w:rsidRPr="00C37290" w:rsidRDefault="00CA3EB2" w:rsidP="00CA3EB2">
      <w:pPr>
        <w:jc w:val="center"/>
        <w:rPr>
          <w:rFonts w:ascii="Arial" w:hAnsi="Arial" w:cs="Arial"/>
          <w:b/>
          <w:sz w:val="22"/>
          <w:szCs w:val="22"/>
        </w:rPr>
      </w:pPr>
    </w:p>
    <w:p w14:paraId="65957BA0" w14:textId="77777777" w:rsidR="00CA3EB2" w:rsidRPr="00C37290" w:rsidRDefault="00CA3EB2" w:rsidP="00CA3EB2">
      <w:pPr>
        <w:jc w:val="center"/>
        <w:rPr>
          <w:rFonts w:ascii="Arial" w:hAnsi="Arial" w:cs="Arial"/>
          <w:b/>
          <w:sz w:val="22"/>
          <w:szCs w:val="22"/>
        </w:rPr>
      </w:pPr>
    </w:p>
    <w:p w14:paraId="6162FDF0" w14:textId="70A972BF" w:rsidR="00CA3962" w:rsidRDefault="00CA3962" w:rsidP="00CA3962">
      <w:pPr>
        <w:rPr>
          <w:rFonts w:ascii="Arial" w:hAnsi="Arial" w:cs="Arial"/>
          <w:sz w:val="22"/>
          <w:szCs w:val="22"/>
        </w:rPr>
      </w:pPr>
    </w:p>
    <w:p w14:paraId="2FA40EC3" w14:textId="5A0E57F1" w:rsidR="00CA3EB2" w:rsidRDefault="00CA3EB2">
      <w:pPr>
        <w:rPr>
          <w:rFonts w:ascii="Arial" w:hAnsi="Arial" w:cs="Arial"/>
          <w:sz w:val="22"/>
          <w:szCs w:val="22"/>
        </w:rPr>
      </w:pPr>
    </w:p>
    <w:p w14:paraId="16BE4D72" w14:textId="5AE61F7F" w:rsidR="006C3DA6" w:rsidRDefault="006C3DA6" w:rsidP="006C3DA6">
      <w:r>
        <w:rPr>
          <w:noProof/>
        </w:rPr>
        <w:drawing>
          <wp:anchor distT="0" distB="0" distL="114300" distR="114300" simplePos="0" relativeHeight="251713536" behindDoc="0" locked="0" layoutInCell="1" allowOverlap="1" wp14:anchorId="21EA8ED2" wp14:editId="17F4A305">
            <wp:simplePos x="0" y="0"/>
            <wp:positionH relativeFrom="column">
              <wp:posOffset>0</wp:posOffset>
            </wp:positionH>
            <wp:positionV relativeFrom="paragraph">
              <wp:posOffset>145415</wp:posOffset>
            </wp:positionV>
            <wp:extent cx="1436370" cy="734060"/>
            <wp:effectExtent l="0" t="0" r="11430" b="2540"/>
            <wp:wrapThrough wrapText="bothSides">
              <wp:wrapPolygon edited="0">
                <wp:start x="0" y="0"/>
                <wp:lineTo x="0" y="20927"/>
                <wp:lineTo x="21390" y="20927"/>
                <wp:lineTo x="21390" y="0"/>
                <wp:lineTo x="0" y="0"/>
              </wp:wrapPolygon>
            </wp:wrapThrough>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ion@2x.jpg"/>
                    <pic:cNvPicPr/>
                  </pic:nvPicPr>
                  <pic:blipFill>
                    <a:blip r:embed="rId8">
                      <a:extLst>
                        <a:ext uri="{28A0092B-C50C-407E-A947-70E740481C1C}">
                          <a14:useLocalDpi xmlns:a14="http://schemas.microsoft.com/office/drawing/2010/main" val="0"/>
                        </a:ext>
                      </a:extLst>
                    </a:blip>
                    <a:stretch>
                      <a:fillRect/>
                    </a:stretch>
                  </pic:blipFill>
                  <pic:spPr>
                    <a:xfrm>
                      <a:off x="0" y="0"/>
                      <a:ext cx="1436370" cy="734060"/>
                    </a:xfrm>
                    <a:prstGeom prst="rect">
                      <a:avLst/>
                    </a:prstGeom>
                  </pic:spPr>
                </pic:pic>
              </a:graphicData>
            </a:graphic>
            <wp14:sizeRelH relativeFrom="margin">
              <wp14:pctWidth>0</wp14:pctWidth>
            </wp14:sizeRelH>
            <wp14:sizeRelV relativeFrom="margin">
              <wp14:pctHeight>0</wp14:pctHeight>
            </wp14:sizeRelV>
          </wp:anchor>
        </w:drawing>
      </w:r>
    </w:p>
    <w:p w14:paraId="1DADCFFB" w14:textId="29857FFB" w:rsidR="006C3DA6" w:rsidRDefault="006C3DA6" w:rsidP="006C3DA6"/>
    <w:p w14:paraId="018B941B" w14:textId="2F346C6F" w:rsidR="00306FE7" w:rsidRDefault="00306FE7" w:rsidP="006C3DA6"/>
    <w:p w14:paraId="0930AD01" w14:textId="0098958C" w:rsidR="00306FE7" w:rsidRDefault="00306FE7" w:rsidP="006C3DA6"/>
    <w:p w14:paraId="78ADD3C1" w14:textId="77777777" w:rsidR="00306FE7" w:rsidRDefault="00306FE7" w:rsidP="006C3DA6"/>
    <w:p w14:paraId="30108130" w14:textId="77777777" w:rsidR="006C3DA6" w:rsidRPr="00C71240" w:rsidRDefault="006C3DA6" w:rsidP="006C3DA6">
      <w:pPr>
        <w:ind w:left="284"/>
        <w:jc w:val="center"/>
        <w:rPr>
          <w:rFonts w:ascii="Arial" w:hAnsi="Arial" w:cs="Arial"/>
          <w:b/>
          <w:sz w:val="22"/>
          <w:szCs w:val="22"/>
          <w:u w:val="single"/>
        </w:rPr>
      </w:pPr>
      <w:r w:rsidRPr="00C71240">
        <w:rPr>
          <w:rFonts w:ascii="Arial" w:hAnsi="Arial" w:cs="Arial"/>
          <w:b/>
          <w:sz w:val="22"/>
          <w:szCs w:val="22"/>
          <w:u w:val="single"/>
        </w:rPr>
        <w:t>EXA.20</w:t>
      </w:r>
    </w:p>
    <w:p w14:paraId="74DCB761" w14:textId="77777777" w:rsidR="00BC49F6" w:rsidRPr="00C71240" w:rsidRDefault="00BC49F6" w:rsidP="00BC49F6">
      <w:pPr>
        <w:ind w:left="284"/>
        <w:jc w:val="center"/>
        <w:rPr>
          <w:rFonts w:ascii="Arial" w:hAnsi="Arial" w:cs="Arial"/>
          <w:b/>
          <w:sz w:val="22"/>
          <w:szCs w:val="22"/>
          <w:u w:val="single"/>
        </w:rPr>
      </w:pPr>
      <w:r>
        <w:rPr>
          <w:rFonts w:ascii="Arial" w:hAnsi="Arial" w:cs="Arial"/>
          <w:b/>
          <w:sz w:val="22"/>
          <w:szCs w:val="22"/>
          <w:u w:val="single"/>
        </w:rPr>
        <w:t>ILLUSTRATED PARTS CATALOG</w:t>
      </w:r>
    </w:p>
    <w:p w14:paraId="15030B2D" w14:textId="77777777" w:rsidR="006C3DA6" w:rsidRDefault="006C3DA6" w:rsidP="006C3DA6"/>
    <w:p w14:paraId="30D07F36" w14:textId="77777777" w:rsidR="006C3DA6" w:rsidRDefault="006C3DA6" w:rsidP="006C3DA6"/>
    <w:p w14:paraId="0E05548D" w14:textId="77777777" w:rsidR="006C3DA6" w:rsidRDefault="006C3DA6" w:rsidP="006C3DA6">
      <w:pPr>
        <w:jc w:val="center"/>
      </w:pPr>
    </w:p>
    <w:p w14:paraId="7D896EA6" w14:textId="4AD889EE" w:rsidR="006C3DA6" w:rsidRDefault="005D0E32" w:rsidP="006C3DA6">
      <w:pPr>
        <w:jc w:val="center"/>
      </w:pPr>
      <w:r>
        <w:rPr>
          <w:noProof/>
        </w:rPr>
        <w:drawing>
          <wp:inline distT="0" distB="0" distL="0" distR="0" wp14:anchorId="7030573C" wp14:editId="2C4C17D2">
            <wp:extent cx="4813300" cy="7518400"/>
            <wp:effectExtent l="0" t="0" r="1270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rrow3PartsManualV2009.pd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13300" cy="7518400"/>
                    </a:xfrm>
                    <a:prstGeom prst="rect">
                      <a:avLst/>
                    </a:prstGeom>
                  </pic:spPr>
                </pic:pic>
              </a:graphicData>
            </a:graphic>
          </wp:inline>
        </w:drawing>
      </w:r>
    </w:p>
    <w:p w14:paraId="09C1A859" w14:textId="77777777" w:rsidR="006C3DA6" w:rsidRPr="00C37290" w:rsidRDefault="006C3DA6" w:rsidP="006C3DA6">
      <w:pPr>
        <w:rPr>
          <w:rFonts w:ascii="Arial" w:hAnsi="Arial" w:cs="Arial"/>
        </w:rPr>
      </w:pPr>
      <w:r w:rsidRPr="00C37290">
        <w:rPr>
          <w:rFonts w:ascii="Arial" w:hAnsi="Arial" w:cs="Arial"/>
          <w:noProof/>
          <w:sz w:val="22"/>
          <w:szCs w:val="22"/>
        </w:rPr>
        <mc:AlternateContent>
          <mc:Choice Requires="wps">
            <w:drawing>
              <wp:anchor distT="0" distB="0" distL="114300" distR="114300" simplePos="0" relativeHeight="251711488" behindDoc="0" locked="0" layoutInCell="1" allowOverlap="1" wp14:anchorId="50954E8F" wp14:editId="0AF3B2C6">
                <wp:simplePos x="0" y="0"/>
                <wp:positionH relativeFrom="column">
                  <wp:posOffset>0</wp:posOffset>
                </wp:positionH>
                <wp:positionV relativeFrom="paragraph">
                  <wp:posOffset>186055</wp:posOffset>
                </wp:positionV>
                <wp:extent cx="6286500" cy="684530"/>
                <wp:effectExtent l="0" t="0" r="0" b="1270"/>
                <wp:wrapSquare wrapText="bothSides"/>
                <wp:docPr id="33" name="Zone de texte 33"/>
                <wp:cNvGraphicFramePr/>
                <a:graphic xmlns:a="http://schemas.openxmlformats.org/drawingml/2006/main">
                  <a:graphicData uri="http://schemas.microsoft.com/office/word/2010/wordprocessingShape">
                    <wps:wsp>
                      <wps:cNvSpPr txBox="1"/>
                      <wps:spPr>
                        <a:xfrm>
                          <a:off x="0" y="0"/>
                          <a:ext cx="6286500" cy="684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C37290" w14:paraId="003D68D5" w14:textId="77777777" w:rsidTr="0038749A">
                              <w:tc>
                                <w:tcPr>
                                  <w:tcW w:w="7791" w:type="dxa"/>
                                </w:tcPr>
                                <w:p w14:paraId="4BC76C7F" w14:textId="65D827CA" w:rsidR="00017350" w:rsidRPr="00C37290" w:rsidRDefault="00017350">
                                  <w:pPr>
                                    <w:rPr>
                                      <w:rFonts w:ascii="Arial" w:hAnsi="Arial" w:cs="Arial"/>
                                    </w:rPr>
                                  </w:pPr>
                                  <w:r w:rsidRPr="00C37290">
                                    <w:rPr>
                                      <w:rFonts w:ascii="Arial" w:hAnsi="Arial" w:cs="Arial"/>
                                    </w:rPr>
                                    <w:t>E</w:t>
                                  </w:r>
                                  <w:r>
                                    <w:rPr>
                                      <w:rFonts w:ascii="Arial" w:hAnsi="Arial" w:cs="Arial"/>
                                    </w:rPr>
                                    <w:t>FFECTIVITY : List</w:t>
                                  </w:r>
                                </w:p>
                              </w:tc>
                              <w:tc>
                                <w:tcPr>
                                  <w:tcW w:w="1811" w:type="dxa"/>
                                </w:tcPr>
                                <w:p w14:paraId="3C9A22FF" w14:textId="77777777" w:rsidR="00017350" w:rsidRPr="00C37290" w:rsidRDefault="00017350" w:rsidP="0038749A">
                                  <w:pPr>
                                    <w:jc w:val="right"/>
                                    <w:rPr>
                                      <w:rFonts w:ascii="Arial" w:hAnsi="Arial" w:cs="Arial"/>
                                      <w:b/>
                                    </w:rPr>
                                  </w:pPr>
                                  <w:r w:rsidRPr="00C37290">
                                    <w:rPr>
                                      <w:rFonts w:ascii="Arial" w:hAnsi="Arial" w:cs="Arial"/>
                                      <w:b/>
                                    </w:rPr>
                                    <w:t>91-10-00</w:t>
                                  </w:r>
                                </w:p>
                              </w:tc>
                            </w:tr>
                            <w:tr w:rsidR="00017350" w:rsidRPr="00C37290" w14:paraId="048EC9EA" w14:textId="77777777" w:rsidTr="0038749A">
                              <w:tc>
                                <w:tcPr>
                                  <w:tcW w:w="7791" w:type="dxa"/>
                                </w:tcPr>
                                <w:p w14:paraId="4EEB5ED6" w14:textId="77777777" w:rsidR="00017350" w:rsidRPr="00C37290" w:rsidRDefault="00017350">
                                  <w:pPr>
                                    <w:rPr>
                                      <w:rFonts w:ascii="Arial" w:hAnsi="Arial" w:cs="Arial"/>
                                    </w:rPr>
                                  </w:pPr>
                                </w:p>
                              </w:tc>
                              <w:tc>
                                <w:tcPr>
                                  <w:tcW w:w="1811" w:type="dxa"/>
                                </w:tcPr>
                                <w:p w14:paraId="36A21F12" w14:textId="061A5007" w:rsidR="00017350" w:rsidRPr="00C37290" w:rsidRDefault="00017350" w:rsidP="0038749A">
                                  <w:pPr>
                                    <w:jc w:val="right"/>
                                    <w:rPr>
                                      <w:rFonts w:ascii="Arial" w:hAnsi="Arial" w:cs="Arial"/>
                                    </w:rPr>
                                  </w:pPr>
                                  <w:r>
                                    <w:rPr>
                                      <w:rFonts w:ascii="Arial" w:hAnsi="Arial" w:cs="Arial"/>
                                    </w:rPr>
                                    <w:t>Page 322</w:t>
                                  </w:r>
                                </w:p>
                              </w:tc>
                            </w:tr>
                            <w:tr w:rsidR="00017350" w:rsidRPr="00C37290" w14:paraId="072B31B2" w14:textId="77777777" w:rsidTr="00635A05">
                              <w:trPr>
                                <w:trHeight w:val="246"/>
                              </w:trPr>
                              <w:tc>
                                <w:tcPr>
                                  <w:tcW w:w="7791" w:type="dxa"/>
                                </w:tcPr>
                                <w:p w14:paraId="74E4B759" w14:textId="77777777" w:rsidR="00017350" w:rsidRPr="00C37290" w:rsidRDefault="00017350">
                                  <w:pPr>
                                    <w:rPr>
                                      <w:rFonts w:ascii="Arial" w:hAnsi="Arial" w:cs="Arial"/>
                                    </w:rPr>
                                  </w:pPr>
                                </w:p>
                              </w:tc>
                              <w:tc>
                                <w:tcPr>
                                  <w:tcW w:w="1811" w:type="dxa"/>
                                </w:tcPr>
                                <w:p w14:paraId="055ACB05" w14:textId="61A3FD38" w:rsidR="00017350" w:rsidRPr="00C37290" w:rsidRDefault="00017350" w:rsidP="0038749A">
                                  <w:pPr>
                                    <w:jc w:val="right"/>
                                    <w:rPr>
                                      <w:rFonts w:ascii="Arial" w:hAnsi="Arial" w:cs="Arial"/>
                                    </w:rPr>
                                  </w:pPr>
                                  <w:r>
                                    <w:rPr>
                                      <w:rFonts w:ascii="Arial" w:hAnsi="Arial" w:cs="Arial"/>
                                    </w:rPr>
                                    <w:t>Dec 10</w:t>
                                  </w:r>
                                </w:p>
                              </w:tc>
                            </w:tr>
                          </w:tbl>
                          <w:p w14:paraId="1F1E39F4" w14:textId="77777777" w:rsidR="00017350" w:rsidRPr="0038749A" w:rsidRDefault="00017350" w:rsidP="006C3D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54E8F" id="Zone de texte 33" o:spid="_x0000_s1037" type="#_x0000_t202" style="position:absolute;margin-left:0;margin-top:14.65pt;width:495pt;height:53.9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" filled="f" stroked="f">
                <v:textbo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C37290" w14:paraId="003D68D5" w14:textId="77777777" w:rsidTr="0038749A">
                        <w:tc>
                          <w:tcPr>
                            <w:tcW w:w="7791" w:type="dxa"/>
                          </w:tcPr>
                          <w:p w14:paraId="4BC76C7F" w14:textId="65D827CA" w:rsidR="00017350" w:rsidRPr="00C37290" w:rsidRDefault="00017350">
                            <w:pPr>
                              <w:rPr>
                                <w:rFonts w:ascii="Arial" w:hAnsi="Arial" w:cs="Arial"/>
                              </w:rPr>
                            </w:pPr>
                            <w:r w:rsidRPr="00C37290">
                              <w:rPr>
                                <w:rFonts w:ascii="Arial" w:hAnsi="Arial" w:cs="Arial"/>
                              </w:rPr>
                              <w:t>E</w:t>
                            </w:r>
                            <w:r>
                              <w:rPr>
                                <w:rFonts w:ascii="Arial" w:hAnsi="Arial" w:cs="Arial"/>
                              </w:rPr>
                              <w:t>FFECTIVITY : List</w:t>
                            </w:r>
                          </w:p>
                        </w:tc>
                        <w:tc>
                          <w:tcPr>
                            <w:tcW w:w="1811" w:type="dxa"/>
                          </w:tcPr>
                          <w:p w14:paraId="3C9A22FF" w14:textId="77777777" w:rsidR="00017350" w:rsidRPr="00C37290" w:rsidRDefault="00017350" w:rsidP="0038749A">
                            <w:pPr>
                              <w:jc w:val="right"/>
                              <w:rPr>
                                <w:rFonts w:ascii="Arial" w:hAnsi="Arial" w:cs="Arial"/>
                                <w:b/>
                              </w:rPr>
                            </w:pPr>
                            <w:r w:rsidRPr="00C37290">
                              <w:rPr>
                                <w:rFonts w:ascii="Arial" w:hAnsi="Arial" w:cs="Arial"/>
                                <w:b/>
                              </w:rPr>
                              <w:t>91-10-00</w:t>
                            </w:r>
                          </w:p>
                        </w:tc>
                      </w:tr>
                      <w:tr w:rsidR="00017350" w:rsidRPr="00C37290" w14:paraId="048EC9EA" w14:textId="77777777" w:rsidTr="0038749A">
                        <w:tc>
                          <w:tcPr>
                            <w:tcW w:w="7791" w:type="dxa"/>
                          </w:tcPr>
                          <w:p w14:paraId="4EEB5ED6" w14:textId="77777777" w:rsidR="00017350" w:rsidRPr="00C37290" w:rsidRDefault="00017350">
                            <w:pPr>
                              <w:rPr>
                                <w:rFonts w:ascii="Arial" w:hAnsi="Arial" w:cs="Arial"/>
                              </w:rPr>
                            </w:pPr>
                          </w:p>
                        </w:tc>
                        <w:tc>
                          <w:tcPr>
                            <w:tcW w:w="1811" w:type="dxa"/>
                          </w:tcPr>
                          <w:p w14:paraId="36A21F12" w14:textId="061A5007" w:rsidR="00017350" w:rsidRPr="00C37290" w:rsidRDefault="00017350" w:rsidP="0038749A">
                            <w:pPr>
                              <w:jc w:val="right"/>
                              <w:rPr>
                                <w:rFonts w:ascii="Arial" w:hAnsi="Arial" w:cs="Arial"/>
                              </w:rPr>
                            </w:pPr>
                            <w:r>
                              <w:rPr>
                                <w:rFonts w:ascii="Arial" w:hAnsi="Arial" w:cs="Arial"/>
                              </w:rPr>
                              <w:t>Page 322</w:t>
                            </w:r>
                          </w:p>
                        </w:tc>
                      </w:tr>
                      <w:tr w:rsidR="00017350" w:rsidRPr="00C37290" w14:paraId="072B31B2" w14:textId="77777777" w:rsidTr="00635A05">
                        <w:trPr>
                          <w:trHeight w:val="246"/>
                        </w:trPr>
                        <w:tc>
                          <w:tcPr>
                            <w:tcW w:w="7791" w:type="dxa"/>
                          </w:tcPr>
                          <w:p w14:paraId="74E4B759" w14:textId="77777777" w:rsidR="00017350" w:rsidRPr="00C37290" w:rsidRDefault="00017350">
                            <w:pPr>
                              <w:rPr>
                                <w:rFonts w:ascii="Arial" w:hAnsi="Arial" w:cs="Arial"/>
                              </w:rPr>
                            </w:pPr>
                          </w:p>
                        </w:tc>
                        <w:tc>
                          <w:tcPr>
                            <w:tcW w:w="1811" w:type="dxa"/>
                          </w:tcPr>
                          <w:p w14:paraId="055ACB05" w14:textId="61A3FD38" w:rsidR="00017350" w:rsidRPr="00C37290" w:rsidRDefault="00017350" w:rsidP="0038749A">
                            <w:pPr>
                              <w:jc w:val="right"/>
                              <w:rPr>
                                <w:rFonts w:ascii="Arial" w:hAnsi="Arial" w:cs="Arial"/>
                              </w:rPr>
                            </w:pPr>
                            <w:r>
                              <w:rPr>
                                <w:rFonts w:ascii="Arial" w:hAnsi="Arial" w:cs="Arial"/>
                              </w:rPr>
                              <w:t>Dec 10</w:t>
                            </w:r>
                          </w:p>
                        </w:tc>
                      </w:tr>
                    </w:tbl>
                    <w:p w14:paraId="1F1E39F4" w14:textId="77777777" w:rsidR="00017350" w:rsidRPr="0038749A" w:rsidRDefault="00017350" w:rsidP="006C3DA6"/>
                  </w:txbxContent>
                </v:textbox>
                <w10:wrap type="square"/>
              </v:shape>
            </w:pict>
          </mc:Fallback>
        </mc:AlternateContent>
      </w:r>
    </w:p>
    <w:p w14:paraId="65641507" w14:textId="77777777" w:rsidR="006C3DA6" w:rsidRPr="00C37290" w:rsidRDefault="006C3DA6" w:rsidP="006C3DA6">
      <w:pPr>
        <w:jc w:val="center"/>
        <w:rPr>
          <w:rFonts w:ascii="Arial" w:hAnsi="Arial" w:cs="Arial"/>
          <w:b/>
          <w:sz w:val="22"/>
          <w:szCs w:val="22"/>
        </w:rPr>
      </w:pPr>
    </w:p>
    <w:p w14:paraId="4B879E4F" w14:textId="77777777" w:rsidR="006C3DA6" w:rsidRPr="00C37290" w:rsidRDefault="006C3DA6" w:rsidP="006C3DA6">
      <w:pPr>
        <w:jc w:val="center"/>
        <w:rPr>
          <w:rFonts w:ascii="Arial" w:hAnsi="Arial" w:cs="Arial"/>
          <w:b/>
          <w:sz w:val="22"/>
          <w:szCs w:val="22"/>
        </w:rPr>
      </w:pPr>
    </w:p>
    <w:p w14:paraId="31B5F1E9" w14:textId="77777777" w:rsidR="00CA3EB2" w:rsidRDefault="00CA3EB2" w:rsidP="00CA3962">
      <w:pPr>
        <w:rPr>
          <w:rFonts w:ascii="Arial" w:hAnsi="Arial" w:cs="Arial"/>
          <w:sz w:val="22"/>
          <w:szCs w:val="22"/>
        </w:rPr>
      </w:pPr>
    </w:p>
    <w:p w14:paraId="212BFC4C" w14:textId="7EC09D39" w:rsidR="006C203C" w:rsidRDefault="00CA3EB2" w:rsidP="006C203C">
      <w:r>
        <w:rPr>
          <w:rFonts w:ascii="Arial" w:hAnsi="Arial" w:cs="Arial"/>
          <w:sz w:val="22"/>
          <w:szCs w:val="22"/>
        </w:rPr>
        <w:br w:type="column"/>
      </w:r>
    </w:p>
    <w:p w14:paraId="2F7AB179" w14:textId="495333BD" w:rsidR="006C203C" w:rsidRDefault="006C203C" w:rsidP="006C203C">
      <w:r>
        <w:rPr>
          <w:noProof/>
        </w:rPr>
        <w:drawing>
          <wp:anchor distT="0" distB="0" distL="114300" distR="114300" simplePos="0" relativeHeight="251717632" behindDoc="0" locked="0" layoutInCell="1" allowOverlap="1" wp14:anchorId="02122C79" wp14:editId="5B31DB29">
            <wp:simplePos x="0" y="0"/>
            <wp:positionH relativeFrom="column">
              <wp:posOffset>-99695</wp:posOffset>
            </wp:positionH>
            <wp:positionV relativeFrom="paragraph">
              <wp:posOffset>0</wp:posOffset>
            </wp:positionV>
            <wp:extent cx="1436370" cy="734060"/>
            <wp:effectExtent l="0" t="0" r="11430" b="2540"/>
            <wp:wrapThrough wrapText="bothSides">
              <wp:wrapPolygon edited="0">
                <wp:start x="0" y="0"/>
                <wp:lineTo x="0" y="20927"/>
                <wp:lineTo x="21390" y="20927"/>
                <wp:lineTo x="21390" y="0"/>
                <wp:lineTo x="0" y="0"/>
              </wp:wrapPolygon>
            </wp:wrapThrough>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ion@2x.jpg"/>
                    <pic:cNvPicPr/>
                  </pic:nvPicPr>
                  <pic:blipFill>
                    <a:blip r:embed="rId8">
                      <a:extLst>
                        <a:ext uri="{28A0092B-C50C-407E-A947-70E740481C1C}">
                          <a14:useLocalDpi xmlns:a14="http://schemas.microsoft.com/office/drawing/2010/main" val="0"/>
                        </a:ext>
                      </a:extLst>
                    </a:blip>
                    <a:stretch>
                      <a:fillRect/>
                    </a:stretch>
                  </pic:blipFill>
                  <pic:spPr>
                    <a:xfrm>
                      <a:off x="0" y="0"/>
                      <a:ext cx="1436370" cy="734060"/>
                    </a:xfrm>
                    <a:prstGeom prst="rect">
                      <a:avLst/>
                    </a:prstGeom>
                  </pic:spPr>
                </pic:pic>
              </a:graphicData>
            </a:graphic>
            <wp14:sizeRelH relativeFrom="margin">
              <wp14:pctWidth>0</wp14:pctWidth>
            </wp14:sizeRelH>
            <wp14:sizeRelV relativeFrom="margin">
              <wp14:pctHeight>0</wp14:pctHeight>
            </wp14:sizeRelV>
          </wp:anchor>
        </w:drawing>
      </w:r>
    </w:p>
    <w:p w14:paraId="10F73BD6" w14:textId="77777777" w:rsidR="006C203C" w:rsidRPr="00C71240" w:rsidRDefault="006C203C" w:rsidP="006C203C">
      <w:pPr>
        <w:ind w:left="284"/>
        <w:jc w:val="center"/>
        <w:rPr>
          <w:rFonts w:ascii="Arial" w:hAnsi="Arial" w:cs="Arial"/>
          <w:b/>
          <w:sz w:val="22"/>
          <w:szCs w:val="22"/>
          <w:u w:val="single"/>
        </w:rPr>
      </w:pPr>
      <w:r w:rsidRPr="00C71240">
        <w:rPr>
          <w:rFonts w:ascii="Arial" w:hAnsi="Arial" w:cs="Arial"/>
          <w:b/>
          <w:sz w:val="22"/>
          <w:szCs w:val="22"/>
          <w:u w:val="single"/>
        </w:rPr>
        <w:t>EXA.20</w:t>
      </w:r>
    </w:p>
    <w:p w14:paraId="6A6353A6" w14:textId="77777777" w:rsidR="00BC49F6" w:rsidRPr="00C71240" w:rsidRDefault="00BC49F6" w:rsidP="00BC49F6">
      <w:pPr>
        <w:ind w:left="284"/>
        <w:jc w:val="center"/>
        <w:rPr>
          <w:rFonts w:ascii="Arial" w:hAnsi="Arial" w:cs="Arial"/>
          <w:b/>
          <w:sz w:val="22"/>
          <w:szCs w:val="22"/>
          <w:u w:val="single"/>
        </w:rPr>
      </w:pPr>
      <w:r>
        <w:rPr>
          <w:rFonts w:ascii="Arial" w:hAnsi="Arial" w:cs="Arial"/>
          <w:b/>
          <w:sz w:val="22"/>
          <w:szCs w:val="22"/>
          <w:u w:val="single"/>
        </w:rPr>
        <w:t>ILLUSTRATED PARTS CATALOG</w:t>
      </w:r>
    </w:p>
    <w:p w14:paraId="7F59C1F5" w14:textId="77777777" w:rsidR="006C203C" w:rsidRDefault="006C203C" w:rsidP="006C203C"/>
    <w:p w14:paraId="3172D482" w14:textId="77777777" w:rsidR="006C203C" w:rsidRDefault="006C203C" w:rsidP="006C203C"/>
    <w:p w14:paraId="1D4F467C" w14:textId="77777777" w:rsidR="006C203C" w:rsidRDefault="006C203C" w:rsidP="006C203C">
      <w:pPr>
        <w:jc w:val="center"/>
      </w:pPr>
    </w:p>
    <w:p w14:paraId="054FD2ED" w14:textId="364A3FA7" w:rsidR="006C203C" w:rsidRDefault="006C203C" w:rsidP="006C203C">
      <w:pPr>
        <w:jc w:val="center"/>
      </w:pPr>
      <w:r>
        <w:rPr>
          <w:noProof/>
        </w:rPr>
        <w:drawing>
          <wp:inline distT="0" distB="0" distL="0" distR="0" wp14:anchorId="5978CA2D" wp14:editId="4FF47F2F">
            <wp:extent cx="4851400" cy="5270500"/>
            <wp:effectExtent l="0" t="0" r="0" b="1270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rrow3PartsManualV2009+.pd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1400" cy="5270500"/>
                    </a:xfrm>
                    <a:prstGeom prst="rect">
                      <a:avLst/>
                    </a:prstGeom>
                  </pic:spPr>
                </pic:pic>
              </a:graphicData>
            </a:graphic>
          </wp:inline>
        </w:drawing>
      </w:r>
    </w:p>
    <w:p w14:paraId="625B7356" w14:textId="77777777" w:rsidR="006C203C" w:rsidRDefault="006C203C" w:rsidP="006C203C">
      <w:pPr>
        <w:rPr>
          <w:rFonts w:ascii="Arial" w:hAnsi="Arial" w:cs="Arial"/>
        </w:rPr>
      </w:pPr>
    </w:p>
    <w:p w14:paraId="6A7EF793" w14:textId="77777777" w:rsidR="006C203C" w:rsidRDefault="006C203C" w:rsidP="006C203C">
      <w:pPr>
        <w:rPr>
          <w:rFonts w:ascii="Arial" w:hAnsi="Arial" w:cs="Arial"/>
        </w:rPr>
      </w:pPr>
    </w:p>
    <w:p w14:paraId="23ECC381" w14:textId="77777777" w:rsidR="006C203C" w:rsidRDefault="006C203C" w:rsidP="006C203C">
      <w:pPr>
        <w:rPr>
          <w:rFonts w:ascii="Arial" w:hAnsi="Arial" w:cs="Arial"/>
        </w:rPr>
      </w:pPr>
    </w:p>
    <w:p w14:paraId="4D15046E" w14:textId="77777777" w:rsidR="006C203C" w:rsidRDefault="006C203C" w:rsidP="006C203C">
      <w:pPr>
        <w:rPr>
          <w:rFonts w:ascii="Arial" w:hAnsi="Arial" w:cs="Arial"/>
        </w:rPr>
      </w:pPr>
    </w:p>
    <w:p w14:paraId="3A57BE43" w14:textId="77777777" w:rsidR="006C203C" w:rsidRDefault="006C203C" w:rsidP="006C203C">
      <w:pPr>
        <w:rPr>
          <w:rFonts w:ascii="Arial" w:hAnsi="Arial" w:cs="Arial"/>
        </w:rPr>
      </w:pPr>
    </w:p>
    <w:p w14:paraId="532AE30F" w14:textId="77777777" w:rsidR="006C203C" w:rsidRDefault="006C203C" w:rsidP="006C203C">
      <w:pPr>
        <w:rPr>
          <w:rFonts w:ascii="Arial" w:hAnsi="Arial" w:cs="Arial"/>
        </w:rPr>
      </w:pPr>
    </w:p>
    <w:p w14:paraId="2F55A4AC" w14:textId="77777777" w:rsidR="006C203C" w:rsidRDefault="006C203C" w:rsidP="006C203C">
      <w:pPr>
        <w:rPr>
          <w:rFonts w:ascii="Arial" w:hAnsi="Arial" w:cs="Arial"/>
        </w:rPr>
      </w:pPr>
    </w:p>
    <w:p w14:paraId="01A61434" w14:textId="77777777" w:rsidR="006C203C" w:rsidRDefault="006C203C" w:rsidP="006C203C">
      <w:pPr>
        <w:rPr>
          <w:rFonts w:ascii="Arial" w:hAnsi="Arial" w:cs="Arial"/>
        </w:rPr>
      </w:pPr>
    </w:p>
    <w:p w14:paraId="5B61B57A" w14:textId="77777777" w:rsidR="006C203C" w:rsidRDefault="006C203C" w:rsidP="006C203C">
      <w:pPr>
        <w:rPr>
          <w:rFonts w:ascii="Arial" w:hAnsi="Arial" w:cs="Arial"/>
        </w:rPr>
      </w:pPr>
    </w:p>
    <w:p w14:paraId="4E7BF811" w14:textId="77777777" w:rsidR="006C203C" w:rsidRDefault="006C203C" w:rsidP="006C203C">
      <w:pPr>
        <w:rPr>
          <w:rFonts w:ascii="Arial" w:hAnsi="Arial" w:cs="Arial"/>
        </w:rPr>
      </w:pPr>
    </w:p>
    <w:p w14:paraId="04E874F4" w14:textId="77777777" w:rsidR="006C203C" w:rsidRDefault="006C203C" w:rsidP="006C203C">
      <w:pPr>
        <w:rPr>
          <w:rFonts w:ascii="Arial" w:hAnsi="Arial" w:cs="Arial"/>
        </w:rPr>
      </w:pPr>
    </w:p>
    <w:p w14:paraId="64DB60C5" w14:textId="77777777" w:rsidR="006C203C" w:rsidRDefault="006C203C" w:rsidP="006C203C">
      <w:pPr>
        <w:rPr>
          <w:rFonts w:ascii="Arial" w:hAnsi="Arial" w:cs="Arial"/>
        </w:rPr>
      </w:pPr>
    </w:p>
    <w:p w14:paraId="4F1C653E" w14:textId="77777777" w:rsidR="006C203C" w:rsidRDefault="006C203C" w:rsidP="006C203C">
      <w:pPr>
        <w:rPr>
          <w:rFonts w:ascii="Arial" w:hAnsi="Arial" w:cs="Arial"/>
        </w:rPr>
      </w:pPr>
    </w:p>
    <w:p w14:paraId="0F64E926" w14:textId="77777777" w:rsidR="006C203C" w:rsidRPr="00C37290" w:rsidRDefault="006C203C" w:rsidP="006C203C">
      <w:pPr>
        <w:rPr>
          <w:rFonts w:ascii="Arial" w:hAnsi="Arial" w:cs="Arial"/>
        </w:rPr>
      </w:pPr>
    </w:p>
    <w:p w14:paraId="69648EA5" w14:textId="77777777" w:rsidR="006C203C" w:rsidRPr="00C37290" w:rsidRDefault="006C203C" w:rsidP="006C203C">
      <w:pPr>
        <w:rPr>
          <w:rFonts w:ascii="Arial" w:hAnsi="Arial" w:cs="Arial"/>
        </w:rPr>
      </w:pPr>
      <w:r w:rsidRPr="00C37290">
        <w:rPr>
          <w:rFonts w:ascii="Arial" w:hAnsi="Arial" w:cs="Arial"/>
          <w:noProof/>
          <w:sz w:val="22"/>
          <w:szCs w:val="22"/>
        </w:rPr>
        <mc:AlternateContent>
          <mc:Choice Requires="wps">
            <w:drawing>
              <wp:anchor distT="0" distB="0" distL="114300" distR="114300" simplePos="0" relativeHeight="251715584" behindDoc="0" locked="0" layoutInCell="1" allowOverlap="1" wp14:anchorId="483F35F2" wp14:editId="5393F1FB">
                <wp:simplePos x="0" y="0"/>
                <wp:positionH relativeFrom="column">
                  <wp:posOffset>0</wp:posOffset>
                </wp:positionH>
                <wp:positionV relativeFrom="paragraph">
                  <wp:posOffset>186055</wp:posOffset>
                </wp:positionV>
                <wp:extent cx="6286500" cy="684530"/>
                <wp:effectExtent l="0" t="0" r="0" b="1270"/>
                <wp:wrapSquare wrapText="bothSides"/>
                <wp:docPr id="37" name="Zone de texte 37"/>
                <wp:cNvGraphicFramePr/>
                <a:graphic xmlns:a="http://schemas.openxmlformats.org/drawingml/2006/main">
                  <a:graphicData uri="http://schemas.microsoft.com/office/word/2010/wordprocessingShape">
                    <wps:wsp>
                      <wps:cNvSpPr txBox="1"/>
                      <wps:spPr>
                        <a:xfrm>
                          <a:off x="0" y="0"/>
                          <a:ext cx="6286500" cy="684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C37290" w14:paraId="1BECB625" w14:textId="77777777" w:rsidTr="006C203C">
                              <w:trPr>
                                <w:trHeight w:val="256"/>
                              </w:trPr>
                              <w:tc>
                                <w:tcPr>
                                  <w:tcW w:w="7791" w:type="dxa"/>
                                </w:tcPr>
                                <w:p w14:paraId="35EAB105" w14:textId="77777777" w:rsidR="00017350" w:rsidRPr="00C37290" w:rsidRDefault="00017350">
                                  <w:pPr>
                                    <w:rPr>
                                      <w:rFonts w:ascii="Arial" w:hAnsi="Arial" w:cs="Arial"/>
                                    </w:rPr>
                                  </w:pPr>
                                  <w:r w:rsidRPr="00C37290">
                                    <w:rPr>
                                      <w:rFonts w:ascii="Arial" w:hAnsi="Arial" w:cs="Arial"/>
                                    </w:rPr>
                                    <w:t>E</w:t>
                                  </w:r>
                                  <w:r>
                                    <w:rPr>
                                      <w:rFonts w:ascii="Arial" w:hAnsi="Arial" w:cs="Arial"/>
                                    </w:rPr>
                                    <w:t>FFECTIVITY : List</w:t>
                                  </w:r>
                                </w:p>
                              </w:tc>
                              <w:tc>
                                <w:tcPr>
                                  <w:tcW w:w="1811" w:type="dxa"/>
                                </w:tcPr>
                                <w:p w14:paraId="0795E130" w14:textId="77777777" w:rsidR="00017350" w:rsidRPr="00C37290" w:rsidRDefault="00017350" w:rsidP="0038749A">
                                  <w:pPr>
                                    <w:jc w:val="right"/>
                                    <w:rPr>
                                      <w:rFonts w:ascii="Arial" w:hAnsi="Arial" w:cs="Arial"/>
                                      <w:b/>
                                    </w:rPr>
                                  </w:pPr>
                                  <w:r w:rsidRPr="00C37290">
                                    <w:rPr>
                                      <w:rFonts w:ascii="Arial" w:hAnsi="Arial" w:cs="Arial"/>
                                      <w:b/>
                                    </w:rPr>
                                    <w:t>91-10-00</w:t>
                                  </w:r>
                                </w:p>
                              </w:tc>
                            </w:tr>
                            <w:tr w:rsidR="00017350" w:rsidRPr="00C37290" w14:paraId="26A5CBEB" w14:textId="77777777" w:rsidTr="0038749A">
                              <w:tc>
                                <w:tcPr>
                                  <w:tcW w:w="7791" w:type="dxa"/>
                                </w:tcPr>
                                <w:p w14:paraId="63147CC3" w14:textId="77777777" w:rsidR="00017350" w:rsidRPr="00C37290" w:rsidRDefault="00017350">
                                  <w:pPr>
                                    <w:rPr>
                                      <w:rFonts w:ascii="Arial" w:hAnsi="Arial" w:cs="Arial"/>
                                    </w:rPr>
                                  </w:pPr>
                                </w:p>
                              </w:tc>
                              <w:tc>
                                <w:tcPr>
                                  <w:tcW w:w="1811" w:type="dxa"/>
                                </w:tcPr>
                                <w:p w14:paraId="24031E15" w14:textId="71A88EE6" w:rsidR="00017350" w:rsidRPr="00C37290" w:rsidRDefault="00017350" w:rsidP="0038749A">
                                  <w:pPr>
                                    <w:jc w:val="right"/>
                                    <w:rPr>
                                      <w:rFonts w:ascii="Arial" w:hAnsi="Arial" w:cs="Arial"/>
                                    </w:rPr>
                                  </w:pPr>
                                  <w:r>
                                    <w:rPr>
                                      <w:rFonts w:ascii="Arial" w:hAnsi="Arial" w:cs="Arial"/>
                                    </w:rPr>
                                    <w:t>Page 323</w:t>
                                  </w:r>
                                </w:p>
                              </w:tc>
                            </w:tr>
                            <w:tr w:rsidR="00017350" w:rsidRPr="00C37290" w14:paraId="0FF1A1CE" w14:textId="77777777" w:rsidTr="00635A05">
                              <w:trPr>
                                <w:trHeight w:val="246"/>
                              </w:trPr>
                              <w:tc>
                                <w:tcPr>
                                  <w:tcW w:w="7791" w:type="dxa"/>
                                </w:tcPr>
                                <w:p w14:paraId="418CCA5E" w14:textId="77777777" w:rsidR="00017350" w:rsidRPr="00C37290" w:rsidRDefault="00017350">
                                  <w:pPr>
                                    <w:rPr>
                                      <w:rFonts w:ascii="Arial" w:hAnsi="Arial" w:cs="Arial"/>
                                    </w:rPr>
                                  </w:pPr>
                                </w:p>
                              </w:tc>
                              <w:tc>
                                <w:tcPr>
                                  <w:tcW w:w="1811" w:type="dxa"/>
                                </w:tcPr>
                                <w:p w14:paraId="513C4360" w14:textId="77777777" w:rsidR="00017350" w:rsidRPr="00C37290" w:rsidRDefault="00017350" w:rsidP="0038749A">
                                  <w:pPr>
                                    <w:jc w:val="right"/>
                                    <w:rPr>
                                      <w:rFonts w:ascii="Arial" w:hAnsi="Arial" w:cs="Arial"/>
                                    </w:rPr>
                                  </w:pPr>
                                  <w:r>
                                    <w:rPr>
                                      <w:rFonts w:ascii="Arial" w:hAnsi="Arial" w:cs="Arial"/>
                                    </w:rPr>
                                    <w:t>Dec 10</w:t>
                                  </w:r>
                                </w:p>
                              </w:tc>
                            </w:tr>
                          </w:tbl>
                          <w:p w14:paraId="43D90CD7" w14:textId="77777777" w:rsidR="00017350" w:rsidRPr="0038749A" w:rsidRDefault="00017350" w:rsidP="006C20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3F35F2" id="Zone de texte 37" o:spid="_x0000_s1038" type="#_x0000_t202" style="position:absolute;margin-left:0;margin-top:14.65pt;width:495pt;height:53.9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" filled="f" stroked="f">
                <v:textbox>
                  <w:txbxContent>
                    <w:tbl>
                      <w:tblPr>
                        <w:tblStyle w:val="Grilledutableau"/>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7791"/>
                        <w:gridCol w:w="1811"/>
                      </w:tblGrid>
                      <w:tr w:rsidR="00017350" w:rsidRPr="00C37290" w14:paraId="1BECB625" w14:textId="77777777" w:rsidTr="006C203C">
                        <w:trPr>
                          <w:trHeight w:val="256"/>
                        </w:trPr>
                        <w:tc>
                          <w:tcPr>
                            <w:tcW w:w="7791" w:type="dxa"/>
                          </w:tcPr>
                          <w:p w14:paraId="35EAB105" w14:textId="77777777" w:rsidR="00017350" w:rsidRPr="00C37290" w:rsidRDefault="00017350">
                            <w:pPr>
                              <w:rPr>
                                <w:rFonts w:ascii="Arial" w:hAnsi="Arial" w:cs="Arial"/>
                              </w:rPr>
                            </w:pPr>
                            <w:r w:rsidRPr="00C37290">
                              <w:rPr>
                                <w:rFonts w:ascii="Arial" w:hAnsi="Arial" w:cs="Arial"/>
                              </w:rPr>
                              <w:t>E</w:t>
                            </w:r>
                            <w:r>
                              <w:rPr>
                                <w:rFonts w:ascii="Arial" w:hAnsi="Arial" w:cs="Arial"/>
                              </w:rPr>
                              <w:t>FFECTIVITY : List</w:t>
                            </w:r>
                          </w:p>
                        </w:tc>
                        <w:tc>
                          <w:tcPr>
                            <w:tcW w:w="1811" w:type="dxa"/>
                          </w:tcPr>
                          <w:p w14:paraId="0795E130" w14:textId="77777777" w:rsidR="00017350" w:rsidRPr="00C37290" w:rsidRDefault="00017350" w:rsidP="0038749A">
                            <w:pPr>
                              <w:jc w:val="right"/>
                              <w:rPr>
                                <w:rFonts w:ascii="Arial" w:hAnsi="Arial" w:cs="Arial"/>
                                <w:b/>
                              </w:rPr>
                            </w:pPr>
                            <w:r w:rsidRPr="00C37290">
                              <w:rPr>
                                <w:rFonts w:ascii="Arial" w:hAnsi="Arial" w:cs="Arial"/>
                                <w:b/>
                              </w:rPr>
                              <w:t>91-10-00</w:t>
                            </w:r>
                          </w:p>
                        </w:tc>
                      </w:tr>
                      <w:tr w:rsidR="00017350" w:rsidRPr="00C37290" w14:paraId="26A5CBEB" w14:textId="77777777" w:rsidTr="0038749A">
                        <w:tc>
                          <w:tcPr>
                            <w:tcW w:w="7791" w:type="dxa"/>
                          </w:tcPr>
                          <w:p w14:paraId="63147CC3" w14:textId="77777777" w:rsidR="00017350" w:rsidRPr="00C37290" w:rsidRDefault="00017350">
                            <w:pPr>
                              <w:rPr>
                                <w:rFonts w:ascii="Arial" w:hAnsi="Arial" w:cs="Arial"/>
                              </w:rPr>
                            </w:pPr>
                          </w:p>
                        </w:tc>
                        <w:tc>
                          <w:tcPr>
                            <w:tcW w:w="1811" w:type="dxa"/>
                          </w:tcPr>
                          <w:p w14:paraId="24031E15" w14:textId="71A88EE6" w:rsidR="00017350" w:rsidRPr="00C37290" w:rsidRDefault="00017350" w:rsidP="0038749A">
                            <w:pPr>
                              <w:jc w:val="right"/>
                              <w:rPr>
                                <w:rFonts w:ascii="Arial" w:hAnsi="Arial" w:cs="Arial"/>
                              </w:rPr>
                            </w:pPr>
                            <w:r>
                              <w:rPr>
                                <w:rFonts w:ascii="Arial" w:hAnsi="Arial" w:cs="Arial"/>
                              </w:rPr>
                              <w:t>Page 323</w:t>
                            </w:r>
                          </w:p>
                        </w:tc>
                      </w:tr>
                      <w:tr w:rsidR="00017350" w:rsidRPr="00C37290" w14:paraId="0FF1A1CE" w14:textId="77777777" w:rsidTr="00635A05">
                        <w:trPr>
                          <w:trHeight w:val="246"/>
                        </w:trPr>
                        <w:tc>
                          <w:tcPr>
                            <w:tcW w:w="7791" w:type="dxa"/>
                          </w:tcPr>
                          <w:p w14:paraId="418CCA5E" w14:textId="77777777" w:rsidR="00017350" w:rsidRPr="00C37290" w:rsidRDefault="00017350">
                            <w:pPr>
                              <w:rPr>
                                <w:rFonts w:ascii="Arial" w:hAnsi="Arial" w:cs="Arial"/>
                              </w:rPr>
                            </w:pPr>
                          </w:p>
                        </w:tc>
                        <w:tc>
                          <w:tcPr>
                            <w:tcW w:w="1811" w:type="dxa"/>
                          </w:tcPr>
                          <w:p w14:paraId="513C4360" w14:textId="77777777" w:rsidR="00017350" w:rsidRPr="00C37290" w:rsidRDefault="00017350" w:rsidP="0038749A">
                            <w:pPr>
                              <w:jc w:val="right"/>
                              <w:rPr>
                                <w:rFonts w:ascii="Arial" w:hAnsi="Arial" w:cs="Arial"/>
                              </w:rPr>
                            </w:pPr>
                            <w:r>
                              <w:rPr>
                                <w:rFonts w:ascii="Arial" w:hAnsi="Arial" w:cs="Arial"/>
                              </w:rPr>
                              <w:t>Dec 10</w:t>
                            </w:r>
                          </w:p>
                        </w:tc>
                      </w:tr>
                    </w:tbl>
                    <w:p w14:paraId="43D90CD7" w14:textId="77777777" w:rsidR="00017350" w:rsidRPr="0038749A" w:rsidRDefault="00017350" w:rsidP="006C203C"/>
                  </w:txbxContent>
                </v:textbox>
                <w10:wrap type="square"/>
              </v:shape>
            </w:pict>
          </mc:Fallback>
        </mc:AlternateContent>
      </w:r>
    </w:p>
    <w:p w14:paraId="51C13911" w14:textId="77777777" w:rsidR="006C203C" w:rsidRPr="00C37290" w:rsidRDefault="006C203C" w:rsidP="006C203C">
      <w:pPr>
        <w:jc w:val="center"/>
        <w:rPr>
          <w:rFonts w:ascii="Arial" w:hAnsi="Arial" w:cs="Arial"/>
          <w:b/>
          <w:sz w:val="22"/>
          <w:szCs w:val="22"/>
        </w:rPr>
      </w:pPr>
    </w:p>
    <w:p w14:paraId="6CA66EE3" w14:textId="337D0F69" w:rsidR="00CA3EB2" w:rsidRDefault="00CA3EB2" w:rsidP="00CA3962">
      <w:pPr>
        <w:rPr>
          <w:rFonts w:ascii="Arial" w:hAnsi="Arial" w:cs="Arial"/>
          <w:sz w:val="22"/>
          <w:szCs w:val="22"/>
        </w:rPr>
      </w:pPr>
    </w:p>
    <w:p w14:paraId="3089C8C1" w14:textId="352F5E52" w:rsidR="006C203C" w:rsidRDefault="00570D94">
      <w:r>
        <w:br w:type="column"/>
      </w:r>
      <w:r>
        <w:rPr>
          <w:rFonts w:ascii="Arial" w:hAnsi="Arial" w:cs="Arial"/>
          <w:noProof/>
          <w:sz w:val="22"/>
          <w:szCs w:val="22"/>
        </w:rPr>
        <w:drawing>
          <wp:inline distT="0" distB="0" distL="0" distR="0" wp14:anchorId="75424E45" wp14:editId="50C85796">
            <wp:extent cx="9466003" cy="6696955"/>
            <wp:effectExtent l="0" t="12382"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1.jp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9482806" cy="6708842"/>
                    </a:xfrm>
                    <a:prstGeom prst="rect">
                      <a:avLst/>
                    </a:prstGeom>
                  </pic:spPr>
                </pic:pic>
              </a:graphicData>
            </a:graphic>
          </wp:inline>
        </w:drawing>
      </w:r>
    </w:p>
    <w:p w14:paraId="6F86279D" w14:textId="08AA953E" w:rsidR="00570D94" w:rsidRDefault="00570D94">
      <w:r>
        <w:br w:type="column"/>
      </w:r>
    </w:p>
    <w:p w14:paraId="323D6DB8" w14:textId="77777777" w:rsidR="00CA3962" w:rsidRDefault="00CA3962" w:rsidP="005D3865">
      <w:pPr>
        <w:jc w:val="center"/>
        <w:rPr>
          <w:rFonts w:ascii="Arial" w:hAnsi="Arial" w:cs="Arial"/>
          <w:b/>
          <w:sz w:val="22"/>
          <w:szCs w:val="22"/>
        </w:rPr>
      </w:pPr>
    </w:p>
    <w:p w14:paraId="6F73F47A" w14:textId="67022DF5" w:rsidR="00416E9F" w:rsidRPr="00570D94" w:rsidRDefault="00570D94" w:rsidP="005D3865">
      <w:pPr>
        <w:jc w:val="center"/>
        <w:rPr>
          <w:rFonts w:ascii="Arial" w:hAnsi="Arial" w:cs="Arial"/>
          <w:b/>
          <w:sz w:val="24"/>
          <w:szCs w:val="24"/>
          <w:u w:val="single"/>
        </w:rPr>
      </w:pPr>
      <w:r w:rsidRPr="00570D94">
        <w:rPr>
          <w:rFonts w:ascii="Arial" w:hAnsi="Arial" w:cs="Arial"/>
          <w:b/>
          <w:sz w:val="24"/>
          <w:szCs w:val="24"/>
          <w:u w:val="single"/>
        </w:rPr>
        <w:t>LEXIQUE</w:t>
      </w:r>
    </w:p>
    <w:p w14:paraId="4DF8A58F" w14:textId="77777777" w:rsidR="004E009A" w:rsidRDefault="004E009A" w:rsidP="005D3865">
      <w:pPr>
        <w:jc w:val="center"/>
        <w:rPr>
          <w:rFonts w:ascii="Arial" w:hAnsi="Arial" w:cs="Arial"/>
          <w:b/>
          <w:sz w:val="22"/>
          <w:szCs w:val="22"/>
        </w:rPr>
      </w:pPr>
    </w:p>
    <w:p w14:paraId="56F43471" w14:textId="77777777" w:rsidR="004E009A" w:rsidRDefault="004E009A" w:rsidP="005D3865">
      <w:pPr>
        <w:jc w:val="center"/>
        <w:rPr>
          <w:rFonts w:ascii="Arial" w:hAnsi="Arial" w:cs="Arial"/>
          <w:b/>
          <w:sz w:val="22"/>
          <w:szCs w:val="22"/>
        </w:rPr>
      </w:pPr>
    </w:p>
    <w:p w14:paraId="02C32C97" w14:textId="14924B9D" w:rsidR="00AF5956" w:rsidRPr="00A369E9" w:rsidRDefault="004E009A" w:rsidP="00AF5956">
      <w:pPr>
        <w:rPr>
          <w:rFonts w:ascii="Arial" w:hAnsi="Arial" w:cs="Arial"/>
          <w:sz w:val="24"/>
          <w:szCs w:val="24"/>
        </w:rPr>
      </w:pPr>
      <w:r w:rsidRPr="00E77BCB">
        <w:rPr>
          <w:rFonts w:ascii="Arial" w:hAnsi="Arial" w:cs="Arial"/>
          <w:sz w:val="22"/>
          <w:szCs w:val="22"/>
        </w:rPr>
        <w:t>CAMO</w:t>
      </w:r>
      <w:r w:rsidR="00E77BCB">
        <w:rPr>
          <w:rFonts w:ascii="Arial" w:hAnsi="Arial" w:cs="Arial"/>
          <w:sz w:val="22"/>
          <w:szCs w:val="22"/>
        </w:rPr>
        <w:t> :</w:t>
      </w:r>
      <w:r w:rsidR="00AF5956" w:rsidRPr="00AF5956">
        <w:rPr>
          <w:rStyle w:val="ilfuvd"/>
        </w:rPr>
        <w:t xml:space="preserve"> </w:t>
      </w:r>
      <w:proofErr w:type="spellStart"/>
      <w:r w:rsidR="00AF5956" w:rsidRPr="00A369E9">
        <w:rPr>
          <w:rFonts w:ascii="Arial" w:hAnsi="Arial" w:cs="Arial"/>
          <w:sz w:val="24"/>
          <w:szCs w:val="24"/>
        </w:rPr>
        <w:t>continuing</w:t>
      </w:r>
      <w:proofErr w:type="spellEnd"/>
      <w:r w:rsidR="00AF5956" w:rsidRPr="00A369E9">
        <w:rPr>
          <w:rFonts w:ascii="Arial" w:hAnsi="Arial" w:cs="Arial"/>
          <w:sz w:val="24"/>
          <w:szCs w:val="24"/>
        </w:rPr>
        <w:t xml:space="preserve"> </w:t>
      </w:r>
      <w:proofErr w:type="spellStart"/>
      <w:r w:rsidR="00AF5956" w:rsidRPr="00A369E9">
        <w:rPr>
          <w:rFonts w:ascii="Arial" w:hAnsi="Arial" w:cs="Arial"/>
          <w:sz w:val="24"/>
          <w:szCs w:val="24"/>
        </w:rPr>
        <w:t>airworthiness</w:t>
      </w:r>
      <w:proofErr w:type="spellEnd"/>
      <w:r w:rsidR="00AF5956" w:rsidRPr="00A369E9">
        <w:rPr>
          <w:rFonts w:ascii="Arial" w:hAnsi="Arial" w:cs="Arial"/>
          <w:sz w:val="24"/>
          <w:szCs w:val="24"/>
        </w:rPr>
        <w:t xml:space="preserve"> management organisation</w:t>
      </w:r>
    </w:p>
    <w:p w14:paraId="196CBA45" w14:textId="77777777" w:rsidR="00E77BCB" w:rsidRDefault="00E77BCB" w:rsidP="004E009A">
      <w:pPr>
        <w:rPr>
          <w:rFonts w:ascii="Arial" w:hAnsi="Arial" w:cs="Arial"/>
          <w:sz w:val="22"/>
          <w:szCs w:val="22"/>
        </w:rPr>
      </w:pPr>
    </w:p>
    <w:p w14:paraId="7B329678" w14:textId="7FC8607D" w:rsidR="00E77BCB" w:rsidRDefault="00D31DC4" w:rsidP="004E009A">
      <w:pPr>
        <w:rPr>
          <w:rFonts w:ascii="Arial" w:hAnsi="Arial" w:cs="Arial"/>
          <w:sz w:val="22"/>
          <w:szCs w:val="22"/>
        </w:rPr>
      </w:pPr>
      <w:proofErr w:type="spellStart"/>
      <w:r>
        <w:rPr>
          <w:rFonts w:ascii="Arial" w:hAnsi="Arial" w:cs="Arial"/>
          <w:sz w:val="22"/>
          <w:szCs w:val="22"/>
        </w:rPr>
        <w:t>Downlock</w:t>
      </w:r>
      <w:proofErr w:type="spellEnd"/>
      <w:r>
        <w:rPr>
          <w:rFonts w:ascii="Arial" w:hAnsi="Arial" w:cs="Arial"/>
          <w:sz w:val="22"/>
          <w:szCs w:val="22"/>
        </w:rPr>
        <w:t xml:space="preserve"> : Crochet de </w:t>
      </w:r>
      <w:proofErr w:type="spellStart"/>
      <w:r>
        <w:rPr>
          <w:rFonts w:ascii="Arial" w:hAnsi="Arial" w:cs="Arial"/>
          <w:sz w:val="22"/>
          <w:szCs w:val="22"/>
        </w:rPr>
        <w:t>dévérouillage</w:t>
      </w:r>
      <w:proofErr w:type="spellEnd"/>
    </w:p>
    <w:p w14:paraId="59AA0ACF" w14:textId="77777777" w:rsidR="00570D94" w:rsidRDefault="00570D94" w:rsidP="004E009A">
      <w:pPr>
        <w:rPr>
          <w:rFonts w:ascii="Arial" w:hAnsi="Arial" w:cs="Arial"/>
          <w:sz w:val="22"/>
          <w:szCs w:val="22"/>
        </w:rPr>
      </w:pPr>
    </w:p>
    <w:p w14:paraId="6B6D9C3C" w14:textId="4B5CAA4C" w:rsidR="00570D94" w:rsidRDefault="00BE0702" w:rsidP="004E009A">
      <w:pPr>
        <w:rPr>
          <w:rFonts w:ascii="Arial" w:hAnsi="Arial" w:cs="Arial"/>
          <w:sz w:val="22"/>
          <w:szCs w:val="22"/>
        </w:rPr>
      </w:pPr>
      <w:proofErr w:type="spellStart"/>
      <w:r>
        <w:rPr>
          <w:rFonts w:ascii="Arial" w:hAnsi="Arial" w:cs="Arial"/>
          <w:sz w:val="22"/>
          <w:szCs w:val="22"/>
        </w:rPr>
        <w:t>Occur</w:t>
      </w:r>
      <w:proofErr w:type="spellEnd"/>
      <w:r>
        <w:rPr>
          <w:rFonts w:ascii="Arial" w:hAnsi="Arial" w:cs="Arial"/>
          <w:sz w:val="22"/>
          <w:szCs w:val="22"/>
        </w:rPr>
        <w:t> : se produire</w:t>
      </w:r>
    </w:p>
    <w:p w14:paraId="670F9F5B" w14:textId="77777777" w:rsidR="00570D94" w:rsidRDefault="00570D94" w:rsidP="004E009A">
      <w:pPr>
        <w:rPr>
          <w:rFonts w:ascii="Arial" w:hAnsi="Arial" w:cs="Arial"/>
          <w:sz w:val="22"/>
          <w:szCs w:val="22"/>
        </w:rPr>
      </w:pPr>
    </w:p>
    <w:p w14:paraId="5D61661C" w14:textId="2A54FCC7" w:rsidR="00570D94" w:rsidRDefault="00BE0702" w:rsidP="004E009A">
      <w:pPr>
        <w:rPr>
          <w:rFonts w:ascii="Arial" w:hAnsi="Arial" w:cs="Arial"/>
          <w:sz w:val="22"/>
          <w:szCs w:val="22"/>
        </w:rPr>
      </w:pPr>
      <w:proofErr w:type="spellStart"/>
      <w:r>
        <w:rPr>
          <w:rFonts w:ascii="Arial" w:hAnsi="Arial" w:cs="Arial"/>
          <w:sz w:val="22"/>
          <w:szCs w:val="22"/>
        </w:rPr>
        <w:t>Insure</w:t>
      </w:r>
      <w:proofErr w:type="spellEnd"/>
      <w:r>
        <w:rPr>
          <w:rFonts w:ascii="Arial" w:hAnsi="Arial" w:cs="Arial"/>
          <w:sz w:val="22"/>
          <w:szCs w:val="22"/>
        </w:rPr>
        <w:t> : assurer</w:t>
      </w:r>
    </w:p>
    <w:p w14:paraId="7C972A44" w14:textId="77777777" w:rsidR="00570D94" w:rsidRDefault="00570D94" w:rsidP="004E009A">
      <w:pPr>
        <w:rPr>
          <w:rFonts w:ascii="Arial" w:hAnsi="Arial" w:cs="Arial"/>
          <w:sz w:val="22"/>
          <w:szCs w:val="22"/>
        </w:rPr>
      </w:pPr>
    </w:p>
    <w:p w14:paraId="4E3D7AB3" w14:textId="1D7487E8" w:rsidR="00570D94" w:rsidRDefault="00BE0702" w:rsidP="004E009A">
      <w:pPr>
        <w:rPr>
          <w:rFonts w:ascii="Arial" w:hAnsi="Arial" w:cs="Arial"/>
          <w:sz w:val="22"/>
          <w:szCs w:val="22"/>
        </w:rPr>
      </w:pPr>
      <w:proofErr w:type="spellStart"/>
      <w:r>
        <w:rPr>
          <w:rFonts w:ascii="Arial" w:hAnsi="Arial" w:cs="Arial"/>
          <w:sz w:val="22"/>
          <w:szCs w:val="22"/>
        </w:rPr>
        <w:t>Purpose</w:t>
      </w:r>
      <w:proofErr w:type="spellEnd"/>
      <w:r>
        <w:rPr>
          <w:rFonts w:ascii="Arial" w:hAnsi="Arial" w:cs="Arial"/>
          <w:sz w:val="22"/>
          <w:szCs w:val="22"/>
        </w:rPr>
        <w:t> : objectif</w:t>
      </w:r>
    </w:p>
    <w:p w14:paraId="2798F294" w14:textId="77777777" w:rsidR="00570D94" w:rsidRDefault="00570D94" w:rsidP="004E009A">
      <w:pPr>
        <w:rPr>
          <w:rFonts w:ascii="Arial" w:hAnsi="Arial" w:cs="Arial"/>
          <w:sz w:val="22"/>
          <w:szCs w:val="22"/>
        </w:rPr>
      </w:pPr>
    </w:p>
    <w:p w14:paraId="319EF188" w14:textId="3C315EE1" w:rsidR="00570D94" w:rsidRDefault="00BE0702" w:rsidP="004E009A">
      <w:pPr>
        <w:rPr>
          <w:rFonts w:ascii="Arial" w:hAnsi="Arial" w:cs="Arial"/>
          <w:sz w:val="22"/>
          <w:szCs w:val="22"/>
        </w:rPr>
      </w:pPr>
      <w:proofErr w:type="spellStart"/>
      <w:r>
        <w:rPr>
          <w:rFonts w:ascii="Arial" w:hAnsi="Arial" w:cs="Arial"/>
          <w:sz w:val="22"/>
          <w:szCs w:val="22"/>
        </w:rPr>
        <w:t>Fitting</w:t>
      </w:r>
      <w:proofErr w:type="spellEnd"/>
      <w:r>
        <w:rPr>
          <w:rFonts w:ascii="Arial" w:hAnsi="Arial" w:cs="Arial"/>
          <w:sz w:val="22"/>
          <w:szCs w:val="22"/>
        </w:rPr>
        <w:t> : raccord</w:t>
      </w:r>
    </w:p>
    <w:p w14:paraId="22A201F2" w14:textId="77777777" w:rsidR="00BE0702" w:rsidRDefault="00BE0702" w:rsidP="004E009A">
      <w:pPr>
        <w:rPr>
          <w:rFonts w:ascii="Arial" w:hAnsi="Arial" w:cs="Arial"/>
          <w:sz w:val="22"/>
          <w:szCs w:val="22"/>
        </w:rPr>
      </w:pPr>
    </w:p>
    <w:p w14:paraId="4D11BFE5" w14:textId="78829BA2" w:rsidR="00BE0702" w:rsidRDefault="00BE0702" w:rsidP="004E009A">
      <w:pPr>
        <w:rPr>
          <w:rFonts w:ascii="Arial" w:hAnsi="Arial" w:cs="Arial"/>
          <w:sz w:val="22"/>
          <w:szCs w:val="22"/>
        </w:rPr>
      </w:pPr>
      <w:proofErr w:type="spellStart"/>
      <w:r>
        <w:rPr>
          <w:rFonts w:ascii="Arial" w:hAnsi="Arial" w:cs="Arial"/>
          <w:sz w:val="22"/>
          <w:szCs w:val="22"/>
        </w:rPr>
        <w:t>Bracket</w:t>
      </w:r>
      <w:proofErr w:type="spellEnd"/>
      <w:r>
        <w:rPr>
          <w:rFonts w:ascii="Arial" w:hAnsi="Arial" w:cs="Arial"/>
          <w:sz w:val="22"/>
          <w:szCs w:val="22"/>
        </w:rPr>
        <w:t> : Support</w:t>
      </w:r>
    </w:p>
    <w:p w14:paraId="28E51C7C" w14:textId="77777777" w:rsidR="00BE0702" w:rsidRDefault="00BE0702" w:rsidP="004E009A">
      <w:pPr>
        <w:rPr>
          <w:rFonts w:ascii="Arial" w:hAnsi="Arial" w:cs="Arial"/>
          <w:sz w:val="22"/>
          <w:szCs w:val="22"/>
        </w:rPr>
      </w:pPr>
    </w:p>
    <w:p w14:paraId="459986D8" w14:textId="392B19F5" w:rsidR="00BE0702" w:rsidRDefault="00BE0702" w:rsidP="004E009A">
      <w:pPr>
        <w:rPr>
          <w:rFonts w:ascii="Arial" w:hAnsi="Arial" w:cs="Arial"/>
          <w:sz w:val="22"/>
          <w:szCs w:val="22"/>
        </w:rPr>
      </w:pPr>
      <w:proofErr w:type="spellStart"/>
      <w:r>
        <w:rPr>
          <w:rFonts w:ascii="Arial" w:hAnsi="Arial" w:cs="Arial"/>
          <w:sz w:val="22"/>
          <w:szCs w:val="22"/>
        </w:rPr>
        <w:t>Allow</w:t>
      </w:r>
      <w:proofErr w:type="spellEnd"/>
      <w:r>
        <w:rPr>
          <w:rFonts w:ascii="Arial" w:hAnsi="Arial" w:cs="Arial"/>
          <w:sz w:val="22"/>
          <w:szCs w:val="22"/>
        </w:rPr>
        <w:t> : Permettre</w:t>
      </w:r>
    </w:p>
    <w:p w14:paraId="154CAA39" w14:textId="77777777" w:rsidR="00BE0702" w:rsidRDefault="00BE0702" w:rsidP="004E009A">
      <w:pPr>
        <w:rPr>
          <w:rFonts w:ascii="Arial" w:hAnsi="Arial" w:cs="Arial"/>
          <w:sz w:val="22"/>
          <w:szCs w:val="22"/>
        </w:rPr>
      </w:pPr>
    </w:p>
    <w:p w14:paraId="458FB042" w14:textId="217971F9" w:rsidR="00BE0702" w:rsidRDefault="00BE0702" w:rsidP="004E009A">
      <w:pPr>
        <w:rPr>
          <w:rFonts w:ascii="Arial" w:hAnsi="Arial" w:cs="Arial"/>
          <w:sz w:val="22"/>
          <w:szCs w:val="22"/>
        </w:rPr>
      </w:pPr>
      <w:proofErr w:type="spellStart"/>
      <w:r>
        <w:rPr>
          <w:rFonts w:ascii="Arial" w:hAnsi="Arial" w:cs="Arial"/>
          <w:sz w:val="22"/>
          <w:szCs w:val="22"/>
        </w:rPr>
        <w:t>Raise</w:t>
      </w:r>
      <w:proofErr w:type="spellEnd"/>
      <w:r>
        <w:rPr>
          <w:rFonts w:ascii="Arial" w:hAnsi="Arial" w:cs="Arial"/>
          <w:sz w:val="22"/>
          <w:szCs w:val="22"/>
        </w:rPr>
        <w:t> : élevé</w:t>
      </w:r>
    </w:p>
    <w:p w14:paraId="36A98C55" w14:textId="77777777" w:rsidR="00BE0702" w:rsidRDefault="00BE0702" w:rsidP="004E009A">
      <w:pPr>
        <w:rPr>
          <w:rFonts w:ascii="Arial" w:hAnsi="Arial" w:cs="Arial"/>
          <w:sz w:val="22"/>
          <w:szCs w:val="22"/>
        </w:rPr>
      </w:pPr>
    </w:p>
    <w:p w14:paraId="4B160FCF" w14:textId="3432BF2B" w:rsidR="00BE0702" w:rsidRDefault="00BE0702" w:rsidP="004E009A">
      <w:pPr>
        <w:rPr>
          <w:rFonts w:ascii="Arial" w:hAnsi="Arial" w:cs="Arial"/>
          <w:sz w:val="22"/>
          <w:szCs w:val="22"/>
        </w:rPr>
      </w:pPr>
      <w:proofErr w:type="spellStart"/>
      <w:r>
        <w:rPr>
          <w:rFonts w:ascii="Arial" w:hAnsi="Arial" w:cs="Arial"/>
          <w:sz w:val="22"/>
          <w:szCs w:val="22"/>
        </w:rPr>
        <w:t>Suitable</w:t>
      </w:r>
      <w:proofErr w:type="spellEnd"/>
      <w:r>
        <w:rPr>
          <w:rFonts w:ascii="Arial" w:hAnsi="Arial" w:cs="Arial"/>
          <w:sz w:val="22"/>
          <w:szCs w:val="22"/>
        </w:rPr>
        <w:t> : Adapté</w:t>
      </w:r>
    </w:p>
    <w:p w14:paraId="19DCA4CC" w14:textId="7F4CC359" w:rsidR="00FC26BD" w:rsidRDefault="00FC26BD" w:rsidP="004E009A">
      <w:pPr>
        <w:rPr>
          <w:rFonts w:ascii="Arial" w:hAnsi="Arial" w:cs="Arial"/>
          <w:sz w:val="22"/>
          <w:szCs w:val="22"/>
        </w:rPr>
      </w:pPr>
    </w:p>
    <w:p w14:paraId="3EEF2EF5" w14:textId="53F9561A" w:rsidR="00FC26BD" w:rsidRDefault="00FC26BD" w:rsidP="004E009A">
      <w:pPr>
        <w:rPr>
          <w:rFonts w:ascii="Arial" w:hAnsi="Arial" w:cs="Arial"/>
          <w:sz w:val="22"/>
          <w:szCs w:val="22"/>
        </w:rPr>
      </w:pPr>
      <w:proofErr w:type="spellStart"/>
      <w:r>
        <w:rPr>
          <w:rFonts w:ascii="Arial" w:hAnsi="Arial" w:cs="Arial"/>
          <w:sz w:val="22"/>
          <w:szCs w:val="22"/>
        </w:rPr>
        <w:t>Discard</w:t>
      </w:r>
      <w:proofErr w:type="spellEnd"/>
      <w:r>
        <w:rPr>
          <w:rFonts w:ascii="Arial" w:hAnsi="Arial" w:cs="Arial"/>
          <w:sz w:val="22"/>
          <w:szCs w:val="22"/>
        </w:rPr>
        <w:t> : Jeter, Rebuter.</w:t>
      </w:r>
    </w:p>
    <w:p w14:paraId="39A4B91C" w14:textId="77777777" w:rsidR="00570D94" w:rsidRDefault="00570D94" w:rsidP="004E009A">
      <w:pPr>
        <w:rPr>
          <w:rFonts w:ascii="Arial" w:hAnsi="Arial" w:cs="Arial"/>
          <w:sz w:val="22"/>
          <w:szCs w:val="22"/>
        </w:rPr>
      </w:pPr>
    </w:p>
    <w:p w14:paraId="179F0E7F" w14:textId="77777777" w:rsidR="00234BFC" w:rsidRPr="00E77BCB" w:rsidRDefault="00234BFC" w:rsidP="004E009A">
      <w:pPr>
        <w:rPr>
          <w:rFonts w:ascii="Arial" w:hAnsi="Arial" w:cs="Arial"/>
          <w:sz w:val="22"/>
          <w:szCs w:val="22"/>
        </w:rPr>
      </w:pPr>
    </w:p>
    <w:sectPr w:rsidR="00234BFC" w:rsidRPr="00E77BCB" w:rsidSect="00DA341D">
      <w:footerReference w:type="default" r:id="rId22"/>
      <w:footerReference w:type="first" r:id="rId23"/>
      <w:pgSz w:w="23814" w:h="16840" w:orient="landscape" w:code="8"/>
      <w:pgMar w:top="680" w:right="737" w:bottom="680" w:left="793" w:header="709" w:footer="510" w:gutter="0"/>
      <w:cols w:num="2" w:space="17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92D7E5" w14:textId="77777777" w:rsidR="009337D6" w:rsidRDefault="009337D6">
      <w:r>
        <w:separator/>
      </w:r>
    </w:p>
  </w:endnote>
  <w:endnote w:type="continuationSeparator" w:id="0">
    <w:p w14:paraId="44C61990" w14:textId="77777777" w:rsidR="009337D6" w:rsidRDefault="00933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22110" w:type="dxa"/>
      <w:jc w:val="center"/>
      <w:tblLook w:val="01E0" w:firstRow="1" w:lastRow="1" w:firstColumn="1" w:lastColumn="1" w:noHBand="0" w:noVBand="0"/>
    </w:tblPr>
    <w:tblGrid>
      <w:gridCol w:w="3823"/>
      <w:gridCol w:w="6945"/>
      <w:gridCol w:w="2977"/>
      <w:gridCol w:w="2410"/>
      <w:gridCol w:w="1188"/>
      <w:gridCol w:w="1445"/>
      <w:gridCol w:w="1660"/>
      <w:gridCol w:w="1662"/>
    </w:tblGrid>
    <w:tr w:rsidR="00B96BB8" w:rsidRPr="00B96BB8" w14:paraId="6DCC5CA9" w14:textId="77777777" w:rsidTr="00B96BB8">
      <w:trPr>
        <w:trHeight w:val="441"/>
        <w:jc w:val="center"/>
      </w:trPr>
      <w:tc>
        <w:tcPr>
          <w:tcW w:w="3823" w:type="dxa"/>
          <w:vAlign w:val="center"/>
        </w:tcPr>
        <w:p w14:paraId="09783897" w14:textId="77777777" w:rsidR="00B96BB8" w:rsidRPr="00B96BB8" w:rsidRDefault="00B96BB8" w:rsidP="00B96BB8">
          <w:pPr>
            <w:ind w:left="30"/>
            <w:jc w:val="center"/>
            <w:rPr>
              <w:rFonts w:ascii="Arial" w:hAnsi="Arial" w:cs="Arial"/>
              <w:b/>
              <w:sz w:val="18"/>
            </w:rPr>
          </w:pPr>
          <w:r w:rsidRPr="00B96BB8">
            <w:rPr>
              <w:rFonts w:ascii="Arial" w:hAnsi="Arial" w:cs="Arial"/>
              <w:b/>
              <w:sz w:val="18"/>
            </w:rPr>
            <w:t>BACCALAURÉAT PROFESSIONNEL</w:t>
          </w:r>
        </w:p>
        <w:p w14:paraId="641FA61C" w14:textId="77777777" w:rsidR="00B96BB8" w:rsidRPr="00B96BB8" w:rsidRDefault="00B96BB8" w:rsidP="00B96BB8">
          <w:pPr>
            <w:ind w:left="30"/>
            <w:jc w:val="center"/>
            <w:rPr>
              <w:rFonts w:ascii="Arial" w:hAnsi="Arial" w:cs="Arial"/>
              <w:b/>
              <w:sz w:val="18"/>
            </w:rPr>
          </w:pPr>
          <w:r w:rsidRPr="00B96BB8">
            <w:rPr>
              <w:rFonts w:ascii="Arial" w:hAnsi="Arial" w:cs="Arial"/>
              <w:b/>
              <w:sz w:val="18"/>
            </w:rPr>
            <w:t>AVIATION GENERALE</w:t>
          </w:r>
        </w:p>
      </w:tc>
      <w:tc>
        <w:tcPr>
          <w:tcW w:w="6945" w:type="dxa"/>
          <w:vAlign w:val="center"/>
        </w:tcPr>
        <w:p w14:paraId="2D347549" w14:textId="77777777" w:rsidR="00B96BB8" w:rsidRPr="00B96BB8" w:rsidRDefault="00B96BB8" w:rsidP="00B96BB8">
          <w:pPr>
            <w:jc w:val="center"/>
            <w:rPr>
              <w:rFonts w:ascii="Arial" w:hAnsi="Arial" w:cs="Arial"/>
              <w:b/>
              <w:sz w:val="18"/>
            </w:rPr>
          </w:pPr>
          <w:r w:rsidRPr="00B96BB8">
            <w:rPr>
              <w:rFonts w:ascii="Arial" w:hAnsi="Arial" w:cs="Arial"/>
              <w:b/>
              <w:sz w:val="18"/>
            </w:rPr>
            <w:t>ÉPREUVE E2 (U2)– EXPLOITATION DE LA DOCUMENTATION TECHNIQUE</w:t>
          </w:r>
        </w:p>
      </w:tc>
      <w:tc>
        <w:tcPr>
          <w:tcW w:w="2977" w:type="dxa"/>
          <w:vAlign w:val="center"/>
        </w:tcPr>
        <w:p w14:paraId="508447B0" w14:textId="0BF27FB0" w:rsidR="00B96BB8" w:rsidRPr="00B96BB8" w:rsidRDefault="00CC265E" w:rsidP="00B96BB8">
          <w:pPr>
            <w:jc w:val="center"/>
            <w:rPr>
              <w:rFonts w:ascii="Arial" w:hAnsi="Arial" w:cs="Arial"/>
              <w:b/>
              <w:sz w:val="18"/>
            </w:rPr>
          </w:pPr>
          <w:r>
            <w:rPr>
              <w:rFonts w:ascii="Arial" w:hAnsi="Arial" w:cs="Arial"/>
              <w:b/>
              <w:sz w:val="18"/>
            </w:rPr>
            <w:t>CODE : 2206-AG T U2 1</w:t>
          </w:r>
        </w:p>
      </w:tc>
      <w:tc>
        <w:tcPr>
          <w:tcW w:w="2410" w:type="dxa"/>
          <w:vAlign w:val="center"/>
        </w:tcPr>
        <w:p w14:paraId="7DBF006D" w14:textId="77777777" w:rsidR="00B96BB8" w:rsidRPr="00B96BB8" w:rsidRDefault="00B96BB8" w:rsidP="00B96BB8">
          <w:pPr>
            <w:jc w:val="center"/>
            <w:rPr>
              <w:rFonts w:ascii="Arial" w:hAnsi="Arial" w:cs="Arial"/>
              <w:b/>
              <w:sz w:val="18"/>
            </w:rPr>
          </w:pPr>
          <w:r w:rsidRPr="00B96BB8">
            <w:rPr>
              <w:rFonts w:ascii="Arial" w:hAnsi="Arial" w:cs="Arial"/>
              <w:b/>
              <w:sz w:val="18"/>
            </w:rPr>
            <w:t>DOSSIER TECHNIQUE</w:t>
          </w:r>
        </w:p>
      </w:tc>
      <w:tc>
        <w:tcPr>
          <w:tcW w:w="1188" w:type="dxa"/>
          <w:vAlign w:val="center"/>
        </w:tcPr>
        <w:p w14:paraId="23805F78" w14:textId="77777777" w:rsidR="00B96BB8" w:rsidRPr="00B96BB8" w:rsidRDefault="00B96BB8" w:rsidP="00B96BB8">
          <w:pPr>
            <w:jc w:val="center"/>
            <w:rPr>
              <w:rFonts w:ascii="Arial" w:hAnsi="Arial" w:cs="Arial"/>
              <w:b/>
              <w:sz w:val="18"/>
            </w:rPr>
          </w:pPr>
          <w:r w:rsidRPr="00B96BB8">
            <w:rPr>
              <w:rFonts w:ascii="Arial" w:hAnsi="Arial" w:cs="Arial"/>
              <w:b/>
              <w:sz w:val="18"/>
            </w:rPr>
            <w:t>Durée : 4 h</w:t>
          </w:r>
        </w:p>
      </w:tc>
      <w:tc>
        <w:tcPr>
          <w:tcW w:w="1445" w:type="dxa"/>
          <w:vAlign w:val="center"/>
        </w:tcPr>
        <w:p w14:paraId="0EDB3A77" w14:textId="77777777" w:rsidR="00B96BB8" w:rsidRPr="00B96BB8" w:rsidRDefault="00B96BB8" w:rsidP="00B96BB8">
          <w:pPr>
            <w:jc w:val="center"/>
            <w:rPr>
              <w:rFonts w:ascii="Arial" w:hAnsi="Arial" w:cs="Arial"/>
              <w:b/>
              <w:sz w:val="18"/>
            </w:rPr>
          </w:pPr>
          <w:proofErr w:type="spellStart"/>
          <w:r w:rsidRPr="00B96BB8">
            <w:rPr>
              <w:rFonts w:ascii="Arial" w:hAnsi="Arial" w:cs="Arial"/>
              <w:b/>
              <w:sz w:val="18"/>
            </w:rPr>
            <w:t>Coef</w:t>
          </w:r>
          <w:proofErr w:type="spellEnd"/>
          <w:r w:rsidRPr="00B96BB8">
            <w:rPr>
              <w:rFonts w:ascii="Arial" w:hAnsi="Arial" w:cs="Arial"/>
              <w:b/>
              <w:sz w:val="18"/>
            </w:rPr>
            <w:t>. : 4</w:t>
          </w:r>
        </w:p>
      </w:tc>
      <w:tc>
        <w:tcPr>
          <w:tcW w:w="1660" w:type="dxa"/>
          <w:vAlign w:val="center"/>
        </w:tcPr>
        <w:p w14:paraId="0B5E9FBB" w14:textId="3A488FC6" w:rsidR="00B96BB8" w:rsidRPr="00B96BB8" w:rsidRDefault="00F21DEE" w:rsidP="00B96BB8">
          <w:pPr>
            <w:jc w:val="center"/>
            <w:rPr>
              <w:rFonts w:ascii="Arial" w:hAnsi="Arial" w:cs="Arial"/>
              <w:b/>
              <w:sz w:val="18"/>
            </w:rPr>
          </w:pPr>
          <w:r>
            <w:rPr>
              <w:rFonts w:ascii="Arial" w:hAnsi="Arial" w:cs="Arial"/>
              <w:b/>
              <w:sz w:val="18"/>
            </w:rPr>
            <w:t>Session 2022</w:t>
          </w:r>
        </w:p>
      </w:tc>
      <w:tc>
        <w:tcPr>
          <w:tcW w:w="1662" w:type="dxa"/>
          <w:vAlign w:val="center"/>
        </w:tcPr>
        <w:p w14:paraId="48227AC3" w14:textId="2E512215" w:rsidR="00B96BB8" w:rsidRPr="00B96BB8" w:rsidRDefault="00B96BB8" w:rsidP="00B96BB8">
          <w:pPr>
            <w:jc w:val="center"/>
            <w:rPr>
              <w:rFonts w:ascii="Arial" w:hAnsi="Arial" w:cs="Arial"/>
              <w:b/>
              <w:sz w:val="18"/>
            </w:rPr>
          </w:pPr>
          <w:r w:rsidRPr="00B96BB8">
            <w:rPr>
              <w:rFonts w:ascii="Arial" w:hAnsi="Arial" w:cs="Arial"/>
              <w:b/>
              <w:sz w:val="18"/>
            </w:rPr>
            <w:t xml:space="preserve">PAGE  </w:t>
          </w:r>
          <w:r w:rsidRPr="00B96BB8">
            <w:rPr>
              <w:rStyle w:val="Numrodepage"/>
              <w:rFonts w:ascii="Arial" w:hAnsi="Arial" w:cs="Arial"/>
              <w:b/>
              <w:sz w:val="18"/>
            </w:rPr>
            <w:fldChar w:fldCharType="begin"/>
          </w:r>
          <w:r w:rsidRPr="00B96BB8">
            <w:rPr>
              <w:rStyle w:val="Numrodepage"/>
              <w:rFonts w:ascii="Arial" w:hAnsi="Arial" w:cs="Arial"/>
              <w:b/>
              <w:sz w:val="18"/>
            </w:rPr>
            <w:instrText xml:space="preserve"> PAGE </w:instrText>
          </w:r>
          <w:r w:rsidRPr="00B96BB8">
            <w:rPr>
              <w:rStyle w:val="Numrodepage"/>
              <w:rFonts w:ascii="Arial" w:hAnsi="Arial" w:cs="Arial"/>
              <w:b/>
              <w:sz w:val="18"/>
            </w:rPr>
            <w:fldChar w:fldCharType="separate"/>
          </w:r>
          <w:r w:rsidR="00CC265E">
            <w:rPr>
              <w:rStyle w:val="Numrodepage"/>
              <w:rFonts w:ascii="Arial" w:hAnsi="Arial" w:cs="Arial"/>
              <w:b/>
              <w:noProof/>
              <w:sz w:val="18"/>
            </w:rPr>
            <w:t>10</w:t>
          </w:r>
          <w:r w:rsidRPr="00B96BB8">
            <w:rPr>
              <w:rStyle w:val="Numrodepage"/>
              <w:rFonts w:ascii="Arial" w:hAnsi="Arial" w:cs="Arial"/>
              <w:b/>
              <w:sz w:val="18"/>
            </w:rPr>
            <w:fldChar w:fldCharType="end"/>
          </w:r>
          <w:r w:rsidRPr="00B96BB8">
            <w:rPr>
              <w:rStyle w:val="Numrodepage"/>
              <w:rFonts w:ascii="Arial" w:hAnsi="Arial" w:cs="Arial"/>
              <w:b/>
              <w:sz w:val="18"/>
            </w:rPr>
            <w:t>/</w:t>
          </w:r>
          <w:r w:rsidRPr="00B96BB8">
            <w:rPr>
              <w:rStyle w:val="Numrodepage"/>
              <w:rFonts w:ascii="Arial" w:hAnsi="Arial" w:cs="Arial"/>
              <w:b/>
              <w:sz w:val="18"/>
            </w:rPr>
            <w:fldChar w:fldCharType="begin"/>
          </w:r>
          <w:r w:rsidRPr="00B96BB8">
            <w:rPr>
              <w:rStyle w:val="Numrodepage"/>
              <w:rFonts w:ascii="Arial" w:hAnsi="Arial" w:cs="Arial"/>
              <w:b/>
              <w:sz w:val="18"/>
            </w:rPr>
            <w:instrText xml:space="preserve"> NUMPAGES </w:instrText>
          </w:r>
          <w:r w:rsidRPr="00B96BB8">
            <w:rPr>
              <w:rStyle w:val="Numrodepage"/>
              <w:rFonts w:ascii="Arial" w:hAnsi="Arial" w:cs="Arial"/>
              <w:b/>
              <w:sz w:val="18"/>
            </w:rPr>
            <w:fldChar w:fldCharType="separate"/>
          </w:r>
          <w:r w:rsidR="00CC265E">
            <w:rPr>
              <w:rStyle w:val="Numrodepage"/>
              <w:rFonts w:ascii="Arial" w:hAnsi="Arial" w:cs="Arial"/>
              <w:b/>
              <w:noProof/>
              <w:sz w:val="18"/>
            </w:rPr>
            <w:t>10</w:t>
          </w:r>
          <w:r w:rsidRPr="00B96BB8">
            <w:rPr>
              <w:rStyle w:val="Numrodepage"/>
              <w:rFonts w:ascii="Arial" w:hAnsi="Arial" w:cs="Arial"/>
              <w:b/>
              <w:sz w:val="18"/>
            </w:rPr>
            <w:fldChar w:fldCharType="end"/>
          </w:r>
        </w:p>
      </w:tc>
    </w:tr>
  </w:tbl>
  <w:p w14:paraId="4F6874A9" w14:textId="77777777" w:rsidR="00017350" w:rsidRPr="00CF0C55" w:rsidRDefault="00017350">
    <w:pPr>
      <w:pStyle w:val="Pieddepag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22110" w:type="dxa"/>
      <w:jc w:val="center"/>
      <w:tblLook w:val="01E0" w:firstRow="1" w:lastRow="1" w:firstColumn="1" w:lastColumn="1" w:noHBand="0" w:noVBand="0"/>
    </w:tblPr>
    <w:tblGrid>
      <w:gridCol w:w="3823"/>
      <w:gridCol w:w="6945"/>
      <w:gridCol w:w="2977"/>
      <w:gridCol w:w="2410"/>
      <w:gridCol w:w="1188"/>
      <w:gridCol w:w="1445"/>
      <w:gridCol w:w="1660"/>
      <w:gridCol w:w="1662"/>
    </w:tblGrid>
    <w:tr w:rsidR="00B96BB8" w:rsidRPr="00B96BB8" w14:paraId="24479379" w14:textId="77777777" w:rsidTr="00B96BB8">
      <w:trPr>
        <w:trHeight w:val="441"/>
        <w:jc w:val="center"/>
      </w:trPr>
      <w:tc>
        <w:tcPr>
          <w:tcW w:w="3823" w:type="dxa"/>
          <w:vAlign w:val="center"/>
        </w:tcPr>
        <w:p w14:paraId="010E48E4" w14:textId="19380BC9" w:rsidR="00B96BB8" w:rsidRPr="00B96BB8" w:rsidRDefault="00B96BB8" w:rsidP="00F877F5">
          <w:pPr>
            <w:ind w:left="30"/>
            <w:jc w:val="center"/>
            <w:rPr>
              <w:rFonts w:ascii="Arial" w:hAnsi="Arial" w:cs="Arial"/>
              <w:b/>
              <w:sz w:val="18"/>
            </w:rPr>
          </w:pPr>
          <w:r w:rsidRPr="00B96BB8">
            <w:rPr>
              <w:rFonts w:ascii="Arial" w:hAnsi="Arial" w:cs="Arial"/>
              <w:b/>
              <w:sz w:val="18"/>
            </w:rPr>
            <w:t>BACCALAURÉAT PROFESSIONNEL</w:t>
          </w:r>
        </w:p>
        <w:p w14:paraId="26AACC90" w14:textId="1628ED26" w:rsidR="00B96BB8" w:rsidRPr="00B96BB8" w:rsidRDefault="00B96BB8" w:rsidP="00F877F5">
          <w:pPr>
            <w:ind w:left="30"/>
            <w:jc w:val="center"/>
            <w:rPr>
              <w:rFonts w:ascii="Arial" w:hAnsi="Arial" w:cs="Arial"/>
              <w:b/>
              <w:sz w:val="18"/>
            </w:rPr>
          </w:pPr>
          <w:r w:rsidRPr="00B96BB8">
            <w:rPr>
              <w:rFonts w:ascii="Arial" w:hAnsi="Arial" w:cs="Arial"/>
              <w:b/>
              <w:sz w:val="18"/>
            </w:rPr>
            <w:t>AVIATION GENERALE</w:t>
          </w:r>
        </w:p>
      </w:tc>
      <w:tc>
        <w:tcPr>
          <w:tcW w:w="6945" w:type="dxa"/>
          <w:vAlign w:val="center"/>
        </w:tcPr>
        <w:p w14:paraId="274D246D" w14:textId="77777777" w:rsidR="00B96BB8" w:rsidRPr="00B96BB8" w:rsidRDefault="00B96BB8" w:rsidP="000C1DD6">
          <w:pPr>
            <w:jc w:val="center"/>
            <w:rPr>
              <w:rFonts w:ascii="Arial" w:hAnsi="Arial" w:cs="Arial"/>
              <w:b/>
              <w:sz w:val="18"/>
            </w:rPr>
          </w:pPr>
          <w:r w:rsidRPr="00B96BB8">
            <w:rPr>
              <w:rFonts w:ascii="Arial" w:hAnsi="Arial" w:cs="Arial"/>
              <w:b/>
              <w:sz w:val="18"/>
            </w:rPr>
            <w:t>ÉPREUVE E2 (U2)– EXPLOITATION DE LA DOCUMENTATION TECHNIQUE</w:t>
          </w:r>
        </w:p>
      </w:tc>
      <w:tc>
        <w:tcPr>
          <w:tcW w:w="2977" w:type="dxa"/>
          <w:vAlign w:val="center"/>
        </w:tcPr>
        <w:p w14:paraId="0176819D" w14:textId="3B1464CE" w:rsidR="00B96BB8" w:rsidRPr="00B96BB8" w:rsidRDefault="00CC265E" w:rsidP="000C1DD6">
          <w:pPr>
            <w:jc w:val="center"/>
            <w:rPr>
              <w:rFonts w:ascii="Arial" w:hAnsi="Arial" w:cs="Arial"/>
              <w:b/>
              <w:sz w:val="18"/>
            </w:rPr>
          </w:pPr>
          <w:r>
            <w:rPr>
              <w:rFonts w:ascii="Arial" w:hAnsi="Arial" w:cs="Arial"/>
              <w:b/>
              <w:sz w:val="18"/>
            </w:rPr>
            <w:t>CODE : 2206-AG T U2 1</w:t>
          </w:r>
        </w:p>
      </w:tc>
      <w:tc>
        <w:tcPr>
          <w:tcW w:w="2410" w:type="dxa"/>
          <w:vAlign w:val="center"/>
        </w:tcPr>
        <w:p w14:paraId="3A571A95" w14:textId="77777777" w:rsidR="00B96BB8" w:rsidRPr="00B96BB8" w:rsidRDefault="00B96BB8" w:rsidP="003F414D">
          <w:pPr>
            <w:jc w:val="center"/>
            <w:rPr>
              <w:rFonts w:ascii="Arial" w:hAnsi="Arial" w:cs="Arial"/>
              <w:b/>
              <w:sz w:val="18"/>
            </w:rPr>
          </w:pPr>
          <w:r w:rsidRPr="00B96BB8">
            <w:rPr>
              <w:rFonts w:ascii="Arial" w:hAnsi="Arial" w:cs="Arial"/>
              <w:b/>
              <w:sz w:val="18"/>
            </w:rPr>
            <w:t>DOSSIER TECHNIQUE</w:t>
          </w:r>
        </w:p>
      </w:tc>
      <w:tc>
        <w:tcPr>
          <w:tcW w:w="1188" w:type="dxa"/>
          <w:vAlign w:val="center"/>
        </w:tcPr>
        <w:p w14:paraId="3AA3A8F6" w14:textId="77777777" w:rsidR="00B96BB8" w:rsidRPr="00B96BB8" w:rsidRDefault="00B96BB8" w:rsidP="00442320">
          <w:pPr>
            <w:jc w:val="center"/>
            <w:rPr>
              <w:rFonts w:ascii="Arial" w:hAnsi="Arial" w:cs="Arial"/>
              <w:b/>
              <w:sz w:val="18"/>
            </w:rPr>
          </w:pPr>
          <w:r w:rsidRPr="00B96BB8">
            <w:rPr>
              <w:rFonts w:ascii="Arial" w:hAnsi="Arial" w:cs="Arial"/>
              <w:b/>
              <w:sz w:val="18"/>
            </w:rPr>
            <w:t>Durée : 4 h</w:t>
          </w:r>
        </w:p>
      </w:tc>
      <w:tc>
        <w:tcPr>
          <w:tcW w:w="1445" w:type="dxa"/>
          <w:vAlign w:val="center"/>
        </w:tcPr>
        <w:p w14:paraId="3395BAB6" w14:textId="77777777" w:rsidR="00B96BB8" w:rsidRPr="00B96BB8" w:rsidRDefault="00B96BB8" w:rsidP="00442320">
          <w:pPr>
            <w:jc w:val="center"/>
            <w:rPr>
              <w:rFonts w:ascii="Arial" w:hAnsi="Arial" w:cs="Arial"/>
              <w:b/>
              <w:sz w:val="18"/>
            </w:rPr>
          </w:pPr>
          <w:proofErr w:type="spellStart"/>
          <w:r w:rsidRPr="00B96BB8">
            <w:rPr>
              <w:rFonts w:ascii="Arial" w:hAnsi="Arial" w:cs="Arial"/>
              <w:b/>
              <w:sz w:val="18"/>
            </w:rPr>
            <w:t>Coef</w:t>
          </w:r>
          <w:proofErr w:type="spellEnd"/>
          <w:r w:rsidRPr="00B96BB8">
            <w:rPr>
              <w:rFonts w:ascii="Arial" w:hAnsi="Arial" w:cs="Arial"/>
              <w:b/>
              <w:sz w:val="18"/>
            </w:rPr>
            <w:t>. : 4</w:t>
          </w:r>
        </w:p>
      </w:tc>
      <w:tc>
        <w:tcPr>
          <w:tcW w:w="1660" w:type="dxa"/>
          <w:vAlign w:val="center"/>
        </w:tcPr>
        <w:p w14:paraId="1228ADB0" w14:textId="040F1EA2" w:rsidR="00B96BB8" w:rsidRPr="00B96BB8" w:rsidRDefault="00F21DEE" w:rsidP="00932289">
          <w:pPr>
            <w:jc w:val="center"/>
            <w:rPr>
              <w:rFonts w:ascii="Arial" w:hAnsi="Arial" w:cs="Arial"/>
              <w:b/>
              <w:sz w:val="18"/>
            </w:rPr>
          </w:pPr>
          <w:r>
            <w:rPr>
              <w:rFonts w:ascii="Arial" w:hAnsi="Arial" w:cs="Arial"/>
              <w:b/>
              <w:sz w:val="18"/>
            </w:rPr>
            <w:t>Session 2022</w:t>
          </w:r>
        </w:p>
      </w:tc>
      <w:tc>
        <w:tcPr>
          <w:tcW w:w="1662" w:type="dxa"/>
          <w:vAlign w:val="center"/>
        </w:tcPr>
        <w:p w14:paraId="3D9BFD0C" w14:textId="61A81FE6" w:rsidR="00B96BB8" w:rsidRPr="00B96BB8" w:rsidRDefault="00B96BB8" w:rsidP="00B96BB8">
          <w:pPr>
            <w:jc w:val="center"/>
            <w:rPr>
              <w:rFonts w:ascii="Arial" w:hAnsi="Arial" w:cs="Arial"/>
              <w:b/>
              <w:sz w:val="18"/>
            </w:rPr>
          </w:pPr>
          <w:r w:rsidRPr="00B96BB8">
            <w:rPr>
              <w:rFonts w:ascii="Arial" w:hAnsi="Arial" w:cs="Arial"/>
              <w:b/>
              <w:sz w:val="18"/>
            </w:rPr>
            <w:t xml:space="preserve">PAGE  </w:t>
          </w:r>
          <w:r w:rsidRPr="00B96BB8">
            <w:rPr>
              <w:rStyle w:val="Numrodepage"/>
              <w:rFonts w:ascii="Arial" w:hAnsi="Arial" w:cs="Arial"/>
              <w:b/>
              <w:sz w:val="18"/>
            </w:rPr>
            <w:fldChar w:fldCharType="begin"/>
          </w:r>
          <w:r w:rsidRPr="00B96BB8">
            <w:rPr>
              <w:rStyle w:val="Numrodepage"/>
              <w:rFonts w:ascii="Arial" w:hAnsi="Arial" w:cs="Arial"/>
              <w:b/>
              <w:sz w:val="18"/>
            </w:rPr>
            <w:instrText xml:space="preserve"> PAGE </w:instrText>
          </w:r>
          <w:r w:rsidRPr="00B96BB8">
            <w:rPr>
              <w:rStyle w:val="Numrodepage"/>
              <w:rFonts w:ascii="Arial" w:hAnsi="Arial" w:cs="Arial"/>
              <w:b/>
              <w:sz w:val="18"/>
            </w:rPr>
            <w:fldChar w:fldCharType="separate"/>
          </w:r>
          <w:r w:rsidR="00CC265E">
            <w:rPr>
              <w:rStyle w:val="Numrodepage"/>
              <w:rFonts w:ascii="Arial" w:hAnsi="Arial" w:cs="Arial"/>
              <w:b/>
              <w:noProof/>
              <w:sz w:val="18"/>
            </w:rPr>
            <w:t>1</w:t>
          </w:r>
          <w:r w:rsidRPr="00B96BB8">
            <w:rPr>
              <w:rStyle w:val="Numrodepage"/>
              <w:rFonts w:ascii="Arial" w:hAnsi="Arial" w:cs="Arial"/>
              <w:b/>
              <w:sz w:val="18"/>
            </w:rPr>
            <w:fldChar w:fldCharType="end"/>
          </w:r>
          <w:r w:rsidRPr="00B96BB8">
            <w:rPr>
              <w:rStyle w:val="Numrodepage"/>
              <w:rFonts w:ascii="Arial" w:hAnsi="Arial" w:cs="Arial"/>
              <w:b/>
              <w:sz w:val="18"/>
            </w:rPr>
            <w:t>/</w:t>
          </w:r>
          <w:r w:rsidRPr="00B96BB8">
            <w:rPr>
              <w:rStyle w:val="Numrodepage"/>
              <w:rFonts w:ascii="Arial" w:hAnsi="Arial" w:cs="Arial"/>
              <w:b/>
              <w:sz w:val="18"/>
            </w:rPr>
            <w:fldChar w:fldCharType="begin"/>
          </w:r>
          <w:r w:rsidRPr="00B96BB8">
            <w:rPr>
              <w:rStyle w:val="Numrodepage"/>
              <w:rFonts w:ascii="Arial" w:hAnsi="Arial" w:cs="Arial"/>
              <w:b/>
              <w:sz w:val="18"/>
            </w:rPr>
            <w:instrText xml:space="preserve"> NUMPAGES </w:instrText>
          </w:r>
          <w:r w:rsidRPr="00B96BB8">
            <w:rPr>
              <w:rStyle w:val="Numrodepage"/>
              <w:rFonts w:ascii="Arial" w:hAnsi="Arial" w:cs="Arial"/>
              <w:b/>
              <w:sz w:val="18"/>
            </w:rPr>
            <w:fldChar w:fldCharType="separate"/>
          </w:r>
          <w:r w:rsidR="00CC265E">
            <w:rPr>
              <w:rStyle w:val="Numrodepage"/>
              <w:rFonts w:ascii="Arial" w:hAnsi="Arial" w:cs="Arial"/>
              <w:b/>
              <w:noProof/>
              <w:sz w:val="18"/>
            </w:rPr>
            <w:t>10</w:t>
          </w:r>
          <w:r w:rsidRPr="00B96BB8">
            <w:rPr>
              <w:rStyle w:val="Numrodepage"/>
              <w:rFonts w:ascii="Arial" w:hAnsi="Arial" w:cs="Arial"/>
              <w:b/>
              <w:sz w:val="18"/>
            </w:rPr>
            <w:fldChar w:fldCharType="end"/>
          </w:r>
        </w:p>
      </w:tc>
    </w:tr>
  </w:tbl>
  <w:p w14:paraId="68F141D3" w14:textId="77777777" w:rsidR="00017350" w:rsidRPr="004A32D5" w:rsidRDefault="00017350" w:rsidP="00B94E06">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D37BB5" w14:textId="77777777" w:rsidR="009337D6" w:rsidRDefault="009337D6">
      <w:r>
        <w:separator/>
      </w:r>
    </w:p>
  </w:footnote>
  <w:footnote w:type="continuationSeparator" w:id="0">
    <w:p w14:paraId="4453EB8D" w14:textId="77777777" w:rsidR="009337D6" w:rsidRDefault="009337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BB4473"/>
    <w:multiLevelType w:val="hybridMultilevel"/>
    <w:tmpl w:val="EC4A54A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DE7FBF"/>
    <w:multiLevelType w:val="hybridMultilevel"/>
    <w:tmpl w:val="3DECE336"/>
    <w:lvl w:ilvl="0" w:tplc="2362C154">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5" w15:restartNumberingAfterBreak="0">
    <w:nsid w:val="1B3328B6"/>
    <w:multiLevelType w:val="hybridMultilevel"/>
    <w:tmpl w:val="10B4203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857F9D"/>
    <w:multiLevelType w:val="hybridMultilevel"/>
    <w:tmpl w:val="FE3AC3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BAB259C"/>
    <w:multiLevelType w:val="hybridMultilevel"/>
    <w:tmpl w:val="2700A814"/>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8" w15:restartNumberingAfterBreak="0">
    <w:nsid w:val="5D00253D"/>
    <w:multiLevelType w:val="hybridMultilevel"/>
    <w:tmpl w:val="66147D4C"/>
    <w:lvl w:ilvl="0" w:tplc="AD226202">
      <w:start w:val="1"/>
      <w:numFmt w:val="decimal"/>
      <w:lvlText w:val="%1)"/>
      <w:lvlJc w:val="left"/>
      <w:pPr>
        <w:ind w:left="915" w:hanging="360"/>
      </w:pPr>
      <w:rPr>
        <w:rFonts w:hint="default"/>
      </w:rPr>
    </w:lvl>
    <w:lvl w:ilvl="1" w:tplc="040C0019" w:tentative="1">
      <w:start w:val="1"/>
      <w:numFmt w:val="lowerLetter"/>
      <w:lvlText w:val="%2."/>
      <w:lvlJc w:val="left"/>
      <w:pPr>
        <w:ind w:left="1635" w:hanging="360"/>
      </w:pPr>
    </w:lvl>
    <w:lvl w:ilvl="2" w:tplc="040C001B" w:tentative="1">
      <w:start w:val="1"/>
      <w:numFmt w:val="lowerRoman"/>
      <w:lvlText w:val="%3."/>
      <w:lvlJc w:val="right"/>
      <w:pPr>
        <w:ind w:left="2355" w:hanging="180"/>
      </w:pPr>
    </w:lvl>
    <w:lvl w:ilvl="3" w:tplc="040C000F" w:tentative="1">
      <w:start w:val="1"/>
      <w:numFmt w:val="decimal"/>
      <w:lvlText w:val="%4."/>
      <w:lvlJc w:val="left"/>
      <w:pPr>
        <w:ind w:left="3075" w:hanging="360"/>
      </w:pPr>
    </w:lvl>
    <w:lvl w:ilvl="4" w:tplc="040C0019" w:tentative="1">
      <w:start w:val="1"/>
      <w:numFmt w:val="lowerLetter"/>
      <w:lvlText w:val="%5."/>
      <w:lvlJc w:val="left"/>
      <w:pPr>
        <w:ind w:left="3795" w:hanging="360"/>
      </w:pPr>
    </w:lvl>
    <w:lvl w:ilvl="5" w:tplc="040C001B" w:tentative="1">
      <w:start w:val="1"/>
      <w:numFmt w:val="lowerRoman"/>
      <w:lvlText w:val="%6."/>
      <w:lvlJc w:val="right"/>
      <w:pPr>
        <w:ind w:left="4515" w:hanging="180"/>
      </w:pPr>
    </w:lvl>
    <w:lvl w:ilvl="6" w:tplc="040C000F" w:tentative="1">
      <w:start w:val="1"/>
      <w:numFmt w:val="decimal"/>
      <w:lvlText w:val="%7."/>
      <w:lvlJc w:val="left"/>
      <w:pPr>
        <w:ind w:left="5235" w:hanging="360"/>
      </w:pPr>
    </w:lvl>
    <w:lvl w:ilvl="7" w:tplc="040C0019" w:tentative="1">
      <w:start w:val="1"/>
      <w:numFmt w:val="lowerLetter"/>
      <w:lvlText w:val="%8."/>
      <w:lvlJc w:val="left"/>
      <w:pPr>
        <w:ind w:left="5955" w:hanging="360"/>
      </w:pPr>
    </w:lvl>
    <w:lvl w:ilvl="8" w:tplc="040C001B" w:tentative="1">
      <w:start w:val="1"/>
      <w:numFmt w:val="lowerRoman"/>
      <w:lvlText w:val="%9."/>
      <w:lvlJc w:val="right"/>
      <w:pPr>
        <w:ind w:left="6675" w:hanging="180"/>
      </w:pPr>
    </w:lvl>
  </w:abstractNum>
  <w:abstractNum w:abstractNumId="9" w15:restartNumberingAfterBreak="0">
    <w:nsid w:val="7519076A"/>
    <w:multiLevelType w:val="hybridMultilevel"/>
    <w:tmpl w:val="EA4850F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5"/>
  </w:num>
  <w:num w:numId="3">
    <w:abstractNumId w:val="7"/>
  </w:num>
  <w:num w:numId="4">
    <w:abstractNumId w:val="9"/>
  </w:num>
  <w:num w:numId="5">
    <w:abstractNumId w:val="4"/>
  </w:num>
  <w:num w:numId="6">
    <w:abstractNumId w:val="8"/>
  </w:num>
  <w:num w:numId="7">
    <w:abstractNumId w:val="0"/>
  </w:num>
  <w:num w:numId="8">
    <w:abstractNumId w:val="1"/>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E06"/>
    <w:rsid w:val="000065DC"/>
    <w:rsid w:val="00017350"/>
    <w:rsid w:val="00022DD1"/>
    <w:rsid w:val="00024F7E"/>
    <w:rsid w:val="00041FB6"/>
    <w:rsid w:val="00045059"/>
    <w:rsid w:val="000460F2"/>
    <w:rsid w:val="0005046A"/>
    <w:rsid w:val="00052F4E"/>
    <w:rsid w:val="000735D1"/>
    <w:rsid w:val="00074BC1"/>
    <w:rsid w:val="000769B2"/>
    <w:rsid w:val="00076BF6"/>
    <w:rsid w:val="000775CD"/>
    <w:rsid w:val="000807FD"/>
    <w:rsid w:val="000960ED"/>
    <w:rsid w:val="00096778"/>
    <w:rsid w:val="000A4820"/>
    <w:rsid w:val="000A584D"/>
    <w:rsid w:val="000A6B0A"/>
    <w:rsid w:val="000A74A6"/>
    <w:rsid w:val="000B7F70"/>
    <w:rsid w:val="000C1DD6"/>
    <w:rsid w:val="000D59A3"/>
    <w:rsid w:val="000E182D"/>
    <w:rsid w:val="000E36B0"/>
    <w:rsid w:val="000E5D46"/>
    <w:rsid w:val="000E6C8F"/>
    <w:rsid w:val="000F57EB"/>
    <w:rsid w:val="001016FA"/>
    <w:rsid w:val="0010382A"/>
    <w:rsid w:val="001049D4"/>
    <w:rsid w:val="0010572B"/>
    <w:rsid w:val="00112362"/>
    <w:rsid w:val="00127882"/>
    <w:rsid w:val="00132970"/>
    <w:rsid w:val="0013344A"/>
    <w:rsid w:val="00133565"/>
    <w:rsid w:val="00134EBE"/>
    <w:rsid w:val="00137026"/>
    <w:rsid w:val="001617BA"/>
    <w:rsid w:val="00165A3A"/>
    <w:rsid w:val="00172FDC"/>
    <w:rsid w:val="00173DAF"/>
    <w:rsid w:val="001752A2"/>
    <w:rsid w:val="00176B42"/>
    <w:rsid w:val="00183AB7"/>
    <w:rsid w:val="00186C63"/>
    <w:rsid w:val="00186D3F"/>
    <w:rsid w:val="001905B1"/>
    <w:rsid w:val="001977A5"/>
    <w:rsid w:val="001A3E61"/>
    <w:rsid w:val="001A5BD5"/>
    <w:rsid w:val="001A621A"/>
    <w:rsid w:val="001B3101"/>
    <w:rsid w:val="001B3445"/>
    <w:rsid w:val="001B75DB"/>
    <w:rsid w:val="001C0744"/>
    <w:rsid w:val="001C14E4"/>
    <w:rsid w:val="001C1B6D"/>
    <w:rsid w:val="001C1CDA"/>
    <w:rsid w:val="001C1D88"/>
    <w:rsid w:val="001C79B7"/>
    <w:rsid w:val="001D15D3"/>
    <w:rsid w:val="001D2529"/>
    <w:rsid w:val="001D2891"/>
    <w:rsid w:val="001E3D23"/>
    <w:rsid w:val="001E4E2D"/>
    <w:rsid w:val="001F40EE"/>
    <w:rsid w:val="001F4F6F"/>
    <w:rsid w:val="001F6F6B"/>
    <w:rsid w:val="00206F50"/>
    <w:rsid w:val="00207226"/>
    <w:rsid w:val="00212AE0"/>
    <w:rsid w:val="002214BF"/>
    <w:rsid w:val="002229BB"/>
    <w:rsid w:val="00223425"/>
    <w:rsid w:val="00234BFC"/>
    <w:rsid w:val="00246EF4"/>
    <w:rsid w:val="002504AB"/>
    <w:rsid w:val="00251EA7"/>
    <w:rsid w:val="00253B49"/>
    <w:rsid w:val="00262D67"/>
    <w:rsid w:val="00265967"/>
    <w:rsid w:val="00266CF0"/>
    <w:rsid w:val="002708B6"/>
    <w:rsid w:val="00271F20"/>
    <w:rsid w:val="002734C4"/>
    <w:rsid w:val="0027589C"/>
    <w:rsid w:val="00287BA0"/>
    <w:rsid w:val="00293242"/>
    <w:rsid w:val="00295D18"/>
    <w:rsid w:val="002A1100"/>
    <w:rsid w:val="002A190A"/>
    <w:rsid w:val="002A3BED"/>
    <w:rsid w:val="002B62E5"/>
    <w:rsid w:val="002C0DED"/>
    <w:rsid w:val="002C1DD1"/>
    <w:rsid w:val="002C5F8A"/>
    <w:rsid w:val="002D79EF"/>
    <w:rsid w:val="002E3DD1"/>
    <w:rsid w:val="002F7ED3"/>
    <w:rsid w:val="003022CE"/>
    <w:rsid w:val="003063E4"/>
    <w:rsid w:val="00306FE7"/>
    <w:rsid w:val="00314F84"/>
    <w:rsid w:val="003167A3"/>
    <w:rsid w:val="00317F3D"/>
    <w:rsid w:val="00326AC9"/>
    <w:rsid w:val="00334B68"/>
    <w:rsid w:val="003432A7"/>
    <w:rsid w:val="00363C49"/>
    <w:rsid w:val="00363DEE"/>
    <w:rsid w:val="00365122"/>
    <w:rsid w:val="00370E05"/>
    <w:rsid w:val="00374837"/>
    <w:rsid w:val="00380E6D"/>
    <w:rsid w:val="003849DC"/>
    <w:rsid w:val="0038749A"/>
    <w:rsid w:val="00394313"/>
    <w:rsid w:val="003A27ED"/>
    <w:rsid w:val="003A4703"/>
    <w:rsid w:val="003B31CA"/>
    <w:rsid w:val="003B51FE"/>
    <w:rsid w:val="003C1B5D"/>
    <w:rsid w:val="003C6E93"/>
    <w:rsid w:val="003D2000"/>
    <w:rsid w:val="003E1441"/>
    <w:rsid w:val="003F0276"/>
    <w:rsid w:val="003F414D"/>
    <w:rsid w:val="003F7C7B"/>
    <w:rsid w:val="00402ACF"/>
    <w:rsid w:val="004150DE"/>
    <w:rsid w:val="00416E9F"/>
    <w:rsid w:val="00420227"/>
    <w:rsid w:val="004369CB"/>
    <w:rsid w:val="004379FE"/>
    <w:rsid w:val="0044031F"/>
    <w:rsid w:val="00441A10"/>
    <w:rsid w:val="00442320"/>
    <w:rsid w:val="004463C1"/>
    <w:rsid w:val="00446670"/>
    <w:rsid w:val="00456C0E"/>
    <w:rsid w:val="00457776"/>
    <w:rsid w:val="0046525C"/>
    <w:rsid w:val="00466C7A"/>
    <w:rsid w:val="004814F8"/>
    <w:rsid w:val="0048384E"/>
    <w:rsid w:val="00494AA5"/>
    <w:rsid w:val="0049779E"/>
    <w:rsid w:val="004A0CCB"/>
    <w:rsid w:val="004A32D5"/>
    <w:rsid w:val="004B08E0"/>
    <w:rsid w:val="004B1D5E"/>
    <w:rsid w:val="004B68D3"/>
    <w:rsid w:val="004B6DE5"/>
    <w:rsid w:val="004B71A6"/>
    <w:rsid w:val="004D1520"/>
    <w:rsid w:val="004D28AA"/>
    <w:rsid w:val="004E009A"/>
    <w:rsid w:val="004E0C0D"/>
    <w:rsid w:val="004E19A7"/>
    <w:rsid w:val="004E63AF"/>
    <w:rsid w:val="004F5D0F"/>
    <w:rsid w:val="00500014"/>
    <w:rsid w:val="00501560"/>
    <w:rsid w:val="00506261"/>
    <w:rsid w:val="00510341"/>
    <w:rsid w:val="005116DC"/>
    <w:rsid w:val="00532850"/>
    <w:rsid w:val="00535767"/>
    <w:rsid w:val="0054140B"/>
    <w:rsid w:val="0054555C"/>
    <w:rsid w:val="005500CE"/>
    <w:rsid w:val="005503F9"/>
    <w:rsid w:val="00550D13"/>
    <w:rsid w:val="005518A7"/>
    <w:rsid w:val="005607DD"/>
    <w:rsid w:val="00560D61"/>
    <w:rsid w:val="00562301"/>
    <w:rsid w:val="00570D94"/>
    <w:rsid w:val="00576CC5"/>
    <w:rsid w:val="005816C1"/>
    <w:rsid w:val="00587875"/>
    <w:rsid w:val="00593CEF"/>
    <w:rsid w:val="00594000"/>
    <w:rsid w:val="00597542"/>
    <w:rsid w:val="00597F65"/>
    <w:rsid w:val="005A04FD"/>
    <w:rsid w:val="005B1741"/>
    <w:rsid w:val="005B7512"/>
    <w:rsid w:val="005D0E32"/>
    <w:rsid w:val="005D3865"/>
    <w:rsid w:val="005D62BA"/>
    <w:rsid w:val="005E710B"/>
    <w:rsid w:val="005F42EA"/>
    <w:rsid w:val="005F7E82"/>
    <w:rsid w:val="006050CF"/>
    <w:rsid w:val="006163E8"/>
    <w:rsid w:val="00623222"/>
    <w:rsid w:val="0062360D"/>
    <w:rsid w:val="006237E7"/>
    <w:rsid w:val="0062791A"/>
    <w:rsid w:val="00627CEC"/>
    <w:rsid w:val="006324AF"/>
    <w:rsid w:val="00633144"/>
    <w:rsid w:val="00635A05"/>
    <w:rsid w:val="00644A2C"/>
    <w:rsid w:val="0064618D"/>
    <w:rsid w:val="006462C4"/>
    <w:rsid w:val="006467D5"/>
    <w:rsid w:val="0065107B"/>
    <w:rsid w:val="00652DF1"/>
    <w:rsid w:val="00653389"/>
    <w:rsid w:val="00660750"/>
    <w:rsid w:val="00666773"/>
    <w:rsid w:val="00667260"/>
    <w:rsid w:val="00671961"/>
    <w:rsid w:val="00680581"/>
    <w:rsid w:val="00680F1A"/>
    <w:rsid w:val="00681989"/>
    <w:rsid w:val="0068579C"/>
    <w:rsid w:val="006919D3"/>
    <w:rsid w:val="006A32D7"/>
    <w:rsid w:val="006A3535"/>
    <w:rsid w:val="006B36E4"/>
    <w:rsid w:val="006B6E5D"/>
    <w:rsid w:val="006C203C"/>
    <w:rsid w:val="006C3DA6"/>
    <w:rsid w:val="006D1EF3"/>
    <w:rsid w:val="006D2210"/>
    <w:rsid w:val="006D42C1"/>
    <w:rsid w:val="007158BE"/>
    <w:rsid w:val="00717026"/>
    <w:rsid w:val="00731BC9"/>
    <w:rsid w:val="007359C1"/>
    <w:rsid w:val="007362CB"/>
    <w:rsid w:val="007366F2"/>
    <w:rsid w:val="007444A7"/>
    <w:rsid w:val="00753C17"/>
    <w:rsid w:val="00757631"/>
    <w:rsid w:val="00761103"/>
    <w:rsid w:val="007712C5"/>
    <w:rsid w:val="0077501F"/>
    <w:rsid w:val="00784C1C"/>
    <w:rsid w:val="0079032E"/>
    <w:rsid w:val="007A22C5"/>
    <w:rsid w:val="007B120B"/>
    <w:rsid w:val="007B1607"/>
    <w:rsid w:val="007B1DD2"/>
    <w:rsid w:val="007B1FE6"/>
    <w:rsid w:val="007B7AC5"/>
    <w:rsid w:val="007C10D6"/>
    <w:rsid w:val="007C3FDC"/>
    <w:rsid w:val="007C51B8"/>
    <w:rsid w:val="007C698C"/>
    <w:rsid w:val="007D5680"/>
    <w:rsid w:val="007D6715"/>
    <w:rsid w:val="007E0A2C"/>
    <w:rsid w:val="007E1910"/>
    <w:rsid w:val="007E2C05"/>
    <w:rsid w:val="0080239F"/>
    <w:rsid w:val="008063BA"/>
    <w:rsid w:val="0082156D"/>
    <w:rsid w:val="008238BA"/>
    <w:rsid w:val="00841D04"/>
    <w:rsid w:val="00865D27"/>
    <w:rsid w:val="0089149C"/>
    <w:rsid w:val="00891733"/>
    <w:rsid w:val="008A3A22"/>
    <w:rsid w:val="008A5BAB"/>
    <w:rsid w:val="008A5BBD"/>
    <w:rsid w:val="008A65DC"/>
    <w:rsid w:val="008B2863"/>
    <w:rsid w:val="008B37E6"/>
    <w:rsid w:val="008B3F68"/>
    <w:rsid w:val="008C264E"/>
    <w:rsid w:val="008C5320"/>
    <w:rsid w:val="008C5779"/>
    <w:rsid w:val="008C57CD"/>
    <w:rsid w:val="008C71C1"/>
    <w:rsid w:val="008D03C6"/>
    <w:rsid w:val="008D1CD0"/>
    <w:rsid w:val="008D2A93"/>
    <w:rsid w:val="008D51AC"/>
    <w:rsid w:val="008D7FC7"/>
    <w:rsid w:val="008F2038"/>
    <w:rsid w:val="00900956"/>
    <w:rsid w:val="009110B4"/>
    <w:rsid w:val="00911B00"/>
    <w:rsid w:val="00912B10"/>
    <w:rsid w:val="00923C6D"/>
    <w:rsid w:val="0092531A"/>
    <w:rsid w:val="00931186"/>
    <w:rsid w:val="00932289"/>
    <w:rsid w:val="009337D6"/>
    <w:rsid w:val="009440BA"/>
    <w:rsid w:val="009539AA"/>
    <w:rsid w:val="00954613"/>
    <w:rsid w:val="009632F3"/>
    <w:rsid w:val="0096410E"/>
    <w:rsid w:val="00965815"/>
    <w:rsid w:val="009662D4"/>
    <w:rsid w:val="00977AD9"/>
    <w:rsid w:val="009857F7"/>
    <w:rsid w:val="009906D4"/>
    <w:rsid w:val="009A1578"/>
    <w:rsid w:val="009A15DD"/>
    <w:rsid w:val="009B547D"/>
    <w:rsid w:val="009B6BF8"/>
    <w:rsid w:val="009B6E32"/>
    <w:rsid w:val="009B7743"/>
    <w:rsid w:val="009C7682"/>
    <w:rsid w:val="009D65C3"/>
    <w:rsid w:val="009E0A8C"/>
    <w:rsid w:val="009E43B8"/>
    <w:rsid w:val="009F3EDB"/>
    <w:rsid w:val="009F3F96"/>
    <w:rsid w:val="00A02494"/>
    <w:rsid w:val="00A12A24"/>
    <w:rsid w:val="00A13574"/>
    <w:rsid w:val="00A143EE"/>
    <w:rsid w:val="00A15D1F"/>
    <w:rsid w:val="00A20805"/>
    <w:rsid w:val="00A313D7"/>
    <w:rsid w:val="00A369E9"/>
    <w:rsid w:val="00A41578"/>
    <w:rsid w:val="00A41A08"/>
    <w:rsid w:val="00A47961"/>
    <w:rsid w:val="00A52E29"/>
    <w:rsid w:val="00A6169F"/>
    <w:rsid w:val="00A717EC"/>
    <w:rsid w:val="00A75243"/>
    <w:rsid w:val="00A77D79"/>
    <w:rsid w:val="00A9398B"/>
    <w:rsid w:val="00A94730"/>
    <w:rsid w:val="00A969D3"/>
    <w:rsid w:val="00AA4613"/>
    <w:rsid w:val="00AA710B"/>
    <w:rsid w:val="00AB0F3F"/>
    <w:rsid w:val="00AB1CA1"/>
    <w:rsid w:val="00AB2766"/>
    <w:rsid w:val="00AC257B"/>
    <w:rsid w:val="00AC68F0"/>
    <w:rsid w:val="00AD3F00"/>
    <w:rsid w:val="00AE2740"/>
    <w:rsid w:val="00AE524A"/>
    <w:rsid w:val="00AE6C66"/>
    <w:rsid w:val="00AF2CEC"/>
    <w:rsid w:val="00AF5956"/>
    <w:rsid w:val="00B021F8"/>
    <w:rsid w:val="00B0327D"/>
    <w:rsid w:val="00B13B84"/>
    <w:rsid w:val="00B16438"/>
    <w:rsid w:val="00B17DE4"/>
    <w:rsid w:val="00B21E3F"/>
    <w:rsid w:val="00B46C1F"/>
    <w:rsid w:val="00B537DD"/>
    <w:rsid w:val="00B5381B"/>
    <w:rsid w:val="00B540CB"/>
    <w:rsid w:val="00B553A3"/>
    <w:rsid w:val="00B63A30"/>
    <w:rsid w:val="00B640E2"/>
    <w:rsid w:val="00B65AD4"/>
    <w:rsid w:val="00B77820"/>
    <w:rsid w:val="00B77CF3"/>
    <w:rsid w:val="00B823AE"/>
    <w:rsid w:val="00B83967"/>
    <w:rsid w:val="00B90758"/>
    <w:rsid w:val="00B91419"/>
    <w:rsid w:val="00B94E06"/>
    <w:rsid w:val="00B96BB8"/>
    <w:rsid w:val="00BA4CBD"/>
    <w:rsid w:val="00BB4A3C"/>
    <w:rsid w:val="00BB5042"/>
    <w:rsid w:val="00BB5E8F"/>
    <w:rsid w:val="00BC10F7"/>
    <w:rsid w:val="00BC2887"/>
    <w:rsid w:val="00BC3DBC"/>
    <w:rsid w:val="00BC4828"/>
    <w:rsid w:val="00BC49F6"/>
    <w:rsid w:val="00BC5AF1"/>
    <w:rsid w:val="00BC76F2"/>
    <w:rsid w:val="00BD22B3"/>
    <w:rsid w:val="00BD4080"/>
    <w:rsid w:val="00BD5A62"/>
    <w:rsid w:val="00BE0702"/>
    <w:rsid w:val="00BF0CD5"/>
    <w:rsid w:val="00C00265"/>
    <w:rsid w:val="00C0263D"/>
    <w:rsid w:val="00C03FE4"/>
    <w:rsid w:val="00C05E4C"/>
    <w:rsid w:val="00C06323"/>
    <w:rsid w:val="00C10A89"/>
    <w:rsid w:val="00C21FD0"/>
    <w:rsid w:val="00C23719"/>
    <w:rsid w:val="00C256B3"/>
    <w:rsid w:val="00C30527"/>
    <w:rsid w:val="00C3231A"/>
    <w:rsid w:val="00C33277"/>
    <w:rsid w:val="00C35637"/>
    <w:rsid w:val="00C37290"/>
    <w:rsid w:val="00C415D4"/>
    <w:rsid w:val="00C419A1"/>
    <w:rsid w:val="00C41BB3"/>
    <w:rsid w:val="00C44F9E"/>
    <w:rsid w:val="00C478D6"/>
    <w:rsid w:val="00C564CF"/>
    <w:rsid w:val="00C60B60"/>
    <w:rsid w:val="00C66107"/>
    <w:rsid w:val="00C71240"/>
    <w:rsid w:val="00C801DA"/>
    <w:rsid w:val="00C836D4"/>
    <w:rsid w:val="00C847F7"/>
    <w:rsid w:val="00C87B64"/>
    <w:rsid w:val="00C94182"/>
    <w:rsid w:val="00C97282"/>
    <w:rsid w:val="00CA261A"/>
    <w:rsid w:val="00CA3962"/>
    <w:rsid w:val="00CA3EB2"/>
    <w:rsid w:val="00CA7380"/>
    <w:rsid w:val="00CB152A"/>
    <w:rsid w:val="00CB6374"/>
    <w:rsid w:val="00CB6A9F"/>
    <w:rsid w:val="00CC265E"/>
    <w:rsid w:val="00CD2785"/>
    <w:rsid w:val="00CF0C55"/>
    <w:rsid w:val="00CF3439"/>
    <w:rsid w:val="00CF5E28"/>
    <w:rsid w:val="00D07753"/>
    <w:rsid w:val="00D13A5F"/>
    <w:rsid w:val="00D14945"/>
    <w:rsid w:val="00D15460"/>
    <w:rsid w:val="00D15F93"/>
    <w:rsid w:val="00D22BC9"/>
    <w:rsid w:val="00D31DC4"/>
    <w:rsid w:val="00D35481"/>
    <w:rsid w:val="00D420F7"/>
    <w:rsid w:val="00D433BD"/>
    <w:rsid w:val="00D4500A"/>
    <w:rsid w:val="00D56D60"/>
    <w:rsid w:val="00D72BB2"/>
    <w:rsid w:val="00D73447"/>
    <w:rsid w:val="00D8600A"/>
    <w:rsid w:val="00D865FB"/>
    <w:rsid w:val="00D92D9E"/>
    <w:rsid w:val="00D953CA"/>
    <w:rsid w:val="00DA1ACB"/>
    <w:rsid w:val="00DA341D"/>
    <w:rsid w:val="00DA4F9F"/>
    <w:rsid w:val="00DB1065"/>
    <w:rsid w:val="00DC17CF"/>
    <w:rsid w:val="00DC1BC8"/>
    <w:rsid w:val="00DE393F"/>
    <w:rsid w:val="00DE52CC"/>
    <w:rsid w:val="00DE6277"/>
    <w:rsid w:val="00DF56CC"/>
    <w:rsid w:val="00DF795B"/>
    <w:rsid w:val="00E033CF"/>
    <w:rsid w:val="00E10E51"/>
    <w:rsid w:val="00E13568"/>
    <w:rsid w:val="00E170B3"/>
    <w:rsid w:val="00E207A8"/>
    <w:rsid w:val="00E334EB"/>
    <w:rsid w:val="00E36B0A"/>
    <w:rsid w:val="00E40BAA"/>
    <w:rsid w:val="00E42885"/>
    <w:rsid w:val="00E501C5"/>
    <w:rsid w:val="00E51C92"/>
    <w:rsid w:val="00E60A65"/>
    <w:rsid w:val="00E67554"/>
    <w:rsid w:val="00E7267F"/>
    <w:rsid w:val="00E77BCB"/>
    <w:rsid w:val="00E874DE"/>
    <w:rsid w:val="00E90EE1"/>
    <w:rsid w:val="00E9138D"/>
    <w:rsid w:val="00E932D6"/>
    <w:rsid w:val="00E96BBB"/>
    <w:rsid w:val="00EA4D64"/>
    <w:rsid w:val="00EB0CE0"/>
    <w:rsid w:val="00EB207D"/>
    <w:rsid w:val="00EB2209"/>
    <w:rsid w:val="00EB5FA3"/>
    <w:rsid w:val="00EC319A"/>
    <w:rsid w:val="00ED4A87"/>
    <w:rsid w:val="00ED4EAA"/>
    <w:rsid w:val="00EE47B1"/>
    <w:rsid w:val="00EE64F5"/>
    <w:rsid w:val="00EE71DB"/>
    <w:rsid w:val="00EF3BD8"/>
    <w:rsid w:val="00F0268F"/>
    <w:rsid w:val="00F033A7"/>
    <w:rsid w:val="00F037BB"/>
    <w:rsid w:val="00F060E8"/>
    <w:rsid w:val="00F10064"/>
    <w:rsid w:val="00F16FD9"/>
    <w:rsid w:val="00F21DEE"/>
    <w:rsid w:val="00F2537B"/>
    <w:rsid w:val="00F26977"/>
    <w:rsid w:val="00F26E36"/>
    <w:rsid w:val="00F35256"/>
    <w:rsid w:val="00F36270"/>
    <w:rsid w:val="00F408BA"/>
    <w:rsid w:val="00F40C32"/>
    <w:rsid w:val="00F42E4A"/>
    <w:rsid w:val="00F4431E"/>
    <w:rsid w:val="00F44809"/>
    <w:rsid w:val="00F45736"/>
    <w:rsid w:val="00F502F8"/>
    <w:rsid w:val="00F6028D"/>
    <w:rsid w:val="00F633B2"/>
    <w:rsid w:val="00F66037"/>
    <w:rsid w:val="00F66820"/>
    <w:rsid w:val="00F66A1C"/>
    <w:rsid w:val="00F877F5"/>
    <w:rsid w:val="00F90439"/>
    <w:rsid w:val="00F94C24"/>
    <w:rsid w:val="00F96259"/>
    <w:rsid w:val="00F977B7"/>
    <w:rsid w:val="00FA2316"/>
    <w:rsid w:val="00FA7918"/>
    <w:rsid w:val="00FB1655"/>
    <w:rsid w:val="00FB215D"/>
    <w:rsid w:val="00FB305B"/>
    <w:rsid w:val="00FB5B21"/>
    <w:rsid w:val="00FB7D1B"/>
    <w:rsid w:val="00FC13A0"/>
    <w:rsid w:val="00FC26BD"/>
    <w:rsid w:val="00FD0DDC"/>
    <w:rsid w:val="00FD25F4"/>
    <w:rsid w:val="00FD594A"/>
    <w:rsid w:val="00FD7B9C"/>
    <w:rsid w:val="00FE3919"/>
    <w:rsid w:val="00FE569F"/>
    <w:rsid w:val="00FE7D24"/>
    <w:rsid w:val="00FF2C87"/>
    <w:rsid w:val="00FF5DD3"/>
    <w:rsid w:val="00FF7BE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6643B3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E06"/>
  </w:style>
  <w:style w:type="paragraph" w:styleId="Titre1">
    <w:name w:val="heading 1"/>
    <w:basedOn w:val="Normal"/>
    <w:next w:val="Normal"/>
    <w:qFormat/>
    <w:rsid w:val="00B94E06"/>
    <w:pPr>
      <w:keepNext/>
      <w:spacing w:before="120"/>
      <w:ind w:left="136"/>
      <w:outlineLvl w:val="0"/>
    </w:pPr>
    <w:rPr>
      <w:sz w:val="24"/>
    </w:rPr>
  </w:style>
  <w:style w:type="paragraph" w:styleId="Titre2">
    <w:name w:val="heading 2"/>
    <w:basedOn w:val="Normal"/>
    <w:next w:val="Normal"/>
    <w:qFormat/>
    <w:rsid w:val="00753C17"/>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B94E06"/>
    <w:pPr>
      <w:keepNext/>
      <w:spacing w:before="120"/>
      <w:ind w:left="136"/>
      <w:jc w:val="center"/>
      <w:outlineLvl w:val="2"/>
    </w:pPr>
    <w:rPr>
      <w:sz w:val="24"/>
    </w:rPr>
  </w:style>
  <w:style w:type="paragraph" w:styleId="Titre4">
    <w:name w:val="heading 4"/>
    <w:basedOn w:val="Normal"/>
    <w:next w:val="Normal"/>
    <w:qFormat/>
    <w:rsid w:val="00B94E06"/>
    <w:pPr>
      <w:keepNext/>
      <w:outlineLvl w:val="3"/>
    </w:pPr>
    <w:rPr>
      <w:b/>
      <w:caps/>
      <w:sz w:val="18"/>
    </w:rPr>
  </w:style>
  <w:style w:type="paragraph" w:styleId="Titre5">
    <w:name w:val="heading 5"/>
    <w:basedOn w:val="Normal"/>
    <w:next w:val="Normal"/>
    <w:qFormat/>
    <w:rsid w:val="00B94E06"/>
    <w:pPr>
      <w:keepNext/>
      <w:jc w:val="center"/>
      <w:outlineLvl w:val="4"/>
    </w:pPr>
    <w:rPr>
      <w:b/>
    </w:rPr>
  </w:style>
  <w:style w:type="paragraph" w:styleId="Titre6">
    <w:name w:val="heading 6"/>
    <w:basedOn w:val="Normal"/>
    <w:next w:val="Normal"/>
    <w:qFormat/>
    <w:rsid w:val="00B94E06"/>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94E06"/>
    <w:pPr>
      <w:tabs>
        <w:tab w:val="center" w:pos="4536"/>
        <w:tab w:val="right" w:pos="9072"/>
      </w:tabs>
    </w:pPr>
  </w:style>
  <w:style w:type="paragraph" w:styleId="Pieddepage">
    <w:name w:val="footer"/>
    <w:basedOn w:val="Normal"/>
    <w:link w:val="PieddepageCar"/>
    <w:uiPriority w:val="99"/>
    <w:rsid w:val="00B94E06"/>
    <w:pPr>
      <w:tabs>
        <w:tab w:val="center" w:pos="4536"/>
        <w:tab w:val="right" w:pos="9072"/>
      </w:tabs>
    </w:pPr>
  </w:style>
  <w:style w:type="table" w:styleId="Grilledutableau">
    <w:name w:val="Table Grid"/>
    <w:basedOn w:val="TableauNormal"/>
    <w:uiPriority w:val="39"/>
    <w:rsid w:val="00B94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B94E06"/>
  </w:style>
  <w:style w:type="table" w:customStyle="1" w:styleId="Grilledutableau1">
    <w:name w:val="Grille du tableau1"/>
    <w:basedOn w:val="TableauNormal"/>
    <w:next w:val="Grilledutableau"/>
    <w:uiPriority w:val="59"/>
    <w:rsid w:val="002D79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9B77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C94182"/>
    <w:rPr>
      <w:rFonts w:ascii="Tahoma" w:hAnsi="Tahoma" w:cs="Tahoma"/>
      <w:sz w:val="16"/>
      <w:szCs w:val="16"/>
    </w:rPr>
  </w:style>
  <w:style w:type="character" w:customStyle="1" w:styleId="TextedebullesCar">
    <w:name w:val="Texte de bulles Car"/>
    <w:basedOn w:val="Policepardfaut"/>
    <w:link w:val="Textedebulles"/>
    <w:rsid w:val="00C94182"/>
    <w:rPr>
      <w:rFonts w:ascii="Tahoma" w:hAnsi="Tahoma" w:cs="Tahoma"/>
      <w:sz w:val="16"/>
      <w:szCs w:val="16"/>
    </w:rPr>
  </w:style>
  <w:style w:type="table" w:customStyle="1" w:styleId="Grilledutableau3">
    <w:name w:val="Grille du tableau3"/>
    <w:basedOn w:val="TableauNormal"/>
    <w:next w:val="Grilledutableau"/>
    <w:uiPriority w:val="59"/>
    <w:rsid w:val="00C941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C941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nhideWhenUsed/>
    <w:qFormat/>
    <w:rsid w:val="00BA4CBD"/>
    <w:pPr>
      <w:spacing w:after="200"/>
      <w:jc w:val="center"/>
    </w:pPr>
    <w:rPr>
      <w:rFonts w:ascii="Arial" w:hAnsi="Arial" w:cs="Arial"/>
      <w:bCs/>
      <w:sz w:val="24"/>
      <w:szCs w:val="24"/>
      <w:u w:val="single"/>
    </w:rPr>
  </w:style>
  <w:style w:type="paragraph" w:styleId="Paragraphedeliste">
    <w:name w:val="List Paragraph"/>
    <w:basedOn w:val="Normal"/>
    <w:uiPriority w:val="34"/>
    <w:qFormat/>
    <w:rsid w:val="00137026"/>
    <w:pPr>
      <w:ind w:left="720"/>
      <w:contextualSpacing/>
    </w:pPr>
  </w:style>
  <w:style w:type="character" w:customStyle="1" w:styleId="shorttext">
    <w:name w:val="short_text"/>
    <w:basedOn w:val="Policepardfaut"/>
    <w:rsid w:val="004F5D0F"/>
  </w:style>
  <w:style w:type="paragraph" w:styleId="NormalWeb">
    <w:name w:val="Normal (Web)"/>
    <w:basedOn w:val="Normal"/>
    <w:uiPriority w:val="99"/>
    <w:unhideWhenUsed/>
    <w:rsid w:val="00C71240"/>
    <w:pPr>
      <w:spacing w:before="100" w:beforeAutospacing="1" w:after="100" w:afterAutospacing="1"/>
    </w:pPr>
    <w:rPr>
      <w:rFonts w:eastAsiaTheme="minorHAnsi"/>
      <w:sz w:val="24"/>
      <w:szCs w:val="24"/>
    </w:rPr>
  </w:style>
  <w:style w:type="character" w:customStyle="1" w:styleId="PieddepageCar">
    <w:name w:val="Pied de page Car"/>
    <w:basedOn w:val="Policepardfaut"/>
    <w:link w:val="Pieddepage"/>
    <w:uiPriority w:val="99"/>
    <w:rsid w:val="005500CE"/>
  </w:style>
  <w:style w:type="paragraph" w:styleId="PrformatHTML">
    <w:name w:val="HTML Preformatted"/>
    <w:basedOn w:val="Normal"/>
    <w:link w:val="PrformatHTMLCar"/>
    <w:uiPriority w:val="99"/>
    <w:semiHidden/>
    <w:unhideWhenUsed/>
    <w:rsid w:val="006B6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semiHidden/>
    <w:rsid w:val="006B6E5D"/>
    <w:rPr>
      <w:rFonts w:ascii="Courier New" w:hAnsi="Courier New" w:cs="Courier New"/>
    </w:rPr>
  </w:style>
  <w:style w:type="character" w:customStyle="1" w:styleId="tlid-translation">
    <w:name w:val="tlid-translation"/>
    <w:basedOn w:val="Policepardfaut"/>
    <w:rsid w:val="007C51B8"/>
  </w:style>
  <w:style w:type="character" w:customStyle="1" w:styleId="ilfuvd">
    <w:name w:val="ilfuvd"/>
    <w:basedOn w:val="Policepardfaut"/>
    <w:rsid w:val="00AF59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086034">
      <w:bodyDiv w:val="1"/>
      <w:marLeft w:val="0"/>
      <w:marRight w:val="0"/>
      <w:marTop w:val="0"/>
      <w:marBottom w:val="0"/>
      <w:divBdr>
        <w:top w:val="none" w:sz="0" w:space="0" w:color="auto"/>
        <w:left w:val="none" w:sz="0" w:space="0" w:color="auto"/>
        <w:bottom w:val="none" w:sz="0" w:space="0" w:color="auto"/>
        <w:right w:val="none" w:sz="0" w:space="0" w:color="auto"/>
      </w:divBdr>
    </w:div>
    <w:div w:id="491994581">
      <w:bodyDiv w:val="1"/>
      <w:marLeft w:val="0"/>
      <w:marRight w:val="0"/>
      <w:marTop w:val="0"/>
      <w:marBottom w:val="0"/>
      <w:divBdr>
        <w:top w:val="none" w:sz="0" w:space="0" w:color="auto"/>
        <w:left w:val="none" w:sz="0" w:space="0" w:color="auto"/>
        <w:bottom w:val="none" w:sz="0" w:space="0" w:color="auto"/>
        <w:right w:val="none" w:sz="0" w:space="0" w:color="auto"/>
      </w:divBdr>
    </w:div>
    <w:div w:id="624625140">
      <w:bodyDiv w:val="1"/>
      <w:marLeft w:val="0"/>
      <w:marRight w:val="0"/>
      <w:marTop w:val="0"/>
      <w:marBottom w:val="0"/>
      <w:divBdr>
        <w:top w:val="none" w:sz="0" w:space="0" w:color="auto"/>
        <w:left w:val="none" w:sz="0" w:space="0" w:color="auto"/>
        <w:bottom w:val="none" w:sz="0" w:space="0" w:color="auto"/>
        <w:right w:val="none" w:sz="0" w:space="0" w:color="auto"/>
      </w:divBdr>
    </w:div>
    <w:div w:id="652100757">
      <w:bodyDiv w:val="1"/>
      <w:marLeft w:val="0"/>
      <w:marRight w:val="0"/>
      <w:marTop w:val="0"/>
      <w:marBottom w:val="0"/>
      <w:divBdr>
        <w:top w:val="none" w:sz="0" w:space="0" w:color="auto"/>
        <w:left w:val="none" w:sz="0" w:space="0" w:color="auto"/>
        <w:bottom w:val="none" w:sz="0" w:space="0" w:color="auto"/>
        <w:right w:val="none" w:sz="0" w:space="0" w:color="auto"/>
      </w:divBdr>
    </w:div>
    <w:div w:id="772553147">
      <w:bodyDiv w:val="1"/>
      <w:marLeft w:val="0"/>
      <w:marRight w:val="0"/>
      <w:marTop w:val="0"/>
      <w:marBottom w:val="0"/>
      <w:divBdr>
        <w:top w:val="none" w:sz="0" w:space="0" w:color="auto"/>
        <w:left w:val="none" w:sz="0" w:space="0" w:color="auto"/>
        <w:bottom w:val="none" w:sz="0" w:space="0" w:color="auto"/>
        <w:right w:val="none" w:sz="0" w:space="0" w:color="auto"/>
      </w:divBdr>
    </w:div>
    <w:div w:id="946691594">
      <w:bodyDiv w:val="1"/>
      <w:marLeft w:val="0"/>
      <w:marRight w:val="0"/>
      <w:marTop w:val="0"/>
      <w:marBottom w:val="0"/>
      <w:divBdr>
        <w:top w:val="none" w:sz="0" w:space="0" w:color="auto"/>
        <w:left w:val="none" w:sz="0" w:space="0" w:color="auto"/>
        <w:bottom w:val="none" w:sz="0" w:space="0" w:color="auto"/>
        <w:right w:val="none" w:sz="0" w:space="0" w:color="auto"/>
      </w:divBdr>
    </w:div>
    <w:div w:id="1190266716">
      <w:bodyDiv w:val="1"/>
      <w:marLeft w:val="0"/>
      <w:marRight w:val="0"/>
      <w:marTop w:val="0"/>
      <w:marBottom w:val="0"/>
      <w:divBdr>
        <w:top w:val="none" w:sz="0" w:space="0" w:color="auto"/>
        <w:left w:val="none" w:sz="0" w:space="0" w:color="auto"/>
        <w:bottom w:val="none" w:sz="0" w:space="0" w:color="auto"/>
        <w:right w:val="none" w:sz="0" w:space="0" w:color="auto"/>
      </w:divBdr>
    </w:div>
    <w:div w:id="1291669197">
      <w:bodyDiv w:val="1"/>
      <w:marLeft w:val="0"/>
      <w:marRight w:val="0"/>
      <w:marTop w:val="0"/>
      <w:marBottom w:val="0"/>
      <w:divBdr>
        <w:top w:val="none" w:sz="0" w:space="0" w:color="auto"/>
        <w:left w:val="none" w:sz="0" w:space="0" w:color="auto"/>
        <w:bottom w:val="none" w:sz="0" w:space="0" w:color="auto"/>
        <w:right w:val="none" w:sz="0" w:space="0" w:color="auto"/>
      </w:divBdr>
    </w:div>
    <w:div w:id="1742752823">
      <w:bodyDiv w:val="1"/>
      <w:marLeft w:val="0"/>
      <w:marRight w:val="0"/>
      <w:marTop w:val="0"/>
      <w:marBottom w:val="0"/>
      <w:divBdr>
        <w:top w:val="none" w:sz="0" w:space="0" w:color="auto"/>
        <w:left w:val="none" w:sz="0" w:space="0" w:color="auto"/>
        <w:bottom w:val="none" w:sz="0" w:space="0" w:color="auto"/>
        <w:right w:val="none" w:sz="0" w:space="0" w:color="auto"/>
      </w:divBdr>
    </w:div>
    <w:div w:id="1890190672">
      <w:bodyDiv w:val="1"/>
      <w:marLeft w:val="0"/>
      <w:marRight w:val="0"/>
      <w:marTop w:val="0"/>
      <w:marBottom w:val="0"/>
      <w:divBdr>
        <w:top w:val="none" w:sz="0" w:space="0" w:color="auto"/>
        <w:left w:val="none" w:sz="0" w:space="0" w:color="auto"/>
        <w:bottom w:val="none" w:sz="0" w:space="0" w:color="auto"/>
        <w:right w:val="none" w:sz="0" w:space="0" w:color="auto"/>
      </w:divBdr>
    </w:div>
    <w:div w:id="200304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3CC662-2C11-4E61-92F2-3E41BFF88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2132</Words>
  <Characters>11672</Characters>
  <DocSecurity>0</DocSecurity>
  <Lines>97</Lines>
  <Paragraphs>27</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LinksUpToDate>false</LinksUpToDate>
  <CharactersWithSpaces>13777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2018-12-24T09:25:00Z</cp:lastPrinted>
  <dcterms:created xsi:type="dcterms:W3CDTF">2020-12-09T12:56:00Z</dcterms:created>
  <dcterms:modified xsi:type="dcterms:W3CDTF">2022-01-13T14:57:00Z</dcterms:modified>
</cp:coreProperties>
</file>